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83E90EB" w14:textId="77777777" w:rsidR="00FE4253" w:rsidRPr="00325E78" w:rsidRDefault="00F54B39" w:rsidP="00FE4253">
      <w:pPr>
        <w:jc w:val="center"/>
      </w:pPr>
      <w:r w:rsidRPr="00325E78">
        <w:t>Федеральное государственное</w:t>
      </w:r>
      <w:r w:rsidR="00FE4253" w:rsidRPr="00325E78">
        <w:t xml:space="preserve"> бюдже</w:t>
      </w:r>
      <w:r w:rsidRPr="00325E78">
        <w:t>тное образовательное учреждение</w:t>
      </w:r>
    </w:p>
    <w:p w14:paraId="234A6D93" w14:textId="77777777" w:rsidR="00FE4253" w:rsidRPr="00325E78" w:rsidRDefault="00FE4253" w:rsidP="00FE4253">
      <w:pPr>
        <w:jc w:val="center"/>
      </w:pPr>
      <w:r w:rsidRPr="00325E78">
        <w:t>высшего образования</w:t>
      </w:r>
    </w:p>
    <w:p w14:paraId="795A70F2" w14:textId="77777777" w:rsidR="00FE4253" w:rsidRPr="00325E78" w:rsidRDefault="00FE4253" w:rsidP="00FE4253">
      <w:pPr>
        <w:jc w:val="center"/>
        <w:rPr>
          <w:b/>
        </w:rPr>
      </w:pPr>
      <w:r w:rsidRPr="00325E78">
        <w:rPr>
          <w:b/>
        </w:rPr>
        <w:t>«Новосибирский государственный медицинский университет»</w:t>
      </w:r>
    </w:p>
    <w:p w14:paraId="1DABFE3C" w14:textId="77777777" w:rsidR="00FE4253" w:rsidRPr="00325E78" w:rsidRDefault="00FE4253" w:rsidP="00FE4253">
      <w:pPr>
        <w:jc w:val="center"/>
      </w:pPr>
      <w:r w:rsidRPr="00325E78">
        <w:t>Министерства здравоохранения Российской Федерации</w:t>
      </w:r>
    </w:p>
    <w:p w14:paraId="6A450342" w14:textId="77777777" w:rsidR="00FE4253" w:rsidRPr="00325E78" w:rsidRDefault="00FE4253" w:rsidP="00FE4253">
      <w:pPr>
        <w:jc w:val="center"/>
      </w:pPr>
      <w:r w:rsidRPr="00325E78">
        <w:t>(ФГБОУ ВО НГМУ Минздрава России)</w:t>
      </w:r>
    </w:p>
    <w:p w14:paraId="749AF568" w14:textId="77777777" w:rsidR="00847F68" w:rsidRPr="00847F68" w:rsidRDefault="00847F68" w:rsidP="00FE4253">
      <w:pPr>
        <w:jc w:val="center"/>
        <w:rPr>
          <w:sz w:val="20"/>
          <w:szCs w:val="20"/>
        </w:rPr>
      </w:pPr>
    </w:p>
    <w:p w14:paraId="77C58F56" w14:textId="77777777" w:rsidR="0068746B" w:rsidRDefault="00000000">
      <w:pPr>
        <w:jc w:val="center"/>
      </w:pPr>
      <w:r>
        <w:rPr>
          <w:noProof/>
          <w:lang w:eastAsia="ru-RU"/>
        </w:rPr>
        <w:pict w14:anchorId="5CAB2FA5"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2050" type="#_x0000_t202" style="position:absolute;left:0;text-align:left;margin-left:316.7pt;margin-top:5.85pt;width:209.25pt;height:85.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" stroked="f">
            <v:textbox>
              <w:txbxContent>
                <w:p w14:paraId="353A4715" w14:textId="77777777" w:rsidR="002E14EA" w:rsidRPr="006A7D76" w:rsidRDefault="002E14EA" w:rsidP="005007C3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14:paraId="17C5D231" w14:textId="77777777" w:rsidR="00325E78" w:rsidRDefault="002E14EA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Декан лечебного факультета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</w:p>
                <w:p w14:paraId="1B1D4D73" w14:textId="77777777" w:rsidR="002E14EA" w:rsidRPr="00300A1C" w:rsidRDefault="00300A1C" w:rsidP="005007C3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Мишенина  С.В.</w:t>
                  </w:r>
                  <w:r w:rsidR="00325E78">
                    <w:rPr>
                      <w:sz w:val="22"/>
                      <w:szCs w:val="22"/>
                    </w:rPr>
                    <w:t>_____________</w:t>
                  </w:r>
                  <w:r w:rsidR="002E14EA">
                    <w:rPr>
                      <w:sz w:val="22"/>
                      <w:szCs w:val="22"/>
                    </w:rPr>
                    <w:t>_______________</w:t>
                  </w:r>
                  <w:r w:rsidR="002E14EA">
                    <w:rPr>
                      <w:sz w:val="16"/>
                      <w:szCs w:val="16"/>
                    </w:rPr>
                    <w:t xml:space="preserve"> </w:t>
                  </w:r>
                </w:p>
                <w:p w14:paraId="4E30F3FB" w14:textId="77777777" w:rsidR="002E14EA" w:rsidRPr="005007C3" w:rsidRDefault="002E14EA" w:rsidP="005007C3"/>
              </w:txbxContent>
            </v:textbox>
          </v:shape>
        </w:pict>
      </w:r>
    </w:p>
    <w:p w14:paraId="7118E07B" w14:textId="77777777" w:rsidR="001F71BE" w:rsidRDefault="001F71BE"/>
    <w:p w14:paraId="6268D3D4" w14:textId="77777777" w:rsidR="001F71BE" w:rsidRDefault="001F71BE"/>
    <w:p w14:paraId="6A9363AD" w14:textId="77777777" w:rsidR="001F71BE" w:rsidRDefault="001F71BE"/>
    <w:p w14:paraId="3363C0C3" w14:textId="77777777" w:rsidR="001F71BE" w:rsidRDefault="001F71BE">
      <w:pPr>
        <w:tabs>
          <w:tab w:val="left" w:pos="5715"/>
        </w:tabs>
        <w:jc w:val="right"/>
      </w:pPr>
      <w:r>
        <w:tab/>
      </w:r>
    </w:p>
    <w:p w14:paraId="14E6B54F" w14:textId="77777777" w:rsidR="001F71BE" w:rsidRDefault="001F71BE"/>
    <w:p w14:paraId="71C66193" w14:textId="77777777" w:rsidR="001F71BE" w:rsidRDefault="001F71BE"/>
    <w:p w14:paraId="629A4859" w14:textId="77777777" w:rsidR="00A517DF" w:rsidRDefault="00A517DF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53D67997" w14:textId="77777777" w:rsidR="00A517DF" w:rsidRDefault="00A517DF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660367FA" w14:textId="77777777" w:rsidR="00A517DF" w:rsidRDefault="00A517DF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2BB8BEA8" w14:textId="77777777" w:rsidR="001F71BE" w:rsidRPr="00EB7374" w:rsidRDefault="001F71BE">
      <w:pPr>
        <w:tabs>
          <w:tab w:val="left" w:pos="2385"/>
        </w:tabs>
        <w:jc w:val="center"/>
        <w:rPr>
          <w:b/>
          <w:sz w:val="28"/>
          <w:szCs w:val="28"/>
        </w:rPr>
      </w:pPr>
      <w:r w:rsidRPr="00EB7374">
        <w:rPr>
          <w:b/>
          <w:sz w:val="28"/>
          <w:szCs w:val="28"/>
        </w:rPr>
        <w:t>РАБОЧАЯ ПРОГРАММА</w:t>
      </w:r>
    </w:p>
    <w:p w14:paraId="69770EE4" w14:textId="77777777" w:rsidR="00325E78" w:rsidRDefault="00325E78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17833532" w14:textId="77777777" w:rsidR="00A517DF" w:rsidRDefault="00A517DF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1F9C7604" w14:textId="77777777" w:rsidR="00A517DF" w:rsidRDefault="00A517DF">
      <w:pPr>
        <w:tabs>
          <w:tab w:val="left" w:pos="2385"/>
        </w:tabs>
        <w:jc w:val="center"/>
        <w:rPr>
          <w:b/>
          <w:sz w:val="28"/>
          <w:szCs w:val="28"/>
        </w:rPr>
      </w:pPr>
    </w:p>
    <w:p w14:paraId="5068296E" w14:textId="77777777" w:rsidR="00C61463" w:rsidRPr="00325E78" w:rsidRDefault="00A232A2">
      <w:pPr>
        <w:tabs>
          <w:tab w:val="left" w:pos="2385"/>
        </w:tabs>
        <w:jc w:val="center"/>
        <w:rPr>
          <w:b/>
          <w:sz w:val="28"/>
          <w:szCs w:val="28"/>
        </w:rPr>
      </w:pPr>
      <w:r w:rsidRPr="00325E78">
        <w:rPr>
          <w:b/>
          <w:sz w:val="28"/>
          <w:szCs w:val="28"/>
        </w:rPr>
        <w:t>Биоэтика</w:t>
      </w:r>
    </w:p>
    <w:p w14:paraId="470A40B8" w14:textId="77777777" w:rsidR="00C61463" w:rsidRDefault="00C61463">
      <w:pPr>
        <w:tabs>
          <w:tab w:val="left" w:pos="2385"/>
        </w:tabs>
        <w:jc w:val="center"/>
        <w:rPr>
          <w:sz w:val="28"/>
          <w:szCs w:val="28"/>
        </w:rPr>
      </w:pPr>
    </w:p>
    <w:p w14:paraId="6F61B1ED" w14:textId="77777777" w:rsidR="00A517DF" w:rsidRDefault="00A517DF">
      <w:pPr>
        <w:tabs>
          <w:tab w:val="left" w:pos="2385"/>
        </w:tabs>
        <w:jc w:val="center"/>
        <w:rPr>
          <w:sz w:val="28"/>
          <w:szCs w:val="28"/>
        </w:rPr>
      </w:pPr>
    </w:p>
    <w:p w14:paraId="11F3BE32" w14:textId="77777777" w:rsidR="00A517DF" w:rsidRPr="00325E78" w:rsidRDefault="00A517DF">
      <w:pPr>
        <w:tabs>
          <w:tab w:val="left" w:pos="2385"/>
        </w:tabs>
        <w:jc w:val="center"/>
        <w:rPr>
          <w:sz w:val="28"/>
          <w:szCs w:val="28"/>
        </w:rPr>
      </w:pPr>
    </w:p>
    <w:p w14:paraId="4ED4499F" w14:textId="77777777" w:rsidR="001F71BE" w:rsidRPr="00325E78" w:rsidRDefault="000852E5" w:rsidP="000852E5">
      <w:pPr>
        <w:tabs>
          <w:tab w:val="left" w:pos="2385"/>
        </w:tabs>
        <w:rPr>
          <w:sz w:val="28"/>
          <w:szCs w:val="28"/>
        </w:rPr>
      </w:pPr>
      <w:r w:rsidRPr="00325E78">
        <w:rPr>
          <w:sz w:val="28"/>
          <w:szCs w:val="28"/>
        </w:rPr>
        <w:t>И</w:t>
      </w:r>
      <w:r w:rsidR="005007C3" w:rsidRPr="00325E78">
        <w:rPr>
          <w:sz w:val="28"/>
          <w:szCs w:val="28"/>
        </w:rPr>
        <w:t>ндекс</w:t>
      </w:r>
      <w:r w:rsidRPr="00325E78">
        <w:rPr>
          <w:sz w:val="28"/>
          <w:szCs w:val="28"/>
        </w:rPr>
        <w:t xml:space="preserve"> дисциплины</w:t>
      </w:r>
      <w:r w:rsidR="005007C3" w:rsidRPr="00325E78">
        <w:rPr>
          <w:sz w:val="28"/>
          <w:szCs w:val="28"/>
        </w:rPr>
        <w:t xml:space="preserve"> </w:t>
      </w:r>
      <w:r w:rsidR="00C60027" w:rsidRPr="00325E78">
        <w:rPr>
          <w:sz w:val="28"/>
          <w:szCs w:val="28"/>
        </w:rPr>
        <w:t>Б1.</w:t>
      </w:r>
      <w:r w:rsidR="00D932F0">
        <w:rPr>
          <w:sz w:val="28"/>
          <w:szCs w:val="28"/>
        </w:rPr>
        <w:t>О</w:t>
      </w:r>
      <w:r w:rsidR="00A232A2" w:rsidRPr="00325E78">
        <w:rPr>
          <w:sz w:val="28"/>
          <w:szCs w:val="28"/>
        </w:rPr>
        <w:t>.</w:t>
      </w:r>
      <w:r w:rsidR="00EC7107" w:rsidRPr="00325E78">
        <w:rPr>
          <w:sz w:val="28"/>
          <w:szCs w:val="28"/>
        </w:rPr>
        <w:t>0</w:t>
      </w:r>
      <w:r w:rsidR="00BC11FD">
        <w:rPr>
          <w:sz w:val="28"/>
          <w:szCs w:val="28"/>
        </w:rPr>
        <w:t>9</w:t>
      </w:r>
    </w:p>
    <w:p w14:paraId="41194136" w14:textId="77777777" w:rsidR="001F71BE" w:rsidRPr="00325E78" w:rsidRDefault="001F71BE">
      <w:pPr>
        <w:tabs>
          <w:tab w:val="left" w:pos="2385"/>
        </w:tabs>
        <w:rPr>
          <w:sz w:val="28"/>
          <w:szCs w:val="28"/>
        </w:rPr>
      </w:pPr>
    </w:p>
    <w:p w14:paraId="00E79667" w14:textId="77777777" w:rsidR="005007C3" w:rsidRPr="00325E78" w:rsidRDefault="000852E5">
      <w:pPr>
        <w:tabs>
          <w:tab w:val="left" w:pos="2385"/>
        </w:tabs>
        <w:rPr>
          <w:sz w:val="28"/>
          <w:szCs w:val="28"/>
        </w:rPr>
      </w:pPr>
      <w:r w:rsidRPr="00325E78">
        <w:rPr>
          <w:sz w:val="28"/>
          <w:szCs w:val="28"/>
        </w:rPr>
        <w:t xml:space="preserve">Специальность </w:t>
      </w:r>
      <w:r w:rsidR="007651E6" w:rsidRPr="00325E78">
        <w:rPr>
          <w:sz w:val="28"/>
          <w:szCs w:val="28"/>
        </w:rPr>
        <w:t>31.05.01</w:t>
      </w:r>
      <w:r w:rsidR="00A50E37" w:rsidRPr="00325E78">
        <w:rPr>
          <w:b/>
          <w:sz w:val="28"/>
          <w:szCs w:val="28"/>
        </w:rPr>
        <w:t xml:space="preserve"> Лечебное дело</w:t>
      </w:r>
    </w:p>
    <w:p w14:paraId="4F81A277" w14:textId="77777777" w:rsidR="00F54B39" w:rsidRPr="00325E78" w:rsidRDefault="00F54B39">
      <w:pPr>
        <w:tabs>
          <w:tab w:val="left" w:pos="2385"/>
        </w:tabs>
        <w:rPr>
          <w:sz w:val="28"/>
          <w:szCs w:val="28"/>
        </w:rPr>
      </w:pPr>
    </w:p>
    <w:p w14:paraId="3B42A026" w14:textId="77777777" w:rsidR="005007C3" w:rsidRPr="00325E78" w:rsidRDefault="005007C3">
      <w:pPr>
        <w:tabs>
          <w:tab w:val="left" w:pos="2385"/>
        </w:tabs>
        <w:rPr>
          <w:sz w:val="28"/>
          <w:szCs w:val="28"/>
        </w:rPr>
      </w:pPr>
      <w:r w:rsidRPr="00325E78">
        <w:rPr>
          <w:sz w:val="28"/>
          <w:szCs w:val="28"/>
        </w:rPr>
        <w:t xml:space="preserve">Форма </w:t>
      </w:r>
      <w:r w:rsidR="007651E6" w:rsidRPr="00325E78">
        <w:rPr>
          <w:sz w:val="28"/>
          <w:szCs w:val="28"/>
        </w:rPr>
        <w:t>обучения очная</w:t>
      </w:r>
      <w:r w:rsidR="00C60027" w:rsidRPr="00325E78">
        <w:rPr>
          <w:sz w:val="28"/>
          <w:szCs w:val="28"/>
        </w:rPr>
        <w:t xml:space="preserve"> </w:t>
      </w:r>
    </w:p>
    <w:p w14:paraId="0606ACD9" w14:textId="77777777" w:rsidR="0035375B" w:rsidRPr="00325E78" w:rsidRDefault="0035375B">
      <w:pPr>
        <w:tabs>
          <w:tab w:val="left" w:pos="2385"/>
        </w:tabs>
        <w:rPr>
          <w:sz w:val="28"/>
          <w:szCs w:val="28"/>
        </w:rPr>
      </w:pPr>
    </w:p>
    <w:p w14:paraId="4921A88B" w14:textId="77777777" w:rsidR="00F54B39" w:rsidRPr="00300A1C" w:rsidRDefault="000852E5">
      <w:pPr>
        <w:tabs>
          <w:tab w:val="left" w:pos="2385"/>
        </w:tabs>
        <w:rPr>
          <w:sz w:val="28"/>
          <w:szCs w:val="28"/>
        </w:rPr>
      </w:pPr>
      <w:r w:rsidRPr="00325E78">
        <w:rPr>
          <w:sz w:val="28"/>
          <w:szCs w:val="28"/>
        </w:rPr>
        <w:t>Год набора: 20</w:t>
      </w:r>
      <w:r w:rsidR="00D932F0">
        <w:rPr>
          <w:sz w:val="28"/>
          <w:szCs w:val="28"/>
        </w:rPr>
        <w:t>2</w:t>
      </w:r>
      <w:r w:rsidR="00300A1C" w:rsidRPr="00300A1C">
        <w:rPr>
          <w:sz w:val="28"/>
          <w:szCs w:val="28"/>
        </w:rPr>
        <w:t>5</w:t>
      </w:r>
    </w:p>
    <w:p w14:paraId="2B4BC0AD" w14:textId="77777777" w:rsidR="00F57B23" w:rsidRPr="00325E78" w:rsidRDefault="00F57B23">
      <w:pPr>
        <w:tabs>
          <w:tab w:val="left" w:pos="2385"/>
        </w:tabs>
        <w:rPr>
          <w:sz w:val="28"/>
          <w:szCs w:val="28"/>
        </w:rPr>
      </w:pPr>
    </w:p>
    <w:p w14:paraId="142B8112" w14:textId="77777777" w:rsidR="005C23FB" w:rsidRPr="00325E78" w:rsidRDefault="005C23FB">
      <w:pPr>
        <w:tabs>
          <w:tab w:val="left" w:pos="2385"/>
        </w:tabs>
        <w:rPr>
          <w:sz w:val="28"/>
          <w:szCs w:val="28"/>
        </w:rPr>
      </w:pPr>
    </w:p>
    <w:p w14:paraId="6403494F" w14:textId="77777777" w:rsidR="005C23FB" w:rsidRPr="00325E78" w:rsidRDefault="005C23FB">
      <w:pPr>
        <w:tabs>
          <w:tab w:val="left" w:pos="2385"/>
        </w:tabs>
        <w:rPr>
          <w:sz w:val="28"/>
          <w:szCs w:val="28"/>
        </w:rPr>
      </w:pPr>
    </w:p>
    <w:p w14:paraId="6D203742" w14:textId="77777777" w:rsidR="005C23FB" w:rsidRDefault="000852E5">
      <w:pPr>
        <w:tabs>
          <w:tab w:val="left" w:pos="2385"/>
        </w:tabs>
      </w:pPr>
      <w:r>
        <w:rPr>
          <w:b/>
          <w:sz w:val="28"/>
          <w:szCs w:val="28"/>
        </w:rPr>
        <w:br w:type="page"/>
      </w:r>
    </w:p>
    <w:p w14:paraId="07F4DDD5" w14:textId="77777777" w:rsidR="0035375B" w:rsidRDefault="0035375B" w:rsidP="00280DA2">
      <w:pPr>
        <w:tabs>
          <w:tab w:val="left" w:pos="2385"/>
        </w:tabs>
        <w:jc w:val="both"/>
      </w:pPr>
    </w:p>
    <w:p w14:paraId="57EEFBC9" w14:textId="77777777" w:rsidR="00A50E37" w:rsidRPr="00325E78" w:rsidRDefault="000852E5" w:rsidP="00123F48">
      <w:pPr>
        <w:pStyle w:val="ConsPlusTitle"/>
        <w:ind w:firstLine="426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0" w:name="_Hlk139911473"/>
      <w:r w:rsidRPr="00325E78">
        <w:rPr>
          <w:rFonts w:ascii="Times New Roman" w:hAnsi="Times New Roman" w:cs="Times New Roman"/>
          <w:b w:val="0"/>
          <w:sz w:val="24"/>
          <w:szCs w:val="24"/>
        </w:rPr>
        <w:t>Рабочая программа</w:t>
      </w:r>
      <w:r w:rsidR="001F71BE" w:rsidRPr="00325E78">
        <w:rPr>
          <w:rFonts w:ascii="Times New Roman" w:hAnsi="Times New Roman" w:cs="Times New Roman"/>
          <w:b w:val="0"/>
          <w:sz w:val="24"/>
          <w:szCs w:val="24"/>
        </w:rPr>
        <w:t xml:space="preserve"> по </w:t>
      </w:r>
      <w:r w:rsidR="00F57D65" w:rsidRPr="00325E78">
        <w:rPr>
          <w:rFonts w:ascii="Times New Roman" w:hAnsi="Times New Roman" w:cs="Times New Roman"/>
          <w:b w:val="0"/>
          <w:sz w:val="24"/>
          <w:szCs w:val="24"/>
        </w:rPr>
        <w:t>дисциплине</w:t>
      </w:r>
      <w:r w:rsidR="00C60027" w:rsidRPr="00325E78"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 w:rsidR="00A232A2" w:rsidRPr="00325E78">
        <w:rPr>
          <w:rFonts w:ascii="Times New Roman" w:hAnsi="Times New Roman" w:cs="Times New Roman"/>
          <w:b w:val="0"/>
          <w:sz w:val="24"/>
          <w:szCs w:val="24"/>
        </w:rPr>
        <w:t>Биоэтика</w:t>
      </w:r>
      <w:r w:rsidR="00C60027" w:rsidRPr="00325E78">
        <w:rPr>
          <w:rFonts w:ascii="Times New Roman" w:hAnsi="Times New Roman" w:cs="Times New Roman"/>
          <w:b w:val="0"/>
          <w:sz w:val="24"/>
          <w:szCs w:val="24"/>
        </w:rPr>
        <w:t>»</w:t>
      </w:r>
      <w:r w:rsidRPr="00325E78">
        <w:rPr>
          <w:rFonts w:ascii="Times New Roman" w:hAnsi="Times New Roman" w:cs="Times New Roman"/>
          <w:b w:val="0"/>
          <w:sz w:val="24"/>
          <w:szCs w:val="24"/>
        </w:rPr>
        <w:t xml:space="preserve"> является частью основной профессиональной </w:t>
      </w:r>
      <w:r w:rsidR="00123F48" w:rsidRPr="00325E78">
        <w:rPr>
          <w:rFonts w:ascii="Times New Roman" w:hAnsi="Times New Roman" w:cs="Times New Roman"/>
          <w:b w:val="0"/>
          <w:sz w:val="24"/>
          <w:szCs w:val="24"/>
        </w:rPr>
        <w:t>образовательной</w:t>
      </w:r>
      <w:r w:rsidRPr="00325E78">
        <w:rPr>
          <w:rFonts w:ascii="Times New Roman" w:hAnsi="Times New Roman" w:cs="Times New Roman"/>
          <w:b w:val="0"/>
          <w:sz w:val="24"/>
          <w:szCs w:val="24"/>
        </w:rPr>
        <w:t xml:space="preserve"> программы высшего образования </w:t>
      </w:r>
      <w:r w:rsidR="00123F48" w:rsidRPr="00325E78">
        <w:rPr>
          <w:rFonts w:ascii="Times New Roman" w:hAnsi="Times New Roman" w:cs="Times New Roman"/>
          <w:b w:val="0"/>
          <w:sz w:val="24"/>
          <w:szCs w:val="24"/>
        </w:rPr>
        <w:t>–</w:t>
      </w:r>
      <w:r w:rsidRPr="00325E7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23F48" w:rsidRPr="00325E78">
        <w:rPr>
          <w:rFonts w:ascii="Times New Roman" w:hAnsi="Times New Roman" w:cs="Times New Roman"/>
          <w:b w:val="0"/>
          <w:sz w:val="24"/>
          <w:szCs w:val="24"/>
        </w:rPr>
        <w:t>программы специалитета по специальности 31.05.01 Лечебное дело</w:t>
      </w:r>
      <w:r w:rsidR="00C60027" w:rsidRPr="00325E7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bookmarkEnd w:id="0"/>
    <w:p w14:paraId="063E2BD5" w14:textId="77777777" w:rsidR="001F71BE" w:rsidRPr="00325E78" w:rsidRDefault="001F71BE" w:rsidP="00A50E37">
      <w:pPr>
        <w:tabs>
          <w:tab w:val="left" w:pos="2385"/>
        </w:tabs>
        <w:jc w:val="both"/>
      </w:pPr>
    </w:p>
    <w:p w14:paraId="1A244DBE" w14:textId="77777777" w:rsidR="001F71BE" w:rsidRPr="00325E78" w:rsidRDefault="001F71BE" w:rsidP="00123F48">
      <w:pPr>
        <w:tabs>
          <w:tab w:val="left" w:pos="7260"/>
        </w:tabs>
        <w:ind w:firstLine="426"/>
      </w:pPr>
      <w:r w:rsidRPr="00325E78">
        <w:t>Рабочую программу разработал(и)</w:t>
      </w:r>
      <w:r w:rsidR="00EB7374" w:rsidRPr="00325E78">
        <w:t>:</w:t>
      </w:r>
    </w:p>
    <w:p w14:paraId="7DC730CF" w14:textId="77777777" w:rsidR="00EB7374" w:rsidRPr="00325E78" w:rsidRDefault="00EB7374">
      <w:pPr>
        <w:tabs>
          <w:tab w:val="left" w:pos="7260"/>
        </w:tabs>
      </w:pPr>
    </w:p>
    <w:tbl>
      <w:tblPr>
        <w:tblW w:w="1037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64"/>
        <w:gridCol w:w="3260"/>
        <w:gridCol w:w="4253"/>
      </w:tblGrid>
      <w:tr w:rsidR="00123F48" w:rsidRPr="00325E78" w14:paraId="42E17395" w14:textId="77777777" w:rsidTr="00123F48">
        <w:trPr>
          <w:trHeight w:val="445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A87DA4" w14:textId="77777777" w:rsidR="00123F48" w:rsidRPr="00325E78" w:rsidRDefault="00123F4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Фамилия И.О.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E8F3F1" w14:textId="77777777" w:rsidR="00123F48" w:rsidRPr="00325E78" w:rsidRDefault="00123F4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Должность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2597" w14:textId="77777777" w:rsidR="00123F48" w:rsidRPr="00325E78" w:rsidRDefault="00123F4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 xml:space="preserve">Ученая степень, </w:t>
            </w:r>
          </w:p>
          <w:p w14:paraId="3725DECF" w14:textId="77777777" w:rsidR="00123F48" w:rsidRPr="00325E78" w:rsidRDefault="00123F48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ученое звание</w:t>
            </w:r>
          </w:p>
        </w:tc>
      </w:tr>
      <w:tr w:rsidR="00325E78" w:rsidRPr="00325E78" w14:paraId="04D4ECF7" w14:textId="77777777" w:rsidTr="00957A72">
        <w:trPr>
          <w:trHeight w:val="25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1BE070" w14:textId="77777777" w:rsidR="00325E78" w:rsidRPr="00325E78" w:rsidRDefault="00325E78" w:rsidP="00957A72">
            <w:pPr>
              <w:tabs>
                <w:tab w:val="left" w:pos="7260"/>
              </w:tabs>
              <w:snapToGrid w:val="0"/>
            </w:pPr>
            <w:r w:rsidRPr="00325E78">
              <w:t>Канунникова Л.В.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7E0333" w14:textId="77777777" w:rsidR="00325E78" w:rsidRPr="00325E78" w:rsidRDefault="00325E78" w:rsidP="00957A72">
            <w:pPr>
              <w:tabs>
                <w:tab w:val="left" w:pos="7260"/>
              </w:tabs>
              <w:snapToGrid w:val="0"/>
              <w:jc w:val="center"/>
            </w:pPr>
            <w:r w:rsidRPr="00325E78">
              <w:t>Профессор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DA58C" w14:textId="77777777" w:rsidR="00325E78" w:rsidRPr="00325E78" w:rsidRDefault="00325E78" w:rsidP="00957A72">
            <w:pPr>
              <w:tabs>
                <w:tab w:val="left" w:pos="7260"/>
              </w:tabs>
              <w:snapToGrid w:val="0"/>
              <w:jc w:val="center"/>
            </w:pPr>
            <w:r w:rsidRPr="00325E78">
              <w:t>Д.м.н., профессор</w:t>
            </w:r>
          </w:p>
        </w:tc>
      </w:tr>
      <w:tr w:rsidR="00123F48" w:rsidRPr="00325E78" w14:paraId="19FFA036" w14:textId="77777777" w:rsidTr="00123F48">
        <w:trPr>
          <w:trHeight w:val="252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937201" w14:textId="77777777" w:rsidR="00123F48" w:rsidRPr="0080766A" w:rsidRDefault="0080766A" w:rsidP="00445C11">
            <w:pPr>
              <w:tabs>
                <w:tab w:val="left" w:pos="7260"/>
              </w:tabs>
              <w:snapToGrid w:val="0"/>
            </w:pPr>
            <w:r>
              <w:t>Сопов В.В.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898BFE" w14:textId="77777777" w:rsidR="00123F48" w:rsidRPr="00325E78" w:rsidRDefault="00123F48">
            <w:pPr>
              <w:tabs>
                <w:tab w:val="left" w:pos="7260"/>
              </w:tabs>
              <w:snapToGrid w:val="0"/>
              <w:jc w:val="center"/>
            </w:pPr>
            <w:r w:rsidRPr="00325E78">
              <w:t>Ст. преподаватель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8463" w14:textId="77777777" w:rsidR="00123F48" w:rsidRPr="00325E78" w:rsidRDefault="00A41802">
            <w:pPr>
              <w:tabs>
                <w:tab w:val="left" w:pos="7260"/>
              </w:tabs>
              <w:snapToGrid w:val="0"/>
              <w:jc w:val="center"/>
            </w:pPr>
            <w:r>
              <w:t>к</w:t>
            </w:r>
            <w:r w:rsidRPr="00D00F7A">
              <w:t>.филос.н.</w:t>
            </w:r>
          </w:p>
        </w:tc>
      </w:tr>
    </w:tbl>
    <w:p w14:paraId="7EB1EDB6" w14:textId="77777777" w:rsidR="001F71BE" w:rsidRPr="00325E78" w:rsidRDefault="001F71BE">
      <w:pPr>
        <w:tabs>
          <w:tab w:val="left" w:pos="7260"/>
        </w:tabs>
      </w:pPr>
    </w:p>
    <w:p w14:paraId="0AF964DE" w14:textId="77777777" w:rsidR="001F71BE" w:rsidRPr="00325E78" w:rsidRDefault="001F71BE" w:rsidP="00123F48">
      <w:pPr>
        <w:tabs>
          <w:tab w:val="left" w:pos="7260"/>
        </w:tabs>
        <w:ind w:firstLine="426"/>
      </w:pPr>
      <w:r w:rsidRPr="00325E78">
        <w:t>Рецензент(ы)</w:t>
      </w:r>
    </w:p>
    <w:p w14:paraId="1C9F54F8" w14:textId="77777777" w:rsidR="001F71BE" w:rsidRPr="00325E78" w:rsidRDefault="001F71BE">
      <w:pPr>
        <w:tabs>
          <w:tab w:val="left" w:pos="7260"/>
        </w:tabs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3969"/>
        <w:gridCol w:w="1842"/>
        <w:gridCol w:w="2410"/>
      </w:tblGrid>
      <w:tr w:rsidR="001F71BE" w:rsidRPr="00325E78" w14:paraId="2D6C0999" w14:textId="77777777" w:rsidTr="00A232A2">
        <w:trPr>
          <w:trHeight w:val="461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8B6A0A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Фамилия И.О.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6FC119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Должность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4FB027" w14:textId="77777777" w:rsidR="00FF3C87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 xml:space="preserve">Ученая степень, </w:t>
            </w:r>
          </w:p>
          <w:p w14:paraId="38259A5D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ученое звание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FC598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Кафедра</w:t>
            </w:r>
          </w:p>
        </w:tc>
      </w:tr>
      <w:tr w:rsidR="001F71BE" w:rsidRPr="00325E78" w14:paraId="7CC62F69" w14:textId="77777777" w:rsidTr="00A232A2">
        <w:trPr>
          <w:trHeight w:val="23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4B900F6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6690B1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C9C066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6EAAF" w14:textId="77777777" w:rsidR="001F71BE" w:rsidRPr="00325E78" w:rsidRDefault="001F71BE">
            <w:pPr>
              <w:tabs>
                <w:tab w:val="left" w:pos="7260"/>
              </w:tabs>
              <w:snapToGrid w:val="0"/>
              <w:jc w:val="center"/>
              <w:rPr>
                <w:b/>
              </w:rPr>
            </w:pPr>
            <w:r w:rsidRPr="00325E78">
              <w:rPr>
                <w:b/>
              </w:rPr>
              <w:t>4</w:t>
            </w:r>
          </w:p>
        </w:tc>
      </w:tr>
      <w:tr w:rsidR="00A232A2" w:rsidRPr="00325E78" w14:paraId="03AE4FB1" w14:textId="77777777" w:rsidTr="00A232A2">
        <w:trPr>
          <w:trHeight w:val="16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15C874" w14:textId="77777777" w:rsidR="00A232A2" w:rsidRPr="00325E78" w:rsidRDefault="00A232A2" w:rsidP="00BB2D60">
            <w:pPr>
              <w:tabs>
                <w:tab w:val="left" w:pos="7260"/>
              </w:tabs>
              <w:snapToGrid w:val="0"/>
            </w:pPr>
            <w:proofErr w:type="spellStart"/>
            <w:r w:rsidRPr="00325E78">
              <w:t>Сандакова</w:t>
            </w:r>
            <w:proofErr w:type="spellEnd"/>
            <w:r w:rsidRPr="00325E78">
              <w:t xml:space="preserve"> Л.Б.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B7E6FB" w14:textId="77777777" w:rsidR="00A232A2" w:rsidRPr="00325E78" w:rsidRDefault="00A232A2" w:rsidP="00BB2D60">
            <w:pPr>
              <w:tabs>
                <w:tab w:val="left" w:pos="7260"/>
              </w:tabs>
              <w:snapToGrid w:val="0"/>
            </w:pPr>
            <w:r w:rsidRPr="00325E78">
              <w:t>доцент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24E0AE" w14:textId="77777777" w:rsidR="00A232A2" w:rsidRPr="00325E78" w:rsidRDefault="00A232A2" w:rsidP="00BB2D60">
            <w:pPr>
              <w:tabs>
                <w:tab w:val="left" w:pos="7260"/>
              </w:tabs>
              <w:snapToGrid w:val="0"/>
            </w:pPr>
            <w:r w:rsidRPr="00325E78">
              <w:t>к. филос.н.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C6792" w14:textId="77777777" w:rsidR="00A232A2" w:rsidRPr="00325E78" w:rsidRDefault="00A232A2" w:rsidP="00BB2D60">
            <w:pPr>
              <w:tabs>
                <w:tab w:val="left" w:pos="7260"/>
              </w:tabs>
            </w:pPr>
            <w:r w:rsidRPr="00325E78">
              <w:t>философии НГТУ</w:t>
            </w:r>
          </w:p>
        </w:tc>
      </w:tr>
      <w:tr w:rsidR="00A232A2" w:rsidRPr="00325E78" w14:paraId="5EDAEF77" w14:textId="77777777" w:rsidTr="00A232A2">
        <w:trPr>
          <w:trHeight w:val="16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3F252" w14:textId="77777777" w:rsidR="00A232A2" w:rsidRPr="00325E78" w:rsidRDefault="00A232A2" w:rsidP="00BB2D60">
            <w:pPr>
              <w:tabs>
                <w:tab w:val="left" w:pos="7260"/>
              </w:tabs>
              <w:snapToGrid w:val="0"/>
            </w:pPr>
            <w:r w:rsidRPr="00325E78">
              <w:t>Войтович Т.В.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41665" w14:textId="77777777" w:rsidR="00A232A2" w:rsidRPr="00325E78" w:rsidRDefault="00711AAC" w:rsidP="00BB2D60">
            <w:pPr>
              <w:tabs>
                <w:tab w:val="left" w:pos="7260"/>
              </w:tabs>
              <w:snapToGrid w:val="0"/>
            </w:pPr>
            <w:r w:rsidRPr="00325E78">
              <w:t>зав. терапевтическим</w:t>
            </w:r>
            <w:r w:rsidR="00A232A2" w:rsidRPr="00325E78">
              <w:t xml:space="preserve"> отделением ГБУЗ НСО «Новосибирский областной госпиталь №2 ветеранов войн»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3BFC07" w14:textId="77777777" w:rsidR="00A232A2" w:rsidRPr="00325E78" w:rsidRDefault="00A232A2" w:rsidP="00BB2D60">
            <w:pPr>
              <w:tabs>
                <w:tab w:val="left" w:pos="7260"/>
              </w:tabs>
              <w:snapToGrid w:val="0"/>
            </w:pPr>
            <w:r w:rsidRPr="00325E78">
              <w:t>к. м. н.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827D" w14:textId="77777777" w:rsidR="00A232A2" w:rsidRPr="00325E78" w:rsidRDefault="00A232A2" w:rsidP="00BB2D60">
            <w:pPr>
              <w:tabs>
                <w:tab w:val="left" w:pos="7260"/>
              </w:tabs>
            </w:pPr>
          </w:p>
        </w:tc>
      </w:tr>
    </w:tbl>
    <w:p w14:paraId="1021A464" w14:textId="77777777" w:rsidR="001F71BE" w:rsidRPr="00325E78" w:rsidRDefault="001F71BE">
      <w:pPr>
        <w:tabs>
          <w:tab w:val="left" w:pos="7260"/>
        </w:tabs>
      </w:pPr>
    </w:p>
    <w:p w14:paraId="75AC42FA" w14:textId="77777777" w:rsidR="0091351D" w:rsidRPr="00325E78" w:rsidRDefault="001F71BE" w:rsidP="0091351D">
      <w:pPr>
        <w:tabs>
          <w:tab w:val="left" w:pos="7260"/>
        </w:tabs>
      </w:pPr>
      <w:r w:rsidRPr="00325E78">
        <w:t xml:space="preserve">Рабочая программа рассмотрена и </w:t>
      </w:r>
      <w:r w:rsidR="00711AAC" w:rsidRPr="00325E78">
        <w:t>одобрена на</w:t>
      </w:r>
      <w:r w:rsidRPr="00325E78">
        <w:t xml:space="preserve"> заседании кафедры </w:t>
      </w:r>
      <w:r w:rsidR="005C23FB" w:rsidRPr="00325E78">
        <w:t>медицинского права</w:t>
      </w:r>
      <w:r w:rsidRPr="00325E78">
        <w:br/>
      </w:r>
      <w:r w:rsidR="002C072C" w:rsidRPr="00325E78">
        <w:t xml:space="preserve">Протокол № </w:t>
      </w:r>
      <w:r w:rsidR="00123F48" w:rsidRPr="00325E78">
        <w:t>9</w:t>
      </w:r>
      <w:r w:rsidR="0091351D" w:rsidRPr="00325E78">
        <w:t xml:space="preserve"> от «</w:t>
      </w:r>
      <w:r w:rsidR="00123F48" w:rsidRPr="00325E78">
        <w:t>3</w:t>
      </w:r>
      <w:r w:rsidR="0091351D" w:rsidRPr="00325E78">
        <w:t xml:space="preserve">» </w:t>
      </w:r>
      <w:r w:rsidR="00062240" w:rsidRPr="00325E78">
        <w:t>мая</w:t>
      </w:r>
      <w:r w:rsidR="0091351D" w:rsidRPr="00325E78">
        <w:t xml:space="preserve"> 20</w:t>
      </w:r>
      <w:r w:rsidR="00123F48" w:rsidRPr="00325E78">
        <w:t>2</w:t>
      </w:r>
      <w:r w:rsidR="00300A1C">
        <w:t>5</w:t>
      </w:r>
      <w:r w:rsidR="0091351D" w:rsidRPr="00325E78">
        <w:t xml:space="preserve"> г.</w:t>
      </w:r>
    </w:p>
    <w:p w14:paraId="6C9268EE" w14:textId="77777777" w:rsidR="0091351D" w:rsidRPr="00325E78" w:rsidRDefault="0091351D" w:rsidP="0091351D">
      <w:pPr>
        <w:tabs>
          <w:tab w:val="left" w:pos="7260"/>
        </w:tabs>
      </w:pPr>
      <w:r w:rsidRPr="00325E78">
        <w:t xml:space="preserve">Зав. кафедрой медицинского права НГМУ Канунникова Л.В.____________________ </w:t>
      </w:r>
    </w:p>
    <w:p w14:paraId="47D052E5" w14:textId="77777777" w:rsidR="001F71BE" w:rsidRPr="00325E78" w:rsidRDefault="000B07DB" w:rsidP="0091351D">
      <w:pPr>
        <w:tabs>
          <w:tab w:val="left" w:pos="7260"/>
        </w:tabs>
        <w:jc w:val="both"/>
      </w:pPr>
      <w:r w:rsidRPr="00325E78">
        <w:tab/>
      </w:r>
    </w:p>
    <w:p w14:paraId="1E08EC57" w14:textId="77777777" w:rsidR="001F71BE" w:rsidRPr="00325E78" w:rsidRDefault="001F71BE" w:rsidP="000B07DB">
      <w:pPr>
        <w:tabs>
          <w:tab w:val="left" w:pos="7260"/>
        </w:tabs>
        <w:jc w:val="both"/>
      </w:pPr>
      <w:r w:rsidRPr="00325E78">
        <w:t xml:space="preserve">Рабочая программа рассмотрена и одобрена </w:t>
      </w:r>
      <w:r w:rsidR="00A955B0" w:rsidRPr="00325E78">
        <w:t xml:space="preserve">на заседании </w:t>
      </w:r>
      <w:r w:rsidRPr="00325E78">
        <w:t>цикловой методической комисси</w:t>
      </w:r>
      <w:r w:rsidR="00A955B0" w:rsidRPr="00325E78">
        <w:t xml:space="preserve">и </w:t>
      </w:r>
      <w:r w:rsidR="00196387" w:rsidRPr="00325E78">
        <w:t xml:space="preserve">по </w:t>
      </w:r>
      <w:r w:rsidR="000B07DB" w:rsidRPr="00325E78">
        <w:t>лингвистическим и гуманитарным дисциплинам НГМУ</w:t>
      </w:r>
      <w:r w:rsidR="00196387" w:rsidRPr="00325E78">
        <w:t xml:space="preserve"> </w:t>
      </w:r>
    </w:p>
    <w:p w14:paraId="575F9494" w14:textId="77777777" w:rsidR="001F71BE" w:rsidRPr="00325E78" w:rsidRDefault="001F71BE" w:rsidP="00C8302A">
      <w:pPr>
        <w:tabs>
          <w:tab w:val="left" w:pos="7260"/>
        </w:tabs>
        <w:jc w:val="both"/>
      </w:pPr>
      <w:r w:rsidRPr="00325E78">
        <w:t>Протокол №</w:t>
      </w:r>
      <w:r w:rsidR="00062240" w:rsidRPr="00325E78">
        <w:t xml:space="preserve"> 5</w:t>
      </w:r>
      <w:r w:rsidRPr="00325E78">
        <w:t xml:space="preserve"> от «</w:t>
      </w:r>
      <w:r w:rsidR="00123F48" w:rsidRPr="00325E78">
        <w:t>12</w:t>
      </w:r>
      <w:r w:rsidRPr="00325E78">
        <w:t xml:space="preserve">» </w:t>
      </w:r>
      <w:r w:rsidR="005D2540" w:rsidRPr="00325E78">
        <w:t>мая</w:t>
      </w:r>
      <w:r w:rsidR="002C072C" w:rsidRPr="00325E78">
        <w:t xml:space="preserve"> </w:t>
      </w:r>
      <w:r w:rsidRPr="00325E78">
        <w:t>20</w:t>
      </w:r>
      <w:r w:rsidR="00123F48" w:rsidRPr="00325E78">
        <w:t>2</w:t>
      </w:r>
      <w:r w:rsidR="00300A1C">
        <w:t>5</w:t>
      </w:r>
      <w:r w:rsidR="00C83842" w:rsidRPr="00325E78">
        <w:t xml:space="preserve"> </w:t>
      </w:r>
      <w:r w:rsidR="00A907F1" w:rsidRPr="00325E78">
        <w:t>г.</w:t>
      </w:r>
    </w:p>
    <w:p w14:paraId="08D3DCD8" w14:textId="77777777" w:rsidR="001F71BE" w:rsidRPr="001D42AD" w:rsidRDefault="000B07DB">
      <w:pPr>
        <w:jc w:val="center"/>
        <w:rPr>
          <w:b/>
          <w:sz w:val="28"/>
          <w:szCs w:val="28"/>
        </w:rPr>
      </w:pPr>
      <w:r w:rsidRPr="00325E78">
        <w:rPr>
          <w:b/>
        </w:rPr>
        <w:br w:type="page"/>
      </w:r>
      <w:r w:rsidR="00A907F1" w:rsidRPr="001D42AD">
        <w:rPr>
          <w:b/>
          <w:sz w:val="28"/>
          <w:szCs w:val="28"/>
        </w:rPr>
        <w:lastRenderedPageBreak/>
        <w:t>Содержание</w:t>
      </w:r>
    </w:p>
    <w:p w14:paraId="42CBED3C" w14:textId="77777777" w:rsidR="001F71BE" w:rsidRDefault="001F71BE">
      <w:pPr>
        <w:ind w:firstLine="709"/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8363"/>
        <w:gridCol w:w="736"/>
      </w:tblGrid>
      <w:tr w:rsidR="001D42AD" w:rsidRPr="00325E78" w14:paraId="5D2F63FB" w14:textId="77777777" w:rsidTr="009D0BA1">
        <w:tc>
          <w:tcPr>
            <w:tcW w:w="709" w:type="dxa"/>
          </w:tcPr>
          <w:p w14:paraId="2458FB6D" w14:textId="77777777" w:rsidR="001D42AD" w:rsidRPr="00325E78" w:rsidRDefault="001D42AD" w:rsidP="00D36C28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№ п/п</w:t>
            </w:r>
          </w:p>
        </w:tc>
        <w:tc>
          <w:tcPr>
            <w:tcW w:w="8363" w:type="dxa"/>
          </w:tcPr>
          <w:p w14:paraId="04B25C45" w14:textId="77777777" w:rsidR="001D42AD" w:rsidRPr="00325E78" w:rsidRDefault="001D42AD" w:rsidP="005C23FB">
            <w:pPr>
              <w:rPr>
                <w:sz w:val="28"/>
                <w:szCs w:val="28"/>
              </w:rPr>
            </w:pPr>
          </w:p>
        </w:tc>
        <w:tc>
          <w:tcPr>
            <w:tcW w:w="284" w:type="dxa"/>
          </w:tcPr>
          <w:p w14:paraId="498A641C" w14:textId="77777777" w:rsidR="001D42AD" w:rsidRPr="00325E78" w:rsidRDefault="001D42AD" w:rsidP="009E4CCB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Стр.</w:t>
            </w:r>
          </w:p>
        </w:tc>
      </w:tr>
      <w:tr w:rsidR="001D42AD" w:rsidRPr="00325E78" w14:paraId="6CD53C85" w14:textId="77777777" w:rsidTr="009D0BA1">
        <w:tc>
          <w:tcPr>
            <w:tcW w:w="709" w:type="dxa"/>
          </w:tcPr>
          <w:p w14:paraId="7E1B7DE7" w14:textId="77777777" w:rsidR="001D42AD" w:rsidRPr="00325E78" w:rsidRDefault="001D42AD" w:rsidP="00D36C28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1.</w:t>
            </w:r>
          </w:p>
        </w:tc>
        <w:tc>
          <w:tcPr>
            <w:tcW w:w="8363" w:type="dxa"/>
          </w:tcPr>
          <w:p w14:paraId="7FBA126E" w14:textId="77777777" w:rsidR="001D42AD" w:rsidRPr="00325E78" w:rsidRDefault="001D42AD" w:rsidP="005C23FB">
            <w:pPr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Паспорт дисциплины</w:t>
            </w:r>
          </w:p>
        </w:tc>
        <w:tc>
          <w:tcPr>
            <w:tcW w:w="284" w:type="dxa"/>
          </w:tcPr>
          <w:p w14:paraId="20620E8F" w14:textId="77777777" w:rsidR="001D42AD" w:rsidRPr="00325E78" w:rsidRDefault="00325E78" w:rsidP="009E4C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1D42AD" w:rsidRPr="00325E78" w14:paraId="3F1972B6" w14:textId="77777777" w:rsidTr="009D0BA1">
        <w:tc>
          <w:tcPr>
            <w:tcW w:w="709" w:type="dxa"/>
          </w:tcPr>
          <w:p w14:paraId="4B7F997A" w14:textId="77777777" w:rsidR="001D42AD" w:rsidRPr="00325E78" w:rsidRDefault="001D42AD" w:rsidP="00D36C28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2.</w:t>
            </w:r>
          </w:p>
        </w:tc>
        <w:tc>
          <w:tcPr>
            <w:tcW w:w="8363" w:type="dxa"/>
          </w:tcPr>
          <w:p w14:paraId="792FAB2B" w14:textId="77777777" w:rsidR="001D42AD" w:rsidRPr="00325E78" w:rsidRDefault="001D42AD" w:rsidP="005C23FB">
            <w:pPr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Содержание дисциплины</w:t>
            </w:r>
          </w:p>
        </w:tc>
        <w:tc>
          <w:tcPr>
            <w:tcW w:w="284" w:type="dxa"/>
          </w:tcPr>
          <w:p w14:paraId="34C68642" w14:textId="77777777" w:rsidR="001D42AD" w:rsidRPr="00325E78" w:rsidRDefault="00F84808" w:rsidP="009E4CC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123F48" w:rsidRPr="00325E78" w14:paraId="3AE3D146" w14:textId="77777777" w:rsidTr="009D0BA1">
        <w:tc>
          <w:tcPr>
            <w:tcW w:w="709" w:type="dxa"/>
          </w:tcPr>
          <w:p w14:paraId="4E5276B3" w14:textId="77777777" w:rsidR="00123F48" w:rsidRPr="00325E78" w:rsidRDefault="00123F48" w:rsidP="00D36C28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3.</w:t>
            </w:r>
          </w:p>
        </w:tc>
        <w:tc>
          <w:tcPr>
            <w:tcW w:w="8363" w:type="dxa"/>
          </w:tcPr>
          <w:p w14:paraId="4CA08EE9" w14:textId="77777777" w:rsidR="00123F48" w:rsidRPr="00325E78" w:rsidRDefault="00123F48" w:rsidP="005C23FB">
            <w:pPr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Учебно-методическое и библиотечное обеспечение дисциплины</w:t>
            </w:r>
          </w:p>
        </w:tc>
        <w:tc>
          <w:tcPr>
            <w:tcW w:w="284" w:type="dxa"/>
          </w:tcPr>
          <w:p w14:paraId="46977156" w14:textId="77777777" w:rsidR="00123F48" w:rsidRPr="00325E78" w:rsidRDefault="00123F48" w:rsidP="009E4CCB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9</w:t>
            </w:r>
          </w:p>
        </w:tc>
      </w:tr>
      <w:tr w:rsidR="001D42AD" w:rsidRPr="00325E78" w14:paraId="1C0B8045" w14:textId="77777777" w:rsidTr="009D0BA1">
        <w:tc>
          <w:tcPr>
            <w:tcW w:w="709" w:type="dxa"/>
          </w:tcPr>
          <w:p w14:paraId="50E04CE2" w14:textId="77777777" w:rsidR="001D42AD" w:rsidRPr="00325E78" w:rsidRDefault="00123F48" w:rsidP="00D36C28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4</w:t>
            </w:r>
            <w:r w:rsidR="001D42AD" w:rsidRPr="00325E78">
              <w:rPr>
                <w:sz w:val="28"/>
                <w:szCs w:val="28"/>
              </w:rPr>
              <w:t>.</w:t>
            </w:r>
          </w:p>
        </w:tc>
        <w:tc>
          <w:tcPr>
            <w:tcW w:w="8363" w:type="dxa"/>
          </w:tcPr>
          <w:p w14:paraId="47F26DDE" w14:textId="77777777" w:rsidR="001D42AD" w:rsidRPr="00325E78" w:rsidRDefault="00123F48" w:rsidP="005C23FB">
            <w:pPr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Материально-техническое обеспечение дисциплины</w:t>
            </w:r>
          </w:p>
        </w:tc>
        <w:tc>
          <w:tcPr>
            <w:tcW w:w="284" w:type="dxa"/>
          </w:tcPr>
          <w:p w14:paraId="3A6DA97A" w14:textId="77777777" w:rsidR="001D42AD" w:rsidRPr="00325E78" w:rsidRDefault="009E4CCB" w:rsidP="009E4CCB">
            <w:pPr>
              <w:jc w:val="center"/>
              <w:rPr>
                <w:sz w:val="28"/>
                <w:szCs w:val="28"/>
              </w:rPr>
            </w:pPr>
            <w:r w:rsidRPr="00325E78">
              <w:rPr>
                <w:sz w:val="28"/>
                <w:szCs w:val="28"/>
              </w:rPr>
              <w:t>1</w:t>
            </w:r>
            <w:r w:rsidR="00F84808">
              <w:rPr>
                <w:sz w:val="28"/>
                <w:szCs w:val="28"/>
              </w:rPr>
              <w:t>0</w:t>
            </w:r>
          </w:p>
        </w:tc>
      </w:tr>
      <w:tr w:rsidR="001D42AD" w:rsidRPr="00325E78" w14:paraId="18F1CE9D" w14:textId="77777777" w:rsidTr="009D0BA1">
        <w:tc>
          <w:tcPr>
            <w:tcW w:w="709" w:type="dxa"/>
          </w:tcPr>
          <w:p w14:paraId="00448D78" w14:textId="77777777" w:rsidR="001D42AD" w:rsidRPr="00325E78" w:rsidRDefault="00123F48" w:rsidP="00D36C28">
            <w:pPr>
              <w:pStyle w:val="WW-"/>
              <w:jc w:val="center"/>
              <w:rPr>
                <w:color w:val="auto"/>
                <w:sz w:val="28"/>
                <w:szCs w:val="28"/>
              </w:rPr>
            </w:pPr>
            <w:r w:rsidRPr="00325E78">
              <w:rPr>
                <w:color w:val="auto"/>
                <w:sz w:val="28"/>
                <w:szCs w:val="28"/>
              </w:rPr>
              <w:t>5</w:t>
            </w:r>
            <w:r w:rsidR="001D42AD" w:rsidRPr="00325E78">
              <w:rPr>
                <w:color w:val="auto"/>
                <w:sz w:val="28"/>
                <w:szCs w:val="28"/>
              </w:rPr>
              <w:t>.</w:t>
            </w:r>
          </w:p>
        </w:tc>
        <w:tc>
          <w:tcPr>
            <w:tcW w:w="8363" w:type="dxa"/>
          </w:tcPr>
          <w:p w14:paraId="60F3E31F" w14:textId="77777777" w:rsidR="001D42AD" w:rsidRPr="00325E78" w:rsidRDefault="001D42AD" w:rsidP="005C23FB">
            <w:pPr>
              <w:pStyle w:val="WW-"/>
              <w:rPr>
                <w:color w:val="auto"/>
                <w:sz w:val="28"/>
                <w:szCs w:val="28"/>
              </w:rPr>
            </w:pPr>
            <w:r w:rsidRPr="00325E78">
              <w:rPr>
                <w:color w:val="auto"/>
                <w:sz w:val="28"/>
                <w:szCs w:val="28"/>
              </w:rPr>
              <w:t>Оценка качества освоения дисциплины, контроль результатов обучен</w:t>
            </w:r>
            <w:r w:rsidR="00930100" w:rsidRPr="00325E78">
              <w:rPr>
                <w:color w:val="auto"/>
                <w:sz w:val="28"/>
                <w:szCs w:val="28"/>
              </w:rPr>
              <w:t>ия</w:t>
            </w:r>
          </w:p>
        </w:tc>
        <w:tc>
          <w:tcPr>
            <w:tcW w:w="284" w:type="dxa"/>
          </w:tcPr>
          <w:p w14:paraId="075D14C0" w14:textId="77777777" w:rsidR="001D42AD" w:rsidRPr="00325E78" w:rsidRDefault="009E4CCB" w:rsidP="009E4CCB">
            <w:pPr>
              <w:pStyle w:val="WW-"/>
              <w:jc w:val="center"/>
              <w:rPr>
                <w:color w:val="auto"/>
                <w:sz w:val="28"/>
                <w:szCs w:val="28"/>
              </w:rPr>
            </w:pPr>
            <w:r w:rsidRPr="00325E78">
              <w:rPr>
                <w:color w:val="auto"/>
                <w:sz w:val="28"/>
                <w:szCs w:val="28"/>
              </w:rPr>
              <w:t>1</w:t>
            </w:r>
            <w:r w:rsidR="00F84808">
              <w:rPr>
                <w:color w:val="auto"/>
                <w:sz w:val="28"/>
                <w:szCs w:val="28"/>
              </w:rPr>
              <w:t>2</w:t>
            </w:r>
          </w:p>
        </w:tc>
      </w:tr>
    </w:tbl>
    <w:p w14:paraId="0F900DBE" w14:textId="77777777" w:rsidR="001F71BE" w:rsidRPr="00325E78" w:rsidRDefault="001F71BE">
      <w:pPr>
        <w:rPr>
          <w:iCs/>
          <w:spacing w:val="-4"/>
          <w:sz w:val="28"/>
          <w:szCs w:val="28"/>
        </w:rPr>
      </w:pPr>
    </w:p>
    <w:p w14:paraId="246BE80C" w14:textId="77777777" w:rsidR="00277662" w:rsidRPr="00325E78" w:rsidRDefault="00277662" w:rsidP="00280DA2">
      <w:pPr>
        <w:ind w:left="60"/>
        <w:jc w:val="center"/>
        <w:rPr>
          <w:b/>
          <w:iCs/>
          <w:sz w:val="28"/>
          <w:szCs w:val="28"/>
        </w:rPr>
      </w:pPr>
      <w:r w:rsidRPr="00325E78">
        <w:rPr>
          <w:b/>
          <w:iCs/>
          <w:sz w:val="28"/>
          <w:szCs w:val="28"/>
        </w:rPr>
        <w:t>Использованные со</w:t>
      </w:r>
      <w:r w:rsidR="001D42AD" w:rsidRPr="00325E78">
        <w:rPr>
          <w:b/>
          <w:iCs/>
          <w:sz w:val="28"/>
          <w:szCs w:val="28"/>
        </w:rPr>
        <w:t>кращения и условные обозначения</w:t>
      </w:r>
    </w:p>
    <w:p w14:paraId="5AB1ECC6" w14:textId="77777777" w:rsidR="00F15335" w:rsidRPr="00325E78" w:rsidRDefault="00F15335" w:rsidP="001D42AD">
      <w:pPr>
        <w:ind w:left="993"/>
        <w:rPr>
          <w:iCs/>
          <w:spacing w:val="-4"/>
          <w:sz w:val="28"/>
          <w:szCs w:val="28"/>
        </w:rPr>
      </w:pPr>
    </w:p>
    <w:tbl>
      <w:tblPr>
        <w:tblW w:w="0" w:type="auto"/>
        <w:tblInd w:w="709" w:type="dxa"/>
        <w:tblLayout w:type="fixed"/>
        <w:tblLook w:val="01E0" w:firstRow="1" w:lastRow="1" w:firstColumn="1" w:lastColumn="1" w:noHBand="0" w:noVBand="0"/>
      </w:tblPr>
      <w:tblGrid>
        <w:gridCol w:w="1384"/>
        <w:gridCol w:w="7087"/>
      </w:tblGrid>
      <w:tr w:rsidR="000A1BC8" w:rsidRPr="00325E78" w14:paraId="171DC6E5" w14:textId="77777777" w:rsidTr="009D0BA1">
        <w:tc>
          <w:tcPr>
            <w:tcW w:w="1384" w:type="dxa"/>
          </w:tcPr>
          <w:p w14:paraId="76D54EA7" w14:textId="77777777" w:rsidR="000A1BC8" w:rsidRPr="00325E78" w:rsidRDefault="00F15335" w:rsidP="00240A17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ОП</w:t>
            </w:r>
            <w:r w:rsidR="00847F68" w:rsidRPr="00325E78">
              <w:rPr>
                <w:iCs/>
                <w:spacing w:val="-4"/>
                <w:sz w:val="28"/>
                <w:szCs w:val="28"/>
              </w:rPr>
              <w:t>ОП</w:t>
            </w:r>
          </w:p>
        </w:tc>
        <w:tc>
          <w:tcPr>
            <w:tcW w:w="7087" w:type="dxa"/>
          </w:tcPr>
          <w:p w14:paraId="70375DFE" w14:textId="77777777" w:rsidR="000A1BC8" w:rsidRPr="00325E78" w:rsidRDefault="00F15335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- о</w:t>
            </w:r>
            <w:r w:rsidR="000A1BC8" w:rsidRPr="00325E78">
              <w:rPr>
                <w:iCs/>
                <w:spacing w:val="-4"/>
                <w:sz w:val="28"/>
                <w:szCs w:val="28"/>
              </w:rPr>
              <w:t>сновная</w:t>
            </w:r>
            <w:r w:rsidR="00847F68" w:rsidRPr="00325E78">
              <w:rPr>
                <w:iCs/>
                <w:spacing w:val="-4"/>
                <w:sz w:val="28"/>
                <w:szCs w:val="28"/>
              </w:rPr>
              <w:t xml:space="preserve"> </w:t>
            </w:r>
            <w:r w:rsidR="00711AAC" w:rsidRPr="00325E78">
              <w:rPr>
                <w:iCs/>
                <w:spacing w:val="-4"/>
                <w:sz w:val="28"/>
                <w:szCs w:val="28"/>
              </w:rPr>
              <w:t>профессиональная образовательная</w:t>
            </w:r>
            <w:r w:rsidR="000A1BC8" w:rsidRPr="00325E78">
              <w:rPr>
                <w:iCs/>
                <w:spacing w:val="-4"/>
                <w:sz w:val="28"/>
                <w:szCs w:val="28"/>
              </w:rPr>
              <w:t xml:space="preserve"> программа</w:t>
            </w:r>
          </w:p>
        </w:tc>
      </w:tr>
      <w:tr w:rsidR="000A1BC8" w:rsidRPr="00325E78" w14:paraId="4F9082BD" w14:textId="77777777" w:rsidTr="009D0BA1">
        <w:tc>
          <w:tcPr>
            <w:tcW w:w="1384" w:type="dxa"/>
          </w:tcPr>
          <w:p w14:paraId="6C640F23" w14:textId="77777777" w:rsidR="000A1BC8" w:rsidRPr="00325E78" w:rsidRDefault="00F15335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ЗЕ</w:t>
            </w:r>
          </w:p>
        </w:tc>
        <w:tc>
          <w:tcPr>
            <w:tcW w:w="7087" w:type="dxa"/>
          </w:tcPr>
          <w:p w14:paraId="55A5AAA6" w14:textId="77777777" w:rsidR="000A1BC8" w:rsidRPr="00325E78" w:rsidRDefault="00F15335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- зачетные единицы</w:t>
            </w:r>
          </w:p>
        </w:tc>
      </w:tr>
      <w:tr w:rsidR="00847F68" w:rsidRPr="00325E78" w14:paraId="75B7223D" w14:textId="77777777" w:rsidTr="009D0BA1">
        <w:tc>
          <w:tcPr>
            <w:tcW w:w="1384" w:type="dxa"/>
          </w:tcPr>
          <w:p w14:paraId="75F45DBB" w14:textId="77777777" w:rsidR="00847F68" w:rsidRPr="00325E78" w:rsidRDefault="00123F48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КРОП</w:t>
            </w:r>
          </w:p>
        </w:tc>
        <w:tc>
          <w:tcPr>
            <w:tcW w:w="7087" w:type="dxa"/>
          </w:tcPr>
          <w:p w14:paraId="3ABCBD4E" w14:textId="77777777" w:rsidR="00847F68" w:rsidRPr="00325E78" w:rsidRDefault="00847F68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 xml:space="preserve">- 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>контактная работа обучающихся с преподавателем</w:t>
            </w:r>
          </w:p>
        </w:tc>
      </w:tr>
      <w:tr w:rsidR="00AF4CCC" w:rsidRPr="00325E78" w14:paraId="237495A8" w14:textId="77777777" w:rsidTr="009D0BA1">
        <w:tc>
          <w:tcPr>
            <w:tcW w:w="1384" w:type="dxa"/>
          </w:tcPr>
          <w:p w14:paraId="0DA97440" w14:textId="77777777" w:rsidR="00AF4CCC" w:rsidRPr="00325E78" w:rsidRDefault="00AF4CCC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СР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>О</w:t>
            </w:r>
          </w:p>
        </w:tc>
        <w:tc>
          <w:tcPr>
            <w:tcW w:w="7087" w:type="dxa"/>
          </w:tcPr>
          <w:p w14:paraId="38DD78EB" w14:textId="77777777" w:rsidR="00AF4CCC" w:rsidRPr="00325E78" w:rsidRDefault="00AF4CCC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- самостоятельная работа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 xml:space="preserve"> обучающихся</w:t>
            </w:r>
            <w:r w:rsidRPr="00325E78">
              <w:rPr>
                <w:iCs/>
                <w:spacing w:val="-4"/>
                <w:sz w:val="28"/>
                <w:szCs w:val="28"/>
              </w:rPr>
              <w:t xml:space="preserve"> </w:t>
            </w:r>
          </w:p>
        </w:tc>
      </w:tr>
      <w:tr w:rsidR="00AF4CCC" w:rsidRPr="00325E78" w14:paraId="4E5AF4BB" w14:textId="77777777" w:rsidTr="009D0BA1">
        <w:tc>
          <w:tcPr>
            <w:tcW w:w="1384" w:type="dxa"/>
          </w:tcPr>
          <w:p w14:paraId="4A9E100B" w14:textId="77777777" w:rsidR="00AF4CCC" w:rsidRPr="00325E78" w:rsidRDefault="00123F48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З</w:t>
            </w:r>
            <w:r w:rsidR="00AF4CCC" w:rsidRPr="00325E78">
              <w:rPr>
                <w:iCs/>
                <w:spacing w:val="-4"/>
                <w:sz w:val="28"/>
                <w:szCs w:val="28"/>
              </w:rPr>
              <w:t>Л</w:t>
            </w:r>
            <w:r w:rsidRPr="00325E78">
              <w:rPr>
                <w:iCs/>
                <w:spacing w:val="-4"/>
                <w:sz w:val="28"/>
                <w:szCs w:val="28"/>
              </w:rPr>
              <w:t>Т</w:t>
            </w:r>
          </w:p>
        </w:tc>
        <w:tc>
          <w:tcPr>
            <w:tcW w:w="7087" w:type="dxa"/>
          </w:tcPr>
          <w:p w14:paraId="2CDA50D0" w14:textId="77777777" w:rsidR="00AF4CCC" w:rsidRPr="00325E78" w:rsidRDefault="00AF4CCC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 xml:space="preserve">- 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 xml:space="preserve">занятия </w:t>
            </w:r>
            <w:r w:rsidRPr="00325E78">
              <w:rPr>
                <w:iCs/>
                <w:spacing w:val="-4"/>
                <w:sz w:val="28"/>
                <w:szCs w:val="28"/>
              </w:rPr>
              <w:t>лекци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>онного типа</w:t>
            </w:r>
          </w:p>
        </w:tc>
      </w:tr>
      <w:tr w:rsidR="00AF4CCC" w:rsidRPr="00325E78" w14:paraId="60998634" w14:textId="77777777" w:rsidTr="009D0BA1">
        <w:tc>
          <w:tcPr>
            <w:tcW w:w="1384" w:type="dxa"/>
          </w:tcPr>
          <w:p w14:paraId="126B9A7B" w14:textId="77777777" w:rsidR="00AF4CCC" w:rsidRPr="00325E78" w:rsidRDefault="00123F48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З</w:t>
            </w:r>
            <w:r w:rsidR="00AF4CCC" w:rsidRPr="00325E78">
              <w:rPr>
                <w:iCs/>
                <w:spacing w:val="-4"/>
                <w:sz w:val="28"/>
                <w:szCs w:val="28"/>
              </w:rPr>
              <w:t>С</w:t>
            </w:r>
            <w:r w:rsidRPr="00325E78">
              <w:rPr>
                <w:iCs/>
                <w:spacing w:val="-4"/>
                <w:sz w:val="28"/>
                <w:szCs w:val="28"/>
              </w:rPr>
              <w:t>Т</w:t>
            </w:r>
          </w:p>
        </w:tc>
        <w:tc>
          <w:tcPr>
            <w:tcW w:w="7087" w:type="dxa"/>
          </w:tcPr>
          <w:p w14:paraId="45120D6A" w14:textId="77777777" w:rsidR="00AF4CCC" w:rsidRPr="00325E78" w:rsidRDefault="00AF4CCC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 xml:space="preserve">- 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 xml:space="preserve">занятия </w:t>
            </w:r>
            <w:r w:rsidRPr="00325E78">
              <w:rPr>
                <w:iCs/>
                <w:spacing w:val="-4"/>
                <w:sz w:val="28"/>
                <w:szCs w:val="28"/>
              </w:rPr>
              <w:t>семинар</w:t>
            </w:r>
            <w:r w:rsidR="00123F48" w:rsidRPr="00325E78">
              <w:rPr>
                <w:iCs/>
                <w:spacing w:val="-4"/>
                <w:sz w:val="28"/>
                <w:szCs w:val="28"/>
              </w:rPr>
              <w:t>ского типа</w:t>
            </w:r>
          </w:p>
        </w:tc>
      </w:tr>
      <w:tr w:rsidR="00AF4CCC" w:rsidRPr="00325E78" w14:paraId="67478C1C" w14:textId="77777777" w:rsidTr="009D0BA1">
        <w:tc>
          <w:tcPr>
            <w:tcW w:w="1384" w:type="dxa"/>
          </w:tcPr>
          <w:p w14:paraId="7CBE6BE7" w14:textId="77777777" w:rsidR="00AF4CCC" w:rsidRPr="00325E78" w:rsidRDefault="00AF4CCC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ПА</w:t>
            </w:r>
          </w:p>
        </w:tc>
        <w:tc>
          <w:tcPr>
            <w:tcW w:w="7087" w:type="dxa"/>
          </w:tcPr>
          <w:p w14:paraId="303E7627" w14:textId="77777777" w:rsidR="00AF4CCC" w:rsidRPr="00325E78" w:rsidRDefault="00AF4CCC" w:rsidP="00240A17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- промежуточная аттестация</w:t>
            </w:r>
          </w:p>
        </w:tc>
      </w:tr>
      <w:tr w:rsidR="00AF4CCC" w:rsidRPr="00325E78" w14:paraId="613A5118" w14:textId="77777777" w:rsidTr="009D0BA1">
        <w:tc>
          <w:tcPr>
            <w:tcW w:w="1384" w:type="dxa"/>
          </w:tcPr>
          <w:p w14:paraId="3ED6F520" w14:textId="77777777" w:rsidR="00AF4CCC" w:rsidRPr="00325E78" w:rsidRDefault="00123F48" w:rsidP="001D42AD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ПС</w:t>
            </w:r>
          </w:p>
        </w:tc>
        <w:tc>
          <w:tcPr>
            <w:tcW w:w="7087" w:type="dxa"/>
          </w:tcPr>
          <w:p w14:paraId="57869621" w14:textId="77777777" w:rsidR="00AF4CCC" w:rsidRPr="00325E78" w:rsidRDefault="00123F48" w:rsidP="00240A17">
            <w:pPr>
              <w:rPr>
                <w:iCs/>
                <w:spacing w:val="-4"/>
                <w:sz w:val="28"/>
                <w:szCs w:val="28"/>
              </w:rPr>
            </w:pPr>
            <w:r w:rsidRPr="00325E78">
              <w:rPr>
                <w:iCs/>
                <w:spacing w:val="-4"/>
                <w:sz w:val="28"/>
                <w:szCs w:val="28"/>
              </w:rPr>
              <w:t>- профессиональный стандарт</w:t>
            </w:r>
          </w:p>
        </w:tc>
      </w:tr>
    </w:tbl>
    <w:p w14:paraId="1545EF25" w14:textId="77777777" w:rsidR="0031239F" w:rsidRPr="00325E78" w:rsidRDefault="0031239F" w:rsidP="00277662">
      <w:pPr>
        <w:ind w:left="60"/>
        <w:rPr>
          <w:iCs/>
          <w:spacing w:val="-4"/>
          <w:sz w:val="28"/>
          <w:szCs w:val="28"/>
        </w:rPr>
      </w:pPr>
    </w:p>
    <w:p w14:paraId="36F427B9" w14:textId="77777777" w:rsidR="00123F48" w:rsidRDefault="00123F48" w:rsidP="00277662">
      <w:pPr>
        <w:ind w:left="6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FA4B069" w14:textId="77777777" w:rsidR="00C8302A" w:rsidRDefault="00C8302A" w:rsidP="00277662">
      <w:pPr>
        <w:ind w:left="60"/>
        <w:rPr>
          <w:iCs/>
          <w:spacing w:val="-4"/>
        </w:rPr>
      </w:pPr>
    </w:p>
    <w:p w14:paraId="7C107B91" w14:textId="77777777" w:rsidR="001F71BE" w:rsidRPr="00EB7374" w:rsidRDefault="001F71BE" w:rsidP="00280DA2">
      <w:pPr>
        <w:jc w:val="center"/>
        <w:rPr>
          <w:b/>
          <w:bCs/>
          <w:sz w:val="28"/>
          <w:szCs w:val="28"/>
        </w:rPr>
      </w:pPr>
      <w:r w:rsidRPr="00EB7374">
        <w:rPr>
          <w:b/>
          <w:bCs/>
          <w:sz w:val="28"/>
          <w:szCs w:val="28"/>
        </w:rPr>
        <w:t xml:space="preserve">1. </w:t>
      </w:r>
      <w:r w:rsidR="00F15335" w:rsidRPr="00EB7374">
        <w:rPr>
          <w:b/>
          <w:bCs/>
          <w:sz w:val="28"/>
          <w:szCs w:val="28"/>
        </w:rPr>
        <w:t>Паспорт дисциплины</w:t>
      </w:r>
    </w:p>
    <w:p w14:paraId="1F615833" w14:textId="77777777" w:rsidR="00240A17" w:rsidRPr="0077380B" w:rsidRDefault="00240A17" w:rsidP="00010C1A">
      <w:pPr>
        <w:ind w:firstLine="680"/>
        <w:rPr>
          <w:b/>
        </w:rPr>
      </w:pPr>
    </w:p>
    <w:p w14:paraId="74814D01" w14:textId="77777777" w:rsidR="00CD2317" w:rsidRPr="0077380B" w:rsidRDefault="00CD2317" w:rsidP="00985466">
      <w:pPr>
        <w:ind w:firstLine="680"/>
        <w:jc w:val="both"/>
        <w:rPr>
          <w:b/>
        </w:rPr>
      </w:pPr>
      <w:r w:rsidRPr="0077380B">
        <w:rPr>
          <w:b/>
        </w:rPr>
        <w:t>1.1.</w:t>
      </w:r>
      <w:r w:rsidR="00FE7975" w:rsidRPr="0077380B">
        <w:rPr>
          <w:b/>
        </w:rPr>
        <w:tab/>
      </w:r>
      <w:r w:rsidR="00DB6D81" w:rsidRPr="0077380B">
        <w:rPr>
          <w:b/>
        </w:rPr>
        <w:t>Цели и задачи дисциплины</w:t>
      </w:r>
    </w:p>
    <w:p w14:paraId="1F740D36" w14:textId="77777777" w:rsidR="00A3587B" w:rsidRPr="0077380B" w:rsidRDefault="00A3587B" w:rsidP="00985466">
      <w:pPr>
        <w:ind w:firstLine="680"/>
        <w:jc w:val="both"/>
      </w:pPr>
      <w:r w:rsidRPr="0077380B">
        <w:rPr>
          <w:bCs/>
        </w:rPr>
        <w:t xml:space="preserve">Цель дисциплины: развитие </w:t>
      </w:r>
      <w:r w:rsidRPr="0077380B">
        <w:t>способность реализовывать моральные и правовые нормы, этические и деонтологические принципы в профессиональной деятельности</w:t>
      </w:r>
    </w:p>
    <w:p w14:paraId="422B8F2F" w14:textId="77777777" w:rsidR="00A3587B" w:rsidRPr="0077380B" w:rsidRDefault="00A3587B" w:rsidP="00985466">
      <w:pPr>
        <w:ind w:firstLine="680"/>
        <w:jc w:val="both"/>
      </w:pPr>
      <w:r w:rsidRPr="0077380B">
        <w:t>Задачи дисциплины:</w:t>
      </w:r>
    </w:p>
    <w:p w14:paraId="1C20CB41" w14:textId="77777777" w:rsidR="00A3587B" w:rsidRPr="0077380B" w:rsidRDefault="00C163E4" w:rsidP="00985466">
      <w:pPr>
        <w:ind w:firstLine="680"/>
        <w:jc w:val="both"/>
        <w:rPr>
          <w:bCs/>
        </w:rPr>
      </w:pPr>
      <w:r w:rsidRPr="0077380B">
        <w:rPr>
          <w:bCs/>
        </w:rPr>
        <w:t>- знакомство с этической проблематикой деятельности врача;</w:t>
      </w:r>
    </w:p>
    <w:p w14:paraId="31223389" w14:textId="77777777" w:rsidR="00C163E4" w:rsidRPr="0077380B" w:rsidRDefault="00C163E4" w:rsidP="00985466">
      <w:pPr>
        <w:ind w:firstLine="680"/>
        <w:jc w:val="both"/>
        <w:rPr>
          <w:bCs/>
        </w:rPr>
      </w:pPr>
      <w:r w:rsidRPr="0077380B">
        <w:rPr>
          <w:bCs/>
        </w:rPr>
        <w:t xml:space="preserve">- </w:t>
      </w:r>
      <w:r w:rsidR="001F4B6A" w:rsidRPr="0077380B">
        <w:rPr>
          <w:bCs/>
        </w:rPr>
        <w:t>знакомство с современными биоэтическими концепциями;</w:t>
      </w:r>
    </w:p>
    <w:p w14:paraId="081FEE15" w14:textId="77777777" w:rsidR="001F4B6A" w:rsidRPr="0077380B" w:rsidRDefault="001F4B6A" w:rsidP="00985466">
      <w:pPr>
        <w:ind w:firstLine="680"/>
        <w:jc w:val="both"/>
        <w:rPr>
          <w:bCs/>
        </w:rPr>
      </w:pPr>
      <w:r w:rsidRPr="0077380B">
        <w:rPr>
          <w:bCs/>
        </w:rPr>
        <w:t>- формирование представлений о многообразии моральных ценностей и норм человеческого взаимодействия;</w:t>
      </w:r>
    </w:p>
    <w:p w14:paraId="4BFD50E7" w14:textId="77777777" w:rsidR="001F4B6A" w:rsidRPr="0077380B" w:rsidRDefault="001F4B6A" w:rsidP="00985466">
      <w:pPr>
        <w:ind w:firstLine="680"/>
        <w:jc w:val="both"/>
        <w:rPr>
          <w:bCs/>
        </w:rPr>
      </w:pPr>
      <w:r w:rsidRPr="0077380B">
        <w:rPr>
          <w:bCs/>
        </w:rPr>
        <w:t>- освоение методов этического рассуждения.</w:t>
      </w:r>
    </w:p>
    <w:p w14:paraId="50158D60" w14:textId="77777777" w:rsidR="001F4B6A" w:rsidRPr="0077380B" w:rsidRDefault="001F4B6A" w:rsidP="00985466">
      <w:pPr>
        <w:ind w:firstLine="680"/>
        <w:jc w:val="both"/>
        <w:rPr>
          <w:b/>
        </w:rPr>
      </w:pPr>
    </w:p>
    <w:p w14:paraId="65DD8572" w14:textId="77777777" w:rsidR="001F4B6A" w:rsidRPr="0077380B" w:rsidRDefault="001F4B6A" w:rsidP="001F4B6A">
      <w:pPr>
        <w:ind w:firstLine="680"/>
        <w:jc w:val="both"/>
        <w:rPr>
          <w:b/>
        </w:rPr>
      </w:pPr>
      <w:r w:rsidRPr="0077380B">
        <w:rPr>
          <w:b/>
        </w:rPr>
        <w:t>1.2.</w:t>
      </w:r>
      <w:r w:rsidR="00FE7975" w:rsidRPr="0077380B">
        <w:rPr>
          <w:b/>
        </w:rPr>
        <w:tab/>
      </w:r>
      <w:r w:rsidRPr="0077380B">
        <w:rPr>
          <w:b/>
        </w:rPr>
        <w:t>Место дисциплины в структуре ОПОП</w:t>
      </w:r>
    </w:p>
    <w:p w14:paraId="7E5563FE" w14:textId="77777777" w:rsidR="001F4B6A" w:rsidRPr="0077380B" w:rsidRDefault="001F4B6A" w:rsidP="001F4B6A">
      <w:pPr>
        <w:pStyle w:val="a1"/>
        <w:spacing w:before="10" w:after="1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5"/>
        <w:gridCol w:w="6774"/>
      </w:tblGrid>
      <w:tr w:rsidR="001F4B6A" w:rsidRPr="0077380B" w14:paraId="0ED19577" w14:textId="77777777" w:rsidTr="00787792">
        <w:trPr>
          <w:trHeight w:val="278"/>
        </w:trPr>
        <w:tc>
          <w:tcPr>
            <w:tcW w:w="3365" w:type="dxa"/>
          </w:tcPr>
          <w:p w14:paraId="2CE9F199" w14:textId="77777777" w:rsidR="001F4B6A" w:rsidRPr="0077380B" w:rsidRDefault="00FC4DAC" w:rsidP="00787792">
            <w:pPr>
              <w:pStyle w:val="TableParagraph"/>
              <w:spacing w:before="1" w:line="257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39641458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</w:t>
            </w:r>
            <w:r w:rsidR="001F4B6A" w:rsidRPr="0077380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4" w:type="dxa"/>
          </w:tcPr>
          <w:p w14:paraId="25E64AD5" w14:textId="77777777" w:rsidR="001F4B6A" w:rsidRPr="0077380B" w:rsidRDefault="00FC4DAC" w:rsidP="00787792">
            <w:pPr>
              <w:pStyle w:val="TableParagraph"/>
              <w:spacing w:before="1" w:line="257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Дисциплины</w:t>
            </w:r>
            <w:r w:rsidR="001F4B6A" w:rsidRPr="0077380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модули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F4B6A" w:rsidRPr="0077380B" w14:paraId="506AFFA3" w14:textId="77777777" w:rsidTr="00787792">
        <w:trPr>
          <w:trHeight w:val="275"/>
        </w:trPr>
        <w:tc>
          <w:tcPr>
            <w:tcW w:w="3365" w:type="dxa"/>
          </w:tcPr>
          <w:p w14:paraId="195F9FAB" w14:textId="77777777" w:rsidR="001F4B6A" w:rsidRPr="00FC4DAC" w:rsidRDefault="00FC4DAC" w:rsidP="00787792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Часть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блока</w:t>
            </w:r>
          </w:p>
        </w:tc>
        <w:tc>
          <w:tcPr>
            <w:tcW w:w="6774" w:type="dxa"/>
          </w:tcPr>
          <w:p w14:paraId="047D27C2" w14:textId="77777777" w:rsidR="001F4B6A" w:rsidRPr="00FC4DAC" w:rsidRDefault="00FC4DAC" w:rsidP="00787792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Обязательная</w:t>
            </w:r>
            <w:r w:rsidR="001F4B6A" w:rsidRPr="0077380B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часть</w:t>
            </w:r>
          </w:p>
        </w:tc>
      </w:tr>
      <w:tr w:rsidR="001F4B6A" w:rsidRPr="0077380B" w14:paraId="040BF81D" w14:textId="77777777" w:rsidTr="00787792">
        <w:trPr>
          <w:trHeight w:val="275"/>
        </w:trPr>
        <w:tc>
          <w:tcPr>
            <w:tcW w:w="3365" w:type="dxa"/>
          </w:tcPr>
          <w:p w14:paraId="33DDF8F7" w14:textId="77777777" w:rsidR="001F4B6A" w:rsidRPr="00FC4DAC" w:rsidRDefault="00FC4DAC" w:rsidP="00787792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Курс</w:t>
            </w:r>
          </w:p>
        </w:tc>
        <w:tc>
          <w:tcPr>
            <w:tcW w:w="6774" w:type="dxa"/>
          </w:tcPr>
          <w:p w14:paraId="65A4F305" w14:textId="77777777" w:rsidR="001F4B6A" w:rsidRPr="0077380B" w:rsidRDefault="001F4B6A" w:rsidP="00787792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B6A" w:rsidRPr="0077380B" w14:paraId="44B1EE59" w14:textId="77777777" w:rsidTr="00787792">
        <w:trPr>
          <w:trHeight w:val="275"/>
        </w:trPr>
        <w:tc>
          <w:tcPr>
            <w:tcW w:w="3365" w:type="dxa"/>
          </w:tcPr>
          <w:p w14:paraId="5A3A1639" w14:textId="77777777" w:rsidR="001F4B6A" w:rsidRPr="00FC4DAC" w:rsidRDefault="00FC4DAC" w:rsidP="00787792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Семестр</w:t>
            </w:r>
          </w:p>
        </w:tc>
        <w:tc>
          <w:tcPr>
            <w:tcW w:w="6774" w:type="dxa"/>
          </w:tcPr>
          <w:p w14:paraId="01737090" w14:textId="77777777" w:rsidR="001F4B6A" w:rsidRPr="0077380B" w:rsidRDefault="001F4B6A" w:rsidP="00787792">
            <w:pPr>
              <w:pStyle w:val="TableParagraph"/>
              <w:spacing w:line="256" w:lineRule="exact"/>
              <w:ind w:left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bookmarkEnd w:id="1"/>
    </w:tbl>
    <w:p w14:paraId="7911A259" w14:textId="77777777" w:rsidR="001F4B6A" w:rsidRPr="0077380B" w:rsidRDefault="001F4B6A" w:rsidP="001F4B6A">
      <w:pPr>
        <w:pStyle w:val="a1"/>
      </w:pPr>
    </w:p>
    <w:p w14:paraId="348E29B8" w14:textId="77777777" w:rsidR="001F4B6A" w:rsidRPr="0077380B" w:rsidRDefault="00FE7975" w:rsidP="00FE7975">
      <w:pPr>
        <w:ind w:firstLine="680"/>
        <w:jc w:val="both"/>
        <w:rPr>
          <w:b/>
        </w:rPr>
      </w:pPr>
      <w:r w:rsidRPr="0077380B">
        <w:rPr>
          <w:b/>
        </w:rPr>
        <w:t>1.3.</w:t>
      </w:r>
      <w:r w:rsidRPr="0077380B">
        <w:rPr>
          <w:b/>
        </w:rPr>
        <w:tab/>
      </w:r>
      <w:r w:rsidR="001F4B6A" w:rsidRPr="0077380B">
        <w:rPr>
          <w:b/>
        </w:rPr>
        <w:t>Объем дисциплины</w:t>
      </w:r>
    </w:p>
    <w:p w14:paraId="4CE33536" w14:textId="77777777" w:rsidR="001F4B6A" w:rsidRPr="0077380B" w:rsidRDefault="001F4B6A" w:rsidP="001F4B6A">
      <w:pPr>
        <w:pStyle w:val="a1"/>
        <w:spacing w:before="1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"/>
        <w:gridCol w:w="746"/>
        <w:gridCol w:w="1031"/>
        <w:gridCol w:w="1237"/>
        <w:gridCol w:w="992"/>
        <w:gridCol w:w="993"/>
        <w:gridCol w:w="850"/>
        <w:gridCol w:w="851"/>
        <w:gridCol w:w="850"/>
        <w:gridCol w:w="786"/>
        <w:gridCol w:w="878"/>
      </w:tblGrid>
      <w:tr w:rsidR="001F4B6A" w:rsidRPr="0077380B" w14:paraId="7A67B759" w14:textId="77777777" w:rsidTr="00770698">
        <w:trPr>
          <w:trHeight w:val="230"/>
        </w:trPr>
        <w:tc>
          <w:tcPr>
            <w:tcW w:w="3950" w:type="dxa"/>
            <w:gridSpan w:val="4"/>
            <w:vMerge w:val="restart"/>
            <w:vAlign w:val="center"/>
          </w:tcPr>
          <w:p w14:paraId="437D2964" w14:textId="77777777" w:rsidR="001F4B6A" w:rsidRPr="00770698" w:rsidRDefault="00770698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</w:t>
            </w:r>
            <w:r w:rsidR="001F4B6A" w:rsidRPr="00325E7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промежуточной</w:t>
            </w:r>
            <w:r w:rsidR="001F4B6A" w:rsidRPr="00325E7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аттестации</w:t>
            </w:r>
          </w:p>
        </w:tc>
        <w:tc>
          <w:tcPr>
            <w:tcW w:w="5322" w:type="dxa"/>
            <w:gridSpan w:val="6"/>
            <w:vAlign w:val="center"/>
          </w:tcPr>
          <w:p w14:paraId="33A9B3D3" w14:textId="77777777" w:rsidR="001F4B6A" w:rsidRPr="00770698" w:rsidRDefault="00770698" w:rsidP="00325E78">
            <w:pPr>
              <w:pStyle w:val="TableParagraph"/>
              <w:spacing w:line="210" w:lineRule="exact"/>
              <w:ind w:left="8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Объем дисциплины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F4B6A" w:rsidRPr="0077380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часы</w:t>
            </w:r>
          </w:p>
        </w:tc>
        <w:tc>
          <w:tcPr>
            <w:tcW w:w="878" w:type="dxa"/>
            <w:vMerge w:val="restart"/>
            <w:vAlign w:val="center"/>
          </w:tcPr>
          <w:p w14:paraId="10647EF8" w14:textId="77777777" w:rsidR="001F4B6A" w:rsidRPr="0077380B" w:rsidRDefault="001F4B6A" w:rsidP="00325E78">
            <w:pPr>
              <w:pStyle w:val="TableParagraph"/>
              <w:ind w:left="6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</w:p>
        </w:tc>
      </w:tr>
      <w:tr w:rsidR="001F4B6A" w:rsidRPr="0077380B" w14:paraId="28FDA4C4" w14:textId="77777777" w:rsidTr="00770698">
        <w:trPr>
          <w:trHeight w:val="227"/>
        </w:trPr>
        <w:tc>
          <w:tcPr>
            <w:tcW w:w="3950" w:type="dxa"/>
            <w:gridSpan w:val="4"/>
            <w:vMerge/>
            <w:tcBorders>
              <w:top w:val="nil"/>
            </w:tcBorders>
            <w:vAlign w:val="center"/>
          </w:tcPr>
          <w:p w14:paraId="77F1C791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1181F7CB" w14:textId="77777777" w:rsidR="001F4B6A" w:rsidRPr="0077380B" w:rsidRDefault="001F4B6A" w:rsidP="0077069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0" w:type="dxa"/>
            <w:gridSpan w:val="5"/>
            <w:vAlign w:val="center"/>
          </w:tcPr>
          <w:p w14:paraId="420BF2CC" w14:textId="77777777" w:rsidR="001F4B6A" w:rsidRPr="00770698" w:rsidRDefault="001F4B6A" w:rsidP="00325E78">
            <w:pPr>
              <w:pStyle w:val="TableParagraph"/>
              <w:spacing w:line="208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7380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7706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том</w:t>
            </w:r>
            <w:r w:rsidRPr="0077380B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="007706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числе</w:t>
            </w:r>
          </w:p>
        </w:tc>
        <w:tc>
          <w:tcPr>
            <w:tcW w:w="878" w:type="dxa"/>
            <w:vMerge/>
            <w:tcBorders>
              <w:top w:val="nil"/>
            </w:tcBorders>
            <w:vAlign w:val="center"/>
          </w:tcPr>
          <w:p w14:paraId="5F6E63F5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B6A" w:rsidRPr="0077380B" w14:paraId="3E45F161" w14:textId="77777777" w:rsidTr="00770698">
        <w:trPr>
          <w:trHeight w:val="70"/>
        </w:trPr>
        <w:tc>
          <w:tcPr>
            <w:tcW w:w="3950" w:type="dxa"/>
            <w:gridSpan w:val="4"/>
            <w:vMerge/>
            <w:tcBorders>
              <w:top w:val="nil"/>
            </w:tcBorders>
            <w:vAlign w:val="center"/>
          </w:tcPr>
          <w:p w14:paraId="25A6C939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0A825744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455A9116" w14:textId="77777777" w:rsidR="001F4B6A" w:rsidRPr="0077380B" w:rsidRDefault="001F4B6A" w:rsidP="00325E78">
            <w:pPr>
              <w:pStyle w:val="TableParagraph"/>
              <w:ind w:left="8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КРОП</w:t>
            </w:r>
          </w:p>
        </w:tc>
        <w:tc>
          <w:tcPr>
            <w:tcW w:w="1701" w:type="dxa"/>
            <w:gridSpan w:val="2"/>
            <w:vAlign w:val="center"/>
          </w:tcPr>
          <w:p w14:paraId="3E7CDA79" w14:textId="77777777" w:rsidR="001F4B6A" w:rsidRPr="00770698" w:rsidRDefault="00770698" w:rsidP="00325E78">
            <w:pPr>
              <w:pStyle w:val="TableParagraph"/>
              <w:spacing w:line="210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</w:t>
            </w:r>
            <w:r w:rsidR="001F4B6A" w:rsidRPr="0077380B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них</w:t>
            </w:r>
          </w:p>
        </w:tc>
        <w:tc>
          <w:tcPr>
            <w:tcW w:w="850" w:type="dxa"/>
            <w:vMerge w:val="restart"/>
            <w:vAlign w:val="center"/>
          </w:tcPr>
          <w:p w14:paraId="56D639DC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786" w:type="dxa"/>
            <w:vMerge w:val="restart"/>
            <w:vAlign w:val="center"/>
          </w:tcPr>
          <w:p w14:paraId="737687F5" w14:textId="77777777" w:rsidR="001F4B6A" w:rsidRPr="0077380B" w:rsidRDefault="001F4B6A" w:rsidP="0077069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СРО</w:t>
            </w:r>
          </w:p>
        </w:tc>
        <w:tc>
          <w:tcPr>
            <w:tcW w:w="878" w:type="dxa"/>
            <w:vMerge/>
            <w:tcBorders>
              <w:top w:val="nil"/>
            </w:tcBorders>
            <w:vAlign w:val="center"/>
          </w:tcPr>
          <w:p w14:paraId="254AB672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B6A" w:rsidRPr="0077380B" w14:paraId="47DE16B1" w14:textId="77777777" w:rsidTr="00770698">
        <w:trPr>
          <w:trHeight w:val="460"/>
        </w:trPr>
        <w:tc>
          <w:tcPr>
            <w:tcW w:w="936" w:type="dxa"/>
            <w:vAlign w:val="center"/>
          </w:tcPr>
          <w:p w14:paraId="1C49F866" w14:textId="77777777" w:rsidR="001F4B6A" w:rsidRPr="00770698" w:rsidRDefault="00770698" w:rsidP="00325E78">
            <w:pPr>
              <w:pStyle w:val="TableParagraph"/>
              <w:spacing w:before="115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Экзамен</w:t>
            </w:r>
          </w:p>
        </w:tc>
        <w:tc>
          <w:tcPr>
            <w:tcW w:w="746" w:type="dxa"/>
            <w:vAlign w:val="center"/>
          </w:tcPr>
          <w:p w14:paraId="5CCB1295" w14:textId="77777777" w:rsidR="001F4B6A" w:rsidRPr="00770698" w:rsidRDefault="00770698" w:rsidP="00325E78">
            <w:pPr>
              <w:pStyle w:val="TableParagraph"/>
              <w:spacing w:before="115"/>
              <w:ind w:left="0" w:right="107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Зачет</w:t>
            </w:r>
          </w:p>
        </w:tc>
        <w:tc>
          <w:tcPr>
            <w:tcW w:w="1031" w:type="dxa"/>
            <w:vAlign w:val="center"/>
          </w:tcPr>
          <w:p w14:paraId="7594BA70" w14:textId="77777777" w:rsidR="001F4B6A" w:rsidRPr="00770698" w:rsidRDefault="00770698" w:rsidP="00325E78">
            <w:pPr>
              <w:pStyle w:val="TableParagraph"/>
              <w:spacing w:line="230" w:lineRule="atLeast"/>
              <w:ind w:left="0" w:right="30" w:firstLine="5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Зачет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F4B6A" w:rsidRPr="0077380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оценкой</w:t>
            </w:r>
          </w:p>
        </w:tc>
        <w:tc>
          <w:tcPr>
            <w:tcW w:w="1237" w:type="dxa"/>
            <w:vAlign w:val="center"/>
          </w:tcPr>
          <w:p w14:paraId="65C1527F" w14:textId="77777777" w:rsidR="001F4B6A" w:rsidRPr="00770698" w:rsidRDefault="00770698" w:rsidP="00325E78">
            <w:pPr>
              <w:pStyle w:val="TableParagraph"/>
              <w:spacing w:line="230" w:lineRule="atLeast"/>
              <w:ind w:left="0" w:right="8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Курсовая</w:t>
            </w:r>
            <w:r w:rsidR="001F4B6A" w:rsidRPr="0077380B">
              <w:rPr>
                <w:rFonts w:ascii="Times New Roman" w:hAnsi="Times New Roman" w:cs="Times New Roman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работа</w:t>
            </w:r>
          </w:p>
        </w:tc>
        <w:tc>
          <w:tcPr>
            <w:tcW w:w="992" w:type="dxa"/>
            <w:vMerge/>
            <w:tcBorders>
              <w:top w:val="nil"/>
            </w:tcBorders>
            <w:vAlign w:val="center"/>
          </w:tcPr>
          <w:p w14:paraId="4486BD0F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vAlign w:val="center"/>
          </w:tcPr>
          <w:p w14:paraId="000FCA03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Align w:val="center"/>
          </w:tcPr>
          <w:p w14:paraId="78C5753B" w14:textId="77777777" w:rsidR="001F4B6A" w:rsidRPr="0077380B" w:rsidRDefault="001F4B6A" w:rsidP="00325E78">
            <w:pPr>
              <w:pStyle w:val="TableParagraph"/>
              <w:spacing w:before="12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851" w:type="dxa"/>
            <w:vAlign w:val="center"/>
          </w:tcPr>
          <w:p w14:paraId="4A2F55B7" w14:textId="77777777" w:rsidR="001F4B6A" w:rsidRPr="0077380B" w:rsidRDefault="001F4B6A" w:rsidP="00325E78">
            <w:pPr>
              <w:pStyle w:val="TableParagraph"/>
              <w:spacing w:before="12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850" w:type="dxa"/>
            <w:vMerge/>
            <w:tcBorders>
              <w:top w:val="nil"/>
            </w:tcBorders>
            <w:vAlign w:val="center"/>
          </w:tcPr>
          <w:p w14:paraId="14F829B8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6" w:type="dxa"/>
            <w:vMerge/>
            <w:tcBorders>
              <w:top w:val="nil"/>
            </w:tcBorders>
            <w:vAlign w:val="center"/>
          </w:tcPr>
          <w:p w14:paraId="0F654253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  <w:vAlign w:val="center"/>
          </w:tcPr>
          <w:p w14:paraId="3AAE32C2" w14:textId="77777777" w:rsidR="001F4B6A" w:rsidRPr="0077380B" w:rsidRDefault="001F4B6A" w:rsidP="00325E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4B6A" w:rsidRPr="0077380B" w14:paraId="7AD36AB6" w14:textId="77777777" w:rsidTr="00770698">
        <w:trPr>
          <w:trHeight w:val="278"/>
        </w:trPr>
        <w:tc>
          <w:tcPr>
            <w:tcW w:w="936" w:type="dxa"/>
            <w:vAlign w:val="center"/>
          </w:tcPr>
          <w:p w14:paraId="2E195274" w14:textId="77777777" w:rsidR="001F4B6A" w:rsidRPr="0077380B" w:rsidRDefault="001F4B6A" w:rsidP="00787792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6" w:type="dxa"/>
            <w:vAlign w:val="center"/>
          </w:tcPr>
          <w:p w14:paraId="1C7CF0ED" w14:textId="77777777" w:rsidR="001F4B6A" w:rsidRPr="0077380B" w:rsidRDefault="001F4B6A" w:rsidP="00787792">
            <w:pPr>
              <w:pStyle w:val="TableParagraph"/>
              <w:spacing w:line="258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1" w:type="dxa"/>
            <w:vAlign w:val="center"/>
          </w:tcPr>
          <w:p w14:paraId="00338433" w14:textId="77777777" w:rsidR="001F4B6A" w:rsidRPr="0077380B" w:rsidRDefault="001F4B6A" w:rsidP="00787792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7" w:type="dxa"/>
            <w:vAlign w:val="center"/>
          </w:tcPr>
          <w:p w14:paraId="536352AC" w14:textId="77777777" w:rsidR="001F4B6A" w:rsidRPr="0077380B" w:rsidRDefault="001F4B6A" w:rsidP="00787792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24676887" w14:textId="77777777" w:rsidR="001F4B6A" w:rsidRPr="0077380B" w:rsidRDefault="00FE7975" w:rsidP="00787792">
            <w:pPr>
              <w:pStyle w:val="TableParagraph"/>
              <w:spacing w:line="258" w:lineRule="exact"/>
              <w:ind w:left="345" w:right="34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72</w:t>
            </w:r>
          </w:p>
        </w:tc>
        <w:tc>
          <w:tcPr>
            <w:tcW w:w="993" w:type="dxa"/>
            <w:vAlign w:val="center"/>
          </w:tcPr>
          <w:p w14:paraId="2E21D551" w14:textId="77777777" w:rsidR="001F4B6A" w:rsidRPr="0077380B" w:rsidRDefault="00FE7975" w:rsidP="00787792">
            <w:pPr>
              <w:pStyle w:val="TableParagraph"/>
              <w:spacing w:line="258" w:lineRule="exact"/>
              <w:ind w:left="332" w:right="329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48</w:t>
            </w:r>
          </w:p>
        </w:tc>
        <w:tc>
          <w:tcPr>
            <w:tcW w:w="850" w:type="dxa"/>
            <w:vAlign w:val="center"/>
          </w:tcPr>
          <w:p w14:paraId="630148D5" w14:textId="77777777" w:rsidR="001F4B6A" w:rsidRPr="0077380B" w:rsidRDefault="001F4B6A" w:rsidP="00787792">
            <w:pPr>
              <w:pStyle w:val="TableParagraph"/>
              <w:spacing w:line="258" w:lineRule="exact"/>
              <w:ind w:left="263" w:right="26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E7975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1" w:type="dxa"/>
            <w:vAlign w:val="center"/>
          </w:tcPr>
          <w:p w14:paraId="43540D5D" w14:textId="77777777" w:rsidR="001F4B6A" w:rsidRPr="0077380B" w:rsidRDefault="00FE7975" w:rsidP="00787792">
            <w:pPr>
              <w:pStyle w:val="TableParagraph"/>
              <w:spacing w:line="258" w:lineRule="exact"/>
              <w:ind w:left="32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850" w:type="dxa"/>
            <w:vAlign w:val="center"/>
          </w:tcPr>
          <w:p w14:paraId="0A91778A" w14:textId="77777777" w:rsidR="001F4B6A" w:rsidRPr="0077380B" w:rsidRDefault="001F4B6A" w:rsidP="00787792">
            <w:pPr>
              <w:pStyle w:val="Table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6" w:type="dxa"/>
            <w:vAlign w:val="center"/>
          </w:tcPr>
          <w:p w14:paraId="09A398F1" w14:textId="77777777" w:rsidR="001F4B6A" w:rsidRPr="0077380B" w:rsidRDefault="00FE7975" w:rsidP="00770698">
            <w:pPr>
              <w:pStyle w:val="TableParagraph"/>
              <w:spacing w:line="258" w:lineRule="exact"/>
              <w:ind w:left="7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878" w:type="dxa"/>
            <w:vAlign w:val="center"/>
          </w:tcPr>
          <w:p w14:paraId="642F04AE" w14:textId="77777777" w:rsidR="001F4B6A" w:rsidRPr="0077380B" w:rsidRDefault="00FE7975" w:rsidP="00787792">
            <w:pPr>
              <w:pStyle w:val="TableParagraph"/>
              <w:spacing w:line="258" w:lineRule="exact"/>
              <w:ind w:left="27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</w:tr>
    </w:tbl>
    <w:p w14:paraId="1BB1D0B7" w14:textId="77777777" w:rsidR="001F4B6A" w:rsidRPr="0077380B" w:rsidRDefault="001F4B6A" w:rsidP="001F4B6A">
      <w:pPr>
        <w:pStyle w:val="a1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1013"/>
        <w:gridCol w:w="1014"/>
        <w:gridCol w:w="1016"/>
        <w:gridCol w:w="1014"/>
        <w:gridCol w:w="1016"/>
        <w:gridCol w:w="1014"/>
        <w:gridCol w:w="1017"/>
        <w:gridCol w:w="1014"/>
        <w:gridCol w:w="1017"/>
      </w:tblGrid>
      <w:tr w:rsidR="001F4B6A" w:rsidRPr="0077380B" w14:paraId="234E92E2" w14:textId="77777777" w:rsidTr="00325E78">
        <w:trPr>
          <w:trHeight w:val="230"/>
          <w:jc w:val="center"/>
        </w:trPr>
        <w:tc>
          <w:tcPr>
            <w:tcW w:w="10148" w:type="dxa"/>
            <w:gridSpan w:val="10"/>
            <w:vAlign w:val="center"/>
          </w:tcPr>
          <w:p w14:paraId="0FA0B50E" w14:textId="77777777" w:rsidR="001F4B6A" w:rsidRPr="0077380B" w:rsidRDefault="001F4B6A" w:rsidP="00325E78">
            <w:pPr>
              <w:pStyle w:val="TableParagraph"/>
              <w:spacing w:line="210" w:lineRule="exact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Распределение</w:t>
            </w:r>
            <w:r w:rsidRPr="0077380B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курсам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семестрам</w:t>
            </w:r>
          </w:p>
        </w:tc>
      </w:tr>
      <w:tr w:rsidR="001F4B6A" w:rsidRPr="0077380B" w14:paraId="10FC612D" w14:textId="77777777" w:rsidTr="00325E78">
        <w:trPr>
          <w:trHeight w:val="230"/>
          <w:jc w:val="center"/>
        </w:trPr>
        <w:tc>
          <w:tcPr>
            <w:tcW w:w="10148" w:type="dxa"/>
            <w:gridSpan w:val="10"/>
            <w:vAlign w:val="center"/>
          </w:tcPr>
          <w:p w14:paraId="1865B5CE" w14:textId="77777777" w:rsidR="001F4B6A" w:rsidRPr="00FC4DAC" w:rsidRDefault="001F4B6A" w:rsidP="00325E78">
            <w:pPr>
              <w:pStyle w:val="TableParagraph"/>
              <w:spacing w:line="210" w:lineRule="exact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7380B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="00FC4DA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курс</w:t>
            </w:r>
          </w:p>
        </w:tc>
      </w:tr>
      <w:tr w:rsidR="001F4B6A" w:rsidRPr="0077380B" w14:paraId="194751AD" w14:textId="77777777" w:rsidTr="00325E78">
        <w:trPr>
          <w:trHeight w:val="230"/>
          <w:jc w:val="center"/>
        </w:trPr>
        <w:tc>
          <w:tcPr>
            <w:tcW w:w="5070" w:type="dxa"/>
            <w:gridSpan w:val="5"/>
            <w:vAlign w:val="center"/>
          </w:tcPr>
          <w:p w14:paraId="3D28BDCF" w14:textId="77777777" w:rsidR="001F4B6A" w:rsidRPr="0077380B" w:rsidRDefault="00FC4DAC" w:rsidP="00325E78">
            <w:pPr>
              <w:pStyle w:val="TableParagraph"/>
              <w:spacing w:line="210" w:lineRule="exact"/>
              <w:ind w:left="-2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Семестр</w:t>
            </w:r>
            <w:r w:rsidR="001F4B6A" w:rsidRPr="0077380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5078" w:type="dxa"/>
            <w:gridSpan w:val="5"/>
            <w:vAlign w:val="center"/>
          </w:tcPr>
          <w:p w14:paraId="5F068C75" w14:textId="77777777" w:rsidR="001F4B6A" w:rsidRPr="00FC4DAC" w:rsidRDefault="00FC4DAC" w:rsidP="00325E78">
            <w:pPr>
              <w:pStyle w:val="TableParagraph"/>
              <w:spacing w:line="210" w:lineRule="exact"/>
              <w:ind w:left="11" w:right="-42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Семестр 2</w:t>
            </w:r>
          </w:p>
        </w:tc>
      </w:tr>
      <w:tr w:rsidR="001F4B6A" w:rsidRPr="0077380B" w14:paraId="7CFE51FF" w14:textId="77777777" w:rsidTr="00325E78">
        <w:trPr>
          <w:trHeight w:val="205"/>
          <w:jc w:val="center"/>
        </w:trPr>
        <w:tc>
          <w:tcPr>
            <w:tcW w:w="1013" w:type="dxa"/>
            <w:vAlign w:val="center"/>
          </w:tcPr>
          <w:p w14:paraId="60152646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</w:p>
        </w:tc>
        <w:tc>
          <w:tcPr>
            <w:tcW w:w="1013" w:type="dxa"/>
            <w:vAlign w:val="center"/>
          </w:tcPr>
          <w:p w14:paraId="266A2FC3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1014" w:type="dxa"/>
            <w:vAlign w:val="center"/>
          </w:tcPr>
          <w:p w14:paraId="52B707A2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1016" w:type="dxa"/>
            <w:vAlign w:val="center"/>
          </w:tcPr>
          <w:p w14:paraId="52ACA9BE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1014" w:type="dxa"/>
            <w:vAlign w:val="center"/>
          </w:tcPr>
          <w:p w14:paraId="44F8BA56" w14:textId="77777777" w:rsidR="001F4B6A" w:rsidRPr="0077380B" w:rsidRDefault="001F4B6A" w:rsidP="00325E78">
            <w:pPr>
              <w:pStyle w:val="TableParagraph"/>
              <w:spacing w:line="186" w:lineRule="exact"/>
              <w:ind w:left="0" w:right="-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СРО</w:t>
            </w:r>
          </w:p>
        </w:tc>
        <w:tc>
          <w:tcPr>
            <w:tcW w:w="1016" w:type="dxa"/>
            <w:vAlign w:val="center"/>
          </w:tcPr>
          <w:p w14:paraId="151146B1" w14:textId="77777777" w:rsidR="001F4B6A" w:rsidRPr="0077380B" w:rsidRDefault="001F4B6A" w:rsidP="00325E78">
            <w:pPr>
              <w:pStyle w:val="TableParagraph"/>
              <w:spacing w:line="186" w:lineRule="exact"/>
              <w:ind w:left="0" w:right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ЗЕ</w:t>
            </w:r>
          </w:p>
        </w:tc>
        <w:tc>
          <w:tcPr>
            <w:tcW w:w="1014" w:type="dxa"/>
            <w:vAlign w:val="center"/>
          </w:tcPr>
          <w:p w14:paraId="52D1B8C9" w14:textId="77777777" w:rsidR="001F4B6A" w:rsidRPr="0077380B" w:rsidRDefault="001F4B6A" w:rsidP="00325E78">
            <w:pPr>
              <w:pStyle w:val="TableParagraph"/>
              <w:spacing w:line="186" w:lineRule="exact"/>
              <w:ind w:left="-3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ЗЛТ</w:t>
            </w:r>
          </w:p>
        </w:tc>
        <w:tc>
          <w:tcPr>
            <w:tcW w:w="1017" w:type="dxa"/>
            <w:vAlign w:val="center"/>
          </w:tcPr>
          <w:p w14:paraId="52AAD19B" w14:textId="77777777" w:rsidR="001F4B6A" w:rsidRPr="0077380B" w:rsidRDefault="001F4B6A" w:rsidP="00325E78">
            <w:pPr>
              <w:pStyle w:val="TableParagraph"/>
              <w:spacing w:line="186" w:lineRule="exact"/>
              <w:ind w:left="-30"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ЗСТ</w:t>
            </w:r>
          </w:p>
        </w:tc>
        <w:tc>
          <w:tcPr>
            <w:tcW w:w="1014" w:type="dxa"/>
            <w:vAlign w:val="center"/>
          </w:tcPr>
          <w:p w14:paraId="7E38184C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ПА</w:t>
            </w:r>
          </w:p>
        </w:tc>
        <w:tc>
          <w:tcPr>
            <w:tcW w:w="1017" w:type="dxa"/>
            <w:vAlign w:val="center"/>
          </w:tcPr>
          <w:p w14:paraId="49091884" w14:textId="77777777" w:rsidR="001F4B6A" w:rsidRPr="0077380B" w:rsidRDefault="001F4B6A" w:rsidP="00325E78">
            <w:pPr>
              <w:pStyle w:val="TableParagraph"/>
              <w:spacing w:line="186" w:lineRule="exac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СРО</w:t>
            </w:r>
          </w:p>
        </w:tc>
      </w:tr>
      <w:tr w:rsidR="001F4B6A" w:rsidRPr="0077380B" w14:paraId="095E53DE" w14:textId="77777777" w:rsidTr="00325E78">
        <w:trPr>
          <w:trHeight w:val="275"/>
          <w:jc w:val="center"/>
        </w:trPr>
        <w:tc>
          <w:tcPr>
            <w:tcW w:w="1013" w:type="dxa"/>
            <w:vAlign w:val="center"/>
          </w:tcPr>
          <w:p w14:paraId="439C9FDE" w14:textId="77777777" w:rsidR="001F4B6A" w:rsidRPr="0077380B" w:rsidRDefault="00FE7975" w:rsidP="00325E78">
            <w:pPr>
              <w:pStyle w:val="TableParagraph"/>
              <w:spacing w:line="256" w:lineRule="exact"/>
              <w:ind w:left="35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013" w:type="dxa"/>
            <w:vAlign w:val="center"/>
          </w:tcPr>
          <w:p w14:paraId="6AADE7C7" w14:textId="77777777" w:rsidR="001F4B6A" w:rsidRPr="0077380B" w:rsidRDefault="00FE7975" w:rsidP="00325E78">
            <w:pPr>
              <w:pStyle w:val="TableParagraph"/>
              <w:spacing w:line="256" w:lineRule="exact"/>
              <w:ind w:left="385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1014" w:type="dxa"/>
            <w:vAlign w:val="center"/>
          </w:tcPr>
          <w:p w14:paraId="2CA1BF38" w14:textId="77777777" w:rsidR="001F4B6A" w:rsidRPr="0077380B" w:rsidRDefault="00FE7975" w:rsidP="00325E78">
            <w:pPr>
              <w:pStyle w:val="TableParagraph"/>
              <w:spacing w:line="256" w:lineRule="exact"/>
              <w:ind w:left="308" w:right="30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36</w:t>
            </w:r>
          </w:p>
        </w:tc>
        <w:tc>
          <w:tcPr>
            <w:tcW w:w="1016" w:type="dxa"/>
            <w:vAlign w:val="center"/>
          </w:tcPr>
          <w:p w14:paraId="54319FD5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0ECD9C14" w14:textId="77777777" w:rsidR="001F4B6A" w:rsidRPr="0077380B" w:rsidRDefault="00FE7975" w:rsidP="00325E78">
            <w:pPr>
              <w:pStyle w:val="TableParagraph"/>
              <w:spacing w:line="256" w:lineRule="exact"/>
              <w:ind w:left="308" w:right="30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016" w:type="dxa"/>
            <w:vAlign w:val="center"/>
          </w:tcPr>
          <w:p w14:paraId="00E95BC0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137175DF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02C3AA6F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4" w:type="dxa"/>
            <w:vAlign w:val="center"/>
          </w:tcPr>
          <w:p w14:paraId="276E08B4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14:paraId="4350AF35" w14:textId="77777777" w:rsidR="001F4B6A" w:rsidRPr="0077380B" w:rsidRDefault="001F4B6A" w:rsidP="00325E78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C43216" w14:textId="77777777" w:rsidR="001F4B6A" w:rsidRPr="0077380B" w:rsidRDefault="001F4B6A" w:rsidP="001F4B6A">
      <w:pPr>
        <w:pStyle w:val="a1"/>
      </w:pPr>
    </w:p>
    <w:p w14:paraId="3BC21F94" w14:textId="77777777" w:rsidR="00E75142" w:rsidRPr="0077380B" w:rsidRDefault="00FE7975" w:rsidP="00FE7975">
      <w:pPr>
        <w:ind w:firstLine="680"/>
        <w:jc w:val="both"/>
        <w:rPr>
          <w:b/>
        </w:rPr>
      </w:pPr>
      <w:r w:rsidRPr="0077380B">
        <w:rPr>
          <w:b/>
        </w:rPr>
        <w:t>1.4.</w:t>
      </w:r>
      <w:r w:rsidRPr="0077380B">
        <w:rPr>
          <w:b/>
        </w:rPr>
        <w:tab/>
      </w:r>
      <w:r w:rsidR="001F4B6A" w:rsidRPr="0077380B">
        <w:rPr>
          <w:b/>
        </w:rPr>
        <w:t>Содержательно-логические связи дисциплины с другими дисциплинами или практиками</w:t>
      </w:r>
    </w:p>
    <w:p w14:paraId="21424357" w14:textId="77777777" w:rsidR="001F4B6A" w:rsidRPr="0077380B" w:rsidRDefault="001F4B6A" w:rsidP="001F4B6A">
      <w:pPr>
        <w:pStyle w:val="a1"/>
        <w:spacing w:before="1" w:after="1"/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011"/>
        <w:gridCol w:w="1002"/>
        <w:gridCol w:w="851"/>
        <w:gridCol w:w="978"/>
        <w:gridCol w:w="581"/>
        <w:gridCol w:w="992"/>
        <w:gridCol w:w="851"/>
        <w:gridCol w:w="992"/>
        <w:gridCol w:w="1357"/>
      </w:tblGrid>
      <w:tr w:rsidR="001F4B6A" w:rsidRPr="00E75142" w14:paraId="3E36AEAD" w14:textId="77777777" w:rsidTr="00E33AEE">
        <w:trPr>
          <w:trHeight w:val="827"/>
          <w:jc w:val="center"/>
        </w:trPr>
        <w:tc>
          <w:tcPr>
            <w:tcW w:w="1526" w:type="dxa"/>
            <w:vMerge w:val="restart"/>
            <w:vAlign w:val="center"/>
          </w:tcPr>
          <w:p w14:paraId="061E3188" w14:textId="77777777" w:rsidR="001F4B6A" w:rsidRPr="00E75142" w:rsidRDefault="00E33AEE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Название дисциплины</w:t>
            </w:r>
          </w:p>
        </w:tc>
        <w:tc>
          <w:tcPr>
            <w:tcW w:w="1011" w:type="dxa"/>
            <w:vMerge w:val="restart"/>
            <w:vAlign w:val="center"/>
          </w:tcPr>
          <w:p w14:paraId="4F5EE87A" w14:textId="77777777" w:rsidR="001F4B6A" w:rsidRPr="00E75142" w:rsidRDefault="001F4B6A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Коды</w:t>
            </w:r>
            <w:r w:rsidRPr="00E75142">
              <w:rPr>
                <w:rFonts w:ascii="Times New Roman" w:hAnsi="Times New Roman" w:cs="Times New Roman"/>
                <w:bCs/>
                <w:spacing w:val="1"/>
                <w:sz w:val="24"/>
                <w:szCs w:val="24"/>
                <w:lang w:val="ru-RU"/>
              </w:rPr>
              <w:t xml:space="preserve"> </w:t>
            </w:r>
            <w:r w:rsidR="00745AEB" w:rsidRPr="00E75142">
              <w:rPr>
                <w:rFonts w:ascii="Times New Roman" w:hAnsi="Times New Roman" w:cs="Times New Roman"/>
                <w:bCs/>
                <w:spacing w:val="1"/>
                <w:sz w:val="24"/>
                <w:szCs w:val="24"/>
                <w:lang w:val="ru-RU"/>
              </w:rPr>
              <w:t>формируемых компетенций</w:t>
            </w:r>
          </w:p>
        </w:tc>
        <w:tc>
          <w:tcPr>
            <w:tcW w:w="2831" w:type="dxa"/>
            <w:gridSpan w:val="3"/>
            <w:vAlign w:val="center"/>
          </w:tcPr>
          <w:p w14:paraId="07096166" w14:textId="77777777" w:rsidR="001F4B6A" w:rsidRPr="00E75142" w:rsidRDefault="001F4B6A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Дисциплины,</w:t>
            </w:r>
            <w:r w:rsidRPr="00E75142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практики,</w:t>
            </w:r>
            <w:r w:rsidRPr="00E75142">
              <w:rPr>
                <w:rFonts w:ascii="Times New Roman" w:hAnsi="Times New Roman" w:cs="Times New Roman"/>
                <w:bCs/>
                <w:spacing w:val="-7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на</w:t>
            </w:r>
            <w:r w:rsidRPr="00E75142">
              <w:rPr>
                <w:rFonts w:ascii="Times New Roman" w:hAnsi="Times New Roman" w:cs="Times New Roman"/>
                <w:bCs/>
                <w:spacing w:val="-42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которые</w:t>
            </w:r>
            <w:r w:rsidRPr="00E75142">
              <w:rPr>
                <w:rFonts w:ascii="Times New Roman" w:hAnsi="Times New Roman" w:cs="Times New Roman"/>
                <w:bCs/>
                <w:spacing w:val="-2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опирается</w:t>
            </w:r>
            <w:r w:rsidR="00325E78"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содержание данной</w:t>
            </w:r>
            <w:r w:rsidRPr="00E75142">
              <w:rPr>
                <w:rFonts w:ascii="Times New Roman" w:hAnsi="Times New Roman" w:cs="Times New Roman"/>
                <w:bCs/>
                <w:spacing w:val="1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дисциплины</w:t>
            </w:r>
            <w:r w:rsidRPr="00E75142">
              <w:rPr>
                <w:rFonts w:ascii="Times New Roman" w:hAnsi="Times New Roman" w:cs="Times New Roman"/>
                <w:bCs/>
                <w:spacing w:val="-5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(входы)</w:t>
            </w:r>
          </w:p>
        </w:tc>
        <w:tc>
          <w:tcPr>
            <w:tcW w:w="4773" w:type="dxa"/>
            <w:gridSpan w:val="5"/>
            <w:vAlign w:val="center"/>
          </w:tcPr>
          <w:p w14:paraId="0DEA27B3" w14:textId="77777777" w:rsidR="001F4B6A" w:rsidRPr="00E75142" w:rsidRDefault="001F4B6A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Дисциплины,</w:t>
            </w:r>
            <w:r w:rsidRPr="00E75142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практики,</w:t>
            </w:r>
            <w:r w:rsidRPr="00E75142">
              <w:rPr>
                <w:rFonts w:ascii="Times New Roman" w:hAnsi="Times New Roman" w:cs="Times New Roman"/>
                <w:bCs/>
                <w:spacing w:val="-7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которые</w:t>
            </w:r>
            <w:r w:rsidRPr="00E75142">
              <w:rPr>
                <w:rFonts w:ascii="Times New Roman" w:hAnsi="Times New Roman" w:cs="Times New Roman"/>
                <w:bCs/>
                <w:spacing w:val="-8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обеспечивает</w:t>
            </w:r>
            <w:r w:rsidRPr="00E75142">
              <w:rPr>
                <w:rFonts w:ascii="Times New Roman" w:hAnsi="Times New Roman" w:cs="Times New Roman"/>
                <w:bCs/>
                <w:spacing w:val="-42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содержание</w:t>
            </w:r>
            <w:r w:rsidRPr="00E75142">
              <w:rPr>
                <w:rFonts w:ascii="Times New Roman" w:hAnsi="Times New Roman" w:cs="Times New Roman"/>
                <w:bCs/>
                <w:spacing w:val="-2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данной</w:t>
            </w:r>
            <w:r w:rsidRPr="00E75142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u-RU"/>
              </w:rPr>
              <w:t xml:space="preserve"> 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дисциплины</w:t>
            </w:r>
          </w:p>
          <w:p w14:paraId="6B01C6DB" w14:textId="77777777" w:rsidR="001F4B6A" w:rsidRPr="00E75142" w:rsidRDefault="001F4B6A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E33AEE"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выходы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E75142" w:rsidRPr="00E75142" w14:paraId="387DED79" w14:textId="77777777" w:rsidTr="00E75142">
        <w:trPr>
          <w:cantSplit/>
          <w:trHeight w:val="1522"/>
          <w:jc w:val="center"/>
        </w:trPr>
        <w:tc>
          <w:tcPr>
            <w:tcW w:w="1526" w:type="dxa"/>
            <w:vMerge/>
            <w:tcBorders>
              <w:top w:val="nil"/>
            </w:tcBorders>
            <w:vAlign w:val="center"/>
          </w:tcPr>
          <w:p w14:paraId="52D80B12" w14:textId="77777777" w:rsidR="00E75142" w:rsidRPr="00E75142" w:rsidRDefault="00E75142" w:rsidP="00E33AE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11" w:type="dxa"/>
            <w:vMerge/>
            <w:tcBorders>
              <w:top w:val="nil"/>
            </w:tcBorders>
            <w:vAlign w:val="center"/>
          </w:tcPr>
          <w:p w14:paraId="452DA4C7" w14:textId="77777777" w:rsidR="00E75142" w:rsidRPr="00E75142" w:rsidRDefault="00E75142" w:rsidP="00E33AEE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02" w:type="dxa"/>
            <w:textDirection w:val="btLr"/>
            <w:vAlign w:val="center"/>
          </w:tcPr>
          <w:p w14:paraId="03174E13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Б1.О.02</w:t>
            </w:r>
          </w:p>
          <w:p w14:paraId="301AD1F8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Всеобщая история</w:t>
            </w:r>
          </w:p>
        </w:tc>
        <w:tc>
          <w:tcPr>
            <w:tcW w:w="851" w:type="dxa"/>
            <w:textDirection w:val="btLr"/>
            <w:vAlign w:val="center"/>
          </w:tcPr>
          <w:p w14:paraId="0FF5F13D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Б1.О.02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История России</w:t>
            </w:r>
          </w:p>
        </w:tc>
        <w:tc>
          <w:tcPr>
            <w:tcW w:w="978" w:type="dxa"/>
            <w:textDirection w:val="btLr"/>
            <w:vAlign w:val="center"/>
          </w:tcPr>
          <w:p w14:paraId="693468FB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Б1.О.03 Основы Российской государственности</w:t>
            </w:r>
          </w:p>
        </w:tc>
        <w:tc>
          <w:tcPr>
            <w:tcW w:w="581" w:type="dxa"/>
            <w:textDirection w:val="btLr"/>
            <w:vAlign w:val="center"/>
          </w:tcPr>
          <w:p w14:paraId="1AAC4B63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Б1.О.01</w:t>
            </w:r>
          </w:p>
          <w:p w14:paraId="5ED4E583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Философия</w:t>
            </w:r>
          </w:p>
        </w:tc>
        <w:tc>
          <w:tcPr>
            <w:tcW w:w="992" w:type="dxa"/>
            <w:textDirection w:val="btLr"/>
            <w:vAlign w:val="center"/>
          </w:tcPr>
          <w:p w14:paraId="2875B68C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Б1.О.03</w:t>
            </w:r>
          </w:p>
          <w:p w14:paraId="46E8D82C" w14:textId="77777777" w:rsid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История </w:t>
            </w:r>
          </w:p>
          <w:p w14:paraId="6DB9FC7A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медицины</w:t>
            </w:r>
          </w:p>
        </w:tc>
        <w:tc>
          <w:tcPr>
            <w:tcW w:w="851" w:type="dxa"/>
            <w:textDirection w:val="btLr"/>
            <w:vAlign w:val="center"/>
          </w:tcPr>
          <w:p w14:paraId="1317D520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Б1.О.04</w:t>
            </w:r>
          </w:p>
          <w:p w14:paraId="1457E965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Социология</w:t>
            </w:r>
          </w:p>
        </w:tc>
        <w:tc>
          <w:tcPr>
            <w:tcW w:w="992" w:type="dxa"/>
            <w:textDirection w:val="btLr"/>
            <w:vAlign w:val="center"/>
          </w:tcPr>
          <w:p w14:paraId="0BA18716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bCs/>
                <w:sz w:val="24"/>
                <w:szCs w:val="24"/>
                <w:lang w:val="ru-RU"/>
              </w:rPr>
            </w:pP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Б1.О.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1</w:t>
            </w:r>
            <w:r w:rsidRPr="00E75142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Правоведение</w:t>
            </w:r>
          </w:p>
        </w:tc>
        <w:tc>
          <w:tcPr>
            <w:tcW w:w="1357" w:type="dxa"/>
            <w:textDirection w:val="btLr"/>
            <w:vAlign w:val="center"/>
          </w:tcPr>
          <w:p w14:paraId="4EC7FDBB" w14:textId="77777777" w:rsid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Б1.О.15 </w:t>
            </w:r>
          </w:p>
          <w:p w14:paraId="695DC540" w14:textId="77777777" w:rsid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Психология и</w:t>
            </w:r>
          </w:p>
          <w:p w14:paraId="4D650BAE" w14:textId="77777777" w:rsidR="00E75142" w:rsidRPr="00E75142" w:rsidRDefault="00E75142" w:rsidP="00E75142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педагогика</w:t>
            </w:r>
          </w:p>
        </w:tc>
      </w:tr>
      <w:tr w:rsidR="00E75142" w:rsidRPr="0077380B" w14:paraId="7EE7799D" w14:textId="77777777" w:rsidTr="00E75142">
        <w:trPr>
          <w:trHeight w:val="418"/>
          <w:jc w:val="center"/>
        </w:trPr>
        <w:tc>
          <w:tcPr>
            <w:tcW w:w="1526" w:type="dxa"/>
            <w:vMerge w:val="restart"/>
            <w:vAlign w:val="center"/>
          </w:tcPr>
          <w:p w14:paraId="520C1DF0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Б1.О.0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  <w:p w14:paraId="35E55801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Биоэтика</w:t>
            </w:r>
          </w:p>
        </w:tc>
        <w:tc>
          <w:tcPr>
            <w:tcW w:w="1011" w:type="dxa"/>
            <w:vAlign w:val="center"/>
          </w:tcPr>
          <w:p w14:paraId="3A6DF3B5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УК-5</w:t>
            </w:r>
          </w:p>
        </w:tc>
        <w:tc>
          <w:tcPr>
            <w:tcW w:w="1002" w:type="dxa"/>
            <w:vAlign w:val="center"/>
          </w:tcPr>
          <w:p w14:paraId="272B3C53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vAlign w:val="center"/>
          </w:tcPr>
          <w:p w14:paraId="40B60043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78" w:type="dxa"/>
            <w:vAlign w:val="center"/>
          </w:tcPr>
          <w:p w14:paraId="2134E874" w14:textId="77777777" w:rsidR="00E75142" w:rsidRPr="00E75142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+</w:t>
            </w:r>
          </w:p>
        </w:tc>
        <w:tc>
          <w:tcPr>
            <w:tcW w:w="581" w:type="dxa"/>
            <w:vAlign w:val="center"/>
          </w:tcPr>
          <w:p w14:paraId="05C66304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vAlign w:val="center"/>
          </w:tcPr>
          <w:p w14:paraId="26D13EC3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vAlign w:val="center"/>
          </w:tcPr>
          <w:p w14:paraId="44617C0E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vAlign w:val="center"/>
          </w:tcPr>
          <w:p w14:paraId="6AE10E48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14:paraId="56EDE142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+</w:t>
            </w:r>
          </w:p>
        </w:tc>
      </w:tr>
      <w:tr w:rsidR="00E75142" w:rsidRPr="0077380B" w14:paraId="2DA56197" w14:textId="77777777" w:rsidTr="00E75142">
        <w:trPr>
          <w:trHeight w:val="400"/>
          <w:jc w:val="center"/>
        </w:trPr>
        <w:tc>
          <w:tcPr>
            <w:tcW w:w="1526" w:type="dxa"/>
            <w:vMerge/>
            <w:tcBorders>
              <w:top w:val="nil"/>
            </w:tcBorders>
            <w:vAlign w:val="center"/>
          </w:tcPr>
          <w:p w14:paraId="113177AC" w14:textId="77777777" w:rsidR="00E75142" w:rsidRPr="0077380B" w:rsidRDefault="00E75142" w:rsidP="00E33A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1" w:type="dxa"/>
            <w:vAlign w:val="center"/>
          </w:tcPr>
          <w:p w14:paraId="31C8A9DF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ОПК-1</w:t>
            </w:r>
          </w:p>
        </w:tc>
        <w:tc>
          <w:tcPr>
            <w:tcW w:w="1002" w:type="dxa"/>
            <w:vAlign w:val="center"/>
          </w:tcPr>
          <w:p w14:paraId="7A29A62D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vAlign w:val="center"/>
          </w:tcPr>
          <w:p w14:paraId="2AD90835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78" w:type="dxa"/>
            <w:vAlign w:val="center"/>
          </w:tcPr>
          <w:p w14:paraId="631C9678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vAlign w:val="center"/>
          </w:tcPr>
          <w:p w14:paraId="5AC562CB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vAlign w:val="center"/>
          </w:tcPr>
          <w:p w14:paraId="616BE07C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851" w:type="dxa"/>
            <w:vAlign w:val="center"/>
          </w:tcPr>
          <w:p w14:paraId="028FCD9E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992" w:type="dxa"/>
            <w:vAlign w:val="center"/>
          </w:tcPr>
          <w:p w14:paraId="61CFCE55" w14:textId="77777777" w:rsidR="00E75142" w:rsidRPr="0077380B" w:rsidRDefault="00E75142" w:rsidP="00E33AEE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357" w:type="dxa"/>
            <w:vAlign w:val="center"/>
          </w:tcPr>
          <w:p w14:paraId="7C2B8BF6" w14:textId="77777777" w:rsidR="00E75142" w:rsidRPr="00E75142" w:rsidRDefault="00E75142" w:rsidP="00E33AEE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+</w:t>
            </w:r>
          </w:p>
        </w:tc>
      </w:tr>
    </w:tbl>
    <w:p w14:paraId="3C9DB632" w14:textId="77777777" w:rsidR="001F4B6A" w:rsidRPr="0077380B" w:rsidRDefault="001F4B6A" w:rsidP="00985466">
      <w:pPr>
        <w:ind w:firstLine="680"/>
        <w:jc w:val="both"/>
        <w:rPr>
          <w:b/>
        </w:rPr>
      </w:pPr>
    </w:p>
    <w:p w14:paraId="09637BED" w14:textId="77777777" w:rsidR="001C3F5B" w:rsidRPr="0077380B" w:rsidRDefault="001C3F5B" w:rsidP="001C3F5B">
      <w:pPr>
        <w:ind w:firstLine="680"/>
        <w:jc w:val="both"/>
        <w:rPr>
          <w:b/>
        </w:rPr>
      </w:pPr>
      <w:r w:rsidRPr="0077380B">
        <w:rPr>
          <w:b/>
        </w:rPr>
        <w:lastRenderedPageBreak/>
        <w:t>1.5.</w:t>
      </w:r>
      <w:r w:rsidRPr="0077380B">
        <w:rPr>
          <w:b/>
        </w:rPr>
        <w:tab/>
        <w:t>Перечень планируемых результатов обучения по дисциплине, соотнесенных с планируемыми результатами освоения образовательной программы, с учетом профессионального стандарта</w:t>
      </w:r>
    </w:p>
    <w:p w14:paraId="4895EBD1" w14:textId="77777777" w:rsidR="001C3F5B" w:rsidRPr="0077380B" w:rsidRDefault="001C3F5B" w:rsidP="001C3F5B">
      <w:pPr>
        <w:pStyle w:val="a1"/>
        <w:spacing w:before="11"/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2693"/>
        <w:gridCol w:w="2126"/>
        <w:gridCol w:w="2126"/>
        <w:gridCol w:w="2231"/>
      </w:tblGrid>
      <w:tr w:rsidR="001C3F5B" w:rsidRPr="0077380B" w14:paraId="334482AA" w14:textId="77777777" w:rsidTr="00787792">
        <w:trPr>
          <w:trHeight w:val="369"/>
        </w:trPr>
        <w:tc>
          <w:tcPr>
            <w:tcW w:w="3653" w:type="dxa"/>
            <w:gridSpan w:val="2"/>
            <w:vMerge w:val="restart"/>
          </w:tcPr>
          <w:p w14:paraId="3A849E06" w14:textId="77777777" w:rsidR="001C3F5B" w:rsidRPr="0077380B" w:rsidRDefault="001C3F5B" w:rsidP="00F557E2">
            <w:pPr>
              <w:pStyle w:val="TableParagraph"/>
              <w:spacing w:before="1"/>
              <w:ind w:left="119" w:right="168" w:firstLine="7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2" w:name="_Hlk139651382"/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Планируемые результаты освоения ОПОП –</w:t>
            </w:r>
            <w:r w:rsidRPr="0077380B">
              <w:rPr>
                <w:rFonts w:ascii="Times New Roman" w:hAnsi="Times New Roman" w:cs="Times New Roman"/>
                <w:b/>
                <w:spacing w:val="-37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компетенции</w:t>
            </w:r>
            <w:r w:rsidRPr="0077380B">
              <w:rPr>
                <w:rFonts w:ascii="Times New Roman" w:hAnsi="Times New Roman" w:cs="Times New Roman"/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6483" w:type="dxa"/>
            <w:gridSpan w:val="3"/>
          </w:tcPr>
          <w:p w14:paraId="0CAF11A4" w14:textId="77777777" w:rsidR="001C3F5B" w:rsidRPr="0077380B" w:rsidRDefault="001C3F5B" w:rsidP="00F557E2">
            <w:pPr>
              <w:pStyle w:val="TableParagraph"/>
              <w:spacing w:line="180" w:lineRule="atLeast"/>
              <w:ind w:left="159" w:firstLine="234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Планируемые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результаты</w:t>
            </w:r>
            <w:r w:rsidRPr="0077380B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обучения</w:t>
            </w:r>
            <w:r w:rsidRPr="0077380B">
              <w:rPr>
                <w:rFonts w:ascii="Times New Roman" w:hAnsi="Times New Roman" w:cs="Times New Roman"/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</w:t>
            </w:r>
            <w:r w:rsidRPr="0077380B">
              <w:rPr>
                <w:rFonts w:ascii="Times New Roman" w:hAnsi="Times New Roman" w:cs="Times New Roman"/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дисциплине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(знания,</w:t>
            </w:r>
            <w:r w:rsidRPr="0077380B">
              <w:rPr>
                <w:rFonts w:ascii="Times New Roman" w:hAnsi="Times New Roman" w:cs="Times New Roman"/>
                <w:b/>
                <w:spacing w:val="-7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умения,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навыки),</w:t>
            </w:r>
            <w:r w:rsidRPr="0077380B">
              <w:rPr>
                <w:rFonts w:ascii="Times New Roman" w:hAnsi="Times New Roman" w:cs="Times New Roman"/>
                <w:b/>
                <w:spacing w:val="-37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характеризующие</w:t>
            </w:r>
            <w:r w:rsidRPr="0077380B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этапы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формирования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компетенции</w:t>
            </w:r>
          </w:p>
        </w:tc>
      </w:tr>
      <w:tr w:rsidR="001C3F5B" w:rsidRPr="0077380B" w14:paraId="2E618498" w14:textId="77777777" w:rsidTr="00787792">
        <w:trPr>
          <w:trHeight w:val="251"/>
        </w:trPr>
        <w:tc>
          <w:tcPr>
            <w:tcW w:w="3653" w:type="dxa"/>
            <w:gridSpan w:val="2"/>
            <w:vMerge/>
            <w:tcBorders>
              <w:top w:val="nil"/>
            </w:tcBorders>
          </w:tcPr>
          <w:p w14:paraId="6655958A" w14:textId="77777777" w:rsidR="001C3F5B" w:rsidRPr="0077380B" w:rsidRDefault="001C3F5B" w:rsidP="00787792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14:paraId="7C56AA8B" w14:textId="77777777" w:rsidR="001C3F5B" w:rsidRPr="0077380B" w:rsidRDefault="00A517DF" w:rsidP="00787792">
            <w:pPr>
              <w:pStyle w:val="TableParagraph"/>
              <w:spacing w:line="232" w:lineRule="exact"/>
              <w:ind w:left="4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Знать</w:t>
            </w:r>
            <w:r w:rsidR="001C3F5B" w:rsidRPr="0077380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Зн</w:t>
            </w:r>
            <w:proofErr w:type="spellEnd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.):</w:t>
            </w:r>
          </w:p>
        </w:tc>
        <w:tc>
          <w:tcPr>
            <w:tcW w:w="2126" w:type="dxa"/>
          </w:tcPr>
          <w:p w14:paraId="23D9876A" w14:textId="77777777" w:rsidR="001C3F5B" w:rsidRPr="0077380B" w:rsidRDefault="00A517DF" w:rsidP="00787792">
            <w:pPr>
              <w:pStyle w:val="TableParagraph"/>
              <w:spacing w:line="232" w:lineRule="exact"/>
              <w:ind w:left="45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Уметь</w:t>
            </w:r>
            <w:r w:rsidR="001C3F5B" w:rsidRPr="0077380B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Ум</w:t>
            </w:r>
            <w:proofErr w:type="spellEnd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.)</w:t>
            </w:r>
          </w:p>
        </w:tc>
        <w:tc>
          <w:tcPr>
            <w:tcW w:w="2231" w:type="dxa"/>
          </w:tcPr>
          <w:p w14:paraId="6B2CBD27" w14:textId="77777777" w:rsidR="001C3F5B" w:rsidRPr="0077380B" w:rsidRDefault="00A517DF" w:rsidP="00787792">
            <w:pPr>
              <w:pStyle w:val="TableParagraph"/>
              <w:spacing w:line="232" w:lineRule="exact"/>
              <w:ind w:left="4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Владеть</w:t>
            </w:r>
            <w:r w:rsidR="001C3F5B" w:rsidRPr="0077380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Вл</w:t>
            </w:r>
            <w:proofErr w:type="spellEnd"/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.):</w:t>
            </w:r>
          </w:p>
        </w:tc>
      </w:tr>
      <w:tr w:rsidR="001C3F5B" w:rsidRPr="0077380B" w14:paraId="23A0CC81" w14:textId="77777777" w:rsidTr="00787792">
        <w:trPr>
          <w:trHeight w:val="275"/>
        </w:trPr>
        <w:tc>
          <w:tcPr>
            <w:tcW w:w="10136" w:type="dxa"/>
            <w:gridSpan w:val="5"/>
          </w:tcPr>
          <w:p w14:paraId="6E2885C5" w14:textId="77777777" w:rsidR="001C3F5B" w:rsidRPr="0077380B" w:rsidRDefault="00A517DF" w:rsidP="00787792">
            <w:pPr>
              <w:pStyle w:val="TableParagraph"/>
              <w:spacing w:line="256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Универсальные</w:t>
            </w:r>
            <w:r w:rsidR="001C3F5B" w:rsidRPr="0077380B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  <w:r w:rsidR="001C3F5B" w:rsidRPr="0077380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(УК)</w:t>
            </w:r>
          </w:p>
        </w:tc>
      </w:tr>
      <w:tr w:rsidR="001C3F5B" w:rsidRPr="0077380B" w14:paraId="34A609A4" w14:textId="77777777" w:rsidTr="0066458A">
        <w:trPr>
          <w:trHeight w:val="2355"/>
        </w:trPr>
        <w:tc>
          <w:tcPr>
            <w:tcW w:w="960" w:type="dxa"/>
          </w:tcPr>
          <w:p w14:paraId="6AD2471A" w14:textId="77777777" w:rsidR="001C3F5B" w:rsidRPr="0077380B" w:rsidRDefault="001C3F5B" w:rsidP="00787792">
            <w:pPr>
              <w:pStyle w:val="TableParagraph"/>
              <w:spacing w:line="235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УК-5</w:t>
            </w:r>
          </w:p>
        </w:tc>
        <w:tc>
          <w:tcPr>
            <w:tcW w:w="2693" w:type="dxa"/>
          </w:tcPr>
          <w:p w14:paraId="1FFEB346" w14:textId="77777777" w:rsidR="001C3F5B" w:rsidRPr="0077380B" w:rsidRDefault="001C3F5B" w:rsidP="001C3F5B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Способен</w:t>
            </w:r>
            <w:r w:rsidRPr="0077380B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анализировать и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учитывать</w:t>
            </w:r>
            <w:r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разнообразие культур</w:t>
            </w:r>
            <w:r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процессе межкультурного взаимодействия.</w:t>
            </w:r>
          </w:p>
        </w:tc>
        <w:tc>
          <w:tcPr>
            <w:tcW w:w="2126" w:type="dxa"/>
          </w:tcPr>
          <w:p w14:paraId="09303D9B" w14:textId="77777777" w:rsidR="001C3F5B" w:rsidRPr="0077380B" w:rsidRDefault="001C3F5B" w:rsidP="00787792">
            <w:pPr>
              <w:pStyle w:val="TableParagraph"/>
              <w:spacing w:line="235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14:paraId="1AB80720" w14:textId="77777777" w:rsidR="001C3F5B" w:rsidRPr="0077380B" w:rsidRDefault="0057708F" w:rsidP="00787792">
            <w:pPr>
              <w:pStyle w:val="TableParagraph"/>
              <w:spacing w:line="231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ногообразные этические представления</w:t>
            </w:r>
          </w:p>
        </w:tc>
        <w:tc>
          <w:tcPr>
            <w:tcW w:w="2126" w:type="dxa"/>
          </w:tcPr>
          <w:p w14:paraId="20F629B9" w14:textId="77777777" w:rsidR="001C3F5B" w:rsidRPr="0077380B" w:rsidRDefault="001C3F5B" w:rsidP="00787792">
            <w:pPr>
              <w:pStyle w:val="TableParagraph"/>
              <w:spacing w:line="235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Ум.1</w:t>
            </w:r>
          </w:p>
          <w:p w14:paraId="1EAB628B" w14:textId="77777777" w:rsidR="001C3F5B" w:rsidRPr="0077380B" w:rsidRDefault="0057708F" w:rsidP="00787792">
            <w:pPr>
              <w:pStyle w:val="TableParagraph"/>
              <w:spacing w:line="23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нализировать и объяснять действия на основе этических представлений</w:t>
            </w:r>
          </w:p>
        </w:tc>
        <w:tc>
          <w:tcPr>
            <w:tcW w:w="2231" w:type="dxa"/>
          </w:tcPr>
          <w:p w14:paraId="2FF03B26" w14:textId="77777777" w:rsidR="001C3F5B" w:rsidRPr="0077380B" w:rsidRDefault="001C3F5B" w:rsidP="00787792">
            <w:pPr>
              <w:pStyle w:val="TableParagraph"/>
              <w:spacing w:line="235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Вл.1</w:t>
            </w:r>
          </w:p>
          <w:p w14:paraId="2E19F3AD" w14:textId="77777777" w:rsidR="001C3F5B" w:rsidRPr="0077380B" w:rsidRDefault="0057708F" w:rsidP="0057708F">
            <w:pPr>
              <w:pStyle w:val="TableParagraph"/>
              <w:spacing w:line="233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навыками понимания и учитывания 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точки</w:t>
            </w:r>
            <w:r w:rsidR="001C3F5B"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зрения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другого в межкультурном взаимодействии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1C3F5B" w:rsidRPr="0077380B" w14:paraId="27C5E5F8" w14:textId="77777777" w:rsidTr="00787792">
        <w:trPr>
          <w:trHeight w:val="251"/>
        </w:trPr>
        <w:tc>
          <w:tcPr>
            <w:tcW w:w="10136" w:type="dxa"/>
            <w:gridSpan w:val="5"/>
          </w:tcPr>
          <w:p w14:paraId="60CCB197" w14:textId="77777777" w:rsidR="001C3F5B" w:rsidRPr="0077380B" w:rsidRDefault="001C3F5B" w:rsidP="00787792">
            <w:pPr>
              <w:pStyle w:val="TableParagraph"/>
              <w:spacing w:line="232" w:lineRule="exact"/>
              <w:ind w:left="10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Общепрофессиональные</w:t>
            </w:r>
            <w:r w:rsidRPr="0077380B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компетенции</w:t>
            </w:r>
            <w:r w:rsidRPr="0077380B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(ОПК)</w:t>
            </w:r>
          </w:p>
        </w:tc>
      </w:tr>
      <w:tr w:rsidR="001C3F5B" w:rsidRPr="0077380B" w14:paraId="165BF6D0" w14:textId="77777777" w:rsidTr="00B47FCC">
        <w:trPr>
          <w:trHeight w:val="2880"/>
        </w:trPr>
        <w:tc>
          <w:tcPr>
            <w:tcW w:w="960" w:type="dxa"/>
          </w:tcPr>
          <w:p w14:paraId="6E141516" w14:textId="77777777" w:rsidR="001C3F5B" w:rsidRPr="0077380B" w:rsidRDefault="001C3F5B" w:rsidP="00787792">
            <w:pPr>
              <w:pStyle w:val="TableParagraph"/>
              <w:spacing w:line="237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ОПК-1</w:t>
            </w:r>
          </w:p>
        </w:tc>
        <w:tc>
          <w:tcPr>
            <w:tcW w:w="2693" w:type="dxa"/>
          </w:tcPr>
          <w:p w14:paraId="1379DD76" w14:textId="77777777" w:rsidR="001C3F5B" w:rsidRPr="0077380B" w:rsidRDefault="001C3F5B" w:rsidP="001C3F5B">
            <w:pPr>
              <w:pStyle w:val="TableParagraph"/>
              <w:spacing w:line="237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Способен</w:t>
            </w:r>
            <w:r w:rsidRPr="0077380B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реализовывать моральные</w:t>
            </w:r>
            <w:r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правовые нормы,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этические</w:t>
            </w:r>
            <w:r w:rsidRPr="0077380B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деонтологические принципы</w:t>
            </w:r>
            <w:r w:rsidRPr="0077380B">
              <w:rPr>
                <w:rFonts w:ascii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 профессиональной деятельности.</w:t>
            </w:r>
          </w:p>
        </w:tc>
        <w:tc>
          <w:tcPr>
            <w:tcW w:w="2126" w:type="dxa"/>
          </w:tcPr>
          <w:p w14:paraId="4531C412" w14:textId="77777777" w:rsidR="001C3F5B" w:rsidRPr="0077380B" w:rsidRDefault="001C3F5B" w:rsidP="00787792">
            <w:pPr>
              <w:pStyle w:val="TableParagraph"/>
              <w:spacing w:line="237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Зн.2</w:t>
            </w:r>
          </w:p>
          <w:p w14:paraId="213BB5F7" w14:textId="77777777" w:rsidR="001C3F5B" w:rsidRPr="0077380B" w:rsidRDefault="0057708F" w:rsidP="001C3F5B">
            <w:pPr>
              <w:pStyle w:val="TableParagraph"/>
              <w:spacing w:line="233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сновные закономерности мирового исторического процесса, моральные</w:t>
            </w:r>
            <w:r w:rsidR="001C3F5B"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нормы</w:t>
            </w:r>
            <w:r w:rsidR="001C3F5B"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 этические принципы, сложившиеся</w:t>
            </w:r>
            <w:r w:rsidR="001C3F5B"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 взаимодействии врача и пациента.</w:t>
            </w:r>
          </w:p>
        </w:tc>
        <w:tc>
          <w:tcPr>
            <w:tcW w:w="2126" w:type="dxa"/>
          </w:tcPr>
          <w:p w14:paraId="0AC08CE4" w14:textId="77777777" w:rsidR="001C3F5B" w:rsidRPr="0077380B" w:rsidRDefault="001C3F5B" w:rsidP="00787792">
            <w:pPr>
              <w:pStyle w:val="TableParagraph"/>
              <w:spacing w:line="237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Ум.2</w:t>
            </w:r>
          </w:p>
          <w:p w14:paraId="17E9B73C" w14:textId="77777777" w:rsidR="001C3F5B" w:rsidRPr="0077380B" w:rsidRDefault="0057708F" w:rsidP="00787792">
            <w:pPr>
              <w:pStyle w:val="TableParagraph"/>
              <w:spacing w:line="233" w:lineRule="exac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</w:t>
            </w:r>
            <w:r w:rsidR="001C3F5B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нализировать ситуации из врачебной практики с точки зрения нравственных ценностей и норм</w:t>
            </w:r>
          </w:p>
        </w:tc>
        <w:tc>
          <w:tcPr>
            <w:tcW w:w="2231" w:type="dxa"/>
          </w:tcPr>
          <w:p w14:paraId="7C27394F" w14:textId="77777777" w:rsidR="001C3F5B" w:rsidRPr="0077380B" w:rsidRDefault="001C3F5B" w:rsidP="00787792">
            <w:pPr>
              <w:pStyle w:val="TableParagraph"/>
              <w:spacing w:line="237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Вл.2</w:t>
            </w:r>
          </w:p>
          <w:p w14:paraId="07CE749A" w14:textId="77777777" w:rsidR="001C3F5B" w:rsidRPr="0077380B" w:rsidRDefault="0057708F" w:rsidP="00787792">
            <w:pPr>
              <w:pStyle w:val="TableParagraph"/>
              <w:spacing w:line="232" w:lineRule="exact"/>
              <w:ind w:left="109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навыками формирования, представления и отстаивания своей стратегии действий в проблемной ситуации</w:t>
            </w:r>
          </w:p>
        </w:tc>
      </w:tr>
      <w:bookmarkEnd w:id="2"/>
    </w:tbl>
    <w:p w14:paraId="61184C3F" w14:textId="77777777" w:rsidR="00DC1D7E" w:rsidRPr="0077380B" w:rsidRDefault="00DC1D7E">
      <w:pPr>
        <w:pStyle w:val="WW-"/>
        <w:jc w:val="center"/>
        <w:rPr>
          <w:b/>
        </w:rPr>
      </w:pPr>
    </w:p>
    <w:p w14:paraId="7C32000C" w14:textId="77777777" w:rsidR="00985466" w:rsidRPr="0077380B" w:rsidRDefault="001F71BE" w:rsidP="00985466">
      <w:pPr>
        <w:pStyle w:val="WW-"/>
        <w:spacing w:line="360" w:lineRule="atLeast"/>
        <w:jc w:val="center"/>
        <w:rPr>
          <w:b/>
        </w:rPr>
      </w:pPr>
      <w:r w:rsidRPr="0077380B">
        <w:rPr>
          <w:b/>
        </w:rPr>
        <w:t>2. С</w:t>
      </w:r>
      <w:r w:rsidR="00EB7374" w:rsidRPr="0077380B">
        <w:rPr>
          <w:b/>
        </w:rPr>
        <w:t>одержание дисциплины</w:t>
      </w:r>
      <w:r w:rsidR="00985466" w:rsidRPr="0077380B">
        <w:rPr>
          <w:b/>
        </w:rPr>
        <w:t xml:space="preserve"> «</w:t>
      </w:r>
      <w:r w:rsidR="00CD0DC5" w:rsidRPr="0077380B">
        <w:rPr>
          <w:b/>
        </w:rPr>
        <w:t>Биоэтика</w:t>
      </w:r>
      <w:r w:rsidR="00985466" w:rsidRPr="0077380B">
        <w:rPr>
          <w:b/>
        </w:rPr>
        <w:t>»</w:t>
      </w:r>
    </w:p>
    <w:p w14:paraId="2538D388" w14:textId="77777777" w:rsidR="001F71BE" w:rsidRPr="0077380B" w:rsidRDefault="001F71BE">
      <w:pPr>
        <w:pStyle w:val="WW-"/>
        <w:jc w:val="center"/>
        <w:rPr>
          <w:b/>
        </w:rPr>
      </w:pPr>
    </w:p>
    <w:p w14:paraId="1017D5F6" w14:textId="77777777" w:rsidR="00985466" w:rsidRPr="0077380B" w:rsidRDefault="003E1571" w:rsidP="00985466">
      <w:pPr>
        <w:pStyle w:val="WW-"/>
        <w:spacing w:line="360" w:lineRule="atLeast"/>
        <w:rPr>
          <w:b/>
        </w:rPr>
      </w:pPr>
      <w:r w:rsidRPr="0077380B">
        <w:rPr>
          <w:b/>
        </w:rPr>
        <w:t>2.1. Учебно-тематический план</w:t>
      </w:r>
      <w:r w:rsidR="006B2394" w:rsidRPr="0077380B">
        <w:rPr>
          <w:b/>
        </w:rPr>
        <w:t xml:space="preserve"> дисциплины</w:t>
      </w:r>
    </w:p>
    <w:p w14:paraId="7D77F1C4" w14:textId="77777777" w:rsidR="00BB2D60" w:rsidRPr="0077380B" w:rsidRDefault="00BB2D60" w:rsidP="00985466">
      <w:pPr>
        <w:pStyle w:val="WW-"/>
        <w:spacing w:line="360" w:lineRule="atLeast"/>
        <w:rPr>
          <w:b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6087"/>
        <w:gridCol w:w="850"/>
        <w:gridCol w:w="851"/>
        <w:gridCol w:w="560"/>
        <w:gridCol w:w="999"/>
      </w:tblGrid>
      <w:tr w:rsidR="00BB2D60" w:rsidRPr="0077380B" w14:paraId="7CFDF128" w14:textId="77777777" w:rsidTr="00BB2D60">
        <w:tc>
          <w:tcPr>
            <w:tcW w:w="576" w:type="dxa"/>
            <w:vMerge w:val="restart"/>
            <w:vAlign w:val="center"/>
          </w:tcPr>
          <w:p w14:paraId="7D82DD44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№</w:t>
            </w:r>
          </w:p>
        </w:tc>
        <w:tc>
          <w:tcPr>
            <w:tcW w:w="6087" w:type="dxa"/>
            <w:vMerge w:val="restart"/>
            <w:vAlign w:val="center"/>
          </w:tcPr>
          <w:p w14:paraId="206F7DA7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Наименование разделов и тем</w:t>
            </w:r>
          </w:p>
        </w:tc>
        <w:tc>
          <w:tcPr>
            <w:tcW w:w="850" w:type="dxa"/>
            <w:vMerge w:val="restart"/>
            <w:vAlign w:val="center"/>
          </w:tcPr>
          <w:p w14:paraId="7034448F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 xml:space="preserve">Всего часов </w:t>
            </w:r>
          </w:p>
        </w:tc>
        <w:tc>
          <w:tcPr>
            <w:tcW w:w="2410" w:type="dxa"/>
            <w:gridSpan w:val="3"/>
            <w:vAlign w:val="center"/>
          </w:tcPr>
          <w:p w14:paraId="20371A70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Из них:</w:t>
            </w:r>
          </w:p>
        </w:tc>
      </w:tr>
      <w:tr w:rsidR="00BB2D60" w:rsidRPr="0077380B" w14:paraId="2E75FF23" w14:textId="77777777" w:rsidTr="00BB2D60">
        <w:tc>
          <w:tcPr>
            <w:tcW w:w="576" w:type="dxa"/>
            <w:vMerge/>
            <w:vAlign w:val="center"/>
          </w:tcPr>
          <w:p w14:paraId="35198DC2" w14:textId="77777777" w:rsidR="00BB2D60" w:rsidRPr="0077380B" w:rsidRDefault="00BB2D60" w:rsidP="00BB2D60">
            <w:pPr>
              <w:jc w:val="center"/>
              <w:rPr>
                <w:b/>
              </w:rPr>
            </w:pPr>
          </w:p>
        </w:tc>
        <w:tc>
          <w:tcPr>
            <w:tcW w:w="6087" w:type="dxa"/>
            <w:vMerge/>
            <w:vAlign w:val="center"/>
          </w:tcPr>
          <w:p w14:paraId="306019A1" w14:textId="77777777" w:rsidR="00BB2D60" w:rsidRPr="0077380B" w:rsidRDefault="00BB2D60" w:rsidP="00BB2D60">
            <w:pPr>
              <w:jc w:val="center"/>
              <w:rPr>
                <w:b/>
              </w:rPr>
            </w:pPr>
          </w:p>
        </w:tc>
        <w:tc>
          <w:tcPr>
            <w:tcW w:w="850" w:type="dxa"/>
            <w:vMerge/>
            <w:vAlign w:val="center"/>
          </w:tcPr>
          <w:p w14:paraId="71C3FA45" w14:textId="77777777" w:rsidR="00BB2D60" w:rsidRPr="0077380B" w:rsidRDefault="00BB2D60" w:rsidP="00BB2D60">
            <w:pPr>
              <w:jc w:val="center"/>
              <w:rPr>
                <w:b/>
              </w:rPr>
            </w:pPr>
          </w:p>
        </w:tc>
        <w:tc>
          <w:tcPr>
            <w:tcW w:w="1411" w:type="dxa"/>
            <w:gridSpan w:val="2"/>
            <w:vAlign w:val="center"/>
          </w:tcPr>
          <w:p w14:paraId="06651F88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Контактная работа</w:t>
            </w:r>
            <w:r w:rsidR="0057708F" w:rsidRPr="0077380B">
              <w:rPr>
                <w:b/>
              </w:rPr>
              <w:t xml:space="preserve"> по видам учебной деятельности</w:t>
            </w:r>
          </w:p>
        </w:tc>
        <w:tc>
          <w:tcPr>
            <w:tcW w:w="999" w:type="dxa"/>
            <w:vAlign w:val="center"/>
          </w:tcPr>
          <w:p w14:paraId="70775E9F" w14:textId="77777777" w:rsidR="00BB2D60" w:rsidRPr="0077380B" w:rsidRDefault="0057708F" w:rsidP="0057708F">
            <w:pPr>
              <w:jc w:val="center"/>
              <w:rPr>
                <w:b/>
              </w:rPr>
            </w:pPr>
            <w:r w:rsidRPr="0077380B">
              <w:rPr>
                <w:b/>
              </w:rPr>
              <w:t>Самостоятельная работа</w:t>
            </w:r>
          </w:p>
        </w:tc>
      </w:tr>
      <w:tr w:rsidR="00BB2D60" w:rsidRPr="0077380B" w14:paraId="6808824D" w14:textId="77777777" w:rsidTr="00BB2D60">
        <w:trPr>
          <w:trHeight w:val="192"/>
        </w:trPr>
        <w:tc>
          <w:tcPr>
            <w:tcW w:w="576" w:type="dxa"/>
            <w:vMerge/>
            <w:vAlign w:val="center"/>
          </w:tcPr>
          <w:p w14:paraId="7FC9A17A" w14:textId="77777777" w:rsidR="00BB2D60" w:rsidRPr="0077380B" w:rsidRDefault="00BB2D60" w:rsidP="00BB2D60">
            <w:pPr>
              <w:jc w:val="both"/>
              <w:rPr>
                <w:b/>
              </w:rPr>
            </w:pPr>
          </w:p>
        </w:tc>
        <w:tc>
          <w:tcPr>
            <w:tcW w:w="6087" w:type="dxa"/>
            <w:vMerge/>
            <w:vAlign w:val="center"/>
          </w:tcPr>
          <w:p w14:paraId="7544B543" w14:textId="77777777" w:rsidR="00BB2D60" w:rsidRPr="0077380B" w:rsidRDefault="00BB2D60" w:rsidP="00BB2D60">
            <w:pPr>
              <w:jc w:val="both"/>
              <w:rPr>
                <w:b/>
                <w:color w:val="FF6600"/>
              </w:rPr>
            </w:pPr>
          </w:p>
        </w:tc>
        <w:tc>
          <w:tcPr>
            <w:tcW w:w="850" w:type="dxa"/>
            <w:vMerge/>
            <w:vAlign w:val="center"/>
          </w:tcPr>
          <w:p w14:paraId="67EAB390" w14:textId="77777777" w:rsidR="00BB2D60" w:rsidRPr="0077380B" w:rsidRDefault="00BB2D60" w:rsidP="00BB2D60">
            <w:pPr>
              <w:jc w:val="both"/>
              <w:rPr>
                <w:b/>
              </w:rPr>
            </w:pPr>
          </w:p>
        </w:tc>
        <w:tc>
          <w:tcPr>
            <w:tcW w:w="851" w:type="dxa"/>
            <w:vAlign w:val="center"/>
          </w:tcPr>
          <w:p w14:paraId="31F78EA1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Л</w:t>
            </w:r>
          </w:p>
        </w:tc>
        <w:tc>
          <w:tcPr>
            <w:tcW w:w="560" w:type="dxa"/>
            <w:vAlign w:val="center"/>
          </w:tcPr>
          <w:p w14:paraId="01277EE0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С</w:t>
            </w:r>
          </w:p>
        </w:tc>
        <w:tc>
          <w:tcPr>
            <w:tcW w:w="999" w:type="dxa"/>
            <w:vAlign w:val="center"/>
          </w:tcPr>
          <w:p w14:paraId="633AF652" w14:textId="77777777" w:rsidR="00BB2D60" w:rsidRPr="0077380B" w:rsidRDefault="0057708F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СРО</w:t>
            </w:r>
          </w:p>
        </w:tc>
      </w:tr>
      <w:tr w:rsidR="00BB2D60" w:rsidRPr="0077380B" w14:paraId="3D5DD472" w14:textId="77777777" w:rsidTr="00BB2D60">
        <w:tc>
          <w:tcPr>
            <w:tcW w:w="576" w:type="dxa"/>
          </w:tcPr>
          <w:p w14:paraId="297BB976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1</w:t>
            </w:r>
          </w:p>
        </w:tc>
        <w:tc>
          <w:tcPr>
            <w:tcW w:w="6087" w:type="dxa"/>
          </w:tcPr>
          <w:p w14:paraId="0A86B684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2</w:t>
            </w:r>
          </w:p>
        </w:tc>
        <w:tc>
          <w:tcPr>
            <w:tcW w:w="850" w:type="dxa"/>
          </w:tcPr>
          <w:p w14:paraId="6D14A6D7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3</w:t>
            </w:r>
          </w:p>
        </w:tc>
        <w:tc>
          <w:tcPr>
            <w:tcW w:w="851" w:type="dxa"/>
          </w:tcPr>
          <w:p w14:paraId="4C516B7C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4</w:t>
            </w:r>
          </w:p>
        </w:tc>
        <w:tc>
          <w:tcPr>
            <w:tcW w:w="560" w:type="dxa"/>
          </w:tcPr>
          <w:p w14:paraId="6A9544BE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  <w:tc>
          <w:tcPr>
            <w:tcW w:w="999" w:type="dxa"/>
          </w:tcPr>
          <w:p w14:paraId="7B7B1EE9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6</w:t>
            </w:r>
          </w:p>
        </w:tc>
      </w:tr>
      <w:tr w:rsidR="00BB2D60" w:rsidRPr="0077380B" w14:paraId="119A72AC" w14:textId="77777777" w:rsidTr="00BB2D60">
        <w:tc>
          <w:tcPr>
            <w:tcW w:w="576" w:type="dxa"/>
          </w:tcPr>
          <w:p w14:paraId="53ABE05F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</w:t>
            </w:r>
          </w:p>
        </w:tc>
        <w:tc>
          <w:tcPr>
            <w:tcW w:w="6087" w:type="dxa"/>
          </w:tcPr>
          <w:p w14:paraId="03CB76E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Раздел 1 Биоэтика как междисциплинарное знание</w:t>
            </w:r>
          </w:p>
        </w:tc>
        <w:tc>
          <w:tcPr>
            <w:tcW w:w="850" w:type="dxa"/>
          </w:tcPr>
          <w:p w14:paraId="2F9C4B77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26</w:t>
            </w:r>
          </w:p>
        </w:tc>
        <w:tc>
          <w:tcPr>
            <w:tcW w:w="851" w:type="dxa"/>
          </w:tcPr>
          <w:p w14:paraId="1A07D0C6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8</w:t>
            </w:r>
          </w:p>
        </w:tc>
        <w:tc>
          <w:tcPr>
            <w:tcW w:w="560" w:type="dxa"/>
          </w:tcPr>
          <w:p w14:paraId="38E10CC7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10</w:t>
            </w:r>
          </w:p>
        </w:tc>
        <w:tc>
          <w:tcPr>
            <w:tcW w:w="999" w:type="dxa"/>
          </w:tcPr>
          <w:p w14:paraId="2CB407C2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8</w:t>
            </w:r>
          </w:p>
        </w:tc>
      </w:tr>
      <w:tr w:rsidR="00BB2D60" w:rsidRPr="0077380B" w14:paraId="70C2EC2F" w14:textId="77777777" w:rsidTr="00BB2D60">
        <w:tc>
          <w:tcPr>
            <w:tcW w:w="576" w:type="dxa"/>
          </w:tcPr>
          <w:p w14:paraId="6D2DF81D" w14:textId="77777777" w:rsidR="00BB2D60" w:rsidRPr="0077380B" w:rsidRDefault="00BB2D60" w:rsidP="00BB2D60">
            <w:pPr>
              <w:jc w:val="both"/>
            </w:pPr>
            <w:r w:rsidRPr="0077380B">
              <w:t>1.1.</w:t>
            </w:r>
          </w:p>
        </w:tc>
        <w:tc>
          <w:tcPr>
            <w:tcW w:w="6087" w:type="dxa"/>
          </w:tcPr>
          <w:p w14:paraId="17946341" w14:textId="77777777" w:rsidR="00BB2D60" w:rsidRPr="0077380B" w:rsidRDefault="00BB2D60" w:rsidP="00BB2D60">
            <w:pPr>
              <w:jc w:val="both"/>
            </w:pPr>
            <w:r w:rsidRPr="0077380B">
              <w:t>Тема 1 Биоэтика: основные понятия и принципы</w:t>
            </w:r>
          </w:p>
        </w:tc>
        <w:tc>
          <w:tcPr>
            <w:tcW w:w="850" w:type="dxa"/>
          </w:tcPr>
          <w:p w14:paraId="32B06BB0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352005D2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288C1CB0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223545C9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647027F1" w14:textId="77777777" w:rsidTr="00BB2D60">
        <w:tc>
          <w:tcPr>
            <w:tcW w:w="576" w:type="dxa"/>
          </w:tcPr>
          <w:p w14:paraId="00EBC1D0" w14:textId="77777777" w:rsidR="00BB2D60" w:rsidRPr="0077380B" w:rsidRDefault="00BB2D60" w:rsidP="00BB2D60">
            <w:pPr>
              <w:jc w:val="both"/>
            </w:pPr>
            <w:r w:rsidRPr="0077380B">
              <w:t>1.2.</w:t>
            </w:r>
          </w:p>
        </w:tc>
        <w:tc>
          <w:tcPr>
            <w:tcW w:w="6087" w:type="dxa"/>
          </w:tcPr>
          <w:p w14:paraId="6F76EA0E" w14:textId="77777777" w:rsidR="00BB2D60" w:rsidRPr="0077380B" w:rsidRDefault="00BB2D60" w:rsidP="00BB2D60">
            <w:pPr>
              <w:jc w:val="both"/>
            </w:pPr>
            <w:r w:rsidRPr="0077380B">
              <w:t>Тема 2 Биоэтика и этика.</w:t>
            </w:r>
          </w:p>
        </w:tc>
        <w:tc>
          <w:tcPr>
            <w:tcW w:w="850" w:type="dxa"/>
          </w:tcPr>
          <w:p w14:paraId="3FFDFC58" w14:textId="77777777" w:rsidR="00BB2D60" w:rsidRPr="0077380B" w:rsidRDefault="00BB2D60" w:rsidP="00BB2D60">
            <w:pPr>
              <w:jc w:val="both"/>
            </w:pPr>
            <w:r w:rsidRPr="0077380B">
              <w:t>8</w:t>
            </w:r>
          </w:p>
        </w:tc>
        <w:tc>
          <w:tcPr>
            <w:tcW w:w="851" w:type="dxa"/>
          </w:tcPr>
          <w:p w14:paraId="0DC69882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16D57338" w14:textId="77777777" w:rsidR="00BB2D60" w:rsidRPr="0077380B" w:rsidRDefault="00BB2D60" w:rsidP="00BB2D60">
            <w:pPr>
              <w:jc w:val="both"/>
            </w:pPr>
            <w:r w:rsidRPr="0077380B">
              <w:t>4</w:t>
            </w:r>
          </w:p>
        </w:tc>
        <w:tc>
          <w:tcPr>
            <w:tcW w:w="999" w:type="dxa"/>
          </w:tcPr>
          <w:p w14:paraId="15B1E378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726ABDF5" w14:textId="77777777" w:rsidTr="00BB2D60">
        <w:tc>
          <w:tcPr>
            <w:tcW w:w="576" w:type="dxa"/>
          </w:tcPr>
          <w:p w14:paraId="3DB92EFA" w14:textId="77777777" w:rsidR="00BB2D60" w:rsidRPr="0077380B" w:rsidRDefault="00BB2D60" w:rsidP="00BB2D60">
            <w:pPr>
              <w:jc w:val="both"/>
            </w:pPr>
            <w:r w:rsidRPr="0077380B">
              <w:t>1.3.</w:t>
            </w:r>
          </w:p>
        </w:tc>
        <w:tc>
          <w:tcPr>
            <w:tcW w:w="6087" w:type="dxa"/>
          </w:tcPr>
          <w:p w14:paraId="044C1247" w14:textId="77777777" w:rsidR="00BB2D60" w:rsidRPr="0077380B" w:rsidRDefault="00BB2D60" w:rsidP="00BB2D60">
            <w:pPr>
              <w:jc w:val="both"/>
            </w:pPr>
            <w:r w:rsidRPr="0077380B">
              <w:t>Тема 3 Биоэтика и право</w:t>
            </w:r>
          </w:p>
        </w:tc>
        <w:tc>
          <w:tcPr>
            <w:tcW w:w="850" w:type="dxa"/>
          </w:tcPr>
          <w:p w14:paraId="7565DF05" w14:textId="77777777" w:rsidR="00BB2D60" w:rsidRPr="0077380B" w:rsidRDefault="00BB2D60" w:rsidP="00BB2D60">
            <w:pPr>
              <w:jc w:val="both"/>
            </w:pPr>
            <w:r w:rsidRPr="0077380B">
              <w:t>6</w:t>
            </w:r>
          </w:p>
        </w:tc>
        <w:tc>
          <w:tcPr>
            <w:tcW w:w="851" w:type="dxa"/>
          </w:tcPr>
          <w:p w14:paraId="6029A99E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395CF455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3E1623DE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254C263E" w14:textId="77777777" w:rsidTr="00BB2D60">
        <w:tc>
          <w:tcPr>
            <w:tcW w:w="576" w:type="dxa"/>
          </w:tcPr>
          <w:p w14:paraId="040656B2" w14:textId="77777777" w:rsidR="00BB2D60" w:rsidRPr="0077380B" w:rsidRDefault="00BB2D60" w:rsidP="00BB2D60">
            <w:pPr>
              <w:jc w:val="both"/>
            </w:pPr>
            <w:r w:rsidRPr="0077380B">
              <w:t>1.4.</w:t>
            </w:r>
          </w:p>
        </w:tc>
        <w:tc>
          <w:tcPr>
            <w:tcW w:w="6087" w:type="dxa"/>
          </w:tcPr>
          <w:p w14:paraId="0238935B" w14:textId="77777777" w:rsidR="00BB2D60" w:rsidRPr="0077380B" w:rsidRDefault="00BB2D60" w:rsidP="00BB2D60">
            <w:pPr>
              <w:jc w:val="both"/>
            </w:pPr>
            <w:r w:rsidRPr="0077380B">
              <w:t>Тема 4 Биоэтика и психология</w:t>
            </w:r>
          </w:p>
        </w:tc>
        <w:tc>
          <w:tcPr>
            <w:tcW w:w="850" w:type="dxa"/>
          </w:tcPr>
          <w:p w14:paraId="4F79AF5F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0A49BAE4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49936C1C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37A73940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40309782" w14:textId="77777777" w:rsidTr="00BB2D60">
        <w:tc>
          <w:tcPr>
            <w:tcW w:w="576" w:type="dxa"/>
          </w:tcPr>
          <w:p w14:paraId="7563D1C4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2.</w:t>
            </w:r>
          </w:p>
        </w:tc>
        <w:tc>
          <w:tcPr>
            <w:tcW w:w="6087" w:type="dxa"/>
          </w:tcPr>
          <w:p w14:paraId="117343B8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 xml:space="preserve">Раздел 2 Морально-этические нормы, правила и принципы профессионального врачебного поведения </w:t>
            </w:r>
          </w:p>
        </w:tc>
        <w:tc>
          <w:tcPr>
            <w:tcW w:w="850" w:type="dxa"/>
          </w:tcPr>
          <w:p w14:paraId="0DF99288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16</w:t>
            </w:r>
          </w:p>
        </w:tc>
        <w:tc>
          <w:tcPr>
            <w:tcW w:w="851" w:type="dxa"/>
          </w:tcPr>
          <w:p w14:paraId="3A773716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2</w:t>
            </w:r>
          </w:p>
        </w:tc>
        <w:tc>
          <w:tcPr>
            <w:tcW w:w="560" w:type="dxa"/>
          </w:tcPr>
          <w:p w14:paraId="0A890C0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8</w:t>
            </w:r>
          </w:p>
        </w:tc>
        <w:tc>
          <w:tcPr>
            <w:tcW w:w="999" w:type="dxa"/>
          </w:tcPr>
          <w:p w14:paraId="469E410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6</w:t>
            </w:r>
          </w:p>
        </w:tc>
      </w:tr>
      <w:tr w:rsidR="00BB2D60" w:rsidRPr="0077380B" w14:paraId="43C8C884" w14:textId="77777777" w:rsidTr="00BB2D60">
        <w:tc>
          <w:tcPr>
            <w:tcW w:w="576" w:type="dxa"/>
          </w:tcPr>
          <w:p w14:paraId="23312F65" w14:textId="77777777" w:rsidR="00BB2D60" w:rsidRPr="0077380B" w:rsidRDefault="00BB2D60" w:rsidP="00BB2D60">
            <w:pPr>
              <w:jc w:val="both"/>
            </w:pPr>
            <w:r w:rsidRPr="0077380B">
              <w:t>2.1.</w:t>
            </w:r>
          </w:p>
        </w:tc>
        <w:tc>
          <w:tcPr>
            <w:tcW w:w="6087" w:type="dxa"/>
          </w:tcPr>
          <w:p w14:paraId="30F3EF03" w14:textId="77777777" w:rsidR="00BB2D60" w:rsidRPr="0077380B" w:rsidRDefault="00BB2D60" w:rsidP="00BB2D60">
            <w:pPr>
              <w:jc w:val="both"/>
            </w:pPr>
            <w:r w:rsidRPr="0077380B">
              <w:t>Тема 5 Модели отношения врача и пациента</w:t>
            </w:r>
          </w:p>
        </w:tc>
        <w:tc>
          <w:tcPr>
            <w:tcW w:w="850" w:type="dxa"/>
          </w:tcPr>
          <w:p w14:paraId="19251E35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4004A21C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0CCBD142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02279697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136E68BB" w14:textId="77777777" w:rsidTr="00BB2D60">
        <w:tc>
          <w:tcPr>
            <w:tcW w:w="576" w:type="dxa"/>
          </w:tcPr>
          <w:p w14:paraId="08C14980" w14:textId="77777777" w:rsidR="00BB2D60" w:rsidRPr="0077380B" w:rsidRDefault="00BB2D60" w:rsidP="00BB2D60">
            <w:pPr>
              <w:jc w:val="both"/>
            </w:pPr>
            <w:r w:rsidRPr="0077380B">
              <w:lastRenderedPageBreak/>
              <w:t>2.2.</w:t>
            </w:r>
          </w:p>
        </w:tc>
        <w:tc>
          <w:tcPr>
            <w:tcW w:w="6087" w:type="dxa"/>
          </w:tcPr>
          <w:p w14:paraId="7A2D59EF" w14:textId="77777777" w:rsidR="00BB2D60" w:rsidRPr="0077380B" w:rsidRDefault="00BB2D60" w:rsidP="00BB2D60">
            <w:pPr>
              <w:jc w:val="both"/>
            </w:pPr>
            <w:r w:rsidRPr="0077380B">
              <w:t>Тема 6 Особенности биоэтической проблематики в России</w:t>
            </w:r>
          </w:p>
        </w:tc>
        <w:tc>
          <w:tcPr>
            <w:tcW w:w="850" w:type="dxa"/>
          </w:tcPr>
          <w:p w14:paraId="38E02CFF" w14:textId="77777777" w:rsidR="00BB2D60" w:rsidRPr="0077380B" w:rsidRDefault="00BB2D60" w:rsidP="00BB2D60">
            <w:pPr>
              <w:jc w:val="both"/>
            </w:pPr>
            <w:r w:rsidRPr="0077380B">
              <w:t>3</w:t>
            </w:r>
          </w:p>
        </w:tc>
        <w:tc>
          <w:tcPr>
            <w:tcW w:w="851" w:type="dxa"/>
          </w:tcPr>
          <w:p w14:paraId="0B2B0031" w14:textId="77777777" w:rsidR="00BB2D60" w:rsidRPr="0077380B" w:rsidRDefault="00BB2D60" w:rsidP="00BB2D60">
            <w:pPr>
              <w:jc w:val="both"/>
            </w:pPr>
            <w:r w:rsidRPr="0077380B">
              <w:t>-</w:t>
            </w:r>
          </w:p>
        </w:tc>
        <w:tc>
          <w:tcPr>
            <w:tcW w:w="560" w:type="dxa"/>
          </w:tcPr>
          <w:p w14:paraId="0BB30B35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6EC19497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4FAE31DE" w14:textId="77777777" w:rsidTr="00BB2D60">
        <w:tc>
          <w:tcPr>
            <w:tcW w:w="576" w:type="dxa"/>
          </w:tcPr>
          <w:p w14:paraId="0DB49BCA" w14:textId="77777777" w:rsidR="00BB2D60" w:rsidRPr="0077380B" w:rsidRDefault="00BB2D60" w:rsidP="00BB2D60">
            <w:pPr>
              <w:jc w:val="both"/>
            </w:pPr>
            <w:r w:rsidRPr="0077380B">
              <w:t>2.3.</w:t>
            </w:r>
          </w:p>
        </w:tc>
        <w:tc>
          <w:tcPr>
            <w:tcW w:w="6087" w:type="dxa"/>
          </w:tcPr>
          <w:p w14:paraId="64C93D4B" w14:textId="77777777" w:rsidR="00BB2D60" w:rsidRPr="0077380B" w:rsidRDefault="00BB2D60" w:rsidP="00BB2D60">
            <w:pPr>
              <w:jc w:val="both"/>
            </w:pPr>
            <w:r w:rsidRPr="0077380B">
              <w:t>Тема 7 Российские традиции медицинской этики</w:t>
            </w:r>
          </w:p>
        </w:tc>
        <w:tc>
          <w:tcPr>
            <w:tcW w:w="850" w:type="dxa"/>
          </w:tcPr>
          <w:p w14:paraId="174146D5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3E471206" w14:textId="77777777" w:rsidR="00BB2D60" w:rsidRPr="0077380B" w:rsidRDefault="00BB2D60" w:rsidP="00BB2D60">
            <w:pPr>
              <w:jc w:val="both"/>
            </w:pPr>
            <w:r w:rsidRPr="0077380B">
              <w:t>-</w:t>
            </w:r>
          </w:p>
        </w:tc>
        <w:tc>
          <w:tcPr>
            <w:tcW w:w="560" w:type="dxa"/>
          </w:tcPr>
          <w:p w14:paraId="478B564F" w14:textId="77777777" w:rsidR="00BB2D60" w:rsidRPr="0077380B" w:rsidRDefault="00BB2D60" w:rsidP="00BB2D60">
            <w:pPr>
              <w:jc w:val="both"/>
            </w:pPr>
            <w:r w:rsidRPr="0077380B">
              <w:t>4</w:t>
            </w:r>
          </w:p>
        </w:tc>
        <w:tc>
          <w:tcPr>
            <w:tcW w:w="999" w:type="dxa"/>
          </w:tcPr>
          <w:p w14:paraId="477ADE47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18DA6F16" w14:textId="77777777" w:rsidTr="00BB2D60">
        <w:tc>
          <w:tcPr>
            <w:tcW w:w="576" w:type="dxa"/>
          </w:tcPr>
          <w:p w14:paraId="68BBF6F3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3.</w:t>
            </w:r>
          </w:p>
        </w:tc>
        <w:tc>
          <w:tcPr>
            <w:tcW w:w="6087" w:type="dxa"/>
          </w:tcPr>
          <w:p w14:paraId="0DFDB84C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 xml:space="preserve">Раздел 3 Применение этических принципов при использовании новых медицинских технологий </w:t>
            </w:r>
          </w:p>
        </w:tc>
        <w:tc>
          <w:tcPr>
            <w:tcW w:w="850" w:type="dxa"/>
          </w:tcPr>
          <w:p w14:paraId="5994044A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17</w:t>
            </w:r>
          </w:p>
        </w:tc>
        <w:tc>
          <w:tcPr>
            <w:tcW w:w="851" w:type="dxa"/>
          </w:tcPr>
          <w:p w14:paraId="1E756C1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2</w:t>
            </w:r>
          </w:p>
        </w:tc>
        <w:tc>
          <w:tcPr>
            <w:tcW w:w="560" w:type="dxa"/>
          </w:tcPr>
          <w:p w14:paraId="19BF9235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10</w:t>
            </w:r>
          </w:p>
        </w:tc>
        <w:tc>
          <w:tcPr>
            <w:tcW w:w="999" w:type="dxa"/>
          </w:tcPr>
          <w:p w14:paraId="6558C069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</w:tr>
      <w:tr w:rsidR="00BB2D60" w:rsidRPr="0077380B" w14:paraId="5B319885" w14:textId="77777777" w:rsidTr="00BB2D60">
        <w:tc>
          <w:tcPr>
            <w:tcW w:w="576" w:type="dxa"/>
          </w:tcPr>
          <w:p w14:paraId="0EE46AE6" w14:textId="77777777" w:rsidR="00BB2D60" w:rsidRPr="0077380B" w:rsidRDefault="00BB2D60" w:rsidP="00BB2D60">
            <w:pPr>
              <w:jc w:val="both"/>
            </w:pPr>
            <w:r w:rsidRPr="0077380B">
              <w:t>3.1.</w:t>
            </w:r>
          </w:p>
        </w:tc>
        <w:tc>
          <w:tcPr>
            <w:tcW w:w="6087" w:type="dxa"/>
          </w:tcPr>
          <w:p w14:paraId="6BE5AD1A" w14:textId="77777777" w:rsidR="00BB2D60" w:rsidRPr="0077380B" w:rsidRDefault="00BB2D60" w:rsidP="00BB2D60">
            <w:pPr>
              <w:jc w:val="both"/>
            </w:pPr>
            <w:r w:rsidRPr="0077380B">
              <w:t>Тема 8 Понятия «жизнь», «смерть», «здоровье и болезнь» в социокультурных аспектах</w:t>
            </w:r>
          </w:p>
        </w:tc>
        <w:tc>
          <w:tcPr>
            <w:tcW w:w="850" w:type="dxa"/>
          </w:tcPr>
          <w:p w14:paraId="652EBD72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4D26BA1F" w14:textId="77777777" w:rsidR="00BB2D60" w:rsidRPr="0077380B" w:rsidRDefault="00BB2D60" w:rsidP="00BB2D60">
            <w:pPr>
              <w:jc w:val="both"/>
            </w:pPr>
            <w:r w:rsidRPr="0077380B">
              <w:t>-</w:t>
            </w:r>
          </w:p>
        </w:tc>
        <w:tc>
          <w:tcPr>
            <w:tcW w:w="560" w:type="dxa"/>
          </w:tcPr>
          <w:p w14:paraId="61BF0CD4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795C0B7C" w14:textId="77777777" w:rsidR="00BB2D60" w:rsidRPr="0077380B" w:rsidRDefault="00BB2D60" w:rsidP="00BB2D60">
            <w:pPr>
              <w:jc w:val="both"/>
            </w:pPr>
            <w:r w:rsidRPr="0077380B">
              <w:t>1</w:t>
            </w:r>
          </w:p>
        </w:tc>
      </w:tr>
      <w:tr w:rsidR="00BB2D60" w:rsidRPr="0077380B" w14:paraId="3B8AE77A" w14:textId="77777777" w:rsidTr="00BB2D60">
        <w:tc>
          <w:tcPr>
            <w:tcW w:w="576" w:type="dxa"/>
          </w:tcPr>
          <w:p w14:paraId="18B5058E" w14:textId="77777777" w:rsidR="00BB2D60" w:rsidRPr="0077380B" w:rsidRDefault="00BB2D60" w:rsidP="00BB2D60">
            <w:pPr>
              <w:jc w:val="both"/>
            </w:pPr>
            <w:r w:rsidRPr="0077380B">
              <w:t>3.2.</w:t>
            </w:r>
          </w:p>
        </w:tc>
        <w:tc>
          <w:tcPr>
            <w:tcW w:w="6087" w:type="dxa"/>
          </w:tcPr>
          <w:p w14:paraId="73A2C6E4" w14:textId="77777777" w:rsidR="00BB2D60" w:rsidRPr="0077380B" w:rsidRDefault="00BB2D60" w:rsidP="00BB2D60">
            <w:pPr>
              <w:jc w:val="both"/>
            </w:pPr>
            <w:r w:rsidRPr="0077380B">
              <w:t>Тема 9 Биоэтика и репродуктивная деятельность человека.</w:t>
            </w:r>
          </w:p>
        </w:tc>
        <w:tc>
          <w:tcPr>
            <w:tcW w:w="850" w:type="dxa"/>
          </w:tcPr>
          <w:p w14:paraId="46B4FC68" w14:textId="77777777" w:rsidR="00BB2D60" w:rsidRPr="0077380B" w:rsidRDefault="00BB2D60" w:rsidP="00BB2D60">
            <w:pPr>
              <w:jc w:val="both"/>
            </w:pPr>
            <w:r w:rsidRPr="0077380B">
              <w:t>6</w:t>
            </w:r>
          </w:p>
        </w:tc>
        <w:tc>
          <w:tcPr>
            <w:tcW w:w="851" w:type="dxa"/>
          </w:tcPr>
          <w:p w14:paraId="28440B0F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560" w:type="dxa"/>
          </w:tcPr>
          <w:p w14:paraId="5568F9CB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3743B531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</w:tr>
      <w:tr w:rsidR="00BB2D60" w:rsidRPr="0077380B" w14:paraId="03170B52" w14:textId="77777777" w:rsidTr="00BB2D60">
        <w:tc>
          <w:tcPr>
            <w:tcW w:w="576" w:type="dxa"/>
          </w:tcPr>
          <w:p w14:paraId="5ADF0285" w14:textId="77777777" w:rsidR="00BB2D60" w:rsidRPr="0077380B" w:rsidRDefault="00BB2D60" w:rsidP="00BB2D60">
            <w:pPr>
              <w:jc w:val="both"/>
            </w:pPr>
            <w:r w:rsidRPr="0077380B">
              <w:t>3.4.</w:t>
            </w:r>
          </w:p>
        </w:tc>
        <w:tc>
          <w:tcPr>
            <w:tcW w:w="6087" w:type="dxa"/>
          </w:tcPr>
          <w:p w14:paraId="387081EE" w14:textId="77777777" w:rsidR="00BB2D60" w:rsidRPr="0077380B" w:rsidRDefault="00BB2D60" w:rsidP="00BB2D60">
            <w:pPr>
              <w:jc w:val="both"/>
            </w:pPr>
            <w:r w:rsidRPr="0077380B">
              <w:t>Тема 10 Новые медицинские технологии как источник биоэтических проблем</w:t>
            </w:r>
          </w:p>
        </w:tc>
        <w:tc>
          <w:tcPr>
            <w:tcW w:w="850" w:type="dxa"/>
          </w:tcPr>
          <w:p w14:paraId="4F356A97" w14:textId="77777777" w:rsidR="00BB2D60" w:rsidRPr="0077380B" w:rsidRDefault="00BB2D60" w:rsidP="00BB2D60">
            <w:pPr>
              <w:jc w:val="both"/>
            </w:pPr>
            <w:r w:rsidRPr="0077380B">
              <w:t>7</w:t>
            </w:r>
          </w:p>
        </w:tc>
        <w:tc>
          <w:tcPr>
            <w:tcW w:w="851" w:type="dxa"/>
          </w:tcPr>
          <w:p w14:paraId="4F47089C" w14:textId="77777777" w:rsidR="00BB2D60" w:rsidRPr="0077380B" w:rsidRDefault="00BB2D60" w:rsidP="00BB2D60">
            <w:pPr>
              <w:jc w:val="both"/>
            </w:pPr>
            <w:r w:rsidRPr="0077380B">
              <w:t>-</w:t>
            </w:r>
          </w:p>
        </w:tc>
        <w:tc>
          <w:tcPr>
            <w:tcW w:w="560" w:type="dxa"/>
          </w:tcPr>
          <w:p w14:paraId="732215C5" w14:textId="77777777" w:rsidR="00BB2D60" w:rsidRPr="0077380B" w:rsidRDefault="00BB2D60" w:rsidP="00BB2D60">
            <w:pPr>
              <w:jc w:val="both"/>
            </w:pPr>
            <w:r w:rsidRPr="0077380B">
              <w:t>4</w:t>
            </w:r>
          </w:p>
        </w:tc>
        <w:tc>
          <w:tcPr>
            <w:tcW w:w="999" w:type="dxa"/>
          </w:tcPr>
          <w:p w14:paraId="7DAA233E" w14:textId="77777777" w:rsidR="00BB2D60" w:rsidRPr="0077380B" w:rsidRDefault="00BB2D60" w:rsidP="00BB2D60">
            <w:pPr>
              <w:jc w:val="both"/>
            </w:pPr>
            <w:r w:rsidRPr="0077380B">
              <w:t>1</w:t>
            </w:r>
          </w:p>
        </w:tc>
      </w:tr>
      <w:tr w:rsidR="00BB2D60" w:rsidRPr="0077380B" w14:paraId="51293455" w14:textId="77777777" w:rsidTr="00BB2D60">
        <w:tc>
          <w:tcPr>
            <w:tcW w:w="576" w:type="dxa"/>
          </w:tcPr>
          <w:p w14:paraId="2619FDC4" w14:textId="77777777" w:rsidR="00BB2D60" w:rsidRPr="0077380B" w:rsidRDefault="00BB2D60" w:rsidP="00BB2D60">
            <w:pPr>
              <w:jc w:val="both"/>
            </w:pPr>
            <w:r w:rsidRPr="0077380B">
              <w:t>3.5.</w:t>
            </w:r>
          </w:p>
        </w:tc>
        <w:tc>
          <w:tcPr>
            <w:tcW w:w="6087" w:type="dxa"/>
          </w:tcPr>
          <w:p w14:paraId="4E290BCA" w14:textId="77777777" w:rsidR="00BB2D60" w:rsidRPr="0077380B" w:rsidRDefault="00BB2D60" w:rsidP="00BB2D60">
            <w:pPr>
              <w:jc w:val="both"/>
            </w:pPr>
            <w:r w:rsidRPr="0077380B">
              <w:t>Тема 11 Биоэтические ситуации, связанные с проблемой «конца жизни». Эвтаназия.</w:t>
            </w:r>
          </w:p>
        </w:tc>
        <w:tc>
          <w:tcPr>
            <w:tcW w:w="850" w:type="dxa"/>
          </w:tcPr>
          <w:p w14:paraId="17B62F15" w14:textId="77777777" w:rsidR="00BB2D60" w:rsidRPr="0077380B" w:rsidRDefault="00BB2D60" w:rsidP="00BB2D60">
            <w:pPr>
              <w:jc w:val="both"/>
            </w:pPr>
            <w:r w:rsidRPr="0077380B">
              <w:t>5</w:t>
            </w:r>
          </w:p>
        </w:tc>
        <w:tc>
          <w:tcPr>
            <w:tcW w:w="851" w:type="dxa"/>
          </w:tcPr>
          <w:p w14:paraId="43390548" w14:textId="77777777" w:rsidR="00BB2D60" w:rsidRPr="0077380B" w:rsidRDefault="00BB2D60" w:rsidP="00BB2D60">
            <w:pPr>
              <w:jc w:val="both"/>
            </w:pPr>
            <w:r w:rsidRPr="0077380B">
              <w:t>-</w:t>
            </w:r>
          </w:p>
        </w:tc>
        <w:tc>
          <w:tcPr>
            <w:tcW w:w="560" w:type="dxa"/>
          </w:tcPr>
          <w:p w14:paraId="7D8C6E06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0F65D857" w14:textId="77777777" w:rsidR="00BB2D60" w:rsidRPr="0077380B" w:rsidRDefault="00BB2D60" w:rsidP="00BB2D60">
            <w:pPr>
              <w:jc w:val="both"/>
            </w:pPr>
            <w:r w:rsidRPr="0077380B">
              <w:t>1</w:t>
            </w:r>
          </w:p>
        </w:tc>
      </w:tr>
      <w:tr w:rsidR="00BB2D60" w:rsidRPr="0077380B" w14:paraId="329641E6" w14:textId="77777777" w:rsidTr="00BB2D60">
        <w:tc>
          <w:tcPr>
            <w:tcW w:w="576" w:type="dxa"/>
          </w:tcPr>
          <w:p w14:paraId="34C97998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4.</w:t>
            </w:r>
          </w:p>
        </w:tc>
        <w:tc>
          <w:tcPr>
            <w:tcW w:w="6087" w:type="dxa"/>
          </w:tcPr>
          <w:p w14:paraId="304A9875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  <w:bCs/>
              </w:rPr>
              <w:t xml:space="preserve">Раздел 4. </w:t>
            </w:r>
            <w:r w:rsidRPr="0077380B">
              <w:rPr>
                <w:b/>
              </w:rPr>
              <w:t>Морально-этические нормы, правила и принципы профессионального врачебного поведения</w:t>
            </w:r>
          </w:p>
        </w:tc>
        <w:tc>
          <w:tcPr>
            <w:tcW w:w="850" w:type="dxa"/>
          </w:tcPr>
          <w:p w14:paraId="38C78AFC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13</w:t>
            </w:r>
          </w:p>
        </w:tc>
        <w:tc>
          <w:tcPr>
            <w:tcW w:w="851" w:type="dxa"/>
          </w:tcPr>
          <w:p w14:paraId="5A2BAE27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-</w:t>
            </w:r>
          </w:p>
        </w:tc>
        <w:tc>
          <w:tcPr>
            <w:tcW w:w="560" w:type="dxa"/>
          </w:tcPr>
          <w:p w14:paraId="58C4E86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8</w:t>
            </w:r>
          </w:p>
        </w:tc>
        <w:tc>
          <w:tcPr>
            <w:tcW w:w="999" w:type="dxa"/>
          </w:tcPr>
          <w:p w14:paraId="1513C5C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</w:tr>
      <w:tr w:rsidR="00BB2D60" w:rsidRPr="0077380B" w14:paraId="0EE5CC08" w14:textId="77777777" w:rsidTr="00BB2D60">
        <w:tc>
          <w:tcPr>
            <w:tcW w:w="576" w:type="dxa"/>
          </w:tcPr>
          <w:p w14:paraId="496AE4A7" w14:textId="77777777" w:rsidR="00BB2D60" w:rsidRPr="0077380B" w:rsidRDefault="00BB2D60" w:rsidP="00BB2D60">
            <w:pPr>
              <w:jc w:val="both"/>
            </w:pPr>
            <w:r w:rsidRPr="0077380B">
              <w:t>4.1.</w:t>
            </w:r>
          </w:p>
        </w:tc>
        <w:tc>
          <w:tcPr>
            <w:tcW w:w="6087" w:type="dxa"/>
          </w:tcPr>
          <w:p w14:paraId="24D2BB2D" w14:textId="77777777" w:rsidR="00BB2D60" w:rsidRPr="0077380B" w:rsidRDefault="00BB2D60" w:rsidP="00BB2D60">
            <w:pPr>
              <w:jc w:val="both"/>
            </w:pPr>
            <w:r w:rsidRPr="0077380B">
              <w:t>Тема 12 Принцип справедливости в современном российском здравоохранении</w:t>
            </w:r>
          </w:p>
        </w:tc>
        <w:tc>
          <w:tcPr>
            <w:tcW w:w="850" w:type="dxa"/>
          </w:tcPr>
          <w:p w14:paraId="43638563" w14:textId="77777777" w:rsidR="00BB2D60" w:rsidRPr="0077380B" w:rsidRDefault="00BB2D60" w:rsidP="00BB2D60">
            <w:pPr>
              <w:jc w:val="both"/>
            </w:pPr>
            <w:r w:rsidRPr="0077380B">
              <w:t>3</w:t>
            </w:r>
          </w:p>
        </w:tc>
        <w:tc>
          <w:tcPr>
            <w:tcW w:w="851" w:type="dxa"/>
          </w:tcPr>
          <w:p w14:paraId="5C011136" w14:textId="77777777" w:rsidR="00BB2D60" w:rsidRPr="0077380B" w:rsidRDefault="00BB2D60" w:rsidP="00BB2D60">
            <w:pPr>
              <w:jc w:val="both"/>
            </w:pPr>
          </w:p>
        </w:tc>
        <w:tc>
          <w:tcPr>
            <w:tcW w:w="560" w:type="dxa"/>
          </w:tcPr>
          <w:p w14:paraId="2FFE3430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4624DAAC" w14:textId="77777777" w:rsidR="00BB2D60" w:rsidRPr="0077380B" w:rsidRDefault="00BB2D60" w:rsidP="00BB2D60">
            <w:pPr>
              <w:jc w:val="both"/>
            </w:pPr>
            <w:r w:rsidRPr="0077380B">
              <w:t>1</w:t>
            </w:r>
          </w:p>
        </w:tc>
      </w:tr>
      <w:tr w:rsidR="00BB2D60" w:rsidRPr="0077380B" w14:paraId="520D4DAC" w14:textId="77777777" w:rsidTr="00BB2D60">
        <w:tc>
          <w:tcPr>
            <w:tcW w:w="576" w:type="dxa"/>
          </w:tcPr>
          <w:p w14:paraId="20D116B1" w14:textId="77777777" w:rsidR="00BB2D60" w:rsidRPr="0077380B" w:rsidRDefault="00BB2D60" w:rsidP="00BB2D60">
            <w:pPr>
              <w:jc w:val="both"/>
            </w:pPr>
            <w:r w:rsidRPr="0077380B">
              <w:t>4.2.</w:t>
            </w:r>
          </w:p>
        </w:tc>
        <w:tc>
          <w:tcPr>
            <w:tcW w:w="6087" w:type="dxa"/>
          </w:tcPr>
          <w:p w14:paraId="1060383B" w14:textId="77777777" w:rsidR="00BB2D60" w:rsidRPr="0077380B" w:rsidRDefault="00BB2D60" w:rsidP="00BB2D60">
            <w:pPr>
              <w:jc w:val="both"/>
            </w:pPr>
            <w:r w:rsidRPr="0077380B">
              <w:t>Тема 13 Принцип автономии пациента и традиции отечественной медицины Информированное согласие: реалии и теория. Принцип правдивости</w:t>
            </w:r>
          </w:p>
        </w:tc>
        <w:tc>
          <w:tcPr>
            <w:tcW w:w="850" w:type="dxa"/>
          </w:tcPr>
          <w:p w14:paraId="5659DE30" w14:textId="77777777" w:rsidR="00BB2D60" w:rsidRPr="0077380B" w:rsidRDefault="00BB2D60" w:rsidP="00BB2D60">
            <w:pPr>
              <w:jc w:val="both"/>
            </w:pPr>
            <w:r w:rsidRPr="0077380B">
              <w:t>3</w:t>
            </w:r>
          </w:p>
        </w:tc>
        <w:tc>
          <w:tcPr>
            <w:tcW w:w="851" w:type="dxa"/>
          </w:tcPr>
          <w:p w14:paraId="50ADBE77" w14:textId="77777777" w:rsidR="00BB2D60" w:rsidRPr="0077380B" w:rsidRDefault="00BB2D60" w:rsidP="00BB2D60">
            <w:pPr>
              <w:jc w:val="both"/>
            </w:pPr>
          </w:p>
        </w:tc>
        <w:tc>
          <w:tcPr>
            <w:tcW w:w="560" w:type="dxa"/>
          </w:tcPr>
          <w:p w14:paraId="3470ABB4" w14:textId="77777777" w:rsidR="00BB2D60" w:rsidRPr="0077380B" w:rsidRDefault="00BB2D60" w:rsidP="00BB2D60">
            <w:pPr>
              <w:jc w:val="both"/>
            </w:pPr>
            <w:r w:rsidRPr="0077380B">
              <w:t>4</w:t>
            </w:r>
          </w:p>
        </w:tc>
        <w:tc>
          <w:tcPr>
            <w:tcW w:w="999" w:type="dxa"/>
          </w:tcPr>
          <w:p w14:paraId="6177F560" w14:textId="77777777" w:rsidR="00BB2D60" w:rsidRPr="0077380B" w:rsidRDefault="00BB2D60" w:rsidP="00BB2D60">
            <w:pPr>
              <w:jc w:val="both"/>
            </w:pPr>
            <w:r w:rsidRPr="0077380B">
              <w:t>1</w:t>
            </w:r>
          </w:p>
        </w:tc>
      </w:tr>
      <w:tr w:rsidR="00BB2D60" w:rsidRPr="0077380B" w14:paraId="499C970A" w14:textId="77777777" w:rsidTr="00BB2D60">
        <w:tc>
          <w:tcPr>
            <w:tcW w:w="576" w:type="dxa"/>
          </w:tcPr>
          <w:p w14:paraId="6369AB9B" w14:textId="77777777" w:rsidR="00BB2D60" w:rsidRPr="0077380B" w:rsidRDefault="00BB2D60" w:rsidP="00BB2D60">
            <w:pPr>
              <w:jc w:val="both"/>
            </w:pPr>
            <w:r w:rsidRPr="0077380B">
              <w:t>4.3.</w:t>
            </w:r>
          </w:p>
        </w:tc>
        <w:tc>
          <w:tcPr>
            <w:tcW w:w="6087" w:type="dxa"/>
          </w:tcPr>
          <w:p w14:paraId="67E93744" w14:textId="77777777" w:rsidR="00BB2D60" w:rsidRPr="0077380B" w:rsidRDefault="00BB2D60" w:rsidP="00BB2D60">
            <w:pPr>
              <w:jc w:val="both"/>
            </w:pPr>
            <w:r w:rsidRPr="0077380B">
              <w:t>Тема 14 Подведение итогов</w:t>
            </w:r>
          </w:p>
        </w:tc>
        <w:tc>
          <w:tcPr>
            <w:tcW w:w="850" w:type="dxa"/>
          </w:tcPr>
          <w:p w14:paraId="78FA235C" w14:textId="77777777" w:rsidR="00BB2D60" w:rsidRPr="0077380B" w:rsidRDefault="00BB2D60" w:rsidP="00BB2D60">
            <w:pPr>
              <w:jc w:val="both"/>
            </w:pPr>
            <w:r w:rsidRPr="0077380B">
              <w:t>3</w:t>
            </w:r>
          </w:p>
        </w:tc>
        <w:tc>
          <w:tcPr>
            <w:tcW w:w="851" w:type="dxa"/>
          </w:tcPr>
          <w:p w14:paraId="2F2B83B3" w14:textId="77777777" w:rsidR="00BB2D60" w:rsidRPr="0077380B" w:rsidRDefault="00BB2D60" w:rsidP="00BB2D60">
            <w:pPr>
              <w:jc w:val="both"/>
            </w:pPr>
          </w:p>
        </w:tc>
        <w:tc>
          <w:tcPr>
            <w:tcW w:w="560" w:type="dxa"/>
          </w:tcPr>
          <w:p w14:paraId="3368267F" w14:textId="77777777" w:rsidR="00BB2D60" w:rsidRPr="0077380B" w:rsidRDefault="00BB2D60" w:rsidP="00BB2D60">
            <w:pPr>
              <w:jc w:val="both"/>
            </w:pPr>
            <w:r w:rsidRPr="0077380B">
              <w:t>2</w:t>
            </w:r>
          </w:p>
        </w:tc>
        <w:tc>
          <w:tcPr>
            <w:tcW w:w="999" w:type="dxa"/>
          </w:tcPr>
          <w:p w14:paraId="3D99A004" w14:textId="77777777" w:rsidR="00BB2D60" w:rsidRPr="0077380B" w:rsidRDefault="00BB2D60" w:rsidP="00BB2D60">
            <w:pPr>
              <w:jc w:val="both"/>
            </w:pPr>
            <w:r w:rsidRPr="0077380B">
              <w:t>3</w:t>
            </w:r>
          </w:p>
        </w:tc>
      </w:tr>
      <w:tr w:rsidR="00BB2D60" w:rsidRPr="0077380B" w14:paraId="67CEE24A" w14:textId="77777777" w:rsidTr="00BB2D60">
        <w:tc>
          <w:tcPr>
            <w:tcW w:w="6663" w:type="dxa"/>
            <w:gridSpan w:val="2"/>
          </w:tcPr>
          <w:p w14:paraId="175B2F74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Итого часов</w:t>
            </w:r>
          </w:p>
        </w:tc>
        <w:tc>
          <w:tcPr>
            <w:tcW w:w="850" w:type="dxa"/>
          </w:tcPr>
          <w:p w14:paraId="2038404C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72</w:t>
            </w:r>
          </w:p>
        </w:tc>
        <w:tc>
          <w:tcPr>
            <w:tcW w:w="851" w:type="dxa"/>
          </w:tcPr>
          <w:p w14:paraId="29075E34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12</w:t>
            </w:r>
          </w:p>
        </w:tc>
        <w:tc>
          <w:tcPr>
            <w:tcW w:w="560" w:type="dxa"/>
          </w:tcPr>
          <w:p w14:paraId="1AB5CC61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36</w:t>
            </w:r>
          </w:p>
        </w:tc>
        <w:tc>
          <w:tcPr>
            <w:tcW w:w="999" w:type="dxa"/>
          </w:tcPr>
          <w:p w14:paraId="4B6E76C3" w14:textId="77777777" w:rsidR="00BB2D60" w:rsidRPr="0077380B" w:rsidRDefault="00BB2D60" w:rsidP="00BB2D60">
            <w:pPr>
              <w:jc w:val="both"/>
              <w:rPr>
                <w:b/>
              </w:rPr>
            </w:pPr>
            <w:r w:rsidRPr="0077380B">
              <w:rPr>
                <w:b/>
              </w:rPr>
              <w:t>24</w:t>
            </w:r>
          </w:p>
        </w:tc>
      </w:tr>
    </w:tbl>
    <w:p w14:paraId="06CC2DB8" w14:textId="77777777" w:rsidR="003856FB" w:rsidRPr="0077380B" w:rsidRDefault="003856FB" w:rsidP="00EB7374">
      <w:pPr>
        <w:pStyle w:val="WW-"/>
        <w:spacing w:line="360" w:lineRule="atLeast"/>
        <w:rPr>
          <w:b/>
        </w:rPr>
      </w:pPr>
    </w:p>
    <w:p w14:paraId="6202907B" w14:textId="77777777" w:rsidR="001F71BE" w:rsidRPr="0077380B" w:rsidRDefault="001F71BE" w:rsidP="00EB7374">
      <w:pPr>
        <w:pStyle w:val="WW-"/>
        <w:spacing w:line="360" w:lineRule="atLeast"/>
        <w:rPr>
          <w:b/>
        </w:rPr>
      </w:pPr>
      <w:r w:rsidRPr="0077380B">
        <w:rPr>
          <w:b/>
        </w:rPr>
        <w:t>2.2. Содержание лекционного курса дисциплины</w:t>
      </w:r>
      <w:r w:rsidR="00985466" w:rsidRPr="0077380B">
        <w:rPr>
          <w:b/>
        </w:rPr>
        <w:t xml:space="preserve"> «</w:t>
      </w:r>
      <w:r w:rsidR="00BB2D60" w:rsidRPr="0077380B">
        <w:rPr>
          <w:b/>
        </w:rPr>
        <w:t>Биоэтика</w:t>
      </w:r>
      <w:r w:rsidR="00985466" w:rsidRPr="0077380B">
        <w:rPr>
          <w:b/>
        </w:rPr>
        <w:t>»</w:t>
      </w:r>
    </w:p>
    <w:p w14:paraId="176DB812" w14:textId="77777777" w:rsidR="003E1571" w:rsidRPr="0077380B" w:rsidRDefault="003E1571">
      <w:pPr>
        <w:pStyle w:val="WW-"/>
        <w:spacing w:line="360" w:lineRule="atLeast"/>
        <w:ind w:firstLine="357"/>
        <w:jc w:val="center"/>
        <w:rPr>
          <w:b/>
        </w:rPr>
      </w:pPr>
    </w:p>
    <w:tbl>
      <w:tblPr>
        <w:tblpPr w:leftFromText="180" w:rightFromText="180" w:vertAnchor="text" w:tblpX="183" w:tblpY="1"/>
        <w:tblOverlap w:val="never"/>
        <w:tblW w:w="10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851"/>
        <w:gridCol w:w="1134"/>
        <w:gridCol w:w="5269"/>
      </w:tblGrid>
      <w:tr w:rsidR="00BB2D60" w:rsidRPr="0077380B" w14:paraId="7031CE5B" w14:textId="77777777" w:rsidTr="008658DA">
        <w:tc>
          <w:tcPr>
            <w:tcW w:w="675" w:type="dxa"/>
            <w:vAlign w:val="center"/>
          </w:tcPr>
          <w:p w14:paraId="673B47E7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№ лекции п.п.</w:t>
            </w:r>
          </w:p>
        </w:tc>
        <w:tc>
          <w:tcPr>
            <w:tcW w:w="2297" w:type="dxa"/>
            <w:vAlign w:val="center"/>
          </w:tcPr>
          <w:p w14:paraId="6842600D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Ссылки компетенции и уровни усвоения</w:t>
            </w:r>
          </w:p>
        </w:tc>
        <w:tc>
          <w:tcPr>
            <w:tcW w:w="851" w:type="dxa"/>
            <w:vAlign w:val="center"/>
          </w:tcPr>
          <w:p w14:paraId="556BCB95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Часы</w:t>
            </w:r>
          </w:p>
        </w:tc>
        <w:tc>
          <w:tcPr>
            <w:tcW w:w="1134" w:type="dxa"/>
            <w:vAlign w:val="center"/>
          </w:tcPr>
          <w:p w14:paraId="236DEC72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№ раздела/темы</w:t>
            </w:r>
          </w:p>
        </w:tc>
        <w:tc>
          <w:tcPr>
            <w:tcW w:w="5269" w:type="dxa"/>
            <w:vAlign w:val="center"/>
          </w:tcPr>
          <w:p w14:paraId="4B1498AC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Название лекции</w:t>
            </w:r>
          </w:p>
        </w:tc>
      </w:tr>
      <w:tr w:rsidR="00BB2D60" w:rsidRPr="0077380B" w14:paraId="3C6F7B0C" w14:textId="77777777" w:rsidTr="008658DA">
        <w:tc>
          <w:tcPr>
            <w:tcW w:w="675" w:type="dxa"/>
          </w:tcPr>
          <w:p w14:paraId="41C66B06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1</w:t>
            </w:r>
          </w:p>
        </w:tc>
        <w:tc>
          <w:tcPr>
            <w:tcW w:w="2297" w:type="dxa"/>
          </w:tcPr>
          <w:p w14:paraId="7404A9A8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2</w:t>
            </w:r>
          </w:p>
        </w:tc>
        <w:tc>
          <w:tcPr>
            <w:tcW w:w="851" w:type="dxa"/>
          </w:tcPr>
          <w:p w14:paraId="71ED821F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3</w:t>
            </w:r>
          </w:p>
        </w:tc>
        <w:tc>
          <w:tcPr>
            <w:tcW w:w="1134" w:type="dxa"/>
          </w:tcPr>
          <w:p w14:paraId="3FA5D546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4</w:t>
            </w:r>
          </w:p>
        </w:tc>
        <w:tc>
          <w:tcPr>
            <w:tcW w:w="5269" w:type="dxa"/>
          </w:tcPr>
          <w:p w14:paraId="57F3BB90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</w:tr>
      <w:tr w:rsidR="00BB2D60" w:rsidRPr="0077380B" w14:paraId="7CC33ECA" w14:textId="77777777" w:rsidTr="008658DA">
        <w:tc>
          <w:tcPr>
            <w:tcW w:w="675" w:type="dxa"/>
          </w:tcPr>
          <w:p w14:paraId="1BD05F3E" w14:textId="77777777" w:rsidR="00BB2D60" w:rsidRPr="0077380B" w:rsidRDefault="00BB2D60" w:rsidP="00BB2D60">
            <w:pPr>
              <w:jc w:val="center"/>
            </w:pPr>
            <w:r w:rsidRPr="0077380B">
              <w:t>1</w:t>
            </w:r>
          </w:p>
        </w:tc>
        <w:tc>
          <w:tcPr>
            <w:tcW w:w="2297" w:type="dxa"/>
          </w:tcPr>
          <w:p w14:paraId="23E285DF" w14:textId="77777777" w:rsidR="00BB2D60" w:rsidRPr="0077380B" w:rsidRDefault="0057708F" w:rsidP="0031239F">
            <w:r w:rsidRPr="0077380B">
              <w:t>УК-5, Зн.1, Ум.1;</w:t>
            </w:r>
          </w:p>
          <w:p w14:paraId="44368644" w14:textId="77777777" w:rsidR="0057708F" w:rsidRPr="0077380B" w:rsidRDefault="0057708F" w:rsidP="0031239F">
            <w:r w:rsidRPr="0077380B">
              <w:t>ОПК-1, Зн.2, Ум.2</w:t>
            </w:r>
          </w:p>
        </w:tc>
        <w:tc>
          <w:tcPr>
            <w:tcW w:w="851" w:type="dxa"/>
          </w:tcPr>
          <w:p w14:paraId="7AC9B8C3" w14:textId="77777777" w:rsidR="00BB2D60" w:rsidRPr="0077380B" w:rsidRDefault="00BB2D60" w:rsidP="00BB2D60">
            <w:r w:rsidRPr="0077380B">
              <w:t>2</w:t>
            </w:r>
          </w:p>
        </w:tc>
        <w:tc>
          <w:tcPr>
            <w:tcW w:w="1134" w:type="dxa"/>
          </w:tcPr>
          <w:p w14:paraId="27C21DC8" w14:textId="77777777" w:rsidR="00BB2D60" w:rsidRPr="0077380B" w:rsidRDefault="0057708F" w:rsidP="00BB2D60">
            <w:r w:rsidRPr="0077380B">
              <w:t>Тема 1</w:t>
            </w:r>
          </w:p>
        </w:tc>
        <w:tc>
          <w:tcPr>
            <w:tcW w:w="5269" w:type="dxa"/>
          </w:tcPr>
          <w:p w14:paraId="5CFD4EC2" w14:textId="77777777" w:rsidR="00BB2D60" w:rsidRPr="0077380B" w:rsidRDefault="00BB2D60" w:rsidP="0057708F">
            <w:pPr>
              <w:rPr>
                <w:b/>
              </w:rPr>
            </w:pPr>
            <w:r w:rsidRPr="0077380B">
              <w:rPr>
                <w:b/>
              </w:rPr>
              <w:t>Биоэтика: основные понятия и принципы</w:t>
            </w:r>
            <w:r w:rsidR="008658DA" w:rsidRPr="0077380B">
              <w:rPr>
                <w:b/>
              </w:rPr>
              <w:t>.</w:t>
            </w:r>
          </w:p>
        </w:tc>
      </w:tr>
      <w:tr w:rsidR="0057708F" w:rsidRPr="0077380B" w14:paraId="79712091" w14:textId="77777777" w:rsidTr="008658DA">
        <w:tc>
          <w:tcPr>
            <w:tcW w:w="675" w:type="dxa"/>
          </w:tcPr>
          <w:p w14:paraId="694CD52C" w14:textId="77777777" w:rsidR="0057708F" w:rsidRPr="0077380B" w:rsidRDefault="0057708F" w:rsidP="0057708F">
            <w:pPr>
              <w:jc w:val="center"/>
            </w:pPr>
            <w:r w:rsidRPr="0077380B">
              <w:t>2</w:t>
            </w:r>
          </w:p>
        </w:tc>
        <w:tc>
          <w:tcPr>
            <w:tcW w:w="2297" w:type="dxa"/>
          </w:tcPr>
          <w:p w14:paraId="439AFAAF" w14:textId="77777777" w:rsidR="0057708F" w:rsidRPr="0077380B" w:rsidRDefault="0057708F" w:rsidP="0057708F">
            <w:r w:rsidRPr="0077380B">
              <w:t>УК-5, Зн.1, Ум.1;</w:t>
            </w:r>
          </w:p>
          <w:p w14:paraId="2B8FF586" w14:textId="77777777" w:rsidR="0057708F" w:rsidRPr="0077380B" w:rsidRDefault="0057708F" w:rsidP="0057708F">
            <w:r w:rsidRPr="0077380B">
              <w:t>ОПК-1, Зн.2, Ум.2</w:t>
            </w:r>
          </w:p>
        </w:tc>
        <w:tc>
          <w:tcPr>
            <w:tcW w:w="851" w:type="dxa"/>
          </w:tcPr>
          <w:p w14:paraId="4CCAE960" w14:textId="77777777" w:rsidR="0057708F" w:rsidRPr="0077380B" w:rsidRDefault="0057708F" w:rsidP="0057708F">
            <w:r w:rsidRPr="0077380B">
              <w:t>2</w:t>
            </w:r>
          </w:p>
        </w:tc>
        <w:tc>
          <w:tcPr>
            <w:tcW w:w="1134" w:type="dxa"/>
          </w:tcPr>
          <w:p w14:paraId="1F67DD98" w14:textId="77777777" w:rsidR="0057708F" w:rsidRPr="0077380B" w:rsidRDefault="0057708F" w:rsidP="0057708F">
            <w:r w:rsidRPr="0077380B">
              <w:t>Тема 2</w:t>
            </w:r>
          </w:p>
        </w:tc>
        <w:tc>
          <w:tcPr>
            <w:tcW w:w="5269" w:type="dxa"/>
          </w:tcPr>
          <w:p w14:paraId="6EACE243" w14:textId="77777777" w:rsidR="0057708F" w:rsidRPr="0077380B" w:rsidRDefault="0057708F" w:rsidP="008658DA">
            <w:r w:rsidRPr="0077380B">
              <w:rPr>
                <w:b/>
              </w:rPr>
              <w:t>Биоэтика и этика</w:t>
            </w:r>
            <w:r w:rsidR="008658DA" w:rsidRPr="0077380B">
              <w:rPr>
                <w:b/>
              </w:rPr>
              <w:t>.</w:t>
            </w:r>
          </w:p>
        </w:tc>
      </w:tr>
      <w:tr w:rsidR="0057708F" w:rsidRPr="0077380B" w14:paraId="77500819" w14:textId="77777777" w:rsidTr="008658DA">
        <w:tc>
          <w:tcPr>
            <w:tcW w:w="675" w:type="dxa"/>
          </w:tcPr>
          <w:p w14:paraId="03FB612D" w14:textId="77777777" w:rsidR="0057708F" w:rsidRPr="0077380B" w:rsidRDefault="0057708F" w:rsidP="0057708F">
            <w:pPr>
              <w:jc w:val="center"/>
            </w:pPr>
            <w:r w:rsidRPr="0077380B">
              <w:t>3</w:t>
            </w:r>
          </w:p>
        </w:tc>
        <w:tc>
          <w:tcPr>
            <w:tcW w:w="2297" w:type="dxa"/>
          </w:tcPr>
          <w:p w14:paraId="5DCBB09F" w14:textId="77777777" w:rsidR="0057708F" w:rsidRPr="0077380B" w:rsidRDefault="0057708F" w:rsidP="0057708F">
            <w:r w:rsidRPr="0077380B">
              <w:t>УК-5, Зн.1, Ум.1;</w:t>
            </w:r>
          </w:p>
          <w:p w14:paraId="6A43A338" w14:textId="77777777" w:rsidR="0057708F" w:rsidRPr="0077380B" w:rsidRDefault="0057708F" w:rsidP="0057708F">
            <w:r w:rsidRPr="0077380B">
              <w:t>ОПК-1, Зн.2, Ум.2</w:t>
            </w:r>
          </w:p>
        </w:tc>
        <w:tc>
          <w:tcPr>
            <w:tcW w:w="851" w:type="dxa"/>
          </w:tcPr>
          <w:p w14:paraId="3FD984EB" w14:textId="77777777" w:rsidR="0057708F" w:rsidRPr="0077380B" w:rsidRDefault="0057708F" w:rsidP="0057708F">
            <w:r w:rsidRPr="0077380B">
              <w:t>2</w:t>
            </w:r>
          </w:p>
        </w:tc>
        <w:tc>
          <w:tcPr>
            <w:tcW w:w="1134" w:type="dxa"/>
          </w:tcPr>
          <w:p w14:paraId="16CD0297" w14:textId="77777777" w:rsidR="0057708F" w:rsidRPr="0077380B" w:rsidRDefault="0057708F" w:rsidP="0057708F">
            <w:r w:rsidRPr="0077380B">
              <w:t>Тема 3</w:t>
            </w:r>
          </w:p>
        </w:tc>
        <w:tc>
          <w:tcPr>
            <w:tcW w:w="5269" w:type="dxa"/>
          </w:tcPr>
          <w:p w14:paraId="51E91ED1" w14:textId="77777777" w:rsidR="0057708F" w:rsidRPr="0077380B" w:rsidRDefault="0057708F" w:rsidP="0057708F">
            <w:pPr>
              <w:rPr>
                <w:b/>
              </w:rPr>
            </w:pPr>
            <w:r w:rsidRPr="0077380B">
              <w:rPr>
                <w:b/>
              </w:rPr>
              <w:t>Биоэтика, этика и право</w:t>
            </w:r>
            <w:r w:rsidR="008658DA" w:rsidRPr="0077380B">
              <w:t>.</w:t>
            </w:r>
          </w:p>
        </w:tc>
      </w:tr>
      <w:tr w:rsidR="00BB2D60" w:rsidRPr="0077380B" w14:paraId="147D3E63" w14:textId="77777777" w:rsidTr="008658DA">
        <w:tc>
          <w:tcPr>
            <w:tcW w:w="675" w:type="dxa"/>
          </w:tcPr>
          <w:p w14:paraId="54538E8F" w14:textId="77777777" w:rsidR="00BB2D60" w:rsidRPr="0077380B" w:rsidRDefault="00BB2D60" w:rsidP="00BB2D60">
            <w:pPr>
              <w:jc w:val="center"/>
            </w:pPr>
            <w:r w:rsidRPr="0077380B">
              <w:t>4</w:t>
            </w:r>
          </w:p>
        </w:tc>
        <w:tc>
          <w:tcPr>
            <w:tcW w:w="2297" w:type="dxa"/>
          </w:tcPr>
          <w:p w14:paraId="2490D7F2" w14:textId="77777777" w:rsidR="0057708F" w:rsidRPr="0077380B" w:rsidRDefault="0057708F" w:rsidP="0057708F">
            <w:r w:rsidRPr="0077380B">
              <w:t>УК-5, Зн.1,</w:t>
            </w:r>
            <w:r w:rsidR="008658DA" w:rsidRPr="0077380B">
              <w:t xml:space="preserve"> </w:t>
            </w:r>
            <w:r w:rsidRPr="0077380B">
              <w:t>Ум.1;</w:t>
            </w:r>
          </w:p>
          <w:p w14:paraId="63B92A24" w14:textId="77777777" w:rsidR="00BB2D60" w:rsidRPr="0077380B" w:rsidRDefault="0057708F" w:rsidP="0057708F">
            <w:r w:rsidRPr="0077380B">
              <w:t>ОПК-1, Зн.2, Ум.2</w:t>
            </w:r>
          </w:p>
        </w:tc>
        <w:tc>
          <w:tcPr>
            <w:tcW w:w="851" w:type="dxa"/>
          </w:tcPr>
          <w:p w14:paraId="51928F01" w14:textId="77777777" w:rsidR="00BB2D60" w:rsidRPr="0077380B" w:rsidRDefault="00BB2D60" w:rsidP="00BB2D60">
            <w:r w:rsidRPr="0077380B">
              <w:t>2</w:t>
            </w:r>
          </w:p>
        </w:tc>
        <w:tc>
          <w:tcPr>
            <w:tcW w:w="1134" w:type="dxa"/>
          </w:tcPr>
          <w:p w14:paraId="7E84F0BA" w14:textId="77777777" w:rsidR="00BB2D60" w:rsidRPr="0077380B" w:rsidRDefault="0057708F" w:rsidP="00BB2D60">
            <w:r w:rsidRPr="0077380B">
              <w:t>Тема 4</w:t>
            </w:r>
          </w:p>
        </w:tc>
        <w:tc>
          <w:tcPr>
            <w:tcW w:w="5269" w:type="dxa"/>
          </w:tcPr>
          <w:p w14:paraId="4D1407D4" w14:textId="77777777" w:rsidR="00BB2D60" w:rsidRPr="0077380B" w:rsidRDefault="00BB2D60" w:rsidP="0057708F">
            <w:r w:rsidRPr="0077380B">
              <w:rPr>
                <w:b/>
              </w:rPr>
              <w:t>Биоэтика и психология</w:t>
            </w:r>
            <w:r w:rsidR="008658DA" w:rsidRPr="0077380B">
              <w:rPr>
                <w:b/>
              </w:rPr>
              <w:t>.</w:t>
            </w:r>
          </w:p>
        </w:tc>
      </w:tr>
      <w:tr w:rsidR="0095039B" w:rsidRPr="0077380B" w14:paraId="7F66464C" w14:textId="77777777" w:rsidTr="008658DA">
        <w:tc>
          <w:tcPr>
            <w:tcW w:w="675" w:type="dxa"/>
          </w:tcPr>
          <w:p w14:paraId="23CF24CC" w14:textId="77777777" w:rsidR="0095039B" w:rsidRPr="0077380B" w:rsidRDefault="0095039B" w:rsidP="0095039B">
            <w:pPr>
              <w:jc w:val="center"/>
            </w:pPr>
            <w:r w:rsidRPr="0077380B">
              <w:t>5</w:t>
            </w:r>
          </w:p>
        </w:tc>
        <w:tc>
          <w:tcPr>
            <w:tcW w:w="2297" w:type="dxa"/>
          </w:tcPr>
          <w:p w14:paraId="5CC36EDD" w14:textId="77777777" w:rsidR="0057708F" w:rsidRPr="0077380B" w:rsidRDefault="0057708F" w:rsidP="0057708F">
            <w:r w:rsidRPr="0077380B">
              <w:t>УК-5, Зн.1,</w:t>
            </w:r>
            <w:r w:rsidR="008658DA" w:rsidRPr="0077380B">
              <w:t xml:space="preserve"> </w:t>
            </w:r>
            <w:r w:rsidRPr="0077380B">
              <w:t>Ум.1;</w:t>
            </w:r>
          </w:p>
          <w:p w14:paraId="5080FC6F" w14:textId="77777777" w:rsidR="0095039B" w:rsidRPr="0077380B" w:rsidRDefault="0057708F" w:rsidP="0057708F">
            <w:r w:rsidRPr="0077380B">
              <w:t>ОПК-1, Зн.2, Ум.2</w:t>
            </w:r>
          </w:p>
        </w:tc>
        <w:tc>
          <w:tcPr>
            <w:tcW w:w="851" w:type="dxa"/>
          </w:tcPr>
          <w:p w14:paraId="7F611A98" w14:textId="77777777" w:rsidR="0095039B" w:rsidRPr="0077380B" w:rsidRDefault="0095039B" w:rsidP="0095039B">
            <w:r w:rsidRPr="0077380B">
              <w:t>2</w:t>
            </w:r>
          </w:p>
        </w:tc>
        <w:tc>
          <w:tcPr>
            <w:tcW w:w="1134" w:type="dxa"/>
          </w:tcPr>
          <w:p w14:paraId="4B46251D" w14:textId="77777777" w:rsidR="0095039B" w:rsidRPr="0077380B" w:rsidRDefault="0057708F" w:rsidP="0095039B">
            <w:r w:rsidRPr="0077380B">
              <w:t>Тема 5</w:t>
            </w:r>
          </w:p>
        </w:tc>
        <w:tc>
          <w:tcPr>
            <w:tcW w:w="5269" w:type="dxa"/>
          </w:tcPr>
          <w:p w14:paraId="5D0AB8F4" w14:textId="77777777" w:rsidR="0095039B" w:rsidRPr="0077380B" w:rsidRDefault="0095039B" w:rsidP="0057708F">
            <w:r w:rsidRPr="0077380B">
              <w:rPr>
                <w:b/>
              </w:rPr>
              <w:t>Модели отношения врача и пациента</w:t>
            </w:r>
            <w:r w:rsidR="008658DA" w:rsidRPr="0077380B">
              <w:rPr>
                <w:b/>
              </w:rPr>
              <w:t>.</w:t>
            </w:r>
          </w:p>
        </w:tc>
      </w:tr>
      <w:tr w:rsidR="0046593C" w:rsidRPr="0077380B" w14:paraId="7723B65E" w14:textId="77777777" w:rsidTr="008658DA">
        <w:tc>
          <w:tcPr>
            <w:tcW w:w="675" w:type="dxa"/>
          </w:tcPr>
          <w:p w14:paraId="11A3D3C3" w14:textId="77777777" w:rsidR="0046593C" w:rsidRPr="0077380B" w:rsidRDefault="0046593C" w:rsidP="0046593C">
            <w:pPr>
              <w:jc w:val="center"/>
            </w:pPr>
            <w:r w:rsidRPr="0077380B">
              <w:t>6</w:t>
            </w:r>
          </w:p>
        </w:tc>
        <w:tc>
          <w:tcPr>
            <w:tcW w:w="2297" w:type="dxa"/>
          </w:tcPr>
          <w:p w14:paraId="54FFA6F2" w14:textId="77777777" w:rsidR="0057708F" w:rsidRPr="0077380B" w:rsidRDefault="0057708F" w:rsidP="0057708F">
            <w:r w:rsidRPr="0077380B">
              <w:t>УК-5, Зн.1,</w:t>
            </w:r>
            <w:r w:rsidR="008658DA" w:rsidRPr="0077380B">
              <w:t xml:space="preserve"> </w:t>
            </w:r>
            <w:r w:rsidRPr="0077380B">
              <w:t>Ум.1;</w:t>
            </w:r>
          </w:p>
          <w:p w14:paraId="6EB47A36" w14:textId="77777777" w:rsidR="0046593C" w:rsidRPr="0077380B" w:rsidRDefault="0057708F" w:rsidP="0057708F">
            <w:r w:rsidRPr="0077380B">
              <w:t>ОПК-1, Зн.2, Ум.2</w:t>
            </w:r>
          </w:p>
        </w:tc>
        <w:tc>
          <w:tcPr>
            <w:tcW w:w="851" w:type="dxa"/>
          </w:tcPr>
          <w:p w14:paraId="1CC163D4" w14:textId="77777777" w:rsidR="0046593C" w:rsidRPr="0077380B" w:rsidRDefault="0046593C" w:rsidP="0046593C">
            <w:r w:rsidRPr="0077380B">
              <w:t>2</w:t>
            </w:r>
          </w:p>
        </w:tc>
        <w:tc>
          <w:tcPr>
            <w:tcW w:w="1134" w:type="dxa"/>
          </w:tcPr>
          <w:p w14:paraId="421F7962" w14:textId="77777777" w:rsidR="0046593C" w:rsidRPr="0077380B" w:rsidRDefault="0057708F" w:rsidP="0046593C">
            <w:r w:rsidRPr="0077380B">
              <w:t>Тема 6</w:t>
            </w:r>
          </w:p>
        </w:tc>
        <w:tc>
          <w:tcPr>
            <w:tcW w:w="5269" w:type="dxa"/>
          </w:tcPr>
          <w:p w14:paraId="4C807560" w14:textId="77777777" w:rsidR="0046593C" w:rsidRPr="0077380B" w:rsidRDefault="0057708F" w:rsidP="008658DA">
            <w:pPr>
              <w:rPr>
                <w:b/>
              </w:rPr>
            </w:pPr>
            <w:r w:rsidRPr="0077380B">
              <w:rPr>
                <w:b/>
              </w:rPr>
              <w:t>Биоэтические проблемы, связанные с новыми репродуктивными технологиями.</w:t>
            </w:r>
          </w:p>
        </w:tc>
      </w:tr>
      <w:tr w:rsidR="00BB2D60" w:rsidRPr="0077380B" w14:paraId="1B015E98" w14:textId="77777777" w:rsidTr="008658DA">
        <w:tc>
          <w:tcPr>
            <w:tcW w:w="2972" w:type="dxa"/>
            <w:gridSpan w:val="2"/>
          </w:tcPr>
          <w:p w14:paraId="301833D4" w14:textId="77777777" w:rsidR="00BB2D60" w:rsidRPr="0077380B" w:rsidRDefault="00BB2D60" w:rsidP="00BB2D60">
            <w:pPr>
              <w:jc w:val="center"/>
              <w:rPr>
                <w:b/>
              </w:rPr>
            </w:pPr>
            <w:r w:rsidRPr="0077380B">
              <w:rPr>
                <w:b/>
              </w:rPr>
              <w:t>Всего лекционных часов</w:t>
            </w:r>
          </w:p>
        </w:tc>
        <w:tc>
          <w:tcPr>
            <w:tcW w:w="851" w:type="dxa"/>
          </w:tcPr>
          <w:p w14:paraId="2B891346" w14:textId="77777777" w:rsidR="00BB2D60" w:rsidRPr="0077380B" w:rsidRDefault="00BB2D60" w:rsidP="009D34CD">
            <w:r w:rsidRPr="0077380B">
              <w:rPr>
                <w:b/>
              </w:rPr>
              <w:t>1</w:t>
            </w:r>
            <w:r w:rsidR="009D34CD" w:rsidRPr="0077380B">
              <w:rPr>
                <w:b/>
              </w:rPr>
              <w:t>2</w:t>
            </w:r>
          </w:p>
        </w:tc>
        <w:tc>
          <w:tcPr>
            <w:tcW w:w="1134" w:type="dxa"/>
          </w:tcPr>
          <w:p w14:paraId="44B5344E" w14:textId="77777777" w:rsidR="00BB2D60" w:rsidRPr="0077380B" w:rsidRDefault="00BB2D60" w:rsidP="00BB2D60"/>
        </w:tc>
        <w:tc>
          <w:tcPr>
            <w:tcW w:w="5269" w:type="dxa"/>
          </w:tcPr>
          <w:p w14:paraId="76A45FF0" w14:textId="77777777" w:rsidR="00BB2D60" w:rsidRPr="0077380B" w:rsidRDefault="00BB2D60" w:rsidP="00BB2D60"/>
        </w:tc>
      </w:tr>
    </w:tbl>
    <w:p w14:paraId="1E96AFFB" w14:textId="77777777" w:rsidR="0046593C" w:rsidRPr="0077380B" w:rsidRDefault="0046593C" w:rsidP="00E1002D">
      <w:pPr>
        <w:pStyle w:val="WW-"/>
        <w:ind w:left="360" w:hanging="360"/>
        <w:rPr>
          <w:b/>
          <w:highlight w:val="yellow"/>
        </w:rPr>
      </w:pPr>
    </w:p>
    <w:p w14:paraId="15EA03F5" w14:textId="77777777" w:rsidR="001F71BE" w:rsidRPr="0077380B" w:rsidRDefault="00E1002D" w:rsidP="00E1002D">
      <w:pPr>
        <w:pStyle w:val="WW-"/>
        <w:ind w:left="360" w:hanging="360"/>
        <w:rPr>
          <w:b/>
        </w:rPr>
      </w:pPr>
      <w:r w:rsidRPr="0077380B">
        <w:rPr>
          <w:b/>
        </w:rPr>
        <w:t xml:space="preserve">2.3. </w:t>
      </w:r>
      <w:r w:rsidR="001F71BE" w:rsidRPr="0077380B">
        <w:rPr>
          <w:b/>
        </w:rPr>
        <w:t>Содержание семинарских занятий</w:t>
      </w:r>
      <w:r w:rsidR="000E2D10" w:rsidRPr="0077380B">
        <w:rPr>
          <w:b/>
        </w:rPr>
        <w:t xml:space="preserve"> по дисциплине «</w:t>
      </w:r>
      <w:r w:rsidR="009D34CD" w:rsidRPr="0077380B">
        <w:rPr>
          <w:b/>
        </w:rPr>
        <w:t>Биоэтика</w:t>
      </w:r>
      <w:r w:rsidR="000E2D10" w:rsidRPr="0077380B">
        <w:rPr>
          <w:b/>
        </w:rPr>
        <w:t>»</w:t>
      </w:r>
    </w:p>
    <w:p w14:paraId="4DA68454" w14:textId="77777777" w:rsidR="009D34CD" w:rsidRPr="0077380B" w:rsidRDefault="009D34CD" w:rsidP="00E1002D">
      <w:pPr>
        <w:pStyle w:val="WW-"/>
        <w:ind w:left="360" w:hanging="360"/>
        <w:rPr>
          <w:b/>
        </w:rPr>
      </w:pPr>
    </w:p>
    <w:tbl>
      <w:tblPr>
        <w:tblpPr w:leftFromText="180" w:rightFromText="180" w:vertAnchor="text" w:horzAnchor="margin" w:tblpXSpec="center" w:tblpY="137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88"/>
        <w:gridCol w:w="567"/>
        <w:gridCol w:w="2126"/>
        <w:gridCol w:w="5641"/>
      </w:tblGrid>
      <w:tr w:rsidR="009D34CD" w:rsidRPr="0077380B" w14:paraId="18452321" w14:textId="77777777" w:rsidTr="008658DA">
        <w:tc>
          <w:tcPr>
            <w:tcW w:w="534" w:type="dxa"/>
            <w:vAlign w:val="center"/>
          </w:tcPr>
          <w:p w14:paraId="082F5872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№№п.п.</w:t>
            </w:r>
          </w:p>
        </w:tc>
        <w:tc>
          <w:tcPr>
            <w:tcW w:w="1588" w:type="dxa"/>
            <w:vAlign w:val="center"/>
          </w:tcPr>
          <w:p w14:paraId="1B60BD4C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Ссылки компетенции и уровни усвоения</w:t>
            </w:r>
          </w:p>
        </w:tc>
        <w:tc>
          <w:tcPr>
            <w:tcW w:w="567" w:type="dxa"/>
            <w:vAlign w:val="center"/>
          </w:tcPr>
          <w:p w14:paraId="694AC2B5" w14:textId="77777777" w:rsidR="009D34CD" w:rsidRPr="0077380B" w:rsidRDefault="009D34CD" w:rsidP="00343FAE">
            <w:pPr>
              <w:pStyle w:val="2"/>
              <w:numPr>
                <w:ilvl w:val="0"/>
                <w:numId w:val="0"/>
              </w:numPr>
              <w:spacing w:before="0" w:after="0" w:line="240" w:lineRule="auto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2126" w:type="dxa"/>
            <w:vAlign w:val="center"/>
          </w:tcPr>
          <w:p w14:paraId="741C7923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Тема, содержание семинарского занятия</w:t>
            </w:r>
          </w:p>
        </w:tc>
        <w:tc>
          <w:tcPr>
            <w:tcW w:w="5641" w:type="dxa"/>
            <w:vAlign w:val="center"/>
          </w:tcPr>
          <w:p w14:paraId="03601653" w14:textId="77777777" w:rsidR="009D34CD" w:rsidRPr="0077380B" w:rsidRDefault="009D34CD" w:rsidP="00EC5DFC">
            <w:pPr>
              <w:jc w:val="center"/>
              <w:rPr>
                <w:b/>
              </w:rPr>
            </w:pPr>
            <w:r w:rsidRPr="0077380B">
              <w:rPr>
                <w:b/>
              </w:rPr>
              <w:t>Деятельность студента</w:t>
            </w:r>
          </w:p>
        </w:tc>
      </w:tr>
      <w:tr w:rsidR="009D34CD" w:rsidRPr="0077380B" w14:paraId="182A240F" w14:textId="77777777" w:rsidTr="008658DA">
        <w:tc>
          <w:tcPr>
            <w:tcW w:w="534" w:type="dxa"/>
          </w:tcPr>
          <w:p w14:paraId="2F616C93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1</w:t>
            </w:r>
          </w:p>
        </w:tc>
        <w:tc>
          <w:tcPr>
            <w:tcW w:w="1588" w:type="dxa"/>
          </w:tcPr>
          <w:p w14:paraId="478F1719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2</w:t>
            </w:r>
          </w:p>
        </w:tc>
        <w:tc>
          <w:tcPr>
            <w:tcW w:w="567" w:type="dxa"/>
          </w:tcPr>
          <w:p w14:paraId="5775EFCD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3</w:t>
            </w:r>
          </w:p>
        </w:tc>
        <w:tc>
          <w:tcPr>
            <w:tcW w:w="2126" w:type="dxa"/>
          </w:tcPr>
          <w:p w14:paraId="627D5D84" w14:textId="77777777" w:rsidR="009D34CD" w:rsidRPr="0077380B" w:rsidRDefault="009D34CD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4</w:t>
            </w:r>
          </w:p>
        </w:tc>
        <w:tc>
          <w:tcPr>
            <w:tcW w:w="5641" w:type="dxa"/>
          </w:tcPr>
          <w:p w14:paraId="7E798D2E" w14:textId="77777777" w:rsidR="009D34CD" w:rsidRPr="0077380B" w:rsidRDefault="009D34CD" w:rsidP="00EC5DFC">
            <w:pPr>
              <w:jc w:val="center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</w:tr>
      <w:tr w:rsidR="008658DA" w:rsidRPr="0077380B" w14:paraId="69D366D5" w14:textId="77777777" w:rsidTr="008658DA">
        <w:trPr>
          <w:trHeight w:val="1361"/>
        </w:trPr>
        <w:tc>
          <w:tcPr>
            <w:tcW w:w="534" w:type="dxa"/>
          </w:tcPr>
          <w:p w14:paraId="23B62127" w14:textId="77777777" w:rsidR="008658DA" w:rsidRPr="0077380B" w:rsidRDefault="008658DA" w:rsidP="008658DA">
            <w:pPr>
              <w:jc w:val="center"/>
            </w:pPr>
            <w:r w:rsidRPr="0077380B">
              <w:lastRenderedPageBreak/>
              <w:t>1</w:t>
            </w:r>
          </w:p>
        </w:tc>
        <w:tc>
          <w:tcPr>
            <w:tcW w:w="1588" w:type="dxa"/>
          </w:tcPr>
          <w:p w14:paraId="1D229682" w14:textId="77777777" w:rsidR="008658DA" w:rsidRPr="0077380B" w:rsidRDefault="008658DA" w:rsidP="008658DA">
            <w:r w:rsidRPr="0077380B">
              <w:t>УК-5, Зн.1, Ум.1;</w:t>
            </w:r>
          </w:p>
          <w:p w14:paraId="52F4BBB0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11D12D33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20BFC456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</w:t>
            </w:r>
          </w:p>
          <w:p w14:paraId="77DBE3AA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Биоэтика как учебная дисциплина (вводное занятие)</w:t>
            </w:r>
          </w:p>
        </w:tc>
        <w:tc>
          <w:tcPr>
            <w:tcW w:w="5641" w:type="dxa"/>
          </w:tcPr>
          <w:p w14:paraId="49B9FB73" w14:textId="77777777" w:rsidR="00A517DF" w:rsidRDefault="00A517DF">
            <w:pPr>
              <w:numPr>
                <w:ilvl w:val="0"/>
                <w:numId w:val="11"/>
              </w:numPr>
              <w:tabs>
                <w:tab w:val="left" w:pos="285"/>
              </w:tabs>
              <w:ind w:left="0" w:firstLine="0"/>
              <w:jc w:val="both"/>
            </w:pPr>
            <w:r>
              <w:t>Отвечает на вопросы;</w:t>
            </w:r>
          </w:p>
          <w:p w14:paraId="7EF04D01" w14:textId="77777777" w:rsidR="008658DA" w:rsidRPr="0077380B" w:rsidRDefault="008658DA">
            <w:pPr>
              <w:numPr>
                <w:ilvl w:val="0"/>
                <w:numId w:val="11"/>
              </w:numPr>
              <w:tabs>
                <w:tab w:val="left" w:pos="285"/>
              </w:tabs>
              <w:ind w:left="0" w:firstLine="0"/>
              <w:jc w:val="both"/>
            </w:pPr>
            <w:r w:rsidRPr="0077380B">
              <w:t>Слушает преподавателя, рассказывающего основные требования к освоению дисциплины. Записывают их в тетрадь.</w:t>
            </w:r>
          </w:p>
          <w:p w14:paraId="63C72495" w14:textId="77777777" w:rsidR="008658DA" w:rsidRPr="0077380B" w:rsidRDefault="008658DA">
            <w:pPr>
              <w:numPr>
                <w:ilvl w:val="0"/>
                <w:numId w:val="11"/>
              </w:numPr>
              <w:tabs>
                <w:tab w:val="left" w:pos="285"/>
              </w:tabs>
              <w:ind w:left="0" w:firstLine="0"/>
              <w:jc w:val="both"/>
            </w:pPr>
            <w:r w:rsidRPr="0077380B">
              <w:t>Выполняет задания входящего контроля.</w:t>
            </w:r>
          </w:p>
        </w:tc>
      </w:tr>
      <w:tr w:rsidR="008658DA" w:rsidRPr="0077380B" w14:paraId="394AA6FC" w14:textId="77777777" w:rsidTr="008658DA">
        <w:trPr>
          <w:trHeight w:val="1418"/>
        </w:trPr>
        <w:tc>
          <w:tcPr>
            <w:tcW w:w="534" w:type="dxa"/>
          </w:tcPr>
          <w:p w14:paraId="6E1CD923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1588" w:type="dxa"/>
          </w:tcPr>
          <w:p w14:paraId="63C2F2CC" w14:textId="77777777" w:rsidR="008658DA" w:rsidRPr="0077380B" w:rsidRDefault="008658DA" w:rsidP="008658DA">
            <w:r w:rsidRPr="0077380B">
              <w:t>УК-5, Зн.1, Ум.1;</w:t>
            </w:r>
          </w:p>
          <w:p w14:paraId="48E96948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3D78BB95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5BC12775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1.</w:t>
            </w:r>
          </w:p>
          <w:p w14:paraId="1C1395AA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 xml:space="preserve">Семинар 2. </w:t>
            </w:r>
          </w:p>
          <w:p w14:paraId="36614C49" w14:textId="77777777" w:rsidR="008658DA" w:rsidRPr="0077380B" w:rsidRDefault="008658DA" w:rsidP="008658DA">
            <w:r w:rsidRPr="0077380B">
              <w:rPr>
                <w:b/>
              </w:rPr>
              <w:t>Специфические черты и главные проблемы медицины в современном мире. Биоэтика: основные понятия и принципы</w:t>
            </w:r>
            <w:r w:rsidRPr="0077380B">
              <w:t>.</w:t>
            </w:r>
          </w:p>
        </w:tc>
        <w:tc>
          <w:tcPr>
            <w:tcW w:w="5641" w:type="dxa"/>
          </w:tcPr>
          <w:p w14:paraId="4DB868D5" w14:textId="77777777" w:rsidR="00A517DF" w:rsidRDefault="00A517DF" w:rsidP="00A517DF">
            <w:pPr>
              <w:numPr>
                <w:ilvl w:val="0"/>
                <w:numId w:val="4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369A84D4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330"/>
              </w:tabs>
            </w:pPr>
            <w:r w:rsidRPr="0077380B">
              <w:rPr>
                <w:color w:val="000000"/>
                <w:spacing w:val="-1"/>
              </w:rPr>
              <w:t>Составляет глоссарий необходимых понятий (</w:t>
            </w:r>
            <w:r w:rsidRPr="0077380B">
              <w:t xml:space="preserve">развитие, прогресс, регресс, кризис, система, структура, функции, общество, цивилизация, медицина, гуманизм, </w:t>
            </w:r>
            <w:proofErr w:type="spellStart"/>
            <w:r w:rsidRPr="0077380B">
              <w:t>гуманитаризация</w:t>
            </w:r>
            <w:proofErr w:type="spellEnd"/>
            <w:r w:rsidRPr="0077380B">
              <w:t>)</w:t>
            </w:r>
            <w:r w:rsidRPr="0077380B">
              <w:rPr>
                <w:color w:val="000000"/>
                <w:spacing w:val="-1"/>
              </w:rPr>
              <w:t xml:space="preserve"> отвечает на вопросы; </w:t>
            </w: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 xml:space="preserve">ний; </w:t>
            </w:r>
            <w:r w:rsidRPr="0077380B">
              <w:rPr>
                <w:color w:val="000000"/>
                <w:spacing w:val="-1"/>
              </w:rPr>
              <w:t xml:space="preserve">задает вопросы докладчикам; </w:t>
            </w: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(взаимоконтроль).</w:t>
            </w:r>
            <w:r w:rsidRPr="0077380B">
              <w:t xml:space="preserve"> </w:t>
            </w:r>
          </w:p>
          <w:p w14:paraId="60E67D80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330"/>
              </w:tabs>
            </w:pPr>
            <w:r w:rsidRPr="0077380B">
              <w:t>обсуждает позиции</w:t>
            </w:r>
          </w:p>
          <w:p w14:paraId="05697218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330"/>
              </w:tabs>
            </w:pPr>
            <w:r w:rsidRPr="0077380B">
              <w:t>участвует в дискуссии</w:t>
            </w:r>
          </w:p>
        </w:tc>
      </w:tr>
      <w:tr w:rsidR="008658DA" w:rsidRPr="0077380B" w14:paraId="637B6651" w14:textId="77777777" w:rsidTr="008658DA">
        <w:tc>
          <w:tcPr>
            <w:tcW w:w="534" w:type="dxa"/>
          </w:tcPr>
          <w:p w14:paraId="7FF4E816" w14:textId="77777777" w:rsidR="008658DA" w:rsidRPr="0077380B" w:rsidRDefault="008658DA" w:rsidP="008658DA">
            <w:pPr>
              <w:jc w:val="center"/>
            </w:pPr>
            <w:r w:rsidRPr="0077380B">
              <w:t>3</w:t>
            </w:r>
          </w:p>
        </w:tc>
        <w:tc>
          <w:tcPr>
            <w:tcW w:w="1588" w:type="dxa"/>
          </w:tcPr>
          <w:p w14:paraId="71788C53" w14:textId="77777777" w:rsidR="008658DA" w:rsidRPr="0077380B" w:rsidRDefault="008658DA" w:rsidP="008658DA">
            <w:r w:rsidRPr="0077380B">
              <w:t>УК-5, Зн.1, Ум.1;</w:t>
            </w:r>
          </w:p>
          <w:p w14:paraId="38AC4191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435C236E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40C7FEF0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 xml:space="preserve">Тема 2. </w:t>
            </w:r>
          </w:p>
          <w:p w14:paraId="538C1E12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 xml:space="preserve">Семинар 3. </w:t>
            </w:r>
          </w:p>
          <w:p w14:paraId="416A6D0F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Биоэтика и этика</w:t>
            </w:r>
          </w:p>
        </w:tc>
        <w:tc>
          <w:tcPr>
            <w:tcW w:w="5641" w:type="dxa"/>
          </w:tcPr>
          <w:p w14:paraId="2AE6AE18" w14:textId="77777777" w:rsidR="00A517DF" w:rsidRDefault="00A517DF" w:rsidP="00A517DF">
            <w:pPr>
              <w:numPr>
                <w:ilvl w:val="0"/>
                <w:numId w:val="4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6EB199CB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240"/>
              </w:tabs>
            </w:pPr>
            <w:r w:rsidRPr="0077380B">
              <w:rPr>
                <w:color w:val="000000"/>
                <w:spacing w:val="-1"/>
              </w:rPr>
              <w:t>Составляет глоссарий необходимых понятий:</w:t>
            </w:r>
            <w:r w:rsidRPr="0077380B">
              <w:t xml:space="preserve"> право на жизнь, право на смерть, права пациента, отношения солидарности, патернализм, сострадание, любовь, автономия пациента;</w:t>
            </w:r>
          </w:p>
          <w:p w14:paraId="2E66011A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240"/>
              </w:tabs>
            </w:pPr>
            <w:r w:rsidRPr="0077380B">
              <w:t>обсуждает позиции</w:t>
            </w:r>
          </w:p>
          <w:p w14:paraId="1A44FBC5" w14:textId="77777777" w:rsidR="008658DA" w:rsidRPr="0077380B" w:rsidRDefault="008658DA" w:rsidP="00A517DF">
            <w:pPr>
              <w:numPr>
                <w:ilvl w:val="0"/>
                <w:numId w:val="4"/>
              </w:numPr>
              <w:tabs>
                <w:tab w:val="left" w:pos="240"/>
              </w:tabs>
              <w:rPr>
                <w:color w:val="000000"/>
                <w:spacing w:val="-1"/>
              </w:rPr>
            </w:pPr>
            <w:r w:rsidRPr="0077380B">
              <w:t>участвует в дискуссии</w:t>
            </w:r>
          </w:p>
        </w:tc>
      </w:tr>
      <w:tr w:rsidR="008658DA" w:rsidRPr="0077380B" w14:paraId="14A072E2" w14:textId="77777777" w:rsidTr="008658DA">
        <w:tc>
          <w:tcPr>
            <w:tcW w:w="534" w:type="dxa"/>
          </w:tcPr>
          <w:p w14:paraId="101122A5" w14:textId="77777777" w:rsidR="008658DA" w:rsidRPr="0077380B" w:rsidRDefault="008658DA" w:rsidP="008658DA">
            <w:pPr>
              <w:jc w:val="center"/>
            </w:pPr>
            <w:r w:rsidRPr="0077380B">
              <w:t>4</w:t>
            </w:r>
          </w:p>
        </w:tc>
        <w:tc>
          <w:tcPr>
            <w:tcW w:w="1588" w:type="dxa"/>
          </w:tcPr>
          <w:p w14:paraId="7C6AD906" w14:textId="77777777" w:rsidR="008658DA" w:rsidRPr="0077380B" w:rsidRDefault="008658DA" w:rsidP="008658DA">
            <w:r w:rsidRPr="0077380B">
              <w:t>УК-5, Зн.1, Ум.1;</w:t>
            </w:r>
          </w:p>
          <w:p w14:paraId="2A14A727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755D5343" w14:textId="77777777" w:rsidR="008658DA" w:rsidRPr="0077380B" w:rsidRDefault="008658DA" w:rsidP="008658DA">
            <w:pPr>
              <w:jc w:val="center"/>
            </w:pPr>
            <w:r w:rsidRPr="0077380B">
              <w:t>4</w:t>
            </w:r>
          </w:p>
        </w:tc>
        <w:tc>
          <w:tcPr>
            <w:tcW w:w="2126" w:type="dxa"/>
          </w:tcPr>
          <w:p w14:paraId="18503837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2.</w:t>
            </w:r>
          </w:p>
          <w:p w14:paraId="588947A8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4-5.</w:t>
            </w:r>
          </w:p>
          <w:p w14:paraId="258EE248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Моральные ценности в биоэтике</w:t>
            </w:r>
          </w:p>
        </w:tc>
        <w:tc>
          <w:tcPr>
            <w:tcW w:w="5641" w:type="dxa"/>
          </w:tcPr>
          <w:p w14:paraId="758BAD5C" w14:textId="77777777" w:rsidR="00A517DF" w:rsidRDefault="00A517DF" w:rsidP="00A517DF">
            <w:pPr>
              <w:numPr>
                <w:ilvl w:val="0"/>
                <w:numId w:val="11"/>
              </w:numPr>
              <w:tabs>
                <w:tab w:val="left" w:pos="311"/>
              </w:tabs>
              <w:ind w:left="0" w:firstLine="0"/>
              <w:jc w:val="both"/>
            </w:pPr>
            <w:r>
              <w:t>Отвечает на вопросы;</w:t>
            </w:r>
          </w:p>
          <w:p w14:paraId="0A868E06" w14:textId="77777777" w:rsidR="008658DA" w:rsidRPr="0077380B" w:rsidRDefault="008658DA" w:rsidP="00A517DF">
            <w:pPr>
              <w:pStyle w:val="af8"/>
              <w:numPr>
                <w:ilvl w:val="0"/>
                <w:numId w:val="11"/>
              </w:numPr>
              <w:tabs>
                <w:tab w:val="clear" w:pos="709"/>
                <w:tab w:val="left" w:pos="192"/>
              </w:tabs>
              <w:ind w:left="0" w:firstLine="0"/>
            </w:pPr>
            <w:r w:rsidRPr="00A517DF">
              <w:rPr>
                <w:color w:val="auto"/>
              </w:rPr>
              <w:t>Составляет</w:t>
            </w:r>
            <w:r w:rsidRPr="00A517DF">
              <w:rPr>
                <w:color w:val="000000"/>
                <w:spacing w:val="-1"/>
              </w:rPr>
              <w:t xml:space="preserve"> глоссарий необходимых понятий (</w:t>
            </w:r>
            <w:r w:rsidRPr="0077380B">
              <w:t xml:space="preserve">благо, добродетель, добро, зло, долг, совесть, польза, счастье, грех, свобода) </w:t>
            </w:r>
          </w:p>
          <w:p w14:paraId="6703295C" w14:textId="77777777" w:rsidR="008658DA" w:rsidRPr="0077380B" w:rsidRDefault="008658DA">
            <w:pPr>
              <w:numPr>
                <w:ilvl w:val="0"/>
                <w:numId w:val="12"/>
              </w:numPr>
              <w:tabs>
                <w:tab w:val="left" w:pos="192"/>
              </w:tabs>
              <w:ind w:left="0" w:firstLine="0"/>
              <w:rPr>
                <w:color w:val="000000"/>
                <w:spacing w:val="-1"/>
              </w:rPr>
            </w:pPr>
            <w:r w:rsidRPr="0077380B">
              <w:rPr>
                <w:color w:val="000000"/>
                <w:spacing w:val="-2"/>
              </w:rPr>
              <w:t>готовит сообщение об этической теории</w:t>
            </w:r>
            <w:r w:rsidRPr="0077380B">
              <w:rPr>
                <w:color w:val="000000"/>
                <w:spacing w:val="-1"/>
              </w:rPr>
              <w:t>;</w:t>
            </w:r>
          </w:p>
          <w:p w14:paraId="7F569C90" w14:textId="77777777" w:rsidR="008658DA" w:rsidRPr="0077380B" w:rsidRDefault="008658DA" w:rsidP="00A517DF">
            <w:pPr>
              <w:numPr>
                <w:ilvl w:val="0"/>
                <w:numId w:val="5"/>
              </w:numPr>
              <w:tabs>
                <w:tab w:val="left" w:pos="311"/>
              </w:tabs>
              <w:ind w:left="0" w:firstLine="23"/>
            </w:pP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 xml:space="preserve">ний; </w:t>
            </w:r>
          </w:p>
          <w:p w14:paraId="38C140F7" w14:textId="77777777" w:rsidR="008658DA" w:rsidRPr="0077380B" w:rsidRDefault="008658DA" w:rsidP="00A517DF">
            <w:pPr>
              <w:numPr>
                <w:ilvl w:val="0"/>
                <w:numId w:val="5"/>
              </w:numPr>
              <w:tabs>
                <w:tab w:val="left" w:pos="311"/>
              </w:tabs>
              <w:ind w:left="0" w:firstLine="23"/>
            </w:pPr>
            <w:r w:rsidRPr="0077380B">
              <w:rPr>
                <w:color w:val="000000"/>
                <w:spacing w:val="-1"/>
              </w:rPr>
              <w:t xml:space="preserve">задает вопросы докладчикам; </w:t>
            </w:r>
          </w:p>
          <w:p w14:paraId="68E618EC" w14:textId="77777777" w:rsidR="008658DA" w:rsidRPr="0077380B" w:rsidRDefault="008658DA" w:rsidP="00A517DF">
            <w:pPr>
              <w:numPr>
                <w:ilvl w:val="0"/>
                <w:numId w:val="5"/>
              </w:numPr>
              <w:tabs>
                <w:tab w:val="left" w:pos="311"/>
              </w:tabs>
              <w:ind w:left="0" w:firstLine="23"/>
            </w:pPr>
            <w:r w:rsidRPr="0077380B">
              <w:rPr>
                <w:color w:val="000000"/>
                <w:spacing w:val="-2"/>
              </w:rPr>
              <w:t>оценивает сообщения по предложенным крите</w:t>
            </w:r>
            <w:r w:rsidRPr="0077380B">
              <w:rPr>
                <w:color w:val="000000"/>
                <w:spacing w:val="-1"/>
              </w:rPr>
              <w:t xml:space="preserve">риям; </w:t>
            </w:r>
          </w:p>
          <w:p w14:paraId="5E5703BA" w14:textId="77777777" w:rsidR="008658DA" w:rsidRPr="0077380B" w:rsidRDefault="008658DA" w:rsidP="00A517DF">
            <w:pPr>
              <w:numPr>
                <w:ilvl w:val="0"/>
                <w:numId w:val="5"/>
              </w:numPr>
              <w:tabs>
                <w:tab w:val="left" w:pos="311"/>
              </w:tabs>
              <w:ind w:left="0" w:firstLine="23"/>
            </w:pPr>
            <w:r w:rsidRPr="0077380B">
              <w:rPr>
                <w:color w:val="000000"/>
                <w:spacing w:val="-2"/>
              </w:rPr>
              <w:t xml:space="preserve">вносит информацию в таблицу; </w:t>
            </w:r>
          </w:p>
          <w:p w14:paraId="4B36E949" w14:textId="77777777" w:rsidR="008658DA" w:rsidRPr="0077380B" w:rsidRDefault="008658DA" w:rsidP="00A517DF">
            <w:pPr>
              <w:numPr>
                <w:ilvl w:val="0"/>
                <w:numId w:val="5"/>
              </w:numPr>
              <w:tabs>
                <w:tab w:val="left" w:pos="311"/>
              </w:tabs>
              <w:ind w:left="0" w:firstLine="23"/>
            </w:pP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(взаимоконтроль).</w:t>
            </w:r>
          </w:p>
        </w:tc>
      </w:tr>
      <w:tr w:rsidR="008658DA" w:rsidRPr="0077380B" w14:paraId="7C5EFA46" w14:textId="77777777" w:rsidTr="008658DA">
        <w:tc>
          <w:tcPr>
            <w:tcW w:w="534" w:type="dxa"/>
          </w:tcPr>
          <w:p w14:paraId="6A640803" w14:textId="77777777" w:rsidR="008658DA" w:rsidRPr="0077380B" w:rsidRDefault="008658DA" w:rsidP="008658DA">
            <w:pPr>
              <w:jc w:val="center"/>
            </w:pPr>
            <w:r w:rsidRPr="0077380B">
              <w:t>5</w:t>
            </w:r>
          </w:p>
        </w:tc>
        <w:tc>
          <w:tcPr>
            <w:tcW w:w="1588" w:type="dxa"/>
          </w:tcPr>
          <w:p w14:paraId="1A9458F9" w14:textId="77777777" w:rsidR="008658DA" w:rsidRPr="0077380B" w:rsidRDefault="008658DA" w:rsidP="008658DA">
            <w:r w:rsidRPr="0077380B">
              <w:t>УК-5, Зн.1, Ум.1;</w:t>
            </w:r>
          </w:p>
          <w:p w14:paraId="482601ED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7524C726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1EF8E5C8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3.</w:t>
            </w:r>
          </w:p>
          <w:p w14:paraId="4D93EF90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6.</w:t>
            </w:r>
          </w:p>
          <w:p w14:paraId="3F5A5336" w14:textId="77777777" w:rsidR="008658DA" w:rsidRPr="0077380B" w:rsidRDefault="008658DA" w:rsidP="008658DA">
            <w:r w:rsidRPr="0077380B">
              <w:rPr>
                <w:b/>
              </w:rPr>
              <w:t>Биоэтика и психология. Модели отношения врача и пациента</w:t>
            </w:r>
          </w:p>
        </w:tc>
        <w:tc>
          <w:tcPr>
            <w:tcW w:w="5641" w:type="dxa"/>
          </w:tcPr>
          <w:p w14:paraId="073707AD" w14:textId="77777777" w:rsidR="00A517DF" w:rsidRDefault="00A517DF" w:rsidP="00A517DF">
            <w:pPr>
              <w:numPr>
                <w:ilvl w:val="0"/>
                <w:numId w:val="6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652E2F25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Участвует в обсуждении</w:t>
            </w:r>
          </w:p>
          <w:p w14:paraId="37D37A3B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Задает вопросы на понимание</w:t>
            </w:r>
          </w:p>
          <w:p w14:paraId="4704F077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t xml:space="preserve">Дополняет ответы </w:t>
            </w:r>
          </w:p>
          <w:p w14:paraId="2389E690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t>Оценивает ответы</w:t>
            </w:r>
          </w:p>
        </w:tc>
      </w:tr>
      <w:tr w:rsidR="008658DA" w:rsidRPr="0077380B" w14:paraId="5B49B14C" w14:textId="77777777" w:rsidTr="008658DA">
        <w:tc>
          <w:tcPr>
            <w:tcW w:w="534" w:type="dxa"/>
          </w:tcPr>
          <w:p w14:paraId="62B45912" w14:textId="77777777" w:rsidR="008658DA" w:rsidRPr="0077380B" w:rsidRDefault="008658DA" w:rsidP="008658DA">
            <w:pPr>
              <w:jc w:val="center"/>
            </w:pPr>
            <w:r w:rsidRPr="0077380B">
              <w:t>6</w:t>
            </w:r>
          </w:p>
        </w:tc>
        <w:tc>
          <w:tcPr>
            <w:tcW w:w="1588" w:type="dxa"/>
          </w:tcPr>
          <w:p w14:paraId="3BC9FB4E" w14:textId="77777777" w:rsidR="008658DA" w:rsidRPr="0077380B" w:rsidRDefault="008658DA" w:rsidP="008658DA">
            <w:r w:rsidRPr="0077380B">
              <w:t>УК-5, Зн.1, Ум.1;</w:t>
            </w:r>
          </w:p>
          <w:p w14:paraId="4EBAAB2A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6A453D34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7D49D0A6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4.</w:t>
            </w:r>
          </w:p>
          <w:p w14:paraId="13D66B91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7.</w:t>
            </w:r>
          </w:p>
          <w:p w14:paraId="23E94583" w14:textId="77777777" w:rsidR="008658DA" w:rsidRPr="0077380B" w:rsidRDefault="008658DA" w:rsidP="008658DA">
            <w:r w:rsidRPr="0077380B">
              <w:rPr>
                <w:b/>
              </w:rPr>
              <w:t>Биоэтика и право (коллоквиум)</w:t>
            </w:r>
          </w:p>
        </w:tc>
        <w:tc>
          <w:tcPr>
            <w:tcW w:w="5641" w:type="dxa"/>
          </w:tcPr>
          <w:p w14:paraId="471C7008" w14:textId="77777777" w:rsidR="00A517DF" w:rsidRDefault="00A517DF" w:rsidP="00A517DF">
            <w:pPr>
              <w:numPr>
                <w:ilvl w:val="0"/>
                <w:numId w:val="6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2902BAA6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Участвует в коллоквиуме</w:t>
            </w:r>
          </w:p>
          <w:p w14:paraId="68BF40AD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Задает вопросы на понимание</w:t>
            </w:r>
          </w:p>
          <w:p w14:paraId="0C212CE7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Дополняет ответы</w:t>
            </w:r>
          </w:p>
          <w:p w14:paraId="6FC45DA7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Оценивает ответы</w:t>
            </w:r>
          </w:p>
        </w:tc>
      </w:tr>
      <w:tr w:rsidR="008658DA" w:rsidRPr="0077380B" w14:paraId="1228AE42" w14:textId="77777777" w:rsidTr="008658DA">
        <w:tc>
          <w:tcPr>
            <w:tcW w:w="534" w:type="dxa"/>
          </w:tcPr>
          <w:p w14:paraId="3523A486" w14:textId="77777777" w:rsidR="008658DA" w:rsidRPr="0077380B" w:rsidRDefault="008658DA" w:rsidP="008658DA">
            <w:pPr>
              <w:jc w:val="center"/>
            </w:pPr>
            <w:r w:rsidRPr="0077380B">
              <w:t>7</w:t>
            </w:r>
          </w:p>
        </w:tc>
        <w:tc>
          <w:tcPr>
            <w:tcW w:w="1588" w:type="dxa"/>
          </w:tcPr>
          <w:p w14:paraId="336B8272" w14:textId="77777777" w:rsidR="008658DA" w:rsidRPr="0077380B" w:rsidRDefault="008658DA" w:rsidP="008658DA">
            <w:r w:rsidRPr="0077380B">
              <w:t>УК-5, Зн.1, Ум.1;</w:t>
            </w:r>
          </w:p>
          <w:p w14:paraId="3E781A1E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208ECE69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21915FFF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8.</w:t>
            </w:r>
          </w:p>
          <w:p w14:paraId="611C88E9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8.</w:t>
            </w:r>
          </w:p>
          <w:p w14:paraId="1EBD333B" w14:textId="77777777" w:rsidR="008658DA" w:rsidRPr="0077380B" w:rsidRDefault="008658DA" w:rsidP="008658DA">
            <w:r w:rsidRPr="0077380B">
              <w:rPr>
                <w:b/>
              </w:rPr>
              <w:t xml:space="preserve">Понятия «жизнь», </w:t>
            </w:r>
            <w:r w:rsidRPr="0077380B">
              <w:rPr>
                <w:b/>
              </w:rPr>
              <w:lastRenderedPageBreak/>
              <w:t>«смерть», «здоровье и болезнь» в социокультурных аспектах</w:t>
            </w:r>
          </w:p>
        </w:tc>
        <w:tc>
          <w:tcPr>
            <w:tcW w:w="5641" w:type="dxa"/>
          </w:tcPr>
          <w:p w14:paraId="5B631714" w14:textId="77777777" w:rsidR="00A517DF" w:rsidRDefault="00A517DF" w:rsidP="00A517DF">
            <w:pPr>
              <w:numPr>
                <w:ilvl w:val="0"/>
                <w:numId w:val="6"/>
              </w:numPr>
              <w:tabs>
                <w:tab w:val="left" w:pos="285"/>
              </w:tabs>
              <w:jc w:val="both"/>
            </w:pPr>
            <w:r>
              <w:lastRenderedPageBreak/>
              <w:t>Отвечает на вопросы;</w:t>
            </w:r>
          </w:p>
          <w:p w14:paraId="03794066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Участвует в обсуждении</w:t>
            </w:r>
          </w:p>
          <w:p w14:paraId="5DA82C45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Задает вопросы на понимание</w:t>
            </w:r>
          </w:p>
          <w:p w14:paraId="17B73B25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t xml:space="preserve">Дополняет ответы </w:t>
            </w:r>
          </w:p>
          <w:p w14:paraId="6B64B961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lastRenderedPageBreak/>
              <w:t>Оценивает ответы</w:t>
            </w:r>
          </w:p>
        </w:tc>
      </w:tr>
      <w:tr w:rsidR="008658DA" w:rsidRPr="0077380B" w14:paraId="38BF5CD7" w14:textId="77777777" w:rsidTr="008658DA">
        <w:tc>
          <w:tcPr>
            <w:tcW w:w="534" w:type="dxa"/>
          </w:tcPr>
          <w:p w14:paraId="3DB1E2BB" w14:textId="77777777" w:rsidR="008658DA" w:rsidRPr="0077380B" w:rsidRDefault="008658DA" w:rsidP="008658DA">
            <w:pPr>
              <w:jc w:val="center"/>
            </w:pPr>
            <w:r w:rsidRPr="0077380B">
              <w:lastRenderedPageBreak/>
              <w:t>8</w:t>
            </w:r>
          </w:p>
        </w:tc>
        <w:tc>
          <w:tcPr>
            <w:tcW w:w="1588" w:type="dxa"/>
          </w:tcPr>
          <w:p w14:paraId="6C540815" w14:textId="77777777" w:rsidR="008658DA" w:rsidRPr="0077380B" w:rsidRDefault="008658DA" w:rsidP="008658DA">
            <w:r w:rsidRPr="0077380B">
              <w:t>УК-5, Зн.1, Ум.1;</w:t>
            </w:r>
          </w:p>
          <w:p w14:paraId="6EC6F9E6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626DD886" w14:textId="77777777" w:rsidR="008658DA" w:rsidRPr="0077380B" w:rsidRDefault="008658DA" w:rsidP="008658DA">
            <w:pPr>
              <w:jc w:val="center"/>
            </w:pPr>
            <w:r w:rsidRPr="0077380B">
              <w:t>4</w:t>
            </w:r>
          </w:p>
        </w:tc>
        <w:tc>
          <w:tcPr>
            <w:tcW w:w="2126" w:type="dxa"/>
          </w:tcPr>
          <w:p w14:paraId="2B188325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7.</w:t>
            </w:r>
          </w:p>
          <w:p w14:paraId="666BDC95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9-10.</w:t>
            </w:r>
          </w:p>
          <w:p w14:paraId="52FA3E88" w14:textId="77777777" w:rsidR="008658DA" w:rsidRPr="0077380B" w:rsidRDefault="008658DA" w:rsidP="008658DA">
            <w:r w:rsidRPr="0077380B">
              <w:rPr>
                <w:b/>
              </w:rPr>
              <w:t>Российские традиции медицинской этики</w:t>
            </w:r>
          </w:p>
        </w:tc>
        <w:tc>
          <w:tcPr>
            <w:tcW w:w="5641" w:type="dxa"/>
          </w:tcPr>
          <w:p w14:paraId="653DD1A7" w14:textId="77777777" w:rsidR="00A517DF" w:rsidRDefault="00A517DF" w:rsidP="00A517DF">
            <w:pPr>
              <w:numPr>
                <w:ilvl w:val="0"/>
                <w:numId w:val="6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0FA0E33D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Участвует в обсуждении</w:t>
            </w:r>
          </w:p>
          <w:p w14:paraId="2A3A6065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</w:pPr>
            <w:r w:rsidRPr="0077380B">
              <w:t>Задает вопросы на понимание</w:t>
            </w:r>
          </w:p>
          <w:p w14:paraId="1C90D63D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t xml:space="preserve">Дополняет ответы </w:t>
            </w:r>
          </w:p>
          <w:p w14:paraId="7B77A9F0" w14:textId="77777777" w:rsidR="008658DA" w:rsidRPr="0077380B" w:rsidRDefault="008658DA" w:rsidP="00A517DF">
            <w:pPr>
              <w:numPr>
                <w:ilvl w:val="0"/>
                <w:numId w:val="6"/>
              </w:numPr>
              <w:tabs>
                <w:tab w:val="left" w:pos="318"/>
              </w:tabs>
              <w:jc w:val="both"/>
            </w:pPr>
            <w:r w:rsidRPr="0077380B">
              <w:t>Оценивает ответы</w:t>
            </w:r>
          </w:p>
        </w:tc>
      </w:tr>
      <w:tr w:rsidR="008658DA" w:rsidRPr="0077380B" w14:paraId="10F7558D" w14:textId="77777777" w:rsidTr="008658DA">
        <w:tc>
          <w:tcPr>
            <w:tcW w:w="534" w:type="dxa"/>
          </w:tcPr>
          <w:p w14:paraId="2059794D" w14:textId="77777777" w:rsidR="008658DA" w:rsidRPr="0077380B" w:rsidRDefault="008658DA" w:rsidP="008658DA">
            <w:pPr>
              <w:jc w:val="center"/>
            </w:pPr>
            <w:r w:rsidRPr="0077380B">
              <w:t>9</w:t>
            </w:r>
          </w:p>
        </w:tc>
        <w:tc>
          <w:tcPr>
            <w:tcW w:w="1588" w:type="dxa"/>
          </w:tcPr>
          <w:p w14:paraId="238F469B" w14:textId="77777777" w:rsidR="008658DA" w:rsidRPr="0077380B" w:rsidRDefault="008658DA" w:rsidP="008658DA">
            <w:r w:rsidRPr="0077380B">
              <w:t>УК-5, Зн.1, Ум.1;</w:t>
            </w:r>
          </w:p>
          <w:p w14:paraId="4A9474A9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3C4C54C1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575C5664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9.</w:t>
            </w:r>
          </w:p>
          <w:p w14:paraId="0C6B11D9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11.</w:t>
            </w:r>
          </w:p>
          <w:p w14:paraId="02986B4E" w14:textId="77777777" w:rsidR="008658DA" w:rsidRPr="0077380B" w:rsidRDefault="008658DA" w:rsidP="008658DA">
            <w:r w:rsidRPr="0077380B">
              <w:rPr>
                <w:b/>
              </w:rPr>
              <w:t>Биоэтика и репродуктивная деятельность человека</w:t>
            </w:r>
          </w:p>
        </w:tc>
        <w:tc>
          <w:tcPr>
            <w:tcW w:w="5641" w:type="dxa"/>
          </w:tcPr>
          <w:p w14:paraId="2C594F07" w14:textId="77777777" w:rsidR="008658DA" w:rsidRPr="0077380B" w:rsidRDefault="008658DA">
            <w:pPr>
              <w:pStyle w:val="25"/>
              <w:widowControl w:val="0"/>
              <w:numPr>
                <w:ilvl w:val="0"/>
                <w:numId w:val="8"/>
              </w:numPr>
              <w:spacing w:after="0" w:line="240" w:lineRule="auto"/>
              <w:ind w:left="0" w:hanging="11"/>
            </w:pPr>
            <w:r w:rsidRPr="0077380B">
              <w:t>В качестве домашнего задания студенты готовят обоснованные выступления в рамках следующей проблематики:</w:t>
            </w:r>
          </w:p>
          <w:p w14:paraId="79398227" w14:textId="77777777" w:rsidR="008658DA" w:rsidRPr="0077380B" w:rsidRDefault="008658DA" w:rsidP="00A517DF">
            <w:pPr>
              <w:widowControl w:val="0"/>
              <w:numPr>
                <w:ilvl w:val="0"/>
                <w:numId w:val="7"/>
              </w:numPr>
              <w:suppressAutoHyphens w:val="0"/>
              <w:ind w:firstLine="176"/>
            </w:pPr>
            <w:r w:rsidRPr="0077380B">
              <w:t>Суть и специфика моральных проблем в ситуациях, связанных с регулированием рождаемости.</w:t>
            </w:r>
          </w:p>
          <w:p w14:paraId="2E43155E" w14:textId="77777777" w:rsidR="008658DA" w:rsidRPr="0077380B" w:rsidRDefault="008658DA" w:rsidP="00A517DF">
            <w:pPr>
              <w:widowControl w:val="0"/>
              <w:numPr>
                <w:ilvl w:val="0"/>
                <w:numId w:val="7"/>
              </w:numPr>
              <w:suppressAutoHyphens w:val="0"/>
              <w:ind w:firstLine="176"/>
            </w:pPr>
            <w:r w:rsidRPr="0077380B">
              <w:t>Проблема правового статуса эмбриона.</w:t>
            </w:r>
          </w:p>
          <w:p w14:paraId="5E979315" w14:textId="77777777" w:rsidR="008658DA" w:rsidRPr="0077380B" w:rsidRDefault="008658DA" w:rsidP="00A517DF">
            <w:pPr>
              <w:widowControl w:val="0"/>
              <w:numPr>
                <w:ilvl w:val="0"/>
                <w:numId w:val="7"/>
              </w:numPr>
              <w:suppressAutoHyphens w:val="0"/>
              <w:ind w:firstLine="176"/>
            </w:pPr>
            <w:r w:rsidRPr="0077380B">
              <w:t>Медицинская практика абортов, статистика абортов, бесплодия и демографической ситуации на примере России, и некоторых зарубежных стран.</w:t>
            </w:r>
          </w:p>
          <w:p w14:paraId="77F287F5" w14:textId="77777777" w:rsidR="008658DA" w:rsidRPr="0077380B" w:rsidRDefault="008658DA" w:rsidP="00A517DF">
            <w:pPr>
              <w:widowControl w:val="0"/>
              <w:numPr>
                <w:ilvl w:val="0"/>
                <w:numId w:val="7"/>
              </w:numPr>
              <w:suppressAutoHyphens w:val="0"/>
              <w:ind w:firstLine="176"/>
            </w:pPr>
            <w:r w:rsidRPr="0077380B">
              <w:t>Различие индивидуальных моральных позиций по проблемам абортов и новых репродуктивных технологий в современном обществе.</w:t>
            </w:r>
          </w:p>
          <w:p w14:paraId="2E56C175" w14:textId="77777777" w:rsidR="008658DA" w:rsidRPr="0077380B" w:rsidRDefault="008658DA" w:rsidP="00A517DF">
            <w:pPr>
              <w:widowControl w:val="0"/>
              <w:numPr>
                <w:ilvl w:val="0"/>
                <w:numId w:val="7"/>
              </w:numPr>
              <w:suppressAutoHyphens w:val="0"/>
              <w:ind w:firstLine="176"/>
            </w:pPr>
            <w:r w:rsidRPr="0077380B">
              <w:t>Содержание и форма общественных движений, борющихся за и против абортов.</w:t>
            </w:r>
          </w:p>
          <w:p w14:paraId="51487E4B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>Готовит сообщение по бланку индивидуального задания;</w:t>
            </w:r>
          </w:p>
          <w:p w14:paraId="6521E673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 отвечает на вопросы; </w:t>
            </w:r>
          </w:p>
          <w:p w14:paraId="6092B67F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>ний;</w:t>
            </w:r>
          </w:p>
          <w:p w14:paraId="7770157A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4"/>
              </w:rPr>
              <w:t xml:space="preserve"> </w:t>
            </w:r>
            <w:r w:rsidRPr="0077380B">
              <w:rPr>
                <w:color w:val="000000"/>
                <w:spacing w:val="-1"/>
              </w:rPr>
              <w:t xml:space="preserve">задает вопросы участникам; </w:t>
            </w:r>
          </w:p>
          <w:p w14:paraId="21F4E661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оценивает выступления по предложенным крите</w:t>
            </w:r>
            <w:r w:rsidRPr="0077380B">
              <w:rPr>
                <w:color w:val="000000"/>
                <w:spacing w:val="-1"/>
              </w:rPr>
              <w:t xml:space="preserve">риям; </w:t>
            </w:r>
          </w:p>
          <w:p w14:paraId="4B36D0DC" w14:textId="77777777" w:rsidR="008658DA" w:rsidRPr="0077380B" w:rsidRDefault="008658DA">
            <w:pPr>
              <w:numPr>
                <w:ilvl w:val="0"/>
                <w:numId w:val="8"/>
              </w:numPr>
              <w:tabs>
                <w:tab w:val="left" w:pos="192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(взаимоконтроль).</w:t>
            </w:r>
          </w:p>
        </w:tc>
      </w:tr>
      <w:tr w:rsidR="008658DA" w:rsidRPr="0077380B" w14:paraId="6E82EB87" w14:textId="77777777" w:rsidTr="008658DA">
        <w:tc>
          <w:tcPr>
            <w:tcW w:w="534" w:type="dxa"/>
          </w:tcPr>
          <w:p w14:paraId="7B99BC97" w14:textId="77777777" w:rsidR="008658DA" w:rsidRPr="0077380B" w:rsidRDefault="008658DA" w:rsidP="008658DA">
            <w:pPr>
              <w:jc w:val="center"/>
            </w:pPr>
            <w:r w:rsidRPr="0077380B">
              <w:t>10</w:t>
            </w:r>
          </w:p>
        </w:tc>
        <w:tc>
          <w:tcPr>
            <w:tcW w:w="1588" w:type="dxa"/>
          </w:tcPr>
          <w:p w14:paraId="53E4D9CD" w14:textId="77777777" w:rsidR="008658DA" w:rsidRPr="0077380B" w:rsidRDefault="008658DA" w:rsidP="008658DA">
            <w:r w:rsidRPr="0077380B">
              <w:t>УК-5, Зн.1, Ум.1;</w:t>
            </w:r>
          </w:p>
          <w:p w14:paraId="0D846B83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2C1D327E" w14:textId="77777777" w:rsidR="008658DA" w:rsidRPr="0077380B" w:rsidRDefault="008658DA" w:rsidP="008658DA">
            <w:pPr>
              <w:jc w:val="center"/>
            </w:pPr>
            <w:r w:rsidRPr="0077380B">
              <w:t>4</w:t>
            </w:r>
          </w:p>
        </w:tc>
        <w:tc>
          <w:tcPr>
            <w:tcW w:w="2126" w:type="dxa"/>
          </w:tcPr>
          <w:p w14:paraId="7726E48F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10.</w:t>
            </w:r>
          </w:p>
          <w:p w14:paraId="2A1B4B85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12-13.</w:t>
            </w:r>
          </w:p>
          <w:p w14:paraId="742CF3AC" w14:textId="77777777" w:rsidR="008658DA" w:rsidRPr="0077380B" w:rsidRDefault="008658DA" w:rsidP="008658DA">
            <w:r w:rsidRPr="0077380B">
              <w:rPr>
                <w:b/>
              </w:rPr>
              <w:t>Новые медицинские технологии как источник биоэтических проблем</w:t>
            </w:r>
          </w:p>
        </w:tc>
        <w:tc>
          <w:tcPr>
            <w:tcW w:w="5641" w:type="dxa"/>
          </w:tcPr>
          <w:p w14:paraId="7B8CFCD3" w14:textId="77777777" w:rsidR="00A517DF" w:rsidRDefault="00A517DF" w:rsidP="00A517DF">
            <w:pPr>
              <w:numPr>
                <w:ilvl w:val="0"/>
                <w:numId w:val="10"/>
              </w:numPr>
              <w:tabs>
                <w:tab w:val="left" w:pos="285"/>
              </w:tabs>
              <w:jc w:val="both"/>
            </w:pPr>
            <w:r>
              <w:t>Отвечает на вопросы;</w:t>
            </w:r>
          </w:p>
          <w:p w14:paraId="6ACC27DB" w14:textId="77777777" w:rsidR="008658DA" w:rsidRPr="0077380B" w:rsidRDefault="00A517DF" w:rsidP="00A517DF">
            <w:pPr>
              <w:numPr>
                <w:ilvl w:val="0"/>
                <w:numId w:val="10"/>
              </w:numPr>
              <w:tabs>
                <w:tab w:val="left" w:pos="264"/>
              </w:tabs>
            </w:pPr>
            <w:r w:rsidRPr="0077380B">
              <w:t>Подготовка докладов</w:t>
            </w:r>
            <w:r w:rsidR="008658DA" w:rsidRPr="0077380B">
              <w:t xml:space="preserve"> </w:t>
            </w:r>
          </w:p>
          <w:p w14:paraId="3521EA7B" w14:textId="77777777" w:rsidR="008658DA" w:rsidRPr="0077380B" w:rsidRDefault="008658DA" w:rsidP="00A517DF">
            <w:pPr>
              <w:numPr>
                <w:ilvl w:val="0"/>
                <w:numId w:val="10"/>
              </w:numPr>
              <w:tabs>
                <w:tab w:val="left" w:pos="264"/>
              </w:tabs>
            </w:pPr>
            <w:r w:rsidRPr="0077380B">
              <w:t xml:space="preserve">Работа по индивидуальным заданиям. </w:t>
            </w:r>
          </w:p>
          <w:p w14:paraId="712D3624" w14:textId="77777777" w:rsidR="008658DA" w:rsidRPr="0077380B" w:rsidRDefault="008658DA" w:rsidP="00A517DF">
            <w:pPr>
              <w:numPr>
                <w:ilvl w:val="0"/>
                <w:numId w:val="10"/>
              </w:numPr>
              <w:tabs>
                <w:tab w:val="left" w:pos="264"/>
              </w:tabs>
            </w:pPr>
            <w:r w:rsidRPr="0077380B">
              <w:t>Работа в малых группах</w:t>
            </w:r>
          </w:p>
        </w:tc>
      </w:tr>
      <w:tr w:rsidR="008658DA" w:rsidRPr="0077380B" w14:paraId="30963167" w14:textId="77777777" w:rsidTr="008658DA">
        <w:tc>
          <w:tcPr>
            <w:tcW w:w="534" w:type="dxa"/>
          </w:tcPr>
          <w:p w14:paraId="2F927BFA" w14:textId="77777777" w:rsidR="008658DA" w:rsidRPr="0077380B" w:rsidRDefault="008658DA" w:rsidP="008658DA">
            <w:pPr>
              <w:jc w:val="center"/>
            </w:pPr>
            <w:r w:rsidRPr="0077380B">
              <w:t>11</w:t>
            </w:r>
          </w:p>
        </w:tc>
        <w:tc>
          <w:tcPr>
            <w:tcW w:w="1588" w:type="dxa"/>
          </w:tcPr>
          <w:p w14:paraId="21AAE8E2" w14:textId="77777777" w:rsidR="008658DA" w:rsidRPr="0077380B" w:rsidRDefault="008658DA" w:rsidP="008658DA">
            <w:r w:rsidRPr="0077380B">
              <w:t>УК-5, Зн.1, Ум.1;</w:t>
            </w:r>
          </w:p>
          <w:p w14:paraId="34B4EF62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1C504ECE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4FEC0442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11.</w:t>
            </w:r>
          </w:p>
          <w:p w14:paraId="2C6C467F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14.</w:t>
            </w:r>
          </w:p>
          <w:p w14:paraId="50D94CE7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Биоэтические ситуации, связанные с проблемой «конца жизни». Эвтаназия</w:t>
            </w:r>
          </w:p>
        </w:tc>
        <w:tc>
          <w:tcPr>
            <w:tcW w:w="5641" w:type="dxa"/>
          </w:tcPr>
          <w:p w14:paraId="3B6820CC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отвечает на вопросы; </w:t>
            </w:r>
          </w:p>
          <w:p w14:paraId="24BEF4A6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 xml:space="preserve">ний; </w:t>
            </w:r>
          </w:p>
          <w:p w14:paraId="4CBC432B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задает вопросы докладчикам; </w:t>
            </w:r>
          </w:p>
          <w:p w14:paraId="6D69B1AB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оценивает сообщения по предложенным крите</w:t>
            </w:r>
            <w:r w:rsidRPr="0077380B">
              <w:rPr>
                <w:color w:val="000000"/>
                <w:spacing w:val="-1"/>
              </w:rPr>
              <w:t xml:space="preserve">риям; </w:t>
            </w:r>
          </w:p>
          <w:p w14:paraId="0AD1E04A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(взаимоконтроль).</w:t>
            </w:r>
          </w:p>
        </w:tc>
      </w:tr>
      <w:tr w:rsidR="008658DA" w:rsidRPr="0077380B" w14:paraId="1F4DBA5D" w14:textId="77777777" w:rsidTr="008658DA">
        <w:tc>
          <w:tcPr>
            <w:tcW w:w="534" w:type="dxa"/>
          </w:tcPr>
          <w:p w14:paraId="0CF210F1" w14:textId="77777777" w:rsidR="008658DA" w:rsidRPr="0077380B" w:rsidRDefault="008658DA" w:rsidP="008658DA">
            <w:pPr>
              <w:jc w:val="center"/>
            </w:pPr>
            <w:r w:rsidRPr="0077380B">
              <w:t>12</w:t>
            </w:r>
          </w:p>
        </w:tc>
        <w:tc>
          <w:tcPr>
            <w:tcW w:w="1588" w:type="dxa"/>
          </w:tcPr>
          <w:p w14:paraId="3D809CD5" w14:textId="77777777" w:rsidR="008658DA" w:rsidRPr="0077380B" w:rsidRDefault="008658DA" w:rsidP="008658DA">
            <w:r w:rsidRPr="0077380B">
              <w:t>УК-5, Зн.1, Ум.1;</w:t>
            </w:r>
          </w:p>
          <w:p w14:paraId="0A0D6276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3E86FC7E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5B914D61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12.</w:t>
            </w:r>
          </w:p>
          <w:p w14:paraId="705279BF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15.</w:t>
            </w:r>
          </w:p>
          <w:p w14:paraId="271589BA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 xml:space="preserve">Принцип справедливости </w:t>
            </w:r>
            <w:r w:rsidRPr="0077380B">
              <w:rPr>
                <w:b/>
              </w:rPr>
              <w:lastRenderedPageBreak/>
              <w:t>в современном российском здравоохранении</w:t>
            </w:r>
            <w:r w:rsidR="00F84808">
              <w:rPr>
                <w:b/>
              </w:rPr>
              <w:t>.</w:t>
            </w:r>
          </w:p>
        </w:tc>
        <w:tc>
          <w:tcPr>
            <w:tcW w:w="5641" w:type="dxa"/>
          </w:tcPr>
          <w:p w14:paraId="0051696F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lastRenderedPageBreak/>
              <w:t xml:space="preserve">отвечает на вопросы; </w:t>
            </w:r>
          </w:p>
          <w:p w14:paraId="4E467807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 xml:space="preserve">ний; </w:t>
            </w:r>
          </w:p>
          <w:p w14:paraId="007780EF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задает вопросы докладчикам; </w:t>
            </w:r>
          </w:p>
          <w:p w14:paraId="039A1144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 xml:space="preserve">оценивает сообщения по предложенным </w:t>
            </w:r>
            <w:r w:rsidRPr="0077380B">
              <w:rPr>
                <w:color w:val="000000"/>
                <w:spacing w:val="-2"/>
              </w:rPr>
              <w:lastRenderedPageBreak/>
              <w:t>крите</w:t>
            </w:r>
            <w:r w:rsidRPr="0077380B">
              <w:rPr>
                <w:color w:val="000000"/>
                <w:spacing w:val="-1"/>
              </w:rPr>
              <w:t>риям;</w:t>
            </w:r>
            <w:r w:rsidRPr="0077380B">
              <w:rPr>
                <w:color w:val="000000"/>
                <w:spacing w:val="-2"/>
              </w:rPr>
              <w:t xml:space="preserve"> </w:t>
            </w:r>
          </w:p>
          <w:p w14:paraId="48951946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</w:t>
            </w:r>
          </w:p>
          <w:p w14:paraId="1AF760EA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t>участвует в обсуждении проблем в малых группах.</w:t>
            </w:r>
          </w:p>
        </w:tc>
      </w:tr>
      <w:tr w:rsidR="008658DA" w:rsidRPr="0077380B" w14:paraId="3E48E155" w14:textId="77777777" w:rsidTr="008658DA">
        <w:tc>
          <w:tcPr>
            <w:tcW w:w="534" w:type="dxa"/>
          </w:tcPr>
          <w:p w14:paraId="03F354F6" w14:textId="77777777" w:rsidR="008658DA" w:rsidRPr="0077380B" w:rsidRDefault="008658DA" w:rsidP="008658DA">
            <w:pPr>
              <w:jc w:val="center"/>
            </w:pPr>
            <w:r w:rsidRPr="0077380B">
              <w:lastRenderedPageBreak/>
              <w:t>13</w:t>
            </w:r>
          </w:p>
        </w:tc>
        <w:tc>
          <w:tcPr>
            <w:tcW w:w="1588" w:type="dxa"/>
          </w:tcPr>
          <w:p w14:paraId="290F064F" w14:textId="77777777" w:rsidR="008658DA" w:rsidRPr="0077380B" w:rsidRDefault="008658DA" w:rsidP="008658DA">
            <w:r w:rsidRPr="0077380B">
              <w:t>УК-5, Зн.1, Ум.1;</w:t>
            </w:r>
          </w:p>
          <w:p w14:paraId="4071CD3B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68DB23AD" w14:textId="77777777" w:rsidR="008658DA" w:rsidRPr="0077380B" w:rsidRDefault="008658DA" w:rsidP="008658DA">
            <w:pPr>
              <w:jc w:val="center"/>
            </w:pPr>
            <w:r w:rsidRPr="0077380B">
              <w:t>4</w:t>
            </w:r>
          </w:p>
        </w:tc>
        <w:tc>
          <w:tcPr>
            <w:tcW w:w="2126" w:type="dxa"/>
          </w:tcPr>
          <w:p w14:paraId="39F49C7C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13.</w:t>
            </w:r>
          </w:p>
          <w:p w14:paraId="78240574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16-17.</w:t>
            </w:r>
          </w:p>
          <w:p w14:paraId="18F22D20" w14:textId="77777777" w:rsidR="008658DA" w:rsidRPr="0077380B" w:rsidRDefault="008658DA" w:rsidP="008658DA">
            <w:r w:rsidRPr="0077380B">
              <w:rPr>
                <w:b/>
              </w:rPr>
              <w:t>Принцип автономии пациента и традиции отечественной медицины. Информированное согласие: реалии и теория. Принцип правдивости</w:t>
            </w:r>
          </w:p>
        </w:tc>
        <w:tc>
          <w:tcPr>
            <w:tcW w:w="5641" w:type="dxa"/>
          </w:tcPr>
          <w:p w14:paraId="1DB9F361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отвечает на вопросы; </w:t>
            </w:r>
          </w:p>
          <w:p w14:paraId="01BA800C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участвует в обсуждении сообще</w:t>
            </w:r>
            <w:r w:rsidRPr="0077380B">
              <w:rPr>
                <w:color w:val="000000"/>
                <w:spacing w:val="-4"/>
              </w:rPr>
              <w:t xml:space="preserve">ний; </w:t>
            </w:r>
          </w:p>
          <w:p w14:paraId="6ACEFB7D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1"/>
              </w:rPr>
              <w:t xml:space="preserve">задает вопросы докладчикам; </w:t>
            </w:r>
          </w:p>
          <w:p w14:paraId="2192CDEB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оценивает сообщения по предложенным крите</w:t>
            </w:r>
            <w:r w:rsidRPr="0077380B">
              <w:rPr>
                <w:color w:val="000000"/>
                <w:spacing w:val="-1"/>
              </w:rPr>
              <w:t>риям;</w:t>
            </w:r>
            <w:r w:rsidRPr="0077380B">
              <w:rPr>
                <w:color w:val="000000"/>
                <w:spacing w:val="-2"/>
              </w:rPr>
              <w:t xml:space="preserve"> </w:t>
            </w:r>
          </w:p>
          <w:p w14:paraId="17F28352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 xml:space="preserve">осуществляет самоконтроль </w:t>
            </w:r>
            <w:r w:rsidRPr="0077380B">
              <w:rPr>
                <w:color w:val="000000"/>
                <w:spacing w:val="-1"/>
              </w:rPr>
              <w:t>(взаимоконтроль)</w:t>
            </w:r>
          </w:p>
          <w:p w14:paraId="4DA49730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t>участвует в обсуждении проблем в малых группах.</w:t>
            </w:r>
          </w:p>
        </w:tc>
      </w:tr>
      <w:tr w:rsidR="008658DA" w:rsidRPr="0077380B" w14:paraId="6C9CEACB" w14:textId="77777777" w:rsidTr="008658DA">
        <w:tc>
          <w:tcPr>
            <w:tcW w:w="534" w:type="dxa"/>
          </w:tcPr>
          <w:p w14:paraId="0CF94C01" w14:textId="77777777" w:rsidR="008658DA" w:rsidRPr="0077380B" w:rsidRDefault="008658DA" w:rsidP="008658DA">
            <w:pPr>
              <w:jc w:val="center"/>
            </w:pPr>
            <w:r w:rsidRPr="0077380B">
              <w:t>14</w:t>
            </w:r>
          </w:p>
        </w:tc>
        <w:tc>
          <w:tcPr>
            <w:tcW w:w="1588" w:type="dxa"/>
          </w:tcPr>
          <w:p w14:paraId="52E578D6" w14:textId="77777777" w:rsidR="008658DA" w:rsidRPr="0077380B" w:rsidRDefault="008658DA" w:rsidP="008658DA">
            <w:r w:rsidRPr="0077380B">
              <w:t>УК-5, Зн.1, Ум.1;</w:t>
            </w:r>
          </w:p>
          <w:p w14:paraId="4859859B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2D67594F" w14:textId="77777777" w:rsidR="008658DA" w:rsidRPr="0077380B" w:rsidRDefault="008658DA" w:rsidP="008658DA">
            <w:pPr>
              <w:jc w:val="center"/>
            </w:pPr>
            <w:r w:rsidRPr="0077380B">
              <w:t>2</w:t>
            </w:r>
          </w:p>
        </w:tc>
        <w:tc>
          <w:tcPr>
            <w:tcW w:w="2126" w:type="dxa"/>
          </w:tcPr>
          <w:p w14:paraId="70DA08E8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Тема 14.</w:t>
            </w:r>
          </w:p>
          <w:p w14:paraId="7794AAFB" w14:textId="77777777" w:rsidR="008658DA" w:rsidRPr="0077380B" w:rsidRDefault="008658DA" w:rsidP="008658DA">
            <w:pPr>
              <w:rPr>
                <w:b/>
              </w:rPr>
            </w:pPr>
            <w:r w:rsidRPr="0077380B">
              <w:rPr>
                <w:b/>
              </w:rPr>
              <w:t>Семинар 18.</w:t>
            </w:r>
          </w:p>
          <w:p w14:paraId="1D706562" w14:textId="77777777" w:rsidR="008658DA" w:rsidRPr="0077380B" w:rsidRDefault="008658DA" w:rsidP="008658DA">
            <w:r w:rsidRPr="0077380B">
              <w:rPr>
                <w:b/>
              </w:rPr>
              <w:t>Подведение итогов</w:t>
            </w:r>
          </w:p>
        </w:tc>
        <w:tc>
          <w:tcPr>
            <w:tcW w:w="5641" w:type="dxa"/>
          </w:tcPr>
          <w:p w14:paraId="7BEE205D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  <w:rPr>
                <w:color w:val="000000"/>
                <w:spacing w:val="-2"/>
              </w:rPr>
            </w:pPr>
            <w:r w:rsidRPr="0077380B">
              <w:rPr>
                <w:color w:val="000000"/>
                <w:spacing w:val="-2"/>
              </w:rPr>
              <w:t>выполняет рубежное тестирование по всем темам в системе СДО на сайте НГМУ.</w:t>
            </w:r>
          </w:p>
          <w:p w14:paraId="795C7FBA" w14:textId="77777777" w:rsidR="008658DA" w:rsidRPr="0077380B" w:rsidRDefault="008658DA">
            <w:pPr>
              <w:numPr>
                <w:ilvl w:val="0"/>
                <w:numId w:val="9"/>
              </w:numPr>
              <w:tabs>
                <w:tab w:val="left" w:pos="235"/>
              </w:tabs>
              <w:ind w:left="0" w:hanging="11"/>
            </w:pPr>
            <w:r w:rsidRPr="0077380B">
              <w:rPr>
                <w:color w:val="000000"/>
                <w:spacing w:val="-2"/>
              </w:rPr>
              <w:t>проходит</w:t>
            </w:r>
            <w:r w:rsidRPr="0077380B">
              <w:t xml:space="preserve"> собеседование по вопросам к зачету.</w:t>
            </w:r>
          </w:p>
        </w:tc>
      </w:tr>
      <w:tr w:rsidR="0095039B" w:rsidRPr="0077380B" w14:paraId="0760F661" w14:textId="77777777" w:rsidTr="008658DA">
        <w:tc>
          <w:tcPr>
            <w:tcW w:w="534" w:type="dxa"/>
          </w:tcPr>
          <w:p w14:paraId="5AE8610F" w14:textId="77777777" w:rsidR="0095039B" w:rsidRPr="0077380B" w:rsidRDefault="0095039B" w:rsidP="0095039B">
            <w:pPr>
              <w:rPr>
                <w:b/>
              </w:rPr>
            </w:pPr>
          </w:p>
        </w:tc>
        <w:tc>
          <w:tcPr>
            <w:tcW w:w="1588" w:type="dxa"/>
          </w:tcPr>
          <w:p w14:paraId="1FE06B45" w14:textId="77777777" w:rsidR="0095039B" w:rsidRPr="0077380B" w:rsidRDefault="0095039B" w:rsidP="0095039B">
            <w:pPr>
              <w:rPr>
                <w:b/>
              </w:rPr>
            </w:pPr>
            <w:r w:rsidRPr="0077380B">
              <w:rPr>
                <w:b/>
              </w:rPr>
              <w:t xml:space="preserve">Всего часов </w:t>
            </w:r>
          </w:p>
        </w:tc>
        <w:tc>
          <w:tcPr>
            <w:tcW w:w="567" w:type="dxa"/>
          </w:tcPr>
          <w:p w14:paraId="7F800257" w14:textId="77777777" w:rsidR="0095039B" w:rsidRPr="0077380B" w:rsidRDefault="0095039B" w:rsidP="0095039B">
            <w:pPr>
              <w:rPr>
                <w:b/>
              </w:rPr>
            </w:pPr>
            <w:r w:rsidRPr="0077380B">
              <w:rPr>
                <w:b/>
              </w:rPr>
              <w:t>36</w:t>
            </w:r>
          </w:p>
        </w:tc>
        <w:tc>
          <w:tcPr>
            <w:tcW w:w="2126" w:type="dxa"/>
          </w:tcPr>
          <w:p w14:paraId="6CE6C05C" w14:textId="77777777" w:rsidR="0095039B" w:rsidRPr="0077380B" w:rsidRDefault="0095039B" w:rsidP="0095039B">
            <w:pPr>
              <w:rPr>
                <w:b/>
              </w:rPr>
            </w:pPr>
          </w:p>
        </w:tc>
        <w:tc>
          <w:tcPr>
            <w:tcW w:w="5641" w:type="dxa"/>
          </w:tcPr>
          <w:p w14:paraId="6B6E73E5" w14:textId="77777777" w:rsidR="0095039B" w:rsidRPr="0077380B" w:rsidRDefault="0095039B" w:rsidP="00EC5DFC">
            <w:pPr>
              <w:rPr>
                <w:b/>
              </w:rPr>
            </w:pPr>
          </w:p>
        </w:tc>
      </w:tr>
    </w:tbl>
    <w:p w14:paraId="2DD8A727" w14:textId="77777777" w:rsidR="008658DA" w:rsidRPr="0077380B" w:rsidRDefault="008658DA" w:rsidP="008658DA">
      <w:pPr>
        <w:pStyle w:val="WW-"/>
        <w:ind w:left="360" w:hanging="218"/>
        <w:jc w:val="both"/>
        <w:rPr>
          <w:b/>
        </w:rPr>
      </w:pPr>
    </w:p>
    <w:p w14:paraId="6B915AAF" w14:textId="77777777" w:rsidR="008658DA" w:rsidRPr="0077380B" w:rsidRDefault="008658DA" w:rsidP="008658DA">
      <w:pPr>
        <w:pStyle w:val="WW-"/>
        <w:ind w:left="360" w:hanging="218"/>
        <w:jc w:val="both"/>
        <w:rPr>
          <w:b/>
        </w:rPr>
      </w:pPr>
      <w:bookmarkStart w:id="3" w:name="_Hlk139652272"/>
      <w:r w:rsidRPr="0077380B">
        <w:rPr>
          <w:b/>
        </w:rPr>
        <w:t>2.4.</w:t>
      </w:r>
      <w:r w:rsidRPr="0077380B">
        <w:rPr>
          <w:b/>
        </w:rPr>
        <w:tab/>
        <w:t>Содержание лабораторных работ</w:t>
      </w:r>
    </w:p>
    <w:p w14:paraId="4250CB68" w14:textId="77777777" w:rsidR="008658DA" w:rsidRPr="0077380B" w:rsidRDefault="008658DA" w:rsidP="008658DA">
      <w:pPr>
        <w:pStyle w:val="WW-"/>
        <w:ind w:left="360" w:hanging="218"/>
        <w:jc w:val="both"/>
        <w:rPr>
          <w:bCs/>
        </w:rPr>
      </w:pPr>
      <w:r w:rsidRPr="0077380B">
        <w:rPr>
          <w:bCs/>
        </w:rPr>
        <w:t>Лабораторные работы учебным планом не предусмотрены.</w:t>
      </w:r>
    </w:p>
    <w:p w14:paraId="30983AE9" w14:textId="77777777" w:rsidR="008658DA" w:rsidRPr="0077380B" w:rsidRDefault="008658DA" w:rsidP="008658DA">
      <w:pPr>
        <w:pStyle w:val="WW-"/>
        <w:ind w:left="360" w:hanging="218"/>
        <w:jc w:val="both"/>
        <w:rPr>
          <w:b/>
        </w:rPr>
      </w:pPr>
    </w:p>
    <w:p w14:paraId="5B18C639" w14:textId="77777777" w:rsidR="008658DA" w:rsidRPr="0077380B" w:rsidRDefault="008658DA" w:rsidP="008658DA">
      <w:pPr>
        <w:pStyle w:val="WW-"/>
        <w:ind w:left="360" w:hanging="218"/>
        <w:jc w:val="both"/>
        <w:rPr>
          <w:b/>
        </w:rPr>
      </w:pPr>
      <w:r w:rsidRPr="0077380B">
        <w:rPr>
          <w:b/>
        </w:rPr>
        <w:t>2.5.</w:t>
      </w:r>
      <w:r w:rsidRPr="0077380B">
        <w:rPr>
          <w:b/>
        </w:rPr>
        <w:tab/>
        <w:t>Содержание семинарских занятий</w:t>
      </w:r>
    </w:p>
    <w:p w14:paraId="607960C8" w14:textId="77777777" w:rsidR="008658DA" w:rsidRPr="0077380B" w:rsidRDefault="008658DA" w:rsidP="008658DA">
      <w:pPr>
        <w:pStyle w:val="WW-"/>
        <w:ind w:left="360" w:hanging="218"/>
        <w:jc w:val="both"/>
        <w:rPr>
          <w:bCs/>
        </w:rPr>
      </w:pPr>
      <w:r w:rsidRPr="0077380B">
        <w:rPr>
          <w:bCs/>
        </w:rPr>
        <w:t>Семинарские занятия учебным планом не предусмотрены.</w:t>
      </w:r>
    </w:p>
    <w:p w14:paraId="2B82BDF6" w14:textId="77777777" w:rsidR="003468AA" w:rsidRPr="0077380B" w:rsidRDefault="003468AA" w:rsidP="00E1002D">
      <w:pPr>
        <w:pStyle w:val="WW-"/>
        <w:rPr>
          <w:b/>
        </w:rPr>
      </w:pPr>
    </w:p>
    <w:p w14:paraId="51BE5005" w14:textId="77777777" w:rsidR="00D6605C" w:rsidRPr="0077380B" w:rsidRDefault="00E1002D" w:rsidP="00663590">
      <w:pPr>
        <w:pStyle w:val="WW-"/>
        <w:ind w:left="360" w:hanging="218"/>
        <w:jc w:val="both"/>
        <w:rPr>
          <w:b/>
        </w:rPr>
      </w:pPr>
      <w:r w:rsidRPr="0077380B">
        <w:rPr>
          <w:b/>
        </w:rPr>
        <w:t>2.</w:t>
      </w:r>
      <w:r w:rsidR="008658DA" w:rsidRPr="0077380B">
        <w:rPr>
          <w:b/>
        </w:rPr>
        <w:t>6</w:t>
      </w:r>
      <w:r w:rsidRPr="0077380B">
        <w:rPr>
          <w:b/>
        </w:rPr>
        <w:t xml:space="preserve">. </w:t>
      </w:r>
      <w:r w:rsidR="001F71BE" w:rsidRPr="0077380B">
        <w:rPr>
          <w:b/>
        </w:rPr>
        <w:t xml:space="preserve">Программа </w:t>
      </w:r>
      <w:r w:rsidR="00661134" w:rsidRPr="0077380B">
        <w:rPr>
          <w:b/>
        </w:rPr>
        <w:t xml:space="preserve">самостоятельной работы </w:t>
      </w:r>
      <w:r w:rsidR="008658DA" w:rsidRPr="0077380B">
        <w:rPr>
          <w:b/>
        </w:rPr>
        <w:t>студентов</w:t>
      </w:r>
    </w:p>
    <w:p w14:paraId="0D10BEDD" w14:textId="77777777" w:rsidR="003A55D4" w:rsidRPr="0077380B" w:rsidRDefault="003A55D4" w:rsidP="00663590">
      <w:pPr>
        <w:pStyle w:val="WW-"/>
        <w:ind w:left="360" w:hanging="218"/>
        <w:jc w:val="both"/>
        <w:rPr>
          <w:i/>
          <w:color w:val="auto"/>
          <w:u w:val="single"/>
        </w:rPr>
      </w:pPr>
    </w:p>
    <w:tbl>
      <w:tblPr>
        <w:tblW w:w="99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"/>
        <w:gridCol w:w="1852"/>
        <w:gridCol w:w="567"/>
        <w:gridCol w:w="1701"/>
        <w:gridCol w:w="3543"/>
        <w:gridCol w:w="2273"/>
      </w:tblGrid>
      <w:tr w:rsidR="00C85D18" w:rsidRPr="0077380B" w14:paraId="7D5DE045" w14:textId="77777777" w:rsidTr="008658DA">
        <w:trPr>
          <w:jc w:val="center"/>
        </w:trPr>
        <w:tc>
          <w:tcPr>
            <w:tcW w:w="1860" w:type="dxa"/>
            <w:gridSpan w:val="2"/>
            <w:vAlign w:val="center"/>
          </w:tcPr>
          <w:bookmarkEnd w:id="3"/>
          <w:p w14:paraId="5676DF1A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Ссылки</w:t>
            </w:r>
          </w:p>
          <w:p w14:paraId="2959D8D7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компетенции и уровни усвоения</w:t>
            </w:r>
          </w:p>
        </w:tc>
        <w:tc>
          <w:tcPr>
            <w:tcW w:w="567" w:type="dxa"/>
            <w:vAlign w:val="center"/>
          </w:tcPr>
          <w:p w14:paraId="76E07543" w14:textId="77777777" w:rsidR="00C85D18" w:rsidRPr="0077380B" w:rsidRDefault="00C85D18" w:rsidP="00343FA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Часы</w:t>
            </w:r>
          </w:p>
        </w:tc>
        <w:tc>
          <w:tcPr>
            <w:tcW w:w="1701" w:type="dxa"/>
            <w:vAlign w:val="center"/>
          </w:tcPr>
          <w:p w14:paraId="1BFF7E48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Содержание самостоятельной работы</w:t>
            </w:r>
          </w:p>
        </w:tc>
        <w:tc>
          <w:tcPr>
            <w:tcW w:w="3543" w:type="dxa"/>
            <w:vAlign w:val="center"/>
          </w:tcPr>
          <w:p w14:paraId="339C5C36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Деятельность студента</w:t>
            </w:r>
          </w:p>
        </w:tc>
        <w:tc>
          <w:tcPr>
            <w:tcW w:w="2273" w:type="dxa"/>
            <w:vAlign w:val="center"/>
          </w:tcPr>
          <w:p w14:paraId="108A451C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Формы контроля</w:t>
            </w:r>
          </w:p>
          <w:p w14:paraId="2389ED35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уровня обученности</w:t>
            </w:r>
          </w:p>
        </w:tc>
      </w:tr>
      <w:tr w:rsidR="00C85D18" w:rsidRPr="0077380B" w14:paraId="55485E14" w14:textId="77777777" w:rsidTr="008658DA">
        <w:trPr>
          <w:jc w:val="center"/>
        </w:trPr>
        <w:tc>
          <w:tcPr>
            <w:tcW w:w="1860" w:type="dxa"/>
            <w:gridSpan w:val="2"/>
            <w:vAlign w:val="center"/>
          </w:tcPr>
          <w:p w14:paraId="1571A4FD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1</w:t>
            </w:r>
          </w:p>
        </w:tc>
        <w:tc>
          <w:tcPr>
            <w:tcW w:w="567" w:type="dxa"/>
            <w:vAlign w:val="center"/>
          </w:tcPr>
          <w:p w14:paraId="43D3435E" w14:textId="77777777" w:rsidR="00C85D18" w:rsidRPr="0077380B" w:rsidRDefault="00C85D18" w:rsidP="00343FAE">
            <w:pPr>
              <w:pStyle w:val="2"/>
              <w:numPr>
                <w:ilvl w:val="0"/>
                <w:numId w:val="0"/>
              </w:numPr>
              <w:spacing w:before="0" w:after="0" w:line="240" w:lineRule="auto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1ACC559A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3</w:t>
            </w:r>
          </w:p>
        </w:tc>
        <w:tc>
          <w:tcPr>
            <w:tcW w:w="3543" w:type="dxa"/>
            <w:vAlign w:val="center"/>
          </w:tcPr>
          <w:p w14:paraId="2BFCB05D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4</w:t>
            </w:r>
          </w:p>
        </w:tc>
        <w:tc>
          <w:tcPr>
            <w:tcW w:w="2273" w:type="dxa"/>
            <w:vAlign w:val="center"/>
          </w:tcPr>
          <w:p w14:paraId="1806BB33" w14:textId="77777777" w:rsidR="00C85D18" w:rsidRPr="0077380B" w:rsidRDefault="00C85D18" w:rsidP="00343FAE">
            <w:pPr>
              <w:jc w:val="center"/>
              <w:rPr>
                <w:b/>
              </w:rPr>
            </w:pPr>
            <w:r w:rsidRPr="0077380B">
              <w:rPr>
                <w:b/>
              </w:rPr>
              <w:t>5</w:t>
            </w:r>
          </w:p>
        </w:tc>
      </w:tr>
      <w:tr w:rsidR="008658DA" w:rsidRPr="0077380B" w14:paraId="5D36234F" w14:textId="77777777" w:rsidTr="008658DA">
        <w:trPr>
          <w:trHeight w:val="908"/>
          <w:jc w:val="center"/>
        </w:trPr>
        <w:tc>
          <w:tcPr>
            <w:tcW w:w="1860" w:type="dxa"/>
            <w:gridSpan w:val="2"/>
          </w:tcPr>
          <w:p w14:paraId="544E1B34" w14:textId="77777777" w:rsidR="008658DA" w:rsidRPr="0077380B" w:rsidRDefault="008658DA" w:rsidP="008658DA">
            <w:r w:rsidRPr="0077380B">
              <w:t>УК-5, Зн.1, Ум.1;</w:t>
            </w:r>
          </w:p>
          <w:p w14:paraId="53766FFB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01B2E513" w14:textId="77777777" w:rsidR="008658DA" w:rsidRPr="0077380B" w:rsidRDefault="008658DA" w:rsidP="008658DA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470ACB2A" w14:textId="77777777" w:rsidR="008658DA" w:rsidRPr="0077380B" w:rsidRDefault="008658DA" w:rsidP="008658DA">
            <w:r w:rsidRPr="0077380B">
              <w:t>Определение предложенных понятий по темам 1,3,8,11,12</w:t>
            </w:r>
          </w:p>
        </w:tc>
        <w:tc>
          <w:tcPr>
            <w:tcW w:w="3543" w:type="dxa"/>
          </w:tcPr>
          <w:p w14:paraId="0420EC1F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 xml:space="preserve">осуществляет поиск материала в </w:t>
            </w:r>
            <w:proofErr w:type="spellStart"/>
            <w:r w:rsidRPr="0077380B">
              <w:t>Intern</w:t>
            </w:r>
            <w:proofErr w:type="spellEnd"/>
            <w:r w:rsidRPr="0077380B">
              <w:rPr>
                <w:lang w:val="en-US"/>
              </w:rPr>
              <w:t>e</w:t>
            </w:r>
            <w:r w:rsidRPr="0077380B">
              <w:t>t;</w:t>
            </w:r>
          </w:p>
          <w:p w14:paraId="7E0F0DEA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анализирует информацию из различных источников;</w:t>
            </w:r>
          </w:p>
          <w:p w14:paraId="2295D41A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делает выводы</w:t>
            </w:r>
          </w:p>
        </w:tc>
        <w:tc>
          <w:tcPr>
            <w:tcW w:w="2273" w:type="dxa"/>
          </w:tcPr>
          <w:p w14:paraId="68F6BA4A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оценка выступления</w:t>
            </w:r>
          </w:p>
          <w:p w14:paraId="5C55A8B6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rPr>
                <w:color w:val="000000"/>
                <w:spacing w:val="-1"/>
              </w:rPr>
              <w:t>отметка в журнале успеваемости.</w:t>
            </w:r>
          </w:p>
        </w:tc>
      </w:tr>
      <w:tr w:rsidR="008658DA" w:rsidRPr="0077380B" w14:paraId="6D368693" w14:textId="77777777" w:rsidTr="008658DA">
        <w:trPr>
          <w:trHeight w:val="337"/>
          <w:jc w:val="center"/>
        </w:trPr>
        <w:tc>
          <w:tcPr>
            <w:tcW w:w="1860" w:type="dxa"/>
            <w:gridSpan w:val="2"/>
          </w:tcPr>
          <w:p w14:paraId="00F57BB3" w14:textId="77777777" w:rsidR="008658DA" w:rsidRPr="0077380B" w:rsidRDefault="008658DA" w:rsidP="008658DA">
            <w:r w:rsidRPr="0077380B">
              <w:t>УК-5, Зн.1, Ум.1;</w:t>
            </w:r>
          </w:p>
          <w:p w14:paraId="64972804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15E6FED1" w14:textId="77777777" w:rsidR="008658DA" w:rsidRPr="0077380B" w:rsidRDefault="008658DA" w:rsidP="008658DA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14:paraId="59CA634D" w14:textId="77777777" w:rsidR="008658DA" w:rsidRPr="0077380B" w:rsidRDefault="008658DA" w:rsidP="008658DA">
            <w:r w:rsidRPr="0077380B">
              <w:t>Самостоятельная работа по темам 4,5,6,7,10</w:t>
            </w:r>
          </w:p>
        </w:tc>
        <w:tc>
          <w:tcPr>
            <w:tcW w:w="3543" w:type="dxa"/>
          </w:tcPr>
          <w:p w14:paraId="445076D6" w14:textId="77777777" w:rsidR="008658DA" w:rsidRPr="0077380B" w:rsidRDefault="008658DA">
            <w:pPr>
              <w:widowControl w:val="0"/>
              <w:numPr>
                <w:ilvl w:val="2"/>
                <w:numId w:val="13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</w:pPr>
            <w:r w:rsidRPr="0077380B">
              <w:t>прорабатывает учебный материал по конспекту лекций;</w:t>
            </w:r>
          </w:p>
          <w:p w14:paraId="5DEBBEDD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выполняет задания для самоконтроля</w:t>
            </w:r>
          </w:p>
        </w:tc>
        <w:tc>
          <w:tcPr>
            <w:tcW w:w="2273" w:type="dxa"/>
          </w:tcPr>
          <w:p w14:paraId="38061D4C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экспресс-контроль;</w:t>
            </w:r>
          </w:p>
          <w:p w14:paraId="5D9EAD7F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оценка выступления</w:t>
            </w:r>
          </w:p>
          <w:p w14:paraId="2B72C684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rPr>
                <w:color w:val="000000"/>
                <w:spacing w:val="-1"/>
              </w:rPr>
              <w:t>отметка в журнале успеваемости.</w:t>
            </w:r>
          </w:p>
        </w:tc>
      </w:tr>
      <w:tr w:rsidR="008658DA" w:rsidRPr="0077380B" w14:paraId="32BB1824" w14:textId="77777777" w:rsidTr="008658DA">
        <w:trPr>
          <w:trHeight w:val="337"/>
          <w:jc w:val="center"/>
        </w:trPr>
        <w:tc>
          <w:tcPr>
            <w:tcW w:w="1860" w:type="dxa"/>
            <w:gridSpan w:val="2"/>
          </w:tcPr>
          <w:p w14:paraId="5FD5A053" w14:textId="77777777" w:rsidR="008658DA" w:rsidRPr="0077380B" w:rsidRDefault="008658DA" w:rsidP="008658DA">
            <w:r w:rsidRPr="0077380B">
              <w:t>УК-5, Зн.1, Ум.1;</w:t>
            </w:r>
          </w:p>
          <w:p w14:paraId="217471C9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0B3DF980" w14:textId="77777777" w:rsidR="008658DA" w:rsidRPr="0077380B" w:rsidRDefault="008658DA" w:rsidP="008658DA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63994FEE" w14:textId="77777777" w:rsidR="008658DA" w:rsidRPr="0077380B" w:rsidRDefault="008658DA" w:rsidP="008658DA">
            <w:r w:rsidRPr="0077380B">
              <w:t>Подготовка конспекта по темам 3,13,14,15</w:t>
            </w:r>
          </w:p>
        </w:tc>
        <w:tc>
          <w:tcPr>
            <w:tcW w:w="3543" w:type="dxa"/>
          </w:tcPr>
          <w:p w14:paraId="0B9C52A7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конспектирует предложенную литературу;</w:t>
            </w:r>
          </w:p>
          <w:p w14:paraId="071B8772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готовит тезисы выступления</w:t>
            </w:r>
          </w:p>
        </w:tc>
        <w:tc>
          <w:tcPr>
            <w:tcW w:w="2273" w:type="dxa"/>
          </w:tcPr>
          <w:p w14:paraId="4627CB6C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проверка конспекта;</w:t>
            </w:r>
          </w:p>
          <w:p w14:paraId="7FB3D21C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оценка выступления</w:t>
            </w:r>
          </w:p>
          <w:p w14:paraId="3090813F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rPr>
                <w:color w:val="000000"/>
                <w:spacing w:val="-1"/>
              </w:rPr>
              <w:t>отметка в жур</w:t>
            </w:r>
            <w:r w:rsidRPr="0077380B">
              <w:rPr>
                <w:color w:val="000000"/>
                <w:spacing w:val="-1"/>
              </w:rPr>
              <w:lastRenderedPageBreak/>
              <w:t>нале успеваемости.</w:t>
            </w:r>
          </w:p>
        </w:tc>
      </w:tr>
      <w:tr w:rsidR="008658DA" w:rsidRPr="0077380B" w14:paraId="3B931722" w14:textId="77777777" w:rsidTr="008658DA">
        <w:trPr>
          <w:trHeight w:val="337"/>
          <w:jc w:val="center"/>
        </w:trPr>
        <w:tc>
          <w:tcPr>
            <w:tcW w:w="1860" w:type="dxa"/>
            <w:gridSpan w:val="2"/>
          </w:tcPr>
          <w:p w14:paraId="4E99F724" w14:textId="77777777" w:rsidR="008658DA" w:rsidRPr="0077380B" w:rsidRDefault="008658DA" w:rsidP="008658DA">
            <w:r w:rsidRPr="0077380B">
              <w:lastRenderedPageBreak/>
              <w:t>УК-5, Зн.1, Ум.1;</w:t>
            </w:r>
          </w:p>
          <w:p w14:paraId="03AB06A9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532B280F" w14:textId="77777777" w:rsidR="008658DA" w:rsidRPr="0077380B" w:rsidRDefault="008658DA" w:rsidP="008658DA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9AC96CD" w14:textId="77777777" w:rsidR="008658DA" w:rsidRPr="0077380B" w:rsidRDefault="008658DA" w:rsidP="008658DA">
            <w:r w:rsidRPr="0077380B">
              <w:t>Подготовка к ролевой игре по теме «Биоэтика и репродуктивная деятельность человека»</w:t>
            </w:r>
          </w:p>
        </w:tc>
        <w:tc>
          <w:tcPr>
            <w:tcW w:w="3543" w:type="dxa"/>
          </w:tcPr>
          <w:p w14:paraId="2D21F7A9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 xml:space="preserve">осуществляет поиск материала в </w:t>
            </w:r>
            <w:proofErr w:type="spellStart"/>
            <w:r w:rsidRPr="0077380B">
              <w:t>Intern</w:t>
            </w:r>
            <w:proofErr w:type="spellEnd"/>
            <w:r w:rsidRPr="0077380B">
              <w:rPr>
                <w:lang w:val="en-US"/>
              </w:rPr>
              <w:t>e</w:t>
            </w:r>
            <w:r w:rsidRPr="0077380B">
              <w:t>t;</w:t>
            </w:r>
          </w:p>
          <w:p w14:paraId="0B26E949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анализирует информацию из различных источников;</w:t>
            </w:r>
          </w:p>
          <w:p w14:paraId="6ED055A8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конспектирует предложенную литературу;</w:t>
            </w:r>
          </w:p>
          <w:p w14:paraId="4972FA74" w14:textId="77777777" w:rsidR="008658DA" w:rsidRPr="0077380B" w:rsidRDefault="008658DA">
            <w:pPr>
              <w:widowControl w:val="0"/>
              <w:numPr>
                <w:ilvl w:val="2"/>
                <w:numId w:val="13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</w:pPr>
            <w:r w:rsidRPr="0077380B">
              <w:t>готовит тезисы выступления</w:t>
            </w:r>
          </w:p>
        </w:tc>
        <w:tc>
          <w:tcPr>
            <w:tcW w:w="2273" w:type="dxa"/>
          </w:tcPr>
          <w:p w14:paraId="5AFF07AF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оценка выступления в ходе игры</w:t>
            </w:r>
          </w:p>
          <w:p w14:paraId="04D6B2B9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rPr>
                <w:color w:val="000000"/>
                <w:spacing w:val="-1"/>
              </w:rPr>
              <w:t>отметка в журнале успеваемости.</w:t>
            </w:r>
          </w:p>
        </w:tc>
      </w:tr>
      <w:tr w:rsidR="008658DA" w:rsidRPr="0077380B" w14:paraId="1EEFCB72" w14:textId="77777777" w:rsidTr="008658DA">
        <w:trPr>
          <w:trHeight w:val="337"/>
          <w:jc w:val="center"/>
        </w:trPr>
        <w:tc>
          <w:tcPr>
            <w:tcW w:w="1860" w:type="dxa"/>
            <w:gridSpan w:val="2"/>
          </w:tcPr>
          <w:p w14:paraId="14EB4879" w14:textId="77777777" w:rsidR="008658DA" w:rsidRPr="0077380B" w:rsidRDefault="008658DA" w:rsidP="008658DA">
            <w:r w:rsidRPr="0077380B">
              <w:t>УК-5, Зн.1, Ум.1;</w:t>
            </w:r>
          </w:p>
          <w:p w14:paraId="21480A9F" w14:textId="77777777" w:rsidR="008658DA" w:rsidRPr="0077380B" w:rsidRDefault="008658DA" w:rsidP="008658DA">
            <w:r w:rsidRPr="0077380B">
              <w:t>ОПК-1, Зн.2, Ум.2</w:t>
            </w:r>
          </w:p>
        </w:tc>
        <w:tc>
          <w:tcPr>
            <w:tcW w:w="567" w:type="dxa"/>
          </w:tcPr>
          <w:p w14:paraId="63CC463C" w14:textId="77777777" w:rsidR="008658DA" w:rsidRPr="0077380B" w:rsidRDefault="008658DA" w:rsidP="008658DA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2EAF48C9" w14:textId="77777777" w:rsidR="008658DA" w:rsidRPr="0077380B" w:rsidRDefault="008658DA" w:rsidP="008658DA">
            <w:r w:rsidRPr="0077380B">
              <w:t>Подготовка сообщения по теме «Биоэтика и этика»</w:t>
            </w:r>
          </w:p>
        </w:tc>
        <w:tc>
          <w:tcPr>
            <w:tcW w:w="3543" w:type="dxa"/>
          </w:tcPr>
          <w:p w14:paraId="15880A75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 xml:space="preserve">осуществляет поиск материала в </w:t>
            </w:r>
            <w:proofErr w:type="spellStart"/>
            <w:r w:rsidRPr="0077380B">
              <w:t>Intern</w:t>
            </w:r>
            <w:proofErr w:type="spellEnd"/>
            <w:r w:rsidRPr="0077380B">
              <w:rPr>
                <w:lang w:val="en-US"/>
              </w:rPr>
              <w:t>e</w:t>
            </w:r>
            <w:r w:rsidRPr="0077380B">
              <w:t>t;</w:t>
            </w:r>
          </w:p>
          <w:p w14:paraId="1F05F044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анализирует информацию из различных источников;</w:t>
            </w:r>
          </w:p>
          <w:p w14:paraId="41DF184D" w14:textId="77777777" w:rsidR="008658DA" w:rsidRPr="0077380B" w:rsidRDefault="008658DA">
            <w:pPr>
              <w:widowControl w:val="0"/>
              <w:numPr>
                <w:ilvl w:val="2"/>
                <w:numId w:val="13"/>
              </w:numPr>
              <w:tabs>
                <w:tab w:val="clear" w:pos="2160"/>
                <w:tab w:val="num" w:pos="446"/>
              </w:tabs>
              <w:suppressAutoHyphens w:val="0"/>
              <w:ind w:left="21" w:firstLine="0"/>
            </w:pPr>
            <w:r w:rsidRPr="0077380B">
              <w:t>делает выводы</w:t>
            </w:r>
          </w:p>
          <w:p w14:paraId="26B41346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04"/>
              </w:tabs>
              <w:suppressAutoHyphens w:val="0"/>
              <w:ind w:left="21" w:hanging="21"/>
            </w:pPr>
            <w:r w:rsidRPr="0077380B">
              <w:t>конспектирует предложенную литературу</w:t>
            </w:r>
          </w:p>
        </w:tc>
        <w:tc>
          <w:tcPr>
            <w:tcW w:w="2273" w:type="dxa"/>
          </w:tcPr>
          <w:p w14:paraId="65541AFA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Проверка устного выступлении</w:t>
            </w:r>
          </w:p>
          <w:p w14:paraId="669BCBA6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t>обсуждение в группе</w:t>
            </w:r>
          </w:p>
          <w:p w14:paraId="01E08F8D" w14:textId="77777777" w:rsidR="008658DA" w:rsidRPr="0077380B" w:rsidRDefault="008658DA">
            <w:pPr>
              <w:widowControl w:val="0"/>
              <w:numPr>
                <w:ilvl w:val="0"/>
                <w:numId w:val="13"/>
              </w:numPr>
              <w:tabs>
                <w:tab w:val="clear" w:pos="720"/>
                <w:tab w:val="num" w:pos="325"/>
              </w:tabs>
              <w:suppressAutoHyphens w:val="0"/>
              <w:ind w:left="0" w:firstLine="0"/>
            </w:pPr>
            <w:r w:rsidRPr="0077380B">
              <w:rPr>
                <w:color w:val="000000"/>
                <w:spacing w:val="-1"/>
              </w:rPr>
              <w:t>отметка в журнале успеваемости.</w:t>
            </w:r>
          </w:p>
        </w:tc>
      </w:tr>
      <w:tr w:rsidR="00C85D18" w:rsidRPr="0077380B" w14:paraId="6B066735" w14:textId="77777777" w:rsidTr="008658DA">
        <w:trPr>
          <w:gridBefore w:val="1"/>
          <w:wBefore w:w="8" w:type="dxa"/>
          <w:trHeight w:val="337"/>
          <w:jc w:val="center"/>
        </w:trPr>
        <w:tc>
          <w:tcPr>
            <w:tcW w:w="1852" w:type="dxa"/>
          </w:tcPr>
          <w:p w14:paraId="705CA93C" w14:textId="77777777" w:rsidR="00C85D18" w:rsidRPr="0077380B" w:rsidRDefault="00C85D18" w:rsidP="00343FAE">
            <w:pPr>
              <w:rPr>
                <w:b/>
              </w:rPr>
            </w:pPr>
            <w:r w:rsidRPr="0077380B">
              <w:rPr>
                <w:b/>
              </w:rPr>
              <w:t>Всего часов</w:t>
            </w:r>
          </w:p>
        </w:tc>
        <w:tc>
          <w:tcPr>
            <w:tcW w:w="567" w:type="dxa"/>
          </w:tcPr>
          <w:p w14:paraId="2DD544F4" w14:textId="77777777" w:rsidR="00C85D18" w:rsidRPr="0077380B" w:rsidRDefault="00C85D18" w:rsidP="00343FAE">
            <w:pPr>
              <w:pStyle w:val="2"/>
              <w:tabs>
                <w:tab w:val="clear" w:pos="576"/>
                <w:tab w:val="num" w:pos="0"/>
              </w:tabs>
              <w:spacing w:before="0" w:after="0" w:line="240" w:lineRule="auto"/>
              <w:ind w:left="0" w:firstLine="0"/>
              <w:jc w:val="center"/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14:paraId="69C31CAE" w14:textId="77777777" w:rsidR="00C85D18" w:rsidRPr="0077380B" w:rsidRDefault="00C85D18" w:rsidP="00343FAE">
            <w:pPr>
              <w:rPr>
                <w:b/>
              </w:rPr>
            </w:pPr>
          </w:p>
        </w:tc>
        <w:tc>
          <w:tcPr>
            <w:tcW w:w="3543" w:type="dxa"/>
          </w:tcPr>
          <w:p w14:paraId="7D302975" w14:textId="77777777" w:rsidR="00C85D18" w:rsidRPr="0077380B" w:rsidRDefault="00C85D18" w:rsidP="00343FAE">
            <w:pPr>
              <w:ind w:left="21"/>
              <w:rPr>
                <w:b/>
              </w:rPr>
            </w:pPr>
          </w:p>
        </w:tc>
        <w:tc>
          <w:tcPr>
            <w:tcW w:w="2273" w:type="dxa"/>
          </w:tcPr>
          <w:p w14:paraId="3BB35D13" w14:textId="77777777" w:rsidR="00C85D18" w:rsidRPr="0077380B" w:rsidRDefault="00C85D18" w:rsidP="00343FAE">
            <w:pPr>
              <w:rPr>
                <w:b/>
              </w:rPr>
            </w:pPr>
          </w:p>
        </w:tc>
      </w:tr>
    </w:tbl>
    <w:p w14:paraId="6FB25D21" w14:textId="77777777" w:rsidR="00190D27" w:rsidRPr="0077380B" w:rsidRDefault="00190D27" w:rsidP="00190D27">
      <w:pPr>
        <w:pStyle w:val="WW-"/>
        <w:ind w:left="360" w:hanging="218"/>
        <w:jc w:val="both"/>
        <w:rPr>
          <w:b/>
        </w:rPr>
      </w:pPr>
    </w:p>
    <w:p w14:paraId="28ABA503" w14:textId="77777777" w:rsidR="00190D27" w:rsidRPr="0077380B" w:rsidRDefault="00190D27" w:rsidP="00190D27">
      <w:pPr>
        <w:pStyle w:val="WW-"/>
        <w:ind w:left="360" w:hanging="218"/>
        <w:jc w:val="both"/>
        <w:rPr>
          <w:b/>
        </w:rPr>
      </w:pPr>
      <w:bookmarkStart w:id="4" w:name="_Hlk139652350"/>
      <w:r w:rsidRPr="0077380B">
        <w:rPr>
          <w:b/>
        </w:rPr>
        <w:t>2.7.</w:t>
      </w:r>
      <w:r w:rsidRPr="0077380B">
        <w:rPr>
          <w:b/>
        </w:rPr>
        <w:tab/>
        <w:t>Курсовые работы</w:t>
      </w:r>
    </w:p>
    <w:p w14:paraId="5BE63ED4" w14:textId="77777777" w:rsidR="00190D27" w:rsidRPr="0077380B" w:rsidRDefault="00190D27" w:rsidP="00190D27">
      <w:pPr>
        <w:pStyle w:val="WW-"/>
        <w:ind w:left="360" w:hanging="218"/>
        <w:jc w:val="both"/>
        <w:rPr>
          <w:bCs/>
        </w:rPr>
      </w:pPr>
      <w:r w:rsidRPr="0077380B">
        <w:rPr>
          <w:bCs/>
        </w:rPr>
        <w:t>Курсовая работа учебным планом не предусмотрена.</w:t>
      </w:r>
    </w:p>
    <w:p w14:paraId="2B052395" w14:textId="77777777" w:rsidR="00C61DCA" w:rsidRPr="0077380B" w:rsidRDefault="00C61DCA" w:rsidP="00FC56CA">
      <w:pPr>
        <w:pStyle w:val="WW-"/>
        <w:ind w:left="360"/>
        <w:rPr>
          <w:b/>
        </w:rPr>
      </w:pPr>
    </w:p>
    <w:p w14:paraId="7F32D96D" w14:textId="77777777" w:rsidR="00190D27" w:rsidRPr="0077380B" w:rsidRDefault="00FB70D8" w:rsidP="00190D27">
      <w:pPr>
        <w:pStyle w:val="WW-"/>
        <w:ind w:left="360"/>
        <w:jc w:val="center"/>
        <w:rPr>
          <w:b/>
        </w:rPr>
      </w:pPr>
      <w:r w:rsidRPr="0077380B">
        <w:rPr>
          <w:b/>
        </w:rPr>
        <w:t>3.</w:t>
      </w:r>
      <w:r w:rsidR="00190D27" w:rsidRPr="0077380B">
        <w:rPr>
          <w:b/>
        </w:rPr>
        <w:tab/>
      </w:r>
      <w:r w:rsidRPr="0077380B">
        <w:rPr>
          <w:b/>
        </w:rPr>
        <w:t xml:space="preserve"> </w:t>
      </w:r>
      <w:r w:rsidR="00190D27" w:rsidRPr="0077380B">
        <w:rPr>
          <w:b/>
        </w:rPr>
        <w:t>Учебно-методическое и библиотечное обеспечение дисциплины</w:t>
      </w:r>
    </w:p>
    <w:p w14:paraId="5CCC23AE" w14:textId="77777777" w:rsidR="009028B9" w:rsidRPr="0077380B" w:rsidRDefault="009028B9">
      <w:pPr>
        <w:pStyle w:val="WW-"/>
        <w:ind w:left="360"/>
        <w:jc w:val="center"/>
        <w:rPr>
          <w:b/>
        </w:rPr>
      </w:pPr>
    </w:p>
    <w:bookmarkEnd w:id="4"/>
    <w:p w14:paraId="1E81B86F" w14:textId="77777777" w:rsidR="009C5A7E" w:rsidRPr="0077380B" w:rsidRDefault="00C67D0E" w:rsidP="009C5A7E">
      <w:pPr>
        <w:pStyle w:val="WW-"/>
        <w:spacing w:line="240" w:lineRule="auto"/>
        <w:ind w:firstLine="284"/>
        <w:jc w:val="both"/>
        <w:rPr>
          <w:i/>
        </w:rPr>
      </w:pPr>
      <w:r w:rsidRPr="0077380B">
        <w:t xml:space="preserve">3.1. </w:t>
      </w:r>
      <w:r w:rsidR="009C5A7E" w:rsidRPr="0077380B">
        <w:t>Все учебно-методические материалы по дисциплине и рекомендации по их использованию для обучающихся размещаются на сайте Университета, на странице «Кафедра медицинского права», в разделе «Документы» (расписание занятий, календарно-тематические планы, учебно-методические материалы по биоэтике)</w:t>
      </w:r>
      <w:r w:rsidR="009C5A7E" w:rsidRPr="0077380B">
        <w:rPr>
          <w:i/>
        </w:rPr>
        <w:t>.</w:t>
      </w:r>
    </w:p>
    <w:p w14:paraId="718D3537" w14:textId="77777777" w:rsidR="0061752C" w:rsidRPr="0077380B" w:rsidRDefault="0061752C" w:rsidP="005D52B0">
      <w:pPr>
        <w:pStyle w:val="WW-"/>
        <w:spacing w:line="240" w:lineRule="auto"/>
        <w:ind w:firstLine="709"/>
        <w:jc w:val="both"/>
      </w:pPr>
    </w:p>
    <w:p w14:paraId="513F7657" w14:textId="77777777" w:rsidR="00FB70D8" w:rsidRPr="0077380B" w:rsidRDefault="00C67D0E" w:rsidP="00257ED1">
      <w:pPr>
        <w:pStyle w:val="WW-"/>
        <w:spacing w:line="240" w:lineRule="auto"/>
        <w:ind w:firstLine="284"/>
        <w:jc w:val="both"/>
        <w:rPr>
          <w:i/>
        </w:rPr>
      </w:pPr>
      <w:r w:rsidRPr="0077380B">
        <w:t xml:space="preserve">3.2. </w:t>
      </w:r>
      <w:r w:rsidR="00AD0E08" w:rsidRPr="0077380B">
        <w:t>Список основной и дополнитель</w:t>
      </w:r>
      <w:r w:rsidR="003468AA" w:rsidRPr="0077380B">
        <w:t>ной литературы.</w:t>
      </w:r>
    </w:p>
    <w:p w14:paraId="0AABCF16" w14:textId="77777777" w:rsidR="00741744" w:rsidRPr="0077380B" w:rsidRDefault="00741744" w:rsidP="00FB70D8">
      <w:pPr>
        <w:pStyle w:val="19"/>
        <w:keepNext/>
        <w:keepLines/>
        <w:jc w:val="center"/>
        <w:rPr>
          <w:b/>
          <w:sz w:val="24"/>
          <w:szCs w:val="24"/>
        </w:rPr>
      </w:pPr>
    </w:p>
    <w:p w14:paraId="7C342C8C" w14:textId="77777777" w:rsidR="00FB70D8" w:rsidRPr="0077380B" w:rsidRDefault="00FB70D8" w:rsidP="00FB70D8">
      <w:pPr>
        <w:pStyle w:val="19"/>
        <w:keepNext/>
        <w:keepLines/>
        <w:jc w:val="center"/>
        <w:rPr>
          <w:b/>
          <w:sz w:val="24"/>
          <w:szCs w:val="24"/>
        </w:rPr>
      </w:pPr>
      <w:bookmarkStart w:id="5" w:name="_Hlk140186585"/>
      <w:r w:rsidRPr="0077380B">
        <w:rPr>
          <w:b/>
          <w:sz w:val="24"/>
          <w:szCs w:val="24"/>
        </w:rPr>
        <w:t>Основная литература</w:t>
      </w:r>
    </w:p>
    <w:p w14:paraId="789DE17B" w14:textId="77777777" w:rsidR="009C5A7E" w:rsidRDefault="00EC424A">
      <w:pPr>
        <w:numPr>
          <w:ilvl w:val="0"/>
          <w:numId w:val="3"/>
        </w:numPr>
        <w:suppressAutoHyphens w:val="0"/>
        <w:jc w:val="both"/>
        <w:rPr>
          <w:color w:val="000000"/>
          <w:lang w:eastAsia="ru-RU"/>
        </w:rPr>
      </w:pPr>
      <w:r w:rsidRPr="0077380B">
        <w:rPr>
          <w:color w:val="000000"/>
          <w:lang w:eastAsia="ru-RU"/>
        </w:rPr>
        <w:t>Биоэтика [Электронный ресурс</w:t>
      </w:r>
      <w:r w:rsidR="00D809E0" w:rsidRPr="0077380B">
        <w:rPr>
          <w:color w:val="000000"/>
          <w:lang w:eastAsia="ru-RU"/>
        </w:rPr>
        <w:t>]:</w:t>
      </w:r>
      <w:r w:rsidRPr="0077380B">
        <w:rPr>
          <w:color w:val="000000"/>
          <w:lang w:eastAsia="ru-RU"/>
        </w:rPr>
        <w:t xml:space="preserve"> учебник / под ред. П.В. Лопатина. - 4-е изд., </w:t>
      </w:r>
      <w:proofErr w:type="spellStart"/>
      <w:r w:rsidRPr="0077380B">
        <w:rPr>
          <w:color w:val="000000"/>
          <w:lang w:eastAsia="ru-RU"/>
        </w:rPr>
        <w:t>перераб</w:t>
      </w:r>
      <w:proofErr w:type="spellEnd"/>
      <w:r w:rsidRPr="0077380B">
        <w:rPr>
          <w:color w:val="000000"/>
          <w:lang w:eastAsia="ru-RU"/>
        </w:rPr>
        <w:t xml:space="preserve">. и доп. - </w:t>
      </w:r>
      <w:r w:rsidR="00D809E0" w:rsidRPr="0077380B">
        <w:rPr>
          <w:color w:val="000000"/>
          <w:lang w:eastAsia="ru-RU"/>
        </w:rPr>
        <w:t>М.:</w:t>
      </w:r>
      <w:r w:rsidRPr="0077380B">
        <w:rPr>
          <w:color w:val="000000"/>
          <w:lang w:eastAsia="ru-RU"/>
        </w:rPr>
        <w:t xml:space="preserve"> ГЭОТАР-Медиа, 2011. – </w:t>
      </w:r>
      <w:hyperlink r:id="rId8" w:history="1">
        <w:r w:rsidR="00331EAD" w:rsidRPr="00EC2C3C">
          <w:rPr>
            <w:rStyle w:val="ad"/>
            <w:lang w:eastAsia="ru-RU"/>
          </w:rPr>
          <w:t>http://www.rosmedlib.ru/book/ISBN9785970417690.html</w:t>
        </w:r>
      </w:hyperlink>
    </w:p>
    <w:p w14:paraId="5BE017CE" w14:textId="77777777" w:rsidR="009C5A7E" w:rsidRPr="0077380B" w:rsidRDefault="00EC424A">
      <w:pPr>
        <w:numPr>
          <w:ilvl w:val="0"/>
          <w:numId w:val="3"/>
        </w:numPr>
        <w:suppressAutoHyphens w:val="0"/>
        <w:jc w:val="both"/>
        <w:rPr>
          <w:color w:val="000000"/>
          <w:lang w:eastAsia="ru-RU"/>
        </w:rPr>
      </w:pPr>
      <w:r w:rsidRPr="0077380B">
        <w:rPr>
          <w:color w:val="000000"/>
          <w:lang w:eastAsia="ru-RU"/>
        </w:rPr>
        <w:t xml:space="preserve">Биомедицинская этика [Электронный ресурс] / Шамов И. А. - </w:t>
      </w:r>
      <w:r w:rsidR="00D809E0" w:rsidRPr="0077380B">
        <w:rPr>
          <w:color w:val="000000"/>
          <w:lang w:eastAsia="ru-RU"/>
        </w:rPr>
        <w:t>М.:</w:t>
      </w:r>
      <w:r w:rsidRPr="0077380B">
        <w:rPr>
          <w:color w:val="000000"/>
          <w:lang w:eastAsia="ru-RU"/>
        </w:rPr>
        <w:t xml:space="preserve"> ГЭОТАР-Медиа, 2014. - </w:t>
      </w:r>
      <w:hyperlink r:id="rId9" w:history="1">
        <w:r w:rsidRPr="0077380B">
          <w:rPr>
            <w:rStyle w:val="ad"/>
            <w:lang w:eastAsia="ru-RU"/>
          </w:rPr>
          <w:t>http://www.rosmedlib.ru/book/ISBN9785970429761.html</w:t>
        </w:r>
      </w:hyperlink>
    </w:p>
    <w:p w14:paraId="3EFE17DF" w14:textId="77777777" w:rsidR="00EC424A" w:rsidRPr="0077380B" w:rsidRDefault="00EC424A">
      <w:pPr>
        <w:numPr>
          <w:ilvl w:val="0"/>
          <w:numId w:val="3"/>
        </w:numPr>
        <w:suppressAutoHyphens w:val="0"/>
        <w:jc w:val="both"/>
        <w:rPr>
          <w:color w:val="000000"/>
          <w:lang w:eastAsia="ru-RU"/>
        </w:rPr>
      </w:pPr>
      <w:r w:rsidRPr="0077380B">
        <w:rPr>
          <w:color w:val="000000"/>
          <w:lang w:eastAsia="ru-RU"/>
        </w:rPr>
        <w:t xml:space="preserve">Биомедицинская </w:t>
      </w:r>
      <w:r w:rsidR="00D809E0" w:rsidRPr="0077380B">
        <w:rPr>
          <w:color w:val="000000"/>
          <w:lang w:eastAsia="ru-RU"/>
        </w:rPr>
        <w:t>этика:</w:t>
      </w:r>
      <w:r w:rsidRPr="0077380B">
        <w:rPr>
          <w:color w:val="000000"/>
          <w:lang w:eastAsia="ru-RU"/>
        </w:rPr>
        <w:t xml:space="preserve"> учебное пособие для студентов медицинских вузов / О. О. </w:t>
      </w:r>
      <w:proofErr w:type="spellStart"/>
      <w:r w:rsidRPr="0077380B">
        <w:rPr>
          <w:color w:val="000000"/>
          <w:lang w:eastAsia="ru-RU"/>
        </w:rPr>
        <w:t>Гоглова</w:t>
      </w:r>
      <w:proofErr w:type="spellEnd"/>
      <w:r w:rsidRPr="0077380B">
        <w:rPr>
          <w:color w:val="000000"/>
          <w:lang w:eastAsia="ru-RU"/>
        </w:rPr>
        <w:t xml:space="preserve">, С. В. Ерофеев, Ю. О. </w:t>
      </w:r>
      <w:proofErr w:type="spellStart"/>
      <w:r w:rsidRPr="0077380B">
        <w:rPr>
          <w:color w:val="000000"/>
          <w:lang w:eastAsia="ru-RU"/>
        </w:rPr>
        <w:t>Гоглова</w:t>
      </w:r>
      <w:proofErr w:type="spellEnd"/>
      <w:r w:rsidRPr="0077380B">
        <w:rPr>
          <w:color w:val="000000"/>
          <w:lang w:eastAsia="ru-RU"/>
        </w:rPr>
        <w:t>. - СПб</w:t>
      </w:r>
      <w:r w:rsidR="00D809E0" w:rsidRPr="0077380B">
        <w:rPr>
          <w:color w:val="000000"/>
          <w:lang w:eastAsia="ru-RU"/>
        </w:rPr>
        <w:t>.:</w:t>
      </w:r>
      <w:r w:rsidRPr="0077380B">
        <w:rPr>
          <w:color w:val="000000"/>
          <w:lang w:eastAsia="ru-RU"/>
        </w:rPr>
        <w:t xml:space="preserve"> Питер, 2013. - 272 </w:t>
      </w:r>
      <w:r w:rsidR="00D809E0" w:rsidRPr="0077380B">
        <w:rPr>
          <w:color w:val="000000"/>
          <w:lang w:eastAsia="ru-RU"/>
        </w:rPr>
        <w:t>с.:</w:t>
      </w:r>
      <w:r w:rsidRPr="0077380B">
        <w:rPr>
          <w:color w:val="000000"/>
          <w:lang w:eastAsia="ru-RU"/>
        </w:rPr>
        <w:t xml:space="preserve"> ил.</w:t>
      </w:r>
    </w:p>
    <w:p w14:paraId="34E69E47" w14:textId="77777777" w:rsidR="00741744" w:rsidRPr="0077380B" w:rsidRDefault="00741744" w:rsidP="00741744">
      <w:pPr>
        <w:pStyle w:val="19"/>
        <w:keepNext/>
        <w:keepLines/>
        <w:jc w:val="both"/>
        <w:rPr>
          <w:sz w:val="24"/>
          <w:szCs w:val="24"/>
        </w:rPr>
      </w:pPr>
    </w:p>
    <w:p w14:paraId="0E52E296" w14:textId="77777777" w:rsidR="00741744" w:rsidRPr="0077380B" w:rsidRDefault="00741744" w:rsidP="00741744">
      <w:pPr>
        <w:pStyle w:val="19"/>
        <w:keepNext/>
        <w:jc w:val="center"/>
        <w:rPr>
          <w:b/>
          <w:sz w:val="24"/>
          <w:szCs w:val="24"/>
        </w:rPr>
      </w:pPr>
      <w:r w:rsidRPr="0077380B">
        <w:rPr>
          <w:b/>
          <w:sz w:val="24"/>
          <w:szCs w:val="24"/>
        </w:rPr>
        <w:t>Дополнительная литература</w:t>
      </w:r>
    </w:p>
    <w:p w14:paraId="1CCB5156" w14:textId="77777777" w:rsidR="009C5A7E" w:rsidRPr="0077380B" w:rsidRDefault="009C5A7E">
      <w:pPr>
        <w:numPr>
          <w:ilvl w:val="0"/>
          <w:numId w:val="14"/>
        </w:numPr>
        <w:suppressAutoHyphens w:val="0"/>
        <w:jc w:val="both"/>
        <w:rPr>
          <w:color w:val="000000"/>
          <w:lang w:eastAsia="ru-RU"/>
        </w:rPr>
      </w:pPr>
      <w:hyperlink r:id="rId10" w:history="1">
        <w:r w:rsidRPr="0077380B">
          <w:rPr>
            <w:color w:val="000000"/>
            <w:lang w:eastAsia="ru-RU"/>
          </w:rPr>
          <w:t xml:space="preserve">Биоэтический </w:t>
        </w:r>
        <w:r w:rsidR="00D809E0" w:rsidRPr="0077380B">
          <w:rPr>
            <w:color w:val="000000"/>
            <w:lang w:eastAsia="ru-RU"/>
          </w:rPr>
          <w:t>практикум:</w:t>
        </w:r>
        <w:r w:rsidRPr="0077380B">
          <w:rPr>
            <w:color w:val="000000"/>
            <w:lang w:eastAsia="ru-RU"/>
          </w:rPr>
          <w:t xml:space="preserve"> учебное пособие / Е. П. </w:t>
        </w:r>
        <w:proofErr w:type="spellStart"/>
        <w:r w:rsidRPr="0077380B">
          <w:rPr>
            <w:color w:val="000000"/>
            <w:lang w:eastAsia="ru-RU"/>
          </w:rPr>
          <w:t>Михаловска</w:t>
        </w:r>
        <w:proofErr w:type="spellEnd"/>
        <w:r w:rsidRPr="0077380B">
          <w:rPr>
            <w:color w:val="000000"/>
            <w:lang w:eastAsia="ru-RU"/>
          </w:rPr>
          <w:t xml:space="preserve">-Карлова, Л. Е. </w:t>
        </w:r>
        <w:r w:rsidR="00D809E0" w:rsidRPr="0077380B">
          <w:rPr>
            <w:color w:val="000000"/>
            <w:lang w:eastAsia="ru-RU"/>
          </w:rPr>
          <w:t>Горелова;</w:t>
        </w:r>
        <w:r w:rsidRPr="0077380B">
          <w:rPr>
            <w:color w:val="000000"/>
            <w:lang w:eastAsia="ru-RU"/>
          </w:rPr>
          <w:t xml:space="preserve"> ред. Д. А. Балалыкин. - </w:t>
        </w:r>
        <w:r w:rsidR="00D809E0" w:rsidRPr="0077380B">
          <w:rPr>
            <w:color w:val="000000"/>
            <w:lang w:eastAsia="ru-RU"/>
          </w:rPr>
          <w:t>М.:</w:t>
        </w:r>
        <w:r w:rsidRPr="0077380B">
          <w:rPr>
            <w:color w:val="000000"/>
            <w:lang w:eastAsia="ru-RU"/>
          </w:rPr>
          <w:t xml:space="preserve"> </w:t>
        </w:r>
        <w:proofErr w:type="spellStart"/>
        <w:r w:rsidRPr="0077380B">
          <w:rPr>
            <w:color w:val="000000"/>
            <w:lang w:eastAsia="ru-RU"/>
          </w:rPr>
          <w:t>Литерра</w:t>
        </w:r>
        <w:proofErr w:type="spellEnd"/>
        <w:r w:rsidRPr="0077380B">
          <w:rPr>
            <w:color w:val="000000"/>
            <w:lang w:eastAsia="ru-RU"/>
          </w:rPr>
          <w:t>, 2012. - 208 с.</w:t>
        </w:r>
      </w:hyperlink>
    </w:p>
    <w:p w14:paraId="3EFC169A" w14:textId="77777777" w:rsidR="00D809E0" w:rsidRPr="00D809E0" w:rsidRDefault="00D809E0" w:rsidP="00D809E0">
      <w:pPr>
        <w:numPr>
          <w:ilvl w:val="0"/>
          <w:numId w:val="14"/>
        </w:numPr>
        <w:suppressAutoHyphens w:val="0"/>
        <w:jc w:val="both"/>
        <w:rPr>
          <w:color w:val="000000"/>
          <w:lang w:eastAsia="ru-RU"/>
        </w:rPr>
      </w:pPr>
      <w:r w:rsidRPr="00D809E0">
        <w:t xml:space="preserve">История и современные вопросы развития биоэтики [Электронный ресурс]: учебное пособие / Балалыкин Д.А., Киселев А.С. - М.: ГЭОТАР-Медиа, 2012. - </w:t>
      </w:r>
      <w:hyperlink r:id="rId11" w:history="1">
        <w:r w:rsidRPr="00EC2C3C">
          <w:rPr>
            <w:rStyle w:val="ad"/>
          </w:rPr>
          <w:t>http://www.rosmedlib.ru/book/ISBN9785970420577.html</w:t>
        </w:r>
      </w:hyperlink>
    </w:p>
    <w:p w14:paraId="67FBDAEC" w14:textId="77777777" w:rsidR="00D809E0" w:rsidRPr="0077380B" w:rsidRDefault="00D809E0" w:rsidP="00D809E0">
      <w:pPr>
        <w:numPr>
          <w:ilvl w:val="0"/>
          <w:numId w:val="14"/>
        </w:numPr>
        <w:suppressAutoHyphens w:val="0"/>
        <w:jc w:val="both"/>
        <w:rPr>
          <w:color w:val="000000"/>
          <w:lang w:eastAsia="ru-RU"/>
        </w:rPr>
      </w:pPr>
      <w:r w:rsidRPr="0077380B">
        <w:rPr>
          <w:color w:val="000000"/>
          <w:lang w:eastAsia="ru-RU"/>
        </w:rPr>
        <w:t xml:space="preserve">Биоэтика: учебное пособие / Т. О. Бажутина; </w:t>
      </w:r>
      <w:proofErr w:type="spellStart"/>
      <w:proofErr w:type="gramStart"/>
      <w:r w:rsidRPr="0077380B">
        <w:rPr>
          <w:color w:val="000000"/>
          <w:lang w:eastAsia="ru-RU"/>
        </w:rPr>
        <w:t>Новосиб.гос.мед</w:t>
      </w:r>
      <w:proofErr w:type="gramEnd"/>
      <w:r w:rsidRPr="0077380B">
        <w:rPr>
          <w:color w:val="000000"/>
          <w:lang w:eastAsia="ru-RU"/>
        </w:rPr>
        <w:t>.ун</w:t>
      </w:r>
      <w:proofErr w:type="spellEnd"/>
      <w:r w:rsidRPr="0077380B">
        <w:rPr>
          <w:color w:val="000000"/>
          <w:lang w:eastAsia="ru-RU"/>
        </w:rPr>
        <w:t xml:space="preserve">-т. - </w:t>
      </w:r>
      <w:proofErr w:type="gramStart"/>
      <w:r w:rsidRPr="0077380B">
        <w:rPr>
          <w:color w:val="000000"/>
          <w:lang w:eastAsia="ru-RU"/>
        </w:rPr>
        <w:t>Новосибирск :</w:t>
      </w:r>
      <w:proofErr w:type="gramEnd"/>
      <w:r w:rsidRPr="0077380B">
        <w:rPr>
          <w:color w:val="000000"/>
          <w:lang w:eastAsia="ru-RU"/>
        </w:rPr>
        <w:t xml:space="preserve"> </w:t>
      </w:r>
      <w:proofErr w:type="spellStart"/>
      <w:r w:rsidRPr="0077380B">
        <w:rPr>
          <w:color w:val="000000"/>
          <w:lang w:eastAsia="ru-RU"/>
        </w:rPr>
        <w:t>Сибмедиздат</w:t>
      </w:r>
      <w:proofErr w:type="spellEnd"/>
      <w:r w:rsidRPr="0077380B">
        <w:rPr>
          <w:color w:val="000000"/>
          <w:lang w:eastAsia="ru-RU"/>
        </w:rPr>
        <w:t xml:space="preserve"> НГМУ, 2007. - 364 с.</w:t>
      </w:r>
    </w:p>
    <w:p w14:paraId="440A8CCA" w14:textId="77777777" w:rsidR="009C5A7E" w:rsidRDefault="009C5A7E">
      <w:pPr>
        <w:numPr>
          <w:ilvl w:val="0"/>
          <w:numId w:val="14"/>
        </w:numPr>
        <w:suppressAutoHyphens w:val="0"/>
        <w:jc w:val="both"/>
        <w:rPr>
          <w:color w:val="000000"/>
          <w:lang w:eastAsia="ru-RU"/>
        </w:rPr>
      </w:pPr>
      <w:hyperlink r:id="rId12" w:history="1">
        <w:r w:rsidRPr="0077380B">
          <w:rPr>
            <w:color w:val="000000"/>
            <w:lang w:eastAsia="ru-RU"/>
          </w:rPr>
          <w:t xml:space="preserve">Биоэтика. Этические и юридические документы, нормативные </w:t>
        </w:r>
        <w:r w:rsidR="00D809E0" w:rsidRPr="0077380B">
          <w:rPr>
            <w:color w:val="000000"/>
            <w:lang w:eastAsia="ru-RU"/>
          </w:rPr>
          <w:t>акты:</w:t>
        </w:r>
        <w:r w:rsidRPr="0077380B">
          <w:rPr>
            <w:color w:val="000000"/>
            <w:lang w:eastAsia="ru-RU"/>
          </w:rPr>
          <w:t xml:space="preserve"> учебное пособие / И. А. Шамов, С. А. </w:t>
        </w:r>
        <w:proofErr w:type="spellStart"/>
        <w:r w:rsidRPr="0077380B">
          <w:rPr>
            <w:color w:val="000000"/>
            <w:lang w:eastAsia="ru-RU"/>
          </w:rPr>
          <w:t>Абусуев</w:t>
        </w:r>
        <w:proofErr w:type="spellEnd"/>
        <w:r w:rsidRPr="0077380B">
          <w:rPr>
            <w:color w:val="000000"/>
            <w:lang w:eastAsia="ru-RU"/>
          </w:rPr>
          <w:t xml:space="preserve">. - </w:t>
        </w:r>
        <w:r w:rsidR="00D809E0" w:rsidRPr="0077380B">
          <w:rPr>
            <w:color w:val="000000"/>
            <w:lang w:eastAsia="ru-RU"/>
          </w:rPr>
          <w:t>Москва:</w:t>
        </w:r>
        <w:r w:rsidRPr="0077380B">
          <w:rPr>
            <w:color w:val="000000"/>
            <w:lang w:eastAsia="ru-RU"/>
          </w:rPr>
          <w:t xml:space="preserve"> ГЭОТАР-Медиа, 2014</w:t>
        </w:r>
      </w:hyperlink>
    </w:p>
    <w:p w14:paraId="63C8014A" w14:textId="77777777" w:rsidR="00D809E0" w:rsidRPr="00D809E0" w:rsidRDefault="00D809E0" w:rsidP="00EA3172">
      <w:pPr>
        <w:numPr>
          <w:ilvl w:val="0"/>
          <w:numId w:val="14"/>
        </w:numPr>
        <w:suppressAutoHyphens w:val="0"/>
        <w:jc w:val="both"/>
        <w:rPr>
          <w:color w:val="000000"/>
          <w:lang w:eastAsia="ru-RU"/>
        </w:rPr>
      </w:pPr>
      <w:r w:rsidRPr="00D809E0">
        <w:rPr>
          <w:color w:val="000000"/>
          <w:lang w:eastAsia="ru-RU"/>
        </w:rPr>
        <w:t xml:space="preserve">Биомедицинская этика и деонтология в нормативно-правовых актах: учебно-методическое пособие /составители Н. Ф. </w:t>
      </w:r>
      <w:proofErr w:type="spellStart"/>
      <w:r w:rsidRPr="00D809E0">
        <w:rPr>
          <w:color w:val="000000"/>
          <w:lang w:eastAsia="ru-RU"/>
        </w:rPr>
        <w:t>Геец</w:t>
      </w:r>
      <w:proofErr w:type="spellEnd"/>
      <w:r w:rsidRPr="00D809E0">
        <w:rPr>
          <w:color w:val="000000"/>
          <w:lang w:eastAsia="ru-RU"/>
        </w:rPr>
        <w:t xml:space="preserve"> [и др.]. — Владивосток: ВГУЭС, 2018. — 304 с. — ISBN 978-5-9736-0518-6. —</w:t>
      </w:r>
      <w:r>
        <w:rPr>
          <w:color w:val="000000"/>
          <w:lang w:eastAsia="ru-RU"/>
        </w:rPr>
        <w:t xml:space="preserve"> </w:t>
      </w:r>
      <w:r w:rsidRPr="00D809E0">
        <w:rPr>
          <w:color w:val="000000"/>
          <w:lang w:eastAsia="ru-RU"/>
        </w:rPr>
        <w:t xml:space="preserve">Текст: электронный // Лань: электронно-библиотечная система. — URL: </w:t>
      </w:r>
      <w:hyperlink r:id="rId13" w:history="1">
        <w:r w:rsidRPr="00EC2C3C">
          <w:rPr>
            <w:rStyle w:val="ad"/>
            <w:lang w:eastAsia="ru-RU"/>
          </w:rPr>
          <w:t>https://e.lanbook.com/book/161401</w:t>
        </w:r>
      </w:hyperlink>
    </w:p>
    <w:bookmarkEnd w:id="5"/>
    <w:p w14:paraId="0AE660E8" w14:textId="77777777" w:rsidR="00FB70D8" w:rsidRPr="0077380B" w:rsidRDefault="00FB70D8" w:rsidP="00FB70D8">
      <w:pPr>
        <w:pStyle w:val="32"/>
        <w:ind w:firstLine="720"/>
        <w:jc w:val="center"/>
        <w:rPr>
          <w:sz w:val="24"/>
          <w:szCs w:val="24"/>
        </w:rPr>
      </w:pPr>
    </w:p>
    <w:p w14:paraId="432062C6" w14:textId="77777777" w:rsidR="00FB70D8" w:rsidRPr="0077380B" w:rsidRDefault="00AD0E08" w:rsidP="00257ED1">
      <w:pPr>
        <w:pStyle w:val="32"/>
        <w:ind w:firstLine="284"/>
        <w:jc w:val="both"/>
        <w:rPr>
          <w:sz w:val="24"/>
          <w:szCs w:val="24"/>
        </w:rPr>
      </w:pPr>
      <w:r w:rsidRPr="0077380B">
        <w:rPr>
          <w:sz w:val="24"/>
          <w:szCs w:val="24"/>
        </w:rPr>
        <w:t>3.4.</w:t>
      </w:r>
      <w:r w:rsidR="00257ED1" w:rsidRPr="0077380B">
        <w:rPr>
          <w:sz w:val="24"/>
          <w:szCs w:val="24"/>
        </w:rPr>
        <w:t>3</w:t>
      </w:r>
      <w:r w:rsidRPr="0077380B">
        <w:rPr>
          <w:sz w:val="24"/>
          <w:szCs w:val="24"/>
        </w:rPr>
        <w:t>.</w:t>
      </w:r>
      <w:r w:rsidRPr="0077380B">
        <w:rPr>
          <w:b/>
          <w:sz w:val="24"/>
          <w:szCs w:val="24"/>
        </w:rPr>
        <w:t xml:space="preserve"> </w:t>
      </w:r>
      <w:r w:rsidR="00FB70D8" w:rsidRPr="0077380B">
        <w:rPr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  <w:r w:rsidRPr="0077380B">
        <w:rPr>
          <w:sz w:val="24"/>
          <w:szCs w:val="24"/>
        </w:rPr>
        <w:t>.</w:t>
      </w:r>
    </w:p>
    <w:p w14:paraId="4C7A0C23" w14:textId="77777777" w:rsidR="00380A0E" w:rsidRPr="0077380B" w:rsidRDefault="00380A0E" w:rsidP="00380A0E">
      <w:pPr>
        <w:jc w:val="center"/>
        <w:rPr>
          <w:b/>
        </w:rPr>
      </w:pPr>
    </w:p>
    <w:p w14:paraId="01307C20" w14:textId="77777777" w:rsidR="00380A0E" w:rsidRPr="0077380B" w:rsidRDefault="00380A0E" w:rsidP="00380A0E">
      <w:pPr>
        <w:jc w:val="center"/>
        <w:rPr>
          <w:b/>
        </w:rPr>
      </w:pPr>
      <w:r w:rsidRPr="0077380B">
        <w:rPr>
          <w:b/>
        </w:rPr>
        <w:t>Электронные образовательные ресурсы</w:t>
      </w:r>
    </w:p>
    <w:p w14:paraId="3C169032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0"/>
        <w:jc w:val="both"/>
        <w:rPr>
          <w:i/>
        </w:rPr>
      </w:pPr>
      <w:bookmarkStart w:id="6" w:name="_Hlk139652425"/>
      <w:r w:rsidRPr="0077380B">
        <w:rPr>
          <w:b/>
        </w:rPr>
        <w:t xml:space="preserve">Консультант Врача. Электронная медицинская библиотека </w:t>
      </w:r>
      <w:r w:rsidRPr="0077380B">
        <w:t>[Электронный ресурс</w:t>
      </w:r>
      <w:r w:rsidR="00D809E0" w:rsidRPr="0077380B">
        <w:t>]:</w:t>
      </w:r>
      <w:r w:rsidRPr="0077380B">
        <w:t xml:space="preserve"> электронно-</w:t>
      </w:r>
      <w:r w:rsidRPr="0077380B">
        <w:rPr>
          <w:spacing w:val="1"/>
        </w:rPr>
        <w:t xml:space="preserve"> </w:t>
      </w:r>
      <w:r w:rsidRPr="0077380B">
        <w:t xml:space="preserve">библиотечная система (ЭБС) / ООО «ВШОУЗ-КМК». – URL: </w:t>
      </w:r>
      <w:hyperlink r:id="rId14">
        <w:r w:rsidRPr="0077380B">
          <w:t>http://www.rosmedlib.ru</w:t>
        </w:r>
      </w:hyperlink>
      <w:r w:rsidRPr="0077380B">
        <w:t xml:space="preserve"> – </w:t>
      </w:r>
      <w:r w:rsidRPr="0077380B">
        <w:rPr>
          <w:i/>
        </w:rPr>
        <w:t>Доступ к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полным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текстам</w:t>
      </w:r>
      <w:r w:rsidRPr="0077380B">
        <w:rPr>
          <w:i/>
          <w:spacing w:val="-2"/>
        </w:rPr>
        <w:t xml:space="preserve"> </w:t>
      </w:r>
      <w:r w:rsidRPr="0077380B">
        <w:rPr>
          <w:i/>
        </w:rPr>
        <w:t>с любого компьютера,</w:t>
      </w:r>
      <w:r w:rsidRPr="0077380B">
        <w:rPr>
          <w:i/>
          <w:spacing w:val="-2"/>
        </w:rPr>
        <w:t xml:space="preserve"> </w:t>
      </w:r>
      <w:r w:rsidRPr="0077380B">
        <w:rPr>
          <w:i/>
        </w:rPr>
        <w:t>после</w:t>
      </w:r>
      <w:r w:rsidRPr="0077380B">
        <w:rPr>
          <w:i/>
          <w:spacing w:val="-2"/>
        </w:rPr>
        <w:t xml:space="preserve"> </w:t>
      </w:r>
      <w:r w:rsidRPr="0077380B">
        <w:rPr>
          <w:i/>
        </w:rPr>
        <w:t>регистрации из</w:t>
      </w:r>
      <w:r w:rsidRPr="0077380B">
        <w:rPr>
          <w:i/>
          <w:spacing w:val="-3"/>
        </w:rPr>
        <w:t xml:space="preserve"> </w:t>
      </w:r>
      <w:r w:rsidRPr="0077380B">
        <w:rPr>
          <w:i/>
        </w:rPr>
        <w:t>сети университета.</w:t>
      </w:r>
    </w:p>
    <w:p w14:paraId="48A6AD53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78"/>
        <w:jc w:val="both"/>
        <w:rPr>
          <w:i/>
        </w:rPr>
      </w:pPr>
      <w:r w:rsidRPr="0077380B">
        <w:rPr>
          <w:b/>
        </w:rPr>
        <w:t>Электронно-библиотечная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система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НГМУ</w:t>
      </w:r>
      <w:r w:rsidRPr="0077380B">
        <w:rPr>
          <w:b/>
          <w:spacing w:val="1"/>
        </w:rPr>
        <w:t xml:space="preserve"> </w:t>
      </w:r>
      <w:r w:rsidRPr="0077380B">
        <w:t>(ЭБС</w:t>
      </w:r>
      <w:r w:rsidRPr="0077380B">
        <w:rPr>
          <w:spacing w:val="1"/>
        </w:rPr>
        <w:t xml:space="preserve"> </w:t>
      </w:r>
      <w:r w:rsidRPr="0077380B">
        <w:t>НГМУ)</w:t>
      </w:r>
      <w:r w:rsidRPr="0077380B">
        <w:rPr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электронно-</w:t>
      </w:r>
      <w:r w:rsidRPr="0077380B">
        <w:rPr>
          <w:spacing w:val="1"/>
        </w:rPr>
        <w:t xml:space="preserve"> </w:t>
      </w:r>
      <w:r w:rsidRPr="0077380B">
        <w:t xml:space="preserve">библиотечная система (ЭБС) / НГМУ – URL: </w:t>
      </w:r>
      <w:hyperlink r:id="rId15">
        <w:r w:rsidRPr="0077380B">
          <w:t>http://library.ngmu.ru/</w:t>
        </w:r>
      </w:hyperlink>
      <w:r w:rsidRPr="0077380B">
        <w:t xml:space="preserve"> – </w:t>
      </w:r>
      <w:r w:rsidRPr="0077380B">
        <w:rPr>
          <w:i/>
        </w:rPr>
        <w:t>Доступ к полным текстам с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любого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компьютера после авторизации.</w:t>
      </w:r>
    </w:p>
    <w:p w14:paraId="3D542251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before="1" w:line="240" w:lineRule="auto"/>
        <w:ind w:right="383"/>
        <w:jc w:val="both"/>
        <w:rPr>
          <w:i/>
        </w:rPr>
      </w:pPr>
      <w:r w:rsidRPr="0077380B">
        <w:rPr>
          <w:b/>
        </w:rPr>
        <w:t>ЛАНЬ</w:t>
      </w:r>
      <w:r w:rsidRPr="0077380B">
        <w:rPr>
          <w:b/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электронно-библиотечная</w:t>
      </w:r>
      <w:r w:rsidRPr="0077380B">
        <w:rPr>
          <w:spacing w:val="1"/>
        </w:rPr>
        <w:t xml:space="preserve"> </w:t>
      </w:r>
      <w:r w:rsidRPr="0077380B">
        <w:t>система</w:t>
      </w:r>
      <w:r w:rsidRPr="0077380B">
        <w:rPr>
          <w:spacing w:val="1"/>
        </w:rPr>
        <w:t xml:space="preserve"> </w:t>
      </w:r>
      <w:r w:rsidRPr="0077380B">
        <w:t>(ЭБС)</w:t>
      </w:r>
      <w:r w:rsidRPr="0077380B">
        <w:rPr>
          <w:spacing w:val="1"/>
        </w:rPr>
        <w:t xml:space="preserve"> </w:t>
      </w:r>
      <w:r w:rsidRPr="0077380B">
        <w:t>/</w:t>
      </w:r>
      <w:r w:rsidRPr="0077380B">
        <w:rPr>
          <w:spacing w:val="1"/>
        </w:rPr>
        <w:t xml:space="preserve"> </w:t>
      </w:r>
      <w:r w:rsidRPr="0077380B">
        <w:t>ООО</w:t>
      </w:r>
      <w:r w:rsidRPr="0077380B">
        <w:rPr>
          <w:spacing w:val="1"/>
        </w:rPr>
        <w:t xml:space="preserve"> </w:t>
      </w:r>
      <w:r w:rsidRPr="0077380B">
        <w:t>«Издательство</w:t>
      </w:r>
      <w:r w:rsidRPr="0077380B">
        <w:rPr>
          <w:spacing w:val="1"/>
        </w:rPr>
        <w:t xml:space="preserve"> </w:t>
      </w:r>
      <w:r w:rsidRPr="0077380B">
        <w:t xml:space="preserve">ЛАНЬ». – URL: https://e.lanbook.com – </w:t>
      </w:r>
      <w:r w:rsidRPr="0077380B">
        <w:rPr>
          <w:i/>
        </w:rPr>
        <w:t>Доступ к полным текстам с любого компьютера, после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регистрации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из</w:t>
      </w:r>
      <w:r w:rsidRPr="0077380B">
        <w:rPr>
          <w:i/>
          <w:spacing w:val="-2"/>
        </w:rPr>
        <w:t xml:space="preserve"> </w:t>
      </w:r>
      <w:r w:rsidRPr="0077380B">
        <w:rPr>
          <w:i/>
        </w:rPr>
        <w:t>сети университета.</w:t>
      </w:r>
    </w:p>
    <w:p w14:paraId="5FB55D1C" w14:textId="77777777" w:rsidR="00190D27" w:rsidRPr="0077380B" w:rsidRDefault="00D809E0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2"/>
        <w:jc w:val="both"/>
        <w:rPr>
          <w:i/>
        </w:rPr>
      </w:pPr>
      <w:r w:rsidRPr="0077380B">
        <w:rPr>
          <w:b/>
        </w:rPr>
        <w:t>ЮРАЙТ</w:t>
      </w:r>
      <w:r w:rsidRPr="0077380B">
        <w:t xml:space="preserve"> [</w:t>
      </w:r>
      <w:r w:rsidR="00190D27" w:rsidRPr="0077380B">
        <w:t>Электронный</w:t>
      </w:r>
      <w:r w:rsidR="00190D27" w:rsidRPr="0077380B">
        <w:rPr>
          <w:spacing w:val="1"/>
        </w:rPr>
        <w:t xml:space="preserve"> </w:t>
      </w:r>
      <w:r w:rsidR="00190D27" w:rsidRPr="0077380B">
        <w:t>ресурс]:</w:t>
      </w:r>
      <w:r w:rsidR="00190D27" w:rsidRPr="0077380B">
        <w:rPr>
          <w:spacing w:val="1"/>
        </w:rPr>
        <w:t xml:space="preserve"> </w:t>
      </w:r>
      <w:r w:rsidR="00190D27" w:rsidRPr="0077380B">
        <w:t>электронно-библиотечная</w:t>
      </w:r>
      <w:r w:rsidR="00190D27" w:rsidRPr="0077380B">
        <w:rPr>
          <w:spacing w:val="1"/>
        </w:rPr>
        <w:t xml:space="preserve"> </w:t>
      </w:r>
      <w:r w:rsidR="00190D27" w:rsidRPr="0077380B">
        <w:t>система</w:t>
      </w:r>
      <w:r w:rsidR="00190D27" w:rsidRPr="0077380B">
        <w:rPr>
          <w:spacing w:val="1"/>
        </w:rPr>
        <w:t xml:space="preserve"> </w:t>
      </w:r>
      <w:r w:rsidR="00190D27" w:rsidRPr="0077380B">
        <w:t>(ЭБС)</w:t>
      </w:r>
      <w:r w:rsidR="00190D27" w:rsidRPr="0077380B">
        <w:rPr>
          <w:spacing w:val="1"/>
        </w:rPr>
        <w:t xml:space="preserve"> </w:t>
      </w:r>
      <w:r w:rsidR="00190D27" w:rsidRPr="0077380B">
        <w:t>/</w:t>
      </w:r>
      <w:r w:rsidR="00190D27" w:rsidRPr="0077380B">
        <w:rPr>
          <w:spacing w:val="1"/>
        </w:rPr>
        <w:t xml:space="preserve"> </w:t>
      </w:r>
      <w:r w:rsidR="00190D27" w:rsidRPr="0077380B">
        <w:t>ООО</w:t>
      </w:r>
      <w:r w:rsidR="00190D27" w:rsidRPr="0077380B">
        <w:rPr>
          <w:spacing w:val="1"/>
        </w:rPr>
        <w:t xml:space="preserve"> </w:t>
      </w:r>
      <w:r w:rsidR="00190D27" w:rsidRPr="0077380B">
        <w:t>«Электронное</w:t>
      </w:r>
      <w:r w:rsidR="00190D27" w:rsidRPr="0077380B">
        <w:rPr>
          <w:spacing w:val="1"/>
        </w:rPr>
        <w:t xml:space="preserve"> </w:t>
      </w:r>
      <w:r w:rsidR="00190D27" w:rsidRPr="0077380B">
        <w:t xml:space="preserve">издательство ЮРАЙТ». – URL: </w:t>
      </w:r>
      <w:hyperlink r:id="rId16">
        <w:r w:rsidR="00190D27" w:rsidRPr="0077380B">
          <w:t>http://www.biblio-online.ru/</w:t>
        </w:r>
      </w:hyperlink>
      <w:r w:rsidR="00190D27" w:rsidRPr="0077380B">
        <w:t xml:space="preserve"> – </w:t>
      </w:r>
      <w:r w:rsidR="00190D27" w:rsidRPr="0077380B">
        <w:rPr>
          <w:i/>
        </w:rPr>
        <w:t>Доступ к полным текстам с любого</w:t>
      </w:r>
      <w:r w:rsidR="00190D27" w:rsidRPr="0077380B">
        <w:rPr>
          <w:i/>
          <w:spacing w:val="1"/>
        </w:rPr>
        <w:t xml:space="preserve"> </w:t>
      </w:r>
      <w:r w:rsidR="00190D27" w:rsidRPr="0077380B">
        <w:rPr>
          <w:i/>
        </w:rPr>
        <w:t>компьютера,</w:t>
      </w:r>
      <w:r w:rsidR="00190D27" w:rsidRPr="0077380B">
        <w:rPr>
          <w:i/>
          <w:spacing w:val="-1"/>
        </w:rPr>
        <w:t xml:space="preserve"> </w:t>
      </w:r>
      <w:r w:rsidR="00190D27" w:rsidRPr="0077380B">
        <w:rPr>
          <w:i/>
        </w:rPr>
        <w:t>после регистрации из сети университета.</w:t>
      </w:r>
    </w:p>
    <w:p w14:paraId="4BC1D34A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79"/>
        <w:jc w:val="both"/>
        <w:rPr>
          <w:i/>
        </w:rPr>
      </w:pPr>
      <w:r w:rsidRPr="0077380B">
        <w:rPr>
          <w:b/>
        </w:rPr>
        <w:t>Межвузовская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электронная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библиотека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(МЭБ)</w:t>
      </w:r>
      <w:r w:rsidRPr="0077380B">
        <w:rPr>
          <w:b/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сайт.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URL:</w:t>
      </w:r>
      <w:r w:rsidRPr="0077380B">
        <w:rPr>
          <w:spacing w:val="1"/>
        </w:rPr>
        <w:t xml:space="preserve"> </w:t>
      </w:r>
      <w:r w:rsidRPr="0077380B">
        <w:t>https://icdlib.nspu.ru/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rPr>
          <w:i/>
        </w:rPr>
        <w:t>Доступ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после</w:t>
      </w:r>
      <w:r w:rsidRPr="0077380B">
        <w:rPr>
          <w:i/>
          <w:spacing w:val="1"/>
        </w:rPr>
        <w:t xml:space="preserve"> </w:t>
      </w:r>
      <w:r w:rsidRPr="0077380B">
        <w:rPr>
          <w:i/>
          <w:color w:val="333333"/>
        </w:rPr>
        <w:t>указания</w:t>
      </w:r>
      <w:r w:rsidRPr="0077380B">
        <w:rPr>
          <w:i/>
          <w:color w:val="333333"/>
          <w:spacing w:val="1"/>
        </w:rPr>
        <w:t xml:space="preserve"> </w:t>
      </w:r>
      <w:r w:rsidRPr="0077380B">
        <w:rPr>
          <w:i/>
          <w:color w:val="333333"/>
        </w:rPr>
        <w:t>ФИО,</w:t>
      </w:r>
      <w:r w:rsidRPr="0077380B">
        <w:rPr>
          <w:i/>
          <w:color w:val="333333"/>
          <w:spacing w:val="1"/>
        </w:rPr>
        <w:t xml:space="preserve"> </w:t>
      </w:r>
      <w:r w:rsidRPr="0077380B">
        <w:rPr>
          <w:i/>
          <w:color w:val="333333"/>
        </w:rPr>
        <w:t>штрих-код</w:t>
      </w:r>
      <w:r w:rsidRPr="0077380B">
        <w:rPr>
          <w:i/>
          <w:color w:val="333333"/>
          <w:spacing w:val="1"/>
        </w:rPr>
        <w:t xml:space="preserve"> </w:t>
      </w:r>
      <w:r w:rsidRPr="0077380B">
        <w:rPr>
          <w:i/>
          <w:color w:val="333333"/>
        </w:rPr>
        <w:t>читательского</w:t>
      </w:r>
      <w:r w:rsidRPr="0077380B">
        <w:rPr>
          <w:i/>
          <w:color w:val="333333"/>
          <w:spacing w:val="1"/>
        </w:rPr>
        <w:t xml:space="preserve"> </w:t>
      </w:r>
      <w:r w:rsidRPr="0077380B">
        <w:rPr>
          <w:i/>
        </w:rPr>
        <w:t>билета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и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университета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НГМУ в поле «Организация» на сайте МЭБ.</w:t>
      </w:r>
    </w:p>
    <w:p w14:paraId="65D388BC" w14:textId="77777777" w:rsidR="00190D27" w:rsidRPr="0077380B" w:rsidRDefault="00D809E0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52" w:lineRule="exact"/>
        <w:ind w:hanging="361"/>
        <w:jc w:val="both"/>
      </w:pPr>
      <w:r w:rsidRPr="0077380B">
        <w:rPr>
          <w:b/>
        </w:rPr>
        <w:t>КонсультантПлюс</w:t>
      </w:r>
      <w:r w:rsidRPr="0077380B">
        <w:t xml:space="preserve"> [</w:t>
      </w:r>
      <w:r w:rsidR="00190D27" w:rsidRPr="0077380B">
        <w:t>Электронный</w:t>
      </w:r>
      <w:r w:rsidR="00190D27" w:rsidRPr="0077380B">
        <w:rPr>
          <w:spacing w:val="30"/>
        </w:rPr>
        <w:t xml:space="preserve"> </w:t>
      </w:r>
      <w:r w:rsidR="00190D27" w:rsidRPr="0077380B">
        <w:t>ресурс</w:t>
      </w:r>
      <w:r w:rsidRPr="0077380B">
        <w:t>]</w:t>
      </w:r>
      <w:r w:rsidRPr="0077380B">
        <w:rPr>
          <w:spacing w:val="82"/>
        </w:rPr>
        <w:t>:</w:t>
      </w:r>
      <w:r w:rsidR="00190D27" w:rsidRPr="0077380B">
        <w:rPr>
          <w:spacing w:val="85"/>
        </w:rPr>
        <w:t xml:space="preserve"> </w:t>
      </w:r>
      <w:r w:rsidR="00190D27" w:rsidRPr="0077380B">
        <w:t>справочно-правовая</w:t>
      </w:r>
      <w:r w:rsidR="00190D27" w:rsidRPr="0077380B">
        <w:rPr>
          <w:spacing w:val="83"/>
        </w:rPr>
        <w:t xml:space="preserve"> </w:t>
      </w:r>
      <w:r w:rsidRPr="0077380B">
        <w:t>система</w:t>
      </w:r>
      <w:r w:rsidRPr="0077380B">
        <w:rPr>
          <w:spacing w:val="81"/>
        </w:rPr>
        <w:t>:</w:t>
      </w:r>
      <w:r w:rsidR="00190D27" w:rsidRPr="0077380B">
        <w:rPr>
          <w:spacing w:val="83"/>
        </w:rPr>
        <w:t xml:space="preserve"> </w:t>
      </w:r>
      <w:r w:rsidR="00190D27" w:rsidRPr="0077380B">
        <w:t>база</w:t>
      </w:r>
      <w:r w:rsidR="00190D27" w:rsidRPr="0077380B">
        <w:rPr>
          <w:spacing w:val="82"/>
        </w:rPr>
        <w:t xml:space="preserve"> </w:t>
      </w:r>
      <w:r w:rsidR="00190D27" w:rsidRPr="0077380B">
        <w:t>данных</w:t>
      </w:r>
      <w:r w:rsidR="00190D27" w:rsidRPr="0077380B">
        <w:rPr>
          <w:spacing w:val="82"/>
        </w:rPr>
        <w:t xml:space="preserve"> </w:t>
      </w:r>
      <w:r w:rsidR="00190D27" w:rsidRPr="0077380B">
        <w:t>/</w:t>
      </w:r>
      <w:r w:rsidR="00190D27" w:rsidRPr="0077380B">
        <w:rPr>
          <w:spacing w:val="83"/>
        </w:rPr>
        <w:t xml:space="preserve"> </w:t>
      </w:r>
      <w:r w:rsidR="00190D27" w:rsidRPr="0077380B">
        <w:t>ООО</w:t>
      </w:r>
    </w:p>
    <w:p w14:paraId="7F317FBE" w14:textId="77777777" w:rsidR="00190D27" w:rsidRPr="0077380B" w:rsidRDefault="00190D27" w:rsidP="00190D27">
      <w:pPr>
        <w:spacing w:line="252" w:lineRule="exact"/>
        <w:ind w:left="618"/>
        <w:jc w:val="both"/>
        <w:rPr>
          <w:i/>
        </w:rPr>
      </w:pPr>
      <w:r w:rsidRPr="0077380B">
        <w:t>«</w:t>
      </w:r>
      <w:proofErr w:type="spellStart"/>
      <w:r w:rsidRPr="0077380B">
        <w:t>Альвента</w:t>
      </w:r>
      <w:proofErr w:type="spellEnd"/>
      <w:r w:rsidRPr="0077380B">
        <w:t>».</w:t>
      </w:r>
      <w:r w:rsidRPr="0077380B">
        <w:rPr>
          <w:spacing w:val="-2"/>
        </w:rPr>
        <w:t xml:space="preserve"> </w:t>
      </w:r>
      <w:r w:rsidRPr="0077380B">
        <w:t>–</w:t>
      </w:r>
      <w:r w:rsidRPr="0077380B">
        <w:rPr>
          <w:spacing w:val="-3"/>
        </w:rPr>
        <w:t xml:space="preserve"> </w:t>
      </w:r>
      <w:r w:rsidRPr="0077380B">
        <w:rPr>
          <w:i/>
        </w:rPr>
        <w:t>Доступ в локальной сети.</w:t>
      </w:r>
    </w:p>
    <w:p w14:paraId="28FE87FF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79"/>
        <w:jc w:val="both"/>
        <w:rPr>
          <w:i/>
        </w:rPr>
      </w:pPr>
      <w:r w:rsidRPr="0077380B">
        <w:rPr>
          <w:b/>
        </w:rPr>
        <w:t xml:space="preserve">Polpred.com </w:t>
      </w:r>
      <w:r w:rsidRPr="0077380B">
        <w:t>Обзор СМИ [Электронный ресурс</w:t>
      </w:r>
      <w:r w:rsidR="00D809E0" w:rsidRPr="0077380B">
        <w:t>]:</w:t>
      </w:r>
      <w:r w:rsidRPr="0077380B">
        <w:t xml:space="preserve"> сайт. – URL: </w:t>
      </w:r>
      <w:hyperlink r:id="rId17">
        <w:r w:rsidRPr="0077380B">
          <w:t xml:space="preserve">http://polpred.com/ </w:t>
        </w:r>
      </w:hyperlink>
      <w:r w:rsidRPr="0077380B">
        <w:t xml:space="preserve">– </w:t>
      </w:r>
      <w:r w:rsidRPr="0077380B">
        <w:rPr>
          <w:i/>
        </w:rPr>
        <w:t>Доступ открыт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со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всех компьютеров библиотеки и сети университета.</w:t>
      </w:r>
    </w:p>
    <w:p w14:paraId="47B411BC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before="1" w:line="240" w:lineRule="auto"/>
        <w:ind w:right="378"/>
        <w:jc w:val="both"/>
        <w:rPr>
          <w:i/>
        </w:rPr>
      </w:pPr>
      <w:r w:rsidRPr="0077380B">
        <w:rPr>
          <w:b/>
        </w:rPr>
        <w:t>Федеральная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электронная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медицинская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библиотека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[</w:t>
      </w:r>
      <w:r w:rsidRPr="0077380B">
        <w:t>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электронно-</w:t>
      </w:r>
      <w:r w:rsidRPr="0077380B">
        <w:rPr>
          <w:spacing w:val="1"/>
        </w:rPr>
        <w:t xml:space="preserve"> </w:t>
      </w:r>
      <w:r w:rsidRPr="0077380B">
        <w:t>библиотечная</w:t>
      </w:r>
      <w:r w:rsidRPr="0077380B">
        <w:rPr>
          <w:spacing w:val="1"/>
        </w:rPr>
        <w:t xml:space="preserve"> </w:t>
      </w:r>
      <w:r w:rsidRPr="0077380B">
        <w:t>система</w:t>
      </w:r>
      <w:r w:rsidRPr="0077380B">
        <w:rPr>
          <w:spacing w:val="1"/>
        </w:rPr>
        <w:t xml:space="preserve"> </w:t>
      </w:r>
      <w:r w:rsidRPr="0077380B">
        <w:t>(ЭБС)</w:t>
      </w:r>
      <w:r w:rsidRPr="0077380B">
        <w:rPr>
          <w:spacing w:val="1"/>
        </w:rPr>
        <w:t xml:space="preserve"> </w:t>
      </w:r>
      <w:r w:rsidRPr="0077380B">
        <w:t>/</w:t>
      </w:r>
      <w:r w:rsidRPr="0077380B">
        <w:rPr>
          <w:spacing w:val="1"/>
        </w:rPr>
        <w:t xml:space="preserve"> </w:t>
      </w:r>
      <w:r w:rsidRPr="0077380B">
        <w:t>ЦНМБ</w:t>
      </w:r>
      <w:r w:rsidRPr="0077380B">
        <w:rPr>
          <w:spacing w:val="1"/>
        </w:rPr>
        <w:t xml:space="preserve"> </w:t>
      </w:r>
      <w:r w:rsidRPr="0077380B">
        <w:t>Первого</w:t>
      </w:r>
      <w:r w:rsidRPr="0077380B">
        <w:rPr>
          <w:spacing w:val="1"/>
        </w:rPr>
        <w:t xml:space="preserve"> </w:t>
      </w:r>
      <w:r w:rsidRPr="0077380B">
        <w:t>Московского</w:t>
      </w:r>
      <w:r w:rsidRPr="0077380B">
        <w:rPr>
          <w:spacing w:val="1"/>
        </w:rPr>
        <w:t xml:space="preserve"> </w:t>
      </w:r>
      <w:r w:rsidRPr="0077380B">
        <w:t>государственного</w:t>
      </w:r>
      <w:r w:rsidRPr="0077380B">
        <w:rPr>
          <w:spacing w:val="1"/>
        </w:rPr>
        <w:t xml:space="preserve"> </w:t>
      </w:r>
      <w:r w:rsidRPr="0077380B">
        <w:t>медицинского</w:t>
      </w:r>
      <w:r w:rsidRPr="0077380B">
        <w:rPr>
          <w:spacing w:val="1"/>
        </w:rPr>
        <w:t xml:space="preserve"> </w:t>
      </w:r>
      <w:r w:rsidRPr="0077380B">
        <w:t>университета</w:t>
      </w:r>
      <w:r w:rsidRPr="0077380B">
        <w:rPr>
          <w:spacing w:val="1"/>
        </w:rPr>
        <w:t xml:space="preserve"> </w:t>
      </w:r>
      <w:r w:rsidRPr="0077380B">
        <w:t>им.</w:t>
      </w:r>
      <w:r w:rsidRPr="0077380B">
        <w:rPr>
          <w:spacing w:val="1"/>
        </w:rPr>
        <w:t xml:space="preserve"> </w:t>
      </w:r>
      <w:r w:rsidRPr="0077380B">
        <w:t>И.М.Сеченова.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hyperlink r:id="rId18">
        <w:r w:rsidRPr="0077380B">
          <w:t>http://feml.scsml.rssi.ru/feml,</w:t>
        </w:r>
      </w:hyperlink>
      <w:r w:rsidRPr="0077380B">
        <w:rPr>
          <w:spacing w:val="55"/>
        </w:rPr>
        <w:t xml:space="preserve"> </w:t>
      </w:r>
      <w:r w:rsidRPr="0077380B">
        <w:t>–</w:t>
      </w:r>
      <w:r w:rsidRPr="0077380B">
        <w:rPr>
          <w:spacing w:val="55"/>
        </w:rPr>
        <w:t xml:space="preserve"> </w:t>
      </w:r>
      <w:r w:rsidRPr="0077380B">
        <w:rPr>
          <w:i/>
        </w:rPr>
        <w:t>Свободный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доступ.</w:t>
      </w:r>
    </w:p>
    <w:p w14:paraId="621939CE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before="1" w:line="240" w:lineRule="auto"/>
        <w:ind w:right="380"/>
        <w:jc w:val="both"/>
        <w:rPr>
          <w:i/>
        </w:rPr>
      </w:pPr>
      <w:r w:rsidRPr="0077380B">
        <w:rPr>
          <w:b/>
        </w:rPr>
        <w:t>eLIBRARY.RU</w:t>
      </w:r>
      <w:r w:rsidRPr="0077380B">
        <w:rPr>
          <w:b/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]:</w:t>
      </w:r>
      <w:r w:rsidRPr="0077380B">
        <w:t xml:space="preserve"> электронная библиотека /</w:t>
      </w:r>
      <w:r w:rsidRPr="0077380B">
        <w:rPr>
          <w:spacing w:val="1"/>
        </w:rPr>
        <w:t xml:space="preserve"> </w:t>
      </w:r>
      <w:r w:rsidRPr="0077380B">
        <w:t>Науч. электрон.</w:t>
      </w:r>
      <w:r w:rsidRPr="0077380B">
        <w:rPr>
          <w:spacing w:val="1"/>
        </w:rPr>
        <w:t xml:space="preserve"> </w:t>
      </w:r>
      <w:r w:rsidRPr="0077380B">
        <w:t>б-ка.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URL:</w:t>
      </w:r>
      <w:r w:rsidRPr="0077380B">
        <w:rPr>
          <w:spacing w:val="1"/>
        </w:rPr>
        <w:t xml:space="preserve"> </w:t>
      </w:r>
      <w:hyperlink r:id="rId19">
        <w:r w:rsidRPr="0077380B">
          <w:t xml:space="preserve">http://www.elibrary.ru/. </w:t>
        </w:r>
      </w:hyperlink>
      <w:r w:rsidRPr="0077380B">
        <w:t xml:space="preserve">– Яз. рус., англ. – </w:t>
      </w:r>
      <w:r w:rsidRPr="0077380B">
        <w:rPr>
          <w:i/>
        </w:rPr>
        <w:t>Доступ к подписке журналов открыт со всех компьютеров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библиотеки и сети университета; к журналам открытого доступа – свободный доступ после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регистрации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на сайте</w:t>
      </w:r>
      <w:r w:rsidRPr="0077380B">
        <w:rPr>
          <w:i/>
          <w:spacing w:val="-3"/>
        </w:rPr>
        <w:t xml:space="preserve"> </w:t>
      </w:r>
      <w:r w:rsidRPr="0077380B">
        <w:rPr>
          <w:i/>
        </w:rPr>
        <w:t>elibrary.ru.</w:t>
      </w:r>
    </w:p>
    <w:p w14:paraId="7CCB6BE0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3"/>
        <w:jc w:val="both"/>
        <w:rPr>
          <w:i/>
        </w:rPr>
      </w:pPr>
      <w:r w:rsidRPr="0077380B">
        <w:rPr>
          <w:b/>
        </w:rPr>
        <w:t>Министерство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здравоохранения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Российской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Федерации</w:t>
      </w:r>
      <w:r w:rsidRPr="0077380B">
        <w:t>:</w:t>
      </w:r>
      <w:r w:rsidRPr="0077380B">
        <w:rPr>
          <w:spacing w:val="1"/>
        </w:rPr>
        <w:t xml:space="preserve"> </w:t>
      </w:r>
      <w:r w:rsidRPr="0077380B">
        <w:t>Документы.</w:t>
      </w:r>
      <w:r w:rsidRPr="0077380B">
        <w:rPr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сайт.</w:t>
      </w:r>
      <w:r w:rsidRPr="0077380B">
        <w:rPr>
          <w:spacing w:val="-1"/>
        </w:rPr>
        <w:t xml:space="preserve"> </w:t>
      </w:r>
      <w:r w:rsidRPr="0077380B">
        <w:t>–</w:t>
      </w:r>
      <w:r w:rsidRPr="0077380B">
        <w:rPr>
          <w:spacing w:val="-1"/>
        </w:rPr>
        <w:t xml:space="preserve"> </w:t>
      </w:r>
      <w:r w:rsidRPr="0077380B">
        <w:t>Режим</w:t>
      </w:r>
      <w:r w:rsidRPr="0077380B">
        <w:rPr>
          <w:spacing w:val="-1"/>
        </w:rPr>
        <w:t xml:space="preserve"> </w:t>
      </w:r>
      <w:r w:rsidR="00D809E0" w:rsidRPr="0077380B">
        <w:t>доступа</w:t>
      </w:r>
      <w:r w:rsidR="00D809E0" w:rsidRPr="0077380B">
        <w:rPr>
          <w:spacing w:val="-4"/>
        </w:rPr>
        <w:t>:</w:t>
      </w:r>
      <w:r w:rsidRPr="0077380B">
        <w:rPr>
          <w:spacing w:val="1"/>
        </w:rPr>
        <w:t xml:space="preserve"> </w:t>
      </w:r>
      <w:r w:rsidRPr="0077380B">
        <w:t>https://</w:t>
      </w:r>
      <w:hyperlink r:id="rId20">
        <w:r w:rsidRPr="0077380B">
          <w:t>www.rosminzdrav.ru/documents</w:t>
        </w:r>
        <w:r w:rsidRPr="0077380B">
          <w:rPr>
            <w:spacing w:val="1"/>
          </w:rPr>
          <w:t xml:space="preserve"> </w:t>
        </w:r>
      </w:hyperlink>
      <w:r w:rsidRPr="0077380B">
        <w:t xml:space="preserve">– </w:t>
      </w:r>
      <w:r w:rsidRPr="0077380B">
        <w:rPr>
          <w:i/>
        </w:rPr>
        <w:t>Свободный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доступ.</w:t>
      </w:r>
    </w:p>
    <w:p w14:paraId="22F65AA0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1"/>
        <w:jc w:val="both"/>
        <w:rPr>
          <w:i/>
        </w:rPr>
      </w:pPr>
      <w:r w:rsidRPr="0077380B">
        <w:rPr>
          <w:b/>
        </w:rPr>
        <w:t xml:space="preserve">Министерство здравоохранения Новосибирской области </w:t>
      </w:r>
      <w:r w:rsidRPr="0077380B">
        <w:t>[Электронный ресурс</w:t>
      </w:r>
      <w:r w:rsidR="00D809E0" w:rsidRPr="0077380B">
        <w:t>]:</w:t>
      </w:r>
      <w:r w:rsidRPr="0077380B">
        <w:t xml:space="preserve"> сайт. – 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-3"/>
        </w:rPr>
        <w:t>:</w:t>
      </w:r>
      <w:r w:rsidRPr="0077380B">
        <w:rPr>
          <w:spacing w:val="1"/>
        </w:rPr>
        <w:t xml:space="preserve"> </w:t>
      </w:r>
      <w:hyperlink r:id="rId21">
        <w:r w:rsidRPr="0077380B">
          <w:t>http://www.zdrav.nso.ru/page/1902</w:t>
        </w:r>
        <w:r w:rsidRPr="0077380B">
          <w:rPr>
            <w:spacing w:val="-1"/>
          </w:rPr>
          <w:t xml:space="preserve"> </w:t>
        </w:r>
      </w:hyperlink>
      <w:r w:rsidRPr="0077380B">
        <w:t xml:space="preserve">– </w:t>
      </w:r>
      <w:r w:rsidRPr="0077380B">
        <w:rPr>
          <w:i/>
        </w:rPr>
        <w:t>Свободный</w:t>
      </w:r>
      <w:r w:rsidRPr="0077380B">
        <w:rPr>
          <w:i/>
          <w:spacing w:val="-4"/>
        </w:rPr>
        <w:t xml:space="preserve"> </w:t>
      </w:r>
      <w:r w:rsidRPr="0077380B">
        <w:rPr>
          <w:i/>
        </w:rPr>
        <w:t>доступ.</w:t>
      </w:r>
    </w:p>
    <w:p w14:paraId="5FFF757A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1"/>
        <w:jc w:val="both"/>
        <w:rPr>
          <w:i/>
        </w:rPr>
      </w:pPr>
      <w:r w:rsidRPr="0077380B">
        <w:rPr>
          <w:b/>
        </w:rPr>
        <w:t>Российская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государственная</w:t>
      </w:r>
      <w:r w:rsidRPr="0077380B">
        <w:rPr>
          <w:b/>
          <w:spacing w:val="1"/>
        </w:rPr>
        <w:t xml:space="preserve"> </w:t>
      </w:r>
      <w:r w:rsidRPr="0077380B">
        <w:rPr>
          <w:b/>
        </w:rPr>
        <w:t>библиотека</w:t>
      </w:r>
      <w:r w:rsidRPr="0077380B">
        <w:rPr>
          <w:b/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сайт.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hyperlink r:id="rId22">
        <w:r w:rsidRPr="0077380B">
          <w:t>http://www.rsl.ru</w:t>
        </w:r>
        <w:r w:rsidRPr="0077380B">
          <w:rPr>
            <w:spacing w:val="-2"/>
          </w:rPr>
          <w:t xml:space="preserve"> </w:t>
        </w:r>
      </w:hyperlink>
      <w:r w:rsidRPr="0077380B">
        <w:t xml:space="preserve">– </w:t>
      </w:r>
      <w:r w:rsidRPr="0077380B">
        <w:rPr>
          <w:i/>
        </w:rPr>
        <w:t>Свободный доступ.</w:t>
      </w:r>
    </w:p>
    <w:p w14:paraId="664AC2DA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78"/>
        <w:jc w:val="both"/>
        <w:rPr>
          <w:i/>
        </w:rPr>
      </w:pPr>
      <w:proofErr w:type="spellStart"/>
      <w:r w:rsidRPr="0077380B">
        <w:rPr>
          <w:b/>
        </w:rPr>
        <w:t>ConsiliumMedicum</w:t>
      </w:r>
      <w:proofErr w:type="spellEnd"/>
      <w:r w:rsidRPr="0077380B">
        <w:rPr>
          <w:b/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сайт.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http://www.consilium-</w:t>
      </w:r>
      <w:r w:rsidRPr="0077380B">
        <w:rPr>
          <w:spacing w:val="1"/>
        </w:rPr>
        <w:t xml:space="preserve"> </w:t>
      </w:r>
      <w:r w:rsidRPr="0077380B">
        <w:t xml:space="preserve">medicum.com/ – </w:t>
      </w:r>
      <w:r w:rsidRPr="0077380B">
        <w:rPr>
          <w:i/>
        </w:rPr>
        <w:t>Свободный доступ.</w:t>
      </w:r>
    </w:p>
    <w:p w14:paraId="5D2216DC" w14:textId="77777777" w:rsidR="00190D27" w:rsidRPr="0077380B" w:rsidRDefault="00D809E0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3"/>
        <w:jc w:val="both"/>
        <w:rPr>
          <w:i/>
          <w:lang w:val="en-US"/>
        </w:rPr>
      </w:pPr>
      <w:r w:rsidRPr="0077380B">
        <w:rPr>
          <w:b/>
          <w:lang w:val="en-US"/>
        </w:rPr>
        <w:t>PubMed:</w:t>
      </w:r>
      <w:r w:rsidR="00190D27" w:rsidRPr="0077380B">
        <w:rPr>
          <w:b/>
          <w:lang w:val="en-US"/>
        </w:rPr>
        <w:t xml:space="preserve"> </w:t>
      </w:r>
      <w:r w:rsidR="00190D27" w:rsidRPr="0077380B">
        <w:rPr>
          <w:lang w:val="en-US"/>
        </w:rPr>
        <w:t>US National Library of Medicine National Institutes of Health [</w:t>
      </w:r>
      <w:proofErr w:type="spellStart"/>
      <w:r w:rsidR="00190D27" w:rsidRPr="0077380B">
        <w:t>Электронныйресурс</w:t>
      </w:r>
      <w:proofErr w:type="spellEnd"/>
      <w:r w:rsidR="00190D27" w:rsidRPr="0077380B">
        <w:rPr>
          <w:lang w:val="en-US"/>
        </w:rPr>
        <w:t>] – URL:</w:t>
      </w:r>
      <w:r w:rsidR="00190D27" w:rsidRPr="0077380B">
        <w:rPr>
          <w:spacing w:val="1"/>
          <w:lang w:val="en-US"/>
        </w:rPr>
        <w:t xml:space="preserve"> </w:t>
      </w:r>
      <w:hyperlink r:id="rId23">
        <w:r w:rsidR="00190D27" w:rsidRPr="0077380B">
          <w:rPr>
            <w:lang w:val="en-US"/>
          </w:rPr>
          <w:t>http://www.ncbi.nlm.nih.gov/pubmed</w:t>
        </w:r>
        <w:r w:rsidR="00190D27" w:rsidRPr="0077380B">
          <w:rPr>
            <w:spacing w:val="-1"/>
            <w:lang w:val="en-US"/>
          </w:rPr>
          <w:t xml:space="preserve"> </w:t>
        </w:r>
      </w:hyperlink>
      <w:r w:rsidR="00190D27" w:rsidRPr="0077380B">
        <w:rPr>
          <w:lang w:val="en-US"/>
        </w:rPr>
        <w:t xml:space="preserve">– </w:t>
      </w:r>
      <w:proofErr w:type="spellStart"/>
      <w:r w:rsidR="00190D27" w:rsidRPr="0077380B">
        <w:rPr>
          <w:i/>
        </w:rPr>
        <w:t>Свободныйдоступ</w:t>
      </w:r>
      <w:proofErr w:type="spellEnd"/>
      <w:r w:rsidR="00190D27" w:rsidRPr="0077380B">
        <w:rPr>
          <w:i/>
          <w:lang w:val="en-US"/>
        </w:rPr>
        <w:t>.</w:t>
      </w:r>
    </w:p>
    <w:p w14:paraId="7FD3E4D0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before="1" w:line="240" w:lineRule="auto"/>
        <w:ind w:right="380"/>
        <w:jc w:val="both"/>
        <w:rPr>
          <w:i/>
        </w:rPr>
      </w:pPr>
      <w:r w:rsidRPr="0077380B">
        <w:rPr>
          <w:b/>
        </w:rPr>
        <w:t xml:space="preserve">MedLinks.ru </w:t>
      </w:r>
      <w:r w:rsidRPr="0077380B">
        <w:t>[Электронный ресурс</w:t>
      </w:r>
      <w:r w:rsidR="00D809E0" w:rsidRPr="0077380B">
        <w:t>]:</w:t>
      </w:r>
      <w:r w:rsidRPr="0077380B">
        <w:t xml:space="preserve"> сайт. – Режим </w:t>
      </w:r>
      <w:r w:rsidR="00D809E0" w:rsidRPr="0077380B">
        <w:t>доступа:</w:t>
      </w:r>
      <w:r w:rsidRPr="0077380B">
        <w:t xml:space="preserve"> </w:t>
      </w:r>
      <w:hyperlink r:id="rId24">
        <w:r w:rsidRPr="0077380B">
          <w:t xml:space="preserve">http://www.medlinks.ru/ </w:t>
        </w:r>
      </w:hyperlink>
      <w:r w:rsidRPr="0077380B">
        <w:t xml:space="preserve">– </w:t>
      </w:r>
      <w:r w:rsidRPr="0077380B">
        <w:rPr>
          <w:i/>
        </w:rPr>
        <w:t>Свободный</w:t>
      </w:r>
      <w:r w:rsidRPr="0077380B">
        <w:rPr>
          <w:i/>
          <w:spacing w:val="1"/>
        </w:rPr>
        <w:t xml:space="preserve"> </w:t>
      </w:r>
      <w:r w:rsidRPr="0077380B">
        <w:rPr>
          <w:i/>
        </w:rPr>
        <w:t>доступ.</w:t>
      </w:r>
    </w:p>
    <w:p w14:paraId="7EFDF92B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51" w:lineRule="exact"/>
        <w:ind w:hanging="361"/>
        <w:jc w:val="both"/>
      </w:pPr>
      <w:r w:rsidRPr="0077380B">
        <w:rPr>
          <w:b/>
        </w:rPr>
        <w:t>Архив</w:t>
      </w:r>
      <w:r w:rsidRPr="0077380B">
        <w:rPr>
          <w:b/>
          <w:spacing w:val="21"/>
        </w:rPr>
        <w:t xml:space="preserve"> </w:t>
      </w:r>
      <w:r w:rsidRPr="0077380B">
        <w:rPr>
          <w:b/>
        </w:rPr>
        <w:t>научных</w:t>
      </w:r>
      <w:r w:rsidRPr="0077380B">
        <w:rPr>
          <w:b/>
          <w:spacing w:val="18"/>
        </w:rPr>
        <w:t xml:space="preserve"> </w:t>
      </w:r>
      <w:r w:rsidRPr="0077380B">
        <w:rPr>
          <w:b/>
        </w:rPr>
        <w:t>журналов</w:t>
      </w:r>
      <w:r w:rsidRPr="0077380B">
        <w:rPr>
          <w:b/>
          <w:spacing w:val="19"/>
        </w:rPr>
        <w:t xml:space="preserve"> </w:t>
      </w:r>
      <w:r w:rsidRPr="0077380B">
        <w:rPr>
          <w:b/>
        </w:rPr>
        <w:t>НЭИКОН</w:t>
      </w:r>
      <w:r w:rsidRPr="0077380B">
        <w:rPr>
          <w:b/>
          <w:spacing w:val="23"/>
        </w:rPr>
        <w:t xml:space="preserve"> </w:t>
      </w:r>
      <w:r w:rsidRPr="0077380B">
        <w:t>[Электронный</w:t>
      </w:r>
      <w:r w:rsidRPr="0077380B">
        <w:rPr>
          <w:spacing w:val="20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9"/>
        </w:rPr>
        <w:t>:</w:t>
      </w:r>
      <w:r w:rsidRPr="0077380B">
        <w:rPr>
          <w:spacing w:val="20"/>
        </w:rPr>
        <w:t xml:space="preserve"> </w:t>
      </w:r>
      <w:r w:rsidRPr="0077380B">
        <w:t>сайт.</w:t>
      </w:r>
      <w:r w:rsidRPr="0077380B">
        <w:rPr>
          <w:spacing w:val="21"/>
        </w:rPr>
        <w:t xml:space="preserve"> </w:t>
      </w:r>
      <w:hyperlink r:id="rId25">
        <w:r w:rsidRPr="0077380B">
          <w:t>http://archive.neicon.ru/xmlui/</w:t>
        </w:r>
        <w:r w:rsidRPr="0077380B">
          <w:rPr>
            <w:spacing w:val="19"/>
          </w:rPr>
          <w:t xml:space="preserve"> </w:t>
        </w:r>
      </w:hyperlink>
      <w:r w:rsidRPr="0077380B">
        <w:t>–</w:t>
      </w:r>
    </w:p>
    <w:p w14:paraId="704CDF54" w14:textId="77777777" w:rsidR="00190D27" w:rsidRPr="0077380B" w:rsidRDefault="00190D27" w:rsidP="00190D27">
      <w:pPr>
        <w:spacing w:before="1" w:line="252" w:lineRule="exact"/>
        <w:ind w:left="618"/>
        <w:jc w:val="both"/>
        <w:rPr>
          <w:i/>
        </w:rPr>
      </w:pPr>
      <w:r w:rsidRPr="0077380B">
        <w:rPr>
          <w:i/>
        </w:rPr>
        <w:t>Доступ</w:t>
      </w:r>
      <w:r w:rsidRPr="0077380B">
        <w:rPr>
          <w:i/>
          <w:spacing w:val="-4"/>
        </w:rPr>
        <w:t xml:space="preserve"> </w:t>
      </w:r>
      <w:r w:rsidRPr="0077380B">
        <w:rPr>
          <w:i/>
        </w:rPr>
        <w:t>открыт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со всех компьютеров библиотеки</w:t>
      </w:r>
      <w:r w:rsidRPr="0077380B">
        <w:rPr>
          <w:i/>
          <w:spacing w:val="-2"/>
        </w:rPr>
        <w:t xml:space="preserve"> </w:t>
      </w:r>
      <w:r w:rsidRPr="0077380B">
        <w:rPr>
          <w:i/>
        </w:rPr>
        <w:t>и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сети университета.</w:t>
      </w:r>
    </w:p>
    <w:p w14:paraId="50208B55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1"/>
        <w:jc w:val="both"/>
        <w:rPr>
          <w:i/>
        </w:rPr>
      </w:pPr>
      <w:proofErr w:type="spellStart"/>
      <w:r w:rsidRPr="0077380B">
        <w:rPr>
          <w:b/>
        </w:rPr>
        <w:t>ScienceDirect</w:t>
      </w:r>
      <w:proofErr w:type="spellEnd"/>
      <w:r w:rsidRPr="0077380B">
        <w:t>.</w:t>
      </w:r>
      <w:r w:rsidRPr="0077380B">
        <w:rPr>
          <w:spacing w:val="1"/>
        </w:rPr>
        <w:t xml:space="preserve"> </w:t>
      </w:r>
      <w:r w:rsidRPr="0077380B">
        <w:t>Ресурсы</w:t>
      </w:r>
      <w:r w:rsidRPr="0077380B">
        <w:rPr>
          <w:spacing w:val="1"/>
        </w:rPr>
        <w:t xml:space="preserve"> </w:t>
      </w:r>
      <w:r w:rsidRPr="0077380B">
        <w:t>открытого</w:t>
      </w:r>
      <w:r w:rsidRPr="0077380B">
        <w:rPr>
          <w:spacing w:val="1"/>
        </w:rPr>
        <w:t xml:space="preserve"> </w:t>
      </w:r>
      <w:r w:rsidRPr="0077380B">
        <w:t>доступа</w:t>
      </w:r>
      <w:r w:rsidRPr="0077380B">
        <w:rPr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</w:t>
      </w:r>
      <w:r w:rsidR="00D809E0" w:rsidRPr="0077380B">
        <w:t>]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r w:rsidRPr="0077380B">
        <w:t>сайт.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hyperlink r:id="rId26">
        <w:r w:rsidRPr="0077380B">
          <w:t xml:space="preserve">http://www.sciencedirect.com/science/jrnlallbooks/open-access </w:t>
        </w:r>
      </w:hyperlink>
      <w:r w:rsidRPr="0077380B">
        <w:t>–</w:t>
      </w:r>
      <w:r w:rsidRPr="0077380B">
        <w:rPr>
          <w:spacing w:val="-1"/>
        </w:rPr>
        <w:t xml:space="preserve"> </w:t>
      </w:r>
      <w:r w:rsidRPr="0077380B">
        <w:rPr>
          <w:i/>
        </w:rPr>
        <w:t>Свободный</w:t>
      </w:r>
      <w:r w:rsidRPr="0077380B">
        <w:rPr>
          <w:i/>
          <w:spacing w:val="-1"/>
        </w:rPr>
        <w:t xml:space="preserve"> </w:t>
      </w:r>
      <w:r w:rsidRPr="0077380B">
        <w:rPr>
          <w:i/>
        </w:rPr>
        <w:t>доступ.</w:t>
      </w:r>
    </w:p>
    <w:p w14:paraId="0B8E126D" w14:textId="77777777" w:rsidR="00190D27" w:rsidRPr="0077380B" w:rsidRDefault="00190D27">
      <w:pPr>
        <w:pStyle w:val="af8"/>
        <w:widowControl w:val="0"/>
        <w:numPr>
          <w:ilvl w:val="0"/>
          <w:numId w:val="15"/>
        </w:numPr>
        <w:tabs>
          <w:tab w:val="clear" w:pos="709"/>
          <w:tab w:val="left" w:pos="619"/>
        </w:tabs>
        <w:suppressAutoHyphens w:val="0"/>
        <w:autoSpaceDE w:val="0"/>
        <w:autoSpaceDN w:val="0"/>
        <w:spacing w:line="240" w:lineRule="auto"/>
        <w:ind w:right="381"/>
        <w:jc w:val="both"/>
        <w:rPr>
          <w:i/>
        </w:rPr>
      </w:pPr>
      <w:proofErr w:type="spellStart"/>
      <w:r w:rsidRPr="0077380B">
        <w:rPr>
          <w:b/>
        </w:rPr>
        <w:t>КиберЛенинка</w:t>
      </w:r>
      <w:proofErr w:type="spellEnd"/>
      <w:r w:rsidRPr="0077380B">
        <w:rPr>
          <w:b/>
        </w:rPr>
        <w:t>:</w:t>
      </w:r>
      <w:r w:rsidRPr="0077380B">
        <w:rPr>
          <w:b/>
          <w:spacing w:val="1"/>
        </w:rPr>
        <w:t xml:space="preserve"> </w:t>
      </w:r>
      <w:r w:rsidRPr="0077380B">
        <w:t>научная</w:t>
      </w:r>
      <w:r w:rsidRPr="0077380B">
        <w:rPr>
          <w:spacing w:val="1"/>
        </w:rPr>
        <w:t xml:space="preserve"> </w:t>
      </w:r>
      <w:r w:rsidRPr="0077380B">
        <w:t>электронная</w:t>
      </w:r>
      <w:r w:rsidRPr="0077380B">
        <w:rPr>
          <w:spacing w:val="1"/>
        </w:rPr>
        <w:t xml:space="preserve"> </w:t>
      </w:r>
      <w:r w:rsidRPr="0077380B">
        <w:t>библиотека</w:t>
      </w:r>
      <w:r w:rsidRPr="0077380B">
        <w:rPr>
          <w:spacing w:val="1"/>
        </w:rPr>
        <w:t xml:space="preserve"> </w:t>
      </w:r>
      <w:r w:rsidRPr="0077380B">
        <w:t>[Электронный</w:t>
      </w:r>
      <w:r w:rsidRPr="0077380B">
        <w:rPr>
          <w:spacing w:val="1"/>
        </w:rPr>
        <w:t xml:space="preserve"> </w:t>
      </w:r>
      <w:r w:rsidRPr="0077380B">
        <w:t>ресурс]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1"/>
        </w:rPr>
        <w:t xml:space="preserve"> </w:t>
      </w:r>
      <w:r w:rsidRPr="0077380B">
        <w:t>Режим</w:t>
      </w:r>
      <w:r w:rsidRPr="0077380B">
        <w:rPr>
          <w:spacing w:val="1"/>
        </w:rPr>
        <w:t xml:space="preserve"> </w:t>
      </w:r>
      <w:r w:rsidR="00D809E0" w:rsidRPr="0077380B">
        <w:t>доступа</w:t>
      </w:r>
      <w:r w:rsidR="00D809E0" w:rsidRPr="0077380B">
        <w:rPr>
          <w:spacing w:val="1"/>
        </w:rPr>
        <w:t>:</w:t>
      </w:r>
      <w:r w:rsidRPr="0077380B">
        <w:rPr>
          <w:spacing w:val="1"/>
        </w:rPr>
        <w:t xml:space="preserve"> </w:t>
      </w:r>
      <w:hyperlink r:id="rId27">
        <w:r w:rsidRPr="0077380B">
          <w:t>http://cyberleninka.ru/</w:t>
        </w:r>
        <w:r w:rsidRPr="0077380B">
          <w:rPr>
            <w:spacing w:val="1"/>
          </w:rPr>
          <w:t xml:space="preserve"> </w:t>
        </w:r>
      </w:hyperlink>
      <w:r w:rsidRPr="0077380B">
        <w:t xml:space="preserve">– </w:t>
      </w:r>
      <w:r w:rsidRPr="0077380B">
        <w:rPr>
          <w:i/>
        </w:rPr>
        <w:t>Свободный</w:t>
      </w:r>
      <w:r w:rsidRPr="0077380B">
        <w:rPr>
          <w:i/>
          <w:spacing w:val="-3"/>
        </w:rPr>
        <w:t xml:space="preserve"> </w:t>
      </w:r>
      <w:r w:rsidRPr="0077380B">
        <w:rPr>
          <w:i/>
        </w:rPr>
        <w:t>доступ.</w:t>
      </w:r>
    </w:p>
    <w:bookmarkEnd w:id="6"/>
    <w:p w14:paraId="64658B34" w14:textId="77777777" w:rsidR="00190D27" w:rsidRPr="0077380B" w:rsidRDefault="00190D27" w:rsidP="00190D27">
      <w:pPr>
        <w:pStyle w:val="a1"/>
        <w:spacing w:before="3"/>
        <w:rPr>
          <w:i/>
        </w:rPr>
      </w:pPr>
    </w:p>
    <w:p w14:paraId="269A3F28" w14:textId="77777777" w:rsidR="00380A0E" w:rsidRPr="0077380B" w:rsidRDefault="00380A0E" w:rsidP="00380A0E">
      <w:pPr>
        <w:jc w:val="both"/>
      </w:pPr>
    </w:p>
    <w:p w14:paraId="06759F47" w14:textId="77777777" w:rsidR="00C145A2" w:rsidRPr="0077380B" w:rsidRDefault="00190D27" w:rsidP="00190D27">
      <w:pPr>
        <w:pStyle w:val="WW-"/>
        <w:spacing w:line="240" w:lineRule="auto"/>
        <w:jc w:val="center"/>
        <w:rPr>
          <w:b/>
          <w:bCs/>
        </w:rPr>
      </w:pPr>
      <w:r w:rsidRPr="0077380B">
        <w:rPr>
          <w:b/>
          <w:bCs/>
        </w:rPr>
        <w:t>4. М</w:t>
      </w:r>
      <w:r w:rsidR="00AD0E08" w:rsidRPr="0077380B">
        <w:rPr>
          <w:b/>
          <w:bCs/>
        </w:rPr>
        <w:t>атериально-техническо</w:t>
      </w:r>
      <w:r w:rsidRPr="0077380B">
        <w:rPr>
          <w:b/>
          <w:bCs/>
        </w:rPr>
        <w:t>е</w:t>
      </w:r>
      <w:r w:rsidR="00AD0E08" w:rsidRPr="0077380B">
        <w:rPr>
          <w:b/>
          <w:bCs/>
        </w:rPr>
        <w:t xml:space="preserve"> обеспечени</w:t>
      </w:r>
      <w:r w:rsidRPr="0077380B">
        <w:rPr>
          <w:b/>
          <w:bCs/>
        </w:rPr>
        <w:t>е</w:t>
      </w:r>
      <w:r w:rsidR="00AD0E08" w:rsidRPr="0077380B">
        <w:rPr>
          <w:b/>
          <w:bCs/>
        </w:rPr>
        <w:t xml:space="preserve"> дисциплины</w:t>
      </w:r>
    </w:p>
    <w:p w14:paraId="696C0DAE" w14:textId="77777777" w:rsidR="002B6F38" w:rsidRPr="0077380B" w:rsidRDefault="002B6F38" w:rsidP="00C145A2">
      <w:pPr>
        <w:jc w:val="center"/>
      </w:pPr>
    </w:p>
    <w:p w14:paraId="7155B076" w14:textId="77777777" w:rsidR="00C145A2" w:rsidRPr="0077380B" w:rsidRDefault="00C145A2" w:rsidP="00C145A2">
      <w:pPr>
        <w:jc w:val="center"/>
        <w:rPr>
          <w:b/>
        </w:rPr>
      </w:pPr>
      <w:r w:rsidRPr="0077380B">
        <w:rPr>
          <w:b/>
        </w:rPr>
        <w:t>Справка</w:t>
      </w:r>
    </w:p>
    <w:p w14:paraId="7F5FA06A" w14:textId="77777777" w:rsidR="00C145A2" w:rsidRPr="0077380B" w:rsidRDefault="00C145A2" w:rsidP="00C145A2">
      <w:pPr>
        <w:pStyle w:val="WW-"/>
        <w:tabs>
          <w:tab w:val="num" w:pos="502"/>
        </w:tabs>
        <w:spacing w:line="240" w:lineRule="auto"/>
        <w:jc w:val="center"/>
        <w:rPr>
          <w:b/>
        </w:rPr>
      </w:pPr>
      <w:r w:rsidRPr="0077380B">
        <w:rPr>
          <w:b/>
        </w:rPr>
        <w:t>о материально-техническом обеспечении дисциплины</w:t>
      </w:r>
      <w:r w:rsidR="00E751A0" w:rsidRPr="0077380B">
        <w:rPr>
          <w:b/>
        </w:rPr>
        <w:t xml:space="preserve"> «</w:t>
      </w:r>
      <w:r w:rsidR="009C5A7E" w:rsidRPr="0077380B">
        <w:rPr>
          <w:b/>
        </w:rPr>
        <w:t>Биоэтика</w:t>
      </w:r>
      <w:r w:rsidR="00E751A0" w:rsidRPr="0077380B">
        <w:rPr>
          <w:b/>
        </w:rPr>
        <w:t>»</w:t>
      </w:r>
    </w:p>
    <w:p w14:paraId="129A04F6" w14:textId="77777777" w:rsidR="009C5A7E" w:rsidRPr="0077380B" w:rsidRDefault="009C5A7E" w:rsidP="00C145A2">
      <w:pPr>
        <w:pStyle w:val="WW-"/>
        <w:tabs>
          <w:tab w:val="num" w:pos="502"/>
        </w:tabs>
        <w:spacing w:line="240" w:lineRule="auto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2410"/>
        <w:gridCol w:w="3053"/>
        <w:gridCol w:w="2864"/>
      </w:tblGrid>
      <w:tr w:rsidR="00C145A2" w:rsidRPr="0077380B" w14:paraId="4473F38F" w14:textId="77777777" w:rsidTr="00F54B39">
        <w:tc>
          <w:tcPr>
            <w:tcW w:w="567" w:type="dxa"/>
          </w:tcPr>
          <w:p w14:paraId="39BD0DFC" w14:textId="77777777" w:rsidR="00C145A2" w:rsidRPr="0077380B" w:rsidRDefault="00C145A2" w:rsidP="00583B85">
            <w:pPr>
              <w:jc w:val="both"/>
              <w:rPr>
                <w:b/>
              </w:rPr>
            </w:pPr>
            <w:r w:rsidRPr="0077380B">
              <w:rPr>
                <w:b/>
              </w:rPr>
              <w:t>№ п\п</w:t>
            </w:r>
          </w:p>
        </w:tc>
        <w:tc>
          <w:tcPr>
            <w:tcW w:w="1701" w:type="dxa"/>
          </w:tcPr>
          <w:p w14:paraId="24CE545D" w14:textId="77777777" w:rsidR="00C145A2" w:rsidRPr="0077380B" w:rsidRDefault="00C145A2" w:rsidP="00583B85">
            <w:pPr>
              <w:jc w:val="center"/>
              <w:rPr>
                <w:b/>
              </w:rPr>
            </w:pPr>
            <w:r w:rsidRPr="0077380B">
              <w:rPr>
                <w:b/>
              </w:rPr>
              <w:t>Код / Наименование дисциплины (модуля), практик в соответствии с учебным планом</w:t>
            </w:r>
          </w:p>
        </w:tc>
        <w:tc>
          <w:tcPr>
            <w:tcW w:w="2410" w:type="dxa"/>
          </w:tcPr>
          <w:p w14:paraId="1A874922" w14:textId="77777777" w:rsidR="00C145A2" w:rsidRPr="0077380B" w:rsidRDefault="00C145A2" w:rsidP="00583B85">
            <w:pPr>
              <w:jc w:val="center"/>
              <w:rPr>
                <w:b/>
              </w:rPr>
            </w:pPr>
            <w:r w:rsidRPr="0077380B">
              <w:rPr>
                <w:b/>
              </w:rPr>
              <w:t>Наименование специальных* помещений и помещений для самостоятельной работы</w:t>
            </w:r>
          </w:p>
        </w:tc>
        <w:tc>
          <w:tcPr>
            <w:tcW w:w="3053" w:type="dxa"/>
          </w:tcPr>
          <w:p w14:paraId="530D4C8E" w14:textId="77777777" w:rsidR="00C145A2" w:rsidRPr="0077380B" w:rsidRDefault="00C145A2" w:rsidP="00583B85">
            <w:pPr>
              <w:jc w:val="center"/>
              <w:rPr>
                <w:b/>
              </w:rPr>
            </w:pPr>
            <w:r w:rsidRPr="0077380B">
              <w:rPr>
                <w:b/>
              </w:rPr>
              <w:t>Оснащенность</w:t>
            </w:r>
            <w:r w:rsidRPr="0077380B">
              <w:t xml:space="preserve"> </w:t>
            </w:r>
            <w:r w:rsidRPr="0077380B">
              <w:rPr>
                <w:b/>
              </w:rPr>
              <w:t>специальных помещений и помещений для самостоятельной работы</w:t>
            </w:r>
          </w:p>
        </w:tc>
        <w:tc>
          <w:tcPr>
            <w:tcW w:w="2864" w:type="dxa"/>
          </w:tcPr>
          <w:p w14:paraId="403ECE0F" w14:textId="77777777" w:rsidR="00C145A2" w:rsidRPr="0077380B" w:rsidRDefault="00C145A2" w:rsidP="00583B85">
            <w:pPr>
              <w:jc w:val="center"/>
              <w:rPr>
                <w:b/>
              </w:rPr>
            </w:pPr>
            <w:r w:rsidRPr="0077380B">
              <w:rPr>
                <w:b/>
              </w:rPr>
              <w:t>Перечень лицензионного программного обеспечения. Реквизиты подтверждающего документа</w:t>
            </w:r>
            <w:r w:rsidR="000A43CB" w:rsidRPr="0077380B">
              <w:rPr>
                <w:b/>
              </w:rPr>
              <w:t xml:space="preserve"> *</w:t>
            </w:r>
          </w:p>
        </w:tc>
      </w:tr>
      <w:tr w:rsidR="00DC1D7E" w:rsidRPr="00300A1C" w14:paraId="3750DFB0" w14:textId="77777777" w:rsidTr="00F54B39">
        <w:tc>
          <w:tcPr>
            <w:tcW w:w="567" w:type="dxa"/>
          </w:tcPr>
          <w:p w14:paraId="2F53942F" w14:textId="77777777" w:rsidR="00DC1D7E" w:rsidRPr="0077380B" w:rsidRDefault="00DC1D7E" w:rsidP="00583B85">
            <w:pPr>
              <w:pStyle w:val="WW-"/>
              <w:tabs>
                <w:tab w:val="num" w:pos="502"/>
              </w:tabs>
              <w:spacing w:line="240" w:lineRule="auto"/>
              <w:jc w:val="center"/>
            </w:pPr>
            <w:r w:rsidRPr="0077380B">
              <w:t>1.</w:t>
            </w:r>
          </w:p>
        </w:tc>
        <w:tc>
          <w:tcPr>
            <w:tcW w:w="1701" w:type="dxa"/>
          </w:tcPr>
          <w:p w14:paraId="3468A3BF" w14:textId="77777777" w:rsidR="00DC1D7E" w:rsidRPr="0077380B" w:rsidRDefault="001551AD" w:rsidP="00924053">
            <w:r w:rsidRPr="0077380B">
              <w:t>Б1.</w:t>
            </w:r>
            <w:r w:rsidR="009C5A7E" w:rsidRPr="0077380B">
              <w:t>О.</w:t>
            </w:r>
            <w:r w:rsidR="00190D27" w:rsidRPr="0077380B">
              <w:t>08</w:t>
            </w:r>
          </w:p>
          <w:p w14:paraId="2D5E939B" w14:textId="77777777" w:rsidR="00DC1D7E" w:rsidRPr="0077380B" w:rsidRDefault="009C5A7E" w:rsidP="008A7B8D">
            <w:r w:rsidRPr="0077380B">
              <w:t>Биоэтика</w:t>
            </w:r>
            <w:r w:rsidR="001551AD" w:rsidRPr="0077380B">
              <w:t xml:space="preserve"> </w:t>
            </w:r>
          </w:p>
        </w:tc>
        <w:tc>
          <w:tcPr>
            <w:tcW w:w="2410" w:type="dxa"/>
          </w:tcPr>
          <w:p w14:paraId="20516426" w14:textId="77777777" w:rsidR="00EF2424" w:rsidRPr="0077380B" w:rsidRDefault="00EF2424" w:rsidP="00583B85">
            <w:pPr>
              <w:tabs>
                <w:tab w:val="left" w:pos="3549"/>
              </w:tabs>
            </w:pPr>
            <w:r w:rsidRPr="0077380B">
              <w:t>2 учебные комнаты</w:t>
            </w:r>
          </w:p>
          <w:p w14:paraId="6D7BBA2D" w14:textId="77777777" w:rsidR="00DC1D7E" w:rsidRPr="0077380B" w:rsidRDefault="00EF2424" w:rsidP="00877BED">
            <w:pPr>
              <w:tabs>
                <w:tab w:val="left" w:pos="3549"/>
              </w:tabs>
            </w:pPr>
            <w:r w:rsidRPr="0077380B">
              <w:t>по адресу ул. Семьи Шамшиных, 95а, ГБУЗ НСО «Новосибирский областной госпиталь №2 ветеранов войн»</w:t>
            </w:r>
          </w:p>
        </w:tc>
        <w:tc>
          <w:tcPr>
            <w:tcW w:w="3053" w:type="dxa"/>
          </w:tcPr>
          <w:p w14:paraId="3EA24F47" w14:textId="77777777" w:rsidR="00DC1D7E" w:rsidRPr="0077380B" w:rsidRDefault="005A1B2B" w:rsidP="005A1B2B">
            <w:r w:rsidRPr="0077380B">
              <w:t xml:space="preserve">учебные столы и стулья на 30 мест </w:t>
            </w:r>
          </w:p>
        </w:tc>
        <w:tc>
          <w:tcPr>
            <w:tcW w:w="2864" w:type="dxa"/>
          </w:tcPr>
          <w:p w14:paraId="73C8253D" w14:textId="77777777" w:rsidR="00DC1D7E" w:rsidRPr="0077380B" w:rsidRDefault="00DC1D7E" w:rsidP="00C145A2">
            <w:pPr>
              <w:rPr>
                <w:i/>
                <w:lang w:val="en-US"/>
              </w:rPr>
            </w:pPr>
            <w:r w:rsidRPr="0077380B">
              <w:rPr>
                <w:i/>
              </w:rPr>
              <w:t>Программное</w:t>
            </w:r>
            <w:r w:rsidRPr="0077380B">
              <w:rPr>
                <w:i/>
                <w:lang w:val="en-US"/>
              </w:rPr>
              <w:t xml:space="preserve"> </w:t>
            </w:r>
            <w:r w:rsidRPr="0077380B">
              <w:rPr>
                <w:i/>
              </w:rPr>
              <w:t>обеспечение</w:t>
            </w:r>
            <w:r w:rsidRPr="0077380B">
              <w:rPr>
                <w:i/>
                <w:lang w:val="en-US"/>
              </w:rPr>
              <w:t xml:space="preserve"> Microsoft:</w:t>
            </w:r>
          </w:p>
          <w:p w14:paraId="60499C2E" w14:textId="77777777" w:rsidR="00DC1D7E" w:rsidRPr="0077380B" w:rsidRDefault="00DC1D7E" w:rsidP="00C145A2">
            <w:pPr>
              <w:rPr>
                <w:lang w:val="en-US"/>
              </w:rPr>
            </w:pPr>
            <w:r w:rsidRPr="0077380B">
              <w:rPr>
                <w:lang w:val="en-US"/>
              </w:rPr>
              <w:t xml:space="preserve">Microsoft Windows Server CAL 2003 English Academic OPEN No Level Device CAL - </w:t>
            </w:r>
            <w:r w:rsidRPr="0077380B">
              <w:t>лицензия</w:t>
            </w:r>
            <w:r w:rsidRPr="0077380B">
              <w:rPr>
                <w:lang w:val="en-US"/>
              </w:rPr>
              <w:t xml:space="preserve"> №19854225 </w:t>
            </w:r>
            <w:r w:rsidRPr="0077380B">
              <w:t>от</w:t>
            </w:r>
            <w:r w:rsidRPr="0077380B">
              <w:rPr>
                <w:lang w:val="en-US"/>
              </w:rPr>
              <w:t xml:space="preserve"> 16.11.2005; </w:t>
            </w:r>
          </w:p>
          <w:p w14:paraId="02F976D8" w14:textId="77777777" w:rsidR="00DC1D7E" w:rsidRPr="0077380B" w:rsidRDefault="00DC1D7E" w:rsidP="006132E1">
            <w:pPr>
              <w:rPr>
                <w:lang w:val="en-US"/>
              </w:rPr>
            </w:pPr>
            <w:r w:rsidRPr="0077380B">
              <w:rPr>
                <w:lang w:val="en-US"/>
              </w:rPr>
              <w:t xml:space="preserve">Microsoft Windows Server Enterprise 2003 English Academic OPEN No Level - </w:t>
            </w:r>
            <w:r w:rsidRPr="0077380B">
              <w:t>лицензия</w:t>
            </w:r>
            <w:r w:rsidRPr="0077380B">
              <w:rPr>
                <w:lang w:val="en-US"/>
              </w:rPr>
              <w:t xml:space="preserve"> №19854225 </w:t>
            </w:r>
            <w:r w:rsidRPr="0077380B">
              <w:t>от</w:t>
            </w:r>
            <w:r w:rsidRPr="0077380B">
              <w:rPr>
                <w:lang w:val="en-US"/>
              </w:rPr>
              <w:t xml:space="preserve"> 16.11.2005; </w:t>
            </w:r>
          </w:p>
        </w:tc>
      </w:tr>
    </w:tbl>
    <w:p w14:paraId="34A224A7" w14:textId="77777777" w:rsidR="000A43CB" w:rsidRPr="00B50FFC" w:rsidRDefault="000A43CB" w:rsidP="000A43CB">
      <w:pPr>
        <w:pStyle w:val="WW-"/>
        <w:tabs>
          <w:tab w:val="num" w:pos="502"/>
        </w:tabs>
        <w:spacing w:line="240" w:lineRule="auto"/>
        <w:jc w:val="both"/>
        <w:rPr>
          <w:lang w:val="en-US"/>
        </w:rPr>
      </w:pPr>
    </w:p>
    <w:p w14:paraId="4B64F09C" w14:textId="77777777" w:rsidR="00FB70D8" w:rsidRPr="0077380B" w:rsidRDefault="00190D27" w:rsidP="00190D27">
      <w:pPr>
        <w:pStyle w:val="WW-"/>
        <w:ind w:left="360"/>
        <w:rPr>
          <w:b/>
          <w:color w:val="auto"/>
        </w:rPr>
      </w:pPr>
      <w:r w:rsidRPr="0077380B">
        <w:rPr>
          <w:b/>
          <w:color w:val="auto"/>
        </w:rPr>
        <w:t>5.</w:t>
      </w:r>
      <w:r w:rsidRPr="0077380B">
        <w:rPr>
          <w:b/>
          <w:color w:val="auto"/>
        </w:rPr>
        <w:tab/>
      </w:r>
      <w:r w:rsidR="00DB414F" w:rsidRPr="0077380B">
        <w:rPr>
          <w:b/>
          <w:color w:val="auto"/>
        </w:rPr>
        <w:t>О</w:t>
      </w:r>
      <w:r w:rsidR="00FB70D8" w:rsidRPr="0077380B">
        <w:rPr>
          <w:b/>
          <w:color w:val="auto"/>
        </w:rPr>
        <w:t xml:space="preserve">ценка </w:t>
      </w:r>
      <w:r w:rsidR="00F40163" w:rsidRPr="0077380B">
        <w:rPr>
          <w:b/>
          <w:color w:val="auto"/>
        </w:rPr>
        <w:t xml:space="preserve">качества освоения </w:t>
      </w:r>
      <w:r w:rsidR="00FF3C87" w:rsidRPr="0077380B">
        <w:rPr>
          <w:b/>
          <w:color w:val="auto"/>
        </w:rPr>
        <w:t>дисциплины</w:t>
      </w:r>
      <w:r w:rsidR="00DB414F" w:rsidRPr="0077380B">
        <w:rPr>
          <w:b/>
          <w:color w:val="auto"/>
        </w:rPr>
        <w:t>, контроль результатов обуче</w:t>
      </w:r>
      <w:r w:rsidR="00930100" w:rsidRPr="0077380B">
        <w:rPr>
          <w:b/>
          <w:color w:val="auto"/>
        </w:rPr>
        <w:t>ния</w:t>
      </w:r>
    </w:p>
    <w:p w14:paraId="7A6F779F" w14:textId="77777777" w:rsidR="00190D27" w:rsidRPr="0077380B" w:rsidRDefault="00190D27" w:rsidP="00190D27">
      <w:pPr>
        <w:pStyle w:val="WW-"/>
        <w:ind w:left="360"/>
        <w:rPr>
          <w:b/>
          <w:color w:val="auto"/>
        </w:rPr>
      </w:pPr>
    </w:p>
    <w:p w14:paraId="214CFEA2" w14:textId="77777777" w:rsidR="00384365" w:rsidRDefault="00190D27" w:rsidP="006E4103">
      <w:pPr>
        <w:pStyle w:val="af8"/>
        <w:widowControl w:val="0"/>
        <w:numPr>
          <w:ilvl w:val="1"/>
          <w:numId w:val="16"/>
        </w:numPr>
        <w:tabs>
          <w:tab w:val="clear" w:pos="709"/>
          <w:tab w:val="left" w:pos="825"/>
          <w:tab w:val="left" w:pos="826"/>
        </w:tabs>
        <w:suppressAutoHyphens w:val="0"/>
        <w:autoSpaceDE w:val="0"/>
        <w:autoSpaceDN w:val="0"/>
        <w:spacing w:before="1" w:line="240" w:lineRule="auto"/>
        <w:ind w:hanging="568"/>
      </w:pPr>
      <w:r w:rsidRPr="0077380B">
        <w:t>Виды</w:t>
      </w:r>
      <w:r w:rsidRPr="00384365">
        <w:rPr>
          <w:spacing w:val="-2"/>
        </w:rPr>
        <w:t xml:space="preserve"> </w:t>
      </w:r>
      <w:r w:rsidRPr="0077380B">
        <w:t>и</w:t>
      </w:r>
      <w:r w:rsidRPr="00384365">
        <w:rPr>
          <w:spacing w:val="-4"/>
        </w:rPr>
        <w:t xml:space="preserve"> </w:t>
      </w:r>
      <w:r w:rsidRPr="0077380B">
        <w:t>формы</w:t>
      </w:r>
      <w:r w:rsidRPr="00384365">
        <w:rPr>
          <w:spacing w:val="-2"/>
        </w:rPr>
        <w:t xml:space="preserve"> </w:t>
      </w:r>
      <w:r w:rsidRPr="0077380B">
        <w:t>проведения</w:t>
      </w:r>
      <w:r w:rsidRPr="00384365">
        <w:rPr>
          <w:spacing w:val="-1"/>
        </w:rPr>
        <w:t xml:space="preserve"> </w:t>
      </w:r>
      <w:r w:rsidRPr="0077380B">
        <w:t>контроля,</w:t>
      </w:r>
      <w:r w:rsidRPr="00384365">
        <w:rPr>
          <w:spacing w:val="-2"/>
        </w:rPr>
        <w:t xml:space="preserve"> </w:t>
      </w:r>
      <w:r w:rsidRPr="0077380B">
        <w:t>методики</w:t>
      </w:r>
      <w:r w:rsidRPr="00384365">
        <w:rPr>
          <w:spacing w:val="-2"/>
        </w:rPr>
        <w:t xml:space="preserve"> </w:t>
      </w:r>
      <w:r w:rsidRPr="0077380B">
        <w:t>оценки</w:t>
      </w:r>
    </w:p>
    <w:tbl>
      <w:tblPr>
        <w:tblStyle w:val="afc"/>
        <w:tblW w:w="0" w:type="auto"/>
        <w:tblLook w:val="04A0" w:firstRow="1" w:lastRow="0" w:firstColumn="1" w:lastColumn="0" w:noHBand="0" w:noVBand="1"/>
      </w:tblPr>
      <w:tblGrid>
        <w:gridCol w:w="1839"/>
        <w:gridCol w:w="1619"/>
        <w:gridCol w:w="2041"/>
        <w:gridCol w:w="1893"/>
        <w:gridCol w:w="3311"/>
      </w:tblGrid>
      <w:tr w:rsidR="00384365" w:rsidRPr="0077380B" w14:paraId="09D6397F" w14:textId="77777777" w:rsidTr="00D31216">
        <w:tc>
          <w:tcPr>
            <w:tcW w:w="1071" w:type="dxa"/>
            <w:vAlign w:val="center"/>
          </w:tcPr>
          <w:p w14:paraId="21D147AC" w14:textId="77777777" w:rsidR="00384365" w:rsidRPr="005621F9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jc w:val="center"/>
            </w:pPr>
            <w:r>
              <w:rPr>
                <w:b/>
              </w:rPr>
              <w:t>Виды контроля</w:t>
            </w:r>
          </w:p>
        </w:tc>
        <w:tc>
          <w:tcPr>
            <w:tcW w:w="1334" w:type="dxa"/>
            <w:vAlign w:val="center"/>
          </w:tcPr>
          <w:p w14:paraId="74B75B83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jc w:val="center"/>
            </w:pPr>
            <w:r>
              <w:rPr>
                <w:b/>
                <w:spacing w:val="-2"/>
              </w:rPr>
              <w:t>Формы контроля</w:t>
            </w:r>
          </w:p>
        </w:tc>
        <w:tc>
          <w:tcPr>
            <w:tcW w:w="1783" w:type="dxa"/>
            <w:vAlign w:val="center"/>
          </w:tcPr>
          <w:p w14:paraId="393E9C1D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jc w:val="center"/>
            </w:pPr>
            <w:r w:rsidRPr="0077380B">
              <w:rPr>
                <w:b/>
              </w:rPr>
              <w:t>Вид</w:t>
            </w:r>
            <w:r w:rsidRPr="0077380B">
              <w:rPr>
                <w:b/>
                <w:spacing w:val="-13"/>
              </w:rPr>
              <w:t xml:space="preserve"> </w:t>
            </w:r>
            <w:r w:rsidRPr="0077380B">
              <w:rPr>
                <w:b/>
              </w:rPr>
              <w:t xml:space="preserve">контрольно- </w:t>
            </w:r>
            <w:r w:rsidRPr="0077380B">
              <w:rPr>
                <w:b/>
                <w:spacing w:val="-2"/>
              </w:rPr>
              <w:t>диагностической (оценочной) процедуры</w:t>
            </w:r>
          </w:p>
        </w:tc>
        <w:tc>
          <w:tcPr>
            <w:tcW w:w="1336" w:type="dxa"/>
            <w:vAlign w:val="center"/>
          </w:tcPr>
          <w:p w14:paraId="31F7D130" w14:textId="77777777" w:rsidR="00384365" w:rsidRPr="005621F9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jc w:val="center"/>
            </w:pPr>
            <w:r w:rsidRPr="0077380B">
              <w:rPr>
                <w:b/>
                <w:spacing w:val="-2"/>
                <w:lang w:val="en-US"/>
              </w:rPr>
              <w:t xml:space="preserve">Система </w:t>
            </w:r>
            <w:r>
              <w:rPr>
                <w:b/>
                <w:spacing w:val="-2"/>
              </w:rPr>
              <w:t>оценивания</w:t>
            </w:r>
          </w:p>
        </w:tc>
        <w:tc>
          <w:tcPr>
            <w:tcW w:w="4953" w:type="dxa"/>
            <w:vAlign w:val="center"/>
          </w:tcPr>
          <w:p w14:paraId="0B20F150" w14:textId="77777777" w:rsidR="00384365" w:rsidRPr="005621F9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jc w:val="center"/>
            </w:pPr>
            <w:r>
              <w:rPr>
                <w:b/>
              </w:rPr>
              <w:t>Критерии</w:t>
            </w:r>
            <w:r w:rsidRPr="0077380B">
              <w:rPr>
                <w:b/>
                <w:spacing w:val="-12"/>
                <w:lang w:val="en-US"/>
              </w:rPr>
              <w:t xml:space="preserve"> </w:t>
            </w:r>
            <w:r>
              <w:rPr>
                <w:b/>
                <w:spacing w:val="-2"/>
              </w:rPr>
              <w:t>оценивания</w:t>
            </w:r>
          </w:p>
        </w:tc>
      </w:tr>
      <w:tr w:rsidR="00384365" w:rsidRPr="0077380B" w14:paraId="71D201B6" w14:textId="77777777" w:rsidTr="00D31216">
        <w:tc>
          <w:tcPr>
            <w:tcW w:w="1071" w:type="dxa"/>
            <w:vAlign w:val="center"/>
          </w:tcPr>
          <w:p w14:paraId="7A686FC9" w14:textId="77777777" w:rsidR="00384365" w:rsidRPr="008726DA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>
              <w:rPr>
                <w:spacing w:val="-2"/>
              </w:rPr>
              <w:t>Текущий</w:t>
            </w:r>
            <w:r w:rsidRPr="0077380B">
              <w:rPr>
                <w:spacing w:val="-2"/>
                <w:lang w:val="en-US"/>
              </w:rPr>
              <w:t xml:space="preserve"> </w:t>
            </w:r>
            <w:r>
              <w:rPr>
                <w:spacing w:val="-2"/>
              </w:rPr>
              <w:t>контроль</w:t>
            </w:r>
          </w:p>
        </w:tc>
        <w:tc>
          <w:tcPr>
            <w:tcW w:w="1334" w:type="dxa"/>
            <w:vAlign w:val="center"/>
          </w:tcPr>
          <w:p w14:paraId="13956A22" w14:textId="77777777" w:rsidR="00384365" w:rsidRPr="0077380B" w:rsidRDefault="00384365" w:rsidP="00D31216">
            <w:pPr>
              <w:pStyle w:val="TableParagraph"/>
              <w:spacing w:line="223" w:lineRule="exact"/>
              <w:ind w:left="0"/>
              <w:rPr>
                <w:spacing w:val="-2"/>
                <w:sz w:val="24"/>
                <w:szCs w:val="24"/>
              </w:rPr>
            </w:pPr>
            <w:r w:rsidRPr="0077380B">
              <w:rPr>
                <w:spacing w:val="-2"/>
                <w:sz w:val="24"/>
                <w:szCs w:val="24"/>
              </w:rPr>
              <w:t xml:space="preserve">Тестирование </w:t>
            </w:r>
          </w:p>
          <w:p w14:paraId="6615546B" w14:textId="77777777" w:rsidR="00384365" w:rsidRPr="0077380B" w:rsidRDefault="00384365" w:rsidP="00D31216">
            <w:pPr>
              <w:pStyle w:val="TableParagraph"/>
              <w:spacing w:line="223" w:lineRule="exact"/>
              <w:ind w:left="0"/>
              <w:rPr>
                <w:spacing w:val="-2"/>
                <w:sz w:val="24"/>
                <w:szCs w:val="24"/>
              </w:rPr>
            </w:pPr>
            <w:r w:rsidRPr="0077380B">
              <w:rPr>
                <w:spacing w:val="-2"/>
                <w:sz w:val="24"/>
                <w:szCs w:val="24"/>
              </w:rPr>
              <w:t>опрос,</w:t>
            </w:r>
          </w:p>
          <w:p w14:paraId="5B54844E" w14:textId="77777777" w:rsidR="00384365" w:rsidRPr="0077380B" w:rsidRDefault="00384365" w:rsidP="00D31216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77380B">
              <w:rPr>
                <w:spacing w:val="-2"/>
                <w:sz w:val="24"/>
                <w:szCs w:val="24"/>
              </w:rPr>
              <w:t>демонстраци</w:t>
            </w:r>
            <w:r w:rsidRPr="0077380B">
              <w:rPr>
                <w:spacing w:val="-10"/>
                <w:sz w:val="24"/>
                <w:szCs w:val="24"/>
              </w:rPr>
              <w:t>я</w:t>
            </w:r>
            <w:r w:rsidRPr="0077380B">
              <w:rPr>
                <w:spacing w:val="40"/>
                <w:sz w:val="24"/>
                <w:szCs w:val="24"/>
              </w:rPr>
              <w:t xml:space="preserve"> </w:t>
            </w:r>
            <w:r w:rsidRPr="0077380B">
              <w:rPr>
                <w:spacing w:val="-2"/>
                <w:sz w:val="24"/>
                <w:szCs w:val="24"/>
              </w:rPr>
              <w:t>презентаций.</w:t>
            </w:r>
          </w:p>
        </w:tc>
        <w:tc>
          <w:tcPr>
            <w:tcW w:w="1783" w:type="dxa"/>
            <w:vAlign w:val="center"/>
          </w:tcPr>
          <w:p w14:paraId="546492B4" w14:textId="77777777" w:rsidR="00384365" w:rsidRPr="0077380B" w:rsidRDefault="00384365" w:rsidP="00D31216">
            <w:pPr>
              <w:pStyle w:val="TableParagraph"/>
              <w:ind w:left="0"/>
              <w:rPr>
                <w:spacing w:val="80"/>
                <w:sz w:val="24"/>
                <w:szCs w:val="24"/>
              </w:rPr>
            </w:pPr>
            <w:r w:rsidRPr="0077380B">
              <w:rPr>
                <w:spacing w:val="-2"/>
                <w:sz w:val="24"/>
                <w:szCs w:val="24"/>
              </w:rPr>
              <w:t>Тестирование (письменный</w:t>
            </w:r>
            <w:r w:rsidRPr="0077380B">
              <w:rPr>
                <w:spacing w:val="40"/>
                <w:sz w:val="24"/>
                <w:szCs w:val="24"/>
              </w:rPr>
              <w:t xml:space="preserve"> </w:t>
            </w:r>
            <w:r w:rsidRPr="0077380B">
              <w:rPr>
                <w:sz w:val="24"/>
                <w:szCs w:val="24"/>
              </w:rPr>
              <w:t>вариант).</w:t>
            </w:r>
          </w:p>
          <w:p w14:paraId="315CF296" w14:textId="77777777" w:rsidR="00384365" w:rsidRPr="0077380B" w:rsidRDefault="00384365" w:rsidP="00D31216">
            <w:pPr>
              <w:pStyle w:val="TableParagraph"/>
              <w:ind w:left="0"/>
              <w:rPr>
                <w:spacing w:val="80"/>
                <w:sz w:val="24"/>
                <w:szCs w:val="24"/>
              </w:rPr>
            </w:pPr>
          </w:p>
          <w:p w14:paraId="55D32D3F" w14:textId="77777777" w:rsidR="00384365" w:rsidRPr="0077380B" w:rsidRDefault="00384365" w:rsidP="00D31216">
            <w:pPr>
              <w:pStyle w:val="TableParagraph"/>
              <w:ind w:left="0"/>
              <w:rPr>
                <w:spacing w:val="-2"/>
                <w:sz w:val="24"/>
                <w:szCs w:val="24"/>
              </w:rPr>
            </w:pPr>
            <w:r w:rsidRPr="0077380B">
              <w:rPr>
                <w:sz w:val="24"/>
                <w:szCs w:val="24"/>
              </w:rPr>
              <w:t>Опрос</w:t>
            </w:r>
            <w:r w:rsidRPr="0077380B">
              <w:rPr>
                <w:spacing w:val="80"/>
                <w:sz w:val="24"/>
                <w:szCs w:val="24"/>
              </w:rPr>
              <w:t xml:space="preserve"> </w:t>
            </w:r>
            <w:r w:rsidRPr="0077380B">
              <w:rPr>
                <w:sz w:val="24"/>
                <w:szCs w:val="24"/>
              </w:rPr>
              <w:t xml:space="preserve">по </w:t>
            </w:r>
            <w:r w:rsidRPr="0077380B">
              <w:rPr>
                <w:spacing w:val="-2"/>
                <w:sz w:val="24"/>
                <w:szCs w:val="24"/>
              </w:rPr>
              <w:t>контрольным вопросам д</w:t>
            </w:r>
            <w:r w:rsidRPr="0077380B">
              <w:rPr>
                <w:spacing w:val="-4"/>
                <w:sz w:val="24"/>
                <w:szCs w:val="24"/>
              </w:rPr>
              <w:t xml:space="preserve">ля </w:t>
            </w:r>
            <w:r w:rsidRPr="0077380B">
              <w:rPr>
                <w:spacing w:val="-2"/>
                <w:sz w:val="24"/>
                <w:szCs w:val="24"/>
              </w:rPr>
              <w:t xml:space="preserve">самостоятельной подготовки </w:t>
            </w:r>
            <w:r w:rsidRPr="0077380B">
              <w:rPr>
                <w:spacing w:val="-10"/>
                <w:sz w:val="24"/>
                <w:szCs w:val="24"/>
              </w:rPr>
              <w:t>к</w:t>
            </w:r>
            <w:r w:rsidRPr="0077380B">
              <w:rPr>
                <w:spacing w:val="-2"/>
                <w:sz w:val="24"/>
                <w:szCs w:val="24"/>
              </w:rPr>
              <w:t xml:space="preserve"> занятиям.</w:t>
            </w:r>
          </w:p>
          <w:p w14:paraId="217BB20A" w14:textId="77777777" w:rsidR="00384365" w:rsidRPr="0077380B" w:rsidRDefault="00384365" w:rsidP="00D31216">
            <w:pPr>
              <w:pStyle w:val="TableParagraph"/>
              <w:ind w:left="0"/>
              <w:rPr>
                <w:sz w:val="24"/>
                <w:szCs w:val="24"/>
              </w:rPr>
            </w:pPr>
          </w:p>
          <w:p w14:paraId="2169EF8B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 w:rsidRPr="0077380B">
              <w:rPr>
                <w:lang w:val="en-US"/>
              </w:rPr>
              <w:t>Обсуждение</w:t>
            </w:r>
            <w:r w:rsidRPr="0077380B">
              <w:rPr>
                <w:spacing w:val="-10"/>
                <w:lang w:val="en-US"/>
              </w:rPr>
              <w:t xml:space="preserve"> </w:t>
            </w:r>
            <w:r w:rsidRPr="0077380B">
              <w:rPr>
                <w:lang w:val="en-US"/>
              </w:rPr>
              <w:t>докладов и презентаций.</w:t>
            </w:r>
          </w:p>
        </w:tc>
        <w:tc>
          <w:tcPr>
            <w:tcW w:w="1336" w:type="dxa"/>
            <w:vAlign w:val="center"/>
          </w:tcPr>
          <w:p w14:paraId="78176D07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  <w:ind w:right="203"/>
            </w:pPr>
            <w:r w:rsidRPr="0077380B">
              <w:rPr>
                <w:spacing w:val="-2"/>
                <w:lang w:val="en-US"/>
              </w:rPr>
              <w:t>Пятибалльная система.</w:t>
            </w:r>
          </w:p>
        </w:tc>
        <w:tc>
          <w:tcPr>
            <w:tcW w:w="4953" w:type="dxa"/>
          </w:tcPr>
          <w:p w14:paraId="35BE94F6" w14:textId="77777777" w:rsidR="00384365" w:rsidRPr="0077380B" w:rsidRDefault="00384365" w:rsidP="00D31216">
            <w:pPr>
              <w:pStyle w:val="TableParagraph"/>
              <w:spacing w:line="223" w:lineRule="exact"/>
              <w:ind w:left="0"/>
              <w:rPr>
                <w:sz w:val="24"/>
                <w:szCs w:val="24"/>
              </w:rPr>
            </w:pPr>
            <w:r w:rsidRPr="0077380B">
              <w:rPr>
                <w:sz w:val="24"/>
                <w:szCs w:val="24"/>
                <w:u w:val="single"/>
              </w:rPr>
              <w:t>Критерии</w:t>
            </w:r>
            <w:r w:rsidRPr="0077380B">
              <w:rPr>
                <w:spacing w:val="-9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z w:val="24"/>
                <w:szCs w:val="24"/>
                <w:u w:val="single"/>
              </w:rPr>
              <w:t>оценки</w:t>
            </w:r>
            <w:r w:rsidRPr="0077380B">
              <w:rPr>
                <w:spacing w:val="-8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z w:val="24"/>
                <w:szCs w:val="24"/>
                <w:u w:val="single"/>
              </w:rPr>
              <w:t>тестового</w:t>
            </w:r>
            <w:r w:rsidRPr="0077380B">
              <w:rPr>
                <w:spacing w:val="-5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pacing w:val="-2"/>
                <w:sz w:val="24"/>
                <w:szCs w:val="24"/>
                <w:u w:val="single"/>
              </w:rPr>
              <w:t>контроля:</w:t>
            </w:r>
          </w:p>
          <w:p w14:paraId="6B657F1A" w14:textId="77777777" w:rsidR="00384365" w:rsidRPr="009E4CCB" w:rsidRDefault="00384365" w:rsidP="00D31216">
            <w:pPr>
              <w:pStyle w:val="Style10"/>
              <w:widowControl/>
              <w:spacing w:line="240" w:lineRule="auto"/>
              <w:ind w:firstLine="0"/>
              <w:rPr>
                <w:rStyle w:val="FontStyle37"/>
                <w:sz w:val="24"/>
                <w:szCs w:val="24"/>
              </w:rPr>
            </w:pPr>
            <w:r w:rsidRPr="009E4CCB">
              <w:t>«отлично» – 90-100 % правильных ответов; «хорошо» – 80-89%; «удовлетворительно» – 70-79%; «неудовлетворительно»</w:t>
            </w:r>
            <w:r w:rsidRPr="009E4CCB">
              <w:rPr>
                <w:rStyle w:val="FontStyle37"/>
                <w:sz w:val="24"/>
                <w:szCs w:val="24"/>
              </w:rPr>
              <w:t xml:space="preserve"> </w:t>
            </w:r>
            <w:r w:rsidRPr="009E4CCB">
              <w:t xml:space="preserve">– 0-69%. </w:t>
            </w:r>
          </w:p>
          <w:p w14:paraId="2FC9EB34" w14:textId="77777777" w:rsidR="00384365" w:rsidRPr="0077380B" w:rsidRDefault="00384365" w:rsidP="00D31216">
            <w:pPr>
              <w:pStyle w:val="TableParagraph"/>
              <w:spacing w:before="1" w:line="229" w:lineRule="exact"/>
              <w:ind w:left="0"/>
              <w:rPr>
                <w:sz w:val="24"/>
                <w:szCs w:val="24"/>
              </w:rPr>
            </w:pPr>
            <w:r w:rsidRPr="0077380B">
              <w:rPr>
                <w:sz w:val="24"/>
                <w:szCs w:val="24"/>
                <w:u w:val="single"/>
              </w:rPr>
              <w:t>Критерии</w:t>
            </w:r>
            <w:r w:rsidRPr="0077380B">
              <w:rPr>
                <w:spacing w:val="-8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z w:val="24"/>
                <w:szCs w:val="24"/>
                <w:u w:val="single"/>
              </w:rPr>
              <w:t>оценки</w:t>
            </w:r>
            <w:r w:rsidRPr="0077380B">
              <w:rPr>
                <w:spacing w:val="-7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z w:val="24"/>
                <w:szCs w:val="24"/>
                <w:u w:val="single"/>
              </w:rPr>
              <w:t>при</w:t>
            </w:r>
            <w:r w:rsidRPr="0077380B">
              <w:rPr>
                <w:spacing w:val="-7"/>
                <w:sz w:val="24"/>
                <w:szCs w:val="24"/>
                <w:u w:val="single"/>
              </w:rPr>
              <w:t xml:space="preserve"> </w:t>
            </w:r>
            <w:r w:rsidRPr="0077380B">
              <w:rPr>
                <w:spacing w:val="-2"/>
                <w:sz w:val="24"/>
                <w:szCs w:val="24"/>
                <w:u w:val="single"/>
              </w:rPr>
              <w:t>опросе:</w:t>
            </w:r>
          </w:p>
          <w:p w14:paraId="7050ECF3" w14:textId="77777777" w:rsidR="00384365" w:rsidRPr="009E4CCB" w:rsidRDefault="00384365" w:rsidP="00D31216">
            <w:pPr>
              <w:ind w:firstLine="397"/>
              <w:rPr>
                <w:b/>
              </w:rPr>
            </w:pPr>
            <w:r w:rsidRPr="009E4CCB">
              <w:rPr>
                <w:b/>
              </w:rPr>
              <w:t>Отлично:</w:t>
            </w:r>
          </w:p>
          <w:p w14:paraId="6B9F15EB" w14:textId="77777777" w:rsidR="00384365" w:rsidRPr="009E4CCB" w:rsidRDefault="00384365" w:rsidP="00384365">
            <w:pPr>
              <w:pStyle w:val="af8"/>
              <w:numPr>
                <w:ilvl w:val="3"/>
                <w:numId w:val="19"/>
              </w:numPr>
              <w:tabs>
                <w:tab w:val="clear" w:pos="709"/>
                <w:tab w:val="left" w:pos="2551"/>
              </w:tabs>
              <w:ind w:left="425" w:hanging="425"/>
            </w:pPr>
            <w:r w:rsidRPr="008726DA">
              <w:rPr>
                <w:rFonts w:eastAsia="TimesNewRoman"/>
              </w:rPr>
              <w:t>Полно раскрыто содержание материала в объёме программы</w:t>
            </w:r>
            <w:r w:rsidRPr="009E4CCB">
              <w:t>.</w:t>
            </w:r>
          </w:p>
          <w:p w14:paraId="5118CB16" w14:textId="77777777" w:rsidR="00384365" w:rsidRPr="009E4CCB" w:rsidRDefault="00384365" w:rsidP="00384365">
            <w:pPr>
              <w:pStyle w:val="af8"/>
              <w:numPr>
                <w:ilvl w:val="3"/>
                <w:numId w:val="19"/>
              </w:numPr>
              <w:tabs>
                <w:tab w:val="clear" w:pos="709"/>
                <w:tab w:val="left" w:pos="2551"/>
              </w:tabs>
              <w:ind w:left="425" w:hanging="425"/>
            </w:pPr>
            <w:r w:rsidRPr="008726DA">
              <w:rPr>
                <w:rFonts w:eastAsia="TimesNewRoman"/>
              </w:rPr>
              <w:t>Чётко и правильно даны определения и раскрыто содержание</w:t>
            </w:r>
            <w:r w:rsidRPr="009E4CCB">
              <w:t>.</w:t>
            </w:r>
          </w:p>
          <w:p w14:paraId="3F33E86E" w14:textId="77777777" w:rsidR="00384365" w:rsidRPr="008726DA" w:rsidRDefault="00384365" w:rsidP="00384365">
            <w:pPr>
              <w:pStyle w:val="af8"/>
              <w:numPr>
                <w:ilvl w:val="0"/>
                <w:numId w:val="19"/>
              </w:numPr>
              <w:tabs>
                <w:tab w:val="clear" w:pos="709"/>
                <w:tab w:val="left" w:pos="2551"/>
              </w:tabs>
              <w:ind w:left="425" w:hanging="425"/>
              <w:rPr>
                <w:rFonts w:eastAsia="TimesNewRoman"/>
              </w:rPr>
            </w:pPr>
            <w:r w:rsidRPr="009E4CCB">
              <w:lastRenderedPageBreak/>
              <w:t>Приведены д</w:t>
            </w:r>
            <w:r w:rsidRPr="008726DA">
              <w:rPr>
                <w:rFonts w:eastAsia="TimesNewRoman"/>
              </w:rPr>
              <w:t>оказательства (цитаты, апелляция к авторитету)</w:t>
            </w:r>
          </w:p>
          <w:p w14:paraId="45688AD8" w14:textId="77777777" w:rsidR="00384365" w:rsidRPr="009E4CCB" w:rsidRDefault="00384365" w:rsidP="00384365">
            <w:pPr>
              <w:pStyle w:val="af8"/>
              <w:numPr>
                <w:ilvl w:val="0"/>
                <w:numId w:val="19"/>
              </w:numPr>
              <w:tabs>
                <w:tab w:val="clear" w:pos="709"/>
                <w:tab w:val="left" w:pos="2551"/>
              </w:tabs>
              <w:ind w:left="425" w:hanging="425"/>
            </w:pPr>
            <w:r w:rsidRPr="008726DA">
              <w:rPr>
                <w:rFonts w:eastAsia="TimesNewRoman"/>
              </w:rPr>
              <w:t>Ответ самостоятельный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при ответе использованы знания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приобретённые ранее</w:t>
            </w:r>
            <w:r w:rsidRPr="009E4CCB">
              <w:t>.</w:t>
            </w:r>
          </w:p>
          <w:p w14:paraId="56A353DD" w14:textId="77777777" w:rsidR="00384365" w:rsidRPr="009E4CCB" w:rsidRDefault="00384365" w:rsidP="00384365">
            <w:pPr>
              <w:pStyle w:val="af8"/>
              <w:numPr>
                <w:ilvl w:val="0"/>
                <w:numId w:val="19"/>
              </w:numPr>
              <w:tabs>
                <w:tab w:val="clear" w:pos="709"/>
                <w:tab w:val="left" w:pos="2551"/>
              </w:tabs>
              <w:ind w:left="425" w:hanging="425"/>
            </w:pPr>
            <w:r w:rsidRPr="008726DA">
              <w:rPr>
                <w:rFonts w:eastAsia="TimesNewRoman"/>
              </w:rPr>
              <w:t>Твёрдые практические навыки</w:t>
            </w:r>
            <w:r w:rsidRPr="009E4CCB">
              <w:t>.</w:t>
            </w:r>
          </w:p>
          <w:p w14:paraId="52D5257E" w14:textId="77777777" w:rsidR="00384365" w:rsidRPr="009E4CCB" w:rsidRDefault="00384365" w:rsidP="00D31216">
            <w:pPr>
              <w:ind w:firstLine="397"/>
              <w:rPr>
                <w:b/>
              </w:rPr>
            </w:pPr>
            <w:r w:rsidRPr="009E4CCB">
              <w:rPr>
                <w:b/>
              </w:rPr>
              <w:t>Хорошо:</w:t>
            </w:r>
          </w:p>
          <w:p w14:paraId="560C354E" w14:textId="77777777" w:rsidR="00384365" w:rsidRPr="009E4CCB" w:rsidRDefault="00384365" w:rsidP="00384365">
            <w:pPr>
              <w:pStyle w:val="af8"/>
              <w:numPr>
                <w:ilvl w:val="3"/>
                <w:numId w:val="20"/>
              </w:numPr>
              <w:tabs>
                <w:tab w:val="clear" w:pos="709"/>
                <w:tab w:val="left" w:pos="485"/>
              </w:tabs>
              <w:ind w:left="68" w:firstLine="0"/>
            </w:pPr>
            <w:r w:rsidRPr="008726DA">
              <w:rPr>
                <w:rFonts w:eastAsia="TimesNewRoman"/>
              </w:rPr>
              <w:t>Раскрыто основное содержание материала</w:t>
            </w:r>
            <w:r w:rsidRPr="009E4CCB">
              <w:t>.</w:t>
            </w:r>
          </w:p>
          <w:p w14:paraId="2D65C5B5" w14:textId="77777777" w:rsidR="00384365" w:rsidRPr="009E4CCB" w:rsidRDefault="00384365" w:rsidP="00384365">
            <w:pPr>
              <w:pStyle w:val="af8"/>
              <w:numPr>
                <w:ilvl w:val="3"/>
                <w:numId w:val="20"/>
              </w:numPr>
              <w:tabs>
                <w:tab w:val="clear" w:pos="709"/>
                <w:tab w:val="left" w:pos="485"/>
              </w:tabs>
              <w:ind w:left="68" w:firstLine="0"/>
            </w:pPr>
            <w:r w:rsidRPr="008726DA">
              <w:rPr>
                <w:rFonts w:eastAsia="TimesNewRoman"/>
              </w:rPr>
              <w:t>В основном правильно даны определения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понятия</w:t>
            </w:r>
            <w:r w:rsidRPr="009E4CCB">
              <w:t>.</w:t>
            </w:r>
          </w:p>
          <w:p w14:paraId="345E7876" w14:textId="77777777" w:rsidR="00384365" w:rsidRPr="009E4CCB" w:rsidRDefault="00384365" w:rsidP="00384365">
            <w:pPr>
              <w:pStyle w:val="af8"/>
              <w:numPr>
                <w:ilvl w:val="0"/>
                <w:numId w:val="20"/>
              </w:numPr>
              <w:tabs>
                <w:tab w:val="clear" w:pos="709"/>
                <w:tab w:val="left" w:pos="485"/>
              </w:tabs>
              <w:ind w:left="68" w:firstLine="0"/>
            </w:pPr>
            <w:r w:rsidRPr="008726DA">
              <w:rPr>
                <w:rFonts w:eastAsia="TimesNewRoman"/>
              </w:rPr>
              <w:t>Ответ самостоятельный</w:t>
            </w:r>
            <w:r w:rsidRPr="009E4CCB">
              <w:t>.</w:t>
            </w:r>
          </w:p>
          <w:p w14:paraId="27401A30" w14:textId="77777777" w:rsidR="00384365" w:rsidRPr="009E4CCB" w:rsidRDefault="00384365" w:rsidP="00384365">
            <w:pPr>
              <w:pStyle w:val="af8"/>
              <w:numPr>
                <w:ilvl w:val="0"/>
                <w:numId w:val="20"/>
              </w:numPr>
              <w:tabs>
                <w:tab w:val="clear" w:pos="709"/>
                <w:tab w:val="left" w:pos="485"/>
              </w:tabs>
              <w:ind w:left="68" w:firstLine="0"/>
            </w:pPr>
            <w:r w:rsidRPr="008726DA">
              <w:rPr>
                <w:rFonts w:eastAsia="TimesNewRoman"/>
              </w:rPr>
              <w:t>Материал изложен неполно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при ответе допущены неточности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нарушена последовательность изложения</w:t>
            </w:r>
            <w:r w:rsidRPr="009E4CCB">
              <w:t xml:space="preserve">. </w:t>
            </w:r>
            <w:r w:rsidRPr="008726DA">
              <w:rPr>
                <w:rFonts w:eastAsia="TimesNewRoman"/>
              </w:rPr>
              <w:t>Допущены небольшие неточности при выводах и использовании терминов</w:t>
            </w:r>
            <w:r w:rsidRPr="009E4CCB">
              <w:t>.</w:t>
            </w:r>
          </w:p>
          <w:p w14:paraId="61397CAD" w14:textId="77777777" w:rsidR="00384365" w:rsidRPr="009E4CCB" w:rsidRDefault="00384365" w:rsidP="00384365">
            <w:pPr>
              <w:pStyle w:val="af8"/>
              <w:numPr>
                <w:ilvl w:val="0"/>
                <w:numId w:val="20"/>
              </w:numPr>
              <w:tabs>
                <w:tab w:val="clear" w:pos="709"/>
                <w:tab w:val="left" w:pos="485"/>
              </w:tabs>
              <w:ind w:left="68" w:firstLine="35"/>
            </w:pPr>
            <w:r w:rsidRPr="008726DA">
              <w:rPr>
                <w:rFonts w:eastAsia="TimesNewRoman"/>
              </w:rPr>
              <w:t>Практические навыки нетвёрдые</w:t>
            </w:r>
            <w:r w:rsidRPr="009E4CCB">
              <w:t>.</w:t>
            </w:r>
          </w:p>
          <w:p w14:paraId="7570DF7F" w14:textId="77777777" w:rsidR="00384365" w:rsidRPr="009E4CCB" w:rsidRDefault="00384365" w:rsidP="00D31216">
            <w:pPr>
              <w:ind w:firstLine="397"/>
              <w:rPr>
                <w:b/>
              </w:rPr>
            </w:pPr>
            <w:r w:rsidRPr="009E4CCB">
              <w:rPr>
                <w:b/>
              </w:rPr>
              <w:t>Удовлетворительно:</w:t>
            </w:r>
          </w:p>
          <w:p w14:paraId="063B0580" w14:textId="77777777" w:rsidR="00384365" w:rsidRPr="009E4CCB" w:rsidRDefault="00384365" w:rsidP="00384365">
            <w:pPr>
              <w:pStyle w:val="af8"/>
              <w:numPr>
                <w:ilvl w:val="0"/>
                <w:numId w:val="22"/>
              </w:numPr>
              <w:tabs>
                <w:tab w:val="left" w:pos="387"/>
              </w:tabs>
              <w:ind w:left="206" w:hanging="142"/>
            </w:pPr>
            <w:r w:rsidRPr="008726DA">
              <w:rPr>
                <w:rFonts w:eastAsia="TimesNewRoman"/>
              </w:rPr>
              <w:t>Усвоено основное содержание материала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но изложено фрагментарно</w:t>
            </w:r>
            <w:r w:rsidRPr="009E4CCB">
              <w:t xml:space="preserve">, </w:t>
            </w:r>
            <w:r w:rsidRPr="008726DA">
              <w:rPr>
                <w:rFonts w:eastAsia="TimesNewRoman"/>
              </w:rPr>
              <w:t>не всегда последовательно</w:t>
            </w:r>
            <w:r w:rsidRPr="009E4CCB">
              <w:t>.</w:t>
            </w:r>
          </w:p>
          <w:p w14:paraId="214EA471" w14:textId="77777777" w:rsidR="00384365" w:rsidRPr="009E4CCB" w:rsidRDefault="00384365" w:rsidP="00384365">
            <w:pPr>
              <w:pStyle w:val="af8"/>
              <w:numPr>
                <w:ilvl w:val="0"/>
                <w:numId w:val="22"/>
              </w:numPr>
              <w:tabs>
                <w:tab w:val="left" w:pos="387"/>
              </w:tabs>
              <w:ind w:left="206" w:hanging="142"/>
            </w:pPr>
            <w:r w:rsidRPr="008726DA">
              <w:rPr>
                <w:rFonts w:eastAsia="TimesNewRoman"/>
              </w:rPr>
              <w:t>Определения и понятия даны не чётко</w:t>
            </w:r>
            <w:r w:rsidRPr="009E4CCB">
              <w:t>.</w:t>
            </w:r>
          </w:p>
          <w:p w14:paraId="61074B94" w14:textId="77777777" w:rsidR="00384365" w:rsidRPr="009E4CCB" w:rsidRDefault="00384365" w:rsidP="00384365">
            <w:pPr>
              <w:pStyle w:val="af8"/>
              <w:numPr>
                <w:ilvl w:val="0"/>
                <w:numId w:val="21"/>
              </w:numPr>
              <w:tabs>
                <w:tab w:val="clear" w:pos="709"/>
                <w:tab w:val="left" w:pos="387"/>
              </w:tabs>
              <w:ind w:left="206" w:hanging="142"/>
            </w:pPr>
            <w:r w:rsidRPr="008726DA">
              <w:rPr>
                <w:rFonts w:eastAsia="TimesNewRoman"/>
              </w:rPr>
              <w:t>Допущены ошибки в изложении основных положений, идей.</w:t>
            </w:r>
          </w:p>
          <w:p w14:paraId="6FEB665F" w14:textId="77777777" w:rsidR="00384365" w:rsidRPr="009E4CCB" w:rsidRDefault="00384365" w:rsidP="00384365">
            <w:pPr>
              <w:pStyle w:val="af8"/>
              <w:numPr>
                <w:ilvl w:val="0"/>
                <w:numId w:val="21"/>
              </w:numPr>
              <w:tabs>
                <w:tab w:val="clear" w:pos="709"/>
                <w:tab w:val="left" w:pos="387"/>
              </w:tabs>
              <w:ind w:left="206" w:hanging="142"/>
            </w:pPr>
            <w:r w:rsidRPr="008726DA">
              <w:rPr>
                <w:rFonts w:eastAsia="TimesNewRoman"/>
              </w:rPr>
              <w:t>Неумение использовать знания, полученные ранее</w:t>
            </w:r>
            <w:r w:rsidRPr="009E4CCB">
              <w:t>.</w:t>
            </w:r>
          </w:p>
          <w:p w14:paraId="34C34326" w14:textId="77777777" w:rsidR="00384365" w:rsidRPr="009E4CCB" w:rsidRDefault="00384365" w:rsidP="00384365">
            <w:pPr>
              <w:pStyle w:val="af8"/>
              <w:numPr>
                <w:ilvl w:val="0"/>
                <w:numId w:val="21"/>
              </w:numPr>
              <w:tabs>
                <w:tab w:val="clear" w:pos="709"/>
                <w:tab w:val="left" w:pos="387"/>
              </w:tabs>
              <w:ind w:left="206" w:hanging="142"/>
            </w:pPr>
            <w:r w:rsidRPr="008726DA">
              <w:rPr>
                <w:rFonts w:eastAsia="TimesNewRoman"/>
              </w:rPr>
              <w:t>Практические навыки слабые</w:t>
            </w:r>
            <w:r w:rsidRPr="009E4CCB">
              <w:t>.</w:t>
            </w:r>
          </w:p>
          <w:p w14:paraId="41F3CD5D" w14:textId="77777777" w:rsidR="00384365" w:rsidRPr="009E4CCB" w:rsidRDefault="00384365" w:rsidP="00D31216">
            <w:pPr>
              <w:ind w:firstLine="397"/>
            </w:pPr>
          </w:p>
          <w:p w14:paraId="411A4A58" w14:textId="77777777" w:rsidR="00384365" w:rsidRPr="009E4CCB" w:rsidRDefault="00384365" w:rsidP="00D31216">
            <w:pPr>
              <w:ind w:firstLine="397"/>
              <w:rPr>
                <w:b/>
              </w:rPr>
            </w:pPr>
            <w:r w:rsidRPr="009E4CCB">
              <w:rPr>
                <w:b/>
              </w:rPr>
              <w:t>Неудовлетворительно:</w:t>
            </w:r>
          </w:p>
          <w:p w14:paraId="28A2D87A" w14:textId="77777777" w:rsidR="00384365" w:rsidRPr="009E4CCB" w:rsidRDefault="00384365" w:rsidP="00384365">
            <w:pPr>
              <w:pStyle w:val="af8"/>
              <w:numPr>
                <w:ilvl w:val="3"/>
                <w:numId w:val="23"/>
              </w:numPr>
              <w:tabs>
                <w:tab w:val="clear" w:pos="709"/>
                <w:tab w:val="left" w:pos="253"/>
              </w:tabs>
              <w:ind w:left="53" w:firstLine="0"/>
            </w:pPr>
            <w:r w:rsidRPr="008726DA">
              <w:rPr>
                <w:rFonts w:eastAsia="TimesNewRoman"/>
              </w:rPr>
              <w:t>Основное содержание учебного материала не раскрыто</w:t>
            </w:r>
            <w:r w:rsidRPr="009E4CCB">
              <w:t>.</w:t>
            </w:r>
          </w:p>
          <w:p w14:paraId="0A57973E" w14:textId="77777777" w:rsidR="00384365" w:rsidRPr="008726DA" w:rsidRDefault="00384365" w:rsidP="00384365">
            <w:pPr>
              <w:pStyle w:val="af8"/>
              <w:numPr>
                <w:ilvl w:val="3"/>
                <w:numId w:val="23"/>
              </w:numPr>
              <w:tabs>
                <w:tab w:val="clear" w:pos="709"/>
                <w:tab w:val="left" w:pos="253"/>
              </w:tabs>
              <w:ind w:left="53" w:firstLine="0"/>
              <w:rPr>
                <w:rFonts w:eastAsia="TimesNewRoman"/>
              </w:rPr>
            </w:pPr>
            <w:r w:rsidRPr="008726DA">
              <w:rPr>
                <w:rFonts w:eastAsia="TimesNewRoman"/>
              </w:rPr>
              <w:t>Допущены грубые ошибки.</w:t>
            </w:r>
          </w:p>
          <w:p w14:paraId="5D51CD9C" w14:textId="77777777" w:rsidR="00384365" w:rsidRPr="009E4CCB" w:rsidRDefault="00384365" w:rsidP="00384365">
            <w:pPr>
              <w:pStyle w:val="af8"/>
              <w:numPr>
                <w:ilvl w:val="0"/>
                <w:numId w:val="23"/>
              </w:numPr>
              <w:tabs>
                <w:tab w:val="clear" w:pos="709"/>
                <w:tab w:val="left" w:pos="253"/>
              </w:tabs>
              <w:ind w:left="53" w:firstLine="0"/>
            </w:pPr>
            <w:r w:rsidRPr="008726DA">
              <w:rPr>
                <w:rFonts w:eastAsia="TimesNewRoman"/>
              </w:rPr>
              <w:t>Нет практических навыков в использовании материала.</w:t>
            </w:r>
          </w:p>
          <w:p w14:paraId="2649BA55" w14:textId="77777777" w:rsidR="00384365" w:rsidRPr="0077380B" w:rsidRDefault="00384365" w:rsidP="00D31216">
            <w:pPr>
              <w:pStyle w:val="TableParagraph"/>
              <w:tabs>
                <w:tab w:val="left" w:pos="1317"/>
                <w:tab w:val="left" w:pos="2305"/>
                <w:tab w:val="left" w:pos="3469"/>
              </w:tabs>
              <w:ind w:left="111" w:right="97"/>
              <w:rPr>
                <w:sz w:val="24"/>
                <w:szCs w:val="24"/>
              </w:rPr>
            </w:pPr>
            <w:r w:rsidRPr="0077380B">
              <w:rPr>
                <w:color w:val="000009"/>
                <w:spacing w:val="-2"/>
                <w:sz w:val="24"/>
                <w:szCs w:val="24"/>
                <w:u w:val="single" w:color="000009"/>
              </w:rPr>
              <w:t>Критерии</w:t>
            </w:r>
            <w:r>
              <w:rPr>
                <w:color w:val="000009"/>
                <w:spacing w:val="-2"/>
                <w:sz w:val="24"/>
                <w:szCs w:val="24"/>
                <w:u w:val="single" w:color="000009"/>
              </w:rPr>
              <w:t xml:space="preserve"> </w:t>
            </w:r>
            <w:r w:rsidRPr="0077380B">
              <w:rPr>
                <w:color w:val="000009"/>
                <w:spacing w:val="-2"/>
                <w:sz w:val="24"/>
                <w:szCs w:val="24"/>
                <w:u w:val="single" w:color="000009"/>
              </w:rPr>
              <w:t>оценки</w:t>
            </w:r>
            <w:r>
              <w:rPr>
                <w:color w:val="000009"/>
                <w:spacing w:val="-2"/>
                <w:sz w:val="24"/>
                <w:szCs w:val="24"/>
                <w:u w:val="single" w:color="000009"/>
              </w:rPr>
              <w:t xml:space="preserve"> </w:t>
            </w:r>
            <w:r w:rsidRPr="0077380B">
              <w:rPr>
                <w:color w:val="000009"/>
                <w:spacing w:val="-2"/>
                <w:sz w:val="24"/>
                <w:szCs w:val="24"/>
                <w:u w:val="single" w:color="000009"/>
              </w:rPr>
              <w:t>докладов</w:t>
            </w:r>
            <w:r>
              <w:rPr>
                <w:color w:val="000009"/>
                <w:spacing w:val="-2"/>
                <w:sz w:val="24"/>
                <w:szCs w:val="24"/>
                <w:u w:val="single" w:color="000009"/>
              </w:rPr>
              <w:t xml:space="preserve"> </w:t>
            </w:r>
            <w:r w:rsidRPr="0077380B">
              <w:rPr>
                <w:color w:val="000009"/>
                <w:spacing w:val="-10"/>
                <w:sz w:val="24"/>
                <w:szCs w:val="24"/>
                <w:u w:val="single" w:color="000009"/>
              </w:rPr>
              <w:t>и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pacing w:val="-2"/>
                <w:sz w:val="24"/>
                <w:szCs w:val="24"/>
                <w:u w:val="single" w:color="000009"/>
              </w:rPr>
              <w:t>презентаций:</w:t>
            </w:r>
          </w:p>
          <w:p w14:paraId="757E0E7D" w14:textId="77777777" w:rsidR="00384365" w:rsidRPr="0077380B" w:rsidRDefault="00384365" w:rsidP="00D31216">
            <w:pPr>
              <w:pStyle w:val="TableParagraph"/>
              <w:ind w:left="111" w:right="95"/>
              <w:jc w:val="both"/>
              <w:rPr>
                <w:sz w:val="24"/>
                <w:szCs w:val="24"/>
              </w:rPr>
            </w:pPr>
            <w:r w:rsidRPr="0077380B">
              <w:rPr>
                <w:color w:val="000009"/>
                <w:sz w:val="24"/>
                <w:szCs w:val="24"/>
              </w:rPr>
              <w:t>«отлично» - тема доклада раскрыта полностью, мате</w:t>
            </w:r>
            <w:r w:rsidRPr="0077380B">
              <w:rPr>
                <w:color w:val="000009"/>
                <w:sz w:val="24"/>
                <w:szCs w:val="24"/>
              </w:rPr>
              <w:lastRenderedPageBreak/>
              <w:t xml:space="preserve">риал содержит много новой информации, имеет четкую структуру, презентация содержит иллюстративный и справочный 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>материал;</w:t>
            </w:r>
          </w:p>
          <w:p w14:paraId="7FFED9C7" w14:textId="77777777" w:rsidR="00384365" w:rsidRPr="0077380B" w:rsidRDefault="00384365" w:rsidP="00D31216">
            <w:pPr>
              <w:pStyle w:val="TableParagraph"/>
              <w:ind w:left="111" w:right="96"/>
              <w:jc w:val="both"/>
              <w:rPr>
                <w:sz w:val="24"/>
                <w:szCs w:val="24"/>
              </w:rPr>
            </w:pPr>
            <w:r w:rsidRPr="0077380B">
              <w:rPr>
                <w:color w:val="000009"/>
                <w:sz w:val="24"/>
                <w:szCs w:val="24"/>
              </w:rPr>
              <w:t>«хорошо» - тема доклада в основном раскрыта, материал содержит новую информацию,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выстроен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согласно</w:t>
            </w:r>
            <w:r w:rsidRPr="0077380B">
              <w:rPr>
                <w:color w:val="000009"/>
                <w:spacing w:val="-1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 xml:space="preserve">плану, презентация отражает содержание 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>доклада;</w:t>
            </w:r>
          </w:p>
          <w:p w14:paraId="6EF5979C" w14:textId="77777777" w:rsidR="00384365" w:rsidRPr="0077380B" w:rsidRDefault="00384365" w:rsidP="00D31216">
            <w:pPr>
              <w:pStyle w:val="TableParagraph"/>
              <w:ind w:left="111" w:right="93"/>
              <w:jc w:val="both"/>
              <w:rPr>
                <w:sz w:val="24"/>
                <w:szCs w:val="24"/>
              </w:rPr>
            </w:pPr>
            <w:r w:rsidRPr="0077380B">
              <w:rPr>
                <w:color w:val="000009"/>
                <w:sz w:val="24"/>
                <w:szCs w:val="24"/>
              </w:rPr>
              <w:t>«удовлетворительно» - тема доклада раскрыта не полностью, материал содержит мало новой информации, не имеет четкого плана, презентация частично</w:t>
            </w:r>
            <w:r w:rsidRPr="0077380B">
              <w:rPr>
                <w:color w:val="000009"/>
                <w:spacing w:val="-10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отражает</w:t>
            </w:r>
            <w:r w:rsidRPr="0077380B">
              <w:rPr>
                <w:color w:val="000009"/>
                <w:spacing w:val="-10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содержание</w:t>
            </w:r>
            <w:r w:rsidRPr="0077380B">
              <w:rPr>
                <w:color w:val="000009"/>
                <w:spacing w:val="-10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pacing w:val="-2"/>
                <w:sz w:val="24"/>
                <w:szCs w:val="24"/>
              </w:rPr>
              <w:t>доклада;</w:t>
            </w:r>
          </w:p>
          <w:p w14:paraId="5EC6204D" w14:textId="77777777" w:rsidR="00384365" w:rsidRPr="0077380B" w:rsidRDefault="00384365" w:rsidP="00D31216">
            <w:pPr>
              <w:pStyle w:val="TableParagraph"/>
              <w:ind w:left="111" w:right="96"/>
              <w:jc w:val="both"/>
              <w:rPr>
                <w:sz w:val="24"/>
                <w:szCs w:val="24"/>
              </w:rPr>
            </w:pPr>
            <w:r w:rsidRPr="0077380B">
              <w:rPr>
                <w:color w:val="000009"/>
                <w:sz w:val="24"/>
                <w:szCs w:val="24"/>
              </w:rPr>
              <w:t>«неудовлетворительно» - тема доклада не</w:t>
            </w:r>
            <w:r w:rsidRPr="0077380B">
              <w:rPr>
                <w:color w:val="000009"/>
                <w:spacing w:val="79"/>
                <w:w w:val="150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раскрыта,</w:t>
            </w:r>
            <w:r w:rsidRPr="0077380B">
              <w:rPr>
                <w:color w:val="000009"/>
                <w:spacing w:val="28"/>
                <w:sz w:val="24"/>
                <w:szCs w:val="24"/>
              </w:rPr>
              <w:t xml:space="preserve"> </w:t>
            </w:r>
            <w:r w:rsidRPr="0077380B">
              <w:rPr>
                <w:color w:val="000009"/>
                <w:sz w:val="24"/>
                <w:szCs w:val="24"/>
              </w:rPr>
              <w:t>материал не содержит новой информации, не имеет плана, презентация отсутствует.</w:t>
            </w:r>
          </w:p>
        </w:tc>
      </w:tr>
      <w:tr w:rsidR="00384365" w:rsidRPr="0077380B" w14:paraId="159D5BDA" w14:textId="77777777" w:rsidTr="00D31216">
        <w:tc>
          <w:tcPr>
            <w:tcW w:w="1071" w:type="dxa"/>
            <w:vAlign w:val="center"/>
          </w:tcPr>
          <w:p w14:paraId="209897DC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>
              <w:rPr>
                <w:spacing w:val="-2"/>
              </w:rPr>
              <w:lastRenderedPageBreak/>
              <w:t>Промежуточная аттестация</w:t>
            </w:r>
          </w:p>
        </w:tc>
        <w:tc>
          <w:tcPr>
            <w:tcW w:w="1334" w:type="dxa"/>
            <w:vAlign w:val="center"/>
          </w:tcPr>
          <w:p w14:paraId="19068666" w14:textId="77777777" w:rsidR="00384365" w:rsidRPr="008726DA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>
              <w:rPr>
                <w:spacing w:val="-2"/>
              </w:rPr>
              <w:t>Зачет</w:t>
            </w:r>
          </w:p>
        </w:tc>
        <w:tc>
          <w:tcPr>
            <w:tcW w:w="1783" w:type="dxa"/>
            <w:vAlign w:val="center"/>
          </w:tcPr>
          <w:p w14:paraId="2A5EC8BA" w14:textId="77777777" w:rsidR="00384365" w:rsidRPr="0077380B" w:rsidRDefault="00384365" w:rsidP="00D31216">
            <w:pPr>
              <w:pStyle w:val="TableParagraph"/>
              <w:ind w:left="0"/>
              <w:rPr>
                <w:sz w:val="24"/>
                <w:szCs w:val="24"/>
              </w:rPr>
            </w:pPr>
            <w:r w:rsidRPr="0077380B">
              <w:rPr>
                <w:spacing w:val="-2"/>
                <w:sz w:val="24"/>
                <w:szCs w:val="24"/>
              </w:rPr>
              <w:t>Компьютерное тестирование.</w:t>
            </w:r>
          </w:p>
          <w:p w14:paraId="114760F7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 w:rsidRPr="0077380B">
              <w:rPr>
                <w:spacing w:val="-2"/>
              </w:rPr>
              <w:t xml:space="preserve">Собеседование </w:t>
            </w:r>
            <w:r w:rsidRPr="0077380B">
              <w:rPr>
                <w:spacing w:val="-6"/>
              </w:rPr>
              <w:t xml:space="preserve">по </w:t>
            </w:r>
            <w:r w:rsidRPr="0077380B">
              <w:t>вопросам к зачету.</w:t>
            </w:r>
          </w:p>
        </w:tc>
        <w:tc>
          <w:tcPr>
            <w:tcW w:w="1336" w:type="dxa"/>
            <w:vAlign w:val="center"/>
          </w:tcPr>
          <w:p w14:paraId="7A5F8B97" w14:textId="77777777" w:rsidR="00384365" w:rsidRPr="0077380B" w:rsidRDefault="00384365" w:rsidP="00D31216">
            <w:pPr>
              <w:widowControl w:val="0"/>
              <w:tabs>
                <w:tab w:val="left" w:pos="825"/>
                <w:tab w:val="left" w:pos="826"/>
              </w:tabs>
              <w:suppressAutoHyphens w:val="0"/>
              <w:autoSpaceDE w:val="0"/>
              <w:autoSpaceDN w:val="0"/>
              <w:spacing w:before="1"/>
            </w:pPr>
            <w:r>
              <w:rPr>
                <w:spacing w:val="-2"/>
              </w:rPr>
              <w:t>Дихотомическая шкала</w:t>
            </w:r>
          </w:p>
        </w:tc>
        <w:tc>
          <w:tcPr>
            <w:tcW w:w="4953" w:type="dxa"/>
          </w:tcPr>
          <w:p w14:paraId="3E7B11F9" w14:textId="77777777" w:rsidR="00384365" w:rsidRPr="009E4CCB" w:rsidRDefault="00384365" w:rsidP="00D31216">
            <w:pPr>
              <w:pStyle w:val="WW-"/>
              <w:jc w:val="both"/>
              <w:rPr>
                <w:b/>
                <w:color w:val="auto"/>
              </w:rPr>
            </w:pPr>
            <w:r w:rsidRPr="009E4CCB">
              <w:rPr>
                <w:b/>
                <w:color w:val="auto"/>
              </w:rPr>
              <w:t>Тестирование:</w:t>
            </w:r>
          </w:p>
          <w:p w14:paraId="126D4983" w14:textId="77777777" w:rsidR="00384365" w:rsidRDefault="00384365" w:rsidP="00D31216">
            <w:pPr>
              <w:pStyle w:val="WW-"/>
              <w:jc w:val="both"/>
              <w:rPr>
                <w:color w:val="auto"/>
              </w:rPr>
            </w:pPr>
            <w:r w:rsidRPr="009E4CCB">
              <w:rPr>
                <w:color w:val="auto"/>
              </w:rPr>
              <w:t xml:space="preserve">75-100 % правильных ответов – «зачтено», ниже 75% – «не зачтено» с правом пересдачи. </w:t>
            </w:r>
          </w:p>
          <w:p w14:paraId="05A9E815" w14:textId="77777777" w:rsidR="00384365" w:rsidRPr="009E4CCB" w:rsidRDefault="00384365" w:rsidP="00D31216">
            <w:pPr>
              <w:pStyle w:val="WW-"/>
              <w:jc w:val="both"/>
              <w:rPr>
                <w:b/>
                <w:color w:val="auto"/>
              </w:rPr>
            </w:pPr>
            <w:r w:rsidRPr="009E4CCB">
              <w:rPr>
                <w:b/>
                <w:color w:val="auto"/>
              </w:rPr>
              <w:t>Собеседование:</w:t>
            </w:r>
          </w:p>
          <w:p w14:paraId="623917A9" w14:textId="77777777" w:rsidR="00384365" w:rsidRPr="009E4CCB" w:rsidRDefault="00384365" w:rsidP="00D31216">
            <w:pPr>
              <w:widowControl w:val="0"/>
              <w:suppressAutoHyphens w:val="0"/>
              <w:jc w:val="both"/>
            </w:pPr>
            <w:r w:rsidRPr="009E4CCB">
              <w:t xml:space="preserve">«Зачтено» – развернутый, структурированный ответ на вопросы, показывающий полные знания основных исторических дат, событий, имен; знание хронологии исторических событий; понимание причинно-следственных связей исторических событий; умение анализировать конкретные исторические события. </w:t>
            </w:r>
          </w:p>
          <w:p w14:paraId="434DAAC7" w14:textId="77777777" w:rsidR="00384365" w:rsidRPr="0077380B" w:rsidRDefault="00384365" w:rsidP="00D31216">
            <w:pPr>
              <w:widowControl w:val="0"/>
              <w:suppressAutoHyphens w:val="0"/>
              <w:jc w:val="both"/>
            </w:pPr>
            <w:r w:rsidRPr="009E4CCB">
              <w:t>«Не зачтено»</w:t>
            </w:r>
            <w:r w:rsidRPr="009E4CCB">
              <w:rPr>
                <w:b/>
              </w:rPr>
              <w:t xml:space="preserve"> </w:t>
            </w:r>
            <w:r w:rsidRPr="009E4CCB">
              <w:t>– незнание основных дат, событий и исторических личностей; незнание основной хронологической последовательности исторических событий; отсутствие ответов на дополнительные вопросы.</w:t>
            </w:r>
          </w:p>
        </w:tc>
      </w:tr>
    </w:tbl>
    <w:p w14:paraId="50D97F94" w14:textId="77777777" w:rsidR="00190D27" w:rsidRPr="0077380B" w:rsidRDefault="00190D27" w:rsidP="00190D27">
      <w:pPr>
        <w:pStyle w:val="a1"/>
        <w:spacing w:before="5"/>
        <w:rPr>
          <w:lang w:eastAsia="en-US"/>
        </w:rPr>
      </w:pPr>
    </w:p>
    <w:p w14:paraId="4300323F" w14:textId="77777777" w:rsidR="00D807D6" w:rsidRPr="0077380B" w:rsidRDefault="00321C0A" w:rsidP="00321C0A">
      <w:pPr>
        <w:widowControl w:val="0"/>
        <w:tabs>
          <w:tab w:val="left" w:pos="966"/>
          <w:tab w:val="left" w:pos="967"/>
          <w:tab w:val="left" w:pos="2742"/>
          <w:tab w:val="left" w:pos="4277"/>
          <w:tab w:val="left" w:pos="4984"/>
          <w:tab w:val="left" w:pos="6907"/>
          <w:tab w:val="left" w:pos="9477"/>
        </w:tabs>
        <w:suppressAutoHyphens w:val="0"/>
        <w:autoSpaceDE w:val="0"/>
        <w:autoSpaceDN w:val="0"/>
        <w:spacing w:before="89"/>
        <w:ind w:left="258" w:right="382"/>
      </w:pPr>
      <w:r w:rsidRPr="0077380B">
        <w:t xml:space="preserve">5.2. </w:t>
      </w:r>
      <w:r w:rsidR="00D807D6" w:rsidRPr="0077380B">
        <w:t>Результаты</w:t>
      </w:r>
      <w:r w:rsidRPr="0077380B">
        <w:t xml:space="preserve"> </w:t>
      </w:r>
      <w:r w:rsidR="00D807D6" w:rsidRPr="0077380B">
        <w:t>обучения</w:t>
      </w:r>
      <w:r w:rsidRPr="0077380B">
        <w:t xml:space="preserve"> </w:t>
      </w:r>
      <w:r w:rsidR="00D807D6" w:rsidRPr="0077380B">
        <w:t>по</w:t>
      </w:r>
      <w:r w:rsidRPr="0077380B">
        <w:t xml:space="preserve"> </w:t>
      </w:r>
      <w:r w:rsidR="00D807D6" w:rsidRPr="0077380B">
        <w:t>дисциплине,</w:t>
      </w:r>
      <w:r w:rsidRPr="0077380B">
        <w:t xml:space="preserve"> </w:t>
      </w:r>
      <w:r w:rsidR="00D807D6" w:rsidRPr="0077380B">
        <w:t>характеризующие</w:t>
      </w:r>
      <w:r w:rsidRPr="0077380B">
        <w:t xml:space="preserve"> </w:t>
      </w:r>
      <w:r w:rsidRPr="0077380B">
        <w:rPr>
          <w:spacing w:val="-1"/>
        </w:rPr>
        <w:t>этапы формирования компетенции</w:t>
      </w: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38"/>
        <w:gridCol w:w="2410"/>
        <w:gridCol w:w="3232"/>
        <w:gridCol w:w="2565"/>
      </w:tblGrid>
      <w:tr w:rsidR="00321C0A" w:rsidRPr="0077380B" w14:paraId="78A01D62" w14:textId="77777777" w:rsidTr="00384365">
        <w:trPr>
          <w:trHeight w:val="469"/>
        </w:trPr>
        <w:tc>
          <w:tcPr>
            <w:tcW w:w="1838" w:type="dxa"/>
            <w:vMerge w:val="restart"/>
            <w:vAlign w:val="center"/>
          </w:tcPr>
          <w:p w14:paraId="799480C9" w14:textId="77777777" w:rsidR="00321C0A" w:rsidRPr="0077380B" w:rsidRDefault="00321C0A" w:rsidP="00384365">
            <w:pPr>
              <w:pStyle w:val="TableParagraph"/>
              <w:spacing w:before="69"/>
              <w:ind w:left="223"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Ссылки на</w:t>
            </w:r>
            <w:r w:rsidRPr="007738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компетенции и</w:t>
            </w:r>
            <w:r w:rsidRPr="0077380B">
              <w:rPr>
                <w:rFonts w:ascii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>уровни</w:t>
            </w:r>
            <w:r w:rsidRPr="0077380B">
              <w:rPr>
                <w:rFonts w:ascii="Times New Roman" w:hAnsi="Times New Roman" w:cs="Times New Roman"/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усвоения</w:t>
            </w:r>
          </w:p>
        </w:tc>
        <w:tc>
          <w:tcPr>
            <w:tcW w:w="8207" w:type="dxa"/>
            <w:gridSpan w:val="3"/>
            <w:vAlign w:val="center"/>
          </w:tcPr>
          <w:p w14:paraId="511DA06C" w14:textId="77777777" w:rsidR="00321C0A" w:rsidRPr="00384365" w:rsidRDefault="00384365" w:rsidP="00787792">
            <w:pPr>
              <w:pStyle w:val="TableParagraph"/>
              <w:spacing w:before="143"/>
              <w:ind w:left="2369" w:right="236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color w:val="000009"/>
                <w:sz w:val="24"/>
                <w:szCs w:val="24"/>
                <w:lang w:val="ru-RU"/>
              </w:rPr>
              <w:t>Проверка</w:t>
            </w:r>
            <w:r w:rsidR="00321C0A" w:rsidRPr="0077380B">
              <w:rPr>
                <w:rFonts w:ascii="Times New Roman" w:hAnsi="Times New Roman" w:cs="Times New Roman"/>
                <w:b/>
                <w:color w:val="000009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9"/>
                <w:sz w:val="24"/>
                <w:szCs w:val="24"/>
                <w:lang w:val="ru-RU"/>
              </w:rPr>
              <w:t>уровня</w:t>
            </w:r>
            <w:r w:rsidR="00321C0A" w:rsidRPr="0077380B">
              <w:rPr>
                <w:rFonts w:ascii="Times New Roman" w:hAnsi="Times New Roman" w:cs="Times New Roman"/>
                <w:b/>
                <w:color w:val="000009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9"/>
                <w:sz w:val="24"/>
                <w:szCs w:val="24"/>
                <w:lang w:val="ru-RU"/>
              </w:rPr>
              <w:t>сформированности</w:t>
            </w:r>
            <w:r w:rsidR="00321C0A" w:rsidRPr="0077380B">
              <w:rPr>
                <w:rFonts w:ascii="Times New Roman" w:hAnsi="Times New Roman" w:cs="Times New Roman"/>
                <w:b/>
                <w:color w:val="000009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9"/>
                <w:sz w:val="24"/>
                <w:szCs w:val="24"/>
                <w:lang w:val="ru-RU"/>
              </w:rPr>
              <w:t>компетенций</w:t>
            </w:r>
          </w:p>
        </w:tc>
      </w:tr>
      <w:tr w:rsidR="00321C0A" w:rsidRPr="0077380B" w14:paraId="4DFDCA98" w14:textId="77777777" w:rsidTr="0073329C">
        <w:trPr>
          <w:trHeight w:val="208"/>
        </w:trPr>
        <w:tc>
          <w:tcPr>
            <w:tcW w:w="1838" w:type="dxa"/>
            <w:vMerge/>
            <w:tcBorders>
              <w:top w:val="nil"/>
            </w:tcBorders>
            <w:vAlign w:val="center"/>
          </w:tcPr>
          <w:p w14:paraId="319423C0" w14:textId="77777777" w:rsidR="00321C0A" w:rsidRPr="0077380B" w:rsidRDefault="00321C0A" w:rsidP="00384365">
            <w:pPr>
              <w:ind w:left="223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1B2C4D00" w14:textId="77777777" w:rsidR="00321C0A" w:rsidRPr="0077380B" w:rsidRDefault="00321C0A" w:rsidP="00384365">
            <w:pPr>
              <w:pStyle w:val="TableParagraph"/>
              <w:spacing w:line="188" w:lineRule="exact"/>
              <w:ind w:left="13" w:right="-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Зн</w:t>
            </w:r>
            <w:proofErr w:type="spellEnd"/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232" w:type="dxa"/>
            <w:tcBorders>
              <w:right w:val="single" w:sz="6" w:space="0" w:color="000000"/>
            </w:tcBorders>
            <w:vAlign w:val="center"/>
          </w:tcPr>
          <w:p w14:paraId="0D92C116" w14:textId="77777777" w:rsidR="00321C0A" w:rsidRPr="0077380B" w:rsidRDefault="00321C0A" w:rsidP="00384365">
            <w:pPr>
              <w:pStyle w:val="TableParagraph"/>
              <w:spacing w:line="188" w:lineRule="exact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Ум</w:t>
            </w:r>
            <w:proofErr w:type="spellEnd"/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65" w:type="dxa"/>
            <w:tcBorders>
              <w:left w:val="single" w:sz="6" w:space="0" w:color="000000"/>
            </w:tcBorders>
            <w:vAlign w:val="center"/>
          </w:tcPr>
          <w:p w14:paraId="5206126D" w14:textId="77777777" w:rsidR="00321C0A" w:rsidRPr="0077380B" w:rsidRDefault="00321C0A" w:rsidP="00321C0A">
            <w:pPr>
              <w:pStyle w:val="TableParagraph"/>
              <w:spacing w:line="188" w:lineRule="exact"/>
              <w:ind w:left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л</w:t>
            </w:r>
            <w:r w:rsidRPr="0077380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21C0A" w:rsidRPr="0077380B" w14:paraId="788A493B" w14:textId="77777777" w:rsidTr="0073329C">
        <w:trPr>
          <w:trHeight w:val="1379"/>
        </w:trPr>
        <w:tc>
          <w:tcPr>
            <w:tcW w:w="1838" w:type="dxa"/>
            <w:vAlign w:val="center"/>
          </w:tcPr>
          <w:p w14:paraId="1C5211BF" w14:textId="77777777" w:rsidR="00321C0A" w:rsidRPr="0077380B" w:rsidRDefault="00321C0A" w:rsidP="0038436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УК-5</w:t>
            </w:r>
          </w:p>
        </w:tc>
        <w:tc>
          <w:tcPr>
            <w:tcW w:w="2410" w:type="dxa"/>
            <w:vAlign w:val="center"/>
          </w:tcPr>
          <w:p w14:paraId="137F8EC7" w14:textId="77777777" w:rsidR="00321C0A" w:rsidRPr="0077380B" w:rsidRDefault="00321C0A" w:rsidP="00787792">
            <w:pPr>
              <w:pStyle w:val="TableParagraph"/>
              <w:ind w:left="107" w:right="21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Тестирование</w:t>
            </w:r>
            <w:r w:rsidRPr="0077380B">
              <w:rPr>
                <w:rFonts w:ascii="Times New Roman" w:hAnsi="Times New Roman" w:cs="Times New Roman"/>
                <w:color w:val="000009"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(ТЗ</w:t>
            </w:r>
            <w:r w:rsidRPr="0077380B">
              <w:rPr>
                <w:rFonts w:ascii="Times New Roman" w:hAnsi="Times New Roman" w:cs="Times New Roman"/>
                <w:color w:val="000009"/>
                <w:spacing w:val="-2"/>
                <w:sz w:val="24"/>
                <w:szCs w:val="24"/>
                <w:lang w:val="ru-RU"/>
              </w:rPr>
              <w:t>:</w:t>
            </w:r>
            <w:r w:rsidRPr="0077380B">
              <w:rPr>
                <w:rFonts w:ascii="Times New Roman" w:hAnsi="Times New Roman" w:cs="Times New Roman"/>
                <w:color w:val="000009"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№</w:t>
            </w:r>
            <w:r w:rsidRPr="0077380B">
              <w:rPr>
                <w:rFonts w:ascii="Times New Roman" w:hAnsi="Times New Roman" w:cs="Times New Roman"/>
                <w:color w:val="000009"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1-160).</w:t>
            </w:r>
            <w:r w:rsidRPr="0077380B">
              <w:rPr>
                <w:rFonts w:ascii="Times New Roman" w:hAnsi="Times New Roman" w:cs="Times New Roman"/>
                <w:color w:val="000009"/>
                <w:spacing w:val="-47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Устный опрос (по вопросам</w:t>
            </w:r>
            <w:r w:rsidRPr="0077380B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планов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занятий</w:t>
            </w:r>
            <w:r w:rsidRPr="0077380B">
              <w:rPr>
                <w:rFonts w:ascii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  <w:r w:rsidRPr="0077380B">
              <w:rPr>
                <w:rFonts w:ascii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1-18).</w:t>
            </w:r>
          </w:p>
          <w:p w14:paraId="1F951939" w14:textId="77777777" w:rsidR="00321C0A" w:rsidRPr="0077380B" w:rsidRDefault="00384365" w:rsidP="0073329C">
            <w:pPr>
              <w:pStyle w:val="TableParagraph"/>
              <w:spacing w:line="229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Доклад</w:t>
            </w:r>
            <w:r w:rsidR="00321C0A" w:rsidRPr="0077380B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  <w:r w:rsidR="00321C0A" w:rsidRPr="0077380B">
              <w:rPr>
                <w:rFonts w:ascii="Times New Roman" w:hAnsi="Times New Roman" w:cs="Times New Roman"/>
                <w:color w:val="000009"/>
                <w:spacing w:val="1"/>
                <w:sz w:val="24"/>
                <w:szCs w:val="24"/>
              </w:rPr>
              <w:t xml:space="preserve"> </w:t>
            </w:r>
            <w:r w:rsidR="0073329C">
              <w:rPr>
                <w:rFonts w:ascii="Times New Roman" w:hAnsi="Times New Roman" w:cs="Times New Roman"/>
                <w:color w:val="000009"/>
                <w:spacing w:val="-1"/>
                <w:sz w:val="24"/>
                <w:szCs w:val="24"/>
                <w:lang w:val="ru-RU"/>
              </w:rPr>
              <w:t>Дискуссия</w:t>
            </w:r>
            <w:r w:rsidR="00321C0A" w:rsidRPr="0077380B">
              <w:rPr>
                <w:rFonts w:ascii="Times New Roman" w:hAnsi="Times New Roman" w:cs="Times New Roman"/>
                <w:color w:val="000009"/>
                <w:spacing w:val="-1"/>
                <w:sz w:val="24"/>
                <w:szCs w:val="24"/>
              </w:rPr>
              <w:t>.</w:t>
            </w:r>
          </w:p>
        </w:tc>
        <w:tc>
          <w:tcPr>
            <w:tcW w:w="3232" w:type="dxa"/>
            <w:tcBorders>
              <w:right w:val="single" w:sz="6" w:space="0" w:color="000000"/>
            </w:tcBorders>
            <w:vAlign w:val="center"/>
          </w:tcPr>
          <w:p w14:paraId="35F56AA3" w14:textId="77777777" w:rsidR="00321C0A" w:rsidRPr="0077380B" w:rsidRDefault="00321C0A" w:rsidP="00384365">
            <w:pPr>
              <w:pStyle w:val="TableParagraph"/>
              <w:ind w:left="108" w:right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Индивидуальное собеседование по контрольным вопросам к</w:t>
            </w:r>
            <w:r w:rsidR="0038436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занятиям.</w:t>
            </w:r>
          </w:p>
          <w:p w14:paraId="2308BB45" w14:textId="77777777" w:rsidR="00321C0A" w:rsidRPr="0077380B" w:rsidRDefault="00321C0A" w:rsidP="00384365">
            <w:pPr>
              <w:pStyle w:val="TableParagraph"/>
              <w:spacing w:line="228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участия в дискуссиях. Собеседование</w:t>
            </w:r>
            <w:r w:rsidR="0038436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Доклад.</w:t>
            </w:r>
            <w:r w:rsidRPr="0077380B">
              <w:rPr>
                <w:rFonts w:ascii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565" w:type="dxa"/>
            <w:tcBorders>
              <w:left w:val="single" w:sz="6" w:space="0" w:color="000000"/>
            </w:tcBorders>
            <w:vAlign w:val="center"/>
          </w:tcPr>
          <w:p w14:paraId="2105078E" w14:textId="77777777" w:rsidR="00321C0A" w:rsidRPr="0077380B" w:rsidRDefault="00321C0A" w:rsidP="00321C0A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выступления с презентацией.</w:t>
            </w:r>
          </w:p>
          <w:p w14:paraId="58FFA2FC" w14:textId="77777777" w:rsidR="00321C0A" w:rsidRPr="0077380B" w:rsidRDefault="00321C0A" w:rsidP="00321C0A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участия в дискуссиях.</w:t>
            </w:r>
          </w:p>
          <w:p w14:paraId="621C7390" w14:textId="77777777" w:rsidR="00321C0A" w:rsidRPr="0077380B" w:rsidRDefault="00321C0A" w:rsidP="00321C0A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эссе.</w:t>
            </w:r>
          </w:p>
        </w:tc>
      </w:tr>
      <w:tr w:rsidR="00321C0A" w:rsidRPr="0077380B" w14:paraId="09649A22" w14:textId="77777777" w:rsidTr="0073329C">
        <w:trPr>
          <w:trHeight w:val="919"/>
        </w:trPr>
        <w:tc>
          <w:tcPr>
            <w:tcW w:w="1838" w:type="dxa"/>
            <w:vAlign w:val="center"/>
          </w:tcPr>
          <w:p w14:paraId="6C28482E" w14:textId="77777777" w:rsidR="00321C0A" w:rsidRPr="0077380B" w:rsidRDefault="00321C0A" w:rsidP="00384365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</w:rPr>
              <w:t>ОПК-1</w:t>
            </w:r>
          </w:p>
        </w:tc>
        <w:tc>
          <w:tcPr>
            <w:tcW w:w="2410" w:type="dxa"/>
            <w:vAlign w:val="center"/>
          </w:tcPr>
          <w:p w14:paraId="6065EE57" w14:textId="77777777" w:rsidR="00321C0A" w:rsidRPr="0077380B" w:rsidRDefault="00321C0A" w:rsidP="0073329C">
            <w:pPr>
              <w:pStyle w:val="TableParagraph"/>
              <w:tabs>
                <w:tab w:val="left" w:pos="2205"/>
              </w:tabs>
              <w:ind w:left="107" w:right="318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Устный</w:t>
            </w:r>
            <w:r w:rsidRPr="0077380B">
              <w:rPr>
                <w:rFonts w:ascii="Times New Roman" w:hAnsi="Times New Roman" w:cs="Times New Roman"/>
                <w:color w:val="000009"/>
                <w:spacing w:val="-5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опрос</w:t>
            </w:r>
            <w:r w:rsidRPr="0077380B">
              <w:rPr>
                <w:rFonts w:ascii="Times New Roman" w:hAnsi="Times New Roman" w:cs="Times New Roman"/>
                <w:color w:val="000009"/>
                <w:spacing w:val="-4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(по</w:t>
            </w:r>
            <w:r w:rsidRPr="0077380B">
              <w:rPr>
                <w:rFonts w:ascii="Times New Roman" w:hAnsi="Times New Roman" w:cs="Times New Roman"/>
                <w:color w:val="000009"/>
                <w:spacing w:val="-3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вопросам</w:t>
            </w:r>
            <w:r w:rsidRPr="0077380B">
              <w:rPr>
                <w:rFonts w:ascii="Times New Roman" w:hAnsi="Times New Roman" w:cs="Times New Roman"/>
                <w:color w:val="000009"/>
                <w:spacing w:val="-47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планов</w:t>
            </w:r>
            <w:r w:rsidRPr="0077380B">
              <w:rPr>
                <w:rFonts w:ascii="Times New Roman" w:hAnsi="Times New Roman" w:cs="Times New Roman"/>
                <w:color w:val="000009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занятий</w:t>
            </w:r>
            <w:r w:rsidRPr="0077380B">
              <w:rPr>
                <w:rFonts w:ascii="Times New Roman" w:hAnsi="Times New Roman" w:cs="Times New Roman"/>
                <w:color w:val="000009"/>
                <w:spacing w:val="-1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№</w:t>
            </w:r>
            <w:r w:rsidRPr="0077380B">
              <w:rPr>
                <w:rFonts w:ascii="Times New Roman" w:hAnsi="Times New Roman" w:cs="Times New Roman"/>
                <w:color w:val="000009"/>
                <w:spacing w:val="-2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1-18).</w:t>
            </w:r>
          </w:p>
          <w:p w14:paraId="41757385" w14:textId="77777777" w:rsidR="00321C0A" w:rsidRPr="0077380B" w:rsidRDefault="0073329C" w:rsidP="0073329C">
            <w:pPr>
              <w:pStyle w:val="TableParagraph"/>
              <w:tabs>
                <w:tab w:val="left" w:pos="2205"/>
              </w:tabs>
              <w:spacing w:line="230" w:lineRule="exact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9"/>
                <w:sz w:val="24"/>
                <w:szCs w:val="24"/>
                <w:lang w:val="ru-RU"/>
              </w:rPr>
              <w:t>Доклад</w:t>
            </w:r>
            <w:r w:rsidR="00321C0A" w:rsidRPr="0077380B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  <w:r w:rsidR="00321C0A" w:rsidRPr="0077380B">
              <w:rPr>
                <w:rFonts w:ascii="Times New Roman" w:hAnsi="Times New Roman" w:cs="Times New Roman"/>
                <w:color w:val="000009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9"/>
                <w:spacing w:val="-1"/>
                <w:sz w:val="24"/>
                <w:szCs w:val="24"/>
                <w:lang w:val="ru-RU"/>
              </w:rPr>
              <w:t>Дискуссия</w:t>
            </w:r>
            <w:r w:rsidR="00321C0A" w:rsidRPr="0077380B">
              <w:rPr>
                <w:rFonts w:ascii="Times New Roman" w:hAnsi="Times New Roman" w:cs="Times New Roman"/>
                <w:color w:val="000009"/>
                <w:spacing w:val="-1"/>
                <w:sz w:val="24"/>
                <w:szCs w:val="24"/>
              </w:rPr>
              <w:t>.</w:t>
            </w:r>
          </w:p>
        </w:tc>
        <w:tc>
          <w:tcPr>
            <w:tcW w:w="3232" w:type="dxa"/>
            <w:tcBorders>
              <w:right w:val="single" w:sz="6" w:space="0" w:color="000000"/>
            </w:tcBorders>
            <w:vAlign w:val="center"/>
          </w:tcPr>
          <w:p w14:paraId="51DD8F14" w14:textId="77777777" w:rsidR="00321C0A" w:rsidRPr="0077380B" w:rsidRDefault="00321C0A" w:rsidP="00384365">
            <w:pPr>
              <w:pStyle w:val="TableParagraph"/>
              <w:ind w:left="108" w:right="12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Индивидуальное собеседование по контрольным вопросам к</w:t>
            </w:r>
            <w:r w:rsidR="0038436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занятиям.</w:t>
            </w:r>
          </w:p>
          <w:p w14:paraId="3BC6E355" w14:textId="77777777" w:rsidR="00321C0A" w:rsidRPr="0077380B" w:rsidRDefault="00321C0A" w:rsidP="00384365">
            <w:pPr>
              <w:pStyle w:val="TableParagraph"/>
              <w:spacing w:line="228" w:lineRule="exact"/>
              <w:ind w:left="107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участия в дискуссиях. Собеседование</w:t>
            </w:r>
            <w:r w:rsidR="00384365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. </w:t>
            </w:r>
            <w:r w:rsidR="00384365"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Доклад.</w:t>
            </w:r>
          </w:p>
        </w:tc>
        <w:tc>
          <w:tcPr>
            <w:tcW w:w="2565" w:type="dxa"/>
            <w:tcBorders>
              <w:left w:val="single" w:sz="6" w:space="0" w:color="000000"/>
            </w:tcBorders>
            <w:vAlign w:val="center"/>
          </w:tcPr>
          <w:p w14:paraId="580C1163" w14:textId="77777777" w:rsidR="00321C0A" w:rsidRPr="0077380B" w:rsidRDefault="00321C0A" w:rsidP="00321C0A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выступления с презентацией.</w:t>
            </w:r>
          </w:p>
          <w:p w14:paraId="6203F72D" w14:textId="77777777" w:rsidR="00321C0A" w:rsidRPr="0077380B" w:rsidRDefault="00321C0A" w:rsidP="00321C0A">
            <w:pPr>
              <w:pStyle w:val="TableParagraph"/>
              <w:spacing w:line="228" w:lineRule="exact"/>
              <w:ind w:left="105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участия в дискуссиях.</w:t>
            </w:r>
          </w:p>
          <w:p w14:paraId="4D2E6EFC" w14:textId="77777777" w:rsidR="00321C0A" w:rsidRPr="0077380B" w:rsidRDefault="00321C0A" w:rsidP="00321C0A">
            <w:pPr>
              <w:pStyle w:val="TableParagraph"/>
              <w:spacing w:line="230" w:lineRule="exact"/>
              <w:ind w:left="105" w:right="514"/>
              <w:rPr>
                <w:rFonts w:ascii="Times New Roman" w:hAnsi="Times New Roman" w:cs="Times New Roman"/>
                <w:sz w:val="24"/>
                <w:szCs w:val="24"/>
              </w:rPr>
            </w:pPr>
            <w:r w:rsidRPr="0077380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Оценка эссе.</w:t>
            </w:r>
          </w:p>
        </w:tc>
      </w:tr>
    </w:tbl>
    <w:p w14:paraId="7379C2FF" w14:textId="77777777" w:rsidR="00553C82" w:rsidRPr="0077380B" w:rsidRDefault="00321C0A" w:rsidP="00553C82">
      <w:pPr>
        <w:pStyle w:val="af8"/>
        <w:widowControl w:val="0"/>
        <w:tabs>
          <w:tab w:val="clear" w:pos="709"/>
        </w:tabs>
        <w:suppressAutoHyphens w:val="0"/>
        <w:autoSpaceDE w:val="0"/>
        <w:autoSpaceDN w:val="0"/>
        <w:spacing w:line="240" w:lineRule="auto"/>
        <w:ind w:left="284"/>
      </w:pPr>
      <w:r w:rsidRPr="0077380B">
        <w:rPr>
          <w:rFonts w:eastAsia="Times New Roman"/>
          <w:color w:val="auto"/>
        </w:rPr>
        <w:t>5.3. Оценочные материалы для проведения текущего контроля успеваемости по дисциплине.</w:t>
      </w:r>
    </w:p>
    <w:p w14:paraId="213A96C4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</w:tabs>
        <w:suppressAutoHyphens w:val="0"/>
        <w:autoSpaceDE w:val="0"/>
        <w:autoSpaceDN w:val="0"/>
        <w:spacing w:line="275" w:lineRule="exact"/>
        <w:ind w:hanging="285"/>
      </w:pPr>
      <w:r w:rsidRPr="0077380B">
        <w:t>Вопросы</w:t>
      </w:r>
      <w:r w:rsidRPr="0077380B">
        <w:rPr>
          <w:spacing w:val="-1"/>
        </w:rPr>
        <w:t xml:space="preserve"> </w:t>
      </w:r>
      <w:r w:rsidRPr="0077380B">
        <w:t>к</w:t>
      </w:r>
      <w:r w:rsidRPr="0077380B">
        <w:rPr>
          <w:spacing w:val="-1"/>
        </w:rPr>
        <w:t xml:space="preserve"> </w:t>
      </w:r>
      <w:r w:rsidRPr="0077380B">
        <w:t>входному</w:t>
      </w:r>
      <w:r w:rsidRPr="0077380B">
        <w:rPr>
          <w:spacing w:val="-2"/>
        </w:rPr>
        <w:t xml:space="preserve"> </w:t>
      </w:r>
      <w:r w:rsidRPr="0077380B">
        <w:t>тестированию</w:t>
      </w:r>
      <w:r w:rsidRPr="0077380B">
        <w:rPr>
          <w:spacing w:val="2"/>
        </w:rPr>
        <w:t xml:space="preserve"> </w:t>
      </w:r>
      <w:r w:rsidRPr="0077380B">
        <w:t>–</w:t>
      </w:r>
      <w:r w:rsidRPr="0077380B">
        <w:rPr>
          <w:spacing w:val="-4"/>
        </w:rPr>
        <w:t xml:space="preserve"> </w:t>
      </w:r>
      <w:r w:rsidRPr="0077380B">
        <w:t>№</w:t>
      </w:r>
      <w:r w:rsidRPr="0077380B">
        <w:rPr>
          <w:spacing w:val="-3"/>
        </w:rPr>
        <w:t xml:space="preserve"> </w:t>
      </w:r>
      <w:r w:rsidRPr="0077380B">
        <w:t>5.</w:t>
      </w:r>
    </w:p>
    <w:p w14:paraId="5FB6A6DB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</w:tabs>
        <w:suppressAutoHyphens w:val="0"/>
        <w:autoSpaceDE w:val="0"/>
        <w:autoSpaceDN w:val="0"/>
        <w:spacing w:line="240" w:lineRule="auto"/>
        <w:ind w:hanging="285"/>
      </w:pPr>
      <w:r w:rsidRPr="0077380B">
        <w:t>Перечень</w:t>
      </w:r>
      <w:r w:rsidRPr="0077380B">
        <w:rPr>
          <w:spacing w:val="-2"/>
        </w:rPr>
        <w:t xml:space="preserve"> </w:t>
      </w:r>
      <w:r w:rsidRPr="0077380B">
        <w:t>вопросов</w:t>
      </w:r>
      <w:r w:rsidRPr="0077380B">
        <w:rPr>
          <w:spacing w:val="-2"/>
        </w:rPr>
        <w:t xml:space="preserve"> </w:t>
      </w:r>
      <w:r w:rsidRPr="0077380B">
        <w:t>для</w:t>
      </w:r>
      <w:r w:rsidRPr="0077380B">
        <w:rPr>
          <w:spacing w:val="-2"/>
        </w:rPr>
        <w:t xml:space="preserve"> </w:t>
      </w:r>
      <w:r w:rsidRPr="0077380B">
        <w:t>проведения</w:t>
      </w:r>
      <w:r w:rsidRPr="0077380B">
        <w:rPr>
          <w:spacing w:val="-1"/>
        </w:rPr>
        <w:t xml:space="preserve"> </w:t>
      </w:r>
      <w:r w:rsidRPr="0077380B">
        <w:t>собеседования</w:t>
      </w:r>
      <w:r w:rsidRPr="0077380B">
        <w:rPr>
          <w:spacing w:val="-2"/>
        </w:rPr>
        <w:t xml:space="preserve"> </w:t>
      </w:r>
      <w:r w:rsidRPr="0077380B">
        <w:t>по</w:t>
      </w:r>
      <w:r w:rsidRPr="0077380B">
        <w:rPr>
          <w:spacing w:val="-4"/>
        </w:rPr>
        <w:t xml:space="preserve"> </w:t>
      </w:r>
      <w:r w:rsidRPr="0077380B">
        <w:t>темам</w:t>
      </w:r>
      <w:r w:rsidRPr="0077380B">
        <w:rPr>
          <w:spacing w:val="-1"/>
        </w:rPr>
        <w:t xml:space="preserve"> </w:t>
      </w:r>
      <w:r w:rsidRPr="0077380B">
        <w:t>(Планы</w:t>
      </w:r>
      <w:r w:rsidRPr="0077380B">
        <w:rPr>
          <w:spacing w:val="-2"/>
        </w:rPr>
        <w:t xml:space="preserve"> </w:t>
      </w:r>
      <w:r w:rsidRPr="0077380B">
        <w:t>занятий №</w:t>
      </w:r>
      <w:r w:rsidRPr="0077380B">
        <w:rPr>
          <w:spacing w:val="-2"/>
        </w:rPr>
        <w:t xml:space="preserve"> </w:t>
      </w:r>
      <w:r w:rsidRPr="0077380B">
        <w:t>1-18).</w:t>
      </w:r>
    </w:p>
    <w:p w14:paraId="7D2C0E99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</w:tabs>
        <w:suppressAutoHyphens w:val="0"/>
        <w:autoSpaceDE w:val="0"/>
        <w:autoSpaceDN w:val="0"/>
        <w:spacing w:line="240" w:lineRule="auto"/>
        <w:ind w:hanging="285"/>
      </w:pPr>
      <w:r w:rsidRPr="0077380B">
        <w:t>Перечень</w:t>
      </w:r>
      <w:r w:rsidRPr="0077380B">
        <w:rPr>
          <w:spacing w:val="-2"/>
        </w:rPr>
        <w:t xml:space="preserve"> </w:t>
      </w:r>
      <w:r w:rsidRPr="0077380B">
        <w:t>докладов</w:t>
      </w:r>
      <w:r w:rsidRPr="0077380B">
        <w:rPr>
          <w:spacing w:val="-1"/>
        </w:rPr>
        <w:t xml:space="preserve"> </w:t>
      </w:r>
      <w:r w:rsidRPr="0077380B">
        <w:t>по</w:t>
      </w:r>
      <w:r w:rsidRPr="0077380B">
        <w:rPr>
          <w:spacing w:val="-1"/>
        </w:rPr>
        <w:t xml:space="preserve"> </w:t>
      </w:r>
      <w:r w:rsidRPr="0077380B">
        <w:t>темам</w:t>
      </w:r>
      <w:r w:rsidRPr="0077380B">
        <w:rPr>
          <w:spacing w:val="-2"/>
        </w:rPr>
        <w:t xml:space="preserve"> </w:t>
      </w:r>
      <w:r w:rsidRPr="0077380B">
        <w:t>занятий.</w:t>
      </w:r>
    </w:p>
    <w:p w14:paraId="1E390B21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</w:tabs>
        <w:suppressAutoHyphens w:val="0"/>
        <w:autoSpaceDE w:val="0"/>
        <w:autoSpaceDN w:val="0"/>
        <w:spacing w:line="240" w:lineRule="auto"/>
        <w:ind w:hanging="285"/>
      </w:pPr>
      <w:r w:rsidRPr="0077380B">
        <w:rPr>
          <w:color w:val="333333"/>
        </w:rPr>
        <w:t>Перечень</w:t>
      </w:r>
      <w:r w:rsidRPr="0077380B">
        <w:rPr>
          <w:color w:val="333333"/>
          <w:spacing w:val="-2"/>
        </w:rPr>
        <w:t xml:space="preserve"> </w:t>
      </w:r>
      <w:r w:rsidRPr="0077380B">
        <w:rPr>
          <w:color w:val="333333"/>
        </w:rPr>
        <w:t>заданий</w:t>
      </w:r>
      <w:r w:rsidRPr="0077380B">
        <w:rPr>
          <w:color w:val="333333"/>
          <w:spacing w:val="-4"/>
        </w:rPr>
        <w:t xml:space="preserve"> </w:t>
      </w:r>
      <w:r w:rsidRPr="0077380B">
        <w:rPr>
          <w:color w:val="333333"/>
        </w:rPr>
        <w:t>для</w:t>
      </w:r>
      <w:r w:rsidRPr="0077380B">
        <w:rPr>
          <w:color w:val="333333"/>
          <w:spacing w:val="-3"/>
        </w:rPr>
        <w:t xml:space="preserve"> </w:t>
      </w:r>
      <w:r w:rsidRPr="0077380B">
        <w:rPr>
          <w:color w:val="333333"/>
        </w:rPr>
        <w:t>самостоятельной</w:t>
      </w:r>
      <w:r w:rsidRPr="0077380B">
        <w:rPr>
          <w:color w:val="333333"/>
          <w:spacing w:val="-3"/>
        </w:rPr>
        <w:t xml:space="preserve"> </w:t>
      </w:r>
      <w:r w:rsidRPr="0077380B">
        <w:rPr>
          <w:color w:val="333333"/>
        </w:rPr>
        <w:t>работы.</w:t>
      </w:r>
    </w:p>
    <w:p w14:paraId="0D6CBB19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  <w:tab w:val="left" w:pos="1736"/>
          <w:tab w:val="left" w:pos="2649"/>
          <w:tab w:val="left" w:pos="4218"/>
          <w:tab w:val="left" w:pos="4791"/>
          <w:tab w:val="left" w:pos="6535"/>
          <w:tab w:val="left" w:pos="7490"/>
          <w:tab w:val="left" w:pos="7948"/>
          <w:tab w:val="left" w:pos="9075"/>
          <w:tab w:val="left" w:pos="10071"/>
        </w:tabs>
        <w:suppressAutoHyphens w:val="0"/>
        <w:autoSpaceDE w:val="0"/>
        <w:autoSpaceDN w:val="0"/>
        <w:spacing w:line="240" w:lineRule="auto"/>
        <w:ind w:right="386"/>
      </w:pPr>
      <w:r w:rsidRPr="0077380B">
        <w:t>Перечень биоэтических кейсов для аналитической работы на занятиях.</w:t>
      </w:r>
    </w:p>
    <w:p w14:paraId="1F5253D9" w14:textId="77777777" w:rsidR="00553C82" w:rsidRPr="0077380B" w:rsidRDefault="00553C82">
      <w:pPr>
        <w:pStyle w:val="af8"/>
        <w:widowControl w:val="0"/>
        <w:numPr>
          <w:ilvl w:val="0"/>
          <w:numId w:val="17"/>
        </w:numPr>
        <w:tabs>
          <w:tab w:val="clear" w:pos="709"/>
          <w:tab w:val="left" w:pos="543"/>
        </w:tabs>
        <w:suppressAutoHyphens w:val="0"/>
        <w:autoSpaceDE w:val="0"/>
        <w:autoSpaceDN w:val="0"/>
        <w:spacing w:line="276" w:lineRule="exact"/>
        <w:ind w:hanging="285"/>
      </w:pPr>
      <w:r w:rsidRPr="0077380B">
        <w:rPr>
          <w:spacing w:val="-3"/>
        </w:rPr>
        <w:t>Контрольные вопросы для самостоятельной подготовки к занятиям по</w:t>
      </w:r>
      <w:r w:rsidRPr="0077380B">
        <w:rPr>
          <w:spacing w:val="-2"/>
        </w:rPr>
        <w:t xml:space="preserve"> </w:t>
      </w:r>
      <w:r w:rsidRPr="0077380B">
        <w:t>темам:</w:t>
      </w:r>
    </w:p>
    <w:p w14:paraId="3467744A" w14:textId="77777777" w:rsidR="00553C82" w:rsidRPr="0077380B" w:rsidRDefault="00553C82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Биоэтика как учебная дисциплина (вводное занятие)</w:t>
      </w:r>
      <w:r w:rsidR="00AC2424" w:rsidRPr="0077380B">
        <w:rPr>
          <w:rFonts w:eastAsia="Arial"/>
          <w:color w:val="00000A"/>
        </w:rPr>
        <w:t>. №5.</w:t>
      </w:r>
    </w:p>
    <w:p w14:paraId="7FE50728" w14:textId="77777777" w:rsidR="00553C82" w:rsidRPr="0077380B" w:rsidRDefault="00553C82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Специфические черты и главные проблемы медицины в современном мире. Биоэтика: основные понятия и принципы</w:t>
      </w:r>
      <w:r w:rsidR="00AC2424" w:rsidRPr="0077380B">
        <w:rPr>
          <w:rFonts w:eastAsia="Arial"/>
          <w:color w:val="00000A"/>
        </w:rPr>
        <w:t>. № 10.</w:t>
      </w:r>
    </w:p>
    <w:p w14:paraId="1050864A" w14:textId="77777777" w:rsidR="00553C82" w:rsidRPr="0077380B" w:rsidRDefault="00553C82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Биоэтика и этика</w:t>
      </w:r>
      <w:r w:rsidR="00AC2424" w:rsidRPr="0077380B">
        <w:rPr>
          <w:rFonts w:eastAsia="Arial"/>
          <w:color w:val="00000A"/>
        </w:rPr>
        <w:t>. № 5.</w:t>
      </w:r>
    </w:p>
    <w:p w14:paraId="7C3C88FD" w14:textId="77777777" w:rsidR="00553C82" w:rsidRPr="0077380B" w:rsidRDefault="00553C82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Моральные ценности в биоэтике</w:t>
      </w:r>
      <w:r w:rsidR="00AC2424" w:rsidRPr="0077380B">
        <w:rPr>
          <w:rFonts w:eastAsia="Arial"/>
          <w:color w:val="00000A"/>
        </w:rPr>
        <w:t>. № 12</w:t>
      </w:r>
    </w:p>
    <w:p w14:paraId="39605662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Биоэтика и психология. Модели отношения врача и пациента. №7.</w:t>
      </w:r>
    </w:p>
    <w:p w14:paraId="3FDECCD6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Биоэтика и право. №9.</w:t>
      </w:r>
    </w:p>
    <w:p w14:paraId="61650269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Понятия «жизнь», «смерть», «здоровье и болезнь» в социокультурных аспектах. № 5.</w:t>
      </w:r>
    </w:p>
    <w:p w14:paraId="7B1A59B9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Российские традиции медицинской этики. №10.</w:t>
      </w:r>
    </w:p>
    <w:p w14:paraId="3CF0F768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Биоэтика и репродуктивная деятельность человека. №5.</w:t>
      </w:r>
    </w:p>
    <w:p w14:paraId="03502B86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Новые медицинские технологии как источник биоэтических проблем. № 12.</w:t>
      </w:r>
    </w:p>
    <w:p w14:paraId="35A265E2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Биоэтические ситуации, связанные с проблемой «конца жизни». Эвтаназия. № 5.</w:t>
      </w:r>
    </w:p>
    <w:p w14:paraId="322B5D68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Принцип справедливости в современном российском здравоохранении. №7.</w:t>
      </w:r>
    </w:p>
    <w:p w14:paraId="44AB2224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Принцип автономии пациента и традиции отечественной медицины. Информированное согласие: реалии и теория. Принцип правдивости. №10.</w:t>
      </w:r>
    </w:p>
    <w:p w14:paraId="7449A43A" w14:textId="77777777" w:rsidR="00AC2424" w:rsidRPr="0077380B" w:rsidRDefault="00AC2424" w:rsidP="00553C82">
      <w:pPr>
        <w:widowControl w:val="0"/>
        <w:tabs>
          <w:tab w:val="left" w:pos="543"/>
        </w:tabs>
        <w:suppressAutoHyphens w:val="0"/>
        <w:autoSpaceDE w:val="0"/>
        <w:autoSpaceDN w:val="0"/>
        <w:spacing w:line="276" w:lineRule="exact"/>
        <w:rPr>
          <w:rFonts w:eastAsia="Arial"/>
          <w:color w:val="00000A"/>
        </w:rPr>
      </w:pPr>
      <w:r w:rsidRPr="0077380B">
        <w:rPr>
          <w:rFonts w:eastAsia="Arial"/>
          <w:color w:val="00000A"/>
        </w:rPr>
        <w:t>Подведение итогов. №102.</w:t>
      </w:r>
    </w:p>
    <w:p w14:paraId="482E4D84" w14:textId="77777777" w:rsidR="00553C82" w:rsidRPr="0077380B" w:rsidRDefault="00553C82" w:rsidP="00553C82">
      <w:pPr>
        <w:pStyle w:val="a1"/>
        <w:spacing w:before="11"/>
      </w:pPr>
    </w:p>
    <w:p w14:paraId="336091F4" w14:textId="77777777" w:rsidR="00553C82" w:rsidRPr="0077380B" w:rsidRDefault="0077380B" w:rsidP="0077380B">
      <w:pPr>
        <w:widowControl w:val="0"/>
        <w:tabs>
          <w:tab w:val="left" w:pos="826"/>
        </w:tabs>
        <w:suppressAutoHyphens w:val="0"/>
        <w:autoSpaceDE w:val="0"/>
        <w:autoSpaceDN w:val="0"/>
        <w:spacing w:line="242" w:lineRule="auto"/>
        <w:ind w:left="258" w:right="1358"/>
      </w:pPr>
      <w:r w:rsidRPr="0077380B">
        <w:t xml:space="preserve">5.4. </w:t>
      </w:r>
      <w:r w:rsidR="00553C82" w:rsidRPr="0077380B">
        <w:t>Оценочные материалы для проведения промежуточной аттестации по</w:t>
      </w:r>
      <w:r w:rsidR="00553C82" w:rsidRPr="0077380B">
        <w:rPr>
          <w:spacing w:val="-67"/>
        </w:rPr>
        <w:t xml:space="preserve"> </w:t>
      </w:r>
      <w:r w:rsidR="00553C82" w:rsidRPr="0077380B">
        <w:t>дисциплине</w:t>
      </w:r>
    </w:p>
    <w:p w14:paraId="1ACBFEAE" w14:textId="77777777" w:rsidR="00553C82" w:rsidRPr="0077380B" w:rsidRDefault="00553C82" w:rsidP="00553C82">
      <w:pPr>
        <w:spacing w:line="316" w:lineRule="exact"/>
        <w:ind w:left="1141"/>
      </w:pPr>
      <w:r w:rsidRPr="0077380B">
        <w:t>Перечень</w:t>
      </w:r>
      <w:r w:rsidRPr="0077380B">
        <w:rPr>
          <w:spacing w:val="-5"/>
        </w:rPr>
        <w:t xml:space="preserve"> </w:t>
      </w:r>
      <w:r w:rsidRPr="0077380B">
        <w:t>вопросов</w:t>
      </w:r>
      <w:r w:rsidRPr="0077380B">
        <w:rPr>
          <w:spacing w:val="-7"/>
        </w:rPr>
        <w:t xml:space="preserve"> </w:t>
      </w:r>
      <w:r w:rsidRPr="0077380B">
        <w:t>для</w:t>
      </w:r>
      <w:r w:rsidRPr="0077380B">
        <w:rPr>
          <w:spacing w:val="-3"/>
        </w:rPr>
        <w:t xml:space="preserve"> </w:t>
      </w:r>
      <w:r w:rsidRPr="0077380B">
        <w:t>подготовки</w:t>
      </w:r>
      <w:r w:rsidRPr="0077380B">
        <w:rPr>
          <w:spacing w:val="-3"/>
        </w:rPr>
        <w:t xml:space="preserve"> </w:t>
      </w:r>
      <w:r w:rsidRPr="0077380B">
        <w:t>к</w:t>
      </w:r>
      <w:r w:rsidRPr="0077380B">
        <w:rPr>
          <w:spacing w:val="-4"/>
        </w:rPr>
        <w:t xml:space="preserve"> </w:t>
      </w:r>
      <w:r w:rsidRPr="0077380B">
        <w:t>зачету</w:t>
      </w:r>
      <w:r w:rsidRPr="0077380B">
        <w:rPr>
          <w:spacing w:val="1"/>
        </w:rPr>
        <w:t xml:space="preserve"> </w:t>
      </w:r>
      <w:r w:rsidRPr="0077380B">
        <w:t>(контрольные</w:t>
      </w:r>
      <w:r w:rsidRPr="0077380B">
        <w:rPr>
          <w:spacing w:val="-3"/>
        </w:rPr>
        <w:t xml:space="preserve"> </w:t>
      </w:r>
      <w:r w:rsidRPr="0077380B">
        <w:t>вопросы)</w:t>
      </w:r>
    </w:p>
    <w:p w14:paraId="1EF6262A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Этика, мораль, нравственность: круг проблем, связанных с медициной.</w:t>
      </w:r>
    </w:p>
    <w:p w14:paraId="6422E1A3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 и право, как регуляторы человеческого поведения.</w:t>
      </w:r>
    </w:p>
    <w:p w14:paraId="293715E3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Медицинская этика и деонтология в лечебной практике.</w:t>
      </w:r>
    </w:p>
    <w:p w14:paraId="414F7FFA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Предмет и функции биоэтики.</w:t>
      </w:r>
    </w:p>
    <w:p w14:paraId="21ED83D9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Основные принципы биоэтики.</w:t>
      </w:r>
    </w:p>
    <w:p w14:paraId="2FE7D02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Этика, медицинская этика, деонтология и биоэтика: соотношение понятий и проблем.</w:t>
      </w:r>
    </w:p>
    <w:p w14:paraId="6B2879F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 и нравственность. Проблема морального выбора в медицине.</w:t>
      </w:r>
    </w:p>
    <w:p w14:paraId="0ADB31B4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Понятие «культура» и биоэтика.</w:t>
      </w:r>
    </w:p>
    <w:p w14:paraId="160E7260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Культура врачевания как фактор решения биоэтических проблем.</w:t>
      </w:r>
    </w:p>
    <w:p w14:paraId="43469841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Международное и российское право о биоэтических проблемах.</w:t>
      </w:r>
    </w:p>
    <w:p w14:paraId="064BC51E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Права человека и биоэтические проблемы.</w:t>
      </w:r>
    </w:p>
    <w:p w14:paraId="23D5B8A9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lastRenderedPageBreak/>
        <w:t>Гласность в медицине и биоэтические проблемы.</w:t>
      </w:r>
    </w:p>
    <w:p w14:paraId="5919FE0A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Биоэтические проблемы акушерства и гинекологии.</w:t>
      </w:r>
    </w:p>
    <w:p w14:paraId="5533ACE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Правовые и этические проблемы современной системы здравоохранения России.</w:t>
      </w:r>
    </w:p>
    <w:p w14:paraId="3A7C3F7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проблемы клинических испытаний лекарственных препаратов.</w:t>
      </w:r>
    </w:p>
    <w:p w14:paraId="4B9C224E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Конвенция Совета Европы по биоэтике.</w:t>
      </w:r>
    </w:p>
    <w:p w14:paraId="3FDCF54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 в психиатрии.</w:t>
      </w:r>
    </w:p>
    <w:p w14:paraId="1AB9C689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Биоэтические проблемы генетики.</w:t>
      </w:r>
    </w:p>
    <w:p w14:paraId="64023C46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аспекты трансфузиологии.</w:t>
      </w:r>
    </w:p>
    <w:p w14:paraId="44CF46B6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СПИД: этические проблемы и права человека.</w:t>
      </w:r>
    </w:p>
    <w:p w14:paraId="5ED88291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Этический комитет: история создания, модели, уровни и перспективы деятельности.</w:t>
      </w:r>
    </w:p>
    <w:p w14:paraId="3315D556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Проблема эвтаназии.</w:t>
      </w:r>
    </w:p>
    <w:p w14:paraId="67A603D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Биоэтика и деонтология в клинической трансплантологии.</w:t>
      </w:r>
    </w:p>
    <w:p w14:paraId="66EECA90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Категории этики и профессиональная врачебная мораль.</w:t>
      </w:r>
    </w:p>
    <w:p w14:paraId="71DDE6A1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Морально-правовые аспекты клинического эксперимента.</w:t>
      </w:r>
    </w:p>
    <w:p w14:paraId="68E5930A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и правовые аспекты генной инженерии.</w:t>
      </w:r>
    </w:p>
    <w:p w14:paraId="4A46DDD8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 ведения безнадежных больных. Хоспис и российская этическая традиция.</w:t>
      </w:r>
    </w:p>
    <w:p w14:paraId="1BB980F0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Медицина и средства массовой информации: моральные и правовые аспекты взаимодействия.</w:t>
      </w:r>
    </w:p>
    <w:p w14:paraId="36942605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Морально-этические и правовые проблемы репродукции человека.</w:t>
      </w:r>
    </w:p>
    <w:p w14:paraId="6C83557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Морально-правовые аспекты научно-технического прогресса в медицине.</w:t>
      </w:r>
    </w:p>
    <w:p w14:paraId="0571E922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Врачебная тайна: определение, разница понимания, проблемы.</w:t>
      </w:r>
    </w:p>
    <w:p w14:paraId="7E09746C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Врачебная ошибка: дать определение, классифицировать, этико-правовой конфликт понимания.</w:t>
      </w:r>
    </w:p>
    <w:p w14:paraId="4BC4407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Социокультурные особенности отношения к смерти и погребению.</w:t>
      </w:r>
    </w:p>
    <w:p w14:paraId="42EA823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Морально-правовые аспекты врачевания дефективных детей.</w:t>
      </w:r>
    </w:p>
    <w:p w14:paraId="3992D937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Этически-правовые аспекты медицинского обслуживания инвалидов.</w:t>
      </w:r>
    </w:p>
    <w:p w14:paraId="51A3ED45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 и геронтология.</w:t>
      </w:r>
    </w:p>
    <w:p w14:paraId="18D24530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Религия как фактор решения морально-этических и медико-биологических проблем медицины.</w:t>
      </w:r>
    </w:p>
    <w:p w14:paraId="55B5031A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Принцип информированного согласия в современной медицине.</w:t>
      </w:r>
    </w:p>
    <w:p w14:paraId="1C44CCEC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Модели отношения врача и пациента.</w:t>
      </w:r>
    </w:p>
    <w:p w14:paraId="1676305C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учения: история и современность.</w:t>
      </w:r>
    </w:p>
    <w:p w14:paraId="4F29FCD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Уровни общения и культура врачевания. Специфика деонтологических проблем в лечебном деле.</w:t>
      </w:r>
    </w:p>
    <w:p w14:paraId="18D649AF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традиции в российской медицине.</w:t>
      </w:r>
    </w:p>
    <w:p w14:paraId="6FD5762B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Этика взаимоотношений официальной (академической), традиционной и народной медицины.</w:t>
      </w:r>
    </w:p>
    <w:p w14:paraId="6B234747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аспекты отношения врача и среднего медперсонала.</w:t>
      </w:r>
    </w:p>
    <w:p w14:paraId="43727224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Этические проблемы в процессе общения врача с родственниками пациентов.</w:t>
      </w:r>
    </w:p>
    <w:p w14:paraId="1891B8F4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</w:tabs>
        <w:ind w:left="284"/>
        <w:jc w:val="both"/>
      </w:pPr>
      <w:r w:rsidRPr="0077380B">
        <w:t>Биоэтика и проблема жизни на Земле.</w:t>
      </w:r>
    </w:p>
    <w:p w14:paraId="2971355E" w14:textId="77777777" w:rsidR="0077380B" w:rsidRPr="0077380B" w:rsidRDefault="0077380B">
      <w:pPr>
        <w:widowControl w:val="0"/>
        <w:numPr>
          <w:ilvl w:val="0"/>
          <w:numId w:val="18"/>
        </w:numPr>
        <w:tabs>
          <w:tab w:val="left" w:pos="0"/>
          <w:tab w:val="left" w:pos="709"/>
        </w:tabs>
        <w:spacing w:line="100" w:lineRule="atLeast"/>
        <w:ind w:left="284"/>
        <w:jc w:val="both"/>
      </w:pPr>
      <w:r w:rsidRPr="0077380B">
        <w:t>Проблема гуманитаризации и гуманизации современной медицины.</w:t>
      </w:r>
    </w:p>
    <w:p w14:paraId="771930FC" w14:textId="77777777" w:rsidR="0077380B" w:rsidRPr="0077380B" w:rsidRDefault="0077380B" w:rsidP="00553C82">
      <w:pPr>
        <w:ind w:left="2247" w:right="2372"/>
        <w:jc w:val="center"/>
      </w:pPr>
    </w:p>
    <w:p w14:paraId="1C792B96" w14:textId="77777777" w:rsidR="0077380B" w:rsidRPr="0077380B" w:rsidRDefault="0077380B" w:rsidP="00553C82">
      <w:pPr>
        <w:ind w:left="2247" w:right="2372"/>
        <w:jc w:val="center"/>
      </w:pPr>
    </w:p>
    <w:p w14:paraId="6F89CCAA" w14:textId="77777777" w:rsidR="0077380B" w:rsidRPr="0077380B" w:rsidRDefault="0077380B" w:rsidP="00553C82">
      <w:pPr>
        <w:ind w:left="2247" w:right="2372"/>
        <w:jc w:val="center"/>
      </w:pPr>
    </w:p>
    <w:p w14:paraId="147D9849" w14:textId="77777777" w:rsidR="00553C82" w:rsidRPr="0077380B" w:rsidRDefault="00553C82" w:rsidP="0077380B">
      <w:pPr>
        <w:ind w:right="-3"/>
        <w:jc w:val="center"/>
      </w:pPr>
      <w:r w:rsidRPr="0077380B">
        <w:t>Тестовые</w:t>
      </w:r>
      <w:r w:rsidRPr="0077380B">
        <w:rPr>
          <w:spacing w:val="-2"/>
        </w:rPr>
        <w:t xml:space="preserve"> </w:t>
      </w:r>
      <w:r w:rsidRPr="0077380B">
        <w:t>задания</w:t>
      </w:r>
      <w:r w:rsidRPr="0077380B">
        <w:rPr>
          <w:spacing w:val="-2"/>
        </w:rPr>
        <w:t xml:space="preserve"> </w:t>
      </w:r>
      <w:r w:rsidRPr="0077380B">
        <w:t>к</w:t>
      </w:r>
      <w:r w:rsidRPr="0077380B">
        <w:rPr>
          <w:spacing w:val="-4"/>
        </w:rPr>
        <w:t xml:space="preserve"> </w:t>
      </w:r>
      <w:r w:rsidRPr="0077380B">
        <w:t>итоговому</w:t>
      </w:r>
      <w:r w:rsidRPr="0077380B">
        <w:rPr>
          <w:spacing w:val="-3"/>
        </w:rPr>
        <w:t xml:space="preserve"> </w:t>
      </w:r>
      <w:r w:rsidRPr="0077380B">
        <w:t>контролю</w:t>
      </w:r>
      <w:r w:rsidRPr="0077380B">
        <w:rPr>
          <w:spacing w:val="1"/>
        </w:rPr>
        <w:t xml:space="preserve"> </w:t>
      </w:r>
      <w:r w:rsidRPr="0077380B">
        <w:t>–</w:t>
      </w:r>
      <w:r w:rsidRPr="0077380B">
        <w:rPr>
          <w:spacing w:val="8"/>
        </w:rPr>
        <w:t xml:space="preserve"> </w:t>
      </w:r>
      <w:r w:rsidRPr="0077380B">
        <w:t>№</w:t>
      </w:r>
      <w:r w:rsidRPr="0077380B">
        <w:rPr>
          <w:spacing w:val="-1"/>
        </w:rPr>
        <w:t xml:space="preserve"> </w:t>
      </w:r>
      <w:r w:rsidRPr="0077380B">
        <w:t>1</w:t>
      </w:r>
      <w:r w:rsidR="0077380B" w:rsidRPr="0077380B">
        <w:t>2</w:t>
      </w:r>
      <w:r w:rsidRPr="0077380B">
        <w:t>0</w:t>
      </w:r>
    </w:p>
    <w:p w14:paraId="3147EC2E" w14:textId="77777777" w:rsidR="00553C82" w:rsidRPr="0077380B" w:rsidRDefault="0077380B" w:rsidP="0077380B">
      <w:pPr>
        <w:widowControl w:val="0"/>
        <w:tabs>
          <w:tab w:val="left" w:pos="826"/>
        </w:tabs>
        <w:suppressAutoHyphens w:val="0"/>
        <w:autoSpaceDE w:val="0"/>
        <w:autoSpaceDN w:val="0"/>
        <w:spacing w:before="89"/>
        <w:ind w:left="258"/>
      </w:pPr>
      <w:r w:rsidRPr="0077380B">
        <w:t xml:space="preserve">5.5. </w:t>
      </w:r>
      <w:r w:rsidR="00553C82" w:rsidRPr="0077380B">
        <w:t>Типовые</w:t>
      </w:r>
      <w:r w:rsidR="00553C82" w:rsidRPr="0077380B">
        <w:rPr>
          <w:spacing w:val="-5"/>
        </w:rPr>
        <w:t xml:space="preserve"> </w:t>
      </w:r>
      <w:r w:rsidR="00553C82" w:rsidRPr="0077380B">
        <w:t>задания</w:t>
      </w:r>
    </w:p>
    <w:p w14:paraId="2F3C7B60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 xml:space="preserve">1. Как называлось в дооктябрьской России торжественное обязательство, которое давали выпускники, перед тем как получить диплом врача? </w:t>
      </w:r>
    </w:p>
    <w:p w14:paraId="3E55E379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А) клятва Гиппократа</w:t>
      </w:r>
    </w:p>
    <w:p w14:paraId="00046B62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Б) факультетское обещание</w:t>
      </w:r>
    </w:p>
    <w:p w14:paraId="44983A96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В) присяга врача</w:t>
      </w:r>
    </w:p>
    <w:p w14:paraId="1F0C57E0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Г) обеты врача</w:t>
      </w:r>
    </w:p>
    <w:p w14:paraId="3793E360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2. К суждениям М.Я. Мудрова о врачебной тайне относится все, кроме:</w:t>
      </w:r>
    </w:p>
    <w:p w14:paraId="3F8699CA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А) считал, что то, что знает врач о состоянии больного, следует сообщать родственникам</w:t>
      </w:r>
    </w:p>
    <w:p w14:paraId="29C6B1E7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Б) считал, что не следует распространять знание об увиденном и услышанном от больного посторонним</w:t>
      </w:r>
    </w:p>
    <w:p w14:paraId="46A3A463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В) считал, что следует скрывать от больного то, что его может встревожить</w:t>
      </w:r>
    </w:p>
    <w:p w14:paraId="0EE65005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Г) считал, что состояние больного допустимо обсуждать с другими врачами</w:t>
      </w:r>
    </w:p>
    <w:p w14:paraId="3498926E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lastRenderedPageBreak/>
        <w:t>3. Кто ввел в советскую медицину термин «деонтология»:</w:t>
      </w:r>
    </w:p>
    <w:p w14:paraId="5C364BCB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А) Б.Г. Юдин</w:t>
      </w:r>
    </w:p>
    <w:p w14:paraId="2A068FAD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Б) Н.И. Пирогов</w:t>
      </w:r>
    </w:p>
    <w:p w14:paraId="58C2AD06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В) В.В. Вересаев</w:t>
      </w:r>
    </w:p>
    <w:p w14:paraId="3F749C77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Г) Н.Н. Петров</w:t>
      </w:r>
    </w:p>
    <w:p w14:paraId="77A36089" w14:textId="77777777" w:rsidR="0077380B" w:rsidRPr="0077380B" w:rsidRDefault="0077380B" w:rsidP="007738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 w:rsidRPr="0077380B">
        <w:t>Д) Б.В. Петровский</w:t>
      </w:r>
    </w:p>
    <w:p w14:paraId="51BB69C5" w14:textId="77777777" w:rsidR="0077380B" w:rsidRPr="0077380B" w:rsidRDefault="0077380B" w:rsidP="0077380B">
      <w:r w:rsidRPr="0077380B">
        <w:t>4. Какой принцип применяется в оценке условий дачи согласия на медицинское вмешательство?</w:t>
      </w:r>
    </w:p>
    <w:p w14:paraId="1DD58A1A" w14:textId="77777777" w:rsidR="0077380B" w:rsidRPr="0077380B" w:rsidRDefault="0077380B" w:rsidP="0077380B">
      <w:pPr>
        <w:rPr>
          <w:rFonts w:eastAsia="Calibri"/>
        </w:rPr>
      </w:pPr>
      <w:r w:rsidRPr="0077380B">
        <w:t>А)</w:t>
      </w:r>
      <w:r w:rsidRPr="0077380B">
        <w:rPr>
          <w:rFonts w:eastAsia="Calibri"/>
        </w:rPr>
        <w:t xml:space="preserve"> </w:t>
      </w:r>
      <w:r w:rsidRPr="0077380B">
        <w:t>автономии</w:t>
      </w:r>
    </w:p>
    <w:p w14:paraId="241FD1A0" w14:textId="77777777" w:rsidR="0077380B" w:rsidRPr="0077380B" w:rsidRDefault="0077380B" w:rsidP="0077380B">
      <w:pPr>
        <w:rPr>
          <w:rFonts w:eastAsia="Calibri"/>
        </w:rPr>
      </w:pPr>
      <w:r w:rsidRPr="0077380B">
        <w:t>Б)</w:t>
      </w:r>
      <w:r w:rsidRPr="0077380B">
        <w:rPr>
          <w:rFonts w:eastAsia="Calibri"/>
        </w:rPr>
        <w:t xml:space="preserve"> </w:t>
      </w:r>
      <w:r w:rsidRPr="0077380B">
        <w:t>добровольности</w:t>
      </w:r>
    </w:p>
    <w:p w14:paraId="73B9BA38" w14:textId="77777777" w:rsidR="0077380B" w:rsidRPr="0077380B" w:rsidRDefault="0077380B" w:rsidP="0077380B">
      <w:pPr>
        <w:rPr>
          <w:rFonts w:eastAsia="Calibri"/>
        </w:rPr>
      </w:pPr>
      <w:r w:rsidRPr="0077380B">
        <w:t>В)</w:t>
      </w:r>
      <w:r w:rsidRPr="0077380B">
        <w:rPr>
          <w:rFonts w:eastAsia="Calibri"/>
        </w:rPr>
        <w:t xml:space="preserve"> </w:t>
      </w:r>
      <w:r w:rsidRPr="0077380B">
        <w:t>уязвимости</w:t>
      </w:r>
    </w:p>
    <w:p w14:paraId="3729E10B" w14:textId="77777777" w:rsidR="0077380B" w:rsidRPr="0077380B" w:rsidRDefault="0077380B" w:rsidP="0077380B">
      <w:pPr>
        <w:widowControl w:val="0"/>
        <w:tabs>
          <w:tab w:val="left" w:pos="826"/>
        </w:tabs>
        <w:suppressAutoHyphens w:val="0"/>
        <w:autoSpaceDE w:val="0"/>
        <w:autoSpaceDN w:val="0"/>
      </w:pPr>
      <w:r w:rsidRPr="0077380B">
        <w:t>Г)</w:t>
      </w:r>
      <w:r w:rsidRPr="0077380B">
        <w:rPr>
          <w:rFonts w:eastAsia="Calibri"/>
        </w:rPr>
        <w:t xml:space="preserve"> </w:t>
      </w:r>
      <w:r w:rsidRPr="0077380B">
        <w:t>благодеяния</w:t>
      </w:r>
    </w:p>
    <w:sectPr w:rsidR="0077380B" w:rsidRPr="0077380B" w:rsidSect="00123F48">
      <w:footerReference w:type="even" r:id="rId28"/>
      <w:footerReference w:type="default" r:id="rId29"/>
      <w:type w:val="continuous"/>
      <w:pgSz w:w="11905" w:h="16837"/>
      <w:pgMar w:top="824" w:right="567" w:bottom="1134" w:left="851" w:header="720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43683" w14:textId="77777777" w:rsidR="009818F9" w:rsidRDefault="009818F9">
      <w:r>
        <w:separator/>
      </w:r>
    </w:p>
  </w:endnote>
  <w:endnote w:type="continuationSeparator" w:id="0">
    <w:p w14:paraId="613B67DC" w14:textId="77777777" w:rsidR="009818F9" w:rsidRDefault="00981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12F89" w14:textId="77777777" w:rsidR="002E14EA" w:rsidRDefault="00911E88" w:rsidP="003E1571">
    <w:pPr>
      <w:pStyle w:val="af0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E14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3F48">
      <w:rPr>
        <w:rStyle w:val="a5"/>
        <w:noProof/>
      </w:rPr>
      <w:t>4</w:t>
    </w:r>
    <w:r>
      <w:rPr>
        <w:rStyle w:val="a5"/>
      </w:rPr>
      <w:fldChar w:fldCharType="end"/>
    </w:r>
  </w:p>
  <w:p w14:paraId="1E6943E8" w14:textId="77777777" w:rsidR="002E14EA" w:rsidRDefault="002E14EA" w:rsidP="005A4EF0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62176679"/>
      <w:docPartObj>
        <w:docPartGallery w:val="Page Numbers (Bottom of Page)"/>
        <w:docPartUnique/>
      </w:docPartObj>
    </w:sdtPr>
    <w:sdtContent>
      <w:p w14:paraId="1F536A6E" w14:textId="77777777" w:rsidR="00123F48" w:rsidRDefault="00911E88">
        <w:pPr>
          <w:pStyle w:val="af0"/>
          <w:jc w:val="right"/>
        </w:pPr>
        <w:r>
          <w:fldChar w:fldCharType="begin"/>
        </w:r>
        <w:r w:rsidR="00123F48">
          <w:instrText>PAGE   \* MERGEFORMAT</w:instrText>
        </w:r>
        <w:r>
          <w:fldChar w:fldCharType="separate"/>
        </w:r>
        <w:r w:rsidR="00300A1C">
          <w:rPr>
            <w:noProof/>
          </w:rPr>
          <w:t>2</w:t>
        </w:r>
        <w:r>
          <w:fldChar w:fldCharType="end"/>
        </w:r>
      </w:p>
    </w:sdtContent>
  </w:sdt>
  <w:p w14:paraId="5E26BED9" w14:textId="77777777" w:rsidR="002E14EA" w:rsidRDefault="002E14E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AB8FA" w14:textId="77777777" w:rsidR="009818F9" w:rsidRDefault="009818F9">
      <w:r>
        <w:separator/>
      </w:r>
    </w:p>
  </w:footnote>
  <w:footnote w:type="continuationSeparator" w:id="0">
    <w:p w14:paraId="15CD7B3D" w14:textId="77777777" w:rsidR="009818F9" w:rsidRDefault="009818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1" w15:restartNumberingAfterBreak="0">
    <w:nsid w:val="0000000C"/>
    <w:multiLevelType w:val="multi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13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5" w15:restartNumberingAfterBreak="0">
    <w:nsid w:val="00000010"/>
    <w:multiLevelType w:val="multilevel"/>
    <w:tmpl w:val="00000010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7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121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9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630" w:hanging="180"/>
      </w:pPr>
    </w:lvl>
  </w:abstractNum>
  <w:abstractNum w:abstractNumId="18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19" w15:restartNumberingAfterBreak="0">
    <w:nsid w:val="00000014"/>
    <w:multiLevelType w:val="multilevel"/>
    <w:tmpl w:val="00000014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20" w15:restartNumberingAfterBreak="0">
    <w:nsid w:val="00000015"/>
    <w:multiLevelType w:val="multilevel"/>
    <w:tmpl w:val="00000015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1" w15:restartNumberingAfterBreak="0">
    <w:nsid w:val="00000016"/>
    <w:multiLevelType w:val="multilevel"/>
    <w:tmpl w:val="00000016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7"/>
    <w:multiLevelType w:val="multilevel"/>
    <w:tmpl w:val="00000017"/>
    <w:name w:val="WW8Num22"/>
    <w:lvl w:ilvl="0">
      <w:start w:val="1"/>
      <w:numFmt w:val="decimal"/>
      <w:lvlText w:val="%1)"/>
      <w:lvlJc w:val="left"/>
      <w:pPr>
        <w:tabs>
          <w:tab w:val="num" w:pos="-708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8"/>
    <w:multiLevelType w:val="multilevel"/>
    <w:tmpl w:val="00000018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4" w15:restartNumberingAfterBreak="0">
    <w:nsid w:val="00000019"/>
    <w:multiLevelType w:val="multilevel"/>
    <w:tmpl w:val="00000019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A"/>
    <w:multiLevelType w:val="multilevel"/>
    <w:tmpl w:val="0000001A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26" w15:restartNumberingAfterBreak="0">
    <w:nsid w:val="0000001B"/>
    <w:multiLevelType w:val="multilevel"/>
    <w:tmpl w:val="0000001B"/>
    <w:name w:val="WW8Num26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-708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multilevel"/>
    <w:tmpl w:val="0000001F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1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1"/>
    <w:multiLevelType w:val="multilevel"/>
    <w:tmpl w:val="00000021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3" w15:restartNumberingAfterBreak="0">
    <w:nsid w:val="00000022"/>
    <w:multiLevelType w:val="multilevel"/>
    <w:tmpl w:val="0000002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143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34" w15:restartNumberingAfterBreak="0">
    <w:nsid w:val="00000023"/>
    <w:multiLevelType w:val="multilevel"/>
    <w:tmpl w:val="00000023"/>
    <w:name w:val="WW8Num3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  <w:b/>
        <w:color w:val="00000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  <w:b/>
        <w:color w:val="00000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  <w:b/>
        <w:color w:val="000000"/>
      </w:rPr>
    </w:lvl>
  </w:abstractNum>
  <w:abstractNum w:abstractNumId="35" w15:restartNumberingAfterBreak="0">
    <w:nsid w:val="00000024"/>
    <w:multiLevelType w:val="multilevel"/>
    <w:tmpl w:val="00000024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abstractNum w:abstractNumId="36" w15:restartNumberingAfterBreak="0">
    <w:nsid w:val="00000025"/>
    <w:multiLevelType w:val="multilevel"/>
    <w:tmpl w:val="00000025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129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05" w:hanging="180"/>
      </w:pPr>
    </w:lvl>
  </w:abstractNum>
  <w:abstractNum w:abstractNumId="37" w15:restartNumberingAfterBreak="0">
    <w:nsid w:val="00000026"/>
    <w:multiLevelType w:val="multilevel"/>
    <w:tmpl w:val="00000026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8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8" w:hanging="180"/>
      </w:pPr>
    </w:lvl>
  </w:abstractNum>
  <w:abstractNum w:abstractNumId="39" w15:restartNumberingAfterBreak="0">
    <w:nsid w:val="00000028"/>
    <w:multiLevelType w:val="multilevel"/>
    <w:tmpl w:val="00000028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04" w:hanging="180"/>
      </w:pPr>
    </w:lvl>
  </w:abstractNum>
  <w:abstractNum w:abstractNumId="40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143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15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23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555" w:hanging="180"/>
      </w:pPr>
    </w:lvl>
  </w:abstractNum>
  <w:abstractNum w:abstractNumId="41" w15:restartNumberingAfterBreak="0">
    <w:nsid w:val="0000002A"/>
    <w:multiLevelType w:val="singleLevel"/>
    <w:tmpl w:val="0000002A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2" w15:restartNumberingAfterBreak="0">
    <w:nsid w:val="0000002B"/>
    <w:multiLevelType w:val="singleLevel"/>
    <w:tmpl w:val="0000002B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3" w15:restartNumberingAfterBreak="0">
    <w:nsid w:val="02AF16D1"/>
    <w:multiLevelType w:val="hybridMultilevel"/>
    <w:tmpl w:val="12A0C0CE"/>
    <w:lvl w:ilvl="0" w:tplc="3C82ACE2">
      <w:start w:val="1"/>
      <w:numFmt w:val="decimal"/>
      <w:lvlText w:val="%1."/>
      <w:lvlJc w:val="left"/>
      <w:pPr>
        <w:ind w:left="618" w:hanging="360"/>
        <w:jc w:val="left"/>
      </w:pPr>
      <w:rPr>
        <w:rFonts w:hint="default"/>
        <w:w w:val="100"/>
        <w:lang w:val="ru-RU" w:eastAsia="en-US" w:bidi="ar-SA"/>
      </w:rPr>
    </w:lvl>
    <w:lvl w:ilvl="1" w:tplc="CB82E4F2">
      <w:start w:val="4"/>
      <w:numFmt w:val="decimal"/>
      <w:lvlText w:val="%2."/>
      <w:lvlJc w:val="left"/>
      <w:pPr>
        <w:ind w:left="2109" w:hanging="452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 w:tplc="BDF03918">
      <w:numFmt w:val="bullet"/>
      <w:lvlText w:val="•"/>
      <w:lvlJc w:val="left"/>
      <w:pPr>
        <w:ind w:left="3040" w:hanging="452"/>
      </w:pPr>
      <w:rPr>
        <w:rFonts w:hint="default"/>
        <w:lang w:val="ru-RU" w:eastAsia="en-US" w:bidi="ar-SA"/>
      </w:rPr>
    </w:lvl>
    <w:lvl w:ilvl="3" w:tplc="D2F45750">
      <w:numFmt w:val="bullet"/>
      <w:lvlText w:val="•"/>
      <w:lvlJc w:val="left"/>
      <w:pPr>
        <w:ind w:left="3981" w:hanging="452"/>
      </w:pPr>
      <w:rPr>
        <w:rFonts w:hint="default"/>
        <w:lang w:val="ru-RU" w:eastAsia="en-US" w:bidi="ar-SA"/>
      </w:rPr>
    </w:lvl>
    <w:lvl w:ilvl="4" w:tplc="0B0E8DA8">
      <w:numFmt w:val="bullet"/>
      <w:lvlText w:val="•"/>
      <w:lvlJc w:val="left"/>
      <w:pPr>
        <w:ind w:left="4922" w:hanging="452"/>
      </w:pPr>
      <w:rPr>
        <w:rFonts w:hint="default"/>
        <w:lang w:val="ru-RU" w:eastAsia="en-US" w:bidi="ar-SA"/>
      </w:rPr>
    </w:lvl>
    <w:lvl w:ilvl="5" w:tplc="E15E6E78">
      <w:numFmt w:val="bullet"/>
      <w:lvlText w:val="•"/>
      <w:lvlJc w:val="left"/>
      <w:pPr>
        <w:ind w:left="5862" w:hanging="452"/>
      </w:pPr>
      <w:rPr>
        <w:rFonts w:hint="default"/>
        <w:lang w:val="ru-RU" w:eastAsia="en-US" w:bidi="ar-SA"/>
      </w:rPr>
    </w:lvl>
    <w:lvl w:ilvl="6" w:tplc="497A453C">
      <w:numFmt w:val="bullet"/>
      <w:lvlText w:val="•"/>
      <w:lvlJc w:val="left"/>
      <w:pPr>
        <w:ind w:left="6803" w:hanging="452"/>
      </w:pPr>
      <w:rPr>
        <w:rFonts w:hint="default"/>
        <w:lang w:val="ru-RU" w:eastAsia="en-US" w:bidi="ar-SA"/>
      </w:rPr>
    </w:lvl>
    <w:lvl w:ilvl="7" w:tplc="65C6F022">
      <w:numFmt w:val="bullet"/>
      <w:lvlText w:val="•"/>
      <w:lvlJc w:val="left"/>
      <w:pPr>
        <w:ind w:left="7744" w:hanging="452"/>
      </w:pPr>
      <w:rPr>
        <w:rFonts w:hint="default"/>
        <w:lang w:val="ru-RU" w:eastAsia="en-US" w:bidi="ar-SA"/>
      </w:rPr>
    </w:lvl>
    <w:lvl w:ilvl="8" w:tplc="07049286">
      <w:numFmt w:val="bullet"/>
      <w:lvlText w:val="•"/>
      <w:lvlJc w:val="left"/>
      <w:pPr>
        <w:ind w:left="8684" w:hanging="452"/>
      </w:pPr>
      <w:rPr>
        <w:rFonts w:hint="default"/>
        <w:lang w:val="ru-RU" w:eastAsia="en-US" w:bidi="ar-SA"/>
      </w:rPr>
    </w:lvl>
  </w:abstractNum>
  <w:abstractNum w:abstractNumId="44" w15:restartNumberingAfterBreak="0">
    <w:nsid w:val="0E2858CC"/>
    <w:multiLevelType w:val="hybridMultilevel"/>
    <w:tmpl w:val="81587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C242223"/>
    <w:multiLevelType w:val="hybridMultilevel"/>
    <w:tmpl w:val="A246FF36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6" w15:restartNumberingAfterBreak="0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hint="default"/>
      </w:r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5DD23FB"/>
    <w:multiLevelType w:val="hybridMultilevel"/>
    <w:tmpl w:val="FD8C7FCE"/>
    <w:lvl w:ilvl="0" w:tplc="9306F584">
      <w:start w:val="1"/>
      <w:numFmt w:val="decimal"/>
      <w:lvlText w:val="%1."/>
      <w:lvlJc w:val="left"/>
      <w:pPr>
        <w:ind w:left="542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852D5F4">
      <w:numFmt w:val="bullet"/>
      <w:lvlText w:val=""/>
      <w:lvlJc w:val="left"/>
      <w:pPr>
        <w:ind w:left="825" w:hanging="28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9CB414E2">
      <w:numFmt w:val="bullet"/>
      <w:lvlText w:val="•"/>
      <w:lvlJc w:val="left"/>
      <w:pPr>
        <w:ind w:left="1902" w:hanging="284"/>
      </w:pPr>
      <w:rPr>
        <w:rFonts w:hint="default"/>
        <w:lang w:val="ru-RU" w:eastAsia="en-US" w:bidi="ar-SA"/>
      </w:rPr>
    </w:lvl>
    <w:lvl w:ilvl="3" w:tplc="972C1ED2">
      <w:numFmt w:val="bullet"/>
      <w:lvlText w:val="•"/>
      <w:lvlJc w:val="left"/>
      <w:pPr>
        <w:ind w:left="2985" w:hanging="284"/>
      </w:pPr>
      <w:rPr>
        <w:rFonts w:hint="default"/>
        <w:lang w:val="ru-RU" w:eastAsia="en-US" w:bidi="ar-SA"/>
      </w:rPr>
    </w:lvl>
    <w:lvl w:ilvl="4" w:tplc="BFE41AFE">
      <w:numFmt w:val="bullet"/>
      <w:lvlText w:val="•"/>
      <w:lvlJc w:val="left"/>
      <w:pPr>
        <w:ind w:left="4068" w:hanging="284"/>
      </w:pPr>
      <w:rPr>
        <w:rFonts w:hint="default"/>
        <w:lang w:val="ru-RU" w:eastAsia="en-US" w:bidi="ar-SA"/>
      </w:rPr>
    </w:lvl>
    <w:lvl w:ilvl="5" w:tplc="C6C0270A">
      <w:numFmt w:val="bullet"/>
      <w:lvlText w:val="•"/>
      <w:lvlJc w:val="left"/>
      <w:pPr>
        <w:ind w:left="5151" w:hanging="284"/>
      </w:pPr>
      <w:rPr>
        <w:rFonts w:hint="default"/>
        <w:lang w:val="ru-RU" w:eastAsia="en-US" w:bidi="ar-SA"/>
      </w:rPr>
    </w:lvl>
    <w:lvl w:ilvl="6" w:tplc="2FC03C1E">
      <w:numFmt w:val="bullet"/>
      <w:lvlText w:val="•"/>
      <w:lvlJc w:val="left"/>
      <w:pPr>
        <w:ind w:left="6234" w:hanging="284"/>
      </w:pPr>
      <w:rPr>
        <w:rFonts w:hint="default"/>
        <w:lang w:val="ru-RU" w:eastAsia="en-US" w:bidi="ar-SA"/>
      </w:rPr>
    </w:lvl>
    <w:lvl w:ilvl="7" w:tplc="9466A3C8">
      <w:numFmt w:val="bullet"/>
      <w:lvlText w:val="•"/>
      <w:lvlJc w:val="left"/>
      <w:pPr>
        <w:ind w:left="7317" w:hanging="284"/>
      </w:pPr>
      <w:rPr>
        <w:rFonts w:hint="default"/>
        <w:lang w:val="ru-RU" w:eastAsia="en-US" w:bidi="ar-SA"/>
      </w:rPr>
    </w:lvl>
    <w:lvl w:ilvl="8" w:tplc="AC2A5708">
      <w:numFmt w:val="bullet"/>
      <w:lvlText w:val="•"/>
      <w:lvlJc w:val="left"/>
      <w:pPr>
        <w:ind w:left="8400" w:hanging="284"/>
      </w:pPr>
      <w:rPr>
        <w:rFonts w:hint="default"/>
        <w:lang w:val="ru-RU" w:eastAsia="en-US" w:bidi="ar-SA"/>
      </w:rPr>
    </w:lvl>
  </w:abstractNum>
  <w:abstractNum w:abstractNumId="48" w15:restartNumberingAfterBreak="0">
    <w:nsid w:val="35EB2A74"/>
    <w:multiLevelType w:val="multilevel"/>
    <w:tmpl w:val="D0E6C6D4"/>
    <w:lvl w:ilvl="0">
      <w:start w:val="5"/>
      <w:numFmt w:val="decimal"/>
      <w:lvlText w:val="%1"/>
      <w:lvlJc w:val="left"/>
      <w:pPr>
        <w:ind w:left="825" w:hanging="5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5" w:hanging="567"/>
        <w:jc w:val="left"/>
      </w:pPr>
      <w:rPr>
        <w:rFonts w:hint="default"/>
        <w:w w:val="100"/>
        <w:lang w:val="ru-RU" w:eastAsia="en-US" w:bidi="ar-SA"/>
      </w:rPr>
    </w:lvl>
    <w:lvl w:ilvl="2">
      <w:numFmt w:val="bullet"/>
      <w:lvlText w:val="•"/>
      <w:lvlJc w:val="left"/>
      <w:pPr>
        <w:ind w:left="2769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43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18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9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67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42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17" w:hanging="567"/>
      </w:pPr>
      <w:rPr>
        <w:rFonts w:hint="default"/>
        <w:lang w:val="ru-RU" w:eastAsia="en-US" w:bidi="ar-SA"/>
      </w:rPr>
    </w:lvl>
  </w:abstractNum>
  <w:abstractNum w:abstractNumId="49" w15:restartNumberingAfterBreak="0">
    <w:nsid w:val="36FB70D8"/>
    <w:multiLevelType w:val="hybridMultilevel"/>
    <w:tmpl w:val="797E6DD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3D3C5780"/>
    <w:multiLevelType w:val="hybridMultilevel"/>
    <w:tmpl w:val="16DAF36C"/>
    <w:lvl w:ilvl="0" w:tplc="37DA13C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2144623"/>
    <w:multiLevelType w:val="singleLevel"/>
    <w:tmpl w:val="A51C8FF6"/>
    <w:lvl w:ilvl="0">
      <w:start w:val="1"/>
      <w:numFmt w:val="bullet"/>
      <w:lvlText w:val="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52" w15:restartNumberingAfterBreak="0">
    <w:nsid w:val="43B2523A"/>
    <w:multiLevelType w:val="hybridMultilevel"/>
    <w:tmpl w:val="684EF64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3" w15:restartNumberingAfterBreak="0">
    <w:nsid w:val="583F23DC"/>
    <w:multiLevelType w:val="hybridMultilevel"/>
    <w:tmpl w:val="ABD812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336CD8"/>
    <w:multiLevelType w:val="hybridMultilevel"/>
    <w:tmpl w:val="C694CD46"/>
    <w:lvl w:ilvl="0" w:tplc="70A03738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D9009224">
      <w:numFmt w:val="none"/>
      <w:lvlText w:val=""/>
      <w:lvlJc w:val="left"/>
      <w:pPr>
        <w:tabs>
          <w:tab w:val="num" w:pos="360"/>
        </w:tabs>
      </w:pPr>
    </w:lvl>
    <w:lvl w:ilvl="2" w:tplc="D68C3F60">
      <w:numFmt w:val="none"/>
      <w:lvlText w:val=""/>
      <w:lvlJc w:val="left"/>
      <w:pPr>
        <w:tabs>
          <w:tab w:val="num" w:pos="360"/>
        </w:tabs>
      </w:pPr>
    </w:lvl>
    <w:lvl w:ilvl="3" w:tplc="B4B4D048">
      <w:numFmt w:val="none"/>
      <w:lvlText w:val=""/>
      <w:lvlJc w:val="left"/>
      <w:pPr>
        <w:tabs>
          <w:tab w:val="num" w:pos="360"/>
        </w:tabs>
      </w:pPr>
    </w:lvl>
    <w:lvl w:ilvl="4" w:tplc="19D66A24">
      <w:numFmt w:val="none"/>
      <w:lvlText w:val=""/>
      <w:lvlJc w:val="left"/>
      <w:pPr>
        <w:tabs>
          <w:tab w:val="num" w:pos="360"/>
        </w:tabs>
      </w:pPr>
    </w:lvl>
    <w:lvl w:ilvl="5" w:tplc="7FD80DD2">
      <w:numFmt w:val="none"/>
      <w:lvlText w:val=""/>
      <w:lvlJc w:val="left"/>
      <w:pPr>
        <w:tabs>
          <w:tab w:val="num" w:pos="360"/>
        </w:tabs>
      </w:pPr>
    </w:lvl>
    <w:lvl w:ilvl="6" w:tplc="93B61CF2">
      <w:numFmt w:val="none"/>
      <w:lvlText w:val=""/>
      <w:lvlJc w:val="left"/>
      <w:pPr>
        <w:tabs>
          <w:tab w:val="num" w:pos="360"/>
        </w:tabs>
      </w:pPr>
    </w:lvl>
    <w:lvl w:ilvl="7" w:tplc="F22C2320">
      <w:numFmt w:val="none"/>
      <w:lvlText w:val=""/>
      <w:lvlJc w:val="left"/>
      <w:pPr>
        <w:tabs>
          <w:tab w:val="num" w:pos="360"/>
        </w:tabs>
      </w:pPr>
    </w:lvl>
    <w:lvl w:ilvl="8" w:tplc="C8445D96">
      <w:numFmt w:val="none"/>
      <w:lvlText w:val=""/>
      <w:lvlJc w:val="left"/>
      <w:pPr>
        <w:tabs>
          <w:tab w:val="num" w:pos="360"/>
        </w:tabs>
      </w:pPr>
    </w:lvl>
  </w:abstractNum>
  <w:abstractNum w:abstractNumId="55" w15:restartNumberingAfterBreak="0">
    <w:nsid w:val="64D32D9D"/>
    <w:multiLevelType w:val="multilevel"/>
    <w:tmpl w:val="DDBE6F1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6" w15:restartNumberingAfterBreak="0">
    <w:nsid w:val="6B7A643C"/>
    <w:multiLevelType w:val="hybridMultilevel"/>
    <w:tmpl w:val="4A342A3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0745DD7"/>
    <w:multiLevelType w:val="hybridMultilevel"/>
    <w:tmpl w:val="A03C9F0C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8" w15:restartNumberingAfterBreak="0">
    <w:nsid w:val="71471374"/>
    <w:multiLevelType w:val="hybridMultilevel"/>
    <w:tmpl w:val="E974AA6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 w15:restartNumberingAfterBreak="0">
    <w:nsid w:val="72D23984"/>
    <w:multiLevelType w:val="hybridMultilevel"/>
    <w:tmpl w:val="E1840702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60" w15:restartNumberingAfterBreak="0">
    <w:nsid w:val="75AB7E9F"/>
    <w:multiLevelType w:val="multilevel"/>
    <w:tmpl w:val="CCEC20D8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1" w15:restartNumberingAfterBreak="0">
    <w:nsid w:val="77BD5137"/>
    <w:multiLevelType w:val="hybridMultilevel"/>
    <w:tmpl w:val="D6DAE8F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78245E30"/>
    <w:multiLevelType w:val="hybridMultilevel"/>
    <w:tmpl w:val="21200AF4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3" w15:restartNumberingAfterBreak="0">
    <w:nsid w:val="79371540"/>
    <w:multiLevelType w:val="hybridMultilevel"/>
    <w:tmpl w:val="180606D4"/>
    <w:lvl w:ilvl="0" w:tplc="0419000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757" w:hanging="360"/>
      </w:pPr>
      <w:rPr>
        <w:rFonts w:ascii="Wingdings" w:hAnsi="Wingdings" w:hint="default"/>
      </w:rPr>
    </w:lvl>
  </w:abstractNum>
  <w:abstractNum w:abstractNumId="64" w15:restartNumberingAfterBreak="0">
    <w:nsid w:val="7D265EC1"/>
    <w:multiLevelType w:val="multilevel"/>
    <w:tmpl w:val="0BCCCAD4"/>
    <w:lvl w:ilvl="0">
      <w:start w:val="1"/>
      <w:numFmt w:val="decimal"/>
      <w:lvlText w:val="%1."/>
      <w:lvlJc w:val="left"/>
      <w:pPr>
        <w:tabs>
          <w:tab w:val="num" w:pos="0"/>
        </w:tabs>
        <w:ind w:left="13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780" w:hanging="180"/>
      </w:pPr>
    </w:lvl>
  </w:abstractNum>
  <w:num w:numId="1" w16cid:durableId="368067987">
    <w:abstractNumId w:val="0"/>
  </w:num>
  <w:num w:numId="2" w16cid:durableId="430049303">
    <w:abstractNumId w:val="54"/>
  </w:num>
  <w:num w:numId="3" w16cid:durableId="1419058008">
    <w:abstractNumId w:val="55"/>
  </w:num>
  <w:num w:numId="4" w16cid:durableId="1519735557">
    <w:abstractNumId w:val="49"/>
  </w:num>
  <w:num w:numId="5" w16cid:durableId="1646930687">
    <w:abstractNumId w:val="56"/>
  </w:num>
  <w:num w:numId="6" w16cid:durableId="1359695824">
    <w:abstractNumId w:val="58"/>
  </w:num>
  <w:num w:numId="7" w16cid:durableId="1101298146">
    <w:abstractNumId w:val="51"/>
  </w:num>
  <w:num w:numId="8" w16cid:durableId="320739625">
    <w:abstractNumId w:val="59"/>
  </w:num>
  <w:num w:numId="9" w16cid:durableId="700202895">
    <w:abstractNumId w:val="45"/>
  </w:num>
  <w:num w:numId="10" w16cid:durableId="1628898110">
    <w:abstractNumId w:val="61"/>
  </w:num>
  <w:num w:numId="11" w16cid:durableId="2072583066">
    <w:abstractNumId w:val="50"/>
  </w:num>
  <w:num w:numId="12" w16cid:durableId="1837837341">
    <w:abstractNumId w:val="53"/>
  </w:num>
  <w:num w:numId="13" w16cid:durableId="727848268">
    <w:abstractNumId w:val="46"/>
  </w:num>
  <w:num w:numId="14" w16cid:durableId="936449756">
    <w:abstractNumId w:val="60"/>
  </w:num>
  <w:num w:numId="15" w16cid:durableId="546723316">
    <w:abstractNumId w:val="43"/>
  </w:num>
  <w:num w:numId="16" w16cid:durableId="758647747">
    <w:abstractNumId w:val="48"/>
  </w:num>
  <w:num w:numId="17" w16cid:durableId="1440562722">
    <w:abstractNumId w:val="47"/>
  </w:num>
  <w:num w:numId="18" w16cid:durableId="236477943">
    <w:abstractNumId w:val="64"/>
  </w:num>
  <w:num w:numId="19" w16cid:durableId="1721859844">
    <w:abstractNumId w:val="44"/>
  </w:num>
  <w:num w:numId="20" w16cid:durableId="455871723">
    <w:abstractNumId w:val="52"/>
  </w:num>
  <w:num w:numId="21" w16cid:durableId="1170490238">
    <w:abstractNumId w:val="62"/>
  </w:num>
  <w:num w:numId="22" w16cid:durableId="1062288316">
    <w:abstractNumId w:val="63"/>
  </w:num>
  <w:num w:numId="23" w16cid:durableId="1678076050">
    <w:abstractNumId w:val="5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357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687A"/>
    <w:rsid w:val="0000457F"/>
    <w:rsid w:val="00010C1A"/>
    <w:rsid w:val="0001285C"/>
    <w:rsid w:val="00036584"/>
    <w:rsid w:val="000436B0"/>
    <w:rsid w:val="00061DD6"/>
    <w:rsid w:val="00062240"/>
    <w:rsid w:val="00070901"/>
    <w:rsid w:val="0008245B"/>
    <w:rsid w:val="000845FB"/>
    <w:rsid w:val="00084DCE"/>
    <w:rsid w:val="000852E5"/>
    <w:rsid w:val="00092B14"/>
    <w:rsid w:val="000941D8"/>
    <w:rsid w:val="000A0D7D"/>
    <w:rsid w:val="000A1BC8"/>
    <w:rsid w:val="000A3DAC"/>
    <w:rsid w:val="000A43CB"/>
    <w:rsid w:val="000B07DB"/>
    <w:rsid w:val="000B52D6"/>
    <w:rsid w:val="000B7042"/>
    <w:rsid w:val="000C015D"/>
    <w:rsid w:val="000C076A"/>
    <w:rsid w:val="000C42B4"/>
    <w:rsid w:val="000D37A2"/>
    <w:rsid w:val="000D3CC5"/>
    <w:rsid w:val="000D7D5F"/>
    <w:rsid w:val="000E2D10"/>
    <w:rsid w:val="000E4F1B"/>
    <w:rsid w:val="001044FD"/>
    <w:rsid w:val="00123F48"/>
    <w:rsid w:val="001247B5"/>
    <w:rsid w:val="001250FD"/>
    <w:rsid w:val="00126A2D"/>
    <w:rsid w:val="0014362B"/>
    <w:rsid w:val="00143E42"/>
    <w:rsid w:val="00146F31"/>
    <w:rsid w:val="001551AD"/>
    <w:rsid w:val="001727F0"/>
    <w:rsid w:val="0017795F"/>
    <w:rsid w:val="00190D27"/>
    <w:rsid w:val="00195FA9"/>
    <w:rsid w:val="00196387"/>
    <w:rsid w:val="001A2F45"/>
    <w:rsid w:val="001A6644"/>
    <w:rsid w:val="001A74D3"/>
    <w:rsid w:val="001B0CC2"/>
    <w:rsid w:val="001C28B3"/>
    <w:rsid w:val="001C3F5B"/>
    <w:rsid w:val="001C611E"/>
    <w:rsid w:val="001C70E7"/>
    <w:rsid w:val="001D42AD"/>
    <w:rsid w:val="001E376E"/>
    <w:rsid w:val="001E5BCA"/>
    <w:rsid w:val="001F4B6A"/>
    <w:rsid w:val="001F71BE"/>
    <w:rsid w:val="0020314A"/>
    <w:rsid w:val="00217A19"/>
    <w:rsid w:val="00217C31"/>
    <w:rsid w:val="00222DAC"/>
    <w:rsid w:val="00235A42"/>
    <w:rsid w:val="00240279"/>
    <w:rsid w:val="00240A17"/>
    <w:rsid w:val="00242EBD"/>
    <w:rsid w:val="00247AAF"/>
    <w:rsid w:val="00251BEA"/>
    <w:rsid w:val="00256B30"/>
    <w:rsid w:val="00257ED1"/>
    <w:rsid w:val="00260F52"/>
    <w:rsid w:val="00266A35"/>
    <w:rsid w:val="00277662"/>
    <w:rsid w:val="00280DA2"/>
    <w:rsid w:val="00282655"/>
    <w:rsid w:val="002A7D97"/>
    <w:rsid w:val="002B05EE"/>
    <w:rsid w:val="002B3020"/>
    <w:rsid w:val="002B3C41"/>
    <w:rsid w:val="002B69B1"/>
    <w:rsid w:val="002B6F38"/>
    <w:rsid w:val="002C0008"/>
    <w:rsid w:val="002C072C"/>
    <w:rsid w:val="002C1DAA"/>
    <w:rsid w:val="002C3513"/>
    <w:rsid w:val="002E14EA"/>
    <w:rsid w:val="002E2485"/>
    <w:rsid w:val="002E4B0F"/>
    <w:rsid w:val="002E7568"/>
    <w:rsid w:val="002F3668"/>
    <w:rsid w:val="00300A1C"/>
    <w:rsid w:val="003053E5"/>
    <w:rsid w:val="0031239F"/>
    <w:rsid w:val="00314B63"/>
    <w:rsid w:val="00321969"/>
    <w:rsid w:val="00321C0A"/>
    <w:rsid w:val="00325E78"/>
    <w:rsid w:val="00331EAD"/>
    <w:rsid w:val="00343FAE"/>
    <w:rsid w:val="003468AA"/>
    <w:rsid w:val="00346C83"/>
    <w:rsid w:val="0035375B"/>
    <w:rsid w:val="0035429D"/>
    <w:rsid w:val="00370133"/>
    <w:rsid w:val="00380A0E"/>
    <w:rsid w:val="00384365"/>
    <w:rsid w:val="003856FB"/>
    <w:rsid w:val="0039323F"/>
    <w:rsid w:val="003A0399"/>
    <w:rsid w:val="003A2527"/>
    <w:rsid w:val="003A4222"/>
    <w:rsid w:val="003A55D4"/>
    <w:rsid w:val="003C33BB"/>
    <w:rsid w:val="003D46F9"/>
    <w:rsid w:val="003E1571"/>
    <w:rsid w:val="003E3ACD"/>
    <w:rsid w:val="003F02F9"/>
    <w:rsid w:val="003F2886"/>
    <w:rsid w:val="003F5B97"/>
    <w:rsid w:val="00400499"/>
    <w:rsid w:val="004136C0"/>
    <w:rsid w:val="004142C4"/>
    <w:rsid w:val="00426461"/>
    <w:rsid w:val="00430D27"/>
    <w:rsid w:val="00431095"/>
    <w:rsid w:val="00445C11"/>
    <w:rsid w:val="00446388"/>
    <w:rsid w:val="00451685"/>
    <w:rsid w:val="00453F15"/>
    <w:rsid w:val="004625EF"/>
    <w:rsid w:val="00464333"/>
    <w:rsid w:val="00464A3D"/>
    <w:rsid w:val="0046593C"/>
    <w:rsid w:val="004671A9"/>
    <w:rsid w:val="0047031B"/>
    <w:rsid w:val="00495B6F"/>
    <w:rsid w:val="00497C6D"/>
    <w:rsid w:val="004B2FF9"/>
    <w:rsid w:val="004C0125"/>
    <w:rsid w:val="004C1739"/>
    <w:rsid w:val="004D7929"/>
    <w:rsid w:val="004F6081"/>
    <w:rsid w:val="004F6B9A"/>
    <w:rsid w:val="004F6D2D"/>
    <w:rsid w:val="005007C3"/>
    <w:rsid w:val="005014DF"/>
    <w:rsid w:val="00505D91"/>
    <w:rsid w:val="0051035C"/>
    <w:rsid w:val="0052767E"/>
    <w:rsid w:val="00532582"/>
    <w:rsid w:val="00540782"/>
    <w:rsid w:val="005460FE"/>
    <w:rsid w:val="00546403"/>
    <w:rsid w:val="0054649F"/>
    <w:rsid w:val="00553C82"/>
    <w:rsid w:val="0057708F"/>
    <w:rsid w:val="00581D79"/>
    <w:rsid w:val="00583B85"/>
    <w:rsid w:val="00587306"/>
    <w:rsid w:val="00592A29"/>
    <w:rsid w:val="005A1B2B"/>
    <w:rsid w:val="005A4EF0"/>
    <w:rsid w:val="005C0F1C"/>
    <w:rsid w:val="005C20D1"/>
    <w:rsid w:val="005C23FB"/>
    <w:rsid w:val="005C2C42"/>
    <w:rsid w:val="005C33BE"/>
    <w:rsid w:val="005C3ACC"/>
    <w:rsid w:val="005D085E"/>
    <w:rsid w:val="005D2540"/>
    <w:rsid w:val="005D46CE"/>
    <w:rsid w:val="005D52B0"/>
    <w:rsid w:val="005D5C30"/>
    <w:rsid w:val="005E5801"/>
    <w:rsid w:val="005F4E27"/>
    <w:rsid w:val="006132E1"/>
    <w:rsid w:val="006140CD"/>
    <w:rsid w:val="0061752C"/>
    <w:rsid w:val="006206C1"/>
    <w:rsid w:val="006347B8"/>
    <w:rsid w:val="00640F33"/>
    <w:rsid w:val="00643919"/>
    <w:rsid w:val="0065256C"/>
    <w:rsid w:val="00656E0F"/>
    <w:rsid w:val="00661134"/>
    <w:rsid w:val="00663590"/>
    <w:rsid w:val="00663E17"/>
    <w:rsid w:val="0067272D"/>
    <w:rsid w:val="00672F04"/>
    <w:rsid w:val="006735FA"/>
    <w:rsid w:val="0068746B"/>
    <w:rsid w:val="00694395"/>
    <w:rsid w:val="0069487F"/>
    <w:rsid w:val="006968B1"/>
    <w:rsid w:val="006A61FC"/>
    <w:rsid w:val="006B2394"/>
    <w:rsid w:val="006B5245"/>
    <w:rsid w:val="006B74F1"/>
    <w:rsid w:val="006D422A"/>
    <w:rsid w:val="006D4BEE"/>
    <w:rsid w:val="006E1C58"/>
    <w:rsid w:val="006E2D6C"/>
    <w:rsid w:val="006F00A7"/>
    <w:rsid w:val="006F0A0D"/>
    <w:rsid w:val="006F4BBF"/>
    <w:rsid w:val="00702D32"/>
    <w:rsid w:val="00710363"/>
    <w:rsid w:val="0071085A"/>
    <w:rsid w:val="00711AAC"/>
    <w:rsid w:val="00726954"/>
    <w:rsid w:val="0073329C"/>
    <w:rsid w:val="007372AA"/>
    <w:rsid w:val="00741744"/>
    <w:rsid w:val="0074589C"/>
    <w:rsid w:val="00745AEB"/>
    <w:rsid w:val="00745D49"/>
    <w:rsid w:val="00747BFA"/>
    <w:rsid w:val="007514B3"/>
    <w:rsid w:val="00763B88"/>
    <w:rsid w:val="007651E6"/>
    <w:rsid w:val="007654AE"/>
    <w:rsid w:val="00770698"/>
    <w:rsid w:val="0077380B"/>
    <w:rsid w:val="0079135A"/>
    <w:rsid w:val="007978A7"/>
    <w:rsid w:val="007A252B"/>
    <w:rsid w:val="007A790B"/>
    <w:rsid w:val="007B2AB7"/>
    <w:rsid w:val="007B3946"/>
    <w:rsid w:val="007B4FC1"/>
    <w:rsid w:val="007B6E03"/>
    <w:rsid w:val="007D4DF9"/>
    <w:rsid w:val="007E4FE4"/>
    <w:rsid w:val="007E72EE"/>
    <w:rsid w:val="007E7DD2"/>
    <w:rsid w:val="007F1809"/>
    <w:rsid w:val="007F748F"/>
    <w:rsid w:val="008073C7"/>
    <w:rsid w:val="0080766A"/>
    <w:rsid w:val="00810EE1"/>
    <w:rsid w:val="00817B30"/>
    <w:rsid w:val="00827AEB"/>
    <w:rsid w:val="00832CD7"/>
    <w:rsid w:val="00837CA2"/>
    <w:rsid w:val="00847C33"/>
    <w:rsid w:val="00847F68"/>
    <w:rsid w:val="00862AD0"/>
    <w:rsid w:val="0086533B"/>
    <w:rsid w:val="008658DA"/>
    <w:rsid w:val="00867326"/>
    <w:rsid w:val="0087480C"/>
    <w:rsid w:val="00875FD5"/>
    <w:rsid w:val="00877BED"/>
    <w:rsid w:val="00881F67"/>
    <w:rsid w:val="00882061"/>
    <w:rsid w:val="00882C69"/>
    <w:rsid w:val="008840DD"/>
    <w:rsid w:val="00885A99"/>
    <w:rsid w:val="00891AB1"/>
    <w:rsid w:val="008A7B8D"/>
    <w:rsid w:val="008B2AC8"/>
    <w:rsid w:val="008E4043"/>
    <w:rsid w:val="008E6AF9"/>
    <w:rsid w:val="008E6C87"/>
    <w:rsid w:val="008E7A0A"/>
    <w:rsid w:val="008F0B8B"/>
    <w:rsid w:val="009028B9"/>
    <w:rsid w:val="00904BDC"/>
    <w:rsid w:val="00905C6C"/>
    <w:rsid w:val="00911E88"/>
    <w:rsid w:val="0091351D"/>
    <w:rsid w:val="00913F75"/>
    <w:rsid w:val="009201D8"/>
    <w:rsid w:val="00924053"/>
    <w:rsid w:val="00930100"/>
    <w:rsid w:val="0095039B"/>
    <w:rsid w:val="0095061E"/>
    <w:rsid w:val="00950F24"/>
    <w:rsid w:val="0095362F"/>
    <w:rsid w:val="00953C22"/>
    <w:rsid w:val="009542FC"/>
    <w:rsid w:val="00972196"/>
    <w:rsid w:val="00972CF1"/>
    <w:rsid w:val="009740DF"/>
    <w:rsid w:val="00977AF4"/>
    <w:rsid w:val="009818F9"/>
    <w:rsid w:val="00981B30"/>
    <w:rsid w:val="00985466"/>
    <w:rsid w:val="009951F2"/>
    <w:rsid w:val="00996444"/>
    <w:rsid w:val="009A03F2"/>
    <w:rsid w:val="009A1624"/>
    <w:rsid w:val="009B7218"/>
    <w:rsid w:val="009B7265"/>
    <w:rsid w:val="009C2D06"/>
    <w:rsid w:val="009C5A7E"/>
    <w:rsid w:val="009D0BA1"/>
    <w:rsid w:val="009D26EB"/>
    <w:rsid w:val="009D34CD"/>
    <w:rsid w:val="009E4CCB"/>
    <w:rsid w:val="009E5110"/>
    <w:rsid w:val="009E78A3"/>
    <w:rsid w:val="00A00725"/>
    <w:rsid w:val="00A066E4"/>
    <w:rsid w:val="00A07FBD"/>
    <w:rsid w:val="00A232A2"/>
    <w:rsid w:val="00A3115F"/>
    <w:rsid w:val="00A3175F"/>
    <w:rsid w:val="00A3587B"/>
    <w:rsid w:val="00A36509"/>
    <w:rsid w:val="00A40B51"/>
    <w:rsid w:val="00A41802"/>
    <w:rsid w:val="00A437D9"/>
    <w:rsid w:val="00A4509E"/>
    <w:rsid w:val="00A50313"/>
    <w:rsid w:val="00A50E37"/>
    <w:rsid w:val="00A517DF"/>
    <w:rsid w:val="00A547AE"/>
    <w:rsid w:val="00A57164"/>
    <w:rsid w:val="00A6253F"/>
    <w:rsid w:val="00A67AD1"/>
    <w:rsid w:val="00A87E53"/>
    <w:rsid w:val="00A907F1"/>
    <w:rsid w:val="00A90C61"/>
    <w:rsid w:val="00A955B0"/>
    <w:rsid w:val="00A961E1"/>
    <w:rsid w:val="00AC2424"/>
    <w:rsid w:val="00AD0E08"/>
    <w:rsid w:val="00AD1572"/>
    <w:rsid w:val="00AD2ECB"/>
    <w:rsid w:val="00AE02F7"/>
    <w:rsid w:val="00AE7CA4"/>
    <w:rsid w:val="00AF4CCC"/>
    <w:rsid w:val="00AF721D"/>
    <w:rsid w:val="00B03FA8"/>
    <w:rsid w:val="00B06329"/>
    <w:rsid w:val="00B0758C"/>
    <w:rsid w:val="00B1449C"/>
    <w:rsid w:val="00B212B3"/>
    <w:rsid w:val="00B21972"/>
    <w:rsid w:val="00B24EC7"/>
    <w:rsid w:val="00B42CDB"/>
    <w:rsid w:val="00B50FFC"/>
    <w:rsid w:val="00B714CC"/>
    <w:rsid w:val="00B83063"/>
    <w:rsid w:val="00B93F14"/>
    <w:rsid w:val="00B961B7"/>
    <w:rsid w:val="00BA2093"/>
    <w:rsid w:val="00BB05BF"/>
    <w:rsid w:val="00BB2D60"/>
    <w:rsid w:val="00BB7250"/>
    <w:rsid w:val="00BC11FD"/>
    <w:rsid w:val="00BC7DD7"/>
    <w:rsid w:val="00BD2599"/>
    <w:rsid w:val="00BD5855"/>
    <w:rsid w:val="00BD7A84"/>
    <w:rsid w:val="00BE1283"/>
    <w:rsid w:val="00BE44B4"/>
    <w:rsid w:val="00BE4AB1"/>
    <w:rsid w:val="00BE54B5"/>
    <w:rsid w:val="00BF1135"/>
    <w:rsid w:val="00BF439D"/>
    <w:rsid w:val="00BF6207"/>
    <w:rsid w:val="00BF6368"/>
    <w:rsid w:val="00BF6F5C"/>
    <w:rsid w:val="00C01BEF"/>
    <w:rsid w:val="00C02487"/>
    <w:rsid w:val="00C1073F"/>
    <w:rsid w:val="00C145A2"/>
    <w:rsid w:val="00C15502"/>
    <w:rsid w:val="00C163E4"/>
    <w:rsid w:val="00C23D7A"/>
    <w:rsid w:val="00C315B0"/>
    <w:rsid w:val="00C35915"/>
    <w:rsid w:val="00C35975"/>
    <w:rsid w:val="00C363E2"/>
    <w:rsid w:val="00C36A1E"/>
    <w:rsid w:val="00C440D7"/>
    <w:rsid w:val="00C44F5C"/>
    <w:rsid w:val="00C51A10"/>
    <w:rsid w:val="00C57C49"/>
    <w:rsid w:val="00C60027"/>
    <w:rsid w:val="00C61463"/>
    <w:rsid w:val="00C61DCA"/>
    <w:rsid w:val="00C67D0E"/>
    <w:rsid w:val="00C70E18"/>
    <w:rsid w:val="00C8302A"/>
    <w:rsid w:val="00C83842"/>
    <w:rsid w:val="00C85272"/>
    <w:rsid w:val="00C85D18"/>
    <w:rsid w:val="00C976E4"/>
    <w:rsid w:val="00CD0DC5"/>
    <w:rsid w:val="00CD2317"/>
    <w:rsid w:val="00CE0A34"/>
    <w:rsid w:val="00CF5D0C"/>
    <w:rsid w:val="00D0604D"/>
    <w:rsid w:val="00D10C4F"/>
    <w:rsid w:val="00D17D7B"/>
    <w:rsid w:val="00D20FB9"/>
    <w:rsid w:val="00D26994"/>
    <w:rsid w:val="00D32687"/>
    <w:rsid w:val="00D32C53"/>
    <w:rsid w:val="00D33DB4"/>
    <w:rsid w:val="00D36C28"/>
    <w:rsid w:val="00D3783F"/>
    <w:rsid w:val="00D413F4"/>
    <w:rsid w:val="00D44803"/>
    <w:rsid w:val="00D46878"/>
    <w:rsid w:val="00D46C6E"/>
    <w:rsid w:val="00D6605C"/>
    <w:rsid w:val="00D709E7"/>
    <w:rsid w:val="00D807D6"/>
    <w:rsid w:val="00D809E0"/>
    <w:rsid w:val="00D80ECF"/>
    <w:rsid w:val="00D90F85"/>
    <w:rsid w:val="00D93055"/>
    <w:rsid w:val="00D93122"/>
    <w:rsid w:val="00D932F0"/>
    <w:rsid w:val="00DA1A51"/>
    <w:rsid w:val="00DA56DB"/>
    <w:rsid w:val="00DA65D7"/>
    <w:rsid w:val="00DA6CAD"/>
    <w:rsid w:val="00DB0DBE"/>
    <w:rsid w:val="00DB1497"/>
    <w:rsid w:val="00DB414F"/>
    <w:rsid w:val="00DB5272"/>
    <w:rsid w:val="00DB6B61"/>
    <w:rsid w:val="00DB6D81"/>
    <w:rsid w:val="00DC0A06"/>
    <w:rsid w:val="00DC1D7E"/>
    <w:rsid w:val="00DC28EC"/>
    <w:rsid w:val="00DC5D36"/>
    <w:rsid w:val="00DC68E5"/>
    <w:rsid w:val="00DD4C99"/>
    <w:rsid w:val="00DD765E"/>
    <w:rsid w:val="00DF2345"/>
    <w:rsid w:val="00DF327C"/>
    <w:rsid w:val="00E00253"/>
    <w:rsid w:val="00E1002D"/>
    <w:rsid w:val="00E16BFC"/>
    <w:rsid w:val="00E2298A"/>
    <w:rsid w:val="00E2486D"/>
    <w:rsid w:val="00E265D4"/>
    <w:rsid w:val="00E33AEE"/>
    <w:rsid w:val="00E53369"/>
    <w:rsid w:val="00E6532D"/>
    <w:rsid w:val="00E70072"/>
    <w:rsid w:val="00E7174A"/>
    <w:rsid w:val="00E75142"/>
    <w:rsid w:val="00E751A0"/>
    <w:rsid w:val="00E75999"/>
    <w:rsid w:val="00E777AF"/>
    <w:rsid w:val="00E8704E"/>
    <w:rsid w:val="00EA2818"/>
    <w:rsid w:val="00EA2A4C"/>
    <w:rsid w:val="00EB7374"/>
    <w:rsid w:val="00EC424A"/>
    <w:rsid w:val="00EC5DFC"/>
    <w:rsid w:val="00EC7107"/>
    <w:rsid w:val="00ED3545"/>
    <w:rsid w:val="00ED7547"/>
    <w:rsid w:val="00ED7EAE"/>
    <w:rsid w:val="00EE0992"/>
    <w:rsid w:val="00EF2424"/>
    <w:rsid w:val="00EF3D52"/>
    <w:rsid w:val="00EF687A"/>
    <w:rsid w:val="00EF6D22"/>
    <w:rsid w:val="00F00D96"/>
    <w:rsid w:val="00F05C06"/>
    <w:rsid w:val="00F11672"/>
    <w:rsid w:val="00F1525D"/>
    <w:rsid w:val="00F15335"/>
    <w:rsid w:val="00F26C37"/>
    <w:rsid w:val="00F31611"/>
    <w:rsid w:val="00F40163"/>
    <w:rsid w:val="00F54B39"/>
    <w:rsid w:val="00F54C4A"/>
    <w:rsid w:val="00F557E2"/>
    <w:rsid w:val="00F57B23"/>
    <w:rsid w:val="00F57D65"/>
    <w:rsid w:val="00F64959"/>
    <w:rsid w:val="00F7241D"/>
    <w:rsid w:val="00F7506A"/>
    <w:rsid w:val="00F801DB"/>
    <w:rsid w:val="00F81813"/>
    <w:rsid w:val="00F84808"/>
    <w:rsid w:val="00F915E2"/>
    <w:rsid w:val="00F93CA1"/>
    <w:rsid w:val="00FA404C"/>
    <w:rsid w:val="00FB70D8"/>
    <w:rsid w:val="00FC0E31"/>
    <w:rsid w:val="00FC1E5A"/>
    <w:rsid w:val="00FC4DAC"/>
    <w:rsid w:val="00FC56CA"/>
    <w:rsid w:val="00FD7704"/>
    <w:rsid w:val="00FD7F98"/>
    <w:rsid w:val="00FE4253"/>
    <w:rsid w:val="00FE7975"/>
    <w:rsid w:val="00FF3C87"/>
    <w:rsid w:val="00FF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oNotEmbedSmartTags/>
  <w:decimalSymbol w:val=","/>
  <w:listSeparator w:val=";"/>
  <w14:docId w14:val="28CAF0F6"/>
  <w15:docId w15:val="{1C5B73D3-2314-4D13-A5D3-D9C2A13B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9135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1"/>
    <w:qFormat/>
    <w:rsid w:val="001727F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2">
    <w:name w:val="heading 2"/>
    <w:basedOn w:val="10"/>
    <w:next w:val="a1"/>
    <w:link w:val="20"/>
    <w:qFormat/>
    <w:rsid w:val="001727F0"/>
    <w:pPr>
      <w:numPr>
        <w:ilvl w:val="1"/>
        <w:numId w:val="1"/>
      </w:numPr>
      <w:outlineLvl w:val="1"/>
    </w:pPr>
    <w:rPr>
      <w:b/>
      <w:bCs/>
      <w:i/>
      <w:iCs/>
    </w:rPr>
  </w:style>
  <w:style w:type="paragraph" w:styleId="3">
    <w:name w:val="heading 3"/>
    <w:basedOn w:val="a0"/>
    <w:next w:val="a0"/>
    <w:link w:val="30"/>
    <w:uiPriority w:val="9"/>
    <w:unhideWhenUsed/>
    <w:qFormat/>
    <w:rsid w:val="00BB2D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9z0">
    <w:name w:val="WW8Num19z0"/>
    <w:rsid w:val="001727F0"/>
    <w:rPr>
      <w:rFonts w:ascii="Symbol" w:hAnsi="Symbol" w:cs="Symbol"/>
    </w:rPr>
  </w:style>
  <w:style w:type="character" w:customStyle="1" w:styleId="WW8Num19z1">
    <w:name w:val="WW8Num19z1"/>
    <w:rsid w:val="001727F0"/>
    <w:rPr>
      <w:rFonts w:ascii="Courier New" w:hAnsi="Courier New" w:cs="Courier New"/>
    </w:rPr>
  </w:style>
  <w:style w:type="character" w:customStyle="1" w:styleId="WW8Num19z2">
    <w:name w:val="WW8Num19z2"/>
    <w:rsid w:val="001727F0"/>
    <w:rPr>
      <w:rFonts w:ascii="Wingdings" w:hAnsi="Wingdings" w:cs="Wingdings"/>
      <w:b/>
      <w:color w:val="000000"/>
    </w:rPr>
  </w:style>
  <w:style w:type="character" w:customStyle="1" w:styleId="WW8Num27z0">
    <w:name w:val="WW8Num27z0"/>
    <w:rsid w:val="001727F0"/>
    <w:rPr>
      <w:rFonts w:ascii="Symbol" w:hAnsi="Symbol"/>
      <w:color w:val="auto"/>
    </w:rPr>
  </w:style>
  <w:style w:type="character" w:customStyle="1" w:styleId="WW8Num31z0">
    <w:name w:val="WW8Num31z0"/>
    <w:rsid w:val="001727F0"/>
    <w:rPr>
      <w:rFonts w:ascii="Symbol" w:hAnsi="Symbol"/>
      <w:color w:val="auto"/>
    </w:rPr>
  </w:style>
  <w:style w:type="character" w:customStyle="1" w:styleId="WW8Num36z0">
    <w:name w:val="WW8Num36z0"/>
    <w:rsid w:val="001727F0"/>
    <w:rPr>
      <w:rFonts w:ascii="Symbol" w:hAnsi="Symbol" w:cs="Symbol"/>
      <w:color w:val="00000A"/>
    </w:rPr>
  </w:style>
  <w:style w:type="character" w:customStyle="1" w:styleId="WW8Num36z1">
    <w:name w:val="WW8Num36z1"/>
    <w:rsid w:val="001727F0"/>
    <w:rPr>
      <w:rFonts w:ascii="Courier New" w:hAnsi="Courier New" w:cs="Courier New"/>
    </w:rPr>
  </w:style>
  <w:style w:type="character" w:customStyle="1" w:styleId="WW8Num36z2">
    <w:name w:val="WW8Num36z2"/>
    <w:rsid w:val="001727F0"/>
    <w:rPr>
      <w:rFonts w:ascii="Wingdings" w:hAnsi="Wingdings" w:cs="Wingdings"/>
      <w:b/>
      <w:color w:val="000000"/>
    </w:rPr>
  </w:style>
  <w:style w:type="character" w:customStyle="1" w:styleId="WW8Num36z3">
    <w:name w:val="WW8Num36z3"/>
    <w:rsid w:val="001727F0"/>
    <w:rPr>
      <w:rFonts w:ascii="Symbol" w:hAnsi="Symbol" w:cs="Symbol"/>
    </w:rPr>
  </w:style>
  <w:style w:type="character" w:customStyle="1" w:styleId="WW8Num43z0">
    <w:name w:val="WW8Num43z0"/>
    <w:rsid w:val="001727F0"/>
    <w:rPr>
      <w:rFonts w:ascii="Symbol" w:hAnsi="Symbol"/>
      <w:sz w:val="20"/>
    </w:rPr>
  </w:style>
  <w:style w:type="character" w:customStyle="1" w:styleId="WW8Num43z1">
    <w:name w:val="WW8Num43z1"/>
    <w:rsid w:val="001727F0"/>
    <w:rPr>
      <w:rFonts w:ascii="Courier New" w:hAnsi="Courier New"/>
      <w:sz w:val="20"/>
    </w:rPr>
  </w:style>
  <w:style w:type="character" w:customStyle="1" w:styleId="WW8Num43z2">
    <w:name w:val="WW8Num43z2"/>
    <w:rsid w:val="001727F0"/>
    <w:rPr>
      <w:rFonts w:ascii="Wingdings" w:hAnsi="Wingdings"/>
      <w:sz w:val="20"/>
    </w:rPr>
  </w:style>
  <w:style w:type="character" w:customStyle="1" w:styleId="WW8Num44z0">
    <w:name w:val="WW8Num44z0"/>
    <w:rsid w:val="001727F0"/>
    <w:rPr>
      <w:b w:val="0"/>
    </w:rPr>
  </w:style>
  <w:style w:type="character" w:customStyle="1" w:styleId="WW8Num45z1">
    <w:name w:val="WW8Num45z1"/>
    <w:rsid w:val="001727F0"/>
    <w:rPr>
      <w:rFonts w:ascii="Courier New" w:hAnsi="Courier New" w:cs="Courier New"/>
    </w:rPr>
  </w:style>
  <w:style w:type="character" w:customStyle="1" w:styleId="WW8Num45z2">
    <w:name w:val="WW8Num45z2"/>
    <w:rsid w:val="001727F0"/>
    <w:rPr>
      <w:rFonts w:ascii="Wingdings" w:hAnsi="Wingdings"/>
    </w:rPr>
  </w:style>
  <w:style w:type="character" w:customStyle="1" w:styleId="WW8Num45z3">
    <w:name w:val="WW8Num45z3"/>
    <w:rsid w:val="001727F0"/>
    <w:rPr>
      <w:rFonts w:ascii="Symbol" w:hAnsi="Symbol"/>
    </w:rPr>
  </w:style>
  <w:style w:type="character" w:customStyle="1" w:styleId="WW8Num47z0">
    <w:name w:val="WW8Num47z0"/>
    <w:rsid w:val="001727F0"/>
    <w:rPr>
      <w:rFonts w:ascii="Symbol" w:hAnsi="Symbol"/>
    </w:rPr>
  </w:style>
  <w:style w:type="character" w:customStyle="1" w:styleId="WW8Num47z1">
    <w:name w:val="WW8Num47z1"/>
    <w:rsid w:val="001727F0"/>
    <w:rPr>
      <w:rFonts w:ascii="Courier New" w:hAnsi="Courier New" w:cs="Courier New"/>
    </w:rPr>
  </w:style>
  <w:style w:type="character" w:customStyle="1" w:styleId="WW8Num47z2">
    <w:name w:val="WW8Num47z2"/>
    <w:rsid w:val="001727F0"/>
    <w:rPr>
      <w:rFonts w:ascii="Wingdings" w:hAnsi="Wingdings"/>
    </w:rPr>
  </w:style>
  <w:style w:type="character" w:customStyle="1" w:styleId="WW8Num48z0">
    <w:name w:val="WW8Num48z0"/>
    <w:rsid w:val="001727F0"/>
    <w:rPr>
      <w:rFonts w:ascii="Symbol" w:hAnsi="Symbol"/>
    </w:rPr>
  </w:style>
  <w:style w:type="character" w:customStyle="1" w:styleId="WW8Num48z1">
    <w:name w:val="WW8Num48z1"/>
    <w:rsid w:val="001727F0"/>
    <w:rPr>
      <w:rFonts w:ascii="Courier New" w:hAnsi="Courier New" w:cs="Courier New"/>
    </w:rPr>
  </w:style>
  <w:style w:type="character" w:customStyle="1" w:styleId="WW8Num48z2">
    <w:name w:val="WW8Num48z2"/>
    <w:rsid w:val="001727F0"/>
    <w:rPr>
      <w:rFonts w:ascii="Wingdings" w:hAnsi="Wingdings"/>
    </w:rPr>
  </w:style>
  <w:style w:type="character" w:customStyle="1" w:styleId="21">
    <w:name w:val="Основной шрифт абзаца2"/>
    <w:rsid w:val="001727F0"/>
  </w:style>
  <w:style w:type="character" w:customStyle="1" w:styleId="WW8Num3z0">
    <w:name w:val="WW8Num3z0"/>
    <w:rsid w:val="001727F0"/>
    <w:rPr>
      <w:rFonts w:ascii="Symbol" w:hAnsi="Symbol" w:cs="Symbol"/>
      <w:color w:val="00000A"/>
    </w:rPr>
  </w:style>
  <w:style w:type="character" w:customStyle="1" w:styleId="WW8Num3z1">
    <w:name w:val="WW8Num3z1"/>
    <w:rsid w:val="001727F0"/>
    <w:rPr>
      <w:rFonts w:ascii="Courier New" w:hAnsi="Courier New" w:cs="Courier New"/>
    </w:rPr>
  </w:style>
  <w:style w:type="character" w:customStyle="1" w:styleId="WW8Num3z2">
    <w:name w:val="WW8Num3z2"/>
    <w:rsid w:val="001727F0"/>
    <w:rPr>
      <w:rFonts w:ascii="Wingdings" w:hAnsi="Wingdings" w:cs="Wingdings"/>
      <w:b/>
      <w:color w:val="000000"/>
    </w:rPr>
  </w:style>
  <w:style w:type="character" w:customStyle="1" w:styleId="WW8Num3z3">
    <w:name w:val="WW8Num3z3"/>
    <w:rsid w:val="001727F0"/>
    <w:rPr>
      <w:rFonts w:ascii="Symbol" w:hAnsi="Symbol" w:cs="Symbol"/>
    </w:rPr>
  </w:style>
  <w:style w:type="character" w:customStyle="1" w:styleId="WW8Num11z0">
    <w:name w:val="WW8Num11z0"/>
    <w:rsid w:val="001727F0"/>
    <w:rPr>
      <w:rFonts w:ascii="Symbol" w:hAnsi="Symbol"/>
    </w:rPr>
  </w:style>
  <w:style w:type="character" w:customStyle="1" w:styleId="WW8Num11z1">
    <w:name w:val="WW8Num11z1"/>
    <w:rsid w:val="001727F0"/>
    <w:rPr>
      <w:rFonts w:ascii="Courier New" w:hAnsi="Courier New" w:cs="Courier New"/>
    </w:rPr>
  </w:style>
  <w:style w:type="character" w:customStyle="1" w:styleId="WW8Num11z2">
    <w:name w:val="WW8Num11z2"/>
    <w:rsid w:val="001727F0"/>
    <w:rPr>
      <w:rFonts w:ascii="Wingdings" w:hAnsi="Wingdings"/>
    </w:rPr>
  </w:style>
  <w:style w:type="character" w:customStyle="1" w:styleId="WW8Num21z0">
    <w:name w:val="WW8Num21z0"/>
    <w:rsid w:val="001727F0"/>
    <w:rPr>
      <w:rFonts w:ascii="Symbol" w:hAnsi="Symbol" w:cs="Symbol"/>
    </w:rPr>
  </w:style>
  <w:style w:type="character" w:customStyle="1" w:styleId="WW8Num21z1">
    <w:name w:val="WW8Num21z1"/>
    <w:rsid w:val="001727F0"/>
    <w:rPr>
      <w:rFonts w:ascii="Courier New" w:hAnsi="Courier New" w:cs="Courier New"/>
    </w:rPr>
  </w:style>
  <w:style w:type="character" w:customStyle="1" w:styleId="WW8Num21z2">
    <w:name w:val="WW8Num21z2"/>
    <w:rsid w:val="001727F0"/>
    <w:rPr>
      <w:rFonts w:ascii="Wingdings" w:hAnsi="Wingdings" w:cs="Wingdings"/>
      <w:b/>
      <w:color w:val="000000"/>
    </w:rPr>
  </w:style>
  <w:style w:type="character" w:customStyle="1" w:styleId="WW8Num25z0">
    <w:name w:val="WW8Num25z0"/>
    <w:rsid w:val="001727F0"/>
    <w:rPr>
      <w:rFonts w:ascii="Symbol" w:hAnsi="Symbol" w:cs="Symbol"/>
      <w:color w:val="00000A"/>
    </w:rPr>
  </w:style>
  <w:style w:type="character" w:customStyle="1" w:styleId="WW8Num25z1">
    <w:name w:val="WW8Num25z1"/>
    <w:rsid w:val="001727F0"/>
    <w:rPr>
      <w:rFonts w:ascii="Courier New" w:hAnsi="Courier New" w:cs="Courier New"/>
    </w:rPr>
  </w:style>
  <w:style w:type="character" w:customStyle="1" w:styleId="WW8Num25z2">
    <w:name w:val="WW8Num25z2"/>
    <w:rsid w:val="001727F0"/>
    <w:rPr>
      <w:rFonts w:ascii="Wingdings" w:hAnsi="Wingdings" w:cs="Wingdings"/>
      <w:b/>
      <w:color w:val="000000"/>
    </w:rPr>
  </w:style>
  <w:style w:type="character" w:customStyle="1" w:styleId="WW8Num25z3">
    <w:name w:val="WW8Num25z3"/>
    <w:rsid w:val="001727F0"/>
    <w:rPr>
      <w:rFonts w:ascii="Symbol" w:hAnsi="Symbol" w:cs="Symbol"/>
    </w:rPr>
  </w:style>
  <w:style w:type="character" w:customStyle="1" w:styleId="WW8Num28z0">
    <w:name w:val="WW8Num28z0"/>
    <w:rsid w:val="001727F0"/>
    <w:rPr>
      <w:rFonts w:ascii="Symbol" w:hAnsi="Symbol" w:cs="Symbol"/>
    </w:rPr>
  </w:style>
  <w:style w:type="character" w:customStyle="1" w:styleId="WW8Num31z1">
    <w:name w:val="WW8Num31z1"/>
    <w:rsid w:val="001727F0"/>
    <w:rPr>
      <w:rFonts w:ascii="Courier New" w:hAnsi="Courier New" w:cs="Courier New"/>
    </w:rPr>
  </w:style>
  <w:style w:type="character" w:customStyle="1" w:styleId="WW8Num31z2">
    <w:name w:val="WW8Num31z2"/>
    <w:rsid w:val="001727F0"/>
    <w:rPr>
      <w:rFonts w:ascii="Wingdings" w:hAnsi="Wingdings"/>
    </w:rPr>
  </w:style>
  <w:style w:type="character" w:customStyle="1" w:styleId="WW8Num31z3">
    <w:name w:val="WW8Num31z3"/>
    <w:rsid w:val="001727F0"/>
    <w:rPr>
      <w:rFonts w:ascii="Symbol" w:hAnsi="Symbol"/>
    </w:rPr>
  </w:style>
  <w:style w:type="character" w:customStyle="1" w:styleId="WW8Num35z0">
    <w:name w:val="WW8Num35z0"/>
    <w:rsid w:val="001727F0"/>
    <w:rPr>
      <w:rFonts w:ascii="Symbol" w:hAnsi="Symbol"/>
      <w:color w:val="auto"/>
    </w:rPr>
  </w:style>
  <w:style w:type="character" w:customStyle="1" w:styleId="WW8Num35z1">
    <w:name w:val="WW8Num35z1"/>
    <w:rsid w:val="001727F0"/>
    <w:rPr>
      <w:rFonts w:ascii="Courier New" w:hAnsi="Courier New" w:cs="Courier New"/>
    </w:rPr>
  </w:style>
  <w:style w:type="character" w:customStyle="1" w:styleId="WW8Num35z2">
    <w:name w:val="WW8Num35z2"/>
    <w:rsid w:val="001727F0"/>
    <w:rPr>
      <w:rFonts w:ascii="Wingdings" w:hAnsi="Wingdings"/>
    </w:rPr>
  </w:style>
  <w:style w:type="character" w:customStyle="1" w:styleId="WW8Num35z3">
    <w:name w:val="WW8Num35z3"/>
    <w:rsid w:val="001727F0"/>
    <w:rPr>
      <w:rFonts w:ascii="Symbol" w:hAnsi="Symbol"/>
    </w:rPr>
  </w:style>
  <w:style w:type="character" w:customStyle="1" w:styleId="WW8Num40z0">
    <w:name w:val="WW8Num40z0"/>
    <w:rsid w:val="001727F0"/>
    <w:rPr>
      <w:rFonts w:ascii="Symbol" w:hAnsi="Symbol"/>
      <w:color w:val="auto"/>
    </w:rPr>
  </w:style>
  <w:style w:type="character" w:customStyle="1" w:styleId="WW8Num40z1">
    <w:name w:val="WW8Num40z1"/>
    <w:rsid w:val="001727F0"/>
    <w:rPr>
      <w:rFonts w:ascii="Courier New" w:hAnsi="Courier New" w:cs="Courier New"/>
    </w:rPr>
  </w:style>
  <w:style w:type="character" w:customStyle="1" w:styleId="WW8Num40z2">
    <w:name w:val="WW8Num40z2"/>
    <w:rsid w:val="001727F0"/>
    <w:rPr>
      <w:rFonts w:ascii="Wingdings" w:hAnsi="Wingdings"/>
    </w:rPr>
  </w:style>
  <w:style w:type="character" w:customStyle="1" w:styleId="WW8Num40z3">
    <w:name w:val="WW8Num40z3"/>
    <w:rsid w:val="001727F0"/>
    <w:rPr>
      <w:rFonts w:ascii="Symbol" w:hAnsi="Symbol"/>
    </w:rPr>
  </w:style>
  <w:style w:type="character" w:customStyle="1" w:styleId="WW8Num41z0">
    <w:name w:val="WW8Num41z0"/>
    <w:rsid w:val="001727F0"/>
    <w:rPr>
      <w:rFonts w:ascii="Symbol" w:hAnsi="Symbol" w:cs="Symbol"/>
      <w:color w:val="00000A"/>
    </w:rPr>
  </w:style>
  <w:style w:type="character" w:customStyle="1" w:styleId="WW8Num41z1">
    <w:name w:val="WW8Num41z1"/>
    <w:rsid w:val="001727F0"/>
    <w:rPr>
      <w:rFonts w:ascii="Courier New" w:hAnsi="Courier New" w:cs="Courier New"/>
    </w:rPr>
  </w:style>
  <w:style w:type="character" w:customStyle="1" w:styleId="WW8Num41z2">
    <w:name w:val="WW8Num41z2"/>
    <w:rsid w:val="001727F0"/>
    <w:rPr>
      <w:rFonts w:ascii="Wingdings" w:hAnsi="Wingdings" w:cs="Wingdings"/>
      <w:b/>
      <w:color w:val="000000"/>
    </w:rPr>
  </w:style>
  <w:style w:type="character" w:customStyle="1" w:styleId="WW8Num41z3">
    <w:name w:val="WW8Num41z3"/>
    <w:rsid w:val="001727F0"/>
    <w:rPr>
      <w:rFonts w:ascii="Symbol" w:hAnsi="Symbol" w:cs="Symbol"/>
    </w:rPr>
  </w:style>
  <w:style w:type="character" w:customStyle="1" w:styleId="WW8Num42z0">
    <w:name w:val="WW8Num42z0"/>
    <w:rsid w:val="001727F0"/>
    <w:rPr>
      <w:rFonts w:ascii="Symbol" w:hAnsi="Symbol" w:cs="Symbol"/>
      <w:color w:val="00000A"/>
    </w:rPr>
  </w:style>
  <w:style w:type="character" w:customStyle="1" w:styleId="WW8Num42z1">
    <w:name w:val="WW8Num42z1"/>
    <w:rsid w:val="001727F0"/>
    <w:rPr>
      <w:rFonts w:ascii="Courier New" w:hAnsi="Courier New" w:cs="Courier New"/>
    </w:rPr>
  </w:style>
  <w:style w:type="character" w:customStyle="1" w:styleId="WW8Num42z2">
    <w:name w:val="WW8Num42z2"/>
    <w:rsid w:val="001727F0"/>
    <w:rPr>
      <w:rFonts w:ascii="Wingdings" w:hAnsi="Wingdings" w:cs="Wingdings"/>
      <w:b/>
      <w:color w:val="000000"/>
    </w:rPr>
  </w:style>
  <w:style w:type="character" w:customStyle="1" w:styleId="WW8Num42z3">
    <w:name w:val="WW8Num42z3"/>
    <w:rsid w:val="001727F0"/>
    <w:rPr>
      <w:rFonts w:ascii="Symbol" w:hAnsi="Symbol" w:cs="Symbol"/>
    </w:rPr>
  </w:style>
  <w:style w:type="character" w:customStyle="1" w:styleId="11">
    <w:name w:val="Основной шрифт абзаца1"/>
    <w:rsid w:val="001727F0"/>
  </w:style>
  <w:style w:type="character" w:styleId="a5">
    <w:name w:val="page number"/>
    <w:basedOn w:val="11"/>
    <w:rsid w:val="001727F0"/>
  </w:style>
  <w:style w:type="character" w:customStyle="1" w:styleId="a6">
    <w:name w:val="Верхний колонтитул Знак"/>
    <w:rsid w:val="001727F0"/>
    <w:rPr>
      <w:sz w:val="24"/>
      <w:szCs w:val="24"/>
    </w:rPr>
  </w:style>
  <w:style w:type="character" w:customStyle="1" w:styleId="ListLabel1">
    <w:name w:val="ListLabel 1"/>
    <w:rsid w:val="001727F0"/>
    <w:rPr>
      <w:rFonts w:cs="Symbol"/>
      <w:color w:val="00000A"/>
    </w:rPr>
  </w:style>
  <w:style w:type="character" w:customStyle="1" w:styleId="ListLabel2">
    <w:name w:val="ListLabel 2"/>
    <w:rsid w:val="001727F0"/>
    <w:rPr>
      <w:rFonts w:cs="Courier New"/>
    </w:rPr>
  </w:style>
  <w:style w:type="character" w:customStyle="1" w:styleId="ListLabel3">
    <w:name w:val="ListLabel 3"/>
    <w:rsid w:val="001727F0"/>
    <w:rPr>
      <w:rFonts w:cs="Wingdings"/>
      <w:b/>
      <w:color w:val="000000"/>
    </w:rPr>
  </w:style>
  <w:style w:type="character" w:customStyle="1" w:styleId="ListLabel4">
    <w:name w:val="ListLabel 4"/>
    <w:rsid w:val="001727F0"/>
    <w:rPr>
      <w:rFonts w:cs="Symbol"/>
    </w:rPr>
  </w:style>
  <w:style w:type="character" w:customStyle="1" w:styleId="12">
    <w:name w:val="Заголовок 1 Знак"/>
    <w:rsid w:val="001727F0"/>
  </w:style>
  <w:style w:type="character" w:customStyle="1" w:styleId="a7">
    <w:name w:val="Текст сноски Знак"/>
    <w:rsid w:val="001727F0"/>
  </w:style>
  <w:style w:type="character" w:customStyle="1" w:styleId="a8">
    <w:name w:val="Нижний колонтитул Знак"/>
    <w:uiPriority w:val="99"/>
    <w:rsid w:val="001727F0"/>
  </w:style>
  <w:style w:type="character" w:customStyle="1" w:styleId="a9">
    <w:name w:val="Основной текст Знак"/>
    <w:rsid w:val="001727F0"/>
  </w:style>
  <w:style w:type="character" w:customStyle="1" w:styleId="HTML">
    <w:name w:val="Стандартный HTML Знак"/>
    <w:rsid w:val="001727F0"/>
  </w:style>
  <w:style w:type="character" w:customStyle="1" w:styleId="aa">
    <w:name w:val="Текст Знак"/>
    <w:rsid w:val="001727F0"/>
  </w:style>
  <w:style w:type="character" w:customStyle="1" w:styleId="ab">
    <w:name w:val="Основной текст с отступом Знак"/>
    <w:rsid w:val="001727F0"/>
  </w:style>
  <w:style w:type="character" w:customStyle="1" w:styleId="22">
    <w:name w:val="Основной текст с отступом 2 Знак"/>
    <w:rsid w:val="001727F0"/>
  </w:style>
  <w:style w:type="character" w:customStyle="1" w:styleId="ac">
    <w:name w:val="Название Знак"/>
    <w:rsid w:val="001727F0"/>
    <w:rPr>
      <w:rFonts w:ascii="Arial" w:hAnsi="Arial" w:cs="Tahoma"/>
      <w:i/>
      <w:iCs/>
      <w:color w:val="00000A"/>
      <w:szCs w:val="24"/>
    </w:rPr>
  </w:style>
  <w:style w:type="character" w:customStyle="1" w:styleId="13">
    <w:name w:val="Текст сноски Знак1"/>
    <w:rsid w:val="001727F0"/>
    <w:rPr>
      <w:color w:val="00000A"/>
      <w:sz w:val="24"/>
      <w:szCs w:val="24"/>
    </w:rPr>
  </w:style>
  <w:style w:type="character" w:styleId="ad">
    <w:name w:val="Hyperlink"/>
    <w:uiPriority w:val="99"/>
    <w:rsid w:val="001727F0"/>
    <w:rPr>
      <w:color w:val="0000FF"/>
      <w:u w:val="single"/>
    </w:rPr>
  </w:style>
  <w:style w:type="paragraph" w:customStyle="1" w:styleId="10">
    <w:name w:val="Заголовок1"/>
    <w:basedOn w:val="WW-"/>
    <w:next w:val="a1"/>
    <w:rsid w:val="001727F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1">
    <w:name w:val="Body Text"/>
    <w:basedOn w:val="a0"/>
    <w:link w:val="14"/>
    <w:rsid w:val="001727F0"/>
    <w:pPr>
      <w:spacing w:after="120"/>
    </w:pPr>
  </w:style>
  <w:style w:type="paragraph" w:styleId="ae">
    <w:name w:val="List"/>
    <w:basedOn w:val="a1"/>
    <w:rsid w:val="001727F0"/>
    <w:pPr>
      <w:tabs>
        <w:tab w:val="left" w:pos="709"/>
      </w:tabs>
      <w:spacing w:line="100" w:lineRule="atLeast"/>
    </w:pPr>
    <w:rPr>
      <w:rFonts w:ascii="Arial" w:hAnsi="Arial" w:cs="Tahoma"/>
      <w:color w:val="00000A"/>
    </w:rPr>
  </w:style>
  <w:style w:type="paragraph" w:customStyle="1" w:styleId="23">
    <w:name w:val="Название2"/>
    <w:basedOn w:val="a0"/>
    <w:rsid w:val="001727F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4">
    <w:name w:val="Указатель2"/>
    <w:basedOn w:val="a0"/>
    <w:rsid w:val="001727F0"/>
    <w:pPr>
      <w:suppressLineNumbers/>
    </w:pPr>
    <w:rPr>
      <w:rFonts w:ascii="Arial" w:hAnsi="Arial" w:cs="Tahoma"/>
    </w:rPr>
  </w:style>
  <w:style w:type="paragraph" w:customStyle="1" w:styleId="WW-">
    <w:name w:val="WW-Базовый"/>
    <w:rsid w:val="001727F0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15">
    <w:name w:val="Название1"/>
    <w:basedOn w:val="a0"/>
    <w:rsid w:val="001727F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6">
    <w:name w:val="Указатель1"/>
    <w:basedOn w:val="a0"/>
    <w:rsid w:val="001727F0"/>
    <w:pPr>
      <w:suppressLineNumbers/>
    </w:pPr>
    <w:rPr>
      <w:rFonts w:ascii="Arial" w:hAnsi="Arial" w:cs="Tahoma"/>
    </w:rPr>
  </w:style>
  <w:style w:type="paragraph" w:styleId="af">
    <w:name w:val="Normal (Web)"/>
    <w:basedOn w:val="a0"/>
    <w:uiPriority w:val="99"/>
    <w:rsid w:val="001727F0"/>
    <w:pPr>
      <w:spacing w:before="280" w:after="280"/>
    </w:pPr>
  </w:style>
  <w:style w:type="paragraph" w:styleId="af0">
    <w:name w:val="footer"/>
    <w:basedOn w:val="a0"/>
    <w:uiPriority w:val="99"/>
    <w:rsid w:val="001727F0"/>
    <w:pPr>
      <w:tabs>
        <w:tab w:val="center" w:pos="4677"/>
        <w:tab w:val="right" w:pos="9355"/>
      </w:tabs>
    </w:pPr>
  </w:style>
  <w:style w:type="paragraph" w:customStyle="1" w:styleId="af1">
    <w:name w:val="Стиль"/>
    <w:rsid w:val="001727F0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styleId="HTML0">
    <w:name w:val="HTML Preformatted"/>
    <w:basedOn w:val="a0"/>
    <w:rsid w:val="001727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paragraph" w:customStyle="1" w:styleId="17">
    <w:name w:val="Текст1"/>
    <w:basedOn w:val="a0"/>
    <w:rsid w:val="001727F0"/>
    <w:rPr>
      <w:rFonts w:ascii="Courier New" w:hAnsi="Courier New" w:cs="Courier New"/>
      <w:sz w:val="20"/>
      <w:szCs w:val="20"/>
    </w:rPr>
  </w:style>
  <w:style w:type="paragraph" w:styleId="af2">
    <w:name w:val="Body Text Indent"/>
    <w:basedOn w:val="a0"/>
    <w:rsid w:val="001727F0"/>
    <w:pPr>
      <w:spacing w:after="120"/>
      <w:ind w:left="283"/>
    </w:pPr>
  </w:style>
  <w:style w:type="paragraph" w:customStyle="1" w:styleId="210">
    <w:name w:val="Основной текст с отступом 21"/>
    <w:basedOn w:val="a0"/>
    <w:rsid w:val="001727F0"/>
    <w:pPr>
      <w:spacing w:after="120" w:line="480" w:lineRule="auto"/>
      <w:ind w:left="283"/>
    </w:pPr>
  </w:style>
  <w:style w:type="paragraph" w:styleId="af3">
    <w:name w:val="header"/>
    <w:basedOn w:val="a0"/>
    <w:rsid w:val="001727F0"/>
    <w:pPr>
      <w:tabs>
        <w:tab w:val="center" w:pos="4677"/>
        <w:tab w:val="right" w:pos="9355"/>
      </w:tabs>
    </w:pPr>
  </w:style>
  <w:style w:type="paragraph" w:styleId="af4">
    <w:name w:val="Title"/>
    <w:basedOn w:val="WW-"/>
    <w:next w:val="af5"/>
    <w:qFormat/>
    <w:rsid w:val="001727F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5">
    <w:name w:val="Subtitle"/>
    <w:basedOn w:val="10"/>
    <w:next w:val="a1"/>
    <w:qFormat/>
    <w:rsid w:val="001727F0"/>
    <w:pPr>
      <w:jc w:val="center"/>
    </w:pPr>
    <w:rPr>
      <w:i/>
      <w:iCs/>
    </w:rPr>
  </w:style>
  <w:style w:type="paragraph" w:styleId="18">
    <w:name w:val="index 1"/>
    <w:basedOn w:val="a0"/>
    <w:next w:val="a0"/>
    <w:rsid w:val="001727F0"/>
    <w:pPr>
      <w:ind w:left="240" w:hanging="240"/>
    </w:pPr>
  </w:style>
  <w:style w:type="paragraph" w:styleId="af6">
    <w:name w:val="index heading"/>
    <w:basedOn w:val="WW-"/>
    <w:rsid w:val="001727F0"/>
    <w:pPr>
      <w:suppressLineNumbers/>
    </w:pPr>
    <w:rPr>
      <w:rFonts w:ascii="Arial" w:hAnsi="Arial" w:cs="Tahoma"/>
    </w:rPr>
  </w:style>
  <w:style w:type="paragraph" w:styleId="af7">
    <w:name w:val="footnote text"/>
    <w:basedOn w:val="WW-"/>
    <w:rsid w:val="001727F0"/>
  </w:style>
  <w:style w:type="paragraph" w:styleId="af8">
    <w:name w:val="List Paragraph"/>
    <w:basedOn w:val="WW-"/>
    <w:uiPriority w:val="1"/>
    <w:qFormat/>
    <w:rsid w:val="001727F0"/>
  </w:style>
  <w:style w:type="paragraph" w:customStyle="1" w:styleId="af9">
    <w:name w:val="Содержимое таблицы"/>
    <w:basedOn w:val="a0"/>
    <w:rsid w:val="001727F0"/>
    <w:pPr>
      <w:suppressLineNumbers/>
    </w:pPr>
  </w:style>
  <w:style w:type="paragraph" w:customStyle="1" w:styleId="afa">
    <w:name w:val="Заголовок таблицы"/>
    <w:basedOn w:val="af9"/>
    <w:rsid w:val="001727F0"/>
    <w:pPr>
      <w:jc w:val="center"/>
    </w:pPr>
    <w:rPr>
      <w:b/>
      <w:bCs/>
    </w:rPr>
  </w:style>
  <w:style w:type="paragraph" w:customStyle="1" w:styleId="afb">
    <w:name w:val="Содержимое врезки"/>
    <w:basedOn w:val="a1"/>
    <w:rsid w:val="001727F0"/>
  </w:style>
  <w:style w:type="paragraph" w:customStyle="1" w:styleId="31">
    <w:name w:val="Основной текст 31"/>
    <w:basedOn w:val="a0"/>
    <w:rsid w:val="00B42CDB"/>
    <w:rPr>
      <w:sz w:val="28"/>
      <w:szCs w:val="20"/>
    </w:rPr>
  </w:style>
  <w:style w:type="paragraph" w:customStyle="1" w:styleId="32">
    <w:name w:val="Обычный3"/>
    <w:next w:val="a0"/>
    <w:rsid w:val="00DD4C99"/>
  </w:style>
  <w:style w:type="paragraph" w:customStyle="1" w:styleId="19">
    <w:name w:val="Обычный1"/>
    <w:rsid w:val="00DD4C99"/>
  </w:style>
  <w:style w:type="table" w:styleId="afc">
    <w:name w:val="Table Grid"/>
    <w:basedOn w:val="a3"/>
    <w:rsid w:val="00F57B23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СтильФ"/>
    <w:basedOn w:val="a0"/>
    <w:rsid w:val="003E1571"/>
    <w:pPr>
      <w:widowControl w:val="0"/>
      <w:numPr>
        <w:numId w:val="2"/>
      </w:numPr>
      <w:tabs>
        <w:tab w:val="left" w:pos="540"/>
      </w:tabs>
      <w:suppressAutoHyphens w:val="0"/>
      <w:jc w:val="both"/>
    </w:pPr>
    <w:rPr>
      <w:b/>
      <w:color w:val="000000"/>
      <w:lang w:eastAsia="ru-RU"/>
    </w:rPr>
  </w:style>
  <w:style w:type="paragraph" w:customStyle="1" w:styleId="310">
    <w:name w:val="Основной текст с отступом 31"/>
    <w:basedOn w:val="a0"/>
    <w:rsid w:val="00FC56CA"/>
    <w:pPr>
      <w:suppressAutoHyphens w:val="0"/>
      <w:ind w:firstLine="567"/>
      <w:jc w:val="both"/>
    </w:pPr>
    <w:rPr>
      <w:szCs w:val="20"/>
    </w:rPr>
  </w:style>
  <w:style w:type="character" w:styleId="afd">
    <w:name w:val="footnote reference"/>
    <w:basedOn w:val="a2"/>
    <w:semiHidden/>
    <w:rsid w:val="00280DA2"/>
    <w:rPr>
      <w:vertAlign w:val="superscript"/>
    </w:rPr>
  </w:style>
  <w:style w:type="character" w:customStyle="1" w:styleId="FontStyle37">
    <w:name w:val="Font Style37"/>
    <w:basedOn w:val="a2"/>
    <w:uiPriority w:val="99"/>
    <w:rsid w:val="0074589C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10">
    <w:name w:val="Style10"/>
    <w:basedOn w:val="a0"/>
    <w:rsid w:val="0074589C"/>
    <w:pPr>
      <w:widowControl w:val="0"/>
      <w:suppressAutoHyphens w:val="0"/>
      <w:autoSpaceDE w:val="0"/>
      <w:autoSpaceDN w:val="0"/>
      <w:adjustRightInd w:val="0"/>
      <w:spacing w:line="322" w:lineRule="exact"/>
      <w:ind w:firstLine="854"/>
      <w:jc w:val="both"/>
    </w:pPr>
    <w:rPr>
      <w:lang w:eastAsia="ru-RU"/>
    </w:rPr>
  </w:style>
  <w:style w:type="paragraph" w:customStyle="1" w:styleId="Style28">
    <w:name w:val="Style28"/>
    <w:basedOn w:val="a0"/>
    <w:rsid w:val="0074589C"/>
    <w:pPr>
      <w:widowControl w:val="0"/>
      <w:suppressAutoHyphens w:val="0"/>
      <w:autoSpaceDE w:val="0"/>
      <w:autoSpaceDN w:val="0"/>
      <w:adjustRightInd w:val="0"/>
      <w:spacing w:line="336" w:lineRule="exact"/>
      <w:ind w:hanging="202"/>
    </w:pPr>
    <w:rPr>
      <w:lang w:eastAsia="ru-RU"/>
    </w:rPr>
  </w:style>
  <w:style w:type="paragraph" w:customStyle="1" w:styleId="ConsPlusNormal">
    <w:name w:val="ConsPlusNormal"/>
    <w:rsid w:val="00F7241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a">
    <w:name w:val="Основной текст1"/>
    <w:rsid w:val="002C1DAA"/>
    <w:pPr>
      <w:autoSpaceDE w:val="0"/>
      <w:autoSpaceDN w:val="0"/>
      <w:adjustRightInd w:val="0"/>
      <w:ind w:firstLine="480"/>
      <w:jc w:val="both"/>
    </w:pPr>
    <w:rPr>
      <w:rFonts w:eastAsia="MS Mincho"/>
      <w:color w:val="000000"/>
      <w:sz w:val="21"/>
      <w:szCs w:val="21"/>
      <w:lang w:eastAsia="zh-TW"/>
    </w:rPr>
  </w:style>
  <w:style w:type="character" w:customStyle="1" w:styleId="14">
    <w:name w:val="Основной текст Знак1"/>
    <w:basedOn w:val="a2"/>
    <w:link w:val="a1"/>
    <w:locked/>
    <w:rsid w:val="00E265D4"/>
    <w:rPr>
      <w:sz w:val="24"/>
      <w:szCs w:val="24"/>
      <w:lang w:eastAsia="ar-SA"/>
    </w:rPr>
  </w:style>
  <w:style w:type="paragraph" w:customStyle="1" w:styleId="FR4">
    <w:name w:val="FR4"/>
    <w:uiPriority w:val="99"/>
    <w:rsid w:val="001C70E7"/>
    <w:pPr>
      <w:widowControl w:val="0"/>
      <w:snapToGrid w:val="0"/>
      <w:spacing w:line="300" w:lineRule="auto"/>
    </w:pPr>
    <w:rPr>
      <w:sz w:val="28"/>
    </w:rPr>
  </w:style>
  <w:style w:type="character" w:customStyle="1" w:styleId="FontStyle40">
    <w:name w:val="Font Style40"/>
    <w:basedOn w:val="a2"/>
    <w:rsid w:val="008A7B8D"/>
    <w:rPr>
      <w:rFonts w:ascii="Times New Roman" w:hAnsi="Times New Roman" w:cs="Times New Roman" w:hint="default"/>
      <w:color w:val="000000"/>
      <w:sz w:val="22"/>
      <w:szCs w:val="22"/>
    </w:rPr>
  </w:style>
  <w:style w:type="paragraph" w:customStyle="1" w:styleId="Style20">
    <w:name w:val="Style20"/>
    <w:basedOn w:val="a0"/>
    <w:rsid w:val="005A1B2B"/>
    <w:pPr>
      <w:widowControl w:val="0"/>
      <w:suppressAutoHyphens w:val="0"/>
      <w:autoSpaceDE w:val="0"/>
      <w:autoSpaceDN w:val="0"/>
      <w:adjustRightInd w:val="0"/>
      <w:spacing w:line="322" w:lineRule="exact"/>
      <w:ind w:firstLine="874"/>
    </w:pPr>
    <w:rPr>
      <w:lang w:eastAsia="ru-RU"/>
    </w:rPr>
  </w:style>
  <w:style w:type="paragraph" w:customStyle="1" w:styleId="Style29">
    <w:name w:val="Style29"/>
    <w:basedOn w:val="a0"/>
    <w:rsid w:val="005A1B2B"/>
    <w:pPr>
      <w:widowControl w:val="0"/>
      <w:suppressAutoHyphens w:val="0"/>
      <w:autoSpaceDE w:val="0"/>
      <w:autoSpaceDN w:val="0"/>
      <w:adjustRightInd w:val="0"/>
      <w:spacing w:line="322" w:lineRule="exact"/>
    </w:pPr>
    <w:rPr>
      <w:lang w:eastAsia="ru-RU"/>
    </w:rPr>
  </w:style>
  <w:style w:type="paragraph" w:customStyle="1" w:styleId="ConsPlusTitle">
    <w:name w:val="ConsPlusTitle"/>
    <w:rsid w:val="00A50E3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30">
    <w:name w:val="Заголовок 3 Знак"/>
    <w:basedOn w:val="a2"/>
    <w:link w:val="3"/>
    <w:uiPriority w:val="9"/>
    <w:rsid w:val="00BB2D6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customStyle="1" w:styleId="consnormal">
    <w:name w:val="consnormal"/>
    <w:basedOn w:val="a0"/>
    <w:rsid w:val="00BB2D60"/>
    <w:pPr>
      <w:suppressAutoHyphens w:val="0"/>
      <w:ind w:firstLine="720"/>
      <w:jc w:val="both"/>
    </w:pPr>
    <w:rPr>
      <w:rFonts w:ascii="Arial" w:hAnsi="Arial" w:cs="Arial"/>
      <w:sz w:val="20"/>
      <w:szCs w:val="20"/>
      <w:lang w:eastAsia="ru-RU"/>
    </w:rPr>
  </w:style>
  <w:style w:type="paragraph" w:styleId="25">
    <w:name w:val="Body Text Indent 2"/>
    <w:basedOn w:val="a0"/>
    <w:link w:val="211"/>
    <w:uiPriority w:val="99"/>
    <w:semiHidden/>
    <w:unhideWhenUsed/>
    <w:rsid w:val="009D34CD"/>
    <w:pPr>
      <w:spacing w:after="120" w:line="480" w:lineRule="auto"/>
      <w:ind w:left="283"/>
    </w:pPr>
  </w:style>
  <w:style w:type="character" w:customStyle="1" w:styleId="211">
    <w:name w:val="Основной текст с отступом 2 Знак1"/>
    <w:basedOn w:val="a2"/>
    <w:link w:val="25"/>
    <w:uiPriority w:val="99"/>
    <w:semiHidden/>
    <w:rsid w:val="009D34CD"/>
    <w:rPr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9D34CD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F4B6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1F4B6A"/>
    <w:pPr>
      <w:widowControl w:val="0"/>
      <w:suppressAutoHyphens w:val="0"/>
      <w:autoSpaceDE w:val="0"/>
      <w:autoSpaceDN w:val="0"/>
      <w:ind w:left="106"/>
    </w:pPr>
    <w:rPr>
      <w:sz w:val="22"/>
      <w:szCs w:val="22"/>
      <w:lang w:eastAsia="en-US"/>
    </w:rPr>
  </w:style>
  <w:style w:type="character" w:customStyle="1" w:styleId="1b">
    <w:name w:val="Неразрешенное упоминание1"/>
    <w:basedOn w:val="a2"/>
    <w:uiPriority w:val="99"/>
    <w:semiHidden/>
    <w:unhideWhenUsed/>
    <w:rsid w:val="00D809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749614">
          <w:marLeft w:val="720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012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6327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5874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471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22667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8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3498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407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844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3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572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300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428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742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5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7540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255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5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3978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77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587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2614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281">
          <w:marLeft w:val="1123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medlib.ru/book/ISBN9785970417690.html" TargetMode="External"/><Relationship Id="rId13" Type="http://schemas.openxmlformats.org/officeDocument/2006/relationships/hyperlink" Target="https://e.lanbook.com/book/161401" TargetMode="External"/><Relationship Id="rId18" Type="http://schemas.openxmlformats.org/officeDocument/2006/relationships/hyperlink" Target="http://feml.scsml.rssi.ru/feml" TargetMode="External"/><Relationship Id="rId26" Type="http://schemas.openxmlformats.org/officeDocument/2006/relationships/hyperlink" Target="http://www.sciencedirect.com/science/jrnlallbooks/open-access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zdrav.nso.ru/page/1902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ngmu.ru/library/card/1209169" TargetMode="External"/><Relationship Id="rId17" Type="http://schemas.openxmlformats.org/officeDocument/2006/relationships/hyperlink" Target="http://polpred.com/" TargetMode="External"/><Relationship Id="rId25" Type="http://schemas.openxmlformats.org/officeDocument/2006/relationships/hyperlink" Target="http://archive.neicon.ru/xmlui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0" Type="http://schemas.openxmlformats.org/officeDocument/2006/relationships/hyperlink" Target="http://www.rosminzdrav.ru/documents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medlib.ru/book/ISBN9785970420577.html" TargetMode="External"/><Relationship Id="rId24" Type="http://schemas.openxmlformats.org/officeDocument/2006/relationships/hyperlink" Target="http://www.medlinks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://www.ncbi.nlm.nih.gov/pubmed" TargetMode="External"/><Relationship Id="rId28" Type="http://schemas.openxmlformats.org/officeDocument/2006/relationships/footer" Target="footer1.xml"/><Relationship Id="rId10" Type="http://schemas.openxmlformats.org/officeDocument/2006/relationships/hyperlink" Target="http://ngmu.ru/library/card/24631" TargetMode="External"/><Relationship Id="rId19" Type="http://schemas.openxmlformats.org/officeDocument/2006/relationships/hyperlink" Target="http://www.elibrary.ru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rosmedlib.ru/book/ISBN9785970429761.html" TargetMode="External"/><Relationship Id="rId14" Type="http://schemas.openxmlformats.org/officeDocument/2006/relationships/hyperlink" Target="http://www.rosmedlib.ru/" TargetMode="External"/><Relationship Id="rId22" Type="http://schemas.openxmlformats.org/officeDocument/2006/relationships/hyperlink" Target="http://www.rsl.ru/" TargetMode="External"/><Relationship Id="rId27" Type="http://schemas.openxmlformats.org/officeDocument/2006/relationships/hyperlink" Target="http://cyberleninka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48509-904A-4115-921F-0710EABA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3878</Words>
  <Characters>26028</Characters>
  <Application>Microsoft Office Word</Application>
  <DocSecurity>0</DocSecurity>
  <Lines>1531</Lines>
  <Paragraphs>996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Государственное образовательное учреждение высшего профессионального образования «Новосибирский государственный медицинский ун</vt:lpstr>
      <vt:lpstr>Государственное образовательное учреждение высшего профессионального образования «Новосибирский государственный медицинский ун</vt:lpstr>
    </vt:vector>
  </TitlesOfParts>
  <Company>RUSSIA</Company>
  <LinksUpToDate>false</LinksUpToDate>
  <CharactersWithSpaces>28910</CharactersWithSpaces>
  <SharedDoc>false</SharedDoc>
  <HLinks>
    <vt:vector size="72" baseType="variant">
      <vt:variant>
        <vt:i4>6553706</vt:i4>
      </vt:variant>
      <vt:variant>
        <vt:i4>33</vt:i4>
      </vt:variant>
      <vt:variant>
        <vt:i4>0</vt:i4>
      </vt:variant>
      <vt:variant>
        <vt:i4>5</vt:i4>
      </vt:variant>
      <vt:variant>
        <vt:lpwstr>http://cyberleninka.ru/</vt:lpwstr>
      </vt:variant>
      <vt:variant>
        <vt:lpwstr/>
      </vt:variant>
      <vt:variant>
        <vt:i4>8060982</vt:i4>
      </vt:variant>
      <vt:variant>
        <vt:i4>30</vt:i4>
      </vt:variant>
      <vt:variant>
        <vt:i4>0</vt:i4>
      </vt:variant>
      <vt:variant>
        <vt:i4>5</vt:i4>
      </vt:variant>
      <vt:variant>
        <vt:lpwstr>http://www.medlinks.ru/</vt:lpwstr>
      </vt:variant>
      <vt:variant>
        <vt:lpwstr/>
      </vt:variant>
      <vt:variant>
        <vt:i4>3145785</vt:i4>
      </vt:variant>
      <vt:variant>
        <vt:i4>27</vt:i4>
      </vt:variant>
      <vt:variant>
        <vt:i4>0</vt:i4>
      </vt:variant>
      <vt:variant>
        <vt:i4>5</vt:i4>
      </vt:variant>
      <vt:variant>
        <vt:lpwstr>http://www.ncbi.nlm.nih.gov/pubmed</vt:lpwstr>
      </vt:variant>
      <vt:variant>
        <vt:lpwstr/>
      </vt:variant>
      <vt:variant>
        <vt:i4>4325440</vt:i4>
      </vt:variant>
      <vt:variant>
        <vt:i4>24</vt:i4>
      </vt:variant>
      <vt:variant>
        <vt:i4>0</vt:i4>
      </vt:variant>
      <vt:variant>
        <vt:i4>5</vt:i4>
      </vt:variant>
      <vt:variant>
        <vt:lpwstr>http://www.consilium-medicum.com/</vt:lpwstr>
      </vt:variant>
      <vt:variant>
        <vt:lpwstr/>
      </vt:variant>
      <vt:variant>
        <vt:i4>6815864</vt:i4>
      </vt:variant>
      <vt:variant>
        <vt:i4>21</vt:i4>
      </vt:variant>
      <vt:variant>
        <vt:i4>0</vt:i4>
      </vt:variant>
      <vt:variant>
        <vt:i4>5</vt:i4>
      </vt:variant>
      <vt:variant>
        <vt:lpwstr>http://www.rsl.ru/</vt:lpwstr>
      </vt:variant>
      <vt:variant>
        <vt:lpwstr/>
      </vt:variant>
      <vt:variant>
        <vt:i4>786514</vt:i4>
      </vt:variant>
      <vt:variant>
        <vt:i4>18</vt:i4>
      </vt:variant>
      <vt:variant>
        <vt:i4>0</vt:i4>
      </vt:variant>
      <vt:variant>
        <vt:i4>5</vt:i4>
      </vt:variant>
      <vt:variant>
        <vt:lpwstr>http://www.zdrav.nso.ru/page/1902</vt:lpwstr>
      </vt:variant>
      <vt:variant>
        <vt:lpwstr/>
      </vt:variant>
      <vt:variant>
        <vt:i4>65555</vt:i4>
      </vt:variant>
      <vt:variant>
        <vt:i4>15</vt:i4>
      </vt:variant>
      <vt:variant>
        <vt:i4>0</vt:i4>
      </vt:variant>
      <vt:variant>
        <vt:i4>5</vt:i4>
      </vt:variant>
      <vt:variant>
        <vt:lpwstr>http://krasgmu.ru/index.php?page%5bcommon%5d=elib</vt:lpwstr>
      </vt:variant>
      <vt:variant>
        <vt:lpwstr/>
      </vt:variant>
      <vt:variant>
        <vt:i4>8126516</vt:i4>
      </vt:variant>
      <vt:variant>
        <vt:i4>12</vt:i4>
      </vt:variant>
      <vt:variant>
        <vt:i4>0</vt:i4>
      </vt:variant>
      <vt:variant>
        <vt:i4>5</vt:i4>
      </vt:variant>
      <vt:variant>
        <vt:lpwstr>http://www.elibrary.ru/</vt:lpwstr>
      </vt:variant>
      <vt:variant>
        <vt:lpwstr/>
      </vt:variant>
      <vt:variant>
        <vt:i4>3735678</vt:i4>
      </vt:variant>
      <vt:variant>
        <vt:i4>9</vt:i4>
      </vt:variant>
      <vt:variant>
        <vt:i4>0</vt:i4>
      </vt:variant>
      <vt:variant>
        <vt:i4>5</vt:i4>
      </vt:variant>
      <vt:variant>
        <vt:lpwstr>https://icdlib.nspu.ru/</vt:lpwstr>
      </vt:variant>
      <vt:variant>
        <vt:lpwstr/>
      </vt:variant>
      <vt:variant>
        <vt:i4>6357119</vt:i4>
      </vt:variant>
      <vt:variant>
        <vt:i4>6</vt:i4>
      </vt:variant>
      <vt:variant>
        <vt:i4>0</vt:i4>
      </vt:variant>
      <vt:variant>
        <vt:i4>5</vt:i4>
      </vt:variant>
      <vt:variant>
        <vt:lpwstr>https://www.clinicalkey.com/</vt:lpwstr>
      </vt:variant>
      <vt:variant>
        <vt:lpwstr>!/</vt:lpwstr>
      </vt:variant>
      <vt:variant>
        <vt:i4>6619182</vt:i4>
      </vt:variant>
      <vt:variant>
        <vt:i4>3</vt:i4>
      </vt:variant>
      <vt:variant>
        <vt:i4>0</vt:i4>
      </vt:variant>
      <vt:variant>
        <vt:i4>5</vt:i4>
      </vt:variant>
      <vt:variant>
        <vt:lpwstr>http://library.ngmu.ru/</vt:lpwstr>
      </vt:variant>
      <vt:variant>
        <vt:lpwstr/>
      </vt:variant>
      <vt:variant>
        <vt:i4>1835012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 высшего профессионального образования «Новосибирский государственный медицинский ун</dc:title>
  <dc:creator>Ustas</dc:creator>
  <cp:lastModifiedBy>k63119</cp:lastModifiedBy>
  <cp:revision>6</cp:revision>
  <cp:lastPrinted>2017-05-29T05:14:00Z</cp:lastPrinted>
  <dcterms:created xsi:type="dcterms:W3CDTF">2024-06-08T15:27:00Z</dcterms:created>
  <dcterms:modified xsi:type="dcterms:W3CDTF">2026-03-02T09:47:00Z</dcterms:modified>
</cp:coreProperties>
</file>