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E5A5F" w:rsidRPr="005460FE" w:rsidRDefault="000E5A5F" w:rsidP="000E5A5F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 xml:space="preserve">Государственное </w:t>
      </w:r>
      <w:r>
        <w:rPr>
          <w:b/>
          <w:sz w:val="20"/>
          <w:szCs w:val="20"/>
        </w:rPr>
        <w:t xml:space="preserve">бюджетное </w:t>
      </w:r>
      <w:r w:rsidRPr="005460FE">
        <w:rPr>
          <w:b/>
          <w:sz w:val="20"/>
          <w:szCs w:val="20"/>
        </w:rPr>
        <w:t>образовательное учреждение высшего профессионального образования</w:t>
      </w:r>
    </w:p>
    <w:p w:rsidR="000E5A5F" w:rsidRPr="005460FE" w:rsidRDefault="000E5A5F" w:rsidP="000E5A5F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«Новосибирский государственный медицинский университет»</w:t>
      </w:r>
    </w:p>
    <w:p w:rsidR="000E5A5F" w:rsidRPr="005460FE" w:rsidRDefault="000E5A5F" w:rsidP="000E5A5F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Министерства здравоохранения и социального развития Российской Федерации</w:t>
      </w:r>
    </w:p>
    <w:p w:rsidR="000E5A5F" w:rsidRPr="005460FE" w:rsidRDefault="000E5A5F" w:rsidP="000E5A5F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(Г</w:t>
      </w:r>
      <w:r>
        <w:rPr>
          <w:b/>
          <w:sz w:val="20"/>
          <w:szCs w:val="20"/>
        </w:rPr>
        <w:t>Б</w:t>
      </w:r>
      <w:r w:rsidRPr="005460FE">
        <w:rPr>
          <w:b/>
          <w:sz w:val="20"/>
          <w:szCs w:val="20"/>
        </w:rPr>
        <w:t xml:space="preserve">ОУ ВПО НГМУ </w:t>
      </w:r>
      <w:proofErr w:type="spellStart"/>
      <w:r w:rsidRPr="005460FE">
        <w:rPr>
          <w:b/>
          <w:sz w:val="20"/>
          <w:szCs w:val="20"/>
        </w:rPr>
        <w:t>Минздравсоцразвития</w:t>
      </w:r>
      <w:proofErr w:type="spellEnd"/>
      <w:r w:rsidRPr="005460FE">
        <w:rPr>
          <w:b/>
          <w:sz w:val="20"/>
          <w:szCs w:val="20"/>
        </w:rPr>
        <w:t xml:space="preserve"> России)</w:t>
      </w:r>
    </w:p>
    <w:p w:rsidR="005460FE" w:rsidRDefault="005460FE">
      <w:pPr>
        <w:jc w:val="center"/>
      </w:pPr>
    </w:p>
    <w:p w:rsidR="00034985" w:rsidRDefault="00034985">
      <w:pPr>
        <w:jc w:val="center"/>
      </w:pPr>
    </w:p>
    <w:p w:rsidR="0068746B" w:rsidRDefault="00354D71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6.7pt;margin-top:5.85pt;width:209.25pt;height:85.5pt;z-index:251657728" stroked="f">
            <v:textbox>
              <w:txbxContent>
                <w:p w:rsidR="0084164C" w:rsidRPr="006A7D76" w:rsidRDefault="0084164C" w:rsidP="005007C3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84164C" w:rsidRDefault="0084164C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Декан педиатрического факультета  </w:t>
                  </w:r>
                </w:p>
                <w:p w:rsidR="0084164C" w:rsidRDefault="0084164C" w:rsidP="005007C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</w:t>
                  </w:r>
                </w:p>
                <w:p w:rsidR="0084164C" w:rsidRDefault="0084164C" w:rsidP="005007C3">
                  <w:pPr>
                    <w:rPr>
                      <w:sz w:val="22"/>
                      <w:szCs w:val="22"/>
                    </w:rPr>
                  </w:pPr>
                  <w:r w:rsidRPr="009B17EC">
                    <w:rPr>
                      <w:color w:val="000000"/>
                      <w:sz w:val="22"/>
                      <w:szCs w:val="22"/>
                    </w:rPr>
                    <w:t>Карцева Т.В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9B17EC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>__________________</w:t>
                  </w:r>
                </w:p>
                <w:p w:rsidR="0084164C" w:rsidRPr="00A72DC8" w:rsidRDefault="0084164C" w:rsidP="005007C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4164C" w:rsidRPr="006A7D76" w:rsidRDefault="0084164C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84164C" w:rsidRPr="005007C3" w:rsidRDefault="0084164C" w:rsidP="005007C3"/>
              </w:txbxContent>
            </v:textbox>
          </v:shape>
        </w:pict>
      </w:r>
    </w:p>
    <w:p w:rsidR="001F71BE" w:rsidRDefault="001F71BE"/>
    <w:p w:rsidR="001F71BE" w:rsidRDefault="001F71BE"/>
    <w:p w:rsidR="001F71BE" w:rsidRDefault="001F71BE"/>
    <w:p w:rsidR="001F71BE" w:rsidRDefault="001F71BE">
      <w:pPr>
        <w:tabs>
          <w:tab w:val="left" w:pos="5715"/>
        </w:tabs>
        <w:jc w:val="right"/>
      </w:pPr>
      <w:r>
        <w:tab/>
      </w:r>
    </w:p>
    <w:p w:rsidR="001F71BE" w:rsidRDefault="001F71BE"/>
    <w:p w:rsidR="001F71BE" w:rsidRDefault="001F71BE"/>
    <w:p w:rsidR="00034985" w:rsidRDefault="00034985"/>
    <w:p w:rsidR="001F71BE" w:rsidRPr="00EB7374" w:rsidRDefault="001F71BE">
      <w:pPr>
        <w:tabs>
          <w:tab w:val="left" w:pos="2385"/>
        </w:tabs>
        <w:jc w:val="center"/>
        <w:rPr>
          <w:b/>
          <w:sz w:val="28"/>
          <w:szCs w:val="28"/>
        </w:rPr>
      </w:pPr>
      <w:r w:rsidRPr="00EB7374">
        <w:rPr>
          <w:b/>
          <w:sz w:val="28"/>
          <w:szCs w:val="28"/>
        </w:rPr>
        <w:t>РАБОЧАЯ ПРОГРАММА</w:t>
      </w:r>
    </w:p>
    <w:p w:rsidR="00C61463" w:rsidRPr="00445BF0" w:rsidRDefault="00445BF0">
      <w:pPr>
        <w:tabs>
          <w:tab w:val="left" w:pos="2385"/>
        </w:tabs>
        <w:jc w:val="center"/>
        <w:rPr>
          <w:b/>
          <w:sz w:val="28"/>
          <w:szCs w:val="28"/>
        </w:rPr>
      </w:pPr>
      <w:r w:rsidRPr="00445BF0">
        <w:rPr>
          <w:b/>
          <w:sz w:val="28"/>
          <w:szCs w:val="28"/>
        </w:rPr>
        <w:t>Биоэтика</w:t>
      </w:r>
    </w:p>
    <w:p w:rsidR="00C61463" w:rsidRDefault="00445BF0">
      <w:pPr>
        <w:tabs>
          <w:tab w:val="left" w:pos="2385"/>
        </w:tabs>
        <w:jc w:val="center"/>
      </w:pPr>
      <w:r>
        <w:t>1.Б.2.</w:t>
      </w:r>
    </w:p>
    <w:p w:rsidR="00445BF0" w:rsidRDefault="00445BF0">
      <w:pPr>
        <w:tabs>
          <w:tab w:val="left" w:pos="2385"/>
        </w:tabs>
      </w:pPr>
    </w:p>
    <w:p w:rsidR="005007C3" w:rsidRDefault="005007C3" w:rsidP="00445BF0">
      <w:pPr>
        <w:tabs>
          <w:tab w:val="left" w:pos="2385"/>
        </w:tabs>
      </w:pPr>
      <w:r>
        <w:t>Направление подготовки</w:t>
      </w:r>
      <w:r w:rsidR="00445BF0">
        <w:t xml:space="preserve">     </w:t>
      </w:r>
      <w:r>
        <w:t xml:space="preserve"> </w:t>
      </w:r>
      <w:r w:rsidR="00445BF0">
        <w:t>06010</w:t>
      </w:r>
      <w:r w:rsidR="00D32B29">
        <w:t>3</w:t>
      </w:r>
      <w:r w:rsidR="00445BF0">
        <w:t xml:space="preserve"> </w:t>
      </w:r>
      <w:r w:rsidR="00D32B29">
        <w:t>Педиатрия</w:t>
      </w:r>
    </w:p>
    <w:p w:rsidR="005007C3" w:rsidRPr="005007C3" w:rsidRDefault="005007C3">
      <w:pPr>
        <w:tabs>
          <w:tab w:val="left" w:pos="2385"/>
        </w:tabs>
        <w:rPr>
          <w:sz w:val="20"/>
          <w:szCs w:val="20"/>
        </w:rPr>
      </w:pPr>
    </w:p>
    <w:p w:rsidR="005007C3" w:rsidRDefault="005007C3">
      <w:pPr>
        <w:tabs>
          <w:tab w:val="left" w:pos="2385"/>
        </w:tabs>
      </w:pPr>
      <w:r>
        <w:t>Профиль подготовки _________________________________________________________</w:t>
      </w:r>
    </w:p>
    <w:p w:rsidR="005007C3" w:rsidRPr="005007C3" w:rsidRDefault="005007C3">
      <w:pPr>
        <w:tabs>
          <w:tab w:val="left" w:pos="2385"/>
        </w:tabs>
        <w:rPr>
          <w:sz w:val="20"/>
          <w:szCs w:val="20"/>
        </w:rPr>
      </w:pPr>
      <w:r w:rsidRPr="005007C3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 xml:space="preserve">      </w:t>
      </w:r>
      <w:r w:rsidRPr="005007C3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</w:t>
      </w:r>
      <w:r w:rsidRPr="005007C3">
        <w:rPr>
          <w:sz w:val="20"/>
          <w:szCs w:val="20"/>
        </w:rPr>
        <w:t>(указывается код и наименование профиля подготовки)</w:t>
      </w:r>
    </w:p>
    <w:p w:rsidR="001F71BE" w:rsidRDefault="005007C3">
      <w:pPr>
        <w:tabs>
          <w:tab w:val="left" w:pos="2385"/>
        </w:tabs>
      </w:pPr>
      <w:r>
        <w:t>Квалификация (степень)</w:t>
      </w:r>
      <w:r w:rsidR="00445BF0">
        <w:t xml:space="preserve">                 специалист</w:t>
      </w:r>
    </w:p>
    <w:p w:rsidR="00445BF0" w:rsidRDefault="00445BF0">
      <w:pPr>
        <w:tabs>
          <w:tab w:val="left" w:pos="2385"/>
        </w:tabs>
        <w:rPr>
          <w:sz w:val="20"/>
          <w:szCs w:val="20"/>
        </w:rPr>
      </w:pPr>
    </w:p>
    <w:p w:rsidR="005007C3" w:rsidRPr="005007C3" w:rsidRDefault="005007C3" w:rsidP="00445BF0">
      <w:pPr>
        <w:tabs>
          <w:tab w:val="left" w:pos="2385"/>
        </w:tabs>
        <w:rPr>
          <w:sz w:val="20"/>
          <w:szCs w:val="20"/>
        </w:rPr>
      </w:pPr>
      <w:r>
        <w:t xml:space="preserve">Форма обучения </w:t>
      </w:r>
      <w:r w:rsidR="00445BF0">
        <w:t xml:space="preserve">                                 очная</w:t>
      </w:r>
    </w:p>
    <w:p w:rsidR="00034985" w:rsidRDefault="00034985">
      <w:pPr>
        <w:tabs>
          <w:tab w:val="left" w:pos="2385"/>
        </w:tabs>
      </w:pPr>
    </w:p>
    <w:p w:rsidR="00445BF0" w:rsidRDefault="00445BF0">
      <w:pPr>
        <w:tabs>
          <w:tab w:val="left" w:pos="2385"/>
        </w:tabs>
      </w:pPr>
    </w:p>
    <w:p w:rsidR="001F71BE" w:rsidRPr="00EF687A" w:rsidRDefault="001F71BE">
      <w:pPr>
        <w:tabs>
          <w:tab w:val="left" w:pos="2385"/>
        </w:tabs>
      </w:pPr>
      <w:r>
        <w:t>Курс</w:t>
      </w:r>
      <w:r w:rsidR="005007C3">
        <w:t xml:space="preserve"> </w:t>
      </w:r>
      <w:r w:rsidR="00445BF0">
        <w:t>1</w:t>
      </w:r>
    </w:p>
    <w:p w:rsidR="00034985" w:rsidRDefault="00034985" w:rsidP="00314B63">
      <w:pPr>
        <w:tabs>
          <w:tab w:val="left" w:pos="2385"/>
        </w:tabs>
      </w:pPr>
    </w:p>
    <w:p w:rsidR="001F71BE" w:rsidRDefault="001F71BE" w:rsidP="00314B63">
      <w:pPr>
        <w:tabs>
          <w:tab w:val="left" w:pos="2385"/>
        </w:tabs>
      </w:pPr>
      <w:r>
        <w:t xml:space="preserve">Семестр  </w:t>
      </w:r>
      <w:r w:rsidR="007A6465">
        <w:t>2</w:t>
      </w:r>
      <w:r w:rsidR="00445BF0">
        <w:t xml:space="preserve">                    </w:t>
      </w:r>
      <w:r w:rsidR="00314B63">
        <w:t xml:space="preserve">                                                                                               </w:t>
      </w:r>
      <w:r>
        <w:t>Регистрационный №___</w:t>
      </w:r>
    </w:p>
    <w:p w:rsidR="00034985" w:rsidRDefault="00F57B23" w:rsidP="00F57B23">
      <w:pPr>
        <w:tabs>
          <w:tab w:val="left" w:pos="2385"/>
        </w:tabs>
      </w:pPr>
      <w:r>
        <w:t xml:space="preserve">                                                                                                                                        </w:t>
      </w:r>
    </w:p>
    <w:p w:rsidR="00F57B23" w:rsidRDefault="00F57B23" w:rsidP="00034985">
      <w:pPr>
        <w:tabs>
          <w:tab w:val="left" w:pos="2385"/>
        </w:tabs>
        <w:jc w:val="right"/>
      </w:pPr>
      <w:r>
        <w:t>Экземпляр №______</w:t>
      </w:r>
    </w:p>
    <w:p w:rsidR="00F57B23" w:rsidRDefault="00F57B23">
      <w:pPr>
        <w:tabs>
          <w:tab w:val="left" w:pos="2385"/>
        </w:tabs>
      </w:pPr>
    </w:p>
    <w:p w:rsidR="00F57B23" w:rsidRDefault="00F57B23" w:rsidP="00240279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F57B23" w:rsidSect="0084164C">
          <w:footerReference w:type="even" r:id="rId8"/>
          <w:footerReference w:type="default" r:id="rId9"/>
          <w:pgSz w:w="11905" w:h="16837"/>
          <w:pgMar w:top="1134" w:right="567" w:bottom="1134" w:left="851" w:header="720" w:footer="709" w:gutter="0"/>
          <w:pgNumType w:start="2"/>
          <w:cols w:space="720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709"/>
      </w:tblGrid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lastRenderedPageBreak/>
              <w:t xml:space="preserve">Вид и трудоемкость </w:t>
            </w:r>
            <w:proofErr w:type="gramStart"/>
            <w:r w:rsidRPr="00B83C32">
              <w:rPr>
                <w:b/>
                <w:sz w:val="18"/>
                <w:szCs w:val="18"/>
              </w:rPr>
              <w:t>учебной</w:t>
            </w:r>
            <w:proofErr w:type="gramEnd"/>
          </w:p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t>деятельности/занятий</w:t>
            </w:r>
          </w:p>
        </w:tc>
        <w:tc>
          <w:tcPr>
            <w:tcW w:w="709" w:type="dxa"/>
            <w:vAlign w:val="center"/>
          </w:tcPr>
          <w:p w:rsidR="0065722C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t>ЗЕ/</w:t>
            </w:r>
          </w:p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B83C32">
              <w:rPr>
                <w:b/>
                <w:sz w:val="18"/>
                <w:szCs w:val="18"/>
              </w:rPr>
              <w:t>часов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65722C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Трудоемкость по ФГОС ВПО</w:t>
            </w:r>
          </w:p>
        </w:tc>
        <w:tc>
          <w:tcPr>
            <w:tcW w:w="709" w:type="dxa"/>
            <w:vAlign w:val="center"/>
          </w:tcPr>
          <w:p w:rsidR="00F57B23" w:rsidRPr="005007C3" w:rsidRDefault="0065722C" w:rsidP="00B83C32">
            <w:pPr>
              <w:tabs>
                <w:tab w:val="left" w:pos="2385"/>
              </w:tabs>
              <w:snapToGrid w:val="0"/>
              <w:jc w:val="center"/>
            </w:pPr>
            <w:r>
              <w:t>2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65722C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Трудоемкость по РУП</w:t>
            </w:r>
            <w:r w:rsidR="0065722C" w:rsidRPr="00B83C32">
              <w:rPr>
                <w:sz w:val="20"/>
                <w:szCs w:val="20"/>
              </w:rPr>
              <w:t xml:space="preserve"> 2011 г.</w:t>
            </w:r>
          </w:p>
        </w:tc>
        <w:tc>
          <w:tcPr>
            <w:tcW w:w="709" w:type="dxa"/>
            <w:vAlign w:val="center"/>
          </w:tcPr>
          <w:p w:rsidR="00F57B23" w:rsidRPr="00C61463" w:rsidRDefault="0065722C" w:rsidP="00B83C32">
            <w:pPr>
              <w:tabs>
                <w:tab w:val="left" w:pos="2385"/>
              </w:tabs>
              <w:snapToGrid w:val="0"/>
              <w:jc w:val="center"/>
            </w:pPr>
            <w:r>
              <w:t>2/72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Включая (в том числе):</w:t>
            </w:r>
          </w:p>
        </w:tc>
        <w:tc>
          <w:tcPr>
            <w:tcW w:w="709" w:type="dxa"/>
            <w:vAlign w:val="center"/>
          </w:tcPr>
          <w:p w:rsidR="00F57B23" w:rsidRPr="00C61463" w:rsidRDefault="00F57B23" w:rsidP="00B83C32">
            <w:pPr>
              <w:tabs>
                <w:tab w:val="left" w:pos="2385"/>
              </w:tabs>
              <w:snapToGrid w:val="0"/>
              <w:jc w:val="center"/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Лекции</w:t>
            </w:r>
          </w:p>
        </w:tc>
        <w:tc>
          <w:tcPr>
            <w:tcW w:w="709" w:type="dxa"/>
            <w:vAlign w:val="center"/>
          </w:tcPr>
          <w:p w:rsidR="00F57B23" w:rsidRPr="0065722C" w:rsidRDefault="0065722C" w:rsidP="009A731C">
            <w:pPr>
              <w:tabs>
                <w:tab w:val="left" w:pos="2385"/>
              </w:tabs>
              <w:snapToGrid w:val="0"/>
              <w:jc w:val="center"/>
            </w:pPr>
            <w:r>
              <w:t>1</w:t>
            </w:r>
            <w:r w:rsidR="009A731C">
              <w:t>6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Семинарские занятия</w:t>
            </w:r>
          </w:p>
        </w:tc>
        <w:tc>
          <w:tcPr>
            <w:tcW w:w="709" w:type="dxa"/>
            <w:vAlign w:val="center"/>
          </w:tcPr>
          <w:p w:rsidR="00F57B23" w:rsidRPr="0065722C" w:rsidRDefault="00D435BA" w:rsidP="009A731C">
            <w:pPr>
              <w:tabs>
                <w:tab w:val="left" w:pos="2385"/>
              </w:tabs>
              <w:snapToGrid w:val="0"/>
              <w:jc w:val="center"/>
            </w:pPr>
            <w:r>
              <w:t>3</w:t>
            </w:r>
            <w:r w:rsidR="009A731C">
              <w:t>2</w:t>
            </w: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Практические занятия</w:t>
            </w:r>
          </w:p>
        </w:tc>
        <w:tc>
          <w:tcPr>
            <w:tcW w:w="709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Лабораторные работы</w:t>
            </w:r>
          </w:p>
        </w:tc>
        <w:tc>
          <w:tcPr>
            <w:tcW w:w="709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709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F57B23" w:rsidTr="00B83C32">
        <w:tc>
          <w:tcPr>
            <w:tcW w:w="4361" w:type="dxa"/>
            <w:vAlign w:val="center"/>
          </w:tcPr>
          <w:p w:rsidR="00F57B23" w:rsidRPr="00B83C32" w:rsidRDefault="00F57B23" w:rsidP="00B83C32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Самостоятельная работа студентов</w:t>
            </w:r>
          </w:p>
        </w:tc>
        <w:tc>
          <w:tcPr>
            <w:tcW w:w="709" w:type="dxa"/>
            <w:vAlign w:val="center"/>
          </w:tcPr>
          <w:p w:rsidR="00F57B23" w:rsidRPr="0065722C" w:rsidRDefault="00D435BA" w:rsidP="009A731C">
            <w:pPr>
              <w:tabs>
                <w:tab w:val="left" w:pos="2385"/>
              </w:tabs>
              <w:snapToGrid w:val="0"/>
              <w:jc w:val="center"/>
            </w:pPr>
            <w:r>
              <w:t>2</w:t>
            </w:r>
            <w:r w:rsidR="009A731C">
              <w:t>4</w:t>
            </w:r>
          </w:p>
        </w:tc>
      </w:tr>
    </w:tbl>
    <w:p w:rsidR="005460FE" w:rsidRDefault="005460FE">
      <w:pPr>
        <w:tabs>
          <w:tab w:val="left" w:pos="2385"/>
        </w:tabs>
      </w:pPr>
      <w:r>
        <w:t>.</w:t>
      </w:r>
    </w:p>
    <w:p w:rsidR="00034985" w:rsidRDefault="00034985">
      <w:pPr>
        <w:tabs>
          <w:tab w:val="left" w:pos="2385"/>
        </w:tabs>
      </w:pPr>
    </w:p>
    <w:p w:rsidR="00034985" w:rsidRDefault="00034985">
      <w:pPr>
        <w:tabs>
          <w:tab w:val="left" w:pos="2385"/>
        </w:tabs>
      </w:pPr>
    </w:p>
    <w:p w:rsidR="005460FE" w:rsidRDefault="005460FE">
      <w:pPr>
        <w:tabs>
          <w:tab w:val="left" w:pos="2385"/>
        </w:tabs>
      </w:pPr>
    </w:p>
    <w:p w:rsidR="0065722C" w:rsidRDefault="0065722C">
      <w:pPr>
        <w:tabs>
          <w:tab w:val="left" w:pos="2385"/>
        </w:tabs>
      </w:pPr>
    </w:p>
    <w:p w:rsidR="0065722C" w:rsidRDefault="0065722C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9A731C" w:rsidRDefault="009A731C">
      <w:pPr>
        <w:tabs>
          <w:tab w:val="left" w:pos="2385"/>
        </w:tabs>
      </w:pPr>
    </w:p>
    <w:tbl>
      <w:tblPr>
        <w:tblW w:w="5098" w:type="dxa"/>
        <w:tblInd w:w="-10" w:type="dxa"/>
        <w:tblLayout w:type="fixed"/>
        <w:tblLook w:val="0000"/>
      </w:tblPr>
      <w:tblGrid>
        <w:gridCol w:w="3804"/>
        <w:gridCol w:w="1294"/>
      </w:tblGrid>
      <w:tr w:rsidR="00F57B23" w:rsidRPr="00314B6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5801" w:rsidRDefault="00F57B23" w:rsidP="00240279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314B63">
              <w:rPr>
                <w:b/>
                <w:sz w:val="18"/>
                <w:szCs w:val="18"/>
              </w:rPr>
              <w:t>Форм</w:t>
            </w:r>
            <w:r>
              <w:rPr>
                <w:b/>
                <w:sz w:val="18"/>
                <w:szCs w:val="18"/>
              </w:rPr>
              <w:t>ы</w:t>
            </w:r>
            <w:r w:rsidRPr="00314B63">
              <w:rPr>
                <w:b/>
                <w:sz w:val="18"/>
                <w:szCs w:val="18"/>
              </w:rPr>
              <w:t xml:space="preserve"> контроля уровня </w:t>
            </w:r>
            <w:proofErr w:type="spellStart"/>
            <w:r w:rsidRPr="00314B63">
              <w:rPr>
                <w:b/>
                <w:sz w:val="18"/>
                <w:szCs w:val="18"/>
              </w:rPr>
              <w:t>обученности</w:t>
            </w:r>
            <w:proofErr w:type="spellEnd"/>
            <w:r w:rsidRPr="00314B63">
              <w:rPr>
                <w:b/>
                <w:sz w:val="18"/>
                <w:szCs w:val="18"/>
              </w:rPr>
              <w:t xml:space="preserve"> </w:t>
            </w:r>
          </w:p>
          <w:p w:rsidR="00F57B23" w:rsidRPr="00314B63" w:rsidRDefault="00F57B23" w:rsidP="00240279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314B63">
              <w:rPr>
                <w:b/>
                <w:sz w:val="18"/>
                <w:szCs w:val="18"/>
              </w:rPr>
              <w:t>студентов</w:t>
            </w:r>
            <w:r>
              <w:rPr>
                <w:b/>
                <w:sz w:val="18"/>
                <w:szCs w:val="18"/>
              </w:rPr>
              <w:t xml:space="preserve"> по дисциплине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Pr="00314B63" w:rsidRDefault="00F57B23" w:rsidP="00240279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 w:rsidRPr="00314B63">
              <w:rPr>
                <w:b/>
                <w:sz w:val="18"/>
                <w:szCs w:val="18"/>
              </w:rPr>
              <w:t>Количество</w:t>
            </w: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 xml:space="preserve">Экзамен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Зачет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65722C" w:rsidP="00240279">
            <w:pPr>
              <w:tabs>
                <w:tab w:val="left" w:pos="2385"/>
              </w:tabs>
              <w:snapToGrid w:val="0"/>
            </w:pPr>
            <w:r>
              <w:t>1</w:t>
            </w: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Рефераты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rPr>
          <w:trHeight w:val="70"/>
        </w:trPr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>Ведение учебной истории болезни (листа наблюдений за больным)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F57B23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7B23" w:rsidRPr="00280DA2" w:rsidRDefault="00F57B23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 w:rsidRPr="00280DA2">
              <w:rPr>
                <w:sz w:val="20"/>
                <w:szCs w:val="20"/>
              </w:rPr>
              <w:t xml:space="preserve">Другие формы 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B23" w:rsidRDefault="00F57B23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  <w:tr w:rsidR="005460FE" w:rsidTr="005E5801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60FE" w:rsidRPr="00280DA2" w:rsidRDefault="005460FE" w:rsidP="00240279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0FE" w:rsidRDefault="005460FE" w:rsidP="00240279">
            <w:pPr>
              <w:tabs>
                <w:tab w:val="left" w:pos="2385"/>
              </w:tabs>
              <w:snapToGrid w:val="0"/>
            </w:pPr>
          </w:p>
        </w:tc>
      </w:tr>
    </w:tbl>
    <w:p w:rsidR="00F57B23" w:rsidRDefault="005460FE">
      <w:pPr>
        <w:tabs>
          <w:tab w:val="left" w:pos="2385"/>
        </w:tabs>
      </w:pPr>
      <w:r>
        <w:t>.</w:t>
      </w:r>
    </w:p>
    <w:p w:rsidR="005460FE" w:rsidRDefault="005460FE">
      <w:pPr>
        <w:tabs>
          <w:tab w:val="left" w:pos="2385"/>
        </w:tabs>
      </w:pPr>
      <w:r>
        <w:t>.</w:t>
      </w: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</w:pPr>
    </w:p>
    <w:p w:rsidR="00280DA2" w:rsidRDefault="00280DA2">
      <w:pPr>
        <w:tabs>
          <w:tab w:val="left" w:pos="2385"/>
        </w:tabs>
        <w:sectPr w:rsidR="00280DA2" w:rsidSect="00F57B23">
          <w:type w:val="continuous"/>
          <w:pgSz w:w="11905" w:h="16837"/>
          <w:pgMar w:top="1134" w:right="567" w:bottom="1134" w:left="851" w:header="720" w:footer="709" w:gutter="0"/>
          <w:cols w:num="2" w:space="720" w:equalWidth="0">
            <w:col w:w="4889" w:space="708"/>
            <w:col w:w="4889"/>
          </w:cols>
          <w:docGrid w:linePitch="360"/>
        </w:sectPr>
      </w:pPr>
    </w:p>
    <w:p w:rsidR="009A731C" w:rsidRDefault="009A731C">
      <w:pPr>
        <w:jc w:val="center"/>
        <w:rPr>
          <w:b/>
          <w:sz w:val="28"/>
          <w:szCs w:val="28"/>
        </w:rPr>
      </w:pPr>
    </w:p>
    <w:p w:rsidR="001F71BE" w:rsidRPr="001D42AD" w:rsidRDefault="00A907F1">
      <w:pPr>
        <w:jc w:val="center"/>
        <w:rPr>
          <w:b/>
          <w:sz w:val="28"/>
          <w:szCs w:val="28"/>
        </w:rPr>
      </w:pPr>
      <w:r w:rsidRPr="001D42AD">
        <w:rPr>
          <w:b/>
          <w:sz w:val="28"/>
          <w:szCs w:val="28"/>
        </w:rPr>
        <w:lastRenderedPageBreak/>
        <w:t>Содержание</w:t>
      </w:r>
    </w:p>
    <w:p w:rsidR="001F71BE" w:rsidRDefault="001F71BE">
      <w:pPr>
        <w:ind w:firstLine="709"/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 xml:space="preserve">№ </w:t>
            </w:r>
            <w:proofErr w:type="spellStart"/>
            <w:proofErr w:type="gramStart"/>
            <w:r w:rsidRPr="0084164C">
              <w:t>п</w:t>
            </w:r>
            <w:proofErr w:type="spellEnd"/>
            <w:proofErr w:type="gramEnd"/>
            <w:r w:rsidRPr="0084164C">
              <w:t>/</w:t>
            </w:r>
            <w:proofErr w:type="spellStart"/>
            <w:r w:rsidRPr="0084164C">
              <w:t>п</w:t>
            </w:r>
            <w:proofErr w:type="spellEnd"/>
          </w:p>
        </w:tc>
        <w:tc>
          <w:tcPr>
            <w:tcW w:w="6095" w:type="dxa"/>
          </w:tcPr>
          <w:p w:rsidR="001D42AD" w:rsidRPr="0084164C" w:rsidRDefault="001D42AD" w:rsidP="005D52B0"/>
        </w:tc>
        <w:tc>
          <w:tcPr>
            <w:tcW w:w="992" w:type="dxa"/>
          </w:tcPr>
          <w:p w:rsidR="001D42AD" w:rsidRPr="0084164C" w:rsidRDefault="001D42AD" w:rsidP="005D52B0">
            <w:r w:rsidRPr="0084164C">
              <w:t>Стр.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1.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Паспорт дисциплины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4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Содержание дисциплины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7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2.1.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Учебно-тематический план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7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2.2.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Содержание лекционного курса дисциплины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7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2.3.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Содержание семинарских занятий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8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2.4.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Содержание лабораторных занятий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13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2.5.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Содержание практических занятий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13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2.6.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Программа самостоятельной работы студентов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13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2.7.</w:t>
            </w:r>
          </w:p>
        </w:tc>
        <w:tc>
          <w:tcPr>
            <w:tcW w:w="6095" w:type="dxa"/>
          </w:tcPr>
          <w:p w:rsidR="001D42AD" w:rsidRPr="0084164C" w:rsidRDefault="001D42AD" w:rsidP="005D52B0">
            <w:r w:rsidRPr="0084164C">
              <w:t>Курсовые работы</w:t>
            </w:r>
          </w:p>
        </w:tc>
        <w:tc>
          <w:tcPr>
            <w:tcW w:w="992" w:type="dxa"/>
          </w:tcPr>
          <w:p w:rsidR="001D42AD" w:rsidRPr="0084164C" w:rsidRDefault="00CE2416" w:rsidP="005D52B0">
            <w:r>
              <w:t>15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3.</w:t>
            </w:r>
          </w:p>
        </w:tc>
        <w:tc>
          <w:tcPr>
            <w:tcW w:w="6095" w:type="dxa"/>
          </w:tcPr>
          <w:p w:rsidR="001D42AD" w:rsidRPr="0084164C" w:rsidRDefault="001D42AD" w:rsidP="00B83C32">
            <w:pPr>
              <w:jc w:val="both"/>
            </w:pPr>
            <w:r w:rsidRPr="0084164C">
              <w:t>Требования к условиям реализации рабочей программы</w:t>
            </w:r>
          </w:p>
        </w:tc>
        <w:tc>
          <w:tcPr>
            <w:tcW w:w="992" w:type="dxa"/>
          </w:tcPr>
          <w:p w:rsidR="001D42AD" w:rsidRPr="0084164C" w:rsidRDefault="00CE2416" w:rsidP="00B83C32">
            <w:pPr>
              <w:jc w:val="both"/>
            </w:pPr>
            <w:r>
              <w:t>15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84164C" w:rsidRDefault="001D42AD" w:rsidP="00B83C32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84164C">
              <w:rPr>
                <w:color w:val="auto"/>
              </w:rPr>
              <w:t>3.1.</w:t>
            </w:r>
          </w:p>
        </w:tc>
        <w:tc>
          <w:tcPr>
            <w:tcW w:w="6095" w:type="dxa"/>
          </w:tcPr>
          <w:p w:rsidR="001D42AD" w:rsidRPr="0084164C" w:rsidRDefault="001D42AD" w:rsidP="00B83C32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84164C">
              <w:rPr>
                <w:color w:val="auto"/>
              </w:rPr>
              <w:t>Особенности организации учебного процесса</w:t>
            </w:r>
            <w:r w:rsidRPr="0084164C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</w:tcPr>
          <w:p w:rsidR="001D42AD" w:rsidRPr="0084164C" w:rsidRDefault="00CE2416" w:rsidP="00B83C32">
            <w:pPr>
              <w:pStyle w:val="WW-"/>
              <w:tabs>
                <w:tab w:val="num" w:pos="502"/>
              </w:tabs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84164C" w:rsidRDefault="001D42AD" w:rsidP="00B83C32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84164C">
              <w:rPr>
                <w:color w:val="auto"/>
              </w:rPr>
              <w:t>3.2.</w:t>
            </w:r>
          </w:p>
        </w:tc>
        <w:tc>
          <w:tcPr>
            <w:tcW w:w="6095" w:type="dxa"/>
          </w:tcPr>
          <w:p w:rsidR="001D42AD" w:rsidRPr="0084164C" w:rsidRDefault="001D42AD" w:rsidP="00B83C32">
            <w:pPr>
              <w:pStyle w:val="WW-"/>
              <w:spacing w:line="240" w:lineRule="auto"/>
              <w:rPr>
                <w:i/>
                <w:color w:val="auto"/>
              </w:rPr>
            </w:pPr>
            <w:r w:rsidRPr="0084164C">
              <w:rPr>
                <w:color w:val="auto"/>
              </w:rPr>
              <w:t xml:space="preserve">Права и обязанности </w:t>
            </w:r>
            <w:proofErr w:type="gramStart"/>
            <w:r w:rsidRPr="0084164C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</w:tcPr>
          <w:p w:rsidR="001D42AD" w:rsidRPr="0084164C" w:rsidRDefault="00CE2416" w:rsidP="00B83C32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3.3.</w:t>
            </w:r>
          </w:p>
        </w:tc>
        <w:tc>
          <w:tcPr>
            <w:tcW w:w="6095" w:type="dxa"/>
          </w:tcPr>
          <w:p w:rsidR="001D42AD" w:rsidRPr="0084164C" w:rsidRDefault="001D42AD" w:rsidP="00B83C32">
            <w:pPr>
              <w:jc w:val="both"/>
            </w:pPr>
            <w:r w:rsidRPr="0084164C">
              <w:t xml:space="preserve">Требования к ППС </w:t>
            </w:r>
          </w:p>
        </w:tc>
        <w:tc>
          <w:tcPr>
            <w:tcW w:w="992" w:type="dxa"/>
          </w:tcPr>
          <w:p w:rsidR="001D42AD" w:rsidRPr="0084164C" w:rsidRDefault="00CE2416" w:rsidP="00B83C32">
            <w:pPr>
              <w:jc w:val="both"/>
            </w:pPr>
            <w:r>
              <w:t>15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84164C">
              <w:rPr>
                <w:color w:val="auto"/>
              </w:rPr>
              <w:t>3.4.</w:t>
            </w:r>
          </w:p>
        </w:tc>
        <w:tc>
          <w:tcPr>
            <w:tcW w:w="6095" w:type="dxa"/>
          </w:tcPr>
          <w:p w:rsidR="001D42AD" w:rsidRPr="0084164C" w:rsidRDefault="001D42AD" w:rsidP="00B83C32">
            <w:pPr>
              <w:pStyle w:val="WW-"/>
              <w:spacing w:line="240" w:lineRule="auto"/>
              <w:rPr>
                <w:color w:val="auto"/>
              </w:rPr>
            </w:pPr>
            <w:r w:rsidRPr="0084164C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</w:tcPr>
          <w:p w:rsidR="001D42AD" w:rsidRPr="0084164C" w:rsidRDefault="00CE2416" w:rsidP="00B83C32">
            <w:pPr>
              <w:pStyle w:val="WW-"/>
              <w:spacing w:line="240" w:lineRule="auto"/>
              <w:ind w:left="142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jc w:val="center"/>
            </w:pPr>
            <w:r w:rsidRPr="0084164C">
              <w:t>3.5.</w:t>
            </w:r>
          </w:p>
        </w:tc>
        <w:tc>
          <w:tcPr>
            <w:tcW w:w="6095" w:type="dxa"/>
          </w:tcPr>
          <w:p w:rsidR="001D42AD" w:rsidRPr="0084164C" w:rsidRDefault="001D42AD" w:rsidP="00B83C32">
            <w:pPr>
              <w:jc w:val="both"/>
            </w:pPr>
            <w:r w:rsidRPr="0084164C"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</w:tcPr>
          <w:p w:rsidR="001D42AD" w:rsidRPr="0084164C" w:rsidRDefault="00CE2416" w:rsidP="00B83C32">
            <w:pPr>
              <w:jc w:val="both"/>
            </w:pPr>
            <w:r>
              <w:t>15</w:t>
            </w:r>
          </w:p>
        </w:tc>
      </w:tr>
      <w:tr w:rsidR="001D42AD" w:rsidRPr="001D42AD" w:rsidTr="00B83C32">
        <w:tc>
          <w:tcPr>
            <w:tcW w:w="992" w:type="dxa"/>
          </w:tcPr>
          <w:p w:rsidR="001D42AD" w:rsidRPr="0084164C" w:rsidRDefault="001D42AD" w:rsidP="00B83C32">
            <w:pPr>
              <w:pStyle w:val="WW-"/>
              <w:jc w:val="center"/>
              <w:rPr>
                <w:color w:val="auto"/>
              </w:rPr>
            </w:pPr>
            <w:r w:rsidRPr="0084164C">
              <w:rPr>
                <w:color w:val="auto"/>
              </w:rPr>
              <w:t>4.</w:t>
            </w:r>
          </w:p>
        </w:tc>
        <w:tc>
          <w:tcPr>
            <w:tcW w:w="6095" w:type="dxa"/>
          </w:tcPr>
          <w:p w:rsidR="001D42AD" w:rsidRPr="0084164C" w:rsidRDefault="001D42AD" w:rsidP="005D52B0">
            <w:pPr>
              <w:pStyle w:val="WW-"/>
              <w:rPr>
                <w:color w:val="auto"/>
              </w:rPr>
            </w:pPr>
            <w:r w:rsidRPr="0084164C">
              <w:rPr>
                <w:color w:val="auto"/>
              </w:rPr>
              <w:t>Оценка качества освоения дисциплины, контроль результатов обучен</w:t>
            </w:r>
            <w:r w:rsidR="00930100" w:rsidRPr="0084164C">
              <w:rPr>
                <w:color w:val="auto"/>
              </w:rPr>
              <w:t>ия</w:t>
            </w:r>
          </w:p>
        </w:tc>
        <w:tc>
          <w:tcPr>
            <w:tcW w:w="992" w:type="dxa"/>
          </w:tcPr>
          <w:p w:rsidR="001D42AD" w:rsidRPr="0084164C" w:rsidRDefault="00CE2416" w:rsidP="005D52B0">
            <w:pPr>
              <w:pStyle w:val="WW-"/>
              <w:rPr>
                <w:color w:val="auto"/>
              </w:rPr>
            </w:pPr>
            <w:r>
              <w:rPr>
                <w:color w:val="auto"/>
              </w:rPr>
              <w:t>17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84164C" w:rsidRDefault="001D42AD" w:rsidP="00B83C32">
            <w:pPr>
              <w:pStyle w:val="15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4164C">
              <w:rPr>
                <w:rFonts w:ascii="Times New Roman" w:eastAsia="MS Mincho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095" w:type="dxa"/>
          </w:tcPr>
          <w:p w:rsidR="001D42AD" w:rsidRPr="0084164C" w:rsidRDefault="001D42AD" w:rsidP="005D52B0">
            <w:pPr>
              <w:pStyle w:val="15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4164C">
              <w:rPr>
                <w:rFonts w:ascii="Times New Roman" w:eastAsia="MS Mincho" w:hAnsi="Times New Roman" w:cs="Times New Roman"/>
                <w:sz w:val="24"/>
                <w:szCs w:val="24"/>
              </w:rPr>
              <w:t>Входной контроль</w:t>
            </w:r>
          </w:p>
        </w:tc>
        <w:tc>
          <w:tcPr>
            <w:tcW w:w="992" w:type="dxa"/>
          </w:tcPr>
          <w:p w:rsidR="001D42AD" w:rsidRPr="0084164C" w:rsidRDefault="00CE2416" w:rsidP="005D52B0">
            <w:pPr>
              <w:pStyle w:val="15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17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84164C" w:rsidRDefault="001D42AD" w:rsidP="00B83C32">
            <w:pPr>
              <w:pStyle w:val="15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4164C">
              <w:rPr>
                <w:rFonts w:ascii="Times New Roman" w:eastAsia="MS Mincho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095" w:type="dxa"/>
          </w:tcPr>
          <w:p w:rsidR="001D42AD" w:rsidRPr="0084164C" w:rsidRDefault="001D42AD" w:rsidP="005D52B0">
            <w:pPr>
              <w:pStyle w:val="15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4164C">
              <w:rPr>
                <w:rFonts w:ascii="Times New Roman" w:eastAsia="MS Mincho" w:hAnsi="Times New Roman" w:cs="Times New Roman"/>
                <w:sz w:val="24"/>
                <w:szCs w:val="24"/>
              </w:rPr>
              <w:t>Текущий (рубежный) контроль</w:t>
            </w:r>
          </w:p>
        </w:tc>
        <w:tc>
          <w:tcPr>
            <w:tcW w:w="992" w:type="dxa"/>
          </w:tcPr>
          <w:p w:rsidR="001D42AD" w:rsidRPr="0084164C" w:rsidRDefault="00CE2416" w:rsidP="005D52B0">
            <w:pPr>
              <w:pStyle w:val="15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17</w:t>
            </w:r>
          </w:p>
        </w:tc>
      </w:tr>
      <w:tr w:rsidR="001D42AD" w:rsidRPr="00B83C32" w:rsidTr="00B83C32">
        <w:tc>
          <w:tcPr>
            <w:tcW w:w="992" w:type="dxa"/>
          </w:tcPr>
          <w:p w:rsidR="001D42AD" w:rsidRPr="0084164C" w:rsidRDefault="001D42AD" w:rsidP="00B83C32">
            <w:pPr>
              <w:pStyle w:val="15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4164C">
              <w:rPr>
                <w:rFonts w:ascii="Times New Roman" w:eastAsia="MS Mincho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095" w:type="dxa"/>
          </w:tcPr>
          <w:p w:rsidR="001D42AD" w:rsidRPr="0084164C" w:rsidRDefault="001D42AD" w:rsidP="005D52B0">
            <w:pPr>
              <w:pStyle w:val="15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4164C">
              <w:rPr>
                <w:rFonts w:ascii="Times New Roman" w:eastAsia="MS Mincho" w:hAnsi="Times New Roman" w:cs="Times New Roman"/>
                <w:sz w:val="24"/>
                <w:szCs w:val="24"/>
              </w:rPr>
              <w:t>Итоговый по дисциплине контроль (промежуточная аттестация)</w:t>
            </w:r>
          </w:p>
        </w:tc>
        <w:tc>
          <w:tcPr>
            <w:tcW w:w="992" w:type="dxa"/>
          </w:tcPr>
          <w:p w:rsidR="001D42AD" w:rsidRPr="0084164C" w:rsidRDefault="00CE2416" w:rsidP="005D52B0">
            <w:pPr>
              <w:pStyle w:val="15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18</w:t>
            </w:r>
          </w:p>
        </w:tc>
      </w:tr>
    </w:tbl>
    <w:p w:rsidR="001F71BE" w:rsidRPr="00D93055" w:rsidRDefault="001F71BE">
      <w:pPr>
        <w:rPr>
          <w:iCs/>
          <w:spacing w:val="-4"/>
        </w:rPr>
      </w:pPr>
    </w:p>
    <w:p w:rsidR="00277662" w:rsidRPr="001D42AD" w:rsidRDefault="00277662" w:rsidP="00280DA2">
      <w:pPr>
        <w:ind w:left="60"/>
        <w:jc w:val="center"/>
        <w:rPr>
          <w:b/>
          <w:iCs/>
          <w:spacing w:val="-4"/>
          <w:sz w:val="28"/>
          <w:szCs w:val="28"/>
        </w:rPr>
      </w:pPr>
      <w:r w:rsidRPr="001D42AD">
        <w:rPr>
          <w:b/>
          <w:iCs/>
          <w:spacing w:val="-4"/>
          <w:sz w:val="28"/>
          <w:szCs w:val="28"/>
        </w:rPr>
        <w:t>Использованные со</w:t>
      </w:r>
      <w:r w:rsidR="001D42AD">
        <w:rPr>
          <w:b/>
          <w:iCs/>
          <w:spacing w:val="-4"/>
          <w:sz w:val="28"/>
          <w:szCs w:val="28"/>
        </w:rPr>
        <w:t>кращения и условные обозначения</w:t>
      </w:r>
    </w:p>
    <w:p w:rsidR="00F15335" w:rsidRDefault="00F15335" w:rsidP="001D42AD">
      <w:pPr>
        <w:ind w:left="993"/>
        <w:rPr>
          <w:iCs/>
          <w:spacing w:val="-4"/>
        </w:rPr>
      </w:pPr>
    </w:p>
    <w:tbl>
      <w:tblPr>
        <w:tblW w:w="0" w:type="auto"/>
        <w:tblInd w:w="1101" w:type="dxa"/>
        <w:tblLayout w:type="fixed"/>
        <w:tblLook w:val="01E0"/>
      </w:tblPr>
      <w:tblGrid>
        <w:gridCol w:w="992"/>
        <w:gridCol w:w="7087"/>
      </w:tblGrid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ФГОС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0A1BC8" w:rsidRPr="00B83C32">
              <w:rPr>
                <w:iCs/>
                <w:spacing w:val="-4"/>
              </w:rPr>
              <w:t>Федеральный государственный образовательный стандарт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ООП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о</w:t>
            </w:r>
            <w:r w:rsidR="000A1BC8" w:rsidRPr="00B83C32">
              <w:rPr>
                <w:iCs/>
                <w:spacing w:val="-4"/>
              </w:rPr>
              <w:t>сновная образовательная программа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ВПО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0A1BC8" w:rsidRPr="00B83C32">
              <w:rPr>
                <w:iCs/>
                <w:spacing w:val="-4"/>
              </w:rPr>
              <w:t>Высшее профессиональное образование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РП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рабочая программа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ЗЕ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зачетные единицы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proofErr w:type="spellStart"/>
            <w:r w:rsidRPr="00B83C32">
              <w:rPr>
                <w:iCs/>
                <w:spacing w:val="-4"/>
              </w:rPr>
              <w:t>Зн</w:t>
            </w:r>
            <w:proofErr w:type="spellEnd"/>
            <w:r w:rsidRPr="00B83C32">
              <w:rPr>
                <w:iCs/>
                <w:spacing w:val="-4"/>
              </w:rPr>
              <w:t>.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«знать»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Ум.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«уметь»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Вл.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«владеть»</w:t>
            </w:r>
          </w:p>
        </w:tc>
      </w:tr>
      <w:tr w:rsidR="00EB7374" w:rsidRPr="00B83C32" w:rsidTr="00B83C32">
        <w:tc>
          <w:tcPr>
            <w:tcW w:w="992" w:type="dxa"/>
          </w:tcPr>
          <w:p w:rsidR="00EB7374" w:rsidRPr="00B83C32" w:rsidRDefault="00EB7374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Пр. </w:t>
            </w:r>
          </w:p>
        </w:tc>
        <w:tc>
          <w:tcPr>
            <w:tcW w:w="7087" w:type="dxa"/>
          </w:tcPr>
          <w:p w:rsidR="00EB7374" w:rsidRPr="00B83C32" w:rsidRDefault="00EB7374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 xml:space="preserve">- </w:t>
            </w:r>
            <w:r w:rsidR="006B2394" w:rsidRPr="00B83C32">
              <w:rPr>
                <w:iCs/>
                <w:spacing w:val="-4"/>
              </w:rPr>
              <w:t xml:space="preserve">уровень усвоения  </w:t>
            </w:r>
            <w:r w:rsidRPr="00B83C32">
              <w:rPr>
                <w:iCs/>
                <w:spacing w:val="-4"/>
              </w:rPr>
              <w:t>«представлять»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СРС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самостоятельная работа студентов</w:t>
            </w:r>
          </w:p>
        </w:tc>
      </w:tr>
      <w:tr w:rsidR="000A1BC8" w:rsidRPr="00B83C32" w:rsidTr="00B83C32">
        <w:tc>
          <w:tcPr>
            <w:tcW w:w="992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Л</w:t>
            </w:r>
          </w:p>
        </w:tc>
        <w:tc>
          <w:tcPr>
            <w:tcW w:w="7087" w:type="dxa"/>
          </w:tcPr>
          <w:p w:rsidR="000A1BC8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лекции</w:t>
            </w:r>
          </w:p>
        </w:tc>
      </w:tr>
      <w:tr w:rsidR="00F15335" w:rsidRPr="00B83C32" w:rsidTr="00B83C32">
        <w:tc>
          <w:tcPr>
            <w:tcW w:w="992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С</w:t>
            </w:r>
          </w:p>
        </w:tc>
        <w:tc>
          <w:tcPr>
            <w:tcW w:w="7087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семинары</w:t>
            </w:r>
          </w:p>
        </w:tc>
      </w:tr>
      <w:tr w:rsidR="00F15335" w:rsidRPr="00B83C32" w:rsidTr="00B83C32">
        <w:tc>
          <w:tcPr>
            <w:tcW w:w="992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proofErr w:type="gramStart"/>
            <w:r w:rsidRPr="00B83C32">
              <w:rPr>
                <w:iCs/>
                <w:spacing w:val="-4"/>
              </w:rPr>
              <w:t>П</w:t>
            </w:r>
            <w:proofErr w:type="gramEnd"/>
          </w:p>
        </w:tc>
        <w:tc>
          <w:tcPr>
            <w:tcW w:w="7087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практические занятия</w:t>
            </w:r>
          </w:p>
        </w:tc>
      </w:tr>
      <w:tr w:rsidR="00F15335" w:rsidRPr="00B83C32" w:rsidTr="00B83C32">
        <w:tc>
          <w:tcPr>
            <w:tcW w:w="992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ЛР</w:t>
            </w:r>
          </w:p>
        </w:tc>
        <w:tc>
          <w:tcPr>
            <w:tcW w:w="7087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лабораторные работы</w:t>
            </w:r>
          </w:p>
        </w:tc>
      </w:tr>
      <w:tr w:rsidR="00C67D0E" w:rsidRPr="00B83C32" w:rsidTr="00B83C32">
        <w:tc>
          <w:tcPr>
            <w:tcW w:w="992" w:type="dxa"/>
          </w:tcPr>
          <w:p w:rsidR="00C67D0E" w:rsidRPr="00B83C32" w:rsidRDefault="00C67D0E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ППС</w:t>
            </w:r>
          </w:p>
        </w:tc>
        <w:tc>
          <w:tcPr>
            <w:tcW w:w="7087" w:type="dxa"/>
          </w:tcPr>
          <w:p w:rsidR="00C67D0E" w:rsidRPr="00B83C32" w:rsidRDefault="00C67D0E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профессорско-преподавательский состав</w:t>
            </w:r>
          </w:p>
        </w:tc>
      </w:tr>
      <w:tr w:rsidR="00875FD5" w:rsidRPr="00B83C32" w:rsidTr="00B83C32">
        <w:tc>
          <w:tcPr>
            <w:tcW w:w="992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proofErr w:type="spellStart"/>
            <w:r w:rsidRPr="00B83C32">
              <w:rPr>
                <w:iCs/>
                <w:spacing w:val="-4"/>
              </w:rPr>
              <w:t>ПрАТТ</w:t>
            </w:r>
            <w:proofErr w:type="spellEnd"/>
          </w:p>
        </w:tc>
        <w:tc>
          <w:tcPr>
            <w:tcW w:w="7087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промежуточная аттестация</w:t>
            </w:r>
          </w:p>
        </w:tc>
      </w:tr>
      <w:tr w:rsidR="00875FD5" w:rsidRPr="00B83C32" w:rsidTr="00B83C32">
        <w:tc>
          <w:tcPr>
            <w:tcW w:w="992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ИГА</w:t>
            </w:r>
          </w:p>
        </w:tc>
        <w:tc>
          <w:tcPr>
            <w:tcW w:w="7087" w:type="dxa"/>
          </w:tcPr>
          <w:p w:rsidR="00875FD5" w:rsidRPr="00B83C32" w:rsidRDefault="00875FD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итоговая государственная аттестация</w:t>
            </w:r>
          </w:p>
        </w:tc>
      </w:tr>
      <w:tr w:rsidR="00034985" w:rsidRPr="00B83C32" w:rsidTr="00B83C32">
        <w:tc>
          <w:tcPr>
            <w:tcW w:w="992" w:type="dxa"/>
          </w:tcPr>
          <w:p w:rsidR="00034985" w:rsidRPr="00B83C32" w:rsidRDefault="0003498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АСТ</w:t>
            </w:r>
          </w:p>
          <w:p w:rsidR="0065722C" w:rsidRPr="00B83C32" w:rsidRDefault="0065722C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РУП</w:t>
            </w:r>
          </w:p>
        </w:tc>
        <w:tc>
          <w:tcPr>
            <w:tcW w:w="7087" w:type="dxa"/>
          </w:tcPr>
          <w:p w:rsidR="00034985" w:rsidRPr="00B83C32" w:rsidRDefault="00034985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адаптивная система тестирования</w:t>
            </w:r>
          </w:p>
          <w:p w:rsidR="0065722C" w:rsidRPr="00B83C32" w:rsidRDefault="0065722C" w:rsidP="001D42AD">
            <w:pPr>
              <w:rPr>
                <w:iCs/>
                <w:spacing w:val="-4"/>
              </w:rPr>
            </w:pPr>
            <w:r w:rsidRPr="00B83C32">
              <w:rPr>
                <w:iCs/>
                <w:spacing w:val="-4"/>
              </w:rPr>
              <w:t>- рабочая учебная программа</w:t>
            </w:r>
          </w:p>
        </w:tc>
      </w:tr>
      <w:tr w:rsidR="00F15335" w:rsidRPr="00B83C32" w:rsidTr="00B83C32">
        <w:tc>
          <w:tcPr>
            <w:tcW w:w="992" w:type="dxa"/>
          </w:tcPr>
          <w:p w:rsidR="00F15335" w:rsidRPr="00B83C32" w:rsidRDefault="00F15335" w:rsidP="001D42AD">
            <w:pPr>
              <w:rPr>
                <w:iCs/>
                <w:spacing w:val="-4"/>
              </w:rPr>
            </w:pPr>
          </w:p>
        </w:tc>
        <w:tc>
          <w:tcPr>
            <w:tcW w:w="7087" w:type="dxa"/>
          </w:tcPr>
          <w:p w:rsidR="00F15335" w:rsidRPr="00B83C32" w:rsidRDefault="00F15335" w:rsidP="001D42AD">
            <w:pPr>
              <w:rPr>
                <w:i/>
                <w:iCs/>
                <w:spacing w:val="-4"/>
              </w:rPr>
            </w:pPr>
          </w:p>
        </w:tc>
      </w:tr>
    </w:tbl>
    <w:p w:rsidR="00034985" w:rsidRDefault="00034985" w:rsidP="00277662">
      <w:pPr>
        <w:ind w:left="60"/>
        <w:rPr>
          <w:iCs/>
          <w:spacing w:val="-4"/>
        </w:rPr>
      </w:pPr>
    </w:p>
    <w:p w:rsidR="00034985" w:rsidRDefault="00034985" w:rsidP="00277662">
      <w:pPr>
        <w:ind w:left="60"/>
        <w:rPr>
          <w:iCs/>
          <w:spacing w:val="-4"/>
        </w:rPr>
      </w:pPr>
    </w:p>
    <w:p w:rsidR="00280DA2" w:rsidRDefault="00280DA2" w:rsidP="00277662">
      <w:pPr>
        <w:ind w:left="60"/>
        <w:rPr>
          <w:iCs/>
          <w:spacing w:val="-4"/>
        </w:rPr>
      </w:pPr>
    </w:p>
    <w:p w:rsidR="00C976E4" w:rsidRPr="00F15335" w:rsidRDefault="00C976E4" w:rsidP="00C976E4">
      <w:pPr>
        <w:jc w:val="center"/>
        <w:rPr>
          <w:i/>
          <w:iCs/>
          <w:spacing w:val="-4"/>
        </w:rPr>
      </w:pPr>
      <w:r w:rsidRPr="00EB7374">
        <w:rPr>
          <w:b/>
          <w:iCs/>
          <w:spacing w:val="-4"/>
          <w:sz w:val="28"/>
          <w:szCs w:val="28"/>
        </w:rPr>
        <w:t>Лист регистрации изменений РП</w:t>
      </w:r>
    </w:p>
    <w:p w:rsidR="00C976E4" w:rsidRPr="005A6ECA" w:rsidRDefault="00C976E4" w:rsidP="00C976E4">
      <w:pPr>
        <w:jc w:val="center"/>
        <w:rPr>
          <w:b/>
        </w:rPr>
      </w:pPr>
    </w:p>
    <w:p w:rsidR="00C976E4" w:rsidRDefault="00C976E4" w:rsidP="00C976E4">
      <w:pPr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5"/>
        <w:gridCol w:w="1286"/>
        <w:gridCol w:w="1277"/>
        <w:gridCol w:w="953"/>
        <w:gridCol w:w="987"/>
        <w:gridCol w:w="1344"/>
        <w:gridCol w:w="1018"/>
        <w:gridCol w:w="979"/>
        <w:gridCol w:w="1651"/>
      </w:tblGrid>
      <w:tr w:rsidR="00C976E4" w:rsidTr="0084164C">
        <w:trPr>
          <w:trHeight w:hRule="exact" w:val="22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C976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 xml:space="preserve">№&gt; </w:t>
            </w:r>
            <w:proofErr w:type="spellStart"/>
            <w:proofErr w:type="gramStart"/>
            <w:r w:rsidRPr="0084164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4164C">
              <w:rPr>
                <w:sz w:val="22"/>
                <w:szCs w:val="22"/>
              </w:rPr>
              <w:t>/</w:t>
            </w:r>
            <w:proofErr w:type="spellStart"/>
            <w:r w:rsidRPr="0084164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C976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Номер страницы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C976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Номер протокола заседания кафедры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C976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Дата внесения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C976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Подпись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C976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Срок введения изменений в действие</w:t>
            </w:r>
          </w:p>
        </w:tc>
      </w:tr>
      <w:tr w:rsidR="00C976E4" w:rsidTr="0084164C">
        <w:trPr>
          <w:trHeight w:hRule="exact" w:val="712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rPr>
                <w:sz w:val="22"/>
                <w:szCs w:val="22"/>
              </w:rPr>
            </w:pPr>
          </w:p>
          <w:p w:rsidR="00C976E4" w:rsidRPr="0084164C" w:rsidRDefault="00C976E4" w:rsidP="003E1571">
            <w:pPr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измененных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gramStart"/>
            <w:r w:rsidRPr="0084164C">
              <w:rPr>
                <w:sz w:val="22"/>
                <w:szCs w:val="22"/>
              </w:rPr>
              <w:t>замененных</w:t>
            </w:r>
            <w:proofErr w:type="gramEnd"/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новых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аннулиро</w:t>
            </w:r>
            <w:r w:rsidRPr="0084164C">
              <w:rPr>
                <w:sz w:val="22"/>
                <w:szCs w:val="22"/>
              </w:rPr>
              <w:softHyphen/>
              <w:t>ванных</w:t>
            </w:r>
          </w:p>
        </w:tc>
        <w:tc>
          <w:tcPr>
            <w:tcW w:w="13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C976E4" w:rsidTr="0084164C">
        <w:trPr>
          <w:trHeight w:hRule="exact" w:val="21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1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4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5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6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7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8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4164C">
              <w:rPr>
                <w:sz w:val="22"/>
                <w:szCs w:val="22"/>
              </w:rPr>
              <w:t>9</w:t>
            </w:r>
          </w:p>
        </w:tc>
      </w:tr>
      <w:tr w:rsidR="00C976E4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84164C" w:rsidP="003E157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84164C" w:rsidP="003E157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8, 9, 11, 12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84164C" w:rsidP="003E157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8,9,11,12</w:t>
            </w: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84164C" w:rsidP="003E157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84164C" w:rsidP="003E157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03.09.12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881053" w:rsidP="003E157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01.01.13</w:t>
            </w: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D435BA" w:rsidTr="0084164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35BA" w:rsidRPr="0084164C" w:rsidRDefault="00D435BA" w:rsidP="00CC76CC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976E4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976E4" w:rsidTr="0084164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76E4" w:rsidRPr="0084164C" w:rsidRDefault="00C976E4" w:rsidP="003E1571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1F71BE" w:rsidRDefault="001F71BE">
      <w:pPr>
        <w:jc w:val="center"/>
        <w:rPr>
          <w:b/>
          <w:sz w:val="28"/>
          <w:szCs w:val="28"/>
        </w:rPr>
      </w:pPr>
    </w:p>
    <w:p w:rsidR="001F71BE" w:rsidRPr="00EB7374" w:rsidRDefault="00280DA2" w:rsidP="00280DA2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="001F71BE" w:rsidRPr="00EB7374">
        <w:rPr>
          <w:b/>
          <w:bCs/>
          <w:sz w:val="28"/>
          <w:szCs w:val="28"/>
        </w:rPr>
        <w:lastRenderedPageBreak/>
        <w:t xml:space="preserve">1. </w:t>
      </w:r>
      <w:r w:rsidR="00F15335" w:rsidRPr="00EB7374">
        <w:rPr>
          <w:b/>
          <w:bCs/>
          <w:sz w:val="28"/>
          <w:szCs w:val="28"/>
        </w:rPr>
        <w:t>Паспорт дисциплины</w:t>
      </w:r>
    </w:p>
    <w:p w:rsidR="001F71BE" w:rsidRPr="00DB6D81" w:rsidRDefault="001F71BE">
      <w:pPr>
        <w:jc w:val="center"/>
      </w:pPr>
    </w:p>
    <w:p w:rsidR="006B2394" w:rsidRPr="00DB6D81" w:rsidRDefault="00DB6D81" w:rsidP="00010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DB6D81">
        <w:t xml:space="preserve">Рабочая программа </w:t>
      </w:r>
      <w:r w:rsidR="00F15335">
        <w:t xml:space="preserve">по дисциплине </w:t>
      </w:r>
      <w:r w:rsidR="0065722C">
        <w:rPr>
          <w:i/>
        </w:rPr>
        <w:t>Биоэтика</w:t>
      </w:r>
      <w:r w:rsidR="00F15335">
        <w:t xml:space="preserve"> </w:t>
      </w:r>
      <w:r w:rsidRPr="00DB6D81">
        <w:t>является частью основной профессиональной образовательной программы</w:t>
      </w:r>
      <w:r w:rsidR="001247B5">
        <w:t xml:space="preserve"> по специальности </w:t>
      </w:r>
      <w:r w:rsidR="00341408">
        <w:t>Педиатрия</w:t>
      </w:r>
      <w:r w:rsidR="001247B5">
        <w:t xml:space="preserve"> </w:t>
      </w:r>
      <w:r w:rsidRPr="00DB6D81">
        <w:t>в соответс</w:t>
      </w:r>
      <w:r w:rsidR="00D97749">
        <w:t xml:space="preserve">твии с ФГОС ВПО, по направлению </w:t>
      </w:r>
      <w:r w:rsidRPr="00DB6D81">
        <w:t xml:space="preserve">подготовки </w:t>
      </w:r>
      <w:r w:rsidR="00D97749" w:rsidRPr="00D97749">
        <w:rPr>
          <w:i/>
        </w:rPr>
        <w:t>06010</w:t>
      </w:r>
      <w:r w:rsidR="00341408">
        <w:rPr>
          <w:i/>
        </w:rPr>
        <w:t>3</w:t>
      </w:r>
      <w:r w:rsidR="00D97749" w:rsidRPr="00D97749">
        <w:rPr>
          <w:i/>
        </w:rPr>
        <w:t xml:space="preserve"> </w:t>
      </w:r>
      <w:r w:rsidR="00341408">
        <w:rPr>
          <w:i/>
        </w:rPr>
        <w:t>Педиатрия</w:t>
      </w:r>
      <w:r w:rsidR="00D97749">
        <w:rPr>
          <w:i/>
        </w:rPr>
        <w:t>.</w:t>
      </w:r>
    </w:p>
    <w:p w:rsidR="001F71BE" w:rsidRDefault="001F71BE" w:rsidP="00D94FB1">
      <w:pPr>
        <w:ind w:firstLine="709"/>
        <w:jc w:val="both"/>
      </w:pPr>
      <w:r>
        <w:t xml:space="preserve">Данная рабочая программа предназначена для реализации </w:t>
      </w:r>
      <w:r w:rsidR="00DB6D81">
        <w:t xml:space="preserve">обязательных </w:t>
      </w:r>
      <w:r>
        <w:t xml:space="preserve">требований </w:t>
      </w:r>
      <w:r w:rsidR="00DB6D81">
        <w:t>ФГОС ВПО и может быть использована в</w:t>
      </w:r>
      <w:r w:rsidR="00010C1A">
        <w:t xml:space="preserve"> учебном процессе</w:t>
      </w:r>
      <w:r w:rsidR="00DB6D81">
        <w:t xml:space="preserve"> </w:t>
      </w:r>
      <w:r w:rsidR="00D97749">
        <w:t xml:space="preserve">для очной формы </w:t>
      </w:r>
      <w:proofErr w:type="gramStart"/>
      <w:r w:rsidR="00D97749">
        <w:t>обучения студентов по направлению</w:t>
      </w:r>
      <w:proofErr w:type="gramEnd"/>
      <w:r w:rsidR="00D97749">
        <w:t xml:space="preserve"> 06010</w:t>
      </w:r>
      <w:r w:rsidR="00341408">
        <w:t>3</w:t>
      </w:r>
      <w:r w:rsidR="00341408" w:rsidRPr="00341408">
        <w:t xml:space="preserve"> </w:t>
      </w:r>
      <w:r w:rsidR="00341408">
        <w:t>Педиатрия</w:t>
      </w:r>
      <w:r w:rsidR="00BE54B5" w:rsidRPr="00BE54B5">
        <w:t>,</w:t>
      </w:r>
      <w:r w:rsidR="00BE54B5">
        <w:t xml:space="preserve"> с учетом следующих видов профессиональной деятельности </w:t>
      </w:r>
      <w:r w:rsidR="005B5129">
        <w:t>выпускника:</w:t>
      </w:r>
      <w:r w:rsidR="005B5129" w:rsidRPr="001B1F12">
        <w:t xml:space="preserve"> профилактическая;</w:t>
      </w:r>
      <w:r w:rsidR="005B5129">
        <w:t xml:space="preserve"> </w:t>
      </w:r>
      <w:r w:rsidR="005B5129" w:rsidRPr="001B1F12">
        <w:t>диагностическая;</w:t>
      </w:r>
      <w:r w:rsidR="005B5129">
        <w:t xml:space="preserve"> л</w:t>
      </w:r>
      <w:r w:rsidR="005B5129" w:rsidRPr="001B1F12">
        <w:t>ечебная;</w:t>
      </w:r>
      <w:r w:rsidR="005B5129">
        <w:t xml:space="preserve"> </w:t>
      </w:r>
      <w:r w:rsidR="005B5129" w:rsidRPr="001B1F12">
        <w:t>реабилитационная;</w:t>
      </w:r>
      <w:r w:rsidR="005B5129">
        <w:t xml:space="preserve"> </w:t>
      </w:r>
      <w:r w:rsidR="005B5129" w:rsidRPr="001B1F12">
        <w:t>психолого-педагогическая;</w:t>
      </w:r>
      <w:r w:rsidR="005B5129">
        <w:t xml:space="preserve"> </w:t>
      </w:r>
      <w:r w:rsidR="005B5129" w:rsidRPr="001B1F12">
        <w:t>организационно-управленческая;</w:t>
      </w:r>
      <w:r w:rsidR="005B5129">
        <w:t xml:space="preserve"> научно-исследовательская</w:t>
      </w:r>
      <w:r w:rsidR="00D94FB1">
        <w:t xml:space="preserve">. Область профессиональной деятельности </w:t>
      </w:r>
      <w:r w:rsidR="00D94FB1" w:rsidRPr="001B1F12">
        <w:t>специалистов включает: совокупность технологий, средств, способов и методов человеческой деятельности, направленных на сохранение и улучшение здоровья населения путем обеспечения надлежащего качества оказания медицинской помощи (лечебно-профилактической, медико-социаль</w:t>
      </w:r>
      <w:r w:rsidR="00D94FB1">
        <w:t>ной) и диспансерного наблюдения</w:t>
      </w:r>
      <w:r w:rsidR="00BE54B5">
        <w:t>.</w:t>
      </w:r>
    </w:p>
    <w:p w:rsidR="00DB6D81" w:rsidRPr="005A4EF0" w:rsidRDefault="005A4EF0" w:rsidP="00010C1A">
      <w:pPr>
        <w:ind w:firstLine="680"/>
      </w:pPr>
      <w:r w:rsidRPr="005A4EF0">
        <w:t xml:space="preserve">Данная дисциплина входит в </w:t>
      </w:r>
      <w:r w:rsidR="005B5129">
        <w:t xml:space="preserve">Гуманитарный, экономический и социальный </w:t>
      </w:r>
      <w:r w:rsidRPr="005A4EF0">
        <w:t>цикл</w:t>
      </w:r>
      <w:r w:rsidR="005B5129">
        <w:t xml:space="preserve"> (базовая часть)</w:t>
      </w:r>
      <w:r w:rsidR="00010C1A">
        <w:t>.</w:t>
      </w:r>
    </w:p>
    <w:p w:rsidR="001F71BE" w:rsidRPr="00DB6D81" w:rsidRDefault="00DB6D81" w:rsidP="00010C1A">
      <w:pPr>
        <w:ind w:firstLine="680"/>
        <w:rPr>
          <w:b/>
          <w:bCs/>
        </w:rPr>
      </w:pPr>
      <w:r w:rsidRPr="00DB6D81">
        <w:rPr>
          <w:b/>
        </w:rPr>
        <w:t xml:space="preserve">Цели и задачи учебной дисциплины – требования к </w:t>
      </w:r>
      <w:r w:rsidR="00B961B7">
        <w:rPr>
          <w:b/>
        </w:rPr>
        <w:t xml:space="preserve">конечным </w:t>
      </w:r>
      <w:r w:rsidRPr="00DB6D81">
        <w:rPr>
          <w:b/>
        </w:rPr>
        <w:t>результатам освоения дисциплины:</w:t>
      </w:r>
    </w:p>
    <w:p w:rsidR="00DB6D81" w:rsidRPr="00DB6D81" w:rsidRDefault="00DB6D81" w:rsidP="00010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DB6D81">
        <w:t xml:space="preserve">В результате освоения </w:t>
      </w:r>
      <w:r w:rsidR="001247B5">
        <w:t xml:space="preserve">данной </w:t>
      </w:r>
      <w:r w:rsidRPr="00DB6D81">
        <w:t xml:space="preserve">учебной </w:t>
      </w:r>
      <w:r w:rsidR="001247B5">
        <w:t>дисциплины студент должен</w:t>
      </w:r>
      <w:r w:rsidR="005B5129">
        <w:t>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835"/>
        <w:gridCol w:w="6662"/>
      </w:tblGrid>
      <w:tr w:rsidR="00010C1A" w:rsidRPr="00B83C32" w:rsidTr="00B83C32">
        <w:trPr>
          <w:cantSplit/>
          <w:trHeight w:val="1340"/>
        </w:trPr>
        <w:tc>
          <w:tcPr>
            <w:tcW w:w="851" w:type="dxa"/>
            <w:tcBorders>
              <w:bottom w:val="single" w:sz="4" w:space="0" w:color="auto"/>
            </w:tcBorders>
            <w:textDirection w:val="btLr"/>
            <w:vAlign w:val="center"/>
          </w:tcPr>
          <w:p w:rsidR="00010C1A" w:rsidRPr="00B83C32" w:rsidRDefault="00010C1A" w:rsidP="00B83C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010C1A" w:rsidRPr="00B83C32" w:rsidRDefault="005B5129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..</w:t>
            </w:r>
            <w:r w:rsidR="00010C1A" w:rsidRPr="00B83C32">
              <w:rPr>
                <w:b/>
                <w:sz w:val="20"/>
                <w:szCs w:val="20"/>
              </w:rPr>
              <w:t>.обладать следующими компетенциями: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vAlign w:val="center"/>
          </w:tcPr>
          <w:p w:rsidR="00010C1A" w:rsidRPr="00B83C32" w:rsidRDefault="00010C1A" w:rsidP="00B83C32">
            <w:pPr>
              <w:jc w:val="center"/>
              <w:rPr>
                <w:b/>
                <w:bCs/>
                <w:sz w:val="20"/>
                <w:szCs w:val="20"/>
              </w:rPr>
            </w:pPr>
            <w:r w:rsidRPr="00B83C32">
              <w:rPr>
                <w:b/>
                <w:bCs/>
                <w:sz w:val="20"/>
                <w:szCs w:val="20"/>
              </w:rPr>
              <w:t>Краткое содержание и структура компетенции.</w:t>
            </w:r>
          </w:p>
          <w:p w:rsidR="00010C1A" w:rsidRPr="00B83C32" w:rsidRDefault="00010C1A" w:rsidP="00B83C32">
            <w:pPr>
              <w:jc w:val="center"/>
              <w:rPr>
                <w:b/>
                <w:bCs/>
                <w:sz w:val="20"/>
                <w:szCs w:val="20"/>
              </w:rPr>
            </w:pPr>
            <w:r w:rsidRPr="00B83C32">
              <w:rPr>
                <w:b/>
                <w:bCs/>
                <w:sz w:val="20"/>
                <w:szCs w:val="20"/>
              </w:rPr>
              <w:t>Характеристика обязательного порогового уровня</w:t>
            </w:r>
          </w:p>
          <w:p w:rsidR="00010C1A" w:rsidRPr="00B83C32" w:rsidRDefault="00010C1A" w:rsidP="00B83C3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83C32">
              <w:rPr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B83C32">
              <w:rPr>
                <w:b/>
                <w:bCs/>
                <w:sz w:val="20"/>
                <w:szCs w:val="20"/>
              </w:rPr>
              <w:t xml:space="preserve"> компетенции</w:t>
            </w:r>
          </w:p>
          <w:p w:rsidR="00010C1A" w:rsidRPr="00B83C32" w:rsidRDefault="00010C1A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B83C32">
              <w:rPr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B83C32">
              <w:rPr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010C1A" w:rsidRPr="00B83C32" w:rsidTr="00386FF0">
        <w:trPr>
          <w:trHeight w:val="337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010C1A" w:rsidRPr="00B83C32" w:rsidRDefault="00010C1A" w:rsidP="003E1571">
            <w:pPr>
              <w:rPr>
                <w:b/>
                <w:bCs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Общекультурные компетенции (ОК)</w:t>
            </w:r>
          </w:p>
        </w:tc>
      </w:tr>
      <w:tr w:rsidR="005B5EB1" w:rsidRPr="00B83C32" w:rsidTr="00B83C32">
        <w:tc>
          <w:tcPr>
            <w:tcW w:w="851" w:type="dxa"/>
            <w:vMerge w:val="restart"/>
          </w:tcPr>
          <w:p w:rsidR="005B5EB1" w:rsidRPr="00B83C32" w:rsidRDefault="005B5EB1" w:rsidP="00CC0A79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>ОК -2</w:t>
            </w:r>
          </w:p>
        </w:tc>
        <w:tc>
          <w:tcPr>
            <w:tcW w:w="2835" w:type="dxa"/>
            <w:vMerge w:val="restart"/>
          </w:tcPr>
          <w:p w:rsidR="005B5EB1" w:rsidRPr="00B83C32" w:rsidRDefault="005B5EB1" w:rsidP="00CC0A79">
            <w:pPr>
              <w:rPr>
                <w:i/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способностью и готовностью к анализу мировоззренческих, социально и личностно значимых философских проблем, основных философских категорий, к самосовершенствованию</w:t>
            </w:r>
          </w:p>
        </w:tc>
        <w:tc>
          <w:tcPr>
            <w:tcW w:w="6662" w:type="dxa"/>
          </w:tcPr>
          <w:p w:rsidR="005B5EB1" w:rsidRPr="00B83C32" w:rsidRDefault="005B5EB1" w:rsidP="00445DBB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>Иметь представление о социально значимых проблемах медицины.</w:t>
            </w:r>
          </w:p>
        </w:tc>
      </w:tr>
      <w:tr w:rsidR="005B5EB1" w:rsidRPr="00B83C32" w:rsidTr="00B83C32"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B83C32" w:rsidRDefault="005B5EB1" w:rsidP="00445DBB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>Правильно понимать особенности медицинской деятельности.</w:t>
            </w:r>
          </w:p>
        </w:tc>
      </w:tr>
      <w:tr w:rsidR="005B5EB1" w:rsidRPr="00B83C32" w:rsidTr="00B83C32"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B83C32" w:rsidRDefault="005B5EB1" w:rsidP="003E1571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5B5EB1" w:rsidRPr="00B83C32" w:rsidTr="00B83C32"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B83C32" w:rsidRDefault="005B5EB1" w:rsidP="003E1571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Знать (</w:t>
            </w:r>
            <w:proofErr w:type="spellStart"/>
            <w:r w:rsidRPr="00B83C32">
              <w:rPr>
                <w:b/>
                <w:sz w:val="20"/>
                <w:szCs w:val="20"/>
              </w:rPr>
              <w:t>Зн</w:t>
            </w:r>
            <w:proofErr w:type="spellEnd"/>
            <w:r w:rsidRPr="00B83C32">
              <w:rPr>
                <w:b/>
                <w:sz w:val="20"/>
                <w:szCs w:val="20"/>
              </w:rPr>
              <w:t>.):</w:t>
            </w:r>
          </w:p>
        </w:tc>
      </w:tr>
      <w:tr w:rsidR="005B5EB1" w:rsidRPr="00B83C32" w:rsidTr="005B5EB1">
        <w:trPr>
          <w:trHeight w:val="487"/>
        </w:trPr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EB1" w:rsidRDefault="005B5EB1" w:rsidP="00F35682">
            <w:pPr>
              <w:rPr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>Зн.</w:t>
            </w:r>
            <w:r w:rsidR="00F35682">
              <w:rPr>
                <w:i/>
                <w:sz w:val="20"/>
                <w:szCs w:val="20"/>
              </w:rPr>
              <w:t>3</w:t>
            </w:r>
            <w:r w:rsidRPr="005B5EB1">
              <w:rPr>
                <w:i/>
                <w:sz w:val="20"/>
                <w:szCs w:val="20"/>
              </w:rPr>
              <w:t xml:space="preserve"> - </w:t>
            </w:r>
            <w:r w:rsidRPr="005B5EB1">
              <w:rPr>
                <w:sz w:val="20"/>
                <w:szCs w:val="20"/>
              </w:rPr>
              <w:t>учение о здоровье детского и взрослого населения, методах его сохранения, взаимоотношения «врач-пациент», «</w:t>
            </w:r>
            <w:proofErr w:type="gramStart"/>
            <w:r w:rsidRPr="005B5EB1">
              <w:rPr>
                <w:sz w:val="20"/>
                <w:szCs w:val="20"/>
              </w:rPr>
              <w:t>врач-родители</w:t>
            </w:r>
            <w:proofErr w:type="gramEnd"/>
            <w:r w:rsidRPr="005B5EB1">
              <w:rPr>
                <w:sz w:val="20"/>
                <w:szCs w:val="20"/>
              </w:rPr>
              <w:t>»</w:t>
            </w:r>
          </w:p>
        </w:tc>
      </w:tr>
      <w:tr w:rsidR="005B5EB1" w:rsidRPr="00B83C32" w:rsidTr="00B83C32"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B83C32" w:rsidRDefault="005B5EB1" w:rsidP="003E1571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 xml:space="preserve">Уметь (Ум.): </w:t>
            </w:r>
          </w:p>
        </w:tc>
      </w:tr>
      <w:tr w:rsidR="005B5EB1" w:rsidRPr="00B83C32" w:rsidTr="005B5EB1">
        <w:trPr>
          <w:trHeight w:val="529"/>
        </w:trPr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EB1" w:rsidRDefault="005B5EB1" w:rsidP="005B5EB1">
            <w:pPr>
              <w:rPr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Ум.5 – </w:t>
            </w:r>
            <w:r w:rsidRPr="005B5EB1">
              <w:rPr>
                <w:sz w:val="20"/>
                <w:szCs w:val="20"/>
              </w:rPr>
              <w:t>выстраивать и поддерживать рабочие отношения с другими членами коллектива</w:t>
            </w:r>
          </w:p>
        </w:tc>
      </w:tr>
      <w:tr w:rsidR="005B5EB1" w:rsidRPr="00B83C32" w:rsidTr="00B83C32"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B83C32" w:rsidRDefault="005B5EB1" w:rsidP="003E1571">
            <w:pPr>
              <w:rPr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5B5EB1" w:rsidRPr="00B83C32" w:rsidTr="00B83C32">
        <w:tc>
          <w:tcPr>
            <w:tcW w:w="851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B83C32" w:rsidRDefault="005B5EB1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EB1" w:rsidRDefault="005B5EB1" w:rsidP="003E1571">
            <w:pPr>
              <w:rPr>
                <w:b/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Вл.1 - </w:t>
            </w:r>
            <w:r w:rsidRPr="005B5EB1">
              <w:rPr>
                <w:sz w:val="20"/>
                <w:szCs w:val="20"/>
              </w:rPr>
              <w:t>навыками изложения самостоятельной точки зрения, анализа и логического мышления, публичной речи, морально-этической аргументации, ведения дискуссий и круглых столов, принципами врачебной деонтологии и медицинской этики</w:t>
            </w:r>
          </w:p>
        </w:tc>
      </w:tr>
      <w:tr w:rsidR="005B5EB1" w:rsidRPr="008C2483" w:rsidTr="005B5129">
        <w:tc>
          <w:tcPr>
            <w:tcW w:w="851" w:type="dxa"/>
            <w:vMerge w:val="restart"/>
          </w:tcPr>
          <w:p w:rsidR="005B5EB1" w:rsidRPr="008C2483" w:rsidRDefault="005B5EB1" w:rsidP="005B5129">
            <w:pPr>
              <w:rPr>
                <w:i/>
                <w:sz w:val="20"/>
                <w:szCs w:val="20"/>
              </w:rPr>
            </w:pPr>
            <w:r w:rsidRPr="008C2483">
              <w:rPr>
                <w:i/>
                <w:sz w:val="20"/>
                <w:szCs w:val="20"/>
              </w:rPr>
              <w:t>ОК -5</w:t>
            </w:r>
          </w:p>
        </w:tc>
        <w:tc>
          <w:tcPr>
            <w:tcW w:w="2835" w:type="dxa"/>
            <w:vMerge w:val="restart"/>
          </w:tcPr>
          <w:p w:rsidR="005B5EB1" w:rsidRPr="008C2483" w:rsidRDefault="005B5EB1" w:rsidP="00B83C32">
            <w:pPr>
              <w:rPr>
                <w:i/>
                <w:sz w:val="20"/>
                <w:szCs w:val="20"/>
              </w:rPr>
            </w:pPr>
            <w:r w:rsidRPr="008C2483">
              <w:rPr>
                <w:sz w:val="20"/>
                <w:szCs w:val="20"/>
              </w:rPr>
              <w:t>способностью и готовностью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</w:t>
            </w:r>
          </w:p>
        </w:tc>
        <w:tc>
          <w:tcPr>
            <w:tcW w:w="6662" w:type="dxa"/>
          </w:tcPr>
          <w:p w:rsidR="005B5EB1" w:rsidRPr="008C2483" w:rsidRDefault="005B5EB1" w:rsidP="00F30678">
            <w:pPr>
              <w:rPr>
                <w:i/>
                <w:sz w:val="20"/>
                <w:szCs w:val="20"/>
              </w:rPr>
            </w:pPr>
            <w:r w:rsidRPr="008C2483">
              <w:rPr>
                <w:i/>
                <w:sz w:val="20"/>
                <w:szCs w:val="20"/>
              </w:rPr>
              <w:t>Иметь представление</w:t>
            </w:r>
            <w:r>
              <w:rPr>
                <w:i/>
                <w:sz w:val="20"/>
                <w:szCs w:val="20"/>
              </w:rPr>
              <w:t xml:space="preserve"> об</w:t>
            </w:r>
            <w:r w:rsidRPr="00445DBB">
              <w:rPr>
                <w:i/>
                <w:sz w:val="20"/>
                <w:szCs w:val="20"/>
              </w:rPr>
              <w:t xml:space="preserve"> основ</w:t>
            </w:r>
            <w:r>
              <w:rPr>
                <w:i/>
                <w:sz w:val="20"/>
                <w:szCs w:val="20"/>
              </w:rPr>
              <w:t>ах</w:t>
            </w:r>
            <w:r w:rsidRPr="00445DBB">
              <w:rPr>
                <w:i/>
                <w:sz w:val="20"/>
                <w:szCs w:val="20"/>
              </w:rPr>
              <w:t xml:space="preserve"> формирования этических и правовых норм</w:t>
            </w:r>
            <w:r>
              <w:rPr>
                <w:i/>
                <w:sz w:val="20"/>
                <w:szCs w:val="20"/>
              </w:rPr>
              <w:t xml:space="preserve"> государстве и обществе</w:t>
            </w:r>
          </w:p>
        </w:tc>
      </w:tr>
      <w:tr w:rsidR="005B5EB1" w:rsidRPr="005B5129" w:rsidTr="005B5129"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Правильно понимать необходимость обучения правилам публичной речи.</w:t>
            </w:r>
          </w:p>
        </w:tc>
      </w:tr>
      <w:tr w:rsidR="005B5EB1" w:rsidRPr="005B5129" w:rsidTr="005B5129"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129" w:rsidRDefault="005B5EB1" w:rsidP="00B83C32">
            <w:pPr>
              <w:rPr>
                <w:b/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5B5EB1" w:rsidRPr="005B5129" w:rsidTr="005B5129"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129" w:rsidRDefault="005B5EB1" w:rsidP="00B83C32">
            <w:pPr>
              <w:rPr>
                <w:b/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>Знать (</w:t>
            </w:r>
            <w:proofErr w:type="spellStart"/>
            <w:r w:rsidRPr="005B5129">
              <w:rPr>
                <w:b/>
                <w:sz w:val="20"/>
                <w:szCs w:val="20"/>
              </w:rPr>
              <w:t>Зн</w:t>
            </w:r>
            <w:proofErr w:type="spellEnd"/>
            <w:r w:rsidRPr="005B5129">
              <w:rPr>
                <w:b/>
                <w:sz w:val="20"/>
                <w:szCs w:val="20"/>
              </w:rPr>
              <w:t>.):</w:t>
            </w:r>
          </w:p>
        </w:tc>
      </w:tr>
      <w:tr w:rsidR="005B5EB1" w:rsidRPr="005B5129" w:rsidTr="005B5EB1">
        <w:trPr>
          <w:trHeight w:val="525"/>
        </w:trPr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EB1" w:rsidRDefault="005B5EB1" w:rsidP="005B5EB1">
            <w:pPr>
              <w:rPr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Зн.3- </w:t>
            </w:r>
            <w:r w:rsidRPr="005B5EB1">
              <w:rPr>
                <w:sz w:val="20"/>
                <w:szCs w:val="20"/>
              </w:rPr>
              <w:t>учение о здоровье детского и взрослого населения, методах его сохранения, взаимоотношения «врач-пациент», «</w:t>
            </w:r>
            <w:proofErr w:type="gramStart"/>
            <w:r w:rsidRPr="005B5EB1">
              <w:rPr>
                <w:sz w:val="20"/>
                <w:szCs w:val="20"/>
              </w:rPr>
              <w:t>врач-родители</w:t>
            </w:r>
            <w:proofErr w:type="gramEnd"/>
            <w:r w:rsidRPr="005B5EB1">
              <w:rPr>
                <w:sz w:val="20"/>
                <w:szCs w:val="20"/>
              </w:rPr>
              <w:t>»;</w:t>
            </w:r>
          </w:p>
        </w:tc>
      </w:tr>
      <w:tr w:rsidR="005B5EB1" w:rsidRPr="005B5129" w:rsidTr="005B5129"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129" w:rsidRDefault="005B5EB1" w:rsidP="00B83C32">
            <w:pPr>
              <w:rPr>
                <w:b/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 xml:space="preserve">Уметь (Ум.): </w:t>
            </w:r>
          </w:p>
        </w:tc>
      </w:tr>
      <w:tr w:rsidR="005B5EB1" w:rsidRPr="005B5129" w:rsidTr="005B5EB1">
        <w:trPr>
          <w:trHeight w:val="465"/>
        </w:trPr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EB1" w:rsidRDefault="005B5EB1" w:rsidP="005B5EB1">
            <w:pPr>
              <w:rPr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Ум.5 – </w:t>
            </w:r>
            <w:r w:rsidRPr="005B5EB1">
              <w:rPr>
                <w:sz w:val="20"/>
                <w:szCs w:val="20"/>
              </w:rPr>
              <w:t>выстраивать и поддерживать рабочие отношения с другими членами коллектива</w:t>
            </w:r>
          </w:p>
        </w:tc>
      </w:tr>
      <w:tr w:rsidR="005B5EB1" w:rsidRPr="005B5129" w:rsidTr="005B5129"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129" w:rsidRDefault="005B5EB1" w:rsidP="00B83C32">
            <w:pPr>
              <w:rPr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5B5EB1" w:rsidRPr="005B5129" w:rsidTr="005B5129">
        <w:tc>
          <w:tcPr>
            <w:tcW w:w="851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B5EB1" w:rsidRPr="005B5129" w:rsidRDefault="005B5EB1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5B5EB1" w:rsidRPr="005B5EB1" w:rsidRDefault="005B5EB1" w:rsidP="00CC0A79">
            <w:pPr>
              <w:rPr>
                <w:b/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Вл.1 - </w:t>
            </w:r>
            <w:r w:rsidRPr="005B5EB1">
              <w:rPr>
                <w:sz w:val="20"/>
                <w:szCs w:val="20"/>
              </w:rPr>
              <w:t>навыками изложения самостоятельной точки зрения, анализа и логического мышления, публичной речи, морально-этической аргументации, ведения дискуссий и круглых столов, принципами врачебной деонтологии и медицинской этики</w:t>
            </w:r>
          </w:p>
        </w:tc>
      </w:tr>
      <w:tr w:rsidR="00F35682" w:rsidRPr="008C2483" w:rsidTr="005B5129">
        <w:tc>
          <w:tcPr>
            <w:tcW w:w="851" w:type="dxa"/>
            <w:vMerge w:val="restart"/>
          </w:tcPr>
          <w:p w:rsidR="00F35682" w:rsidRPr="008C2483" w:rsidRDefault="00F35682" w:rsidP="005B5129">
            <w:pPr>
              <w:rPr>
                <w:i/>
                <w:sz w:val="20"/>
                <w:szCs w:val="20"/>
              </w:rPr>
            </w:pPr>
            <w:r w:rsidRPr="008C2483">
              <w:rPr>
                <w:i/>
                <w:sz w:val="20"/>
                <w:szCs w:val="20"/>
              </w:rPr>
              <w:t>ОК -8</w:t>
            </w:r>
          </w:p>
        </w:tc>
        <w:tc>
          <w:tcPr>
            <w:tcW w:w="2835" w:type="dxa"/>
            <w:vMerge w:val="restart"/>
          </w:tcPr>
          <w:p w:rsidR="00F35682" w:rsidRPr="008C2483" w:rsidRDefault="00F35682" w:rsidP="00B83C32">
            <w:pPr>
              <w:rPr>
                <w:i/>
                <w:sz w:val="20"/>
                <w:szCs w:val="20"/>
              </w:rPr>
            </w:pPr>
            <w:r w:rsidRPr="008C2483">
              <w:rPr>
                <w:sz w:val="20"/>
                <w:szCs w:val="20"/>
              </w:rPr>
              <w:t xml:space="preserve">способностью и готовностью </w:t>
            </w:r>
            <w:r w:rsidRPr="008C2483">
              <w:rPr>
                <w:sz w:val="20"/>
                <w:szCs w:val="20"/>
              </w:rPr>
              <w:lastRenderedPageBreak/>
              <w:t>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</w:t>
            </w:r>
          </w:p>
        </w:tc>
        <w:tc>
          <w:tcPr>
            <w:tcW w:w="6662" w:type="dxa"/>
          </w:tcPr>
          <w:p w:rsidR="00F35682" w:rsidRPr="008C2483" w:rsidRDefault="00F35682" w:rsidP="00B83C3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 xml:space="preserve">Иметь представление об особенностях моральных норм медицинского </w:t>
            </w:r>
            <w:r>
              <w:rPr>
                <w:i/>
                <w:sz w:val="20"/>
                <w:szCs w:val="20"/>
              </w:rPr>
              <w:lastRenderedPageBreak/>
              <w:t>сообщества</w:t>
            </w:r>
          </w:p>
        </w:tc>
      </w:tr>
      <w:tr w:rsidR="00F35682" w:rsidRPr="005B5129" w:rsidTr="005B5129"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129" w:rsidRDefault="00F35682" w:rsidP="004C131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Правильно понимать необходимость самовоспитания в русле этических требований, предъявляемых врачу.</w:t>
            </w:r>
          </w:p>
        </w:tc>
      </w:tr>
      <w:tr w:rsidR="00F35682" w:rsidRPr="005B5129" w:rsidTr="005B5129"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129" w:rsidRDefault="00F35682" w:rsidP="00B83C32">
            <w:pPr>
              <w:rPr>
                <w:b/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F35682" w:rsidRPr="005B5129" w:rsidTr="005B5129"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129" w:rsidRDefault="00F35682" w:rsidP="00B83C32">
            <w:pPr>
              <w:rPr>
                <w:b/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>Знать (</w:t>
            </w:r>
            <w:proofErr w:type="spellStart"/>
            <w:r w:rsidRPr="005B5129">
              <w:rPr>
                <w:b/>
                <w:sz w:val="20"/>
                <w:szCs w:val="20"/>
              </w:rPr>
              <w:t>Зн</w:t>
            </w:r>
            <w:proofErr w:type="spellEnd"/>
            <w:r w:rsidRPr="005B5129">
              <w:rPr>
                <w:b/>
                <w:sz w:val="20"/>
                <w:szCs w:val="20"/>
              </w:rPr>
              <w:t>.):</w:t>
            </w:r>
          </w:p>
        </w:tc>
      </w:tr>
      <w:tr w:rsidR="00F35682" w:rsidRPr="005B5129" w:rsidTr="004D5312">
        <w:trPr>
          <w:trHeight w:val="387"/>
        </w:trPr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EB1" w:rsidRDefault="00F35682" w:rsidP="00CC0A79">
            <w:pPr>
              <w:rPr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Зн.3- </w:t>
            </w:r>
            <w:r w:rsidRPr="005B5EB1">
              <w:rPr>
                <w:sz w:val="20"/>
                <w:szCs w:val="20"/>
              </w:rPr>
              <w:t>учение о здоровье детского и взрослого населения, методах его сохранения, взаимоотношения «врач-пациент», «</w:t>
            </w:r>
            <w:proofErr w:type="gramStart"/>
            <w:r w:rsidRPr="005B5EB1">
              <w:rPr>
                <w:sz w:val="20"/>
                <w:szCs w:val="20"/>
              </w:rPr>
              <w:t>врач-родители</w:t>
            </w:r>
            <w:proofErr w:type="gramEnd"/>
            <w:r w:rsidRPr="005B5EB1">
              <w:rPr>
                <w:sz w:val="20"/>
                <w:szCs w:val="20"/>
              </w:rPr>
              <w:t>»;</w:t>
            </w:r>
          </w:p>
        </w:tc>
      </w:tr>
      <w:tr w:rsidR="00F35682" w:rsidRPr="005B5129" w:rsidTr="005B5129"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129" w:rsidRDefault="00F35682" w:rsidP="00B83C32">
            <w:pPr>
              <w:rPr>
                <w:b/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 xml:space="preserve">Уметь (Ум.): </w:t>
            </w:r>
          </w:p>
        </w:tc>
      </w:tr>
      <w:tr w:rsidR="00F35682" w:rsidRPr="005B5129" w:rsidTr="00CC0A79">
        <w:trPr>
          <w:trHeight w:val="470"/>
        </w:trPr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EB1" w:rsidRDefault="00F35682" w:rsidP="00CC0A79">
            <w:pPr>
              <w:rPr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Ум.5 – </w:t>
            </w:r>
            <w:r w:rsidRPr="005B5EB1">
              <w:rPr>
                <w:sz w:val="20"/>
                <w:szCs w:val="20"/>
              </w:rPr>
              <w:t>выстраивать и поддерживать рабочие отношения с другими членами коллектива</w:t>
            </w:r>
          </w:p>
        </w:tc>
      </w:tr>
      <w:tr w:rsidR="00F35682" w:rsidRPr="005B5129" w:rsidTr="005B5129"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129" w:rsidRDefault="00F35682" w:rsidP="00B83C32">
            <w:pPr>
              <w:rPr>
                <w:sz w:val="20"/>
                <w:szCs w:val="20"/>
              </w:rPr>
            </w:pPr>
            <w:r w:rsidRPr="005B5129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F35682" w:rsidRPr="005B5129" w:rsidTr="00F35682">
        <w:trPr>
          <w:trHeight w:val="127"/>
        </w:trPr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5B5EB1" w:rsidRDefault="00F35682" w:rsidP="00F35682">
            <w:pPr>
              <w:rPr>
                <w:b/>
                <w:sz w:val="20"/>
                <w:szCs w:val="20"/>
              </w:rPr>
            </w:pPr>
            <w:r w:rsidRPr="005B5EB1">
              <w:rPr>
                <w:i/>
                <w:sz w:val="20"/>
                <w:szCs w:val="20"/>
              </w:rPr>
              <w:t xml:space="preserve">Вл.1 - </w:t>
            </w:r>
            <w:r w:rsidRPr="005B5EB1">
              <w:rPr>
                <w:sz w:val="20"/>
                <w:szCs w:val="20"/>
              </w:rPr>
              <w:t>навыками изложения самостоятельной точки зрения, анализа и логического мышления, публичной речи, морально-этической аргументации, ведения дискуссий и круглых столов, принципами врачебной деонтологии и медицинской этики</w:t>
            </w:r>
          </w:p>
        </w:tc>
      </w:tr>
      <w:tr w:rsidR="00F35682" w:rsidRPr="005B5129" w:rsidTr="005B5129">
        <w:trPr>
          <w:trHeight w:val="127"/>
        </w:trPr>
        <w:tc>
          <w:tcPr>
            <w:tcW w:w="851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5B5129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F35682" w:rsidRDefault="00F35682" w:rsidP="00B83C32">
            <w:pPr>
              <w:rPr>
                <w:i/>
                <w:sz w:val="20"/>
                <w:szCs w:val="20"/>
              </w:rPr>
            </w:pPr>
            <w:r w:rsidRPr="00F35682">
              <w:rPr>
                <w:i/>
                <w:sz w:val="20"/>
                <w:szCs w:val="20"/>
              </w:rPr>
              <w:t xml:space="preserve">Вл.3 - </w:t>
            </w:r>
            <w:r w:rsidRPr="00F35682">
              <w:rPr>
                <w:sz w:val="20"/>
                <w:szCs w:val="20"/>
              </w:rPr>
              <w:t>навыками информирования пациентов различных возрастных групп и их родителей в соответствии с требованиями правил «информированного согласия»</w:t>
            </w:r>
          </w:p>
        </w:tc>
      </w:tr>
      <w:tr w:rsidR="00F35682" w:rsidRPr="00B83C32" w:rsidTr="00386FF0">
        <w:tc>
          <w:tcPr>
            <w:tcW w:w="10348" w:type="dxa"/>
            <w:gridSpan w:val="3"/>
            <w:shd w:val="clear" w:color="auto" w:fill="auto"/>
          </w:tcPr>
          <w:p w:rsidR="00F35682" w:rsidRPr="00B83C32" w:rsidRDefault="00F35682" w:rsidP="003E1571">
            <w:pPr>
              <w:rPr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35682" w:rsidRPr="00B83C32" w:rsidTr="00B83C32">
        <w:tc>
          <w:tcPr>
            <w:tcW w:w="851" w:type="dxa"/>
            <w:vMerge w:val="restart"/>
          </w:tcPr>
          <w:p w:rsidR="00F35682" w:rsidRPr="00B83C32" w:rsidRDefault="00F35682" w:rsidP="005B5129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>ПК -1</w:t>
            </w:r>
          </w:p>
        </w:tc>
        <w:tc>
          <w:tcPr>
            <w:tcW w:w="2835" w:type="dxa"/>
            <w:vMerge w:val="restart"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 xml:space="preserve">способностью и готовностью реализовать этические и </w:t>
            </w:r>
            <w:proofErr w:type="spellStart"/>
            <w:r w:rsidRPr="00B83C32">
              <w:rPr>
                <w:sz w:val="20"/>
                <w:szCs w:val="20"/>
              </w:rPr>
              <w:t>деонтологические</w:t>
            </w:r>
            <w:proofErr w:type="spellEnd"/>
            <w:r w:rsidRPr="00B83C32">
              <w:rPr>
                <w:sz w:val="20"/>
                <w:szCs w:val="20"/>
              </w:rPr>
              <w:t xml:space="preserve"> аспекты врачебной деятельности в общении с коллегами, средним и младшим медицинским персоналом, взрослым населением и подростками, их родителями и родственниками</w:t>
            </w:r>
          </w:p>
        </w:tc>
        <w:tc>
          <w:tcPr>
            <w:tcW w:w="6662" w:type="dxa"/>
          </w:tcPr>
          <w:p w:rsidR="00F35682" w:rsidRPr="00B83C32" w:rsidRDefault="00F35682" w:rsidP="00DB4915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 xml:space="preserve">Иметь навыки самостоятельного </w:t>
            </w:r>
            <w:r>
              <w:rPr>
                <w:i/>
                <w:sz w:val="20"/>
                <w:szCs w:val="20"/>
              </w:rPr>
              <w:t>поиска решения этической проблемы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F35682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 xml:space="preserve">Правильно </w:t>
            </w:r>
            <w:r>
              <w:rPr>
                <w:i/>
                <w:sz w:val="20"/>
                <w:szCs w:val="20"/>
              </w:rPr>
              <w:t>понимать необходимость построения этичных отношений с коллегами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B83C32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B83C32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Знать (</w:t>
            </w:r>
            <w:proofErr w:type="spellStart"/>
            <w:r w:rsidRPr="00B83C32">
              <w:rPr>
                <w:b/>
                <w:sz w:val="20"/>
                <w:szCs w:val="20"/>
              </w:rPr>
              <w:t>Зн</w:t>
            </w:r>
            <w:proofErr w:type="spellEnd"/>
            <w:r w:rsidRPr="00B83C32">
              <w:rPr>
                <w:b/>
                <w:sz w:val="20"/>
                <w:szCs w:val="20"/>
              </w:rPr>
              <w:t>.):</w:t>
            </w:r>
          </w:p>
        </w:tc>
      </w:tr>
      <w:tr w:rsidR="00F35682" w:rsidRPr="00B83C32" w:rsidTr="00F35682">
        <w:trPr>
          <w:trHeight w:val="934"/>
        </w:trPr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F35682" w:rsidRDefault="00F35682" w:rsidP="00F35682">
            <w:pPr>
              <w:rPr>
                <w:sz w:val="20"/>
                <w:szCs w:val="20"/>
              </w:rPr>
            </w:pPr>
            <w:r w:rsidRPr="00F35682">
              <w:rPr>
                <w:i/>
                <w:sz w:val="20"/>
                <w:szCs w:val="20"/>
              </w:rPr>
              <w:t xml:space="preserve">Зн.5 – </w:t>
            </w:r>
            <w:r w:rsidRPr="00F35682">
              <w:rPr>
                <w:sz w:val="20"/>
                <w:szCs w:val="20"/>
              </w:rPr>
              <w:t>морально-этические нормы, правила и принципы профессионального врачебного поведения, права пациента и врача, основные этические документы международных и отечественных профессиональных медицинских ассоциаций и организаций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B83C32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Уметь (Ум.):</w:t>
            </w:r>
          </w:p>
        </w:tc>
      </w:tr>
      <w:tr w:rsidR="00F35682" w:rsidRPr="00B83C32" w:rsidTr="00F35682">
        <w:trPr>
          <w:trHeight w:val="455"/>
        </w:trPr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A72F0C" w:rsidRDefault="00F35682" w:rsidP="00A72F0C">
            <w:pPr>
              <w:rPr>
                <w:sz w:val="20"/>
                <w:szCs w:val="20"/>
              </w:rPr>
            </w:pPr>
            <w:r w:rsidRPr="00A72F0C">
              <w:rPr>
                <w:i/>
                <w:sz w:val="20"/>
                <w:szCs w:val="20"/>
              </w:rPr>
              <w:t xml:space="preserve">Ум.3 – </w:t>
            </w:r>
            <w:r w:rsidR="00A72F0C" w:rsidRPr="00A72F0C">
              <w:rPr>
                <w:sz w:val="20"/>
                <w:szCs w:val="20"/>
              </w:rPr>
              <w:t xml:space="preserve">защищать гражданские права врачей и пациентов различного возраста 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F35682" w:rsidRPr="00B83C32" w:rsidTr="00F35682">
        <w:trPr>
          <w:trHeight w:val="877"/>
        </w:trPr>
        <w:tc>
          <w:tcPr>
            <w:tcW w:w="851" w:type="dxa"/>
            <w:vMerge/>
          </w:tcPr>
          <w:p w:rsidR="00F35682" w:rsidRPr="00B83C32" w:rsidRDefault="00F35682" w:rsidP="00B83C3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B83C32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F35682">
            <w:pPr>
              <w:rPr>
                <w:b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 xml:space="preserve">Вл.1 - </w:t>
            </w:r>
            <w:r w:rsidRPr="005B5EB1">
              <w:rPr>
                <w:sz w:val="20"/>
                <w:szCs w:val="20"/>
              </w:rPr>
              <w:t>навыками изложения самостоятельной точки зрения, анализа и логического мышления, публичной речи, морально-этической аргументации, ведения дискуссий и круглых столов, принципами врачебной деонтологии и медицинской этики</w:t>
            </w:r>
          </w:p>
        </w:tc>
      </w:tr>
      <w:tr w:rsidR="004D5312" w:rsidRPr="00B83C32" w:rsidTr="00E801EF">
        <w:trPr>
          <w:trHeight w:val="700"/>
        </w:trPr>
        <w:tc>
          <w:tcPr>
            <w:tcW w:w="851" w:type="dxa"/>
            <w:vMerge w:val="restart"/>
          </w:tcPr>
          <w:p w:rsidR="004D5312" w:rsidRPr="00B83C32" w:rsidRDefault="004D5312" w:rsidP="005B5129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>ПК -4</w:t>
            </w:r>
          </w:p>
        </w:tc>
        <w:tc>
          <w:tcPr>
            <w:tcW w:w="2835" w:type="dxa"/>
            <w:vMerge w:val="restart"/>
          </w:tcPr>
          <w:p w:rsidR="004D5312" w:rsidRPr="00B83C32" w:rsidRDefault="004D5312" w:rsidP="003E1571">
            <w:pPr>
              <w:rPr>
                <w:i/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способностью и готовностью анализировать результаты собственной деятельности для предотвращения врачебных ошибок, осознавая при этом дисциплинарную, административную, гражданско-правовую, уголовную ответственность</w:t>
            </w:r>
          </w:p>
        </w:tc>
        <w:tc>
          <w:tcPr>
            <w:tcW w:w="6662" w:type="dxa"/>
          </w:tcPr>
          <w:p w:rsidR="004D5312" w:rsidRPr="00B83C32" w:rsidRDefault="004D5312" w:rsidP="00DB4915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 xml:space="preserve">Иметь навыки самостоятельного </w:t>
            </w:r>
            <w:r>
              <w:rPr>
                <w:i/>
                <w:sz w:val="20"/>
                <w:szCs w:val="20"/>
              </w:rPr>
              <w:t>анализа результатов собственной деятельности на бытовом уровне</w:t>
            </w:r>
          </w:p>
          <w:p w:rsidR="004D5312" w:rsidRPr="00B83C32" w:rsidRDefault="004D5312" w:rsidP="00DB4915">
            <w:pPr>
              <w:rPr>
                <w:i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 xml:space="preserve">Правильно выполнять </w:t>
            </w:r>
            <w:r>
              <w:rPr>
                <w:i/>
                <w:sz w:val="20"/>
                <w:szCs w:val="20"/>
              </w:rPr>
              <w:t>работу с текстами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3E1571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Пороговый уровень:</w:t>
            </w:r>
          </w:p>
        </w:tc>
      </w:tr>
      <w:tr w:rsidR="00F35682" w:rsidRPr="00B83C32" w:rsidTr="00B83C32">
        <w:tc>
          <w:tcPr>
            <w:tcW w:w="851" w:type="dxa"/>
            <w:vMerge/>
          </w:tcPr>
          <w:p w:rsidR="00F35682" w:rsidRPr="00B83C32" w:rsidRDefault="00F35682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F35682" w:rsidRPr="00B83C32" w:rsidRDefault="00F35682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F35682" w:rsidRPr="00B83C32" w:rsidRDefault="00F35682" w:rsidP="003E1571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Знать (</w:t>
            </w:r>
            <w:proofErr w:type="spellStart"/>
            <w:r w:rsidRPr="00B83C32">
              <w:rPr>
                <w:b/>
                <w:sz w:val="20"/>
                <w:szCs w:val="20"/>
              </w:rPr>
              <w:t>Зн</w:t>
            </w:r>
            <w:proofErr w:type="spellEnd"/>
            <w:r w:rsidRPr="00B83C32">
              <w:rPr>
                <w:b/>
                <w:sz w:val="20"/>
                <w:szCs w:val="20"/>
              </w:rPr>
              <w:t>.):</w:t>
            </w:r>
          </w:p>
        </w:tc>
      </w:tr>
      <w:tr w:rsidR="00A72F0C" w:rsidRPr="00B83C32" w:rsidTr="00A72F0C">
        <w:trPr>
          <w:trHeight w:val="892"/>
        </w:trPr>
        <w:tc>
          <w:tcPr>
            <w:tcW w:w="851" w:type="dxa"/>
            <w:vMerge/>
          </w:tcPr>
          <w:p w:rsidR="00A72F0C" w:rsidRPr="00B83C32" w:rsidRDefault="00A72F0C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A72F0C" w:rsidRPr="00B83C32" w:rsidRDefault="00A72F0C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A72F0C" w:rsidRPr="00F35682" w:rsidRDefault="00A72F0C" w:rsidP="00CC0A79">
            <w:pPr>
              <w:rPr>
                <w:sz w:val="20"/>
                <w:szCs w:val="20"/>
              </w:rPr>
            </w:pPr>
            <w:r w:rsidRPr="00F35682">
              <w:rPr>
                <w:i/>
                <w:sz w:val="20"/>
                <w:szCs w:val="20"/>
              </w:rPr>
              <w:t xml:space="preserve">Зн.5 – </w:t>
            </w:r>
            <w:r w:rsidRPr="00F35682">
              <w:rPr>
                <w:sz w:val="20"/>
                <w:szCs w:val="20"/>
              </w:rPr>
              <w:t>морально-этические нормы, правила и принципы профессионального врачебного поведения, права пациента и врача, основные этические документы международных и отечественных профессиональных медицинских ассоциаций и организаций</w:t>
            </w:r>
          </w:p>
        </w:tc>
      </w:tr>
      <w:tr w:rsidR="00A72F0C" w:rsidRPr="00B83C32" w:rsidTr="00B83C32">
        <w:tc>
          <w:tcPr>
            <w:tcW w:w="851" w:type="dxa"/>
            <w:vMerge/>
          </w:tcPr>
          <w:p w:rsidR="00A72F0C" w:rsidRPr="00B83C32" w:rsidRDefault="00A72F0C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A72F0C" w:rsidRPr="00B83C32" w:rsidRDefault="00A72F0C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A72F0C" w:rsidRPr="00B83C32" w:rsidRDefault="00A72F0C" w:rsidP="003E1571">
            <w:pPr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Уметь (Ум.):</w:t>
            </w:r>
          </w:p>
        </w:tc>
      </w:tr>
      <w:tr w:rsidR="00A72F0C" w:rsidRPr="00B83C32" w:rsidTr="00A72F0C">
        <w:trPr>
          <w:trHeight w:val="427"/>
        </w:trPr>
        <w:tc>
          <w:tcPr>
            <w:tcW w:w="851" w:type="dxa"/>
            <w:vMerge/>
          </w:tcPr>
          <w:p w:rsidR="00A72F0C" w:rsidRPr="00B83C32" w:rsidRDefault="00A72F0C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A72F0C" w:rsidRPr="00B83C32" w:rsidRDefault="00A72F0C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A72F0C" w:rsidRPr="00A72F0C" w:rsidRDefault="00A72F0C" w:rsidP="00CC0A79">
            <w:pPr>
              <w:rPr>
                <w:sz w:val="20"/>
                <w:szCs w:val="20"/>
              </w:rPr>
            </w:pPr>
            <w:r w:rsidRPr="00A72F0C">
              <w:rPr>
                <w:i/>
                <w:sz w:val="20"/>
                <w:szCs w:val="20"/>
              </w:rPr>
              <w:t xml:space="preserve">Ум.3 – </w:t>
            </w:r>
            <w:r w:rsidRPr="00A72F0C">
              <w:rPr>
                <w:sz w:val="20"/>
                <w:szCs w:val="20"/>
              </w:rPr>
              <w:t xml:space="preserve">защищать гражданские права врачей и пациентов различного возраста </w:t>
            </w:r>
          </w:p>
        </w:tc>
      </w:tr>
      <w:tr w:rsidR="00A72F0C" w:rsidRPr="00B83C32" w:rsidTr="00B83C32">
        <w:tc>
          <w:tcPr>
            <w:tcW w:w="851" w:type="dxa"/>
            <w:vMerge/>
          </w:tcPr>
          <w:p w:rsidR="00A72F0C" w:rsidRPr="00B83C32" w:rsidRDefault="00A72F0C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A72F0C" w:rsidRPr="00B83C32" w:rsidRDefault="00A72F0C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A72F0C" w:rsidRPr="00B83C32" w:rsidRDefault="00A72F0C" w:rsidP="003E1571">
            <w:pPr>
              <w:rPr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Владеть (Вл.):</w:t>
            </w:r>
          </w:p>
        </w:tc>
      </w:tr>
      <w:tr w:rsidR="00A72F0C" w:rsidRPr="00B83C32" w:rsidTr="00A72F0C">
        <w:trPr>
          <w:trHeight w:val="849"/>
        </w:trPr>
        <w:tc>
          <w:tcPr>
            <w:tcW w:w="851" w:type="dxa"/>
            <w:vMerge/>
          </w:tcPr>
          <w:p w:rsidR="00A72F0C" w:rsidRPr="00B83C32" w:rsidRDefault="00A72F0C" w:rsidP="003E15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A72F0C" w:rsidRPr="00B83C32" w:rsidRDefault="00A72F0C" w:rsidP="003E1571">
            <w:pPr>
              <w:rPr>
                <w:i/>
                <w:sz w:val="20"/>
                <w:szCs w:val="20"/>
              </w:rPr>
            </w:pPr>
          </w:p>
        </w:tc>
        <w:tc>
          <w:tcPr>
            <w:tcW w:w="6662" w:type="dxa"/>
          </w:tcPr>
          <w:p w:rsidR="00A72F0C" w:rsidRPr="00B83C32" w:rsidRDefault="00A72F0C" w:rsidP="00CC0A79">
            <w:pPr>
              <w:rPr>
                <w:b/>
                <w:sz w:val="20"/>
                <w:szCs w:val="20"/>
              </w:rPr>
            </w:pPr>
            <w:r w:rsidRPr="00B83C32">
              <w:rPr>
                <w:i/>
                <w:sz w:val="20"/>
                <w:szCs w:val="20"/>
              </w:rPr>
              <w:t xml:space="preserve">Вл.1 - </w:t>
            </w:r>
            <w:r w:rsidRPr="005B5EB1">
              <w:rPr>
                <w:sz w:val="20"/>
                <w:szCs w:val="20"/>
              </w:rPr>
              <w:t>навыками изложения самостоятельной точки зрения, анализа и логического мышления, публичной речи, морально-этической аргументации, ведения дискуссий и круглых столов, принципами врачебной деонтологии и медицинской этики</w:t>
            </w:r>
          </w:p>
        </w:tc>
      </w:tr>
    </w:tbl>
    <w:p w:rsidR="005A4EF0" w:rsidRDefault="005A4EF0" w:rsidP="00277662">
      <w:pPr>
        <w:ind w:firstLine="709"/>
        <w:rPr>
          <w:bCs/>
          <w:i/>
        </w:rPr>
      </w:pPr>
    </w:p>
    <w:p w:rsidR="00386FF0" w:rsidRDefault="00386FF0" w:rsidP="00277662">
      <w:pPr>
        <w:ind w:firstLine="709"/>
        <w:rPr>
          <w:bCs/>
          <w:i/>
        </w:rPr>
      </w:pPr>
    </w:p>
    <w:p w:rsidR="00386FF0" w:rsidRDefault="00386FF0" w:rsidP="00277662">
      <w:pPr>
        <w:ind w:firstLine="709"/>
        <w:rPr>
          <w:bCs/>
          <w:i/>
        </w:rPr>
      </w:pPr>
    </w:p>
    <w:p w:rsidR="00386FF0" w:rsidRPr="006B2394" w:rsidRDefault="00386FF0" w:rsidP="00277662">
      <w:pPr>
        <w:ind w:firstLine="709"/>
        <w:rPr>
          <w:bCs/>
          <w:i/>
        </w:rPr>
      </w:pPr>
    </w:p>
    <w:p w:rsidR="008E7A0A" w:rsidRDefault="008E7A0A">
      <w:pPr>
        <w:ind w:left="360"/>
        <w:rPr>
          <w:bCs/>
          <w:color w:val="FF0000"/>
        </w:rPr>
      </w:pPr>
    </w:p>
    <w:p w:rsidR="00034985" w:rsidRPr="00A547AE" w:rsidRDefault="00034985">
      <w:pPr>
        <w:ind w:left="360"/>
        <w:rPr>
          <w:bCs/>
          <w:color w:val="FF0000"/>
        </w:rPr>
      </w:pPr>
    </w:p>
    <w:p w:rsidR="00C976E4" w:rsidRPr="00277662" w:rsidRDefault="00C976E4" w:rsidP="00C976E4">
      <w:pPr>
        <w:ind w:firstLine="709"/>
        <w:jc w:val="center"/>
        <w:rPr>
          <w:b/>
        </w:rPr>
      </w:pPr>
      <w:r w:rsidRPr="00277662">
        <w:rPr>
          <w:b/>
        </w:rPr>
        <w:lastRenderedPageBreak/>
        <w:t xml:space="preserve">Состав, основное содержание </w:t>
      </w:r>
    </w:p>
    <w:p w:rsidR="00C976E4" w:rsidRPr="00277662" w:rsidRDefault="00C976E4" w:rsidP="00C976E4">
      <w:pPr>
        <w:ind w:firstLine="709"/>
        <w:jc w:val="center"/>
        <w:rPr>
          <w:b/>
        </w:rPr>
      </w:pPr>
      <w:r w:rsidRPr="00277662">
        <w:rPr>
          <w:b/>
        </w:rPr>
        <w:t xml:space="preserve">и содержательно-логические связи дисциплины </w:t>
      </w:r>
      <w:r w:rsidR="005A4EF0" w:rsidRPr="00277662">
        <w:rPr>
          <w:b/>
        </w:rPr>
        <w:t>с другими дисциплинами или практиками</w:t>
      </w:r>
    </w:p>
    <w:p w:rsidR="001F71BE" w:rsidRDefault="001F71BE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523"/>
        <w:gridCol w:w="3118"/>
        <w:gridCol w:w="1985"/>
        <w:gridCol w:w="1559"/>
        <w:gridCol w:w="1061"/>
      </w:tblGrid>
      <w:tr w:rsidR="00C976E4" w:rsidTr="00FD6751">
        <w:trPr>
          <w:trHeight w:val="852"/>
          <w:jc w:val="center"/>
        </w:trPr>
        <w:tc>
          <w:tcPr>
            <w:tcW w:w="817" w:type="dxa"/>
            <w:vMerge w:val="restart"/>
            <w:textDirection w:val="btLr"/>
            <w:vAlign w:val="center"/>
          </w:tcPr>
          <w:p w:rsidR="00C976E4" w:rsidRPr="00B83C32" w:rsidRDefault="00C976E4" w:rsidP="00B83C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 xml:space="preserve">Коды  циклов, </w:t>
            </w:r>
          </w:p>
          <w:p w:rsidR="00C976E4" w:rsidRPr="00B83C32" w:rsidRDefault="00C976E4" w:rsidP="00B83C32">
            <w:pPr>
              <w:ind w:left="113" w:right="113"/>
              <w:jc w:val="center"/>
              <w:rPr>
                <w:b/>
              </w:rPr>
            </w:pPr>
            <w:r w:rsidRPr="00B83C32">
              <w:rPr>
                <w:b/>
                <w:sz w:val="20"/>
                <w:szCs w:val="20"/>
              </w:rPr>
              <w:t>дисциплин, практик (по РУП)</w:t>
            </w:r>
          </w:p>
        </w:tc>
        <w:tc>
          <w:tcPr>
            <w:tcW w:w="1523" w:type="dxa"/>
            <w:vMerge w:val="restart"/>
            <w:vAlign w:val="center"/>
          </w:tcPr>
          <w:p w:rsidR="00C976E4" w:rsidRDefault="00C976E4" w:rsidP="00FD6751">
            <w:pPr>
              <w:jc w:val="center"/>
            </w:pPr>
            <w:r w:rsidRPr="00B83C32">
              <w:rPr>
                <w:b/>
                <w:sz w:val="20"/>
                <w:szCs w:val="20"/>
              </w:rPr>
              <w:t>Название циклов, разделов, дисциплин, практик</w:t>
            </w:r>
          </w:p>
        </w:tc>
        <w:tc>
          <w:tcPr>
            <w:tcW w:w="3118" w:type="dxa"/>
            <w:vMerge w:val="restart"/>
            <w:vAlign w:val="center"/>
          </w:tcPr>
          <w:p w:rsidR="00C976E4" w:rsidRDefault="00C976E4" w:rsidP="00FD6751">
            <w:pPr>
              <w:jc w:val="center"/>
            </w:pPr>
            <w:r w:rsidRPr="00B83C32">
              <w:rPr>
                <w:b/>
                <w:sz w:val="20"/>
                <w:szCs w:val="20"/>
              </w:rPr>
              <w:t>Краткое содержание (через основные дидактические единицы)</w:t>
            </w:r>
          </w:p>
        </w:tc>
        <w:tc>
          <w:tcPr>
            <w:tcW w:w="3544" w:type="dxa"/>
            <w:gridSpan w:val="2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Содержательно-логические связи</w:t>
            </w:r>
            <w:r w:rsidR="005A4EF0" w:rsidRPr="00B83C32">
              <w:rPr>
                <w:b/>
                <w:sz w:val="20"/>
                <w:szCs w:val="20"/>
              </w:rPr>
              <w:t>.</w:t>
            </w:r>
          </w:p>
          <w:p w:rsidR="00C976E4" w:rsidRDefault="00FD6751" w:rsidP="00B83C32">
            <w:pPr>
              <w:jc w:val="center"/>
            </w:pPr>
            <w:r>
              <w:rPr>
                <w:b/>
                <w:sz w:val="20"/>
                <w:szCs w:val="20"/>
              </w:rPr>
              <w:t xml:space="preserve">Коды учебных дисциплин, </w:t>
            </w:r>
            <w:r w:rsidR="00C976E4" w:rsidRPr="00B83C32">
              <w:rPr>
                <w:b/>
                <w:sz w:val="20"/>
                <w:szCs w:val="20"/>
              </w:rPr>
              <w:t>практик (и их разделы)</w:t>
            </w:r>
          </w:p>
        </w:tc>
        <w:tc>
          <w:tcPr>
            <w:tcW w:w="1061" w:type="dxa"/>
            <w:vMerge w:val="restart"/>
            <w:textDirection w:val="btLr"/>
            <w:vAlign w:val="center"/>
          </w:tcPr>
          <w:p w:rsidR="00C976E4" w:rsidRPr="00B83C32" w:rsidRDefault="00C976E4" w:rsidP="00B83C3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 xml:space="preserve">Коды </w:t>
            </w:r>
          </w:p>
          <w:p w:rsidR="00C976E4" w:rsidRDefault="00C976E4" w:rsidP="00B83C32">
            <w:pPr>
              <w:ind w:left="113" w:right="113"/>
              <w:jc w:val="center"/>
            </w:pPr>
            <w:r w:rsidRPr="00B83C32">
              <w:rPr>
                <w:b/>
                <w:sz w:val="20"/>
                <w:szCs w:val="20"/>
              </w:rPr>
              <w:t xml:space="preserve">формируемых компетенций </w:t>
            </w:r>
          </w:p>
        </w:tc>
      </w:tr>
      <w:tr w:rsidR="00C976E4" w:rsidTr="00FD6751">
        <w:trPr>
          <w:jc w:val="center"/>
        </w:trPr>
        <w:tc>
          <w:tcPr>
            <w:tcW w:w="817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  <w:tc>
          <w:tcPr>
            <w:tcW w:w="1523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  <w:tc>
          <w:tcPr>
            <w:tcW w:w="3118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  <w:tc>
          <w:tcPr>
            <w:tcW w:w="1985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на которые опирается содержание данной учебной дисциплины / практики</w:t>
            </w:r>
          </w:p>
          <w:p w:rsidR="005A4EF0" w:rsidRDefault="005A4EF0" w:rsidP="00B83C32">
            <w:pPr>
              <w:jc w:val="center"/>
            </w:pPr>
            <w:r w:rsidRPr="00B83C32">
              <w:rPr>
                <w:b/>
                <w:sz w:val="20"/>
                <w:szCs w:val="20"/>
              </w:rPr>
              <w:t>(входы)</w:t>
            </w:r>
          </w:p>
        </w:tc>
        <w:tc>
          <w:tcPr>
            <w:tcW w:w="1559" w:type="dxa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которые обеспечивает содержание данной учебной дисциплины / практики</w:t>
            </w:r>
          </w:p>
          <w:p w:rsidR="005A4EF0" w:rsidRDefault="005A4EF0" w:rsidP="00B83C32">
            <w:pPr>
              <w:jc w:val="center"/>
            </w:pPr>
            <w:r w:rsidRPr="00B83C32">
              <w:rPr>
                <w:b/>
                <w:sz w:val="20"/>
                <w:szCs w:val="20"/>
              </w:rPr>
              <w:t>(выходы)</w:t>
            </w:r>
          </w:p>
        </w:tc>
        <w:tc>
          <w:tcPr>
            <w:tcW w:w="1061" w:type="dxa"/>
            <w:vMerge/>
            <w:vAlign w:val="center"/>
          </w:tcPr>
          <w:p w:rsidR="00C976E4" w:rsidRDefault="00C976E4" w:rsidP="00B83C32">
            <w:pPr>
              <w:jc w:val="center"/>
            </w:pPr>
          </w:p>
        </w:tc>
      </w:tr>
      <w:tr w:rsidR="00C976E4" w:rsidRPr="00B83C32" w:rsidTr="00FD6751">
        <w:trPr>
          <w:jc w:val="center"/>
        </w:trPr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23" w:type="dxa"/>
            <w:tcBorders>
              <w:bottom w:val="single" w:sz="4" w:space="0" w:color="auto"/>
            </w:tcBorders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6</w:t>
            </w:r>
          </w:p>
        </w:tc>
      </w:tr>
      <w:tr w:rsidR="00C976E4" w:rsidRPr="00B83C32" w:rsidTr="00B83C32">
        <w:trPr>
          <w:jc w:val="center"/>
        </w:trPr>
        <w:tc>
          <w:tcPr>
            <w:tcW w:w="817" w:type="dxa"/>
            <w:shd w:val="clear" w:color="auto" w:fill="CCFFFF"/>
            <w:vAlign w:val="center"/>
          </w:tcPr>
          <w:p w:rsidR="00C976E4" w:rsidRPr="00B83C32" w:rsidRDefault="00C976E4" w:rsidP="00B83C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6" w:type="dxa"/>
            <w:gridSpan w:val="5"/>
            <w:shd w:val="clear" w:color="auto" w:fill="CCFFFF"/>
            <w:vAlign w:val="center"/>
          </w:tcPr>
          <w:p w:rsidR="00C976E4" w:rsidRPr="00B83C32" w:rsidRDefault="00C976E4" w:rsidP="003E1571">
            <w:pPr>
              <w:rPr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Гуманитарный, социальный и экономический цикл</w:t>
            </w:r>
          </w:p>
        </w:tc>
      </w:tr>
      <w:tr w:rsidR="00730787" w:rsidRPr="00B83C32" w:rsidTr="00FD6751">
        <w:trPr>
          <w:jc w:val="center"/>
        </w:trPr>
        <w:tc>
          <w:tcPr>
            <w:tcW w:w="817" w:type="dxa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1.Б.</w:t>
            </w:r>
          </w:p>
        </w:tc>
        <w:tc>
          <w:tcPr>
            <w:tcW w:w="1523" w:type="dxa"/>
            <w:vAlign w:val="center"/>
          </w:tcPr>
          <w:p w:rsidR="00730787" w:rsidRPr="00B83C32" w:rsidRDefault="00730787" w:rsidP="00CC76CC">
            <w:pPr>
              <w:rPr>
                <w:sz w:val="20"/>
                <w:szCs w:val="20"/>
              </w:rPr>
            </w:pPr>
            <w:r w:rsidRPr="00B83C32">
              <w:rPr>
                <w:sz w:val="20"/>
                <w:szCs w:val="20"/>
              </w:rPr>
              <w:t>Базовая часть</w:t>
            </w:r>
          </w:p>
        </w:tc>
        <w:tc>
          <w:tcPr>
            <w:tcW w:w="3118" w:type="dxa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30787" w:rsidRPr="003228A5" w:rsidTr="00FD6751">
        <w:trPr>
          <w:trHeight w:val="891"/>
          <w:jc w:val="center"/>
        </w:trPr>
        <w:tc>
          <w:tcPr>
            <w:tcW w:w="817" w:type="dxa"/>
            <w:vMerge w:val="restart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1.Б.2.</w:t>
            </w:r>
          </w:p>
        </w:tc>
        <w:tc>
          <w:tcPr>
            <w:tcW w:w="1523" w:type="dxa"/>
            <w:vMerge w:val="restart"/>
            <w:vAlign w:val="center"/>
          </w:tcPr>
          <w:p w:rsidR="00730787" w:rsidRPr="00A01D87" w:rsidRDefault="00730787" w:rsidP="00CC76CC">
            <w:pPr>
              <w:rPr>
                <w:sz w:val="20"/>
                <w:szCs w:val="20"/>
              </w:rPr>
            </w:pPr>
            <w:r w:rsidRPr="00A01D87">
              <w:rPr>
                <w:sz w:val="20"/>
                <w:szCs w:val="20"/>
              </w:rPr>
              <w:t>Биоэтика</w:t>
            </w:r>
          </w:p>
        </w:tc>
        <w:tc>
          <w:tcPr>
            <w:tcW w:w="3118" w:type="dxa"/>
            <w:vMerge w:val="restart"/>
            <w:vAlign w:val="center"/>
          </w:tcPr>
          <w:p w:rsidR="00730787" w:rsidRDefault="00730787" w:rsidP="00CC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Биоэтика: основные понятия и принципы. Биоэтика в ряду других дисциплин</w:t>
            </w:r>
            <w:r w:rsidRPr="00A01D87">
              <w:rPr>
                <w:sz w:val="20"/>
                <w:szCs w:val="20"/>
              </w:rPr>
              <w:t>.</w:t>
            </w:r>
          </w:p>
          <w:p w:rsidR="00730787" w:rsidRDefault="00730787" w:rsidP="00CC76CC">
            <w:pPr>
              <w:rPr>
                <w:sz w:val="20"/>
                <w:szCs w:val="20"/>
              </w:rPr>
            </w:pPr>
          </w:p>
          <w:p w:rsidR="00730787" w:rsidRDefault="00730787" w:rsidP="00CC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Морально-этические принципы, нормы и правила профессионального врачебного поведения.</w:t>
            </w:r>
          </w:p>
          <w:p w:rsidR="00730787" w:rsidRDefault="00730787" w:rsidP="00CC76CC">
            <w:pPr>
              <w:rPr>
                <w:sz w:val="20"/>
                <w:szCs w:val="20"/>
              </w:rPr>
            </w:pPr>
          </w:p>
          <w:p w:rsidR="00730787" w:rsidRDefault="00730787" w:rsidP="00CC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Применение биоэтических принципов при использовании новых медицинских технологий.</w:t>
            </w:r>
          </w:p>
          <w:p w:rsidR="00730787" w:rsidRDefault="00730787" w:rsidP="00CC76CC">
            <w:pPr>
              <w:rPr>
                <w:sz w:val="20"/>
                <w:szCs w:val="20"/>
              </w:rPr>
            </w:pPr>
          </w:p>
          <w:p w:rsidR="00730787" w:rsidRPr="00A01D87" w:rsidRDefault="00730787" w:rsidP="00CC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биоэтические принципы</w:t>
            </w:r>
          </w:p>
        </w:tc>
        <w:tc>
          <w:tcPr>
            <w:tcW w:w="1985" w:type="dxa"/>
            <w:vMerge w:val="restart"/>
            <w:vAlign w:val="center"/>
          </w:tcPr>
          <w:p w:rsidR="00730787" w:rsidRPr="00B83C32" w:rsidRDefault="00730787" w:rsidP="00CC76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Базовые школьные дисциплины: «Обществознание»</w:t>
            </w:r>
          </w:p>
        </w:tc>
        <w:tc>
          <w:tcPr>
            <w:tcW w:w="1559" w:type="dxa"/>
            <w:vAlign w:val="center"/>
          </w:tcPr>
          <w:p w:rsidR="00730787" w:rsidRPr="003228A5" w:rsidRDefault="00730787" w:rsidP="00CC76CC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1.Б.1. Философия</w:t>
            </w:r>
          </w:p>
        </w:tc>
        <w:tc>
          <w:tcPr>
            <w:tcW w:w="1061" w:type="dxa"/>
            <w:vAlign w:val="center"/>
          </w:tcPr>
          <w:p w:rsidR="00730787" w:rsidRPr="003228A5" w:rsidRDefault="00730787" w:rsidP="00CC76C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 w:rsidR="00FD6751">
              <w:rPr>
                <w:sz w:val="20"/>
                <w:szCs w:val="20"/>
              </w:rPr>
              <w:t xml:space="preserve">– </w:t>
            </w:r>
            <w:r w:rsidRPr="003228A5">
              <w:rPr>
                <w:sz w:val="20"/>
                <w:szCs w:val="20"/>
              </w:rPr>
              <w:t>2</w:t>
            </w:r>
          </w:p>
          <w:p w:rsidR="00730787" w:rsidRPr="003228A5" w:rsidRDefault="00730787" w:rsidP="00CC76C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730787" w:rsidRPr="003228A5" w:rsidRDefault="00730787" w:rsidP="00FD6751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ОК </w:t>
            </w:r>
            <w:r w:rsidR="00FD6751"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8</w:t>
            </w:r>
          </w:p>
        </w:tc>
      </w:tr>
      <w:tr w:rsidR="00730787" w:rsidRPr="003228A5" w:rsidTr="00FD6751">
        <w:trPr>
          <w:trHeight w:val="832"/>
          <w:jc w:val="center"/>
        </w:trPr>
        <w:tc>
          <w:tcPr>
            <w:tcW w:w="817" w:type="dxa"/>
            <w:vMerge/>
            <w:vAlign w:val="center"/>
          </w:tcPr>
          <w:p w:rsidR="00730787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3" w:type="dxa"/>
            <w:vMerge/>
            <w:vAlign w:val="center"/>
          </w:tcPr>
          <w:p w:rsidR="00730787" w:rsidRPr="00A01D87" w:rsidRDefault="00730787" w:rsidP="00CC76C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vAlign w:val="center"/>
          </w:tcPr>
          <w:p w:rsidR="00730787" w:rsidRDefault="00730787" w:rsidP="00CC76C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730787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30787" w:rsidRPr="003228A5" w:rsidRDefault="00730787" w:rsidP="00CC76CC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1.Б.3.</w:t>
            </w:r>
          </w:p>
          <w:p w:rsidR="00730787" w:rsidRPr="003228A5" w:rsidRDefault="00730787" w:rsidP="00CC76CC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История Отечества</w:t>
            </w:r>
          </w:p>
        </w:tc>
        <w:tc>
          <w:tcPr>
            <w:tcW w:w="1061" w:type="dxa"/>
            <w:vAlign w:val="center"/>
          </w:tcPr>
          <w:p w:rsidR="00730787" w:rsidRPr="003228A5" w:rsidRDefault="00730787" w:rsidP="00CC76C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730787" w:rsidRPr="003228A5" w:rsidRDefault="00730787" w:rsidP="00CC76C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ПК </w:t>
            </w:r>
            <w:r w:rsidR="00FD6751"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1</w:t>
            </w:r>
            <w:r w:rsidR="00FD6751">
              <w:rPr>
                <w:sz w:val="20"/>
                <w:szCs w:val="20"/>
              </w:rPr>
              <w:t xml:space="preserve"> </w:t>
            </w:r>
          </w:p>
        </w:tc>
      </w:tr>
      <w:tr w:rsidR="00730787" w:rsidRPr="003228A5" w:rsidTr="00FD6751">
        <w:trPr>
          <w:trHeight w:val="845"/>
          <w:jc w:val="center"/>
        </w:trPr>
        <w:tc>
          <w:tcPr>
            <w:tcW w:w="817" w:type="dxa"/>
            <w:vMerge/>
            <w:vAlign w:val="center"/>
          </w:tcPr>
          <w:p w:rsidR="00730787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3" w:type="dxa"/>
            <w:vMerge/>
            <w:vAlign w:val="center"/>
          </w:tcPr>
          <w:p w:rsidR="00730787" w:rsidRPr="00A01D87" w:rsidRDefault="00730787" w:rsidP="00CC76C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vAlign w:val="center"/>
          </w:tcPr>
          <w:p w:rsidR="00730787" w:rsidRDefault="00730787" w:rsidP="00CC76C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730787" w:rsidRDefault="00730787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30787" w:rsidRPr="003228A5" w:rsidRDefault="00730787" w:rsidP="00CC76CC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1.Б.4.</w:t>
            </w:r>
          </w:p>
          <w:p w:rsidR="00730787" w:rsidRPr="003228A5" w:rsidRDefault="00730787" w:rsidP="00CC76CC">
            <w:pPr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История медицины</w:t>
            </w:r>
          </w:p>
        </w:tc>
        <w:tc>
          <w:tcPr>
            <w:tcW w:w="1061" w:type="dxa"/>
            <w:vAlign w:val="center"/>
          </w:tcPr>
          <w:p w:rsidR="00730787" w:rsidRPr="003228A5" w:rsidRDefault="00730787" w:rsidP="00CC76C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>ОК – 5</w:t>
            </w:r>
          </w:p>
          <w:p w:rsidR="00730787" w:rsidRPr="003228A5" w:rsidRDefault="00730787" w:rsidP="00CC76CC">
            <w:pPr>
              <w:jc w:val="center"/>
              <w:rPr>
                <w:sz w:val="20"/>
                <w:szCs w:val="20"/>
              </w:rPr>
            </w:pPr>
            <w:r w:rsidRPr="003228A5">
              <w:rPr>
                <w:sz w:val="20"/>
                <w:szCs w:val="20"/>
              </w:rPr>
              <w:t xml:space="preserve">ПК </w:t>
            </w:r>
            <w:r w:rsidR="00FD6751">
              <w:rPr>
                <w:sz w:val="20"/>
                <w:szCs w:val="20"/>
              </w:rPr>
              <w:t>–</w:t>
            </w:r>
            <w:r w:rsidRPr="003228A5">
              <w:rPr>
                <w:sz w:val="20"/>
                <w:szCs w:val="20"/>
              </w:rPr>
              <w:t xml:space="preserve"> 1</w:t>
            </w:r>
            <w:r w:rsidR="00FD6751">
              <w:rPr>
                <w:sz w:val="20"/>
                <w:szCs w:val="20"/>
              </w:rPr>
              <w:t xml:space="preserve"> </w:t>
            </w:r>
          </w:p>
        </w:tc>
      </w:tr>
      <w:tr w:rsidR="00FD6751" w:rsidRPr="003228A5" w:rsidTr="00FD6751">
        <w:trPr>
          <w:trHeight w:val="476"/>
          <w:jc w:val="center"/>
        </w:trPr>
        <w:tc>
          <w:tcPr>
            <w:tcW w:w="817" w:type="dxa"/>
            <w:vMerge/>
            <w:vAlign w:val="center"/>
          </w:tcPr>
          <w:p w:rsidR="00FD6751" w:rsidRDefault="00FD6751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3" w:type="dxa"/>
            <w:vMerge/>
            <w:vAlign w:val="center"/>
          </w:tcPr>
          <w:p w:rsidR="00FD6751" w:rsidRPr="00A01D87" w:rsidRDefault="00FD6751" w:rsidP="00CC76C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vAlign w:val="center"/>
          </w:tcPr>
          <w:p w:rsidR="00FD6751" w:rsidRDefault="00FD6751" w:rsidP="00CC76C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FD6751" w:rsidRDefault="00FD6751" w:rsidP="00CC76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D6751" w:rsidRDefault="00FD6751" w:rsidP="00CC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1.Б.5.</w:t>
            </w:r>
          </w:p>
          <w:p w:rsidR="00FD6751" w:rsidRPr="003228A5" w:rsidRDefault="00FD6751" w:rsidP="00CC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Правоведение</w:t>
            </w:r>
          </w:p>
        </w:tc>
        <w:tc>
          <w:tcPr>
            <w:tcW w:w="1061" w:type="dxa"/>
            <w:vAlign w:val="center"/>
          </w:tcPr>
          <w:p w:rsidR="00FD6751" w:rsidRPr="003228A5" w:rsidRDefault="00FD6751" w:rsidP="00CC76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 – 8</w:t>
            </w:r>
          </w:p>
        </w:tc>
      </w:tr>
    </w:tbl>
    <w:p w:rsidR="00730787" w:rsidRDefault="00730787" w:rsidP="00277662">
      <w:pPr>
        <w:jc w:val="both"/>
        <w:rPr>
          <w:i/>
          <w:sz w:val="20"/>
          <w:szCs w:val="20"/>
        </w:rPr>
      </w:pPr>
    </w:p>
    <w:p w:rsidR="00DB3EAF" w:rsidRPr="00737F5A" w:rsidRDefault="00DB3EAF" w:rsidP="00DB3EAF">
      <w:pPr>
        <w:tabs>
          <w:tab w:val="left" w:pos="1901"/>
        </w:tabs>
        <w:ind w:firstLine="680"/>
      </w:pPr>
      <w:r w:rsidRPr="00737F5A">
        <w:t>Организация учебной деятельности студентов  по дисциплине «Биоэтика» осуществляется в следующих формах:</w:t>
      </w:r>
    </w:p>
    <w:p w:rsidR="00DB3EAF" w:rsidRDefault="00DB3EAF" w:rsidP="00DB3EAF">
      <w:pPr>
        <w:ind w:firstLine="709"/>
        <w:jc w:val="both"/>
      </w:pPr>
      <w:r w:rsidRPr="00463084">
        <w:rPr>
          <w:b/>
        </w:rPr>
        <w:t xml:space="preserve">Количество </w:t>
      </w:r>
      <w:r>
        <w:rPr>
          <w:b/>
        </w:rPr>
        <w:t>зачетных единиц</w:t>
      </w:r>
      <w:r w:rsidRPr="00463084">
        <w:rPr>
          <w:b/>
        </w:rPr>
        <w:t xml:space="preserve"> по учебному плану – </w:t>
      </w:r>
      <w:r>
        <w:rPr>
          <w:b/>
        </w:rPr>
        <w:t>2</w:t>
      </w:r>
      <w:r>
        <w:t xml:space="preserve">, </w:t>
      </w:r>
      <w:r w:rsidRPr="00232B33">
        <w:t>всего часов</w:t>
      </w:r>
      <w:r>
        <w:t xml:space="preserve"> </w:t>
      </w:r>
      <w:r w:rsidRPr="00232B33">
        <w:t xml:space="preserve">– </w:t>
      </w:r>
      <w:r>
        <w:t>72</w:t>
      </w:r>
      <w:r w:rsidRPr="00232B33">
        <w:t xml:space="preserve"> аудиторных часов</w:t>
      </w:r>
      <w:r>
        <w:t xml:space="preserve"> – 51, самостоятельная работа – 21. </w:t>
      </w:r>
    </w:p>
    <w:p w:rsidR="00DB3EAF" w:rsidRPr="00463084" w:rsidRDefault="00DB3EAF" w:rsidP="00DB3EAF">
      <w:pPr>
        <w:ind w:firstLine="709"/>
        <w:jc w:val="both"/>
        <w:outlineLvl w:val="0"/>
        <w:rPr>
          <w:b/>
        </w:rPr>
      </w:pPr>
      <w:r w:rsidRPr="00463084">
        <w:rPr>
          <w:b/>
        </w:rPr>
        <w:t xml:space="preserve">Аудиторная работа </w:t>
      </w:r>
      <w:r>
        <w:rPr>
          <w:b/>
        </w:rPr>
        <w:t>включает в себя</w:t>
      </w:r>
      <w:r>
        <w:t>:</w:t>
      </w:r>
    </w:p>
    <w:p w:rsidR="00DB3EAF" w:rsidRDefault="00DB3EAF" w:rsidP="00DA0345">
      <w:pPr>
        <w:numPr>
          <w:ilvl w:val="0"/>
          <w:numId w:val="21"/>
        </w:numPr>
        <w:tabs>
          <w:tab w:val="left" w:pos="1901"/>
        </w:tabs>
        <w:jc w:val="both"/>
      </w:pPr>
      <w:r w:rsidRPr="00463084">
        <w:t>лекционные занятия под руководством преподавателя, включающие освоение теоретического материала по дисциплине.</w:t>
      </w:r>
    </w:p>
    <w:p w:rsidR="00DB3EAF" w:rsidRPr="00463084" w:rsidRDefault="00DB3EAF" w:rsidP="00DA0345">
      <w:pPr>
        <w:numPr>
          <w:ilvl w:val="0"/>
          <w:numId w:val="21"/>
        </w:numPr>
        <w:tabs>
          <w:tab w:val="left" w:pos="1901"/>
        </w:tabs>
        <w:jc w:val="both"/>
      </w:pPr>
      <w:r>
        <w:t>участие в ролевых играх в рамках семинара;</w:t>
      </w:r>
    </w:p>
    <w:p w:rsidR="00DB3EAF" w:rsidRPr="00463084" w:rsidRDefault="00DB3EAF" w:rsidP="00DA0345">
      <w:pPr>
        <w:numPr>
          <w:ilvl w:val="0"/>
          <w:numId w:val="21"/>
        </w:numPr>
        <w:tabs>
          <w:tab w:val="left" w:pos="1901"/>
        </w:tabs>
        <w:jc w:val="both"/>
      </w:pPr>
      <w:r w:rsidRPr="00463084">
        <w:t>групповые семинарские</w:t>
      </w:r>
      <w:r>
        <w:t xml:space="preserve"> </w:t>
      </w:r>
      <w:r w:rsidRPr="00463084">
        <w:t>занятия под руководством преподавателя, включающие аудиторную самостоятельную работу студентов по задани</w:t>
      </w:r>
      <w:r>
        <w:t>ю (под контролем) преподавателя.</w:t>
      </w:r>
    </w:p>
    <w:p w:rsidR="00DB3EAF" w:rsidRPr="00463084" w:rsidRDefault="00DB3EAF" w:rsidP="00DB3EAF">
      <w:pPr>
        <w:ind w:firstLine="709"/>
        <w:jc w:val="both"/>
        <w:outlineLvl w:val="0"/>
        <w:rPr>
          <w:b/>
        </w:rPr>
      </w:pPr>
      <w:r w:rsidRPr="00463084">
        <w:rPr>
          <w:b/>
        </w:rPr>
        <w:t>Внеаудиторная (самостоятельная) работа</w:t>
      </w:r>
      <w:r w:rsidRPr="00463084">
        <w:t xml:space="preserve"> </w:t>
      </w:r>
      <w:r w:rsidRPr="00463084">
        <w:rPr>
          <w:b/>
        </w:rPr>
        <w:t xml:space="preserve">студентов </w:t>
      </w:r>
      <w:r>
        <w:rPr>
          <w:b/>
        </w:rPr>
        <w:t>включает в себя</w:t>
      </w:r>
      <w:r>
        <w:t>:</w:t>
      </w:r>
    </w:p>
    <w:p w:rsidR="00DB3EAF" w:rsidRDefault="00DB3EAF" w:rsidP="00DA0345">
      <w:pPr>
        <w:numPr>
          <w:ilvl w:val="0"/>
          <w:numId w:val="20"/>
        </w:numPr>
        <w:jc w:val="both"/>
      </w:pPr>
      <w:r>
        <w:t>подготовка к семинарским занятиям по вопросам плана (конспектирование),</w:t>
      </w:r>
    </w:p>
    <w:p w:rsidR="00DB3EAF" w:rsidRDefault="00DB3EAF" w:rsidP="00DA0345">
      <w:pPr>
        <w:numPr>
          <w:ilvl w:val="0"/>
          <w:numId w:val="20"/>
        </w:numPr>
        <w:jc w:val="both"/>
      </w:pPr>
      <w:r>
        <w:t>подготовка и участие в ролевых играх на семинарах,</w:t>
      </w:r>
    </w:p>
    <w:p w:rsidR="00DB3EAF" w:rsidRPr="00463084" w:rsidRDefault="00DB3EAF" w:rsidP="00DA0345">
      <w:pPr>
        <w:numPr>
          <w:ilvl w:val="0"/>
          <w:numId w:val="20"/>
        </w:numPr>
        <w:tabs>
          <w:tab w:val="left" w:pos="1901"/>
        </w:tabs>
        <w:jc w:val="both"/>
      </w:pPr>
      <w:r>
        <w:t>индивидуальные</w:t>
      </w:r>
      <w:r w:rsidRPr="00463084">
        <w:t xml:space="preserve"> (</w:t>
      </w:r>
      <w:r>
        <w:t>групповые) консультации</w:t>
      </w:r>
      <w:r w:rsidRPr="00463084">
        <w:t xml:space="preserve">, </w:t>
      </w:r>
      <w:r>
        <w:t>собеседование,</w:t>
      </w:r>
    </w:p>
    <w:p w:rsidR="00DB3EAF" w:rsidRPr="00463084" w:rsidRDefault="00DB3EAF" w:rsidP="00DA0345">
      <w:pPr>
        <w:numPr>
          <w:ilvl w:val="0"/>
          <w:numId w:val="20"/>
        </w:numPr>
        <w:tabs>
          <w:tab w:val="left" w:pos="1901"/>
        </w:tabs>
        <w:jc w:val="both"/>
      </w:pPr>
      <w:r>
        <w:t>прием</w:t>
      </w:r>
      <w:r w:rsidRPr="00463084">
        <w:t xml:space="preserve"> отработок пропущенных </w:t>
      </w:r>
      <w:r>
        <w:t>и неосвоенных занятий.</w:t>
      </w:r>
    </w:p>
    <w:p w:rsidR="00DB3EAF" w:rsidRDefault="00DB3EAF" w:rsidP="00DB3EAF">
      <w:pPr>
        <w:ind w:firstLine="540"/>
        <w:jc w:val="both"/>
        <w:rPr>
          <w:snapToGrid w:val="0"/>
        </w:rPr>
      </w:pPr>
      <w:r w:rsidRPr="00232B33">
        <w:rPr>
          <w:b/>
          <w:snapToGrid w:val="0"/>
        </w:rPr>
        <w:t>Основные формы контроля</w:t>
      </w:r>
      <w:r>
        <w:rPr>
          <w:snapToGrid w:val="0"/>
        </w:rPr>
        <w:t xml:space="preserve"> по дисциплине выполнение задания для самостоятельной работы дома, конспектирование научных статей по </w:t>
      </w:r>
      <w:proofErr w:type="spellStart"/>
      <w:r>
        <w:rPr>
          <w:snapToGrid w:val="0"/>
        </w:rPr>
        <w:t>биоэтическим</w:t>
      </w:r>
      <w:proofErr w:type="spellEnd"/>
      <w:r>
        <w:rPr>
          <w:snapToGrid w:val="0"/>
        </w:rPr>
        <w:t xml:space="preserve"> проблемам, </w:t>
      </w:r>
      <w:r>
        <w:rPr>
          <w:b/>
          <w:snapToGrid w:val="0"/>
        </w:rPr>
        <w:t>зачет</w:t>
      </w:r>
      <w:r>
        <w:rPr>
          <w:snapToGrid w:val="0"/>
        </w:rPr>
        <w:t xml:space="preserve">. </w:t>
      </w:r>
    </w:p>
    <w:p w:rsidR="00DB3EAF" w:rsidRDefault="00DB3EAF" w:rsidP="00DB3EAF">
      <w:pPr>
        <w:ind w:firstLine="540"/>
        <w:jc w:val="both"/>
        <w:rPr>
          <w:snapToGrid w:val="0"/>
        </w:rPr>
      </w:pPr>
      <w:r>
        <w:rPr>
          <w:snapToGrid w:val="0"/>
        </w:rPr>
        <w:t>В процессе изучения дисциплины «</w:t>
      </w:r>
      <w:r w:rsidRPr="00737F5A">
        <w:t>Биоэтика</w:t>
      </w:r>
      <w:r>
        <w:rPr>
          <w:snapToGrid w:val="0"/>
        </w:rPr>
        <w:t xml:space="preserve">» используются учебно-методические пособия, разработанные на кафедре философии НГМУ. Лекции и семинары проводятся с использованием </w:t>
      </w:r>
      <w:proofErr w:type="spellStart"/>
      <w:r>
        <w:rPr>
          <w:snapToGrid w:val="0"/>
        </w:rPr>
        <w:t>м</w:t>
      </w:r>
      <w:r w:rsidRPr="00565EFC">
        <w:t>ультиме</w:t>
      </w:r>
      <w:r>
        <w:t>дийного</w:t>
      </w:r>
      <w:proofErr w:type="spellEnd"/>
      <w:r>
        <w:t xml:space="preserve"> оборудования, презентаций, </w:t>
      </w:r>
      <w:r w:rsidRPr="00565EFC">
        <w:t>видеофиль</w:t>
      </w:r>
      <w:r>
        <w:t>мов.</w:t>
      </w:r>
    </w:p>
    <w:p w:rsidR="00730787" w:rsidRDefault="00730787" w:rsidP="00277662">
      <w:pPr>
        <w:jc w:val="both"/>
        <w:rPr>
          <w:i/>
          <w:sz w:val="20"/>
          <w:szCs w:val="20"/>
        </w:rPr>
      </w:pPr>
    </w:p>
    <w:p w:rsidR="00034985" w:rsidRDefault="00034985">
      <w:pPr>
        <w:pStyle w:val="WW-"/>
        <w:jc w:val="center"/>
        <w:rPr>
          <w:b/>
          <w:sz w:val="28"/>
          <w:szCs w:val="28"/>
        </w:rPr>
      </w:pPr>
    </w:p>
    <w:p w:rsidR="001F71BE" w:rsidRPr="00EB7374" w:rsidRDefault="001F71BE">
      <w:pPr>
        <w:pStyle w:val="WW-"/>
        <w:jc w:val="center"/>
        <w:rPr>
          <w:b/>
          <w:sz w:val="28"/>
          <w:szCs w:val="28"/>
        </w:rPr>
      </w:pPr>
      <w:r w:rsidRPr="00EB7374">
        <w:rPr>
          <w:b/>
          <w:sz w:val="28"/>
          <w:szCs w:val="28"/>
        </w:rPr>
        <w:lastRenderedPageBreak/>
        <w:t>2. С</w:t>
      </w:r>
      <w:r w:rsidR="00EB7374" w:rsidRPr="00EB7374">
        <w:rPr>
          <w:b/>
          <w:sz w:val="28"/>
          <w:szCs w:val="28"/>
        </w:rPr>
        <w:t>одержание дисциплины</w:t>
      </w:r>
    </w:p>
    <w:p w:rsidR="003E1571" w:rsidRDefault="003E1571" w:rsidP="003E1571">
      <w:pPr>
        <w:rPr>
          <w:b/>
          <w:i/>
        </w:rPr>
      </w:pPr>
    </w:p>
    <w:p w:rsidR="003E1571" w:rsidRPr="00EB7374" w:rsidRDefault="003E1571" w:rsidP="003E1571">
      <w:r w:rsidRPr="00EB7374">
        <w:rPr>
          <w:b/>
        </w:rPr>
        <w:t>2.1. Учебно-тематический план</w:t>
      </w:r>
      <w:r w:rsidR="006B2394">
        <w:rPr>
          <w:b/>
        </w:rPr>
        <w:t xml:space="preserve"> дисциплины</w:t>
      </w:r>
    </w:p>
    <w:p w:rsidR="003E1571" w:rsidRDefault="003E1571" w:rsidP="003E1571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6"/>
        <w:gridCol w:w="6087"/>
        <w:gridCol w:w="850"/>
        <w:gridCol w:w="851"/>
        <w:gridCol w:w="560"/>
        <w:gridCol w:w="999"/>
      </w:tblGrid>
      <w:tr w:rsidR="003E1571" w:rsidRPr="00B83C32" w:rsidTr="008C118A">
        <w:tc>
          <w:tcPr>
            <w:tcW w:w="576" w:type="dxa"/>
            <w:vMerge w:val="restart"/>
            <w:vAlign w:val="center"/>
          </w:tcPr>
          <w:p w:rsidR="003E1571" w:rsidRPr="00DB3EAF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087" w:type="dxa"/>
            <w:vMerge w:val="restart"/>
            <w:vAlign w:val="center"/>
          </w:tcPr>
          <w:p w:rsidR="003E1571" w:rsidRPr="00DB3EAF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 xml:space="preserve">Наименование разделов и тем </w:t>
            </w:r>
            <w:r w:rsidRPr="00DB3EAF">
              <w:rPr>
                <w:b/>
                <w:i/>
                <w:sz w:val="20"/>
                <w:szCs w:val="20"/>
              </w:rPr>
              <w:t xml:space="preserve">(или другая структура дисциплины с обязательным указанием трудоемкости учебных занятий/часов) </w:t>
            </w:r>
          </w:p>
        </w:tc>
        <w:tc>
          <w:tcPr>
            <w:tcW w:w="850" w:type="dxa"/>
            <w:vMerge w:val="restart"/>
            <w:vAlign w:val="center"/>
          </w:tcPr>
          <w:p w:rsidR="003E1571" w:rsidRPr="00DB3EAF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 xml:space="preserve">Всего часов </w:t>
            </w:r>
          </w:p>
        </w:tc>
        <w:tc>
          <w:tcPr>
            <w:tcW w:w="2410" w:type="dxa"/>
            <w:gridSpan w:val="3"/>
            <w:vAlign w:val="center"/>
          </w:tcPr>
          <w:p w:rsidR="003E1571" w:rsidRPr="00DB3EAF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Из них:</w:t>
            </w:r>
          </w:p>
        </w:tc>
      </w:tr>
      <w:tr w:rsidR="008C118A" w:rsidRPr="00B83C32" w:rsidTr="008C118A">
        <w:trPr>
          <w:trHeight w:val="379"/>
        </w:trPr>
        <w:tc>
          <w:tcPr>
            <w:tcW w:w="576" w:type="dxa"/>
            <w:vMerge/>
            <w:vAlign w:val="center"/>
          </w:tcPr>
          <w:p w:rsidR="008C118A" w:rsidRPr="00DB3EAF" w:rsidRDefault="008C118A" w:rsidP="00B83C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87" w:type="dxa"/>
            <w:vMerge/>
            <w:vAlign w:val="center"/>
          </w:tcPr>
          <w:p w:rsidR="008C118A" w:rsidRPr="00DB3EAF" w:rsidRDefault="008C118A" w:rsidP="00B83C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8C118A" w:rsidRPr="00DB3EAF" w:rsidRDefault="008C118A" w:rsidP="00B83C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C118A" w:rsidRPr="00DB3EAF" w:rsidRDefault="008C118A" w:rsidP="00DB3EAF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аудиторные часы</w:t>
            </w:r>
          </w:p>
        </w:tc>
        <w:tc>
          <w:tcPr>
            <w:tcW w:w="999" w:type="dxa"/>
            <w:vMerge w:val="restart"/>
            <w:vAlign w:val="center"/>
          </w:tcPr>
          <w:p w:rsidR="008C118A" w:rsidRPr="00DB3EAF" w:rsidRDefault="008C118A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СРС (ч.)</w:t>
            </w:r>
          </w:p>
        </w:tc>
      </w:tr>
      <w:tr w:rsidR="008C118A" w:rsidRPr="00B83C32" w:rsidTr="008C118A">
        <w:trPr>
          <w:trHeight w:val="188"/>
        </w:trPr>
        <w:tc>
          <w:tcPr>
            <w:tcW w:w="576" w:type="dxa"/>
            <w:vMerge/>
            <w:vAlign w:val="center"/>
          </w:tcPr>
          <w:p w:rsidR="008C118A" w:rsidRPr="00DB3EAF" w:rsidRDefault="008C118A" w:rsidP="00B83C3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087" w:type="dxa"/>
            <w:vMerge/>
            <w:vAlign w:val="center"/>
          </w:tcPr>
          <w:p w:rsidR="008C118A" w:rsidRPr="00DB3EAF" w:rsidRDefault="008C118A" w:rsidP="00B83C32">
            <w:pPr>
              <w:jc w:val="both"/>
              <w:rPr>
                <w:b/>
                <w:color w:val="FF66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8C118A" w:rsidRPr="00DB3EAF" w:rsidRDefault="008C118A" w:rsidP="00B83C3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118A" w:rsidRPr="00DB3EAF" w:rsidRDefault="008C118A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Л</w:t>
            </w:r>
          </w:p>
        </w:tc>
        <w:tc>
          <w:tcPr>
            <w:tcW w:w="560" w:type="dxa"/>
            <w:vAlign w:val="center"/>
          </w:tcPr>
          <w:p w:rsidR="008C118A" w:rsidRPr="00DB3EAF" w:rsidRDefault="008C118A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С</w:t>
            </w:r>
          </w:p>
        </w:tc>
        <w:tc>
          <w:tcPr>
            <w:tcW w:w="999" w:type="dxa"/>
            <w:vMerge/>
            <w:vAlign w:val="center"/>
          </w:tcPr>
          <w:p w:rsidR="008C118A" w:rsidRPr="00DB3EAF" w:rsidRDefault="008C118A" w:rsidP="00B83C3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DB3EAF" w:rsidRPr="00B83C32" w:rsidTr="008C118A">
        <w:tc>
          <w:tcPr>
            <w:tcW w:w="576" w:type="dxa"/>
          </w:tcPr>
          <w:p w:rsidR="00DB3EAF" w:rsidRPr="00DB3EAF" w:rsidRDefault="00DB3EAF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087" w:type="dxa"/>
          </w:tcPr>
          <w:p w:rsidR="00DB3EAF" w:rsidRPr="00DB3EAF" w:rsidRDefault="00DB3EAF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DB3EAF" w:rsidRPr="00DB3EAF" w:rsidRDefault="00DB3EAF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DB3EAF" w:rsidRPr="00DB3EAF" w:rsidRDefault="00DB3EAF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60" w:type="dxa"/>
          </w:tcPr>
          <w:p w:rsidR="00DB3EAF" w:rsidRPr="00DB3EAF" w:rsidRDefault="00DB3EAF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9" w:type="dxa"/>
          </w:tcPr>
          <w:p w:rsidR="00DB3EAF" w:rsidRPr="00DB3EAF" w:rsidRDefault="00DB3EAF" w:rsidP="00B83C32">
            <w:pPr>
              <w:jc w:val="center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8</w:t>
            </w:r>
          </w:p>
        </w:tc>
      </w:tr>
      <w:tr w:rsidR="00DB3EAF" w:rsidRPr="006E4F8D" w:rsidTr="008C118A">
        <w:tc>
          <w:tcPr>
            <w:tcW w:w="576" w:type="dxa"/>
          </w:tcPr>
          <w:p w:rsidR="00DB3EAF" w:rsidRPr="00DB3EAF" w:rsidRDefault="00DB3EAF" w:rsidP="00B83C3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087" w:type="dxa"/>
          </w:tcPr>
          <w:p w:rsidR="00DB3EAF" w:rsidRPr="00DB3EAF" w:rsidRDefault="00DB3EAF" w:rsidP="004D531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Раздел 1 Биоэтика как междисциплинарное знание</w:t>
            </w:r>
          </w:p>
        </w:tc>
        <w:tc>
          <w:tcPr>
            <w:tcW w:w="850" w:type="dxa"/>
          </w:tcPr>
          <w:p w:rsidR="00DB3EAF" w:rsidRPr="00DB3EAF" w:rsidRDefault="00BE54AC" w:rsidP="00BE54A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851" w:type="dxa"/>
          </w:tcPr>
          <w:p w:rsidR="00DB3EAF" w:rsidRPr="00DB3EAF" w:rsidRDefault="008C118A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60" w:type="dxa"/>
          </w:tcPr>
          <w:p w:rsidR="00DB3EAF" w:rsidRPr="00DB3EAF" w:rsidRDefault="00DB3EAF" w:rsidP="00BE54AC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1</w:t>
            </w:r>
            <w:r w:rsidR="00BE54A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9" w:type="dxa"/>
          </w:tcPr>
          <w:p w:rsidR="00DB3EAF" w:rsidRPr="00DB3EAF" w:rsidRDefault="00BE54AC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</w:tr>
      <w:tr w:rsidR="00DB3EAF" w:rsidRPr="00EB7374" w:rsidTr="008C118A">
        <w:tc>
          <w:tcPr>
            <w:tcW w:w="576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1.1.</w:t>
            </w:r>
          </w:p>
        </w:tc>
        <w:tc>
          <w:tcPr>
            <w:tcW w:w="6087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1 Биоэтика: основные понятия и принципы</w:t>
            </w:r>
          </w:p>
        </w:tc>
        <w:tc>
          <w:tcPr>
            <w:tcW w:w="850" w:type="dxa"/>
          </w:tcPr>
          <w:p w:rsidR="00DB3EAF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DB3EAF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B3EAF" w:rsidRPr="00EB7374" w:rsidTr="008C118A">
        <w:tc>
          <w:tcPr>
            <w:tcW w:w="576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1.2.</w:t>
            </w:r>
          </w:p>
        </w:tc>
        <w:tc>
          <w:tcPr>
            <w:tcW w:w="6087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2 Биоэтика и этика</w:t>
            </w:r>
          </w:p>
        </w:tc>
        <w:tc>
          <w:tcPr>
            <w:tcW w:w="850" w:type="dxa"/>
          </w:tcPr>
          <w:p w:rsidR="00DB3EAF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DB3EAF" w:rsidRPr="00DB3EAF" w:rsidRDefault="008C118A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dxa"/>
          </w:tcPr>
          <w:p w:rsidR="00DB3EAF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B3EAF" w:rsidRPr="00EB7374" w:rsidTr="008C118A">
        <w:tc>
          <w:tcPr>
            <w:tcW w:w="576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1.3.</w:t>
            </w:r>
          </w:p>
        </w:tc>
        <w:tc>
          <w:tcPr>
            <w:tcW w:w="6087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3 Биоэтика</w:t>
            </w:r>
            <w:r w:rsidR="006D387A">
              <w:rPr>
                <w:sz w:val="20"/>
                <w:szCs w:val="20"/>
              </w:rPr>
              <w:t>, этика</w:t>
            </w:r>
            <w:r w:rsidRPr="00DB3EAF">
              <w:rPr>
                <w:sz w:val="20"/>
                <w:szCs w:val="20"/>
              </w:rPr>
              <w:t xml:space="preserve"> и право</w:t>
            </w:r>
          </w:p>
        </w:tc>
        <w:tc>
          <w:tcPr>
            <w:tcW w:w="850" w:type="dxa"/>
          </w:tcPr>
          <w:p w:rsidR="00DB3EAF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DB3EAF" w:rsidRPr="00DB3EAF" w:rsidRDefault="00DB3EAF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DB3EAF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B3EAF" w:rsidRPr="00EB7374" w:rsidTr="008C118A">
        <w:tc>
          <w:tcPr>
            <w:tcW w:w="576" w:type="dxa"/>
          </w:tcPr>
          <w:p w:rsidR="00DB3EAF" w:rsidRPr="00DB3EAF" w:rsidRDefault="00DB3EAF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1.4.</w:t>
            </w:r>
          </w:p>
        </w:tc>
        <w:tc>
          <w:tcPr>
            <w:tcW w:w="6087" w:type="dxa"/>
          </w:tcPr>
          <w:p w:rsidR="00DB3EAF" w:rsidRPr="00DB3EAF" w:rsidRDefault="00DB3EAF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4 Биоэтика и психология.</w:t>
            </w:r>
          </w:p>
        </w:tc>
        <w:tc>
          <w:tcPr>
            <w:tcW w:w="850" w:type="dxa"/>
          </w:tcPr>
          <w:p w:rsidR="00DB3EAF" w:rsidRPr="00DB3EAF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DB3EAF" w:rsidRPr="00DB3EAF" w:rsidRDefault="008C118A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DB3EAF" w:rsidRPr="00DB3EAF" w:rsidRDefault="00DB3EAF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DB3EAF" w:rsidRPr="00DB3EAF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70305" w:rsidRPr="00EB7374" w:rsidTr="008C118A">
        <w:tc>
          <w:tcPr>
            <w:tcW w:w="576" w:type="dxa"/>
          </w:tcPr>
          <w:p w:rsidR="00070305" w:rsidRPr="00DB3EAF" w:rsidRDefault="00070305" w:rsidP="005E0D15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1.5.</w:t>
            </w:r>
          </w:p>
        </w:tc>
        <w:tc>
          <w:tcPr>
            <w:tcW w:w="6087" w:type="dxa"/>
          </w:tcPr>
          <w:p w:rsidR="00070305" w:rsidRPr="002E6D63" w:rsidRDefault="00070305" w:rsidP="00070305">
            <w:pPr>
              <w:jc w:val="both"/>
              <w:rPr>
                <w:sz w:val="20"/>
                <w:szCs w:val="20"/>
              </w:rPr>
            </w:pPr>
            <w:r w:rsidRPr="002E6D63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5</w:t>
            </w:r>
            <w:r w:rsidRPr="002E6D63">
              <w:rPr>
                <w:sz w:val="20"/>
                <w:szCs w:val="20"/>
              </w:rPr>
              <w:t xml:space="preserve"> Российские традиции медицинской этики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70305" w:rsidRPr="006E4F8D" w:rsidTr="008C118A">
        <w:tc>
          <w:tcPr>
            <w:tcW w:w="576" w:type="dxa"/>
          </w:tcPr>
          <w:p w:rsidR="00070305" w:rsidRPr="00DB3EAF" w:rsidRDefault="00070305" w:rsidP="00B83C3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6087" w:type="dxa"/>
          </w:tcPr>
          <w:p w:rsidR="00070305" w:rsidRPr="00DB3EAF" w:rsidRDefault="00070305" w:rsidP="004D5312">
            <w:pPr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Раздел 2 Основные биоэтические проблемы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:rsidR="00070305" w:rsidRPr="00DB3EAF" w:rsidRDefault="00070305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60" w:type="dxa"/>
          </w:tcPr>
          <w:p w:rsidR="00070305" w:rsidRPr="00DB3EAF" w:rsidRDefault="00BE54AC" w:rsidP="00BE54A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999" w:type="dxa"/>
          </w:tcPr>
          <w:p w:rsidR="00070305" w:rsidRPr="00DB3EAF" w:rsidRDefault="00BE54AC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070305" w:rsidRPr="00EB7374" w:rsidTr="008C118A">
        <w:tc>
          <w:tcPr>
            <w:tcW w:w="576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2.1</w:t>
            </w:r>
          </w:p>
        </w:tc>
        <w:tc>
          <w:tcPr>
            <w:tcW w:w="6087" w:type="dxa"/>
          </w:tcPr>
          <w:p w:rsidR="00070305" w:rsidRPr="00DB3EAF" w:rsidRDefault="00070305" w:rsidP="004D531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6 Биоэтические проблемы, связанные с новыми репродуктивными технологиями и неонатологией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70305" w:rsidRPr="00EB7374" w:rsidTr="008C118A">
        <w:tc>
          <w:tcPr>
            <w:tcW w:w="576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2.2.</w:t>
            </w:r>
          </w:p>
        </w:tc>
        <w:tc>
          <w:tcPr>
            <w:tcW w:w="6087" w:type="dxa"/>
          </w:tcPr>
          <w:p w:rsidR="00070305" w:rsidRPr="00DB3EAF" w:rsidRDefault="00070305" w:rsidP="00DA0345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 xml:space="preserve">Тема 7 Биоэтические проблемы </w:t>
            </w:r>
            <w:r>
              <w:rPr>
                <w:sz w:val="20"/>
                <w:szCs w:val="20"/>
              </w:rPr>
              <w:t>новых биомедицинских технологий. Т</w:t>
            </w:r>
            <w:r w:rsidRPr="00DB3EAF">
              <w:rPr>
                <w:sz w:val="20"/>
                <w:szCs w:val="20"/>
              </w:rPr>
              <w:t>рансплантологи</w:t>
            </w:r>
            <w:r>
              <w:rPr>
                <w:sz w:val="20"/>
                <w:szCs w:val="20"/>
              </w:rPr>
              <w:t>я в педиатрии.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70305" w:rsidRPr="00EB7374" w:rsidTr="008C118A">
        <w:tc>
          <w:tcPr>
            <w:tcW w:w="576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2.3.</w:t>
            </w:r>
          </w:p>
        </w:tc>
        <w:tc>
          <w:tcPr>
            <w:tcW w:w="6087" w:type="dxa"/>
          </w:tcPr>
          <w:p w:rsidR="00070305" w:rsidRPr="00DB3EAF" w:rsidRDefault="00070305" w:rsidP="00A35EFD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8 Биоэтически</w:t>
            </w:r>
            <w:r w:rsidR="00A35EFD">
              <w:rPr>
                <w:sz w:val="20"/>
                <w:szCs w:val="20"/>
              </w:rPr>
              <w:t xml:space="preserve">е ситуации, связанные с проблемами начала и </w:t>
            </w:r>
            <w:r w:rsidRPr="00DB3EAF">
              <w:rPr>
                <w:sz w:val="20"/>
                <w:szCs w:val="20"/>
              </w:rPr>
              <w:t>конца жизни. Эвтаназия.</w:t>
            </w:r>
          </w:p>
        </w:tc>
        <w:tc>
          <w:tcPr>
            <w:tcW w:w="850" w:type="dxa"/>
          </w:tcPr>
          <w:p w:rsidR="00070305" w:rsidRPr="00DB3EAF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070305" w:rsidRPr="00DB3EAF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70305" w:rsidRPr="00EB7374" w:rsidTr="008C118A">
        <w:tc>
          <w:tcPr>
            <w:tcW w:w="576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2.4.</w:t>
            </w:r>
          </w:p>
        </w:tc>
        <w:tc>
          <w:tcPr>
            <w:tcW w:w="6087" w:type="dxa"/>
          </w:tcPr>
          <w:p w:rsidR="00070305" w:rsidRPr="00DB3EAF" w:rsidRDefault="00070305" w:rsidP="00B83C32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9 Биомедицинские исследования на человеке и животных: этико-правовой аспект.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070305" w:rsidRPr="00DB3EAF" w:rsidRDefault="009A731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0" w:type="dxa"/>
          </w:tcPr>
          <w:p w:rsidR="00070305" w:rsidRPr="00DB3EAF" w:rsidRDefault="009A731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070305" w:rsidRPr="00DB3EAF" w:rsidRDefault="009A731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70305" w:rsidRPr="004D7275" w:rsidTr="008C118A">
        <w:tc>
          <w:tcPr>
            <w:tcW w:w="576" w:type="dxa"/>
          </w:tcPr>
          <w:p w:rsidR="00070305" w:rsidRPr="00DB3EAF" w:rsidRDefault="00070305" w:rsidP="00B83C3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6087" w:type="dxa"/>
          </w:tcPr>
          <w:p w:rsidR="00070305" w:rsidRPr="00DB3EAF" w:rsidRDefault="00070305" w:rsidP="004D7275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 xml:space="preserve">Раздел 3 Этика отношения врача и пациента. Особенности деонтологии в России 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070305" w:rsidRPr="00DB3EAF" w:rsidRDefault="00070305" w:rsidP="00B83C3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070305" w:rsidRPr="00DB3EAF" w:rsidRDefault="00BE54AC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99" w:type="dxa"/>
          </w:tcPr>
          <w:p w:rsidR="00070305" w:rsidRPr="00DB3EAF" w:rsidRDefault="00BE54AC" w:rsidP="00B83C3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70305" w:rsidRPr="004D7275" w:rsidTr="008C118A">
        <w:tc>
          <w:tcPr>
            <w:tcW w:w="576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3.1.</w:t>
            </w:r>
          </w:p>
        </w:tc>
        <w:tc>
          <w:tcPr>
            <w:tcW w:w="6087" w:type="dxa"/>
          </w:tcPr>
          <w:p w:rsidR="00070305" w:rsidRPr="00DB3EAF" w:rsidRDefault="00070305" w:rsidP="006E4F8D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 xml:space="preserve">Тема 10 Биоэтика в межличностном общении: врач-пациент, </w:t>
            </w:r>
            <w:proofErr w:type="gramStart"/>
            <w:r w:rsidRPr="00DB3EAF">
              <w:rPr>
                <w:sz w:val="20"/>
                <w:szCs w:val="20"/>
              </w:rPr>
              <w:t>врач-родители</w:t>
            </w:r>
            <w:proofErr w:type="gramEnd"/>
          </w:p>
        </w:tc>
        <w:tc>
          <w:tcPr>
            <w:tcW w:w="850" w:type="dxa"/>
          </w:tcPr>
          <w:p w:rsidR="00070305" w:rsidRPr="00DB3EAF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070305" w:rsidRPr="00DB3EAF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70305" w:rsidRPr="00EB7374" w:rsidTr="008C118A">
        <w:tc>
          <w:tcPr>
            <w:tcW w:w="576" w:type="dxa"/>
          </w:tcPr>
          <w:p w:rsidR="00070305" w:rsidRPr="00DB3EAF" w:rsidRDefault="00070305" w:rsidP="005E0D15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3.2.</w:t>
            </w:r>
          </w:p>
        </w:tc>
        <w:tc>
          <w:tcPr>
            <w:tcW w:w="6087" w:type="dxa"/>
          </w:tcPr>
          <w:p w:rsidR="00070305" w:rsidRPr="00DB3EAF" w:rsidRDefault="00070305" w:rsidP="005E0D15">
            <w:pPr>
              <w:jc w:val="both"/>
              <w:rPr>
                <w:sz w:val="20"/>
                <w:szCs w:val="20"/>
              </w:rPr>
            </w:pPr>
            <w:r w:rsidRPr="00DB3EAF">
              <w:rPr>
                <w:sz w:val="20"/>
                <w:szCs w:val="20"/>
              </w:rPr>
              <w:t>Тема 11 Принцип социальной справедливости в современной медицине. Область права в медицине.</w:t>
            </w:r>
          </w:p>
        </w:tc>
        <w:tc>
          <w:tcPr>
            <w:tcW w:w="85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70305" w:rsidRPr="00DB3EAF" w:rsidRDefault="00070305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0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dxa"/>
          </w:tcPr>
          <w:p w:rsidR="00070305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54AC" w:rsidRPr="00EB7374" w:rsidTr="008C118A">
        <w:tc>
          <w:tcPr>
            <w:tcW w:w="576" w:type="dxa"/>
          </w:tcPr>
          <w:p w:rsidR="00BE54AC" w:rsidRPr="00DB3EAF" w:rsidRDefault="00BE54AC" w:rsidP="005E0D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</w:t>
            </w:r>
          </w:p>
        </w:tc>
        <w:tc>
          <w:tcPr>
            <w:tcW w:w="6087" w:type="dxa"/>
          </w:tcPr>
          <w:p w:rsidR="00BE54AC" w:rsidRPr="00DB3EAF" w:rsidRDefault="00BE54AC" w:rsidP="005E0D1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12. Подведение итогов. Зачет</w:t>
            </w:r>
          </w:p>
        </w:tc>
        <w:tc>
          <w:tcPr>
            <w:tcW w:w="850" w:type="dxa"/>
          </w:tcPr>
          <w:p w:rsidR="00BE54AC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BE54AC" w:rsidRDefault="00BE54AC" w:rsidP="00E801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0" w:type="dxa"/>
          </w:tcPr>
          <w:p w:rsidR="00BE54AC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BE54AC" w:rsidRPr="00DB3EAF" w:rsidRDefault="00BE54AC" w:rsidP="00B83C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70305" w:rsidRPr="004D7275" w:rsidTr="008C118A">
        <w:tc>
          <w:tcPr>
            <w:tcW w:w="6663" w:type="dxa"/>
            <w:gridSpan w:val="2"/>
          </w:tcPr>
          <w:p w:rsidR="00070305" w:rsidRPr="00DB3EAF" w:rsidRDefault="00070305" w:rsidP="00B83C3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Итого часов</w:t>
            </w:r>
          </w:p>
        </w:tc>
        <w:tc>
          <w:tcPr>
            <w:tcW w:w="850" w:type="dxa"/>
          </w:tcPr>
          <w:p w:rsidR="00070305" w:rsidRPr="00DB3EAF" w:rsidRDefault="00070305" w:rsidP="00B83C32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72</w:t>
            </w:r>
          </w:p>
        </w:tc>
        <w:tc>
          <w:tcPr>
            <w:tcW w:w="851" w:type="dxa"/>
          </w:tcPr>
          <w:p w:rsidR="00070305" w:rsidRPr="00DB3EAF" w:rsidRDefault="00070305" w:rsidP="009A731C">
            <w:pPr>
              <w:jc w:val="both"/>
              <w:rPr>
                <w:b/>
                <w:sz w:val="20"/>
                <w:szCs w:val="20"/>
              </w:rPr>
            </w:pPr>
            <w:r w:rsidRPr="00DB3EAF">
              <w:rPr>
                <w:b/>
                <w:sz w:val="20"/>
                <w:szCs w:val="20"/>
              </w:rPr>
              <w:t>1</w:t>
            </w:r>
            <w:r w:rsidR="009A731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0" w:type="dxa"/>
          </w:tcPr>
          <w:p w:rsidR="00070305" w:rsidRPr="00DB3EAF" w:rsidRDefault="00070305" w:rsidP="009A731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9A731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9" w:type="dxa"/>
          </w:tcPr>
          <w:p w:rsidR="00070305" w:rsidRPr="00DB3EAF" w:rsidRDefault="00070305" w:rsidP="009A731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9A731C">
              <w:rPr>
                <w:b/>
                <w:sz w:val="20"/>
                <w:szCs w:val="20"/>
              </w:rPr>
              <w:t>4</w:t>
            </w:r>
          </w:p>
        </w:tc>
      </w:tr>
    </w:tbl>
    <w:p w:rsidR="00034985" w:rsidRDefault="00034985" w:rsidP="00EB7374">
      <w:pPr>
        <w:pStyle w:val="WW-"/>
        <w:spacing w:line="360" w:lineRule="atLeast"/>
        <w:rPr>
          <w:b/>
        </w:rPr>
      </w:pPr>
    </w:p>
    <w:p w:rsidR="003E1571" w:rsidRDefault="001F71BE" w:rsidP="00386FF0">
      <w:pPr>
        <w:pStyle w:val="WW-"/>
        <w:spacing w:line="360" w:lineRule="atLeast"/>
        <w:rPr>
          <w:b/>
        </w:rPr>
      </w:pPr>
      <w:r>
        <w:rPr>
          <w:b/>
        </w:rPr>
        <w:t>2.2. Содержание лекционного курса дисциплины</w:t>
      </w:r>
    </w:p>
    <w:p w:rsidR="00386FF0" w:rsidRDefault="00386FF0" w:rsidP="00386FF0">
      <w:pPr>
        <w:pStyle w:val="WW-"/>
        <w:spacing w:line="360" w:lineRule="atLeast"/>
        <w:rPr>
          <w:b/>
        </w:rPr>
      </w:pPr>
    </w:p>
    <w:tbl>
      <w:tblPr>
        <w:tblpPr w:leftFromText="180" w:rightFromText="180" w:vertAnchor="text" w:tblpX="183" w:tblpY="1"/>
        <w:tblOverlap w:val="never"/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985"/>
        <w:gridCol w:w="850"/>
        <w:gridCol w:w="993"/>
        <w:gridCol w:w="5723"/>
      </w:tblGrid>
      <w:tr w:rsidR="003E1571" w:rsidRPr="00B83C32" w:rsidTr="00CC76CC">
        <w:tc>
          <w:tcPr>
            <w:tcW w:w="675" w:type="dxa"/>
            <w:vAlign w:val="center"/>
          </w:tcPr>
          <w:p w:rsidR="003E1571" w:rsidRPr="00B83C32" w:rsidRDefault="003E1571" w:rsidP="00CC76CC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№ лекции п.п.</w:t>
            </w:r>
          </w:p>
        </w:tc>
        <w:tc>
          <w:tcPr>
            <w:tcW w:w="1985" w:type="dxa"/>
            <w:vAlign w:val="center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Ссылки</w:t>
            </w:r>
          </w:p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850" w:type="dxa"/>
            <w:vAlign w:val="center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Часы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№</w:t>
            </w:r>
          </w:p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раздела/</w:t>
            </w:r>
          </w:p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темы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Название лекции</w:t>
            </w:r>
          </w:p>
        </w:tc>
      </w:tr>
      <w:tr w:rsidR="003E1571" w:rsidRPr="00B83C32" w:rsidTr="00CC76CC">
        <w:tc>
          <w:tcPr>
            <w:tcW w:w="675" w:type="dxa"/>
            <w:vAlign w:val="center"/>
          </w:tcPr>
          <w:p w:rsidR="003E1571" w:rsidRPr="00B83C32" w:rsidRDefault="003E1571" w:rsidP="00CC76CC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723" w:type="dxa"/>
            <w:shd w:val="clear" w:color="auto" w:fill="auto"/>
          </w:tcPr>
          <w:p w:rsidR="003E1571" w:rsidRPr="00B83C32" w:rsidRDefault="003E1571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5</w:t>
            </w:r>
          </w:p>
        </w:tc>
      </w:tr>
      <w:tr w:rsidR="003E1571" w:rsidRPr="00B83C32" w:rsidTr="00CC76CC">
        <w:tc>
          <w:tcPr>
            <w:tcW w:w="675" w:type="dxa"/>
            <w:vAlign w:val="center"/>
          </w:tcPr>
          <w:p w:rsidR="003E1571" w:rsidRPr="00B83C32" w:rsidRDefault="003E1571" w:rsidP="00CC76CC">
            <w:pPr>
              <w:jc w:val="center"/>
              <w:rPr>
                <w:i/>
              </w:rPr>
            </w:pPr>
            <w:r w:rsidRPr="00B83C32">
              <w:rPr>
                <w:i/>
              </w:rPr>
              <w:t>1</w:t>
            </w:r>
          </w:p>
        </w:tc>
        <w:tc>
          <w:tcPr>
            <w:tcW w:w="1985" w:type="dxa"/>
          </w:tcPr>
          <w:p w:rsidR="003E1571" w:rsidRPr="00B83C32" w:rsidRDefault="003E1571" w:rsidP="00B83C32">
            <w:pPr>
              <w:rPr>
                <w:i/>
              </w:rPr>
            </w:pPr>
            <w:r w:rsidRPr="00B83C32">
              <w:rPr>
                <w:i/>
              </w:rPr>
              <w:t>ОК-№</w:t>
            </w:r>
            <w:r w:rsidR="00714DF6">
              <w:rPr>
                <w:i/>
              </w:rPr>
              <w:t xml:space="preserve"> 2</w:t>
            </w:r>
            <w:r w:rsidRPr="00B83C32">
              <w:rPr>
                <w:i/>
              </w:rPr>
              <w:t xml:space="preserve">, </w:t>
            </w:r>
            <w:r w:rsidR="00393E58">
              <w:rPr>
                <w:i/>
              </w:rPr>
              <w:t>Зн</w:t>
            </w:r>
            <w:r w:rsidR="00EB7374" w:rsidRPr="00B83C32">
              <w:rPr>
                <w:i/>
              </w:rPr>
              <w:t>.</w:t>
            </w:r>
            <w:r w:rsidR="00393E58">
              <w:rPr>
                <w:i/>
              </w:rPr>
              <w:t>-3</w:t>
            </w:r>
            <w:r w:rsidRPr="00B83C32">
              <w:rPr>
                <w:i/>
              </w:rPr>
              <w:t xml:space="preserve">, </w:t>
            </w:r>
          </w:p>
          <w:p w:rsidR="003E1571" w:rsidRPr="00B83C32" w:rsidRDefault="00714DF6" w:rsidP="00CC76CC">
            <w:pPr>
              <w:rPr>
                <w:i/>
              </w:rPr>
            </w:pPr>
            <w:r>
              <w:rPr>
                <w:i/>
              </w:rPr>
              <w:t>П</w:t>
            </w:r>
            <w:r w:rsidR="003E1571" w:rsidRPr="00B83C32">
              <w:rPr>
                <w:i/>
              </w:rPr>
              <w:t>К-№</w:t>
            </w:r>
            <w:r>
              <w:rPr>
                <w:i/>
              </w:rPr>
              <w:t xml:space="preserve"> </w:t>
            </w:r>
            <w:r w:rsidR="00881040">
              <w:rPr>
                <w:i/>
              </w:rPr>
              <w:t>4</w:t>
            </w:r>
            <w:r w:rsidR="003E1571" w:rsidRPr="00B83C32">
              <w:rPr>
                <w:i/>
              </w:rPr>
              <w:t xml:space="preserve">, </w:t>
            </w:r>
            <w:r w:rsidR="00393E58">
              <w:rPr>
                <w:i/>
              </w:rPr>
              <w:t xml:space="preserve"> </w:t>
            </w:r>
            <w:proofErr w:type="spellStart"/>
            <w:r w:rsidR="00393E58">
              <w:rPr>
                <w:i/>
              </w:rPr>
              <w:t>Зн</w:t>
            </w:r>
            <w:proofErr w:type="spellEnd"/>
            <w:r w:rsidR="00393E58">
              <w:rPr>
                <w:i/>
              </w:rPr>
              <w:t>. – 5</w:t>
            </w:r>
          </w:p>
        </w:tc>
        <w:tc>
          <w:tcPr>
            <w:tcW w:w="850" w:type="dxa"/>
          </w:tcPr>
          <w:p w:rsidR="003E1571" w:rsidRPr="00B83C32" w:rsidRDefault="003E1571" w:rsidP="00B83C32">
            <w:pPr>
              <w:rPr>
                <w:i/>
              </w:rPr>
            </w:pPr>
            <w:r w:rsidRPr="00B83C32"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E1571" w:rsidRPr="00B83C32" w:rsidRDefault="003E1571" w:rsidP="00B83C32">
            <w:pPr>
              <w:rPr>
                <w:i/>
              </w:rPr>
            </w:pPr>
            <w:r w:rsidRPr="00B83C32">
              <w:rPr>
                <w:i/>
              </w:rPr>
              <w:t>1/1</w:t>
            </w:r>
          </w:p>
        </w:tc>
        <w:tc>
          <w:tcPr>
            <w:tcW w:w="5723" w:type="dxa"/>
            <w:shd w:val="clear" w:color="auto" w:fill="auto"/>
          </w:tcPr>
          <w:p w:rsidR="003E1571" w:rsidRPr="00B83C32" w:rsidRDefault="004D7275" w:rsidP="00B83C32">
            <w:pPr>
              <w:rPr>
                <w:i/>
              </w:rPr>
            </w:pPr>
            <w:r>
              <w:t>Б</w:t>
            </w:r>
            <w:r w:rsidRPr="00B93C0F">
              <w:t>иоэтик</w:t>
            </w:r>
            <w:r>
              <w:t>а:</w:t>
            </w:r>
            <w:r w:rsidRPr="00B93C0F">
              <w:t xml:space="preserve"> </w:t>
            </w:r>
            <w:r>
              <w:t>о</w:t>
            </w:r>
            <w:r w:rsidRPr="00B93C0F">
              <w:t>сновные понятия и принципы</w:t>
            </w:r>
          </w:p>
        </w:tc>
      </w:tr>
      <w:tr w:rsidR="003E1571" w:rsidRPr="00B83C32" w:rsidTr="00CC76CC">
        <w:tc>
          <w:tcPr>
            <w:tcW w:w="675" w:type="dxa"/>
            <w:vAlign w:val="center"/>
          </w:tcPr>
          <w:p w:rsidR="003E1571" w:rsidRPr="00B83C32" w:rsidRDefault="003E1571" w:rsidP="00CC76CC">
            <w:pPr>
              <w:jc w:val="center"/>
              <w:rPr>
                <w:i/>
              </w:rPr>
            </w:pPr>
            <w:r w:rsidRPr="00B83C32">
              <w:rPr>
                <w:i/>
              </w:rPr>
              <w:t>2</w:t>
            </w:r>
          </w:p>
        </w:tc>
        <w:tc>
          <w:tcPr>
            <w:tcW w:w="1985" w:type="dxa"/>
          </w:tcPr>
          <w:p w:rsidR="003E1571" w:rsidRPr="00B83C32" w:rsidRDefault="00881040" w:rsidP="00B83C32">
            <w:pPr>
              <w:rPr>
                <w:i/>
              </w:rPr>
            </w:pPr>
            <w:r>
              <w:rPr>
                <w:i/>
              </w:rPr>
              <w:t>О</w:t>
            </w:r>
            <w:r w:rsidR="003E1571" w:rsidRPr="00B83C32">
              <w:rPr>
                <w:i/>
              </w:rPr>
              <w:t>К-№</w:t>
            </w:r>
            <w:r w:rsidR="00714DF6">
              <w:rPr>
                <w:i/>
              </w:rPr>
              <w:t xml:space="preserve"> </w:t>
            </w:r>
            <w:r>
              <w:rPr>
                <w:i/>
              </w:rPr>
              <w:t>5</w:t>
            </w:r>
            <w:r w:rsidR="003E1571" w:rsidRPr="00B83C32">
              <w:rPr>
                <w:i/>
              </w:rPr>
              <w:t xml:space="preserve">, </w:t>
            </w:r>
            <w:r w:rsidR="00393E58">
              <w:rPr>
                <w:i/>
              </w:rPr>
              <w:t xml:space="preserve">  Зн</w:t>
            </w:r>
            <w:r w:rsidR="00393E58" w:rsidRPr="00B83C32">
              <w:rPr>
                <w:i/>
              </w:rPr>
              <w:t>.</w:t>
            </w:r>
            <w:r w:rsidR="00393E58">
              <w:rPr>
                <w:i/>
              </w:rPr>
              <w:t>-3</w:t>
            </w:r>
            <w:r w:rsidR="003E1571" w:rsidRPr="00B83C32">
              <w:rPr>
                <w:i/>
              </w:rPr>
              <w:t xml:space="preserve">, </w:t>
            </w:r>
          </w:p>
          <w:p w:rsidR="003E1571" w:rsidRPr="00B83C32" w:rsidRDefault="003E1571" w:rsidP="00CC76CC">
            <w:pPr>
              <w:rPr>
                <w:i/>
              </w:rPr>
            </w:pPr>
            <w:r w:rsidRPr="00B83C32">
              <w:rPr>
                <w:i/>
              </w:rPr>
              <w:t xml:space="preserve">ПК-№ </w:t>
            </w:r>
            <w:r w:rsidR="00881040">
              <w:rPr>
                <w:i/>
              </w:rPr>
              <w:t>1</w:t>
            </w:r>
            <w:r w:rsidR="00CC76CC">
              <w:rPr>
                <w:i/>
              </w:rPr>
              <w:t xml:space="preserve">, </w:t>
            </w:r>
            <w:r w:rsidR="00393E58">
              <w:rPr>
                <w:i/>
              </w:rPr>
              <w:t xml:space="preserve"> </w:t>
            </w:r>
            <w:proofErr w:type="spellStart"/>
            <w:r w:rsidR="00393E58">
              <w:rPr>
                <w:i/>
              </w:rPr>
              <w:t>Зн</w:t>
            </w:r>
            <w:proofErr w:type="spellEnd"/>
            <w:r w:rsidR="00393E58">
              <w:rPr>
                <w:i/>
              </w:rPr>
              <w:t>. – 5</w:t>
            </w:r>
          </w:p>
        </w:tc>
        <w:tc>
          <w:tcPr>
            <w:tcW w:w="850" w:type="dxa"/>
          </w:tcPr>
          <w:p w:rsidR="003E1571" w:rsidRPr="00B83C32" w:rsidRDefault="003E1571" w:rsidP="00B83C32">
            <w:pPr>
              <w:rPr>
                <w:i/>
              </w:rPr>
            </w:pPr>
            <w:r w:rsidRPr="00B83C32"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E1571" w:rsidRPr="00B83C32" w:rsidRDefault="003E1571" w:rsidP="00B83C32">
            <w:pPr>
              <w:rPr>
                <w:i/>
              </w:rPr>
            </w:pPr>
            <w:r w:rsidRPr="00B83C32">
              <w:rPr>
                <w:i/>
              </w:rPr>
              <w:t>1/2</w:t>
            </w:r>
          </w:p>
        </w:tc>
        <w:tc>
          <w:tcPr>
            <w:tcW w:w="5723" w:type="dxa"/>
            <w:shd w:val="clear" w:color="auto" w:fill="auto"/>
          </w:tcPr>
          <w:p w:rsidR="003E1571" w:rsidRPr="00B83C32" w:rsidRDefault="004D7275" w:rsidP="00B83C32">
            <w:pPr>
              <w:rPr>
                <w:i/>
              </w:rPr>
            </w:pPr>
            <w:r w:rsidRPr="00B93C0F">
              <w:t>Биоэтика и этика</w:t>
            </w:r>
          </w:p>
        </w:tc>
      </w:tr>
      <w:tr w:rsidR="003E1571" w:rsidRPr="00B83C32" w:rsidTr="00CC76CC">
        <w:tc>
          <w:tcPr>
            <w:tcW w:w="675" w:type="dxa"/>
            <w:vAlign w:val="center"/>
          </w:tcPr>
          <w:p w:rsidR="003E1571" w:rsidRPr="00B83C32" w:rsidRDefault="003E1571" w:rsidP="00CC76CC">
            <w:pPr>
              <w:jc w:val="center"/>
              <w:rPr>
                <w:i/>
              </w:rPr>
            </w:pPr>
            <w:r w:rsidRPr="00B83C32">
              <w:rPr>
                <w:i/>
              </w:rPr>
              <w:t>3</w:t>
            </w:r>
          </w:p>
        </w:tc>
        <w:tc>
          <w:tcPr>
            <w:tcW w:w="1985" w:type="dxa"/>
          </w:tcPr>
          <w:p w:rsidR="00881040" w:rsidRDefault="00881040" w:rsidP="00B83C32">
            <w:pPr>
              <w:rPr>
                <w:i/>
              </w:rPr>
            </w:pPr>
            <w:r>
              <w:rPr>
                <w:i/>
              </w:rPr>
              <w:t>ОК - № 8,</w:t>
            </w:r>
            <w:r w:rsidR="00CC76CC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>.– 3</w:t>
            </w:r>
          </w:p>
          <w:p w:rsidR="00881040" w:rsidRPr="00B83C32" w:rsidRDefault="00881040" w:rsidP="00CC76CC">
            <w:pPr>
              <w:rPr>
                <w:i/>
              </w:rPr>
            </w:pPr>
            <w:r>
              <w:rPr>
                <w:i/>
              </w:rPr>
              <w:t>ПК - № 1</w:t>
            </w:r>
            <w:r w:rsidR="00CC76CC"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>. – 5</w:t>
            </w:r>
          </w:p>
        </w:tc>
        <w:tc>
          <w:tcPr>
            <w:tcW w:w="850" w:type="dxa"/>
          </w:tcPr>
          <w:p w:rsidR="003E1571" w:rsidRPr="00B83C32" w:rsidRDefault="004D7275" w:rsidP="00B83C32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E1571" w:rsidRPr="00B83C32" w:rsidRDefault="004D7275" w:rsidP="004D7275">
            <w:pPr>
              <w:rPr>
                <w:i/>
              </w:rPr>
            </w:pPr>
            <w:r>
              <w:rPr>
                <w:i/>
              </w:rPr>
              <w:t>1</w:t>
            </w:r>
            <w:r w:rsidR="003E1571" w:rsidRPr="00B83C32">
              <w:rPr>
                <w:i/>
              </w:rPr>
              <w:t>/</w:t>
            </w:r>
            <w:r>
              <w:rPr>
                <w:i/>
              </w:rPr>
              <w:t>3</w:t>
            </w:r>
          </w:p>
        </w:tc>
        <w:tc>
          <w:tcPr>
            <w:tcW w:w="5723" w:type="dxa"/>
            <w:shd w:val="clear" w:color="auto" w:fill="auto"/>
          </w:tcPr>
          <w:p w:rsidR="003E1571" w:rsidRPr="00B83C32" w:rsidRDefault="004D7275" w:rsidP="00B83C32">
            <w:pPr>
              <w:rPr>
                <w:i/>
              </w:rPr>
            </w:pPr>
            <w:r w:rsidRPr="00B93C0F">
              <w:t>Биоэтика</w:t>
            </w:r>
            <w:r w:rsidR="006D387A">
              <w:t>, этика</w:t>
            </w:r>
            <w:r w:rsidRPr="00B93C0F">
              <w:t xml:space="preserve"> и право</w:t>
            </w:r>
          </w:p>
        </w:tc>
      </w:tr>
      <w:tr w:rsidR="004A1197" w:rsidRPr="00B83C32" w:rsidTr="00CC76CC">
        <w:tc>
          <w:tcPr>
            <w:tcW w:w="675" w:type="dxa"/>
            <w:vAlign w:val="center"/>
          </w:tcPr>
          <w:p w:rsidR="004A1197" w:rsidRPr="004A1197" w:rsidRDefault="004A1197" w:rsidP="00CC76CC">
            <w:pPr>
              <w:jc w:val="center"/>
              <w:rPr>
                <w:i/>
              </w:rPr>
            </w:pPr>
            <w:r w:rsidRPr="004A1197">
              <w:rPr>
                <w:i/>
              </w:rPr>
              <w:t>4</w:t>
            </w:r>
          </w:p>
        </w:tc>
        <w:tc>
          <w:tcPr>
            <w:tcW w:w="1985" w:type="dxa"/>
          </w:tcPr>
          <w:p w:rsidR="004A1197" w:rsidRPr="004A1197" w:rsidRDefault="006D387A" w:rsidP="00B83C32">
            <w:pPr>
              <w:rPr>
                <w:i/>
              </w:rPr>
            </w:pPr>
            <w:r w:rsidRPr="00B83C32">
              <w:rPr>
                <w:i/>
              </w:rPr>
              <w:t>ОК-№</w:t>
            </w:r>
            <w:r>
              <w:rPr>
                <w:i/>
              </w:rPr>
              <w:t xml:space="preserve"> 2</w:t>
            </w:r>
            <w:r w:rsidRPr="00B83C32">
              <w:rPr>
                <w:i/>
              </w:rPr>
              <w:t>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>.– 3</w:t>
            </w:r>
          </w:p>
        </w:tc>
        <w:tc>
          <w:tcPr>
            <w:tcW w:w="850" w:type="dxa"/>
          </w:tcPr>
          <w:p w:rsidR="004A1197" w:rsidRPr="004A1197" w:rsidRDefault="004A1197" w:rsidP="00B83C32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A1197" w:rsidRPr="004A1197" w:rsidRDefault="004A1197" w:rsidP="004D7275">
            <w:pPr>
              <w:rPr>
                <w:i/>
              </w:rPr>
            </w:pPr>
            <w:r w:rsidRPr="004A1197">
              <w:rPr>
                <w:i/>
              </w:rPr>
              <w:t>1/4</w:t>
            </w:r>
          </w:p>
        </w:tc>
        <w:tc>
          <w:tcPr>
            <w:tcW w:w="5723" w:type="dxa"/>
            <w:shd w:val="clear" w:color="auto" w:fill="auto"/>
          </w:tcPr>
          <w:p w:rsidR="004A1197" w:rsidRPr="004A1197" w:rsidRDefault="004A1197" w:rsidP="00B83C32">
            <w:r w:rsidRPr="004A1197">
              <w:t>Биоэтика и психология</w:t>
            </w:r>
          </w:p>
        </w:tc>
      </w:tr>
      <w:tr w:rsidR="00881040" w:rsidRPr="00B83C32" w:rsidTr="00CC76CC">
        <w:tc>
          <w:tcPr>
            <w:tcW w:w="675" w:type="dxa"/>
            <w:vAlign w:val="center"/>
          </w:tcPr>
          <w:p w:rsidR="00881040" w:rsidRPr="00B83C32" w:rsidRDefault="004A1197" w:rsidP="00CC76CC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1985" w:type="dxa"/>
          </w:tcPr>
          <w:p w:rsidR="00881040" w:rsidRPr="00B83C32" w:rsidRDefault="00881040" w:rsidP="00881040">
            <w:pPr>
              <w:rPr>
                <w:i/>
              </w:rPr>
            </w:pPr>
            <w:r w:rsidRPr="00B83C32">
              <w:rPr>
                <w:i/>
              </w:rPr>
              <w:t>ОК-№</w:t>
            </w:r>
            <w:r>
              <w:rPr>
                <w:i/>
              </w:rPr>
              <w:t xml:space="preserve"> 2</w:t>
            </w:r>
            <w:r w:rsidRPr="00B83C32">
              <w:rPr>
                <w:i/>
              </w:rPr>
              <w:t xml:space="preserve">, </w:t>
            </w:r>
            <w:r w:rsidR="00393E58">
              <w:rPr>
                <w:i/>
              </w:rPr>
              <w:t xml:space="preserve"> Зн</w:t>
            </w:r>
            <w:r w:rsidR="00393E58" w:rsidRPr="00B83C32">
              <w:rPr>
                <w:i/>
              </w:rPr>
              <w:t>.</w:t>
            </w:r>
            <w:r w:rsidR="00393E58">
              <w:rPr>
                <w:i/>
              </w:rPr>
              <w:t>-3</w:t>
            </w:r>
            <w:r w:rsidRPr="00B83C32">
              <w:rPr>
                <w:i/>
              </w:rPr>
              <w:t xml:space="preserve">, </w:t>
            </w:r>
          </w:p>
          <w:p w:rsidR="00881040" w:rsidRPr="00B83C32" w:rsidRDefault="00881040" w:rsidP="00CC76CC">
            <w:pPr>
              <w:rPr>
                <w:i/>
              </w:rPr>
            </w:pPr>
            <w:r>
              <w:rPr>
                <w:i/>
              </w:rPr>
              <w:t>П</w:t>
            </w:r>
            <w:r w:rsidRPr="00B83C32">
              <w:rPr>
                <w:i/>
              </w:rPr>
              <w:t>К-№</w:t>
            </w:r>
            <w:r>
              <w:rPr>
                <w:i/>
              </w:rPr>
              <w:t xml:space="preserve"> 4</w:t>
            </w:r>
            <w:r w:rsidRPr="00B83C32">
              <w:rPr>
                <w:i/>
              </w:rPr>
              <w:t xml:space="preserve">, </w:t>
            </w:r>
            <w:r w:rsidR="00393E58">
              <w:rPr>
                <w:i/>
              </w:rPr>
              <w:t xml:space="preserve"> </w:t>
            </w:r>
            <w:proofErr w:type="spellStart"/>
            <w:r w:rsidR="00393E58">
              <w:rPr>
                <w:i/>
              </w:rPr>
              <w:t>Зн</w:t>
            </w:r>
            <w:proofErr w:type="spellEnd"/>
            <w:r w:rsidR="00393E58">
              <w:rPr>
                <w:i/>
              </w:rPr>
              <w:t>. – 5</w:t>
            </w:r>
          </w:p>
        </w:tc>
        <w:tc>
          <w:tcPr>
            <w:tcW w:w="850" w:type="dxa"/>
          </w:tcPr>
          <w:p w:rsidR="00881040" w:rsidRPr="00B83C32" w:rsidRDefault="00881040" w:rsidP="00881040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81040" w:rsidRPr="00B83C32" w:rsidRDefault="00881040" w:rsidP="00881040">
            <w:pPr>
              <w:rPr>
                <w:i/>
              </w:rPr>
            </w:pPr>
            <w:r>
              <w:rPr>
                <w:i/>
              </w:rPr>
              <w:t>2/6</w:t>
            </w:r>
          </w:p>
        </w:tc>
        <w:tc>
          <w:tcPr>
            <w:tcW w:w="5723" w:type="dxa"/>
            <w:shd w:val="clear" w:color="auto" w:fill="auto"/>
          </w:tcPr>
          <w:p w:rsidR="00881040" w:rsidRPr="00B83C32" w:rsidRDefault="00881040" w:rsidP="00881040">
            <w:pPr>
              <w:rPr>
                <w:i/>
              </w:rPr>
            </w:pPr>
            <w:r>
              <w:t>Биоэтические проблемы, связанные с новыми репродуктивными технологиями и неонатологией</w:t>
            </w:r>
          </w:p>
        </w:tc>
      </w:tr>
      <w:tr w:rsidR="004A1197" w:rsidRPr="00B83C32" w:rsidTr="00CC76CC">
        <w:tc>
          <w:tcPr>
            <w:tcW w:w="675" w:type="dxa"/>
            <w:vAlign w:val="center"/>
          </w:tcPr>
          <w:p w:rsidR="004A1197" w:rsidRDefault="004A1197" w:rsidP="00CC76CC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1985" w:type="dxa"/>
          </w:tcPr>
          <w:p w:rsidR="004A1197" w:rsidRPr="00B83C32" w:rsidRDefault="006D387A" w:rsidP="00881040">
            <w:pPr>
              <w:rPr>
                <w:i/>
              </w:rPr>
            </w:pPr>
            <w:r w:rsidRPr="00B83C32">
              <w:rPr>
                <w:i/>
              </w:rPr>
              <w:t>ОК-№</w:t>
            </w:r>
            <w:r>
              <w:rPr>
                <w:i/>
              </w:rPr>
              <w:t xml:space="preserve"> 2</w:t>
            </w:r>
            <w:r w:rsidRPr="00B83C32">
              <w:rPr>
                <w:i/>
              </w:rPr>
              <w:t>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>.– 3</w:t>
            </w:r>
            <w:r w:rsidR="00DA0345" w:rsidRPr="00B83C32">
              <w:rPr>
                <w:i/>
              </w:rPr>
              <w:t xml:space="preserve"> ПК-№ </w:t>
            </w:r>
            <w:r w:rsidR="00DA0345">
              <w:rPr>
                <w:i/>
              </w:rPr>
              <w:t xml:space="preserve">1, </w:t>
            </w:r>
            <w:r w:rsidR="00393E58">
              <w:rPr>
                <w:i/>
              </w:rPr>
              <w:t xml:space="preserve"> </w:t>
            </w:r>
            <w:proofErr w:type="spellStart"/>
            <w:r w:rsidR="00393E58">
              <w:rPr>
                <w:i/>
              </w:rPr>
              <w:t>Зн</w:t>
            </w:r>
            <w:proofErr w:type="spellEnd"/>
            <w:r w:rsidR="00393E58">
              <w:rPr>
                <w:i/>
              </w:rPr>
              <w:t>. – 5</w:t>
            </w:r>
          </w:p>
        </w:tc>
        <w:tc>
          <w:tcPr>
            <w:tcW w:w="850" w:type="dxa"/>
          </w:tcPr>
          <w:p w:rsidR="004A1197" w:rsidRDefault="004A1197" w:rsidP="00881040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A1197" w:rsidRDefault="004A1197" w:rsidP="00881040">
            <w:pPr>
              <w:rPr>
                <w:i/>
              </w:rPr>
            </w:pPr>
            <w:r>
              <w:rPr>
                <w:i/>
              </w:rPr>
              <w:t>2/7</w:t>
            </w:r>
          </w:p>
        </w:tc>
        <w:tc>
          <w:tcPr>
            <w:tcW w:w="5723" w:type="dxa"/>
            <w:shd w:val="clear" w:color="auto" w:fill="auto"/>
          </w:tcPr>
          <w:p w:rsidR="004A1197" w:rsidRPr="00DA0345" w:rsidRDefault="00DA0345" w:rsidP="00881040">
            <w:r w:rsidRPr="00DA0345">
              <w:t>Биоэтические проблемы новых биомедицинских технологий. Трансплантология в педиатрии.</w:t>
            </w:r>
          </w:p>
        </w:tc>
      </w:tr>
      <w:tr w:rsidR="004A1197" w:rsidRPr="00B83C32" w:rsidTr="00CC76CC">
        <w:tc>
          <w:tcPr>
            <w:tcW w:w="675" w:type="dxa"/>
            <w:vAlign w:val="center"/>
          </w:tcPr>
          <w:p w:rsidR="004A1197" w:rsidRDefault="004A1197" w:rsidP="00CC76CC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1985" w:type="dxa"/>
          </w:tcPr>
          <w:p w:rsidR="004A1197" w:rsidRPr="00B83C32" w:rsidRDefault="006D387A" w:rsidP="00881040">
            <w:pPr>
              <w:rPr>
                <w:i/>
              </w:rPr>
            </w:pPr>
            <w:r w:rsidRPr="00B83C32">
              <w:rPr>
                <w:i/>
              </w:rPr>
              <w:t>ОК-№</w:t>
            </w:r>
            <w:r>
              <w:rPr>
                <w:i/>
              </w:rPr>
              <w:t xml:space="preserve"> 2</w:t>
            </w:r>
            <w:r w:rsidRPr="00B83C32">
              <w:rPr>
                <w:i/>
              </w:rPr>
              <w:t>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 xml:space="preserve">.– 3 ПК - № 1, 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>. – 5</w:t>
            </w:r>
          </w:p>
        </w:tc>
        <w:tc>
          <w:tcPr>
            <w:tcW w:w="850" w:type="dxa"/>
          </w:tcPr>
          <w:p w:rsidR="004A1197" w:rsidRDefault="004A1197" w:rsidP="00881040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A1197" w:rsidRDefault="004A1197" w:rsidP="00881040">
            <w:pPr>
              <w:rPr>
                <w:i/>
              </w:rPr>
            </w:pPr>
            <w:r>
              <w:rPr>
                <w:i/>
              </w:rPr>
              <w:t>2/8</w:t>
            </w:r>
          </w:p>
        </w:tc>
        <w:tc>
          <w:tcPr>
            <w:tcW w:w="5723" w:type="dxa"/>
            <w:shd w:val="clear" w:color="auto" w:fill="auto"/>
          </w:tcPr>
          <w:p w:rsidR="004A1197" w:rsidRPr="004A1197" w:rsidRDefault="004A1197" w:rsidP="00881040">
            <w:r w:rsidRPr="004A1197">
              <w:t>Биоэтические ситуации, связанные с проблемой «конца жизни». Эвтаназия</w:t>
            </w:r>
          </w:p>
        </w:tc>
      </w:tr>
      <w:tr w:rsidR="00881040" w:rsidRPr="00B83C32" w:rsidTr="00CC76CC">
        <w:tc>
          <w:tcPr>
            <w:tcW w:w="675" w:type="dxa"/>
            <w:vAlign w:val="center"/>
          </w:tcPr>
          <w:p w:rsidR="00881040" w:rsidRPr="00B83C32" w:rsidRDefault="009A731C" w:rsidP="00CC76CC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1985" w:type="dxa"/>
          </w:tcPr>
          <w:p w:rsidR="00881040" w:rsidRDefault="00881040" w:rsidP="00881040">
            <w:pPr>
              <w:rPr>
                <w:i/>
              </w:rPr>
            </w:pPr>
            <w:r>
              <w:rPr>
                <w:i/>
              </w:rPr>
              <w:t>ОК - № 8,Зн.– 3</w:t>
            </w:r>
          </w:p>
          <w:p w:rsidR="00881040" w:rsidRPr="00B83C32" w:rsidRDefault="00881040" w:rsidP="00CC76CC">
            <w:pPr>
              <w:rPr>
                <w:i/>
              </w:rPr>
            </w:pPr>
            <w:r>
              <w:rPr>
                <w:i/>
              </w:rPr>
              <w:t>ПК - № 1</w:t>
            </w:r>
            <w:r w:rsidR="00CC76CC">
              <w:rPr>
                <w:i/>
              </w:rPr>
              <w:t xml:space="preserve"> ,</w:t>
            </w:r>
            <w:proofErr w:type="spellStart"/>
            <w:r>
              <w:rPr>
                <w:i/>
              </w:rPr>
              <w:t>Зн</w:t>
            </w:r>
            <w:proofErr w:type="spellEnd"/>
            <w:r>
              <w:rPr>
                <w:i/>
              </w:rPr>
              <w:t>. – 5</w:t>
            </w:r>
          </w:p>
        </w:tc>
        <w:tc>
          <w:tcPr>
            <w:tcW w:w="850" w:type="dxa"/>
          </w:tcPr>
          <w:p w:rsidR="00881040" w:rsidRPr="00B83C32" w:rsidRDefault="00881040" w:rsidP="00881040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81040" w:rsidRPr="00B83C32" w:rsidRDefault="00881040" w:rsidP="00881040">
            <w:pPr>
              <w:rPr>
                <w:i/>
              </w:rPr>
            </w:pPr>
            <w:r>
              <w:rPr>
                <w:i/>
              </w:rPr>
              <w:t>3/1</w:t>
            </w:r>
            <w:r w:rsidR="004A1197">
              <w:rPr>
                <w:i/>
              </w:rPr>
              <w:t>0</w:t>
            </w:r>
          </w:p>
        </w:tc>
        <w:tc>
          <w:tcPr>
            <w:tcW w:w="5723" w:type="dxa"/>
            <w:shd w:val="clear" w:color="auto" w:fill="auto"/>
          </w:tcPr>
          <w:p w:rsidR="00881040" w:rsidRPr="004A1197" w:rsidRDefault="004A1197" w:rsidP="00881040">
            <w:pPr>
              <w:rPr>
                <w:i/>
              </w:rPr>
            </w:pPr>
            <w:r w:rsidRPr="004A1197">
              <w:t xml:space="preserve">Биоэтика в межличностном общении: врач-пациент, </w:t>
            </w:r>
            <w:proofErr w:type="gramStart"/>
            <w:r w:rsidRPr="004A1197">
              <w:t>врач-родители</w:t>
            </w:r>
            <w:proofErr w:type="gramEnd"/>
          </w:p>
        </w:tc>
      </w:tr>
      <w:tr w:rsidR="00881040" w:rsidRPr="00B83C32" w:rsidTr="00CC76CC">
        <w:tc>
          <w:tcPr>
            <w:tcW w:w="2660" w:type="dxa"/>
            <w:gridSpan w:val="2"/>
            <w:vAlign w:val="center"/>
          </w:tcPr>
          <w:p w:rsidR="00881040" w:rsidRPr="00B83C32" w:rsidRDefault="00881040" w:rsidP="00CC76CC">
            <w:pPr>
              <w:rPr>
                <w:b/>
              </w:rPr>
            </w:pPr>
            <w:r w:rsidRPr="00B83C32">
              <w:rPr>
                <w:b/>
              </w:rPr>
              <w:lastRenderedPageBreak/>
              <w:t>Всего лекционных  часов</w:t>
            </w:r>
          </w:p>
        </w:tc>
        <w:tc>
          <w:tcPr>
            <w:tcW w:w="850" w:type="dxa"/>
          </w:tcPr>
          <w:p w:rsidR="00881040" w:rsidRPr="00B83C32" w:rsidRDefault="00881040" w:rsidP="009A731C">
            <w:pPr>
              <w:rPr>
                <w:b/>
              </w:rPr>
            </w:pPr>
            <w:r>
              <w:rPr>
                <w:b/>
              </w:rPr>
              <w:t>1</w:t>
            </w:r>
            <w:r w:rsidR="009A731C">
              <w:rPr>
                <w:b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881040" w:rsidRPr="00B83C32" w:rsidRDefault="00881040" w:rsidP="00881040">
            <w:pPr>
              <w:rPr>
                <w:i/>
              </w:rPr>
            </w:pPr>
          </w:p>
        </w:tc>
        <w:tc>
          <w:tcPr>
            <w:tcW w:w="5723" w:type="dxa"/>
            <w:shd w:val="clear" w:color="auto" w:fill="auto"/>
          </w:tcPr>
          <w:p w:rsidR="00881040" w:rsidRPr="00B83C32" w:rsidRDefault="00881040" w:rsidP="00881040">
            <w:pPr>
              <w:rPr>
                <w:i/>
              </w:rPr>
            </w:pPr>
          </w:p>
        </w:tc>
      </w:tr>
    </w:tbl>
    <w:p w:rsidR="00E1002D" w:rsidRDefault="00E1002D" w:rsidP="00E1002D">
      <w:pPr>
        <w:pStyle w:val="WW-"/>
        <w:ind w:left="360"/>
        <w:rPr>
          <w:b/>
        </w:rPr>
      </w:pPr>
    </w:p>
    <w:p w:rsidR="001F71BE" w:rsidRDefault="00E1002D" w:rsidP="00E1002D">
      <w:pPr>
        <w:pStyle w:val="WW-"/>
        <w:ind w:left="360" w:hanging="360"/>
        <w:rPr>
          <w:b/>
        </w:rPr>
      </w:pPr>
      <w:r>
        <w:rPr>
          <w:b/>
        </w:rPr>
        <w:t xml:space="preserve">2.3. </w:t>
      </w:r>
      <w:r w:rsidR="001F71BE">
        <w:rPr>
          <w:b/>
        </w:rPr>
        <w:t>Содержание семинарских занятий</w:t>
      </w:r>
    </w:p>
    <w:p w:rsidR="003E1571" w:rsidRPr="009740DF" w:rsidRDefault="003E1571">
      <w:pPr>
        <w:pStyle w:val="WW-"/>
        <w:ind w:left="360"/>
        <w:jc w:val="center"/>
        <w:rPr>
          <w:b/>
          <w:sz w:val="18"/>
          <w:szCs w:val="18"/>
        </w:rPr>
      </w:pPr>
    </w:p>
    <w:tbl>
      <w:tblPr>
        <w:tblpPr w:leftFromText="180" w:rightFromText="180" w:vertAnchor="text" w:tblpX="149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417"/>
        <w:gridCol w:w="425"/>
        <w:gridCol w:w="4253"/>
        <w:gridCol w:w="1985"/>
        <w:gridCol w:w="1842"/>
      </w:tblGrid>
      <w:tr w:rsidR="009740DF" w:rsidRPr="00B83C32" w:rsidTr="00E21C12">
        <w:tc>
          <w:tcPr>
            <w:tcW w:w="534" w:type="dxa"/>
            <w:vAlign w:val="center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№№ п.п.</w:t>
            </w:r>
          </w:p>
        </w:tc>
        <w:tc>
          <w:tcPr>
            <w:tcW w:w="1417" w:type="dxa"/>
            <w:vAlign w:val="center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Ссылки</w:t>
            </w:r>
          </w:p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425" w:type="dxa"/>
            <w:vAlign w:val="center"/>
          </w:tcPr>
          <w:p w:rsidR="009740DF" w:rsidRPr="00B83C32" w:rsidRDefault="009740DF" w:rsidP="00B83C32">
            <w:pPr>
              <w:pStyle w:val="2"/>
              <w:numPr>
                <w:ilvl w:val="0"/>
                <w:numId w:val="0"/>
              </w:numPr>
              <w:spacing w:before="0" w:after="0" w:line="240" w:lineRule="auto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B83C32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Часы</w:t>
            </w:r>
          </w:p>
        </w:tc>
        <w:tc>
          <w:tcPr>
            <w:tcW w:w="4253" w:type="dxa"/>
            <w:vAlign w:val="center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Тема, содержание семинарского занятия (примерный план)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Деятельность студента</w:t>
            </w:r>
          </w:p>
        </w:tc>
        <w:tc>
          <w:tcPr>
            <w:tcW w:w="1842" w:type="dxa"/>
            <w:vAlign w:val="center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 xml:space="preserve">Форма контроля уровня </w:t>
            </w:r>
            <w:proofErr w:type="spellStart"/>
            <w:r w:rsidRPr="00B83C32">
              <w:rPr>
                <w:b/>
                <w:sz w:val="20"/>
                <w:szCs w:val="20"/>
              </w:rPr>
              <w:t>обученности</w:t>
            </w:r>
            <w:proofErr w:type="spellEnd"/>
          </w:p>
        </w:tc>
      </w:tr>
      <w:tr w:rsidR="009740DF" w:rsidRPr="00B83C32" w:rsidTr="00E21C12">
        <w:tc>
          <w:tcPr>
            <w:tcW w:w="534" w:type="dxa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53" w:type="dxa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  <w:r w:rsidRPr="00B83C32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2" w:type="dxa"/>
          </w:tcPr>
          <w:p w:rsidR="009740DF" w:rsidRPr="00B83C32" w:rsidRDefault="009740DF" w:rsidP="00B83C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81040" w:rsidRPr="00B83C32" w:rsidTr="00E21C12">
        <w:trPr>
          <w:trHeight w:val="2561"/>
        </w:trPr>
        <w:tc>
          <w:tcPr>
            <w:tcW w:w="534" w:type="dxa"/>
          </w:tcPr>
          <w:p w:rsidR="00881040" w:rsidRPr="00E21C12" w:rsidRDefault="00881040" w:rsidP="00881040">
            <w:pPr>
              <w:jc w:val="center"/>
              <w:rPr>
                <w:i/>
                <w:sz w:val="22"/>
                <w:szCs w:val="22"/>
              </w:rPr>
            </w:pPr>
            <w:r w:rsidRPr="00E21C12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393E58" w:rsidRPr="009A731C" w:rsidRDefault="00393E58" w:rsidP="00393E58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ОК-№ 2, Зн.-</w:t>
            </w:r>
            <w:r w:rsidR="00CD0C05" w:rsidRPr="009A731C">
              <w:rPr>
                <w:i/>
                <w:sz w:val="20"/>
                <w:szCs w:val="20"/>
              </w:rPr>
              <w:t>5</w:t>
            </w:r>
            <w:r w:rsidRPr="009A731C">
              <w:rPr>
                <w:i/>
                <w:sz w:val="20"/>
                <w:szCs w:val="20"/>
              </w:rPr>
              <w:t xml:space="preserve">, </w:t>
            </w:r>
          </w:p>
          <w:p w:rsidR="00393E58" w:rsidRPr="009A731C" w:rsidRDefault="00393E58" w:rsidP="00393E58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Ум. – 3,</w:t>
            </w:r>
          </w:p>
          <w:p w:rsidR="00393E58" w:rsidRPr="009A731C" w:rsidRDefault="00393E58" w:rsidP="00393E58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Вл. – 1.</w:t>
            </w:r>
          </w:p>
          <w:p w:rsidR="00881040" w:rsidRPr="009A731C" w:rsidRDefault="00393E58" w:rsidP="00393E58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ОК-№ 5</w:t>
            </w:r>
            <w:r w:rsidR="00CD0C05" w:rsidRPr="009A731C">
              <w:rPr>
                <w:i/>
                <w:sz w:val="20"/>
                <w:szCs w:val="20"/>
              </w:rPr>
              <w:t>,</w:t>
            </w:r>
            <w:r w:rsidRPr="009A731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</w:t>
            </w:r>
          </w:p>
          <w:p w:rsidR="00393E58" w:rsidRPr="009A731C" w:rsidRDefault="00393E58" w:rsidP="00393E58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Ум. – 5.</w:t>
            </w:r>
          </w:p>
        </w:tc>
        <w:tc>
          <w:tcPr>
            <w:tcW w:w="425" w:type="dxa"/>
          </w:tcPr>
          <w:p w:rsidR="00881040" w:rsidRPr="004A1197" w:rsidRDefault="00881040" w:rsidP="00881040">
            <w:pPr>
              <w:jc w:val="center"/>
              <w:rPr>
                <w:sz w:val="20"/>
                <w:szCs w:val="20"/>
              </w:rPr>
            </w:pPr>
            <w:r w:rsidRPr="004A1197"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E21C12" w:rsidRDefault="00E21C12" w:rsidP="00E21C12">
            <w:pPr>
              <w:widowControl w:val="0"/>
              <w:tabs>
                <w:tab w:val="left" w:pos="318"/>
              </w:tabs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 xml:space="preserve">Тема 1. </w:t>
            </w:r>
            <w:r>
              <w:rPr>
                <w:sz w:val="20"/>
                <w:szCs w:val="20"/>
              </w:rPr>
              <w:t xml:space="preserve">«Биоэтика: основные понятия и принципы» </w:t>
            </w:r>
          </w:p>
          <w:p w:rsidR="00E21C12" w:rsidRPr="00E21C12" w:rsidRDefault="00E21C12" w:rsidP="00DA0345">
            <w:pPr>
              <w:widowControl w:val="0"/>
              <w:numPr>
                <w:ilvl w:val="0"/>
                <w:numId w:val="12"/>
              </w:numPr>
              <w:tabs>
                <w:tab w:val="left" w:pos="318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Контроль исходных знаний.</w:t>
            </w:r>
          </w:p>
          <w:p w:rsidR="00E21C12" w:rsidRPr="00E21C12" w:rsidRDefault="00E21C12" w:rsidP="00DA0345">
            <w:pPr>
              <w:pStyle w:val="af9"/>
              <w:widowControl w:val="0"/>
              <w:numPr>
                <w:ilvl w:val="0"/>
                <w:numId w:val="12"/>
              </w:numPr>
              <w:tabs>
                <w:tab w:val="clear" w:pos="709"/>
                <w:tab w:val="left" w:pos="249"/>
                <w:tab w:val="left" w:pos="318"/>
                <w:tab w:val="left" w:pos="429"/>
              </w:tabs>
              <w:spacing w:line="240" w:lineRule="auto"/>
              <w:ind w:left="34" w:firstLine="0"/>
              <w:contextualSpacing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Современное общество как система. Место медицины в этой системе: обсуждение позиций.</w:t>
            </w:r>
          </w:p>
          <w:p w:rsidR="00E21C12" w:rsidRPr="00E21C12" w:rsidRDefault="00E21C12" w:rsidP="00DA0345">
            <w:pPr>
              <w:pStyle w:val="af9"/>
              <w:widowControl w:val="0"/>
              <w:numPr>
                <w:ilvl w:val="0"/>
                <w:numId w:val="12"/>
              </w:numPr>
              <w:tabs>
                <w:tab w:val="clear" w:pos="709"/>
                <w:tab w:val="left" w:pos="249"/>
                <w:tab w:val="left" w:pos="318"/>
                <w:tab w:val="left" w:pos="429"/>
              </w:tabs>
              <w:spacing w:line="240" w:lineRule="auto"/>
              <w:ind w:left="0" w:hanging="42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E21C12">
              <w:rPr>
                <w:sz w:val="20"/>
                <w:szCs w:val="20"/>
              </w:rPr>
              <w:t>Социокультурная</w:t>
            </w:r>
            <w:proofErr w:type="spellEnd"/>
            <w:r w:rsidRPr="00E21C12">
              <w:rPr>
                <w:sz w:val="20"/>
                <w:szCs w:val="20"/>
              </w:rPr>
              <w:t xml:space="preserve"> миссия медицины: Пользу или вред приносит медицина человеческой популяции, нарушая своим вмешательством в жизнедеятельность человека биологический закон естественного отбора? Дискуссия.</w:t>
            </w:r>
          </w:p>
          <w:p w:rsidR="00E21C12" w:rsidRDefault="00E21C12" w:rsidP="00DA0345">
            <w:pPr>
              <w:pStyle w:val="af9"/>
              <w:widowControl w:val="0"/>
              <w:numPr>
                <w:ilvl w:val="0"/>
                <w:numId w:val="12"/>
              </w:numPr>
              <w:tabs>
                <w:tab w:val="clear" w:pos="709"/>
                <w:tab w:val="left" w:pos="249"/>
                <w:tab w:val="left" w:pos="318"/>
                <w:tab w:val="left" w:pos="429"/>
              </w:tabs>
              <w:spacing w:line="240" w:lineRule="auto"/>
              <w:ind w:left="0" w:hanging="42"/>
              <w:contextualSpacing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Биоэтика как междисциплинарное знание. Предмет исследования и основные понятия биоэтики. Этические, правовые и философские проблемы научно-технического прогресса и научных открытий в биологии и медицине. Биоэтические ситуации как состояния неопределенности в механизмах регуляции профессионального поведения медика. Причины и факторы биоэтических ситуаций в медицине.</w:t>
            </w:r>
          </w:p>
          <w:p w:rsidR="00881040" w:rsidRPr="00E21C12" w:rsidRDefault="00E21C12" w:rsidP="00DA0345">
            <w:pPr>
              <w:pStyle w:val="af9"/>
              <w:widowControl w:val="0"/>
              <w:numPr>
                <w:ilvl w:val="0"/>
                <w:numId w:val="12"/>
              </w:numPr>
              <w:tabs>
                <w:tab w:val="clear" w:pos="709"/>
                <w:tab w:val="left" w:pos="249"/>
                <w:tab w:val="left" w:pos="318"/>
                <w:tab w:val="left" w:pos="429"/>
              </w:tabs>
              <w:spacing w:line="240" w:lineRule="auto"/>
              <w:ind w:left="0" w:hanging="42"/>
              <w:contextualSpacing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881040" w:rsidRPr="00E801EF" w:rsidRDefault="00881040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отвечает на в</w:t>
            </w:r>
            <w:r w:rsidRPr="00E801EF">
              <w:rPr>
                <w:sz w:val="20"/>
                <w:szCs w:val="20"/>
              </w:rPr>
              <w:t>о</w:t>
            </w:r>
            <w:r w:rsidRPr="00E801EF">
              <w:rPr>
                <w:sz w:val="20"/>
                <w:szCs w:val="20"/>
              </w:rPr>
              <w:t>просы;</w:t>
            </w:r>
          </w:p>
          <w:p w:rsidR="00881040" w:rsidRPr="00E801EF" w:rsidRDefault="00881040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E801EF">
              <w:rPr>
                <w:rFonts w:eastAsia="MS Mincho"/>
                <w:sz w:val="20"/>
                <w:szCs w:val="20"/>
              </w:rPr>
              <w:t>формулирует</w:t>
            </w:r>
            <w:r w:rsidR="00E801EF" w:rsidRPr="00E801EF">
              <w:rPr>
                <w:rFonts w:eastAsia="MS Mincho"/>
                <w:sz w:val="20"/>
                <w:szCs w:val="20"/>
              </w:rPr>
              <w:t xml:space="preserve"> определения пон</w:t>
            </w:r>
            <w:r w:rsidR="00E801EF" w:rsidRPr="00E801EF">
              <w:rPr>
                <w:rFonts w:eastAsia="MS Mincho"/>
                <w:sz w:val="20"/>
                <w:szCs w:val="20"/>
              </w:rPr>
              <w:t>я</w:t>
            </w:r>
            <w:r w:rsidR="00E801EF" w:rsidRPr="00E801EF">
              <w:rPr>
                <w:rFonts w:eastAsia="MS Mincho"/>
                <w:sz w:val="20"/>
                <w:szCs w:val="20"/>
              </w:rPr>
              <w:t>тий</w:t>
            </w:r>
            <w:r w:rsidRPr="00E801EF">
              <w:rPr>
                <w:sz w:val="20"/>
                <w:szCs w:val="20"/>
              </w:rPr>
              <w:t>;</w:t>
            </w:r>
          </w:p>
          <w:p w:rsidR="00881040" w:rsidRPr="00E801EF" w:rsidRDefault="00881040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 </w:t>
            </w:r>
            <w:r w:rsidRPr="00E801EF">
              <w:rPr>
                <w:rFonts w:eastAsia="MS Mincho"/>
                <w:sz w:val="20"/>
                <w:szCs w:val="20"/>
              </w:rPr>
              <w:t xml:space="preserve">объясняет </w:t>
            </w:r>
            <w:r w:rsidR="00E801EF" w:rsidRPr="00E801EF">
              <w:rPr>
                <w:rFonts w:eastAsia="MS Mincho"/>
                <w:sz w:val="20"/>
                <w:szCs w:val="20"/>
              </w:rPr>
              <w:t>вза</w:t>
            </w:r>
            <w:r w:rsidR="00E801EF" w:rsidRPr="00E801EF">
              <w:rPr>
                <w:rFonts w:eastAsia="MS Mincho"/>
                <w:sz w:val="20"/>
                <w:szCs w:val="20"/>
              </w:rPr>
              <w:t>и</w:t>
            </w:r>
            <w:r w:rsidR="00E801EF" w:rsidRPr="00E801EF">
              <w:rPr>
                <w:rFonts w:eastAsia="MS Mincho"/>
                <w:sz w:val="20"/>
                <w:szCs w:val="20"/>
              </w:rPr>
              <w:t>мосвязи между пон</w:t>
            </w:r>
            <w:r w:rsidR="00E801EF" w:rsidRPr="00E801EF">
              <w:rPr>
                <w:rFonts w:eastAsia="MS Mincho"/>
                <w:sz w:val="20"/>
                <w:szCs w:val="20"/>
              </w:rPr>
              <w:t>я</w:t>
            </w:r>
            <w:r w:rsidR="00E801EF" w:rsidRPr="00E801EF">
              <w:rPr>
                <w:rFonts w:eastAsia="MS Mincho"/>
                <w:sz w:val="20"/>
                <w:szCs w:val="20"/>
              </w:rPr>
              <w:t xml:space="preserve">тиями, </w:t>
            </w:r>
            <w:r w:rsidRPr="00E801EF">
              <w:rPr>
                <w:rFonts w:eastAsia="MS Mincho"/>
                <w:sz w:val="20"/>
                <w:szCs w:val="20"/>
              </w:rPr>
              <w:t>форм</w:t>
            </w:r>
            <w:r w:rsidR="00E801EF" w:rsidRPr="00E801EF">
              <w:rPr>
                <w:rFonts w:eastAsia="MS Mincho"/>
                <w:sz w:val="20"/>
                <w:szCs w:val="20"/>
              </w:rPr>
              <w:t>ул</w:t>
            </w:r>
            <w:r w:rsidRPr="00E801EF">
              <w:rPr>
                <w:rFonts w:eastAsia="MS Mincho"/>
                <w:sz w:val="20"/>
                <w:szCs w:val="20"/>
              </w:rPr>
              <w:t>ирует критерии</w:t>
            </w:r>
            <w:r w:rsidR="00E801EF" w:rsidRPr="00E801EF">
              <w:rPr>
                <w:rFonts w:eastAsia="MS Mincho"/>
                <w:sz w:val="20"/>
                <w:szCs w:val="20"/>
              </w:rPr>
              <w:t xml:space="preserve"> взаимосв</w:t>
            </w:r>
            <w:r w:rsidR="00E801EF" w:rsidRPr="00E801EF">
              <w:rPr>
                <w:rFonts w:eastAsia="MS Mincho"/>
                <w:sz w:val="20"/>
                <w:szCs w:val="20"/>
              </w:rPr>
              <w:t>я</w:t>
            </w:r>
            <w:r w:rsidR="00E801EF" w:rsidRPr="00E801EF">
              <w:rPr>
                <w:rFonts w:eastAsia="MS Mincho"/>
                <w:sz w:val="20"/>
                <w:szCs w:val="20"/>
              </w:rPr>
              <w:t>зи между понятиями</w:t>
            </w:r>
            <w:r w:rsidRPr="00E801EF">
              <w:rPr>
                <w:rFonts w:eastAsia="MS Mincho"/>
                <w:sz w:val="20"/>
                <w:szCs w:val="20"/>
              </w:rPr>
              <w:t>;</w:t>
            </w:r>
          </w:p>
          <w:p w:rsidR="00881040" w:rsidRPr="00B83C32" w:rsidRDefault="00881040" w:rsidP="00DA0345">
            <w:pPr>
              <w:widowControl w:val="0"/>
              <w:numPr>
                <w:ilvl w:val="0"/>
                <w:numId w:val="5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i/>
                <w:sz w:val="20"/>
                <w:szCs w:val="20"/>
              </w:rPr>
            </w:pPr>
            <w:r w:rsidRPr="00E801EF">
              <w:rPr>
                <w:rFonts w:eastAsia="MS Mincho"/>
                <w:sz w:val="20"/>
                <w:szCs w:val="20"/>
              </w:rPr>
              <w:t xml:space="preserve">составляет план </w:t>
            </w:r>
            <w:r w:rsidR="00E801EF" w:rsidRPr="00E801EF">
              <w:rPr>
                <w:rFonts w:eastAsia="MS Mincho"/>
                <w:sz w:val="20"/>
                <w:szCs w:val="20"/>
              </w:rPr>
              <w:t>аргументированного ответа.</w:t>
            </w:r>
          </w:p>
        </w:tc>
        <w:tc>
          <w:tcPr>
            <w:tcW w:w="1842" w:type="dxa"/>
          </w:tcPr>
          <w:p w:rsidR="00881040" w:rsidRPr="00E801EF" w:rsidRDefault="00881040" w:rsidP="00881040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Фронтальный о</w:t>
            </w:r>
            <w:r w:rsidRPr="00E801EF">
              <w:rPr>
                <w:sz w:val="20"/>
                <w:szCs w:val="20"/>
              </w:rPr>
              <w:t>п</w:t>
            </w:r>
            <w:r w:rsidRPr="00E801EF">
              <w:rPr>
                <w:sz w:val="20"/>
                <w:szCs w:val="20"/>
              </w:rPr>
              <w:t>рос</w:t>
            </w:r>
          </w:p>
          <w:p w:rsidR="00881040" w:rsidRPr="00B83C32" w:rsidRDefault="00881040" w:rsidP="00E801EF">
            <w:pPr>
              <w:widowControl w:val="0"/>
              <w:suppressAutoHyphens w:val="0"/>
              <w:ind w:left="-94"/>
              <w:rPr>
                <w:i/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Тестовый контроль</w:t>
            </w:r>
          </w:p>
        </w:tc>
      </w:tr>
      <w:tr w:rsidR="00881040" w:rsidRPr="00B83C32" w:rsidTr="00E21C12">
        <w:tc>
          <w:tcPr>
            <w:tcW w:w="534" w:type="dxa"/>
          </w:tcPr>
          <w:p w:rsidR="00881040" w:rsidRPr="00070305" w:rsidRDefault="00E21C12" w:rsidP="00070305">
            <w:pPr>
              <w:jc w:val="center"/>
              <w:rPr>
                <w:i/>
                <w:sz w:val="20"/>
                <w:szCs w:val="20"/>
              </w:rPr>
            </w:pPr>
            <w:r w:rsidRPr="00070305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881040" w:rsidRPr="009A731C" w:rsidRDefault="00881040" w:rsidP="00881040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ОК-№</w:t>
            </w:r>
            <w:r w:rsidR="00CD0C05" w:rsidRPr="009A731C">
              <w:rPr>
                <w:i/>
                <w:sz w:val="20"/>
                <w:szCs w:val="20"/>
              </w:rPr>
              <w:t>2</w:t>
            </w:r>
            <w:r w:rsidRPr="009A731C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="00B80B24"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="00B80B24" w:rsidRPr="009A731C">
              <w:rPr>
                <w:i/>
                <w:sz w:val="20"/>
                <w:szCs w:val="20"/>
              </w:rPr>
              <w:t>. – 5, Ум. – 5, Вл. - 1</w:t>
            </w:r>
            <w:r w:rsidRPr="009A731C">
              <w:rPr>
                <w:i/>
                <w:sz w:val="20"/>
                <w:szCs w:val="20"/>
              </w:rPr>
              <w:t xml:space="preserve">, </w:t>
            </w:r>
          </w:p>
          <w:p w:rsidR="00881040" w:rsidRPr="009A731C" w:rsidRDefault="00881040" w:rsidP="00881040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ОК-№</w:t>
            </w:r>
            <w:r w:rsidR="00CD0C05" w:rsidRPr="009A731C">
              <w:rPr>
                <w:i/>
                <w:sz w:val="20"/>
                <w:szCs w:val="20"/>
              </w:rPr>
              <w:t>8</w:t>
            </w:r>
            <w:r w:rsidRPr="009A731C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="00B80B24" w:rsidRPr="009A731C">
              <w:rPr>
                <w:i/>
                <w:sz w:val="20"/>
                <w:szCs w:val="20"/>
              </w:rPr>
              <w:t>. – 3,5, Ум. – 3,5,</w:t>
            </w:r>
            <w:r w:rsidRPr="009A731C">
              <w:rPr>
                <w:i/>
                <w:sz w:val="20"/>
                <w:szCs w:val="20"/>
              </w:rPr>
              <w:t xml:space="preserve"> </w:t>
            </w:r>
            <w:r w:rsidR="00B80B24" w:rsidRPr="009A731C">
              <w:rPr>
                <w:i/>
                <w:sz w:val="20"/>
                <w:szCs w:val="20"/>
              </w:rPr>
              <w:t>Вл. – 1,3,</w:t>
            </w:r>
          </w:p>
          <w:p w:rsidR="00CD0C05" w:rsidRPr="009A731C" w:rsidRDefault="00CD0C05" w:rsidP="00881040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>ПК №1,</w:t>
            </w:r>
            <w:r w:rsidR="00B80B24" w:rsidRPr="009A731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B80B24"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="00B80B24" w:rsidRPr="009A731C">
              <w:rPr>
                <w:i/>
                <w:sz w:val="20"/>
                <w:szCs w:val="20"/>
              </w:rPr>
              <w:t>. 5, Ум. – 3,5, Вл. – 1.</w:t>
            </w:r>
          </w:p>
        </w:tc>
        <w:tc>
          <w:tcPr>
            <w:tcW w:w="425" w:type="dxa"/>
          </w:tcPr>
          <w:p w:rsidR="00881040" w:rsidRPr="004A1197" w:rsidRDefault="004A1197" w:rsidP="00881040">
            <w:pPr>
              <w:jc w:val="center"/>
              <w:rPr>
                <w:sz w:val="20"/>
                <w:szCs w:val="20"/>
              </w:rPr>
            </w:pPr>
            <w:r w:rsidRPr="004A1197">
              <w:rPr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:rsidR="00E21C12" w:rsidRPr="00E21C12" w:rsidRDefault="00E21C12" w:rsidP="00E801EF">
            <w:pPr>
              <w:tabs>
                <w:tab w:val="left" w:pos="360"/>
              </w:tabs>
              <w:ind w:firstLine="34"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 xml:space="preserve">Тема 2. </w:t>
            </w:r>
            <w:r>
              <w:rPr>
                <w:sz w:val="20"/>
                <w:szCs w:val="20"/>
              </w:rPr>
              <w:t>Биоэтика и этика</w:t>
            </w:r>
            <w:r w:rsidRPr="00E21C12">
              <w:rPr>
                <w:sz w:val="20"/>
                <w:szCs w:val="20"/>
              </w:rPr>
              <w:t>.</w:t>
            </w:r>
          </w:p>
          <w:p w:rsidR="00E21C12" w:rsidRPr="00E21C12" w:rsidRDefault="00E21C12" w:rsidP="00DA0345">
            <w:pPr>
              <w:numPr>
                <w:ilvl w:val="0"/>
                <w:numId w:val="14"/>
              </w:numPr>
              <w:tabs>
                <w:tab w:val="clear" w:pos="510"/>
                <w:tab w:val="num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proofErr w:type="gramStart"/>
            <w:r w:rsidRPr="00E21C12">
              <w:rPr>
                <w:sz w:val="20"/>
                <w:szCs w:val="20"/>
              </w:rPr>
              <w:t>Классические этические теории: плат</w:t>
            </w:r>
            <w:r w:rsidRPr="00E21C12">
              <w:rPr>
                <w:sz w:val="20"/>
                <w:szCs w:val="20"/>
              </w:rPr>
              <w:t>о</w:t>
            </w:r>
            <w:r w:rsidRPr="00E21C12">
              <w:rPr>
                <w:sz w:val="20"/>
                <w:szCs w:val="20"/>
              </w:rPr>
              <w:t>низм; доктрина середины Аристотеля; гед</w:t>
            </w:r>
            <w:r w:rsidRPr="00E21C12">
              <w:rPr>
                <w:sz w:val="20"/>
                <w:szCs w:val="20"/>
              </w:rPr>
              <w:t>о</w:t>
            </w:r>
            <w:r w:rsidRPr="00E21C12">
              <w:rPr>
                <w:sz w:val="20"/>
                <w:szCs w:val="20"/>
              </w:rPr>
              <w:t xml:space="preserve">низм; </w:t>
            </w:r>
            <w:proofErr w:type="spellStart"/>
            <w:r w:rsidRPr="00E21C12">
              <w:rPr>
                <w:sz w:val="20"/>
                <w:szCs w:val="20"/>
              </w:rPr>
              <w:t>кинизм</w:t>
            </w:r>
            <w:proofErr w:type="spellEnd"/>
            <w:r w:rsidRPr="00E21C12">
              <w:rPr>
                <w:sz w:val="20"/>
                <w:szCs w:val="20"/>
              </w:rPr>
              <w:t>; стоицизм; христианская этика; конфуцианская этика; этика буддизма; этич</w:t>
            </w:r>
            <w:r w:rsidRPr="00E21C12">
              <w:rPr>
                <w:sz w:val="20"/>
                <w:szCs w:val="20"/>
              </w:rPr>
              <w:t>е</w:t>
            </w:r>
            <w:r w:rsidRPr="00E21C12">
              <w:rPr>
                <w:sz w:val="20"/>
                <w:szCs w:val="20"/>
              </w:rPr>
              <w:t>ское учение ислама; этика И. Канта; утилит</w:t>
            </w:r>
            <w:r w:rsidRPr="00E21C12">
              <w:rPr>
                <w:sz w:val="20"/>
                <w:szCs w:val="20"/>
              </w:rPr>
              <w:t>а</w:t>
            </w:r>
            <w:r w:rsidRPr="00E21C12">
              <w:rPr>
                <w:sz w:val="20"/>
                <w:szCs w:val="20"/>
              </w:rPr>
              <w:t>ризм, этика А. Швейцера. (доклады)</w:t>
            </w:r>
            <w:proofErr w:type="gramEnd"/>
          </w:p>
          <w:p w:rsidR="00E21C12" w:rsidRPr="00E21C12" w:rsidRDefault="00E21C12" w:rsidP="00DA0345">
            <w:pPr>
              <w:numPr>
                <w:ilvl w:val="0"/>
                <w:numId w:val="14"/>
              </w:numPr>
              <w:tabs>
                <w:tab w:val="clear" w:pos="510"/>
                <w:tab w:val="num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Кто? Где? Когда? При каких обстоятельс</w:t>
            </w:r>
            <w:r w:rsidRPr="00E21C12">
              <w:rPr>
                <w:sz w:val="20"/>
                <w:szCs w:val="20"/>
              </w:rPr>
              <w:t>т</w:t>
            </w:r>
            <w:r w:rsidRPr="00E21C12">
              <w:rPr>
                <w:sz w:val="20"/>
                <w:szCs w:val="20"/>
              </w:rPr>
              <w:t>вах была сформулирована теория</w:t>
            </w:r>
          </w:p>
          <w:p w:rsidR="00E21C12" w:rsidRPr="00E21C12" w:rsidRDefault="00E21C12" w:rsidP="00DA0345">
            <w:pPr>
              <w:numPr>
                <w:ilvl w:val="0"/>
                <w:numId w:val="14"/>
              </w:numPr>
              <w:tabs>
                <w:tab w:val="clear" w:pos="510"/>
                <w:tab w:val="num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Что такое добро с точки зрения этической теории?</w:t>
            </w:r>
          </w:p>
          <w:p w:rsidR="00E21C12" w:rsidRPr="00E21C12" w:rsidRDefault="00E21C12" w:rsidP="00DA0345">
            <w:pPr>
              <w:numPr>
                <w:ilvl w:val="0"/>
                <w:numId w:val="14"/>
              </w:numPr>
              <w:tabs>
                <w:tab w:val="clear" w:pos="510"/>
                <w:tab w:val="num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Как люди должны себя вести? Что пре</w:t>
            </w:r>
            <w:r w:rsidRPr="00E21C12">
              <w:rPr>
                <w:sz w:val="20"/>
                <w:szCs w:val="20"/>
              </w:rPr>
              <w:t>д</w:t>
            </w:r>
            <w:r w:rsidRPr="00E21C12">
              <w:rPr>
                <w:sz w:val="20"/>
                <w:szCs w:val="20"/>
              </w:rPr>
              <w:t>ставляет собой правильная жизнь человека? В чем смысл жизни с точки зрения этической теории?</w:t>
            </w:r>
          </w:p>
          <w:p w:rsidR="00881040" w:rsidRPr="00E21C12" w:rsidRDefault="00E21C12" w:rsidP="00DA0345">
            <w:pPr>
              <w:numPr>
                <w:ilvl w:val="0"/>
                <w:numId w:val="14"/>
              </w:numPr>
              <w:tabs>
                <w:tab w:val="clear" w:pos="510"/>
                <w:tab w:val="num" w:pos="318"/>
              </w:tabs>
              <w:suppressAutoHyphens w:val="0"/>
              <w:ind w:left="0" w:firstLine="0"/>
              <w:jc w:val="both"/>
              <w:rPr>
                <w:i/>
                <w:sz w:val="20"/>
                <w:szCs w:val="20"/>
              </w:rPr>
            </w:pPr>
            <w:r w:rsidRPr="00E21C12">
              <w:rPr>
                <w:sz w:val="20"/>
                <w:szCs w:val="20"/>
              </w:rPr>
              <w:t>Кого и как должен лечить врач с точки зрения этической теории?</w:t>
            </w:r>
          </w:p>
        </w:tc>
        <w:tc>
          <w:tcPr>
            <w:tcW w:w="1985" w:type="dxa"/>
            <w:shd w:val="clear" w:color="auto" w:fill="auto"/>
          </w:tcPr>
          <w:p w:rsidR="00E801EF" w:rsidRPr="006D387A" w:rsidRDefault="00E801EF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Готовит сообщ</w:t>
            </w:r>
            <w:r w:rsidRPr="006D387A">
              <w:rPr>
                <w:sz w:val="20"/>
                <w:szCs w:val="20"/>
              </w:rPr>
              <w:t>е</w:t>
            </w:r>
            <w:r w:rsidRPr="006D387A">
              <w:rPr>
                <w:sz w:val="20"/>
                <w:szCs w:val="20"/>
              </w:rPr>
              <w:t xml:space="preserve">ние по выбранной теме </w:t>
            </w:r>
          </w:p>
          <w:p w:rsidR="00881040" w:rsidRPr="006D387A" w:rsidRDefault="00881040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отвечает на в</w:t>
            </w:r>
            <w:r w:rsidRPr="006D387A">
              <w:rPr>
                <w:sz w:val="20"/>
                <w:szCs w:val="20"/>
              </w:rPr>
              <w:t>о</w:t>
            </w:r>
            <w:r w:rsidRPr="006D387A">
              <w:rPr>
                <w:sz w:val="20"/>
                <w:szCs w:val="20"/>
              </w:rPr>
              <w:t>просы;</w:t>
            </w:r>
          </w:p>
          <w:p w:rsidR="00881040" w:rsidRPr="006D387A" w:rsidRDefault="00881040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6D387A">
              <w:rPr>
                <w:rFonts w:eastAsia="MS Mincho"/>
                <w:sz w:val="20"/>
                <w:szCs w:val="20"/>
              </w:rPr>
              <w:t>формулирует</w:t>
            </w:r>
            <w:r w:rsidR="00FD62B0" w:rsidRPr="006D387A">
              <w:rPr>
                <w:rFonts w:eastAsia="MS Mincho"/>
                <w:sz w:val="20"/>
                <w:szCs w:val="20"/>
              </w:rPr>
              <w:t xml:space="preserve"> аргументированные дополнения, возр</w:t>
            </w:r>
            <w:r w:rsidR="00FD62B0" w:rsidRPr="006D387A">
              <w:rPr>
                <w:rFonts w:eastAsia="MS Mincho"/>
                <w:sz w:val="20"/>
                <w:szCs w:val="20"/>
              </w:rPr>
              <w:t>а</w:t>
            </w:r>
            <w:r w:rsidR="00FD62B0" w:rsidRPr="006D387A">
              <w:rPr>
                <w:rFonts w:eastAsia="MS Mincho"/>
                <w:sz w:val="20"/>
                <w:szCs w:val="20"/>
              </w:rPr>
              <w:t>жения</w:t>
            </w:r>
            <w:r w:rsidRPr="006D387A">
              <w:rPr>
                <w:sz w:val="20"/>
                <w:szCs w:val="20"/>
              </w:rPr>
              <w:t>;</w:t>
            </w:r>
          </w:p>
          <w:p w:rsidR="00881040" w:rsidRPr="006D387A" w:rsidRDefault="00881040" w:rsidP="00DA0345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 xml:space="preserve"> </w:t>
            </w:r>
            <w:r w:rsidRPr="006D387A">
              <w:rPr>
                <w:rFonts w:eastAsia="MS Mincho"/>
                <w:sz w:val="20"/>
                <w:szCs w:val="20"/>
              </w:rPr>
              <w:t xml:space="preserve">составляет план </w:t>
            </w:r>
            <w:r w:rsidR="00FD62B0" w:rsidRPr="006D387A">
              <w:rPr>
                <w:rFonts w:eastAsia="MS Mincho"/>
                <w:sz w:val="20"/>
                <w:szCs w:val="20"/>
              </w:rPr>
              <w:t xml:space="preserve">ответа / возражений </w:t>
            </w:r>
            <w:proofErr w:type="gramStart"/>
            <w:r w:rsidR="00FD62B0" w:rsidRPr="006D387A">
              <w:rPr>
                <w:rFonts w:eastAsia="MS Mincho"/>
                <w:sz w:val="20"/>
                <w:szCs w:val="20"/>
              </w:rPr>
              <w:t>выступающему</w:t>
            </w:r>
            <w:proofErr w:type="gramEnd"/>
            <w:r w:rsidR="00FD62B0" w:rsidRPr="006D387A">
              <w:rPr>
                <w:rFonts w:eastAsia="MS Mincho"/>
                <w:sz w:val="20"/>
                <w:szCs w:val="20"/>
              </w:rPr>
              <w:t>;</w:t>
            </w:r>
          </w:p>
          <w:p w:rsidR="00881040" w:rsidRPr="006D387A" w:rsidRDefault="00881040" w:rsidP="00DA0345">
            <w:pPr>
              <w:widowControl w:val="0"/>
              <w:numPr>
                <w:ilvl w:val="0"/>
                <w:numId w:val="5"/>
              </w:numPr>
              <w:tabs>
                <w:tab w:val="clear" w:pos="720"/>
                <w:tab w:val="num" w:pos="189"/>
              </w:tabs>
              <w:suppressAutoHyphens w:val="0"/>
              <w:ind w:left="-94" w:firstLine="0"/>
              <w:rPr>
                <w:sz w:val="20"/>
                <w:szCs w:val="20"/>
              </w:rPr>
            </w:pPr>
            <w:r w:rsidRPr="006D387A">
              <w:rPr>
                <w:rFonts w:eastAsia="MS Mincho"/>
                <w:sz w:val="20"/>
                <w:szCs w:val="20"/>
              </w:rPr>
              <w:t xml:space="preserve">интерпретирует </w:t>
            </w:r>
            <w:r w:rsidR="00FD62B0" w:rsidRPr="006D387A">
              <w:rPr>
                <w:rFonts w:eastAsia="MS Mincho"/>
                <w:sz w:val="20"/>
                <w:szCs w:val="20"/>
              </w:rPr>
              <w:t xml:space="preserve">ответы </w:t>
            </w:r>
            <w:r w:rsidR="006D387A">
              <w:rPr>
                <w:rFonts w:eastAsia="MS Mincho"/>
                <w:sz w:val="20"/>
                <w:szCs w:val="20"/>
              </w:rPr>
              <w:t>участников семинара</w:t>
            </w:r>
          </w:p>
        </w:tc>
        <w:tc>
          <w:tcPr>
            <w:tcW w:w="1842" w:type="dxa"/>
          </w:tcPr>
          <w:p w:rsidR="00881040" w:rsidRPr="006D387A" w:rsidRDefault="00FD62B0" w:rsidP="00881040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Прослушивание и анализ сообщений</w:t>
            </w:r>
          </w:p>
          <w:p w:rsidR="00FD62B0" w:rsidRPr="006D387A" w:rsidRDefault="00FD62B0" w:rsidP="00881040">
            <w:pPr>
              <w:widowControl w:val="0"/>
              <w:suppressAutoHyphens w:val="0"/>
              <w:ind w:left="-94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Взаимоконтроль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5, Ум. – 5,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- 5, Ум. – 3,5, Вл. – 1.</w:t>
            </w:r>
          </w:p>
        </w:tc>
        <w:tc>
          <w:tcPr>
            <w:tcW w:w="425" w:type="dxa"/>
          </w:tcPr>
          <w:p w:rsidR="00B80B24" w:rsidRPr="004A1197" w:rsidRDefault="00B80B24" w:rsidP="00B80B24">
            <w:pPr>
              <w:rPr>
                <w:sz w:val="20"/>
                <w:szCs w:val="20"/>
              </w:rPr>
            </w:pPr>
            <w:r w:rsidRPr="004A1197"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B80B24" w:rsidRPr="00E801EF" w:rsidRDefault="00B80B24" w:rsidP="00B80B24">
            <w:pPr>
              <w:widowControl w:val="0"/>
              <w:tabs>
                <w:tab w:val="left" w:pos="360"/>
              </w:tabs>
              <w:ind w:firstLine="176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3</w:t>
            </w:r>
            <w:r w:rsidRPr="00E801EF">
              <w:rPr>
                <w:sz w:val="20"/>
                <w:szCs w:val="20"/>
              </w:rPr>
              <w:t>. Биоэтика</w:t>
            </w:r>
            <w:r>
              <w:rPr>
                <w:sz w:val="20"/>
                <w:szCs w:val="20"/>
              </w:rPr>
              <w:t>, этика</w:t>
            </w:r>
            <w:r w:rsidRPr="00E801EF">
              <w:rPr>
                <w:sz w:val="20"/>
                <w:szCs w:val="20"/>
              </w:rPr>
              <w:t xml:space="preserve"> и право.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3"/>
              </w:numPr>
              <w:tabs>
                <w:tab w:val="left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Контроль исходных знаний.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3"/>
              </w:numPr>
              <w:tabs>
                <w:tab w:val="left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Мораль и право как регуляторы поведения человека. 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3"/>
              </w:numPr>
              <w:tabs>
                <w:tab w:val="left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Социально-этические аспекты страховой медицины в России.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3"/>
              </w:numPr>
              <w:tabs>
                <w:tab w:val="left" w:pos="318"/>
              </w:tabs>
              <w:suppressAutoHyphens w:val="0"/>
              <w:ind w:left="0" w:firstLine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Право</w:t>
            </w:r>
            <w:r>
              <w:rPr>
                <w:sz w:val="20"/>
                <w:szCs w:val="20"/>
              </w:rPr>
              <w:t>вые</w:t>
            </w:r>
            <w:r w:rsidRPr="00E801EF">
              <w:rPr>
                <w:sz w:val="20"/>
                <w:szCs w:val="20"/>
              </w:rPr>
              <w:t xml:space="preserve"> и этические проблемы совр</w:t>
            </w:r>
            <w:r w:rsidRPr="00E801EF">
              <w:rPr>
                <w:sz w:val="20"/>
                <w:szCs w:val="20"/>
              </w:rPr>
              <w:t>е</w:t>
            </w:r>
            <w:r w:rsidRPr="00E801EF">
              <w:rPr>
                <w:sz w:val="20"/>
                <w:szCs w:val="20"/>
              </w:rPr>
              <w:t>менной педиатрии.</w:t>
            </w:r>
          </w:p>
          <w:p w:rsidR="00B80B24" w:rsidRPr="00E801EF" w:rsidRDefault="00B80B24" w:rsidP="00B80B24">
            <w:pPr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B80B24" w:rsidRDefault="00B80B24" w:rsidP="00B80B24">
            <w:pPr>
              <w:pStyle w:val="af9"/>
              <w:numPr>
                <w:ilvl w:val="0"/>
                <w:numId w:val="24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Участвует в дискуссии</w:t>
            </w:r>
          </w:p>
          <w:p w:rsidR="00B80B24" w:rsidRDefault="00B80B24" w:rsidP="00B80B24">
            <w:pPr>
              <w:pStyle w:val="af9"/>
              <w:numPr>
                <w:ilvl w:val="0"/>
                <w:numId w:val="24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Задает вопросы</w:t>
            </w:r>
          </w:p>
          <w:p w:rsidR="00B80B24" w:rsidRDefault="00B80B24" w:rsidP="00B80B24">
            <w:pPr>
              <w:pStyle w:val="af9"/>
              <w:numPr>
                <w:ilvl w:val="0"/>
                <w:numId w:val="24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Дополняет ответы</w:t>
            </w:r>
          </w:p>
          <w:p w:rsidR="00B80B24" w:rsidRPr="006D387A" w:rsidRDefault="00B80B24" w:rsidP="00B80B24">
            <w:pPr>
              <w:pStyle w:val="af9"/>
              <w:numPr>
                <w:ilvl w:val="0"/>
                <w:numId w:val="24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842" w:type="dxa"/>
          </w:tcPr>
          <w:p w:rsidR="00B80B24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Фронтальный опрос</w:t>
            </w:r>
          </w:p>
          <w:p w:rsidR="00B80B24" w:rsidRPr="006D387A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</w:t>
            </w:r>
            <w:r w:rsidRPr="009A731C">
              <w:rPr>
                <w:i/>
                <w:sz w:val="20"/>
                <w:szCs w:val="20"/>
              </w:rPr>
              <w:lastRenderedPageBreak/>
              <w:t xml:space="preserve">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</w:tc>
        <w:tc>
          <w:tcPr>
            <w:tcW w:w="425" w:type="dxa"/>
          </w:tcPr>
          <w:p w:rsidR="00B80B24" w:rsidRPr="004A1197" w:rsidRDefault="00B80B24" w:rsidP="00B80B24">
            <w:pPr>
              <w:rPr>
                <w:sz w:val="20"/>
                <w:szCs w:val="20"/>
              </w:rPr>
            </w:pPr>
            <w:r w:rsidRPr="004A1197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4253" w:type="dxa"/>
          </w:tcPr>
          <w:p w:rsidR="00B80B24" w:rsidRDefault="00B80B24" w:rsidP="00B80B24">
            <w:pPr>
              <w:rPr>
                <w:sz w:val="20"/>
                <w:szCs w:val="20"/>
              </w:rPr>
            </w:pPr>
            <w:r w:rsidRPr="00FD62B0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4</w:t>
            </w:r>
            <w:r w:rsidRPr="00FD62B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FD62B0">
              <w:rPr>
                <w:sz w:val="20"/>
                <w:szCs w:val="20"/>
              </w:rPr>
              <w:t>Биоэтика и психология</w:t>
            </w:r>
            <w:r>
              <w:rPr>
                <w:sz w:val="20"/>
                <w:szCs w:val="20"/>
              </w:rPr>
              <w:t>»</w:t>
            </w:r>
          </w:p>
          <w:p w:rsidR="00B80B24" w:rsidRPr="006D387A" w:rsidRDefault="00B80B24" w:rsidP="00B80B24">
            <w:pPr>
              <w:pStyle w:val="af9"/>
              <w:numPr>
                <w:ilvl w:val="0"/>
                <w:numId w:val="25"/>
              </w:numPr>
              <w:tabs>
                <w:tab w:val="clear" w:pos="709"/>
                <w:tab w:val="left" w:pos="176"/>
              </w:tabs>
              <w:ind w:left="-108" w:firstLine="0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Контроль исходных знаний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5"/>
              </w:numPr>
              <w:tabs>
                <w:tab w:val="clear" w:pos="709"/>
                <w:tab w:val="left" w:pos="176"/>
                <w:tab w:val="left" w:pos="317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lastRenderedPageBreak/>
              <w:t xml:space="preserve">Уровни общения: примитивный, </w:t>
            </w:r>
            <w:proofErr w:type="spellStart"/>
            <w:r w:rsidRPr="006D387A">
              <w:rPr>
                <w:sz w:val="20"/>
                <w:szCs w:val="20"/>
              </w:rPr>
              <w:t>манипул</w:t>
            </w:r>
            <w:r w:rsidRPr="006D387A">
              <w:rPr>
                <w:sz w:val="20"/>
                <w:szCs w:val="20"/>
              </w:rPr>
              <w:t>я</w:t>
            </w:r>
            <w:r w:rsidRPr="006D387A">
              <w:rPr>
                <w:sz w:val="20"/>
                <w:szCs w:val="20"/>
              </w:rPr>
              <w:t>тивный</w:t>
            </w:r>
            <w:proofErr w:type="spellEnd"/>
            <w:r w:rsidRPr="006D387A">
              <w:rPr>
                <w:sz w:val="20"/>
                <w:szCs w:val="20"/>
              </w:rPr>
              <w:t>, стандартизированный, конвенционал</w:t>
            </w:r>
            <w:r w:rsidRPr="006D387A">
              <w:rPr>
                <w:sz w:val="20"/>
                <w:szCs w:val="20"/>
              </w:rPr>
              <w:t>ь</w:t>
            </w:r>
            <w:r w:rsidRPr="006D387A">
              <w:rPr>
                <w:sz w:val="20"/>
                <w:szCs w:val="20"/>
              </w:rPr>
              <w:t xml:space="preserve">ный, игровой, деловой, духовный. 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5"/>
              </w:numPr>
              <w:tabs>
                <w:tab w:val="clear" w:pos="709"/>
                <w:tab w:val="left" w:pos="176"/>
                <w:tab w:val="left" w:pos="317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Этические принципы современной росси</w:t>
            </w:r>
            <w:r w:rsidRPr="006D387A">
              <w:rPr>
                <w:sz w:val="20"/>
                <w:szCs w:val="20"/>
              </w:rPr>
              <w:t>й</w:t>
            </w:r>
            <w:r w:rsidRPr="006D387A">
              <w:rPr>
                <w:sz w:val="20"/>
                <w:szCs w:val="20"/>
              </w:rPr>
              <w:t>ской медицинской этики и деонтологии в би</w:t>
            </w:r>
            <w:r w:rsidRPr="006D387A">
              <w:rPr>
                <w:sz w:val="20"/>
                <w:szCs w:val="20"/>
              </w:rPr>
              <w:t>о</w:t>
            </w:r>
            <w:r w:rsidRPr="006D387A">
              <w:rPr>
                <w:sz w:val="20"/>
                <w:szCs w:val="20"/>
              </w:rPr>
              <w:t>этических ситуациях</w:t>
            </w:r>
          </w:p>
          <w:p w:rsidR="00B80B24" w:rsidRPr="006D387A" w:rsidRDefault="00B80B24" w:rsidP="00B80B24">
            <w:pPr>
              <w:pStyle w:val="af9"/>
              <w:numPr>
                <w:ilvl w:val="0"/>
                <w:numId w:val="25"/>
              </w:numPr>
              <w:tabs>
                <w:tab w:val="clear" w:pos="709"/>
                <w:tab w:val="left" w:pos="176"/>
                <w:tab w:val="left" w:pos="459"/>
              </w:tabs>
              <w:ind w:left="-108" w:firstLine="0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lastRenderedPageBreak/>
              <w:t>Участвует в обсуждении</w:t>
            </w:r>
          </w:p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lastRenderedPageBreak/>
              <w:t>Задает вопросы на понимание</w:t>
            </w:r>
          </w:p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 xml:space="preserve">Дополняет ответы </w:t>
            </w:r>
          </w:p>
          <w:p w:rsidR="00B80B24" w:rsidRPr="006D387A" w:rsidRDefault="00B80B24" w:rsidP="00B80B24">
            <w:pPr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>Оценивает ответы</w:t>
            </w:r>
          </w:p>
        </w:tc>
        <w:tc>
          <w:tcPr>
            <w:tcW w:w="1842" w:type="dxa"/>
          </w:tcPr>
          <w:p w:rsidR="00B80B24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Фронтальный опрос</w:t>
            </w:r>
          </w:p>
          <w:p w:rsidR="00B80B24" w:rsidRPr="006D387A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Анализ деятельности студента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</w:tc>
        <w:tc>
          <w:tcPr>
            <w:tcW w:w="425" w:type="dxa"/>
          </w:tcPr>
          <w:p w:rsidR="00B80B24" w:rsidRPr="004A1197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:rsidR="00B80B24" w:rsidRPr="00070305" w:rsidRDefault="00B80B24" w:rsidP="00B80B24">
            <w:pPr>
              <w:ind w:left="-108"/>
              <w:rPr>
                <w:sz w:val="20"/>
                <w:szCs w:val="20"/>
              </w:rPr>
            </w:pPr>
            <w:r w:rsidRPr="00070305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5</w:t>
            </w:r>
            <w:r w:rsidRPr="00070305">
              <w:rPr>
                <w:sz w:val="20"/>
                <w:szCs w:val="20"/>
              </w:rPr>
              <w:t xml:space="preserve"> «Российские традиции медицинской этики»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4"/>
              </w:numPr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Контроль исходных знаний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4"/>
              </w:numPr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«Смерть Ивана Ильича» Л.Н. Толстого, как источник описания восприятия процесса ум</w:t>
            </w:r>
            <w:r w:rsidRPr="00A35EFD">
              <w:rPr>
                <w:sz w:val="20"/>
                <w:szCs w:val="20"/>
              </w:rPr>
              <w:t>и</w:t>
            </w:r>
            <w:r w:rsidRPr="00A35EFD">
              <w:rPr>
                <w:sz w:val="20"/>
                <w:szCs w:val="20"/>
              </w:rPr>
              <w:t>рания пациентом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4"/>
              </w:numPr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Этапы умирания как стадии жизни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4"/>
              </w:numPr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 xml:space="preserve">«Записки врача» В.В. Вересаева, как первый публичный российский </w:t>
            </w:r>
            <w:proofErr w:type="spellStart"/>
            <w:r w:rsidRPr="00A35EFD">
              <w:rPr>
                <w:sz w:val="20"/>
                <w:szCs w:val="20"/>
              </w:rPr>
              <w:t>медикоэтический</w:t>
            </w:r>
            <w:proofErr w:type="spellEnd"/>
            <w:r w:rsidRPr="00A35EFD">
              <w:rPr>
                <w:sz w:val="20"/>
                <w:szCs w:val="20"/>
              </w:rPr>
              <w:t xml:space="preserve"> </w:t>
            </w:r>
            <w:proofErr w:type="spellStart"/>
            <w:r w:rsidRPr="00A35EFD">
              <w:rPr>
                <w:sz w:val="20"/>
                <w:szCs w:val="20"/>
              </w:rPr>
              <w:t>ди</w:t>
            </w:r>
            <w:r w:rsidRPr="00A35EFD">
              <w:rPr>
                <w:sz w:val="20"/>
                <w:szCs w:val="20"/>
              </w:rPr>
              <w:t>с</w:t>
            </w:r>
            <w:r w:rsidRPr="00A35EFD">
              <w:rPr>
                <w:sz w:val="20"/>
                <w:szCs w:val="20"/>
              </w:rPr>
              <w:t>курс</w:t>
            </w:r>
            <w:proofErr w:type="spellEnd"/>
            <w:r w:rsidRPr="00A35EFD">
              <w:rPr>
                <w:sz w:val="20"/>
                <w:szCs w:val="20"/>
              </w:rPr>
              <w:t>.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4"/>
              </w:numPr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 xml:space="preserve">Тексты современных врачей как отражение биоэтических и </w:t>
            </w:r>
            <w:proofErr w:type="spellStart"/>
            <w:r w:rsidRPr="00A35EFD">
              <w:rPr>
                <w:sz w:val="20"/>
                <w:szCs w:val="20"/>
              </w:rPr>
              <w:t>медикоэтических</w:t>
            </w:r>
            <w:proofErr w:type="spellEnd"/>
            <w:r w:rsidRPr="00A35EFD">
              <w:rPr>
                <w:sz w:val="20"/>
                <w:szCs w:val="20"/>
              </w:rPr>
              <w:t xml:space="preserve"> проблем современной медицины </w:t>
            </w:r>
          </w:p>
          <w:p w:rsidR="00B80B24" w:rsidRPr="00A35EFD" w:rsidRDefault="00B80B24" w:rsidP="00B80B24">
            <w:pPr>
              <w:pStyle w:val="af9"/>
              <w:numPr>
                <w:ilvl w:val="0"/>
                <w:numId w:val="34"/>
              </w:numPr>
              <w:tabs>
                <w:tab w:val="clear" w:pos="709"/>
                <w:tab w:val="left" w:pos="34"/>
                <w:tab w:val="left" w:pos="176"/>
              </w:tabs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B80B24" w:rsidRDefault="00B80B24" w:rsidP="00B80B24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Готовит сообщение по вопросам семинара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Читает художественные произведения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29"/>
              </w:numPr>
              <w:tabs>
                <w:tab w:val="clear" w:pos="709"/>
                <w:tab w:val="left" w:pos="175"/>
              </w:tabs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Участвует в определении понятий «жизнь», «смерть», «здоровье» и «болезнь»</w:t>
            </w:r>
          </w:p>
        </w:tc>
        <w:tc>
          <w:tcPr>
            <w:tcW w:w="1842" w:type="dxa"/>
          </w:tcPr>
          <w:p w:rsidR="00B80B24" w:rsidRPr="006D387A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деятельности студента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4A1197" w:rsidRDefault="00B80B24" w:rsidP="00B80B24">
            <w:pPr>
              <w:rPr>
                <w:sz w:val="20"/>
                <w:szCs w:val="20"/>
              </w:rPr>
            </w:pPr>
            <w:r w:rsidRPr="004A1197"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B80B24" w:rsidRPr="00E801EF" w:rsidRDefault="00B80B24" w:rsidP="00B80B24">
            <w:pPr>
              <w:widowControl w:val="0"/>
              <w:tabs>
                <w:tab w:val="left" w:pos="-2410"/>
              </w:tabs>
              <w:ind w:left="-108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6</w:t>
            </w:r>
            <w:r w:rsidRPr="00E801E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«</w:t>
            </w:r>
            <w:r w:rsidRPr="00E801EF">
              <w:rPr>
                <w:sz w:val="20"/>
                <w:szCs w:val="20"/>
              </w:rPr>
              <w:t xml:space="preserve">Биоэтические </w:t>
            </w:r>
            <w:r>
              <w:rPr>
                <w:sz w:val="20"/>
                <w:szCs w:val="20"/>
              </w:rPr>
              <w:t>проблемы связанные с</w:t>
            </w:r>
            <w:r w:rsidRPr="00DB3EAF">
              <w:rPr>
                <w:sz w:val="20"/>
                <w:szCs w:val="20"/>
              </w:rPr>
              <w:t xml:space="preserve"> новыми репродуктивными технологиями и неонатологией</w:t>
            </w:r>
            <w:r>
              <w:rPr>
                <w:sz w:val="20"/>
                <w:szCs w:val="20"/>
              </w:rPr>
              <w:t>»</w:t>
            </w:r>
            <w:r w:rsidRPr="00E801EF">
              <w:rPr>
                <w:sz w:val="20"/>
                <w:szCs w:val="20"/>
              </w:rPr>
              <w:t xml:space="preserve"> (Деловая игра «Публичные дебаты»).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center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Методика проведения: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center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Оборудование: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Бланки с индивидуальными заданиями, правовые акты и законодательные документы по обсуждаемым вопросам.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center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Цель игры: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Осознание участниками </w:t>
            </w:r>
            <w:proofErr w:type="spellStart"/>
            <w:r w:rsidRPr="00E801EF">
              <w:rPr>
                <w:sz w:val="20"/>
                <w:szCs w:val="20"/>
              </w:rPr>
              <w:t>многовариативности</w:t>
            </w:r>
            <w:proofErr w:type="spellEnd"/>
            <w:r w:rsidRPr="00E801EF">
              <w:rPr>
                <w:sz w:val="20"/>
                <w:szCs w:val="20"/>
              </w:rPr>
              <w:t xml:space="preserve"> принимаемых медицинским работником решений и ответственности за их принятие этических установок личности врача и медицинского сообщества.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center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Этапы игры: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1.</w:t>
            </w:r>
            <w:r w:rsidRPr="00E801EF">
              <w:rPr>
                <w:sz w:val="20"/>
                <w:szCs w:val="20"/>
                <w:u w:val="single"/>
              </w:rPr>
              <w:t>Подготовительный</w:t>
            </w:r>
            <w:r w:rsidRPr="00E801EF">
              <w:rPr>
                <w:sz w:val="20"/>
                <w:szCs w:val="20"/>
              </w:rPr>
              <w:t>. Вступительное слово преподавателя: цель игры – осознание всего комплекса проблем, возникающих перед врачом в биоэтических ситуациях.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На семинарском занятии, предваряющем деловую игру, студенты делятся на группы, которые будут представлять в последующем интересы разных позиций по обсуждаемым проблемам. В «публичной биоэтической дискуссии» участвуют: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судья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врач, принявший решение об искусс</w:t>
            </w:r>
            <w:r w:rsidRPr="00E801EF">
              <w:rPr>
                <w:sz w:val="20"/>
                <w:szCs w:val="20"/>
              </w:rPr>
              <w:t>т</w:t>
            </w:r>
            <w:r w:rsidRPr="00E801EF">
              <w:rPr>
                <w:sz w:val="20"/>
                <w:szCs w:val="20"/>
              </w:rPr>
              <w:t>венном прерывании беременности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зав. отделением, в котором была пр</w:t>
            </w:r>
            <w:r w:rsidRPr="00E801EF">
              <w:rPr>
                <w:sz w:val="20"/>
                <w:szCs w:val="20"/>
              </w:rPr>
              <w:t>о</w:t>
            </w:r>
            <w:r w:rsidRPr="00E801EF">
              <w:rPr>
                <w:sz w:val="20"/>
                <w:szCs w:val="20"/>
              </w:rPr>
              <w:t>ведена операция аборта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родственники пациентки (родители, муж)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представители феминистских орган</w:t>
            </w:r>
            <w:r w:rsidRPr="00E801EF">
              <w:rPr>
                <w:sz w:val="20"/>
                <w:szCs w:val="20"/>
              </w:rPr>
              <w:t>и</w:t>
            </w:r>
            <w:r w:rsidRPr="00E801EF">
              <w:rPr>
                <w:sz w:val="20"/>
                <w:szCs w:val="20"/>
              </w:rPr>
              <w:t>заций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представители </w:t>
            </w:r>
            <w:proofErr w:type="gramStart"/>
            <w:r w:rsidRPr="00E801EF">
              <w:rPr>
                <w:sz w:val="20"/>
                <w:szCs w:val="20"/>
              </w:rPr>
              <w:t>религиозных</w:t>
            </w:r>
            <w:proofErr w:type="gramEnd"/>
            <w:r w:rsidRPr="00E801EF">
              <w:rPr>
                <w:sz w:val="20"/>
                <w:szCs w:val="20"/>
              </w:rPr>
              <w:t xml:space="preserve"> </w:t>
            </w:r>
            <w:proofErr w:type="spellStart"/>
            <w:r w:rsidRPr="00E801EF">
              <w:rPr>
                <w:sz w:val="20"/>
                <w:szCs w:val="20"/>
              </w:rPr>
              <w:t>конфессий</w:t>
            </w:r>
            <w:proofErr w:type="spellEnd"/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представители СМИ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lastRenderedPageBreak/>
              <w:t>эксперты - медики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сторона обвинения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адвокаты защиты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философы, этики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6"/>
              </w:numPr>
              <w:tabs>
                <w:tab w:val="left" w:pos="360"/>
                <w:tab w:val="left" w:pos="2268"/>
              </w:tabs>
              <w:suppressAutoHyphens w:val="0"/>
              <w:ind w:left="0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«люди с улицы» – потенциальные и действительные действующие лица обсужда</w:t>
            </w:r>
            <w:r w:rsidRPr="00E801EF">
              <w:rPr>
                <w:sz w:val="20"/>
                <w:szCs w:val="20"/>
              </w:rPr>
              <w:t>е</w:t>
            </w:r>
            <w:r w:rsidRPr="00E801EF">
              <w:rPr>
                <w:sz w:val="20"/>
                <w:szCs w:val="20"/>
              </w:rPr>
              <w:t>мой биоэтической ситуации.</w:t>
            </w:r>
          </w:p>
          <w:p w:rsidR="00B80B24" w:rsidRPr="00E801EF" w:rsidRDefault="00B80B24" w:rsidP="00B80B24">
            <w:pPr>
              <w:pStyle w:val="24"/>
              <w:widowControl w:val="0"/>
              <w:spacing w:after="0" w:line="240" w:lineRule="auto"/>
              <w:ind w:left="0" w:firstLine="283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В качестве домашнего задания студенты готовят обоснованные выступления в рамках следующей проблематики: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Суть и специфика моральных проблем в ситуациях, связанных с регулированием ро</w:t>
            </w:r>
            <w:r w:rsidRPr="00E801EF">
              <w:rPr>
                <w:sz w:val="20"/>
                <w:szCs w:val="20"/>
              </w:rPr>
              <w:t>ж</w:t>
            </w:r>
            <w:r w:rsidRPr="00E801EF">
              <w:rPr>
                <w:sz w:val="20"/>
                <w:szCs w:val="20"/>
              </w:rPr>
              <w:t>даемости.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Проблема правового статуса эмбриона.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Медицинская практика абортов, статист</w:t>
            </w:r>
            <w:r w:rsidRPr="00E801EF">
              <w:rPr>
                <w:sz w:val="20"/>
                <w:szCs w:val="20"/>
              </w:rPr>
              <w:t>и</w:t>
            </w:r>
            <w:r w:rsidRPr="00E801EF">
              <w:rPr>
                <w:sz w:val="20"/>
                <w:szCs w:val="20"/>
              </w:rPr>
              <w:t>ка абортов, бесплодия и демографической с</w:t>
            </w:r>
            <w:r w:rsidRPr="00E801EF">
              <w:rPr>
                <w:sz w:val="20"/>
                <w:szCs w:val="20"/>
              </w:rPr>
              <w:t>и</w:t>
            </w:r>
            <w:r w:rsidRPr="00E801EF">
              <w:rPr>
                <w:sz w:val="20"/>
                <w:szCs w:val="20"/>
              </w:rPr>
              <w:t>туации на примере России, и некоторых зар</w:t>
            </w:r>
            <w:r w:rsidRPr="00E801EF">
              <w:rPr>
                <w:sz w:val="20"/>
                <w:szCs w:val="20"/>
              </w:rPr>
              <w:t>у</w:t>
            </w:r>
            <w:r w:rsidRPr="00E801EF">
              <w:rPr>
                <w:sz w:val="20"/>
                <w:szCs w:val="20"/>
              </w:rPr>
              <w:t>бежных стран.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Различие индивидуальных моральных позиций по проблемам абортов и новых р</w:t>
            </w:r>
            <w:r w:rsidRPr="00E801EF">
              <w:rPr>
                <w:sz w:val="20"/>
                <w:szCs w:val="20"/>
              </w:rPr>
              <w:t>е</w:t>
            </w:r>
            <w:r w:rsidRPr="00E801EF">
              <w:rPr>
                <w:sz w:val="20"/>
                <w:szCs w:val="20"/>
              </w:rPr>
              <w:t>продуктивных технологий в современном о</w:t>
            </w:r>
            <w:r w:rsidRPr="00E801EF">
              <w:rPr>
                <w:sz w:val="20"/>
                <w:szCs w:val="20"/>
              </w:rPr>
              <w:t>б</w:t>
            </w:r>
            <w:r w:rsidRPr="00E801EF">
              <w:rPr>
                <w:sz w:val="20"/>
                <w:szCs w:val="20"/>
              </w:rPr>
              <w:t>ществе.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Содержание и форма общественных дв</w:t>
            </w:r>
            <w:r w:rsidRPr="00E801EF">
              <w:rPr>
                <w:sz w:val="20"/>
                <w:szCs w:val="20"/>
              </w:rPr>
              <w:t>и</w:t>
            </w:r>
            <w:r w:rsidRPr="00E801EF">
              <w:rPr>
                <w:sz w:val="20"/>
                <w:szCs w:val="20"/>
              </w:rPr>
              <w:t>жений, борющихся за и против абортов.</w:t>
            </w:r>
          </w:p>
          <w:p w:rsidR="00B80B24" w:rsidRPr="00E801EF" w:rsidRDefault="00B80B24" w:rsidP="00B80B24">
            <w:pPr>
              <w:widowControl w:val="0"/>
              <w:tabs>
                <w:tab w:val="left" w:pos="360"/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2. </w:t>
            </w:r>
            <w:r w:rsidRPr="00E801EF">
              <w:rPr>
                <w:sz w:val="20"/>
                <w:szCs w:val="20"/>
                <w:u w:val="single"/>
              </w:rPr>
              <w:t>Начало игры:</w:t>
            </w:r>
            <w:r w:rsidRPr="00E801EF">
              <w:rPr>
                <w:sz w:val="20"/>
                <w:szCs w:val="20"/>
              </w:rPr>
              <w:t xml:space="preserve"> Преподаватель формулирует цель игры и дает установки на ее проведение (5 мин.)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3. </w:t>
            </w:r>
            <w:r w:rsidRPr="00E801EF">
              <w:rPr>
                <w:sz w:val="20"/>
                <w:szCs w:val="20"/>
                <w:u w:val="single"/>
              </w:rPr>
              <w:t>Организация игры</w:t>
            </w:r>
            <w:r w:rsidRPr="00E801EF">
              <w:rPr>
                <w:sz w:val="20"/>
                <w:szCs w:val="20"/>
              </w:rPr>
              <w:t>. Участники игры рассаживаются по группам представляемых на игре интересов. За столом председательствующего - судья.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Обсуждение происходит в виде проигрывания ситуации случая, вызвавшего общественный резонанс: иск пациентки в суде против медицинского учреждения, где было произведено искусственное прерывание первой беременности, ставшей причиной бесплодия. Каждая сторона обязана устно изложить свою позицию. (5 мин.)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4.</w:t>
            </w:r>
            <w:r w:rsidRPr="00E801EF">
              <w:rPr>
                <w:sz w:val="20"/>
                <w:szCs w:val="20"/>
                <w:u w:val="single"/>
              </w:rPr>
              <w:t>Игра.</w:t>
            </w:r>
            <w:r w:rsidRPr="00E801EF">
              <w:rPr>
                <w:sz w:val="20"/>
                <w:szCs w:val="20"/>
              </w:rPr>
              <w:t xml:space="preserve"> </w:t>
            </w:r>
            <w:r w:rsidRPr="00E801EF">
              <w:rPr>
                <w:sz w:val="20"/>
                <w:szCs w:val="20"/>
                <w:u w:val="single"/>
              </w:rPr>
              <w:t>Слушанье сторон</w:t>
            </w:r>
            <w:r w:rsidRPr="00E801EF">
              <w:rPr>
                <w:sz w:val="20"/>
                <w:szCs w:val="20"/>
              </w:rPr>
              <w:t>. (20-25 мин.)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5.</w:t>
            </w:r>
            <w:r w:rsidRPr="00E801EF">
              <w:rPr>
                <w:sz w:val="20"/>
                <w:szCs w:val="20"/>
                <w:u w:val="single"/>
              </w:rPr>
              <w:t>Игра. Анализ ситуации</w:t>
            </w:r>
            <w:r w:rsidRPr="00E801EF">
              <w:rPr>
                <w:sz w:val="20"/>
                <w:szCs w:val="20"/>
              </w:rPr>
              <w:t>. Выслушав стороны, «суд» «удаляется на совещание». В это время и суд, и каждый из остальных участников подготавливает «материалы для печати», в которых резюмируется уточненная позиция и обосновывается заявленная точка зрения с учетом критики оппонентов. «Суд» в это время подготавливает предварительное решение. По окончании этапа все материалы сдаются «суду» для подготовки мотивированного заключения. Получив материалы «суд» удаляется на совещание. На этот этап отводится 15 -20 мин.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6.</w:t>
            </w:r>
            <w:r w:rsidRPr="00E801EF">
              <w:rPr>
                <w:sz w:val="20"/>
                <w:szCs w:val="20"/>
                <w:u w:val="single"/>
              </w:rPr>
              <w:t>Перерыв (для всех участников, кроме состава суда)</w:t>
            </w:r>
            <w:r w:rsidRPr="00E801EF">
              <w:rPr>
                <w:sz w:val="20"/>
                <w:szCs w:val="20"/>
              </w:rPr>
              <w:t xml:space="preserve"> - 15 мин.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7.</w:t>
            </w:r>
            <w:r w:rsidRPr="00E801EF">
              <w:rPr>
                <w:sz w:val="20"/>
                <w:szCs w:val="20"/>
                <w:u w:val="single"/>
              </w:rPr>
              <w:t>Подведение итогов:</w:t>
            </w:r>
            <w:r w:rsidRPr="00E801EF">
              <w:rPr>
                <w:sz w:val="20"/>
                <w:szCs w:val="20"/>
              </w:rPr>
              <w:t xml:space="preserve"> Изучивший материалы, и обсудивший их с народными заседателями, судья объявляет решение по делу (5 мин.)</w:t>
            </w:r>
          </w:p>
          <w:p w:rsidR="00B80B24" w:rsidRPr="00E801EF" w:rsidRDefault="00B80B24" w:rsidP="00B80B24">
            <w:pPr>
              <w:widowControl w:val="0"/>
              <w:tabs>
                <w:tab w:val="left" w:pos="2268"/>
              </w:tabs>
              <w:ind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8.</w:t>
            </w:r>
            <w:r w:rsidRPr="00E801EF">
              <w:rPr>
                <w:sz w:val="20"/>
                <w:szCs w:val="20"/>
                <w:u w:val="single"/>
              </w:rPr>
              <w:t>Обсуждение игры.(10-15 мин.)</w:t>
            </w:r>
          </w:p>
          <w:p w:rsidR="00B80B24" w:rsidRPr="00E801EF" w:rsidRDefault="00B80B24" w:rsidP="00B80B24">
            <w:pPr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9.</w:t>
            </w:r>
            <w:r w:rsidRPr="00E801EF">
              <w:rPr>
                <w:sz w:val="20"/>
                <w:szCs w:val="20"/>
                <w:u w:val="single"/>
              </w:rPr>
              <w:t>Заключительное слово преподавателя.</w:t>
            </w:r>
          </w:p>
        </w:tc>
        <w:tc>
          <w:tcPr>
            <w:tcW w:w="1985" w:type="dxa"/>
            <w:shd w:val="clear" w:color="auto" w:fill="auto"/>
          </w:tcPr>
          <w:p w:rsidR="00B80B24" w:rsidRPr="003D2473" w:rsidRDefault="00B80B24" w:rsidP="00B80B24">
            <w:pPr>
              <w:pStyle w:val="24"/>
              <w:widowControl w:val="0"/>
              <w:numPr>
                <w:ilvl w:val="0"/>
                <w:numId w:val="28"/>
              </w:numPr>
              <w:suppressAutoHyphens/>
              <w:spacing w:after="0" w:line="240" w:lineRule="auto"/>
              <w:ind w:left="0" w:hanging="11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lastRenderedPageBreak/>
              <w:t>В качестве домашнего задания студенты готовят обоснованные выступления в рамках следующей проблематики:</w:t>
            </w:r>
          </w:p>
          <w:p w:rsidR="00B80B24" w:rsidRPr="003D2473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ind w:firstLine="176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>Суть и спец</w:t>
            </w:r>
            <w:r w:rsidRPr="003D2473">
              <w:rPr>
                <w:sz w:val="20"/>
                <w:szCs w:val="20"/>
              </w:rPr>
              <w:t>и</w:t>
            </w:r>
            <w:r w:rsidRPr="003D2473">
              <w:rPr>
                <w:sz w:val="20"/>
                <w:szCs w:val="20"/>
              </w:rPr>
              <w:t>фика моральных проблем в ситуац</w:t>
            </w:r>
            <w:r w:rsidRPr="003D2473">
              <w:rPr>
                <w:sz w:val="20"/>
                <w:szCs w:val="20"/>
              </w:rPr>
              <w:t>и</w:t>
            </w:r>
            <w:r w:rsidRPr="003D2473">
              <w:rPr>
                <w:sz w:val="20"/>
                <w:szCs w:val="20"/>
              </w:rPr>
              <w:t>ях, связанных с р</w:t>
            </w:r>
            <w:r w:rsidRPr="003D2473">
              <w:rPr>
                <w:sz w:val="20"/>
                <w:szCs w:val="20"/>
              </w:rPr>
              <w:t>е</w:t>
            </w:r>
            <w:r w:rsidRPr="003D2473">
              <w:rPr>
                <w:sz w:val="20"/>
                <w:szCs w:val="20"/>
              </w:rPr>
              <w:t>гулированием ро</w:t>
            </w:r>
            <w:r w:rsidRPr="003D2473">
              <w:rPr>
                <w:sz w:val="20"/>
                <w:szCs w:val="20"/>
              </w:rPr>
              <w:t>ж</w:t>
            </w:r>
            <w:r w:rsidRPr="003D2473">
              <w:rPr>
                <w:sz w:val="20"/>
                <w:szCs w:val="20"/>
              </w:rPr>
              <w:t>даемости.</w:t>
            </w:r>
          </w:p>
          <w:p w:rsidR="00B80B24" w:rsidRPr="003D2473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ind w:firstLine="176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>Проблема пр</w:t>
            </w:r>
            <w:r w:rsidRPr="003D2473">
              <w:rPr>
                <w:sz w:val="20"/>
                <w:szCs w:val="20"/>
              </w:rPr>
              <w:t>а</w:t>
            </w:r>
            <w:r w:rsidRPr="003D2473">
              <w:rPr>
                <w:sz w:val="20"/>
                <w:szCs w:val="20"/>
              </w:rPr>
              <w:t>вового статуса э</w:t>
            </w:r>
            <w:r w:rsidRPr="003D2473">
              <w:rPr>
                <w:sz w:val="20"/>
                <w:szCs w:val="20"/>
              </w:rPr>
              <w:t>м</w:t>
            </w:r>
            <w:r w:rsidRPr="003D2473">
              <w:rPr>
                <w:sz w:val="20"/>
                <w:szCs w:val="20"/>
              </w:rPr>
              <w:t>бриона.</w:t>
            </w:r>
          </w:p>
          <w:p w:rsidR="00B80B24" w:rsidRPr="003D2473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ind w:firstLine="176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>Медицинская практика абортов, статистика абортов, бесплодия и дем</w:t>
            </w:r>
            <w:r w:rsidRPr="003D2473">
              <w:rPr>
                <w:sz w:val="20"/>
                <w:szCs w:val="20"/>
              </w:rPr>
              <w:t>о</w:t>
            </w:r>
            <w:r w:rsidRPr="003D2473">
              <w:rPr>
                <w:sz w:val="20"/>
                <w:szCs w:val="20"/>
              </w:rPr>
              <w:t>графической ситу</w:t>
            </w:r>
            <w:r w:rsidRPr="003D2473">
              <w:rPr>
                <w:sz w:val="20"/>
                <w:szCs w:val="20"/>
              </w:rPr>
              <w:t>а</w:t>
            </w:r>
            <w:r w:rsidRPr="003D2473">
              <w:rPr>
                <w:sz w:val="20"/>
                <w:szCs w:val="20"/>
              </w:rPr>
              <w:t>ции на примере России, и некот</w:t>
            </w:r>
            <w:r w:rsidRPr="003D2473">
              <w:rPr>
                <w:sz w:val="20"/>
                <w:szCs w:val="20"/>
              </w:rPr>
              <w:t>о</w:t>
            </w:r>
            <w:r w:rsidRPr="003D2473">
              <w:rPr>
                <w:sz w:val="20"/>
                <w:szCs w:val="20"/>
              </w:rPr>
              <w:t>рых зарубежных стран.</w:t>
            </w:r>
          </w:p>
          <w:p w:rsidR="00B80B24" w:rsidRPr="003D2473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ind w:firstLine="176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>Различие инд</w:t>
            </w:r>
            <w:r w:rsidRPr="003D2473">
              <w:rPr>
                <w:sz w:val="20"/>
                <w:szCs w:val="20"/>
              </w:rPr>
              <w:t>и</w:t>
            </w:r>
            <w:r w:rsidRPr="003D2473">
              <w:rPr>
                <w:sz w:val="20"/>
                <w:szCs w:val="20"/>
              </w:rPr>
              <w:t>видуальных м</w:t>
            </w:r>
            <w:r w:rsidRPr="003D2473">
              <w:rPr>
                <w:sz w:val="20"/>
                <w:szCs w:val="20"/>
              </w:rPr>
              <w:t>о</w:t>
            </w:r>
            <w:r w:rsidRPr="003D2473">
              <w:rPr>
                <w:sz w:val="20"/>
                <w:szCs w:val="20"/>
              </w:rPr>
              <w:t>ральных позиций по проблемам абортов и новых репроду</w:t>
            </w:r>
            <w:r w:rsidRPr="003D2473">
              <w:rPr>
                <w:sz w:val="20"/>
                <w:szCs w:val="20"/>
              </w:rPr>
              <w:t>к</w:t>
            </w:r>
            <w:r w:rsidRPr="003D2473">
              <w:rPr>
                <w:sz w:val="20"/>
                <w:szCs w:val="20"/>
              </w:rPr>
              <w:t>тивных технологий в современном о</w:t>
            </w:r>
            <w:r w:rsidRPr="003D2473">
              <w:rPr>
                <w:sz w:val="20"/>
                <w:szCs w:val="20"/>
              </w:rPr>
              <w:t>б</w:t>
            </w:r>
            <w:r w:rsidRPr="003D2473">
              <w:rPr>
                <w:sz w:val="20"/>
                <w:szCs w:val="20"/>
              </w:rPr>
              <w:t>ществе.</w:t>
            </w:r>
          </w:p>
          <w:p w:rsidR="00B80B24" w:rsidRPr="003D2473" w:rsidRDefault="00B80B24" w:rsidP="00B80B24">
            <w:pPr>
              <w:widowControl w:val="0"/>
              <w:numPr>
                <w:ilvl w:val="0"/>
                <w:numId w:val="17"/>
              </w:numPr>
              <w:tabs>
                <w:tab w:val="left" w:pos="2268"/>
              </w:tabs>
              <w:suppressAutoHyphens w:val="0"/>
              <w:ind w:firstLine="176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>Содержание и форма обществе</w:t>
            </w:r>
            <w:r w:rsidRPr="003D2473">
              <w:rPr>
                <w:sz w:val="20"/>
                <w:szCs w:val="20"/>
              </w:rPr>
              <w:t>н</w:t>
            </w:r>
            <w:r w:rsidRPr="003D2473">
              <w:rPr>
                <w:sz w:val="20"/>
                <w:szCs w:val="20"/>
              </w:rPr>
              <w:t>ных движений, б</w:t>
            </w:r>
            <w:r w:rsidRPr="003D2473">
              <w:rPr>
                <w:sz w:val="20"/>
                <w:szCs w:val="20"/>
              </w:rPr>
              <w:t>о</w:t>
            </w:r>
            <w:r w:rsidRPr="003D2473">
              <w:rPr>
                <w:sz w:val="20"/>
                <w:szCs w:val="20"/>
              </w:rPr>
              <w:t>рющихся за и пр</w:t>
            </w:r>
            <w:r w:rsidRPr="003D2473">
              <w:rPr>
                <w:sz w:val="20"/>
                <w:szCs w:val="20"/>
              </w:rPr>
              <w:t>о</w:t>
            </w:r>
            <w:r w:rsidRPr="003D2473">
              <w:rPr>
                <w:sz w:val="20"/>
                <w:szCs w:val="20"/>
              </w:rPr>
              <w:t>тив абортов.</w:t>
            </w:r>
          </w:p>
          <w:p w:rsidR="00B80B24" w:rsidRPr="003D2473" w:rsidRDefault="00B80B24" w:rsidP="00B80B24">
            <w:pPr>
              <w:widowControl w:val="0"/>
              <w:tabs>
                <w:tab w:val="left" w:pos="2268"/>
              </w:tabs>
              <w:suppressAutoHyphens w:val="0"/>
              <w:rPr>
                <w:sz w:val="20"/>
                <w:szCs w:val="20"/>
              </w:rPr>
            </w:pPr>
          </w:p>
          <w:p w:rsidR="00B80B24" w:rsidRPr="003D2473" w:rsidRDefault="00B80B24" w:rsidP="00B80B24">
            <w:pPr>
              <w:numPr>
                <w:ilvl w:val="0"/>
                <w:numId w:val="28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3D2473">
              <w:rPr>
                <w:color w:val="000000"/>
                <w:spacing w:val="-1"/>
                <w:sz w:val="20"/>
                <w:szCs w:val="20"/>
              </w:rPr>
              <w:t>Готовит сообщение по бланку индивидуального задания;</w:t>
            </w:r>
          </w:p>
          <w:p w:rsidR="00B80B24" w:rsidRPr="003D2473" w:rsidRDefault="00B80B24" w:rsidP="00B80B24">
            <w:pPr>
              <w:numPr>
                <w:ilvl w:val="0"/>
                <w:numId w:val="28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3D2473">
              <w:rPr>
                <w:color w:val="000000"/>
                <w:spacing w:val="-1"/>
                <w:sz w:val="20"/>
                <w:szCs w:val="20"/>
              </w:rPr>
              <w:t xml:space="preserve"> отвечает на вопросы; </w:t>
            </w:r>
          </w:p>
          <w:p w:rsidR="00B80B24" w:rsidRPr="003D2473" w:rsidRDefault="00B80B24" w:rsidP="00B80B24">
            <w:pPr>
              <w:numPr>
                <w:ilvl w:val="0"/>
                <w:numId w:val="28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3D2473">
              <w:rPr>
                <w:color w:val="000000"/>
                <w:spacing w:val="-2"/>
                <w:sz w:val="20"/>
                <w:szCs w:val="20"/>
              </w:rPr>
              <w:t>участвует в обсуждении сообще</w:t>
            </w:r>
            <w:r w:rsidRPr="003D2473">
              <w:rPr>
                <w:color w:val="000000"/>
                <w:spacing w:val="-4"/>
                <w:sz w:val="20"/>
                <w:szCs w:val="20"/>
              </w:rPr>
              <w:t>ний;</w:t>
            </w:r>
          </w:p>
          <w:p w:rsidR="00B80B24" w:rsidRPr="003D2473" w:rsidRDefault="00B80B24" w:rsidP="00B80B24">
            <w:pPr>
              <w:numPr>
                <w:ilvl w:val="0"/>
                <w:numId w:val="28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3D2473">
              <w:rPr>
                <w:color w:val="000000"/>
                <w:spacing w:val="-4"/>
                <w:sz w:val="20"/>
                <w:szCs w:val="20"/>
              </w:rPr>
              <w:t xml:space="preserve"> </w:t>
            </w:r>
            <w:r w:rsidRPr="003D2473">
              <w:rPr>
                <w:color w:val="000000"/>
                <w:spacing w:val="-1"/>
                <w:sz w:val="20"/>
                <w:szCs w:val="20"/>
              </w:rPr>
              <w:t xml:space="preserve">задает вопросы участникам; </w:t>
            </w:r>
          </w:p>
          <w:p w:rsidR="00B80B24" w:rsidRPr="003D2473" w:rsidRDefault="00B80B24" w:rsidP="00B80B24">
            <w:pPr>
              <w:numPr>
                <w:ilvl w:val="0"/>
                <w:numId w:val="28"/>
              </w:numPr>
              <w:tabs>
                <w:tab w:val="left" w:pos="192"/>
              </w:tabs>
              <w:ind w:left="0" w:hanging="11"/>
              <w:rPr>
                <w:sz w:val="20"/>
                <w:szCs w:val="20"/>
              </w:rPr>
            </w:pPr>
            <w:r w:rsidRPr="003D2473">
              <w:rPr>
                <w:color w:val="000000"/>
                <w:spacing w:val="-2"/>
                <w:sz w:val="20"/>
                <w:szCs w:val="20"/>
              </w:rPr>
              <w:t>оценивает выступления по предложенным крите</w:t>
            </w:r>
            <w:r w:rsidRPr="003D2473">
              <w:rPr>
                <w:color w:val="000000"/>
                <w:spacing w:val="-1"/>
                <w:sz w:val="20"/>
                <w:szCs w:val="20"/>
              </w:rPr>
              <w:t xml:space="preserve">риям; </w:t>
            </w:r>
          </w:p>
          <w:p w:rsidR="00B80B24" w:rsidRPr="006D387A" w:rsidRDefault="00B80B24" w:rsidP="00B80B24">
            <w:pPr>
              <w:rPr>
                <w:sz w:val="20"/>
                <w:szCs w:val="20"/>
              </w:rPr>
            </w:pPr>
            <w:r w:rsidRPr="003D2473">
              <w:rPr>
                <w:color w:val="000000"/>
                <w:spacing w:val="-2"/>
                <w:sz w:val="20"/>
                <w:szCs w:val="20"/>
              </w:rPr>
              <w:t xml:space="preserve">осуществляет самоконтроль </w:t>
            </w:r>
            <w:r w:rsidRPr="003D2473">
              <w:rPr>
                <w:color w:val="000000"/>
                <w:spacing w:val="-1"/>
                <w:sz w:val="20"/>
                <w:szCs w:val="20"/>
              </w:rPr>
              <w:t>(взаимоконтроль).</w:t>
            </w:r>
          </w:p>
        </w:tc>
        <w:tc>
          <w:tcPr>
            <w:tcW w:w="1842" w:type="dxa"/>
          </w:tcPr>
          <w:p w:rsidR="00B80B24" w:rsidRPr="00DA0345" w:rsidRDefault="00B80B24" w:rsidP="00B80B24">
            <w:pPr>
              <w:ind w:left="-94"/>
            </w:pPr>
            <w:r w:rsidRPr="00DA0345">
              <w:rPr>
                <w:sz w:val="20"/>
                <w:szCs w:val="20"/>
              </w:rPr>
              <w:lastRenderedPageBreak/>
              <w:t>Анализ деятельности студента</w:t>
            </w:r>
          </w:p>
          <w:p w:rsidR="00B80B24" w:rsidRPr="006D387A" w:rsidRDefault="00B80B24" w:rsidP="00B80B24">
            <w:pPr>
              <w:rPr>
                <w:sz w:val="20"/>
                <w:szCs w:val="20"/>
              </w:rPr>
            </w:pP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</w:t>
            </w:r>
            <w:r w:rsidRPr="009A731C">
              <w:rPr>
                <w:i/>
                <w:sz w:val="20"/>
                <w:szCs w:val="20"/>
              </w:rPr>
              <w:lastRenderedPageBreak/>
              <w:t xml:space="preserve">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A35EFD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253" w:type="dxa"/>
          </w:tcPr>
          <w:p w:rsidR="00B80B24" w:rsidRDefault="00B80B24" w:rsidP="00B80B24">
            <w:pPr>
              <w:rPr>
                <w:sz w:val="20"/>
                <w:szCs w:val="20"/>
              </w:rPr>
            </w:pPr>
            <w:r w:rsidRPr="00FD62B0">
              <w:rPr>
                <w:sz w:val="20"/>
                <w:szCs w:val="20"/>
              </w:rPr>
              <w:t xml:space="preserve">Тема 7 </w:t>
            </w:r>
            <w:r>
              <w:rPr>
                <w:sz w:val="20"/>
                <w:szCs w:val="20"/>
              </w:rPr>
              <w:t>«</w:t>
            </w:r>
            <w:r w:rsidRPr="00DB3EAF">
              <w:rPr>
                <w:sz w:val="20"/>
                <w:szCs w:val="20"/>
              </w:rPr>
              <w:t xml:space="preserve">Биоэтические проблемы </w:t>
            </w:r>
            <w:r>
              <w:rPr>
                <w:sz w:val="20"/>
                <w:szCs w:val="20"/>
              </w:rPr>
              <w:t xml:space="preserve">новых </w:t>
            </w:r>
            <w:r>
              <w:rPr>
                <w:sz w:val="20"/>
                <w:szCs w:val="20"/>
              </w:rPr>
              <w:lastRenderedPageBreak/>
              <w:t>биомедицинских технологий. Т</w:t>
            </w:r>
            <w:r w:rsidRPr="00DB3EAF">
              <w:rPr>
                <w:sz w:val="20"/>
                <w:szCs w:val="20"/>
              </w:rPr>
              <w:t>рансплантологи</w:t>
            </w:r>
            <w:r>
              <w:rPr>
                <w:sz w:val="20"/>
                <w:szCs w:val="20"/>
              </w:rPr>
              <w:t>я в педиатрии</w:t>
            </w:r>
            <w:r w:rsidRPr="00FD62B0">
              <w:rPr>
                <w:sz w:val="20"/>
                <w:szCs w:val="20"/>
              </w:rPr>
              <w:t>»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30"/>
              </w:numPr>
              <w:tabs>
                <w:tab w:val="clear" w:pos="709"/>
                <w:tab w:val="left" w:pos="176"/>
                <w:tab w:val="left" w:pos="213"/>
              </w:tabs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Контроль исходных знаний</w:t>
            </w:r>
          </w:p>
          <w:p w:rsidR="00B80B24" w:rsidRPr="00DA0345" w:rsidRDefault="00B80B24" w:rsidP="00B80B24">
            <w:pPr>
              <w:pStyle w:val="af9"/>
              <w:widowControl w:val="0"/>
              <w:numPr>
                <w:ilvl w:val="0"/>
                <w:numId w:val="30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Новые технологии в медицине и их прав</w:t>
            </w:r>
            <w:r w:rsidRPr="00DA0345">
              <w:rPr>
                <w:sz w:val="20"/>
                <w:szCs w:val="20"/>
              </w:rPr>
              <w:t>о</w:t>
            </w:r>
            <w:r w:rsidRPr="00DA0345">
              <w:rPr>
                <w:sz w:val="20"/>
                <w:szCs w:val="20"/>
              </w:rPr>
              <w:t>вые и этические следствия.</w:t>
            </w:r>
          </w:p>
          <w:p w:rsidR="00B80B24" w:rsidRPr="00DA0345" w:rsidRDefault="00B80B24" w:rsidP="00B80B24">
            <w:pPr>
              <w:pStyle w:val="af9"/>
              <w:widowControl w:val="0"/>
              <w:numPr>
                <w:ilvl w:val="0"/>
                <w:numId w:val="30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Проблема генных технологий. Генная инж</w:t>
            </w:r>
            <w:r w:rsidRPr="00DA0345">
              <w:rPr>
                <w:sz w:val="20"/>
                <w:szCs w:val="20"/>
              </w:rPr>
              <w:t>е</w:t>
            </w:r>
            <w:r w:rsidRPr="00DA0345">
              <w:rPr>
                <w:sz w:val="20"/>
                <w:szCs w:val="20"/>
              </w:rPr>
              <w:t>нерия. Клонирование. Эксперименты с делим</w:t>
            </w:r>
            <w:r w:rsidRPr="00DA0345">
              <w:rPr>
                <w:sz w:val="20"/>
                <w:szCs w:val="20"/>
              </w:rPr>
              <w:t>о</w:t>
            </w:r>
            <w:r w:rsidRPr="00DA0345">
              <w:rPr>
                <w:sz w:val="20"/>
                <w:szCs w:val="20"/>
              </w:rPr>
              <w:t xml:space="preserve">стью клетки. Проблема бессмертия человека. 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30"/>
              </w:numPr>
              <w:tabs>
                <w:tab w:val="clear" w:pos="709"/>
                <w:tab w:val="num" w:pos="34"/>
                <w:tab w:val="left" w:pos="176"/>
              </w:tabs>
              <w:ind w:left="-108" w:firstLine="0"/>
              <w:jc w:val="both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 xml:space="preserve">Биоэтические аспекты трансплантологии. </w:t>
            </w:r>
            <w:proofErr w:type="spellStart"/>
            <w:r w:rsidRPr="00DA0345">
              <w:rPr>
                <w:sz w:val="20"/>
                <w:szCs w:val="20"/>
              </w:rPr>
              <w:t>Фетотерапия</w:t>
            </w:r>
            <w:proofErr w:type="spellEnd"/>
            <w:r w:rsidRPr="00DA0345">
              <w:rPr>
                <w:sz w:val="20"/>
                <w:szCs w:val="20"/>
              </w:rPr>
              <w:t>.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30"/>
              </w:numPr>
              <w:tabs>
                <w:tab w:val="clear" w:pos="709"/>
                <w:tab w:val="left" w:pos="176"/>
                <w:tab w:val="left" w:pos="26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Место и роль клинико-биологических и компьютерных методов в структуре общей диагностики и лечении;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30"/>
              </w:numPr>
              <w:tabs>
                <w:tab w:val="clear" w:pos="709"/>
                <w:tab w:val="left" w:pos="176"/>
                <w:tab w:val="left" w:pos="26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Права и обязанности врача в использовании для спасения жизни пациента донорских орг</w:t>
            </w:r>
            <w:r w:rsidRPr="00DA0345">
              <w:rPr>
                <w:sz w:val="20"/>
                <w:szCs w:val="20"/>
              </w:rPr>
              <w:t>а</w:t>
            </w:r>
            <w:r w:rsidRPr="00DA0345">
              <w:rPr>
                <w:sz w:val="20"/>
                <w:szCs w:val="20"/>
              </w:rPr>
              <w:t>нов и тканей;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30"/>
              </w:numPr>
              <w:tabs>
                <w:tab w:val="clear" w:pos="709"/>
                <w:tab w:val="left" w:pos="176"/>
                <w:tab w:val="left" w:pos="26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Существуют ли права на жизнь и охрану целостности у эмбриона и плода?</w:t>
            </w:r>
          </w:p>
          <w:p w:rsidR="00B80B24" w:rsidRPr="00DA0345" w:rsidRDefault="00B80B24" w:rsidP="00B80B24">
            <w:pPr>
              <w:pStyle w:val="af9"/>
              <w:numPr>
                <w:ilvl w:val="0"/>
                <w:numId w:val="30"/>
              </w:numPr>
              <w:tabs>
                <w:tab w:val="clear" w:pos="709"/>
                <w:tab w:val="left" w:pos="176"/>
                <w:tab w:val="left" w:pos="26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>Права и обязанности донора (или его прав</w:t>
            </w:r>
            <w:r w:rsidRPr="00DA0345">
              <w:rPr>
                <w:sz w:val="20"/>
                <w:szCs w:val="20"/>
              </w:rPr>
              <w:t>о</w:t>
            </w:r>
            <w:r w:rsidRPr="00DA0345">
              <w:rPr>
                <w:sz w:val="20"/>
                <w:szCs w:val="20"/>
              </w:rPr>
              <w:t xml:space="preserve">преемников) по отношению к реципиенту. </w:t>
            </w:r>
          </w:p>
          <w:p w:rsidR="00B80B24" w:rsidRDefault="00B80B24" w:rsidP="00B80B24">
            <w:pPr>
              <w:pStyle w:val="af9"/>
              <w:widowControl w:val="0"/>
              <w:numPr>
                <w:ilvl w:val="0"/>
                <w:numId w:val="27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 xml:space="preserve">Сциентизм и </w:t>
            </w:r>
            <w:proofErr w:type="spellStart"/>
            <w:r w:rsidRPr="00DA0345">
              <w:rPr>
                <w:sz w:val="20"/>
                <w:szCs w:val="20"/>
              </w:rPr>
              <w:t>антисциентизм</w:t>
            </w:r>
            <w:proofErr w:type="spellEnd"/>
            <w:r w:rsidRPr="00DA0345">
              <w:rPr>
                <w:sz w:val="20"/>
                <w:szCs w:val="20"/>
              </w:rPr>
              <w:t xml:space="preserve"> в медицине. </w:t>
            </w:r>
            <w:proofErr w:type="spellStart"/>
            <w:r w:rsidRPr="00DA0345">
              <w:rPr>
                <w:sz w:val="20"/>
                <w:szCs w:val="20"/>
              </w:rPr>
              <w:t>Технократизм</w:t>
            </w:r>
            <w:proofErr w:type="spellEnd"/>
            <w:r w:rsidRPr="00DA0345">
              <w:rPr>
                <w:sz w:val="20"/>
                <w:szCs w:val="20"/>
              </w:rPr>
              <w:t xml:space="preserve"> или </w:t>
            </w:r>
            <w:proofErr w:type="spellStart"/>
            <w:r w:rsidRPr="00DA0345">
              <w:rPr>
                <w:sz w:val="20"/>
                <w:szCs w:val="20"/>
              </w:rPr>
              <w:t>гуманитаризация</w:t>
            </w:r>
            <w:proofErr w:type="spellEnd"/>
            <w:r w:rsidRPr="00DA0345">
              <w:rPr>
                <w:sz w:val="20"/>
                <w:szCs w:val="20"/>
              </w:rPr>
              <w:t xml:space="preserve"> медицины: плюсы и минусы тенденций.</w:t>
            </w:r>
          </w:p>
          <w:p w:rsidR="00B80B24" w:rsidRPr="00DA0345" w:rsidRDefault="00B80B24" w:rsidP="00B80B24">
            <w:pPr>
              <w:pStyle w:val="af9"/>
              <w:widowControl w:val="0"/>
              <w:numPr>
                <w:ilvl w:val="0"/>
                <w:numId w:val="27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DA0345">
              <w:rPr>
                <w:sz w:val="20"/>
                <w:szCs w:val="20"/>
              </w:rPr>
              <w:t xml:space="preserve"> 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 w:rsidRPr="00695FBB">
              <w:rPr>
                <w:color w:val="000000"/>
                <w:spacing w:val="-1"/>
                <w:sz w:val="20"/>
                <w:szCs w:val="20"/>
              </w:rPr>
              <w:lastRenderedPageBreak/>
              <w:t xml:space="preserve">Составляет </w:t>
            </w:r>
            <w:r w:rsidRPr="00695FBB">
              <w:rPr>
                <w:color w:val="000000"/>
                <w:spacing w:val="-1"/>
                <w:sz w:val="20"/>
                <w:szCs w:val="20"/>
              </w:rPr>
              <w:lastRenderedPageBreak/>
              <w:t>глоссарий необходимых понятий</w:t>
            </w:r>
            <w:r>
              <w:rPr>
                <w:color w:val="000000"/>
                <w:spacing w:val="-1"/>
                <w:sz w:val="20"/>
                <w:szCs w:val="20"/>
              </w:rPr>
              <w:t xml:space="preserve">, </w:t>
            </w:r>
            <w:r w:rsidRPr="00695FBB">
              <w:rPr>
                <w:color w:val="000000"/>
                <w:spacing w:val="-1"/>
                <w:sz w:val="20"/>
                <w:szCs w:val="20"/>
              </w:rPr>
              <w:t xml:space="preserve">отвечает на вопросы; </w:t>
            </w:r>
            <w:r w:rsidRPr="00695FBB">
              <w:rPr>
                <w:color w:val="000000"/>
                <w:spacing w:val="-2"/>
                <w:sz w:val="20"/>
                <w:szCs w:val="20"/>
              </w:rPr>
              <w:t>участвует в обсуждении сообще</w:t>
            </w:r>
            <w:r w:rsidRPr="00695FBB">
              <w:rPr>
                <w:color w:val="000000"/>
                <w:spacing w:val="-4"/>
                <w:sz w:val="20"/>
                <w:szCs w:val="20"/>
              </w:rPr>
              <w:t>ний</w:t>
            </w:r>
            <w:r>
              <w:rPr>
                <w:color w:val="000000"/>
                <w:spacing w:val="-4"/>
                <w:sz w:val="20"/>
                <w:szCs w:val="20"/>
              </w:rPr>
              <w:t xml:space="preserve">, конспектирует основные выводы </w:t>
            </w:r>
            <w:proofErr w:type="gramStart"/>
            <w:r>
              <w:rPr>
                <w:color w:val="000000"/>
                <w:spacing w:val="-4"/>
                <w:sz w:val="20"/>
                <w:szCs w:val="20"/>
              </w:rPr>
              <w:t>выступающего</w:t>
            </w:r>
            <w:proofErr w:type="gramEnd"/>
            <w:r>
              <w:rPr>
                <w:color w:val="000000"/>
                <w:spacing w:val="-4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lastRenderedPageBreak/>
              <w:t xml:space="preserve">Анализ участия в </w:t>
            </w:r>
            <w:r w:rsidRPr="00A35EFD">
              <w:rPr>
                <w:sz w:val="20"/>
                <w:szCs w:val="20"/>
              </w:rPr>
              <w:lastRenderedPageBreak/>
              <w:t>обсуждении</w:t>
            </w:r>
          </w:p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</w:p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Оценка подготовленного сообщения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A35EFD" w:rsidRDefault="00B80B24" w:rsidP="00B80B24">
            <w:pPr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B80B24" w:rsidRPr="00E801EF" w:rsidRDefault="00B80B24" w:rsidP="00B80B24">
            <w:pPr>
              <w:widowControl w:val="0"/>
              <w:numPr>
                <w:ilvl w:val="12"/>
                <w:numId w:val="0"/>
              </w:numPr>
              <w:tabs>
                <w:tab w:val="left" w:pos="360"/>
              </w:tabs>
              <w:ind w:left="-108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8</w:t>
            </w:r>
            <w:r w:rsidRPr="00E801E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«</w:t>
            </w:r>
            <w:r w:rsidRPr="00E801EF">
              <w:rPr>
                <w:sz w:val="20"/>
                <w:szCs w:val="20"/>
              </w:rPr>
              <w:t>Проблема</w:t>
            </w:r>
            <w:r>
              <w:rPr>
                <w:sz w:val="20"/>
                <w:szCs w:val="20"/>
              </w:rPr>
              <w:t xml:space="preserve"> начала и </w:t>
            </w:r>
            <w:r w:rsidRPr="00E801EF">
              <w:rPr>
                <w:sz w:val="20"/>
                <w:szCs w:val="20"/>
              </w:rPr>
              <w:t>конца жизни. Врач перед дилеммой ответственности и сострадания</w:t>
            </w:r>
            <w:r>
              <w:rPr>
                <w:sz w:val="20"/>
                <w:szCs w:val="20"/>
              </w:rPr>
              <w:t>»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7"/>
              </w:numPr>
              <w:tabs>
                <w:tab w:val="clear" w:pos="709"/>
                <w:tab w:val="left" w:pos="-2268"/>
                <w:tab w:val="left" w:pos="17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Контроль исходных знаний.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7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Разнообразие национальных культур в РФ как фактор выстраивания отношений врач-</w:t>
            </w:r>
            <w:r>
              <w:rPr>
                <w:sz w:val="20"/>
                <w:szCs w:val="20"/>
              </w:rPr>
              <w:t>родитель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7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 xml:space="preserve">Сложности </w:t>
            </w:r>
            <w:proofErr w:type="gramStart"/>
            <w:r w:rsidRPr="00A35EFD">
              <w:rPr>
                <w:sz w:val="20"/>
                <w:szCs w:val="20"/>
              </w:rPr>
              <w:t>конкретно-медицинского</w:t>
            </w:r>
            <w:proofErr w:type="gramEnd"/>
            <w:r w:rsidRPr="00A35EFD">
              <w:rPr>
                <w:sz w:val="20"/>
                <w:szCs w:val="20"/>
              </w:rPr>
              <w:t xml:space="preserve"> опр</w:t>
            </w:r>
            <w:r w:rsidRPr="00A35EFD">
              <w:rPr>
                <w:sz w:val="20"/>
                <w:szCs w:val="20"/>
              </w:rPr>
              <w:t>е</w:t>
            </w:r>
            <w:r w:rsidRPr="00A35EFD">
              <w:rPr>
                <w:sz w:val="20"/>
                <w:szCs w:val="20"/>
              </w:rPr>
              <w:t>деление ключевых дефиниций медицины: жизнь и смерть в этико-философском поним</w:t>
            </w:r>
            <w:r w:rsidRPr="00A35EFD">
              <w:rPr>
                <w:sz w:val="20"/>
                <w:szCs w:val="20"/>
              </w:rPr>
              <w:t>а</w:t>
            </w:r>
            <w:r w:rsidRPr="00A35EFD">
              <w:rPr>
                <w:sz w:val="20"/>
                <w:szCs w:val="20"/>
              </w:rPr>
              <w:t>нии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7"/>
              </w:numPr>
              <w:tabs>
                <w:tab w:val="clear" w:pos="709"/>
                <w:tab w:val="left" w:pos="-2268"/>
                <w:tab w:val="left" w:pos="17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«Естественная» и «искусственная» смерть. Общество и медицина перед проблемой эвтан</w:t>
            </w:r>
            <w:r w:rsidRPr="00A35EFD">
              <w:rPr>
                <w:sz w:val="20"/>
                <w:szCs w:val="20"/>
              </w:rPr>
              <w:t>а</w:t>
            </w:r>
            <w:r w:rsidRPr="00A35EFD">
              <w:rPr>
                <w:sz w:val="20"/>
                <w:szCs w:val="20"/>
              </w:rPr>
              <w:t>зии.</w:t>
            </w:r>
          </w:p>
          <w:p w:rsidR="00B80B24" w:rsidRPr="00A35EFD" w:rsidRDefault="00B80B24" w:rsidP="00B80B24">
            <w:pPr>
              <w:pStyle w:val="af9"/>
              <w:widowControl w:val="0"/>
              <w:numPr>
                <w:ilvl w:val="0"/>
                <w:numId w:val="37"/>
              </w:numPr>
              <w:tabs>
                <w:tab w:val="clear" w:pos="709"/>
                <w:tab w:val="left" w:pos="-2268"/>
                <w:tab w:val="left" w:pos="176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Подведение итогов.</w:t>
            </w:r>
          </w:p>
        </w:tc>
        <w:tc>
          <w:tcPr>
            <w:tcW w:w="1985" w:type="dxa"/>
            <w:shd w:val="clear" w:color="auto" w:fill="auto"/>
          </w:tcPr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 xml:space="preserve">Участвует в </w:t>
            </w:r>
            <w:r>
              <w:rPr>
                <w:sz w:val="20"/>
                <w:szCs w:val="20"/>
              </w:rPr>
              <w:t>обсуждении ответа на вопросы семинара;</w:t>
            </w:r>
          </w:p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3D2473">
              <w:rPr>
                <w:sz w:val="20"/>
                <w:szCs w:val="20"/>
              </w:rPr>
              <w:t>адает вопросы на понимание</w:t>
            </w:r>
            <w:r>
              <w:rPr>
                <w:sz w:val="20"/>
                <w:szCs w:val="20"/>
              </w:rPr>
              <w:t>;</w:t>
            </w:r>
          </w:p>
          <w:p w:rsidR="00B80B24" w:rsidRPr="00C75FDB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дополняет ответы;</w:t>
            </w:r>
          </w:p>
          <w:p w:rsidR="00B80B24" w:rsidRPr="008072BA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8072BA">
              <w:rPr>
                <w:sz w:val="20"/>
                <w:szCs w:val="20"/>
              </w:rPr>
              <w:t>формулирует</w:t>
            </w:r>
            <w:r>
              <w:rPr>
                <w:sz w:val="20"/>
                <w:szCs w:val="20"/>
              </w:rPr>
              <w:t xml:space="preserve"> и вычленяет философские основания разных позиций;</w:t>
            </w:r>
          </w:p>
          <w:p w:rsidR="00B80B24" w:rsidRPr="00C75FDB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анализирует современные биоэтические ситуации;</w:t>
            </w:r>
          </w:p>
          <w:p w:rsidR="00B80B24" w:rsidRPr="002E2EBC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сравнивает позиции</w:t>
            </w:r>
          </w:p>
        </w:tc>
        <w:tc>
          <w:tcPr>
            <w:tcW w:w="1842" w:type="dxa"/>
          </w:tcPr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Анализ участия в обсуждении</w:t>
            </w:r>
          </w:p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</w:p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Оценка подготовленного сообщения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2E2EBC" w:rsidRDefault="009A731C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B80B24" w:rsidRDefault="00B80B24" w:rsidP="00B80B24">
            <w:pPr>
              <w:rPr>
                <w:sz w:val="20"/>
                <w:szCs w:val="20"/>
              </w:rPr>
            </w:pPr>
            <w:r w:rsidRPr="00FD62B0">
              <w:rPr>
                <w:sz w:val="20"/>
                <w:szCs w:val="20"/>
              </w:rPr>
              <w:t>Тема 9. «Биомедицинские исследования на человеке и животных: этико-правовой аспект»</w:t>
            </w:r>
          </w:p>
          <w:p w:rsidR="00B80B24" w:rsidRPr="002E2EBC" w:rsidRDefault="00B80B24" w:rsidP="00B80B24">
            <w:pPr>
              <w:pStyle w:val="af9"/>
              <w:numPr>
                <w:ilvl w:val="0"/>
                <w:numId w:val="41"/>
              </w:numPr>
              <w:tabs>
                <w:tab w:val="clear" w:pos="709"/>
                <w:tab w:val="left" w:pos="176"/>
                <w:tab w:val="left" w:pos="213"/>
              </w:tabs>
              <w:ind w:left="-108" w:firstLine="0"/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Контроль исходных знаний</w:t>
            </w:r>
          </w:p>
          <w:p w:rsidR="00B80B24" w:rsidRPr="002E2EBC" w:rsidRDefault="00B80B24" w:rsidP="00B80B24">
            <w:pPr>
              <w:pStyle w:val="af9"/>
              <w:numPr>
                <w:ilvl w:val="0"/>
                <w:numId w:val="41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Животные и медицина.  Этические пробл</w:t>
            </w:r>
            <w:r w:rsidRPr="002E2EBC">
              <w:rPr>
                <w:sz w:val="20"/>
                <w:szCs w:val="20"/>
              </w:rPr>
              <w:t>е</w:t>
            </w:r>
            <w:r w:rsidRPr="002E2EBC">
              <w:rPr>
                <w:sz w:val="20"/>
                <w:szCs w:val="20"/>
              </w:rPr>
              <w:t>мы проведения исследований на животных.</w:t>
            </w:r>
          </w:p>
          <w:p w:rsidR="00B80B24" w:rsidRPr="002E2EBC" w:rsidRDefault="00B80B24" w:rsidP="00B80B24">
            <w:pPr>
              <w:pStyle w:val="af9"/>
              <w:numPr>
                <w:ilvl w:val="0"/>
                <w:numId w:val="41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Современные общественные движения в защиту животных и живого.</w:t>
            </w:r>
          </w:p>
          <w:p w:rsidR="00B80B24" w:rsidRPr="002E2EBC" w:rsidRDefault="00B80B24" w:rsidP="00B80B24">
            <w:pPr>
              <w:pStyle w:val="af9"/>
              <w:numPr>
                <w:ilvl w:val="0"/>
                <w:numId w:val="41"/>
              </w:numPr>
              <w:tabs>
                <w:tab w:val="clear" w:pos="709"/>
                <w:tab w:val="left" w:pos="176"/>
              </w:tabs>
              <w:suppressAutoHyphens w:val="0"/>
              <w:ind w:left="-108" w:firstLine="0"/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Смертный человек и бессмертные клетки.</w:t>
            </w:r>
          </w:p>
          <w:p w:rsidR="00B80B24" w:rsidRPr="002E2EBC" w:rsidRDefault="00B80B24" w:rsidP="00B80B24">
            <w:pPr>
              <w:pStyle w:val="af9"/>
              <w:numPr>
                <w:ilvl w:val="0"/>
                <w:numId w:val="41"/>
              </w:numPr>
              <w:tabs>
                <w:tab w:val="clear" w:pos="709"/>
                <w:tab w:val="left" w:pos="176"/>
                <w:tab w:val="left" w:pos="213"/>
              </w:tabs>
              <w:ind w:left="-108" w:firstLine="0"/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t xml:space="preserve">Участвует в </w:t>
            </w:r>
            <w:r>
              <w:rPr>
                <w:sz w:val="20"/>
                <w:szCs w:val="20"/>
              </w:rPr>
              <w:t>обсуждении;</w:t>
            </w:r>
          </w:p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3D2473">
              <w:rPr>
                <w:sz w:val="20"/>
                <w:szCs w:val="20"/>
              </w:rPr>
              <w:t>адает вопросы</w:t>
            </w:r>
            <w:r>
              <w:rPr>
                <w:sz w:val="20"/>
                <w:szCs w:val="20"/>
              </w:rPr>
              <w:t>;</w:t>
            </w:r>
          </w:p>
          <w:p w:rsidR="00B80B24" w:rsidRPr="00C75FDB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дополняет ответы;</w:t>
            </w:r>
          </w:p>
          <w:p w:rsidR="00B80B24" w:rsidRPr="008072BA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8072BA">
              <w:rPr>
                <w:sz w:val="20"/>
                <w:szCs w:val="20"/>
              </w:rPr>
              <w:t>формулирует</w:t>
            </w:r>
            <w:r>
              <w:rPr>
                <w:sz w:val="20"/>
                <w:szCs w:val="20"/>
              </w:rPr>
              <w:t xml:space="preserve"> и вычленяет философские основания разных позиций;</w:t>
            </w:r>
          </w:p>
          <w:p w:rsidR="00B80B24" w:rsidRPr="00C75FDB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анализирует современные биоэтические ситуации;</w:t>
            </w:r>
          </w:p>
          <w:p w:rsidR="00B80B24" w:rsidRPr="002E2EBC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сравнивает позиции</w:t>
            </w:r>
          </w:p>
        </w:tc>
        <w:tc>
          <w:tcPr>
            <w:tcW w:w="1842" w:type="dxa"/>
          </w:tcPr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Анализ участия в обсуждении</w:t>
            </w:r>
          </w:p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</w:p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Оценка подготовленного сообщения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lastRenderedPageBreak/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2E2EBC" w:rsidRDefault="00B80B24" w:rsidP="00B80B24">
            <w:pPr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4253" w:type="dxa"/>
          </w:tcPr>
          <w:p w:rsidR="00B80B24" w:rsidRPr="00E801EF" w:rsidRDefault="00B80B24" w:rsidP="00B80B24">
            <w:pPr>
              <w:widowControl w:val="0"/>
              <w:tabs>
                <w:tab w:val="left" w:pos="-2340"/>
              </w:tabs>
              <w:ind w:left="-108" w:firstLine="284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Тема </w:t>
            </w:r>
            <w:r>
              <w:rPr>
                <w:sz w:val="20"/>
                <w:szCs w:val="20"/>
              </w:rPr>
              <w:t>10</w:t>
            </w:r>
            <w:r w:rsidRPr="00E801E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«</w:t>
            </w:r>
            <w:r w:rsidRPr="00E801EF">
              <w:rPr>
                <w:sz w:val="20"/>
                <w:szCs w:val="20"/>
              </w:rPr>
              <w:t>Модели отношения врача и пациента. Особенности биоэтической проблематики в России</w:t>
            </w:r>
            <w:r>
              <w:rPr>
                <w:sz w:val="20"/>
                <w:szCs w:val="20"/>
              </w:rPr>
              <w:t>»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8"/>
              </w:numPr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lastRenderedPageBreak/>
              <w:t>Контроль исходных знаний.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8"/>
              </w:numPr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Уровни общения: примитивный, станда</w:t>
            </w:r>
            <w:r w:rsidRPr="00E801EF">
              <w:rPr>
                <w:sz w:val="20"/>
                <w:szCs w:val="20"/>
              </w:rPr>
              <w:t>р</w:t>
            </w:r>
            <w:r w:rsidRPr="00E801EF">
              <w:rPr>
                <w:sz w:val="20"/>
                <w:szCs w:val="20"/>
              </w:rPr>
              <w:t xml:space="preserve">тизированный, </w:t>
            </w:r>
            <w:proofErr w:type="spellStart"/>
            <w:r w:rsidRPr="00E801EF">
              <w:rPr>
                <w:sz w:val="20"/>
                <w:szCs w:val="20"/>
              </w:rPr>
              <w:t>манипулятивный</w:t>
            </w:r>
            <w:proofErr w:type="spellEnd"/>
            <w:r w:rsidRPr="00E801EF">
              <w:rPr>
                <w:sz w:val="20"/>
                <w:szCs w:val="20"/>
              </w:rPr>
              <w:t>, конвенци</w:t>
            </w:r>
            <w:r w:rsidRPr="00E801EF">
              <w:rPr>
                <w:sz w:val="20"/>
                <w:szCs w:val="20"/>
              </w:rPr>
              <w:t>о</w:t>
            </w:r>
            <w:r w:rsidRPr="00E801EF">
              <w:rPr>
                <w:sz w:val="20"/>
                <w:szCs w:val="20"/>
              </w:rPr>
              <w:t>нальный, игровой, деловой, духовный.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8"/>
              </w:numPr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Деонтология и современные этические проблемы клинической практики и здрав</w:t>
            </w:r>
            <w:r w:rsidRPr="00E801EF">
              <w:rPr>
                <w:sz w:val="20"/>
                <w:szCs w:val="20"/>
              </w:rPr>
              <w:t>о</w:t>
            </w:r>
            <w:r w:rsidRPr="00E801EF">
              <w:rPr>
                <w:sz w:val="20"/>
                <w:szCs w:val="20"/>
              </w:rPr>
              <w:t>охранения. Патерналистская модель: плюсы и минусы. Техническая, сакральная, коллег</w:t>
            </w:r>
            <w:r w:rsidRPr="00E801EF">
              <w:rPr>
                <w:sz w:val="20"/>
                <w:szCs w:val="20"/>
              </w:rPr>
              <w:t>и</w:t>
            </w:r>
            <w:r w:rsidRPr="00E801EF">
              <w:rPr>
                <w:sz w:val="20"/>
                <w:szCs w:val="20"/>
              </w:rPr>
              <w:t>альная, контрактная модели взаимоотношения врача и пациента. Обсуждение в малых гру</w:t>
            </w:r>
            <w:r w:rsidRPr="00E801EF">
              <w:rPr>
                <w:sz w:val="20"/>
                <w:szCs w:val="20"/>
              </w:rPr>
              <w:t>п</w:t>
            </w:r>
            <w:r w:rsidRPr="00E801EF">
              <w:rPr>
                <w:sz w:val="20"/>
                <w:szCs w:val="20"/>
              </w:rPr>
              <w:t>пах.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8"/>
              </w:numPr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Влияние социально-экономических фа</w:t>
            </w:r>
            <w:r w:rsidRPr="00E801EF">
              <w:rPr>
                <w:sz w:val="20"/>
                <w:szCs w:val="20"/>
              </w:rPr>
              <w:t>к</w:t>
            </w:r>
            <w:r w:rsidRPr="00E801EF">
              <w:rPr>
                <w:sz w:val="20"/>
                <w:szCs w:val="20"/>
              </w:rPr>
              <w:t xml:space="preserve">торов на </w:t>
            </w:r>
            <w:proofErr w:type="spellStart"/>
            <w:r w:rsidRPr="00E801EF">
              <w:rPr>
                <w:sz w:val="20"/>
                <w:szCs w:val="20"/>
              </w:rPr>
              <w:t>деонтологическую</w:t>
            </w:r>
            <w:proofErr w:type="spellEnd"/>
            <w:r w:rsidRPr="00E801EF">
              <w:rPr>
                <w:sz w:val="20"/>
                <w:szCs w:val="20"/>
              </w:rPr>
              <w:t xml:space="preserve"> практику. </w:t>
            </w:r>
          </w:p>
          <w:p w:rsidR="00B80B24" w:rsidRPr="00E801EF" w:rsidRDefault="00B80B24" w:rsidP="00B80B24">
            <w:pPr>
              <w:widowControl w:val="0"/>
              <w:numPr>
                <w:ilvl w:val="0"/>
                <w:numId w:val="18"/>
              </w:numPr>
              <w:suppressAutoHyphens w:val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Этические принципы современной ро</w:t>
            </w:r>
            <w:r w:rsidRPr="00E801EF">
              <w:rPr>
                <w:sz w:val="20"/>
                <w:szCs w:val="20"/>
              </w:rPr>
              <w:t>с</w:t>
            </w:r>
            <w:r w:rsidRPr="00E801EF">
              <w:rPr>
                <w:sz w:val="20"/>
                <w:szCs w:val="20"/>
              </w:rPr>
              <w:t>сийской медицинской этики и деонтологии в биоэтических ситуациях.</w:t>
            </w:r>
          </w:p>
          <w:p w:rsidR="00B80B24" w:rsidRPr="00E801EF" w:rsidRDefault="00B80B24" w:rsidP="00B80B24">
            <w:pPr>
              <w:tabs>
                <w:tab w:val="left" w:pos="2268"/>
              </w:tabs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 xml:space="preserve">движение. </w:t>
            </w:r>
          </w:p>
          <w:p w:rsidR="00B80B24" w:rsidRPr="00E801EF" w:rsidRDefault="00B80B24" w:rsidP="00B80B24">
            <w:pPr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6.Подведение итогов</w:t>
            </w:r>
          </w:p>
        </w:tc>
        <w:tc>
          <w:tcPr>
            <w:tcW w:w="1985" w:type="dxa"/>
            <w:shd w:val="clear" w:color="auto" w:fill="auto"/>
          </w:tcPr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3D2473">
              <w:rPr>
                <w:sz w:val="20"/>
                <w:szCs w:val="20"/>
              </w:rPr>
              <w:lastRenderedPageBreak/>
              <w:t xml:space="preserve">Участвует в </w:t>
            </w:r>
            <w:r>
              <w:rPr>
                <w:sz w:val="20"/>
                <w:szCs w:val="20"/>
              </w:rPr>
              <w:t xml:space="preserve">обсуждении ответа на вопросы </w:t>
            </w:r>
            <w:r>
              <w:rPr>
                <w:sz w:val="20"/>
                <w:szCs w:val="20"/>
              </w:rPr>
              <w:lastRenderedPageBreak/>
              <w:t>семинара;</w:t>
            </w:r>
          </w:p>
          <w:p w:rsidR="00B80B24" w:rsidRPr="003D2473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3D2473">
              <w:rPr>
                <w:sz w:val="20"/>
                <w:szCs w:val="20"/>
              </w:rPr>
              <w:t>адает вопросы на понимание</w:t>
            </w:r>
            <w:r>
              <w:rPr>
                <w:sz w:val="20"/>
                <w:szCs w:val="20"/>
              </w:rPr>
              <w:t>;</w:t>
            </w:r>
          </w:p>
          <w:p w:rsidR="00B80B24" w:rsidRPr="00C75FDB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дополняет ответы;</w:t>
            </w:r>
          </w:p>
          <w:p w:rsidR="00B80B24" w:rsidRPr="008072BA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</w:rPr>
            </w:pPr>
            <w:r w:rsidRPr="008072BA">
              <w:rPr>
                <w:sz w:val="20"/>
                <w:szCs w:val="20"/>
              </w:rPr>
              <w:t>формулирует</w:t>
            </w:r>
            <w:r>
              <w:rPr>
                <w:sz w:val="20"/>
                <w:szCs w:val="20"/>
              </w:rPr>
              <w:t xml:space="preserve"> и вычленяет философские основания разных позиций;</w:t>
            </w:r>
          </w:p>
          <w:p w:rsidR="00B80B24" w:rsidRPr="00C75FDB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анализирует современные биоэтические ситуации;</w:t>
            </w:r>
          </w:p>
          <w:p w:rsidR="00B80B24" w:rsidRPr="002E2EBC" w:rsidRDefault="00B80B24" w:rsidP="00B80B24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сравнивает позиции</w:t>
            </w:r>
          </w:p>
        </w:tc>
        <w:tc>
          <w:tcPr>
            <w:tcW w:w="1842" w:type="dxa"/>
          </w:tcPr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lastRenderedPageBreak/>
              <w:t>Анализ участия в обсуждении</w:t>
            </w:r>
          </w:p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</w:p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lastRenderedPageBreak/>
              <w:t>Оценка подготовленного сообщения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2E2EBC" w:rsidRDefault="00B80B24" w:rsidP="00B80B24">
            <w:pPr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:rsidR="00B80B24" w:rsidRDefault="00B80B24" w:rsidP="00B80B24">
            <w:pPr>
              <w:widowControl w:val="0"/>
              <w:tabs>
                <w:tab w:val="left" w:pos="318"/>
              </w:tabs>
              <w:suppressAutoHyphens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11 «</w:t>
            </w:r>
            <w:r w:rsidRPr="00E801EF">
              <w:rPr>
                <w:sz w:val="20"/>
                <w:szCs w:val="20"/>
              </w:rPr>
              <w:t>Принцип социальной справедлив</w:t>
            </w:r>
            <w:r w:rsidRPr="00E801EF">
              <w:rPr>
                <w:sz w:val="20"/>
                <w:szCs w:val="20"/>
              </w:rPr>
              <w:t>о</w:t>
            </w:r>
            <w:r w:rsidRPr="00E801EF">
              <w:rPr>
                <w:sz w:val="20"/>
                <w:szCs w:val="20"/>
              </w:rPr>
              <w:t>сти в современной медицине. Область права в меди</w:t>
            </w:r>
            <w:r>
              <w:rPr>
                <w:sz w:val="20"/>
                <w:szCs w:val="20"/>
              </w:rPr>
              <w:t>цине»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2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Контроль исходных знаний.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2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Кодекс врачебной этики РФ (от 07.06.1997). Коллоквиум.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2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Конвенция о правах человека и биомедиц</w:t>
            </w:r>
            <w:r w:rsidRPr="006D387A">
              <w:rPr>
                <w:sz w:val="20"/>
                <w:szCs w:val="20"/>
              </w:rPr>
              <w:t>и</w:t>
            </w:r>
            <w:r w:rsidRPr="006D387A">
              <w:rPr>
                <w:sz w:val="20"/>
                <w:szCs w:val="20"/>
              </w:rPr>
              <w:t>не. Коллоквиум.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2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Справедливость: миф или реальность? Темы для обсуждения: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3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Что такое справедливость?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3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Что такое равенство? Возможно ли абс</w:t>
            </w:r>
            <w:r w:rsidRPr="006D387A">
              <w:rPr>
                <w:sz w:val="20"/>
                <w:szCs w:val="20"/>
              </w:rPr>
              <w:t>о</w:t>
            </w:r>
            <w:r w:rsidRPr="006D387A">
              <w:rPr>
                <w:sz w:val="20"/>
                <w:szCs w:val="20"/>
              </w:rPr>
              <w:t>лютное равенство?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3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Что такое свобода? Кому, зачем и в каких пределах нужна свобода для осуществления принципа справедливости?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3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Что такое «потребности» и «интересы» и как они соотносятся с понятием «справедливость»?</w:t>
            </w:r>
          </w:p>
          <w:p w:rsidR="00B80B24" w:rsidRPr="006D387A" w:rsidRDefault="00B80B24" w:rsidP="00B80B24">
            <w:pPr>
              <w:pStyle w:val="af9"/>
              <w:widowControl w:val="0"/>
              <w:numPr>
                <w:ilvl w:val="0"/>
                <w:numId w:val="23"/>
              </w:numPr>
              <w:tabs>
                <w:tab w:val="clear" w:pos="709"/>
                <w:tab w:val="left" w:pos="176"/>
                <w:tab w:val="left" w:pos="318"/>
              </w:tabs>
              <w:suppressAutoHyphens w:val="0"/>
              <w:ind w:left="-108" w:firstLine="0"/>
              <w:jc w:val="both"/>
              <w:rPr>
                <w:sz w:val="20"/>
                <w:szCs w:val="20"/>
              </w:rPr>
            </w:pPr>
            <w:r w:rsidRPr="006D387A">
              <w:rPr>
                <w:sz w:val="20"/>
                <w:szCs w:val="20"/>
              </w:rPr>
              <w:t>Социальная, экономическая, правовая, пс</w:t>
            </w:r>
            <w:r w:rsidRPr="006D387A">
              <w:rPr>
                <w:sz w:val="20"/>
                <w:szCs w:val="20"/>
              </w:rPr>
              <w:t>и</w:t>
            </w:r>
            <w:r w:rsidRPr="006D387A">
              <w:rPr>
                <w:sz w:val="20"/>
                <w:szCs w:val="20"/>
              </w:rPr>
              <w:t>хологическая, моральная, нравственная спр</w:t>
            </w:r>
            <w:r w:rsidRPr="006D387A">
              <w:rPr>
                <w:sz w:val="20"/>
                <w:szCs w:val="20"/>
              </w:rPr>
              <w:t>а</w:t>
            </w:r>
            <w:r w:rsidRPr="006D387A">
              <w:rPr>
                <w:sz w:val="20"/>
                <w:szCs w:val="20"/>
              </w:rPr>
              <w:t>ведливость: общее и различное.</w:t>
            </w:r>
          </w:p>
          <w:p w:rsidR="00B80B24" w:rsidRDefault="00B80B24" w:rsidP="00B80B24">
            <w:pPr>
              <w:pStyle w:val="af3"/>
              <w:widowControl w:val="0"/>
              <w:numPr>
                <w:ilvl w:val="0"/>
                <w:numId w:val="22"/>
              </w:numPr>
              <w:tabs>
                <w:tab w:val="left" w:pos="176"/>
                <w:tab w:val="left" w:pos="318"/>
              </w:tabs>
              <w:suppressAutoHyphens w:val="0"/>
              <w:spacing w:after="0"/>
              <w:ind w:left="-108" w:firstLine="0"/>
              <w:jc w:val="both"/>
              <w:rPr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Соблюдение принципа справедливости в современной российской медицине.</w:t>
            </w:r>
          </w:p>
          <w:p w:rsidR="00B80B24" w:rsidRPr="00B83C32" w:rsidRDefault="00B80B24" w:rsidP="00B80B24">
            <w:pPr>
              <w:pStyle w:val="af3"/>
              <w:widowControl w:val="0"/>
              <w:numPr>
                <w:ilvl w:val="0"/>
                <w:numId w:val="22"/>
              </w:numPr>
              <w:tabs>
                <w:tab w:val="left" w:pos="176"/>
                <w:tab w:val="left" w:pos="318"/>
              </w:tabs>
              <w:suppressAutoHyphens w:val="0"/>
              <w:spacing w:after="0"/>
              <w:ind w:left="-108" w:firstLine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Подведение итогов.</w:t>
            </w:r>
          </w:p>
        </w:tc>
        <w:tc>
          <w:tcPr>
            <w:tcW w:w="1985" w:type="dxa"/>
            <w:shd w:val="clear" w:color="auto" w:fill="auto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 w:rsidRPr="00E801EF">
              <w:rPr>
                <w:sz w:val="20"/>
                <w:szCs w:val="20"/>
              </w:rPr>
              <w:t>Обсуждение в малых группах.</w:t>
            </w:r>
          </w:p>
        </w:tc>
        <w:tc>
          <w:tcPr>
            <w:tcW w:w="1842" w:type="dxa"/>
          </w:tcPr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Анализ участия в обсуждении</w:t>
            </w:r>
          </w:p>
          <w:p w:rsidR="00B80B24" w:rsidRPr="00A35EFD" w:rsidRDefault="00B80B24" w:rsidP="00B80B24">
            <w:pPr>
              <w:ind w:left="-108"/>
              <w:rPr>
                <w:sz w:val="20"/>
                <w:szCs w:val="20"/>
              </w:rPr>
            </w:pPr>
          </w:p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 w:rsidRPr="00A35EFD">
              <w:rPr>
                <w:sz w:val="20"/>
                <w:szCs w:val="20"/>
              </w:rPr>
              <w:t>Оценка подготовленного сообщения</w:t>
            </w: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ОК-№2,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 xml:space="preserve">. – 5, Ум. – 5, Вл. - 1, 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ОК-№5,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ОК-№8,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– 3,5, Ум. – 3,5, Вл. – 1,3,</w:t>
            </w:r>
          </w:p>
          <w:p w:rsidR="00B80B24" w:rsidRPr="009A731C" w:rsidRDefault="00B80B24" w:rsidP="00B80B24">
            <w:pPr>
              <w:rPr>
                <w:i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 №1,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5, Ум. – 3,5, Вл. – 1.</w:t>
            </w:r>
          </w:p>
          <w:p w:rsidR="00B80B24" w:rsidRPr="009A731C" w:rsidRDefault="00B80B24" w:rsidP="00B80B24">
            <w:pPr>
              <w:rPr>
                <w:b/>
                <w:sz w:val="20"/>
                <w:szCs w:val="20"/>
              </w:rPr>
            </w:pPr>
            <w:r w:rsidRPr="009A731C">
              <w:rPr>
                <w:i/>
                <w:sz w:val="20"/>
                <w:szCs w:val="20"/>
              </w:rPr>
              <w:t xml:space="preserve">ПК-№4, </w:t>
            </w:r>
            <w:proofErr w:type="spellStart"/>
            <w:r w:rsidRPr="009A731C">
              <w:rPr>
                <w:i/>
                <w:sz w:val="20"/>
                <w:szCs w:val="20"/>
              </w:rPr>
              <w:t>Зн</w:t>
            </w:r>
            <w:proofErr w:type="spellEnd"/>
            <w:r w:rsidRPr="009A731C">
              <w:rPr>
                <w:i/>
                <w:sz w:val="20"/>
                <w:szCs w:val="20"/>
              </w:rPr>
              <w:t>. -  3,5, Ум. – 3,5, Вл. – 1,3.</w:t>
            </w:r>
          </w:p>
        </w:tc>
        <w:tc>
          <w:tcPr>
            <w:tcW w:w="425" w:type="dxa"/>
          </w:tcPr>
          <w:p w:rsidR="00B80B24" w:rsidRPr="002E2EBC" w:rsidRDefault="00B80B24" w:rsidP="00B80B24">
            <w:pPr>
              <w:rPr>
                <w:sz w:val="20"/>
                <w:szCs w:val="20"/>
              </w:rPr>
            </w:pPr>
            <w:r w:rsidRPr="002E2EBC">
              <w:rPr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12. Подведение итогов. Зачет</w:t>
            </w:r>
          </w:p>
        </w:tc>
        <w:tc>
          <w:tcPr>
            <w:tcW w:w="1985" w:type="dxa"/>
            <w:shd w:val="clear" w:color="auto" w:fill="auto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Сдает зачет</w:t>
            </w:r>
          </w:p>
        </w:tc>
        <w:tc>
          <w:tcPr>
            <w:tcW w:w="1842" w:type="dxa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</w:p>
        </w:tc>
      </w:tr>
      <w:tr w:rsidR="00B80B24" w:rsidRPr="00B83C32" w:rsidTr="00E21C12">
        <w:tc>
          <w:tcPr>
            <w:tcW w:w="534" w:type="dxa"/>
          </w:tcPr>
          <w:p w:rsidR="00B80B24" w:rsidRPr="00E21C12" w:rsidRDefault="00B80B24" w:rsidP="00B80B2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B80B24" w:rsidRPr="00CD0C05" w:rsidRDefault="00B80B24" w:rsidP="00B80B24">
            <w:pPr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B80B24" w:rsidRPr="00B83C32" w:rsidRDefault="00B80B24" w:rsidP="009A731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9A731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3" w:type="dxa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B80B24" w:rsidRPr="00B83C32" w:rsidRDefault="00B80B24" w:rsidP="00B80B24">
            <w:pPr>
              <w:rPr>
                <w:b/>
                <w:sz w:val="20"/>
                <w:szCs w:val="20"/>
              </w:rPr>
            </w:pPr>
          </w:p>
        </w:tc>
      </w:tr>
    </w:tbl>
    <w:p w:rsidR="00B80B24" w:rsidRPr="00C4595E" w:rsidRDefault="00B80B24" w:rsidP="00B80B24">
      <w:pPr>
        <w:pStyle w:val="WW-"/>
        <w:spacing w:line="240" w:lineRule="auto"/>
        <w:rPr>
          <w:b/>
        </w:rPr>
      </w:pPr>
      <w:r w:rsidRPr="00C4595E">
        <w:rPr>
          <w:b/>
        </w:rPr>
        <w:t>2.4 Лабораторные работы в данной дисциплине не предусмотрены</w:t>
      </w:r>
    </w:p>
    <w:p w:rsidR="00B80B24" w:rsidRDefault="00B80B24" w:rsidP="00B80B24">
      <w:pPr>
        <w:pStyle w:val="WW-"/>
        <w:rPr>
          <w:b/>
        </w:rPr>
      </w:pPr>
    </w:p>
    <w:p w:rsidR="00B80B24" w:rsidRPr="00E1002D" w:rsidRDefault="00B80B24" w:rsidP="00B80B24">
      <w:pPr>
        <w:pStyle w:val="WW-"/>
        <w:rPr>
          <w:b/>
        </w:rPr>
      </w:pPr>
      <w:r w:rsidRPr="00E1002D">
        <w:rPr>
          <w:b/>
        </w:rPr>
        <w:lastRenderedPageBreak/>
        <w:t xml:space="preserve">2.5. </w:t>
      </w:r>
      <w:r>
        <w:rPr>
          <w:b/>
        </w:rPr>
        <w:t>П</w:t>
      </w:r>
      <w:r w:rsidRPr="00E1002D">
        <w:rPr>
          <w:b/>
        </w:rPr>
        <w:t>рактически</w:t>
      </w:r>
      <w:r>
        <w:rPr>
          <w:b/>
        </w:rPr>
        <w:t>е</w:t>
      </w:r>
      <w:r w:rsidRPr="00E1002D">
        <w:rPr>
          <w:b/>
        </w:rPr>
        <w:t xml:space="preserve"> заняти</w:t>
      </w:r>
      <w:r>
        <w:rPr>
          <w:b/>
        </w:rPr>
        <w:t>я в данной дисциплине не предусмотрены</w:t>
      </w:r>
    </w:p>
    <w:p w:rsidR="00B80B24" w:rsidRDefault="00B80B24" w:rsidP="00B80B24">
      <w:pPr>
        <w:pStyle w:val="WW-"/>
        <w:ind w:left="360" w:hanging="218"/>
        <w:rPr>
          <w:b/>
        </w:rPr>
      </w:pPr>
    </w:p>
    <w:p w:rsidR="00B80B24" w:rsidRDefault="00B80B24" w:rsidP="00B80B24">
      <w:pPr>
        <w:pStyle w:val="WW-"/>
        <w:ind w:left="360" w:hanging="218"/>
        <w:rPr>
          <w:b/>
        </w:rPr>
      </w:pPr>
      <w:r>
        <w:rPr>
          <w:b/>
        </w:rPr>
        <w:t>2.6. Программа самостоятельной работы студентов (СРС)</w:t>
      </w:r>
    </w:p>
    <w:p w:rsidR="001F71BE" w:rsidRDefault="001F71BE">
      <w:pPr>
        <w:pStyle w:val="WW-"/>
        <w:ind w:left="360"/>
        <w:jc w:val="center"/>
      </w:pPr>
    </w:p>
    <w:tbl>
      <w:tblPr>
        <w:tblW w:w="101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07"/>
        <w:gridCol w:w="851"/>
        <w:gridCol w:w="2268"/>
        <w:gridCol w:w="3467"/>
        <w:gridCol w:w="2133"/>
      </w:tblGrid>
      <w:tr w:rsidR="009740DF" w:rsidRPr="00656E0F" w:rsidTr="00E00253">
        <w:trPr>
          <w:jc w:val="center"/>
        </w:trPr>
        <w:tc>
          <w:tcPr>
            <w:tcW w:w="1407" w:type="dxa"/>
            <w:vAlign w:val="center"/>
          </w:tcPr>
          <w:p w:rsidR="00E00253" w:rsidRPr="003A3B2A" w:rsidRDefault="00E00253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Ссылки</w:t>
            </w:r>
          </w:p>
          <w:p w:rsidR="009740DF" w:rsidRPr="003A3B2A" w:rsidRDefault="00E00253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851" w:type="dxa"/>
            <w:vAlign w:val="center"/>
          </w:tcPr>
          <w:p w:rsidR="009740DF" w:rsidRPr="003A3B2A" w:rsidRDefault="009740DF" w:rsidP="00656E0F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3A3B2A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Часы</w:t>
            </w:r>
          </w:p>
        </w:tc>
        <w:tc>
          <w:tcPr>
            <w:tcW w:w="2268" w:type="dxa"/>
            <w:vAlign w:val="center"/>
          </w:tcPr>
          <w:p w:rsidR="009740DF" w:rsidRPr="003A3B2A" w:rsidRDefault="009740D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Содержание самостоятельной работы</w:t>
            </w:r>
          </w:p>
        </w:tc>
        <w:tc>
          <w:tcPr>
            <w:tcW w:w="3467" w:type="dxa"/>
            <w:vAlign w:val="center"/>
          </w:tcPr>
          <w:p w:rsidR="009740DF" w:rsidRPr="003A3B2A" w:rsidRDefault="009740D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Деятельность студента</w:t>
            </w:r>
          </w:p>
        </w:tc>
        <w:tc>
          <w:tcPr>
            <w:tcW w:w="2133" w:type="dxa"/>
            <w:vAlign w:val="center"/>
          </w:tcPr>
          <w:p w:rsidR="009740DF" w:rsidRPr="003A3B2A" w:rsidRDefault="009740D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Формы контроля</w:t>
            </w:r>
          </w:p>
          <w:p w:rsidR="009740DF" w:rsidRPr="003A3B2A" w:rsidRDefault="00E00253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у</w:t>
            </w:r>
            <w:r w:rsidR="009740DF" w:rsidRPr="003A3B2A">
              <w:rPr>
                <w:b/>
                <w:sz w:val="20"/>
                <w:szCs w:val="20"/>
              </w:rPr>
              <w:t xml:space="preserve">ровня </w:t>
            </w:r>
            <w:proofErr w:type="spellStart"/>
            <w:r w:rsidR="009740DF" w:rsidRPr="003A3B2A">
              <w:rPr>
                <w:b/>
                <w:sz w:val="20"/>
                <w:szCs w:val="20"/>
              </w:rPr>
              <w:t>обученности</w:t>
            </w:r>
            <w:proofErr w:type="spellEnd"/>
          </w:p>
        </w:tc>
      </w:tr>
      <w:tr w:rsidR="00656E0F" w:rsidRPr="00656E0F" w:rsidTr="00E00253">
        <w:trPr>
          <w:jc w:val="center"/>
        </w:trPr>
        <w:tc>
          <w:tcPr>
            <w:tcW w:w="1407" w:type="dxa"/>
            <w:vAlign w:val="center"/>
          </w:tcPr>
          <w:p w:rsidR="00656E0F" w:rsidRPr="003A3B2A" w:rsidRDefault="00656E0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656E0F" w:rsidRPr="003A3B2A" w:rsidRDefault="00656E0F" w:rsidP="00656E0F">
            <w:pPr>
              <w:pStyle w:val="2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3A3B2A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656E0F" w:rsidRPr="003A3B2A" w:rsidRDefault="00656E0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467" w:type="dxa"/>
            <w:vAlign w:val="center"/>
          </w:tcPr>
          <w:p w:rsidR="00656E0F" w:rsidRPr="003A3B2A" w:rsidRDefault="00656E0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33" w:type="dxa"/>
            <w:vAlign w:val="center"/>
          </w:tcPr>
          <w:p w:rsidR="00656E0F" w:rsidRPr="003A3B2A" w:rsidRDefault="00656E0F" w:rsidP="00656E0F">
            <w:pPr>
              <w:jc w:val="center"/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5</w:t>
            </w:r>
          </w:p>
        </w:tc>
      </w:tr>
      <w:tr w:rsidR="00B80B24" w:rsidRPr="00811C69" w:rsidTr="00E00253">
        <w:trPr>
          <w:trHeight w:val="1928"/>
          <w:jc w:val="center"/>
        </w:trPr>
        <w:tc>
          <w:tcPr>
            <w:tcW w:w="1407" w:type="dxa"/>
          </w:tcPr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B80B24" w:rsidRPr="00811C69" w:rsidRDefault="00B80B24" w:rsidP="00B80B24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B80B24" w:rsidRPr="00811C69" w:rsidRDefault="003A3B2A" w:rsidP="00B80B24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811C69"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B80B24" w:rsidRPr="00811C69" w:rsidRDefault="00B80B24" w:rsidP="003A3B2A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Определение предложенных понятий</w:t>
            </w:r>
            <w:r w:rsidR="003A3B2A" w:rsidRPr="00811C69">
              <w:rPr>
                <w:sz w:val="20"/>
                <w:szCs w:val="20"/>
              </w:rPr>
              <w:t xml:space="preserve"> по темам 1</w:t>
            </w:r>
            <w:r w:rsidRPr="00811C69">
              <w:rPr>
                <w:sz w:val="20"/>
                <w:szCs w:val="20"/>
              </w:rPr>
              <w:t>,7,8,11</w:t>
            </w:r>
          </w:p>
        </w:tc>
        <w:tc>
          <w:tcPr>
            <w:tcW w:w="3467" w:type="dxa"/>
          </w:tcPr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811C69">
              <w:rPr>
                <w:sz w:val="20"/>
                <w:szCs w:val="20"/>
              </w:rPr>
              <w:t>Intern</w:t>
            </w:r>
            <w:proofErr w:type="spellEnd"/>
            <w:r w:rsidRPr="00811C69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811C69">
              <w:rPr>
                <w:sz w:val="20"/>
                <w:szCs w:val="20"/>
              </w:rPr>
              <w:t>t</w:t>
            </w:r>
            <w:proofErr w:type="spellEnd"/>
            <w:r w:rsidRPr="00811C69">
              <w:rPr>
                <w:sz w:val="20"/>
                <w:szCs w:val="20"/>
              </w:rPr>
              <w:t>;</w:t>
            </w:r>
          </w:p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анализирует информацию из ра</w:t>
            </w:r>
            <w:r w:rsidRPr="00811C69">
              <w:rPr>
                <w:sz w:val="20"/>
                <w:szCs w:val="20"/>
              </w:rPr>
              <w:t>з</w:t>
            </w:r>
            <w:r w:rsidRPr="00811C69">
              <w:rPr>
                <w:sz w:val="20"/>
                <w:szCs w:val="20"/>
              </w:rPr>
              <w:t>личных источников;</w:t>
            </w:r>
          </w:p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делает выводы</w:t>
            </w:r>
          </w:p>
        </w:tc>
        <w:tc>
          <w:tcPr>
            <w:tcW w:w="2133" w:type="dxa"/>
          </w:tcPr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оценка выступл</w:t>
            </w:r>
            <w:r w:rsidRPr="00811C69">
              <w:rPr>
                <w:sz w:val="20"/>
                <w:szCs w:val="20"/>
              </w:rPr>
              <w:t>е</w:t>
            </w:r>
            <w:r w:rsidRPr="00811C69">
              <w:rPr>
                <w:sz w:val="20"/>
                <w:szCs w:val="20"/>
              </w:rPr>
              <w:t>ния</w:t>
            </w:r>
          </w:p>
        </w:tc>
      </w:tr>
      <w:tr w:rsidR="00B80B24" w:rsidRPr="00811C69" w:rsidTr="00E00253">
        <w:trPr>
          <w:trHeight w:val="337"/>
          <w:jc w:val="center"/>
        </w:trPr>
        <w:tc>
          <w:tcPr>
            <w:tcW w:w="1407" w:type="dxa"/>
          </w:tcPr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B80B24" w:rsidRPr="00811C69" w:rsidRDefault="00B80B24" w:rsidP="00B80B24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B80B24" w:rsidRPr="00811C69" w:rsidRDefault="00B80B24" w:rsidP="00B80B24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B80B24" w:rsidRPr="00811C69" w:rsidRDefault="009A731C" w:rsidP="00B80B24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:rsidR="00B80B24" w:rsidRPr="00811C69" w:rsidRDefault="00B80B24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Самостоятельная работа по темам 4,6,7,</w:t>
            </w:r>
            <w:r w:rsidR="009A125D" w:rsidRPr="00811C69">
              <w:rPr>
                <w:sz w:val="20"/>
                <w:szCs w:val="20"/>
              </w:rPr>
              <w:t>9,</w:t>
            </w:r>
            <w:r w:rsidRPr="00811C69">
              <w:rPr>
                <w:sz w:val="20"/>
                <w:szCs w:val="20"/>
              </w:rPr>
              <w:t>10</w:t>
            </w:r>
            <w:r w:rsidR="003A3B2A" w:rsidRPr="00811C69">
              <w:rPr>
                <w:sz w:val="20"/>
                <w:szCs w:val="20"/>
              </w:rPr>
              <w:t>,11</w:t>
            </w:r>
          </w:p>
        </w:tc>
        <w:tc>
          <w:tcPr>
            <w:tcW w:w="3467" w:type="dxa"/>
          </w:tcPr>
          <w:p w:rsidR="00B80B24" w:rsidRPr="00811C69" w:rsidRDefault="00B80B24" w:rsidP="00B80B24">
            <w:pPr>
              <w:widowControl w:val="0"/>
              <w:numPr>
                <w:ilvl w:val="2"/>
                <w:numId w:val="7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прорабатывает учебный матер</w:t>
            </w:r>
            <w:r w:rsidRPr="00811C69">
              <w:rPr>
                <w:sz w:val="20"/>
                <w:szCs w:val="20"/>
              </w:rPr>
              <w:t>и</w:t>
            </w:r>
            <w:r w:rsidRPr="00811C69">
              <w:rPr>
                <w:sz w:val="20"/>
                <w:szCs w:val="20"/>
              </w:rPr>
              <w:t>ал по конспекту лекций;</w:t>
            </w:r>
          </w:p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выполняет задания для самоко</w:t>
            </w:r>
            <w:r w:rsidRPr="00811C69">
              <w:rPr>
                <w:sz w:val="20"/>
                <w:szCs w:val="20"/>
              </w:rPr>
              <w:t>н</w:t>
            </w:r>
            <w:r w:rsidRPr="00811C69">
              <w:rPr>
                <w:sz w:val="20"/>
                <w:szCs w:val="20"/>
              </w:rPr>
              <w:t>троля</w:t>
            </w:r>
          </w:p>
        </w:tc>
        <w:tc>
          <w:tcPr>
            <w:tcW w:w="2133" w:type="dxa"/>
          </w:tcPr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экспресс-контроль;</w:t>
            </w:r>
          </w:p>
          <w:p w:rsidR="00B80B24" w:rsidRPr="00811C69" w:rsidRDefault="00B80B24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оценка выступл</w:t>
            </w:r>
            <w:r w:rsidRPr="00811C69">
              <w:rPr>
                <w:sz w:val="20"/>
                <w:szCs w:val="20"/>
              </w:rPr>
              <w:t>е</w:t>
            </w:r>
            <w:r w:rsidRPr="00811C69">
              <w:rPr>
                <w:sz w:val="20"/>
                <w:szCs w:val="20"/>
              </w:rPr>
              <w:t>ния</w:t>
            </w:r>
          </w:p>
        </w:tc>
      </w:tr>
      <w:tr w:rsidR="009A125D" w:rsidRPr="00811C69" w:rsidTr="00E00253">
        <w:trPr>
          <w:trHeight w:val="337"/>
          <w:jc w:val="center"/>
        </w:trPr>
        <w:tc>
          <w:tcPr>
            <w:tcW w:w="1407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9A125D" w:rsidRPr="00811C69" w:rsidRDefault="009A125D" w:rsidP="009A125D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9A125D" w:rsidRPr="00811C69" w:rsidRDefault="009A731C" w:rsidP="009740DF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Подготовка конспекта по темам 3,9</w:t>
            </w:r>
          </w:p>
        </w:tc>
        <w:tc>
          <w:tcPr>
            <w:tcW w:w="3467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конспектирует предложенную литературу;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готовит тезисы выступления</w:t>
            </w:r>
          </w:p>
        </w:tc>
        <w:tc>
          <w:tcPr>
            <w:tcW w:w="2133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проверка ко</w:t>
            </w:r>
            <w:r w:rsidRPr="00811C69">
              <w:rPr>
                <w:sz w:val="20"/>
                <w:szCs w:val="20"/>
              </w:rPr>
              <w:t>н</w:t>
            </w:r>
            <w:r w:rsidRPr="00811C69">
              <w:rPr>
                <w:sz w:val="20"/>
                <w:szCs w:val="20"/>
              </w:rPr>
              <w:t>спекта;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оценка выступл</w:t>
            </w:r>
            <w:r w:rsidRPr="00811C69">
              <w:rPr>
                <w:sz w:val="20"/>
                <w:szCs w:val="20"/>
              </w:rPr>
              <w:t>е</w:t>
            </w:r>
            <w:r w:rsidRPr="00811C69">
              <w:rPr>
                <w:sz w:val="20"/>
                <w:szCs w:val="20"/>
              </w:rPr>
              <w:t>ния</w:t>
            </w:r>
          </w:p>
        </w:tc>
      </w:tr>
      <w:tr w:rsidR="009A125D" w:rsidRPr="00811C69" w:rsidTr="00E00253">
        <w:trPr>
          <w:trHeight w:val="337"/>
          <w:jc w:val="center"/>
        </w:trPr>
        <w:tc>
          <w:tcPr>
            <w:tcW w:w="1407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</w:t>
            </w:r>
            <w:r w:rsidRPr="00811C69">
              <w:rPr>
                <w:sz w:val="20"/>
                <w:szCs w:val="20"/>
              </w:rPr>
              <w:lastRenderedPageBreak/>
              <w:t>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9A125D" w:rsidRPr="00811C69" w:rsidRDefault="009A125D" w:rsidP="009A125D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9A125D" w:rsidRPr="00811C69" w:rsidRDefault="009A125D" w:rsidP="009740DF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811C69"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2268" w:type="dxa"/>
          </w:tcPr>
          <w:p w:rsidR="009A125D" w:rsidRPr="00811C69" w:rsidRDefault="009A125D" w:rsidP="009A125D">
            <w:pPr>
              <w:ind w:left="-108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Читает следующие тексты по Теме 5 «Российские традиции медицинской этики»</w:t>
            </w:r>
          </w:p>
          <w:p w:rsidR="009A125D" w:rsidRPr="00811C69" w:rsidRDefault="009A125D" w:rsidP="009A125D">
            <w:pPr>
              <w:pStyle w:val="af9"/>
              <w:widowControl w:val="0"/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Л.Н. Толстой «Смерть Ивана Ильича» </w:t>
            </w:r>
          </w:p>
          <w:p w:rsidR="009A125D" w:rsidRPr="00811C69" w:rsidRDefault="009A125D" w:rsidP="009A125D">
            <w:pPr>
              <w:pStyle w:val="af9"/>
              <w:widowControl w:val="0"/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В.В. Вересаев «Записки </w:t>
            </w:r>
            <w:r w:rsidRPr="00811C69">
              <w:rPr>
                <w:sz w:val="20"/>
                <w:szCs w:val="20"/>
              </w:rPr>
              <w:lastRenderedPageBreak/>
              <w:t>врача»</w:t>
            </w:r>
          </w:p>
          <w:p w:rsidR="009A125D" w:rsidRPr="00811C69" w:rsidRDefault="009A125D" w:rsidP="009A125D">
            <w:pPr>
              <w:pStyle w:val="af9"/>
              <w:widowControl w:val="0"/>
              <w:tabs>
                <w:tab w:val="clear" w:pos="709"/>
                <w:tab w:val="left" w:pos="34"/>
                <w:tab w:val="left" w:pos="175"/>
              </w:tabs>
              <w:suppressAutoHyphens w:val="0"/>
              <w:ind w:left="-108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Художественные, би</w:t>
            </w:r>
            <w:r w:rsidRPr="00811C69">
              <w:rPr>
                <w:sz w:val="20"/>
                <w:szCs w:val="20"/>
              </w:rPr>
              <w:t>о</w:t>
            </w:r>
            <w:r w:rsidRPr="00811C69">
              <w:rPr>
                <w:sz w:val="20"/>
                <w:szCs w:val="20"/>
              </w:rPr>
              <w:t>графические тексты врачей – наших совр</w:t>
            </w:r>
            <w:r w:rsidRPr="00811C69">
              <w:rPr>
                <w:sz w:val="20"/>
                <w:szCs w:val="20"/>
              </w:rPr>
              <w:t>е</w:t>
            </w:r>
            <w:r w:rsidRPr="00811C69">
              <w:rPr>
                <w:sz w:val="20"/>
                <w:szCs w:val="20"/>
              </w:rPr>
              <w:t>менников</w:t>
            </w:r>
          </w:p>
        </w:tc>
        <w:tc>
          <w:tcPr>
            <w:tcW w:w="3467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lastRenderedPageBreak/>
              <w:t>читает тексты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составляет вопросы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формулирует впечатления</w:t>
            </w:r>
          </w:p>
          <w:p w:rsidR="009A125D" w:rsidRPr="00811C69" w:rsidRDefault="009A125D" w:rsidP="009A125D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proofErr w:type="spellStart"/>
            <w:r w:rsidRPr="00811C69">
              <w:rPr>
                <w:sz w:val="20"/>
                <w:szCs w:val="20"/>
              </w:rPr>
              <w:t>соотнесит</w:t>
            </w:r>
            <w:proofErr w:type="spellEnd"/>
            <w:r w:rsidRPr="00811C69">
              <w:rPr>
                <w:sz w:val="20"/>
                <w:szCs w:val="20"/>
              </w:rPr>
              <w:t xml:space="preserve"> с медицинским </w:t>
            </w:r>
            <w:proofErr w:type="spellStart"/>
            <w:r w:rsidRPr="00811C69">
              <w:rPr>
                <w:sz w:val="20"/>
                <w:szCs w:val="20"/>
              </w:rPr>
              <w:t>диску</w:t>
            </w:r>
            <w:r w:rsidRPr="00811C69">
              <w:rPr>
                <w:sz w:val="20"/>
                <w:szCs w:val="20"/>
              </w:rPr>
              <w:t>р</w:t>
            </w:r>
            <w:r w:rsidRPr="00811C69">
              <w:rPr>
                <w:sz w:val="20"/>
                <w:szCs w:val="20"/>
              </w:rPr>
              <w:t>сом</w:t>
            </w:r>
            <w:proofErr w:type="spellEnd"/>
          </w:p>
        </w:tc>
        <w:tc>
          <w:tcPr>
            <w:tcW w:w="2133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оценка выступл</w:t>
            </w:r>
            <w:r w:rsidRPr="00811C69">
              <w:rPr>
                <w:sz w:val="20"/>
                <w:szCs w:val="20"/>
              </w:rPr>
              <w:t>е</w:t>
            </w:r>
            <w:r w:rsidRPr="00811C69">
              <w:rPr>
                <w:sz w:val="20"/>
                <w:szCs w:val="20"/>
              </w:rPr>
              <w:t>ния</w:t>
            </w:r>
          </w:p>
        </w:tc>
      </w:tr>
      <w:tr w:rsidR="009A125D" w:rsidRPr="00811C69" w:rsidTr="00E00253">
        <w:trPr>
          <w:trHeight w:val="337"/>
          <w:jc w:val="center"/>
        </w:trPr>
        <w:tc>
          <w:tcPr>
            <w:tcW w:w="1407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lastRenderedPageBreak/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9A125D" w:rsidRPr="00811C69" w:rsidRDefault="009A125D" w:rsidP="009A125D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9A125D" w:rsidRPr="00811C69" w:rsidRDefault="003A3B2A" w:rsidP="009740DF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811C69"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Подготовка к ролевой игре по теме «Биоэтические проблемы связанные с новыми репродуктивными технологиями и неонатологией»</w:t>
            </w:r>
          </w:p>
        </w:tc>
        <w:tc>
          <w:tcPr>
            <w:tcW w:w="3467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811C69">
              <w:rPr>
                <w:sz w:val="20"/>
                <w:szCs w:val="20"/>
              </w:rPr>
              <w:t>Intern</w:t>
            </w:r>
            <w:proofErr w:type="spellEnd"/>
            <w:r w:rsidRPr="00811C69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811C69">
              <w:rPr>
                <w:sz w:val="20"/>
                <w:szCs w:val="20"/>
              </w:rPr>
              <w:t>t</w:t>
            </w:r>
            <w:proofErr w:type="spellEnd"/>
            <w:r w:rsidRPr="00811C69">
              <w:rPr>
                <w:sz w:val="20"/>
                <w:szCs w:val="20"/>
              </w:rPr>
              <w:t>;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анализирует информацию из ра</w:t>
            </w:r>
            <w:r w:rsidRPr="00811C69">
              <w:rPr>
                <w:sz w:val="20"/>
                <w:szCs w:val="20"/>
              </w:rPr>
              <w:t>з</w:t>
            </w:r>
            <w:r w:rsidRPr="00811C69">
              <w:rPr>
                <w:sz w:val="20"/>
                <w:szCs w:val="20"/>
              </w:rPr>
              <w:t>личных источников;</w:t>
            </w:r>
          </w:p>
          <w:p w:rsidR="009A125D" w:rsidRPr="00811C69" w:rsidRDefault="009A125D" w:rsidP="00B80B24">
            <w:pPr>
              <w:widowControl w:val="0"/>
              <w:numPr>
                <w:ilvl w:val="2"/>
                <w:numId w:val="7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делает выводы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конспектирует предложенную литературу;</w:t>
            </w:r>
          </w:p>
          <w:p w:rsidR="009A125D" w:rsidRPr="00811C69" w:rsidRDefault="009A125D" w:rsidP="00B80B24">
            <w:pPr>
              <w:widowControl w:val="0"/>
              <w:numPr>
                <w:ilvl w:val="2"/>
                <w:numId w:val="7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готовит тезисы выступления</w:t>
            </w:r>
          </w:p>
        </w:tc>
        <w:tc>
          <w:tcPr>
            <w:tcW w:w="2133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оценка выступл</w:t>
            </w:r>
            <w:r w:rsidRPr="00811C69">
              <w:rPr>
                <w:sz w:val="20"/>
                <w:szCs w:val="20"/>
              </w:rPr>
              <w:t>е</w:t>
            </w:r>
            <w:r w:rsidRPr="00811C69">
              <w:rPr>
                <w:sz w:val="20"/>
                <w:szCs w:val="20"/>
              </w:rPr>
              <w:t>ния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В ходе игры</w:t>
            </w:r>
          </w:p>
        </w:tc>
      </w:tr>
      <w:tr w:rsidR="009A125D" w:rsidRPr="00811C69" w:rsidTr="00E00253">
        <w:trPr>
          <w:trHeight w:val="337"/>
          <w:jc w:val="center"/>
        </w:trPr>
        <w:tc>
          <w:tcPr>
            <w:tcW w:w="1407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9A125D" w:rsidRPr="00811C69" w:rsidRDefault="009A125D" w:rsidP="009A125D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9A125D" w:rsidRPr="00811C69" w:rsidRDefault="009A125D" w:rsidP="009740DF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811C69"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A125D" w:rsidRPr="00811C69" w:rsidRDefault="009A125D" w:rsidP="009A125D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Подготовка сообщения по теме «Биоэтика и этика»</w:t>
            </w:r>
          </w:p>
        </w:tc>
        <w:tc>
          <w:tcPr>
            <w:tcW w:w="3467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811C69">
              <w:rPr>
                <w:sz w:val="20"/>
                <w:szCs w:val="20"/>
              </w:rPr>
              <w:t>Intern</w:t>
            </w:r>
            <w:proofErr w:type="spellEnd"/>
            <w:r w:rsidRPr="00811C69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811C69">
              <w:rPr>
                <w:sz w:val="20"/>
                <w:szCs w:val="20"/>
              </w:rPr>
              <w:t>t</w:t>
            </w:r>
            <w:proofErr w:type="spellEnd"/>
            <w:r w:rsidRPr="00811C69">
              <w:rPr>
                <w:sz w:val="20"/>
                <w:szCs w:val="20"/>
              </w:rPr>
              <w:t>;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анализирует информацию из ра</w:t>
            </w:r>
            <w:r w:rsidRPr="00811C69">
              <w:rPr>
                <w:sz w:val="20"/>
                <w:szCs w:val="20"/>
              </w:rPr>
              <w:t>з</w:t>
            </w:r>
            <w:r w:rsidRPr="00811C69">
              <w:rPr>
                <w:sz w:val="20"/>
                <w:szCs w:val="20"/>
              </w:rPr>
              <w:t>личных источников;</w:t>
            </w:r>
          </w:p>
          <w:p w:rsidR="009A125D" w:rsidRPr="00811C69" w:rsidRDefault="009A125D" w:rsidP="00B80B24">
            <w:pPr>
              <w:widowControl w:val="0"/>
              <w:numPr>
                <w:ilvl w:val="2"/>
                <w:numId w:val="7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делает выводы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конспектирует предложенную литературу</w:t>
            </w:r>
          </w:p>
        </w:tc>
        <w:tc>
          <w:tcPr>
            <w:tcW w:w="2133" w:type="dxa"/>
          </w:tcPr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Проверка </w:t>
            </w:r>
            <w:proofErr w:type="gramStart"/>
            <w:r w:rsidRPr="00811C69">
              <w:rPr>
                <w:sz w:val="20"/>
                <w:szCs w:val="20"/>
              </w:rPr>
              <w:t>устного</w:t>
            </w:r>
            <w:proofErr w:type="gramEnd"/>
            <w:r w:rsidRPr="00811C69">
              <w:rPr>
                <w:sz w:val="20"/>
                <w:szCs w:val="20"/>
              </w:rPr>
              <w:t xml:space="preserve"> выступлении</w:t>
            </w:r>
          </w:p>
          <w:p w:rsidR="009A125D" w:rsidRPr="00811C69" w:rsidRDefault="009A125D" w:rsidP="00B80B24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обсуждение в группе.</w:t>
            </w:r>
          </w:p>
        </w:tc>
      </w:tr>
      <w:tr w:rsidR="003A3B2A" w:rsidRPr="00811C69" w:rsidTr="00E00253">
        <w:trPr>
          <w:trHeight w:val="337"/>
          <w:jc w:val="center"/>
        </w:trPr>
        <w:tc>
          <w:tcPr>
            <w:tcW w:w="1407" w:type="dxa"/>
          </w:tcPr>
          <w:p w:rsidR="003A3B2A" w:rsidRPr="00811C69" w:rsidRDefault="003A3B2A" w:rsidP="0084164C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ОК-№2,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 xml:space="preserve">. – 5, Ум. – 5, Вл. - 1, </w:t>
            </w:r>
          </w:p>
          <w:p w:rsidR="003A3B2A" w:rsidRPr="00811C69" w:rsidRDefault="003A3B2A" w:rsidP="0084164C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ОК-№5,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3A3B2A" w:rsidRPr="00811C69" w:rsidRDefault="003A3B2A" w:rsidP="0084164C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ОК-№8,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– 3,5, Ум. – 3,5, Вл. – 1,3,</w:t>
            </w:r>
          </w:p>
          <w:p w:rsidR="003A3B2A" w:rsidRPr="00811C69" w:rsidRDefault="003A3B2A" w:rsidP="0084164C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 №1,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5, Ум. – 3,5, Вл. – 1.</w:t>
            </w:r>
          </w:p>
          <w:p w:rsidR="003A3B2A" w:rsidRPr="00811C69" w:rsidRDefault="003A3B2A" w:rsidP="0084164C">
            <w:pPr>
              <w:rPr>
                <w:b/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ПК-№4, </w:t>
            </w:r>
            <w:proofErr w:type="spellStart"/>
            <w:r w:rsidRPr="00811C69">
              <w:rPr>
                <w:sz w:val="20"/>
                <w:szCs w:val="20"/>
              </w:rPr>
              <w:t>Зн</w:t>
            </w:r>
            <w:proofErr w:type="spellEnd"/>
            <w:r w:rsidRPr="00811C69">
              <w:rPr>
                <w:sz w:val="20"/>
                <w:szCs w:val="20"/>
              </w:rPr>
              <w:t>. -  3,5, Ум. – 3,5, Вл. – 1,3.</w:t>
            </w:r>
          </w:p>
        </w:tc>
        <w:tc>
          <w:tcPr>
            <w:tcW w:w="851" w:type="dxa"/>
          </w:tcPr>
          <w:p w:rsidR="003A3B2A" w:rsidRPr="00811C69" w:rsidRDefault="003A3B2A" w:rsidP="009740DF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811C69">
              <w:rPr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3A3B2A" w:rsidRPr="00811C69" w:rsidRDefault="003A3B2A" w:rsidP="00AD1572">
            <w:pPr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Подготовка к итоговому контролю</w:t>
            </w:r>
          </w:p>
        </w:tc>
        <w:tc>
          <w:tcPr>
            <w:tcW w:w="3467" w:type="dxa"/>
          </w:tcPr>
          <w:p w:rsidR="003A3B2A" w:rsidRPr="00811C69" w:rsidRDefault="003A3B2A" w:rsidP="003A3B2A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811C69">
              <w:rPr>
                <w:sz w:val="20"/>
                <w:szCs w:val="20"/>
              </w:rPr>
              <w:t>Intern</w:t>
            </w:r>
            <w:proofErr w:type="spellEnd"/>
            <w:r w:rsidRPr="00811C69">
              <w:rPr>
                <w:sz w:val="20"/>
                <w:szCs w:val="20"/>
                <w:lang w:val="en-US"/>
              </w:rPr>
              <w:t>e</w:t>
            </w:r>
            <w:proofErr w:type="spellStart"/>
            <w:r w:rsidRPr="00811C69">
              <w:rPr>
                <w:sz w:val="20"/>
                <w:szCs w:val="20"/>
              </w:rPr>
              <w:t>t</w:t>
            </w:r>
            <w:proofErr w:type="spellEnd"/>
            <w:r w:rsidRPr="00811C69">
              <w:rPr>
                <w:sz w:val="20"/>
                <w:szCs w:val="20"/>
              </w:rPr>
              <w:t>;</w:t>
            </w:r>
          </w:p>
          <w:p w:rsidR="003A3B2A" w:rsidRPr="00811C69" w:rsidRDefault="003A3B2A" w:rsidP="003A3B2A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анализирует информацию из ра</w:t>
            </w:r>
            <w:r w:rsidRPr="00811C69">
              <w:rPr>
                <w:sz w:val="20"/>
                <w:szCs w:val="20"/>
              </w:rPr>
              <w:t>з</w:t>
            </w:r>
            <w:r w:rsidRPr="00811C69">
              <w:rPr>
                <w:sz w:val="20"/>
                <w:szCs w:val="20"/>
              </w:rPr>
              <w:t>личных источников;</w:t>
            </w:r>
          </w:p>
          <w:p w:rsidR="003A3B2A" w:rsidRPr="00811C69" w:rsidRDefault="003A3B2A" w:rsidP="003A3B2A">
            <w:pPr>
              <w:widowControl w:val="0"/>
              <w:numPr>
                <w:ilvl w:val="2"/>
                <w:numId w:val="7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делает выводы</w:t>
            </w:r>
          </w:p>
          <w:p w:rsidR="003A3B2A" w:rsidRPr="00811C69" w:rsidRDefault="003A3B2A" w:rsidP="00AD1572">
            <w:pPr>
              <w:ind w:left="21"/>
              <w:rPr>
                <w:b/>
                <w:sz w:val="20"/>
                <w:szCs w:val="20"/>
              </w:rPr>
            </w:pPr>
          </w:p>
        </w:tc>
        <w:tc>
          <w:tcPr>
            <w:tcW w:w="2133" w:type="dxa"/>
          </w:tcPr>
          <w:p w:rsidR="003A3B2A" w:rsidRPr="00811C69" w:rsidRDefault="003A3B2A" w:rsidP="0084164C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дискуссия</w:t>
            </w:r>
          </w:p>
          <w:p w:rsidR="003A3B2A" w:rsidRPr="00811C69" w:rsidRDefault="003A3B2A" w:rsidP="0084164C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  <w:rPr>
                <w:sz w:val="20"/>
                <w:szCs w:val="20"/>
              </w:rPr>
            </w:pPr>
            <w:r w:rsidRPr="00811C69">
              <w:rPr>
                <w:sz w:val="20"/>
                <w:szCs w:val="20"/>
              </w:rPr>
              <w:t>собеседование</w:t>
            </w:r>
          </w:p>
        </w:tc>
      </w:tr>
      <w:tr w:rsidR="003A3B2A" w:rsidRPr="00656E0F" w:rsidTr="00E00253">
        <w:trPr>
          <w:trHeight w:val="337"/>
          <w:jc w:val="center"/>
        </w:trPr>
        <w:tc>
          <w:tcPr>
            <w:tcW w:w="1407" w:type="dxa"/>
          </w:tcPr>
          <w:p w:rsidR="003A3B2A" w:rsidRPr="003A3B2A" w:rsidRDefault="003A3B2A" w:rsidP="00AD1572">
            <w:pPr>
              <w:rPr>
                <w:b/>
                <w:sz w:val="20"/>
                <w:szCs w:val="20"/>
              </w:rPr>
            </w:pPr>
            <w:r w:rsidRPr="003A3B2A">
              <w:rPr>
                <w:b/>
                <w:sz w:val="20"/>
                <w:szCs w:val="20"/>
              </w:rPr>
              <w:t>Всего часов</w:t>
            </w:r>
          </w:p>
        </w:tc>
        <w:tc>
          <w:tcPr>
            <w:tcW w:w="851" w:type="dxa"/>
          </w:tcPr>
          <w:p w:rsidR="003A3B2A" w:rsidRPr="003A3B2A" w:rsidRDefault="003A3B2A" w:rsidP="009A731C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 w:rsidRPr="003A3B2A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</w:t>
            </w:r>
            <w:r w:rsidR="009A731C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3A3B2A" w:rsidRPr="003A3B2A" w:rsidRDefault="003A3B2A" w:rsidP="00AD1572">
            <w:pPr>
              <w:rPr>
                <w:b/>
                <w:sz w:val="20"/>
                <w:szCs w:val="20"/>
              </w:rPr>
            </w:pPr>
          </w:p>
        </w:tc>
        <w:tc>
          <w:tcPr>
            <w:tcW w:w="3467" w:type="dxa"/>
          </w:tcPr>
          <w:p w:rsidR="003A3B2A" w:rsidRPr="003A3B2A" w:rsidRDefault="003A3B2A" w:rsidP="00AD1572">
            <w:pPr>
              <w:ind w:left="21"/>
              <w:rPr>
                <w:b/>
                <w:sz w:val="20"/>
                <w:szCs w:val="20"/>
              </w:rPr>
            </w:pPr>
          </w:p>
        </w:tc>
        <w:tc>
          <w:tcPr>
            <w:tcW w:w="2133" w:type="dxa"/>
          </w:tcPr>
          <w:p w:rsidR="003A3B2A" w:rsidRPr="003A3B2A" w:rsidRDefault="003A3B2A" w:rsidP="00AD1572">
            <w:pPr>
              <w:rPr>
                <w:b/>
                <w:sz w:val="20"/>
                <w:szCs w:val="20"/>
              </w:rPr>
            </w:pPr>
          </w:p>
        </w:tc>
      </w:tr>
    </w:tbl>
    <w:p w:rsidR="00FB70D8" w:rsidRDefault="00FB70D8" w:rsidP="00FB70D8">
      <w:pPr>
        <w:pStyle w:val="WW-"/>
        <w:ind w:left="360"/>
      </w:pPr>
    </w:p>
    <w:p w:rsidR="009740DF" w:rsidRDefault="00FC56CA" w:rsidP="00FC56CA">
      <w:pPr>
        <w:pStyle w:val="WW-"/>
        <w:ind w:left="360"/>
        <w:rPr>
          <w:b/>
        </w:rPr>
      </w:pPr>
      <w:r>
        <w:rPr>
          <w:b/>
        </w:rPr>
        <w:t xml:space="preserve">2.7. </w:t>
      </w:r>
      <w:r w:rsidR="00E00253" w:rsidRPr="00E00253">
        <w:rPr>
          <w:b/>
        </w:rPr>
        <w:t>Курсовые работы</w:t>
      </w:r>
      <w:r w:rsidR="00E21D35">
        <w:rPr>
          <w:b/>
        </w:rPr>
        <w:t xml:space="preserve"> в данной дисциплине не предусмотрены</w:t>
      </w:r>
    </w:p>
    <w:p w:rsidR="00FC56CA" w:rsidRDefault="00FC56CA" w:rsidP="00FC56CA">
      <w:pPr>
        <w:pStyle w:val="WW-"/>
        <w:ind w:left="360"/>
        <w:rPr>
          <w:b/>
        </w:rPr>
      </w:pPr>
    </w:p>
    <w:p w:rsidR="00FC56CA" w:rsidRPr="00E00253" w:rsidRDefault="00FC56CA" w:rsidP="00FC56CA">
      <w:pPr>
        <w:pStyle w:val="WW-"/>
        <w:ind w:left="360"/>
        <w:rPr>
          <w:b/>
        </w:rPr>
      </w:pPr>
    </w:p>
    <w:p w:rsidR="009740DF" w:rsidRDefault="009740DF">
      <w:pPr>
        <w:pStyle w:val="WW-"/>
        <w:ind w:left="360"/>
        <w:jc w:val="center"/>
      </w:pPr>
    </w:p>
    <w:p w:rsidR="009028B9" w:rsidRPr="005C33BE" w:rsidRDefault="00FB70D8">
      <w:pPr>
        <w:pStyle w:val="WW-"/>
        <w:ind w:left="360"/>
        <w:jc w:val="center"/>
        <w:rPr>
          <w:b/>
          <w:sz w:val="28"/>
          <w:szCs w:val="28"/>
        </w:rPr>
      </w:pPr>
      <w:r w:rsidRPr="005C33BE">
        <w:rPr>
          <w:b/>
          <w:sz w:val="28"/>
          <w:szCs w:val="28"/>
        </w:rPr>
        <w:t xml:space="preserve">3. </w:t>
      </w:r>
      <w:r w:rsidR="00546403" w:rsidRPr="005C33BE">
        <w:rPr>
          <w:b/>
          <w:sz w:val="28"/>
          <w:szCs w:val="28"/>
        </w:rPr>
        <w:t>Требования к условиям реализации рабочей программы</w:t>
      </w:r>
    </w:p>
    <w:p w:rsidR="009028B9" w:rsidRDefault="009028B9">
      <w:pPr>
        <w:pStyle w:val="WW-"/>
        <w:ind w:left="360"/>
        <w:jc w:val="center"/>
        <w:rPr>
          <w:b/>
        </w:rPr>
      </w:pPr>
    </w:p>
    <w:p w:rsidR="00917BD8" w:rsidRDefault="00917BD8" w:rsidP="00917BD8">
      <w:pPr>
        <w:pStyle w:val="WW-"/>
        <w:tabs>
          <w:tab w:val="num" w:pos="502"/>
        </w:tabs>
        <w:spacing w:line="240" w:lineRule="auto"/>
        <w:rPr>
          <w:i/>
        </w:rPr>
      </w:pPr>
      <w:r>
        <w:rPr>
          <w:b/>
        </w:rPr>
        <w:t xml:space="preserve">3.1. </w:t>
      </w:r>
      <w:r w:rsidRPr="00FB70D8">
        <w:rPr>
          <w:b/>
        </w:rPr>
        <w:t>Особенности организации учебного процесса</w:t>
      </w:r>
      <w:r w:rsidRPr="00FB70D8">
        <w:rPr>
          <w:i/>
        </w:rPr>
        <w:t xml:space="preserve"> </w:t>
      </w:r>
    </w:p>
    <w:p w:rsidR="00917BD8" w:rsidRDefault="00917BD8" w:rsidP="00917BD8">
      <w:pPr>
        <w:ind w:firstLine="709"/>
        <w:jc w:val="both"/>
      </w:pPr>
      <w:r w:rsidRPr="00463084">
        <w:t>Организация учебной деятельности студентов</w:t>
      </w:r>
      <w:r>
        <w:rPr>
          <w:b/>
        </w:rPr>
        <w:t xml:space="preserve"> </w:t>
      </w:r>
      <w:r w:rsidRPr="00463084">
        <w:t xml:space="preserve">по дисциплине </w:t>
      </w:r>
      <w:r>
        <w:t xml:space="preserve">«Биоэтика» осуществляется в соответствии с РУП в объеме 2 зачетных единиц, что соответствует 72 часам, из которых </w:t>
      </w:r>
      <w:r w:rsidR="009A731C">
        <w:t>48</w:t>
      </w:r>
      <w:r>
        <w:t xml:space="preserve"> час</w:t>
      </w:r>
      <w:proofErr w:type="gramStart"/>
      <w:r>
        <w:t>.</w:t>
      </w:r>
      <w:proofErr w:type="gramEnd"/>
      <w:r>
        <w:t xml:space="preserve"> –  </w:t>
      </w:r>
      <w:proofErr w:type="gramStart"/>
      <w:r>
        <w:t>а</w:t>
      </w:r>
      <w:proofErr w:type="gramEnd"/>
      <w:r>
        <w:t>удиторная, 2</w:t>
      </w:r>
      <w:r w:rsidR="009A731C">
        <w:t>4</w:t>
      </w:r>
      <w:r>
        <w:t xml:space="preserve"> час. – самостоятельная работа.</w:t>
      </w:r>
    </w:p>
    <w:p w:rsidR="00917BD8" w:rsidRDefault="00917BD8" w:rsidP="00917BD8">
      <w:pPr>
        <w:pStyle w:val="WW-"/>
        <w:tabs>
          <w:tab w:val="num" w:pos="0"/>
        </w:tabs>
        <w:spacing w:line="240" w:lineRule="auto"/>
        <w:rPr>
          <w:i/>
        </w:rPr>
      </w:pPr>
    </w:p>
    <w:p w:rsidR="00917BD8" w:rsidRPr="00FB70D8" w:rsidRDefault="00917BD8" w:rsidP="00917BD8">
      <w:pPr>
        <w:pStyle w:val="WW-"/>
        <w:tabs>
          <w:tab w:val="num" w:pos="0"/>
        </w:tabs>
        <w:spacing w:line="240" w:lineRule="auto"/>
        <w:rPr>
          <w:i/>
        </w:rPr>
      </w:pPr>
    </w:p>
    <w:p w:rsidR="00917BD8" w:rsidRPr="00C67D0E" w:rsidRDefault="00917BD8" w:rsidP="00917BD8">
      <w:pPr>
        <w:pStyle w:val="WW-"/>
        <w:numPr>
          <w:ilvl w:val="1"/>
          <w:numId w:val="9"/>
        </w:numPr>
        <w:spacing w:line="240" w:lineRule="auto"/>
        <w:rPr>
          <w:i/>
        </w:rPr>
      </w:pPr>
      <w:r w:rsidRPr="00FB70D8">
        <w:rPr>
          <w:b/>
        </w:rPr>
        <w:t xml:space="preserve">Права и обязанности </w:t>
      </w:r>
      <w:proofErr w:type="gramStart"/>
      <w:r>
        <w:rPr>
          <w:b/>
        </w:rPr>
        <w:t>обучающихся</w:t>
      </w:r>
      <w:proofErr w:type="gramEnd"/>
    </w:p>
    <w:p w:rsidR="00917BD8" w:rsidRPr="008256A4" w:rsidRDefault="00917BD8" w:rsidP="00917BD8">
      <w:pPr>
        <w:pStyle w:val="WW-"/>
        <w:spacing w:line="240" w:lineRule="auto"/>
        <w:ind w:firstLine="709"/>
        <w:jc w:val="both"/>
      </w:pPr>
      <w:r w:rsidRPr="008256A4">
        <w:t>Права и обязанности обучающихся  установлены</w:t>
      </w:r>
      <w:r>
        <w:t xml:space="preserve"> законодательством Российской Федерации, Уставом НГМУ, правилами внутреннего распорядка, коллективным договором, Кодексом чести студентов и преподавателей НГМУ, а также другими локальными актами университета.</w:t>
      </w:r>
      <w:r w:rsidRPr="008256A4">
        <w:t xml:space="preserve"> </w:t>
      </w:r>
    </w:p>
    <w:p w:rsidR="00917BD8" w:rsidRDefault="00917BD8" w:rsidP="00917BD8">
      <w:pPr>
        <w:pStyle w:val="WW-"/>
        <w:tabs>
          <w:tab w:val="clear" w:pos="709"/>
          <w:tab w:val="num" w:pos="0"/>
        </w:tabs>
        <w:spacing w:line="240" w:lineRule="auto"/>
        <w:rPr>
          <w:i/>
        </w:rPr>
      </w:pPr>
    </w:p>
    <w:p w:rsidR="00917BD8" w:rsidRPr="00FB70D8" w:rsidRDefault="00917BD8" w:rsidP="00917BD8">
      <w:pPr>
        <w:pStyle w:val="WW-"/>
        <w:tabs>
          <w:tab w:val="num" w:pos="0"/>
        </w:tabs>
        <w:spacing w:line="240" w:lineRule="auto"/>
        <w:rPr>
          <w:i/>
        </w:rPr>
      </w:pPr>
    </w:p>
    <w:p w:rsidR="00917BD8" w:rsidRPr="00737F5A" w:rsidRDefault="00917BD8" w:rsidP="00917BD8">
      <w:pPr>
        <w:pStyle w:val="WW-"/>
        <w:numPr>
          <w:ilvl w:val="1"/>
          <w:numId w:val="9"/>
        </w:numPr>
        <w:tabs>
          <w:tab w:val="num" w:pos="0"/>
        </w:tabs>
        <w:spacing w:line="240" w:lineRule="auto"/>
        <w:rPr>
          <w:i/>
        </w:rPr>
      </w:pPr>
      <w:r w:rsidRPr="00737F5A">
        <w:rPr>
          <w:b/>
        </w:rPr>
        <w:t xml:space="preserve">Требования к ППС </w:t>
      </w:r>
    </w:p>
    <w:p w:rsidR="00917BD8" w:rsidRDefault="00917BD8" w:rsidP="00917BD8">
      <w:pPr>
        <w:pStyle w:val="WW-"/>
        <w:tabs>
          <w:tab w:val="num" w:pos="0"/>
        </w:tabs>
        <w:spacing w:line="240" w:lineRule="auto"/>
        <w:rPr>
          <w:i/>
        </w:rPr>
      </w:pPr>
    </w:p>
    <w:p w:rsidR="00917BD8" w:rsidRPr="00F2625D" w:rsidRDefault="00917BD8" w:rsidP="00917BD8">
      <w:pPr>
        <w:pStyle w:val="WW-"/>
        <w:tabs>
          <w:tab w:val="clear" w:pos="709"/>
          <w:tab w:val="num" w:pos="0"/>
        </w:tabs>
        <w:spacing w:line="240" w:lineRule="auto"/>
        <w:jc w:val="both"/>
      </w:pPr>
      <w:r>
        <w:tab/>
      </w:r>
      <w:r w:rsidRPr="00995C3E">
        <w:t xml:space="preserve">Реализация </w:t>
      </w:r>
      <w:r>
        <w:t xml:space="preserve">рабочей программы по дисциплине «Биоэтика» обеспечивается научно-педагогическими кадрами кафедры </w:t>
      </w:r>
      <w:r w:rsidR="009A731C">
        <w:t>медицинского права</w:t>
      </w:r>
      <w:r>
        <w:t xml:space="preserve"> НГМУ. </w:t>
      </w:r>
      <w:r w:rsidRPr="00F2625D">
        <w:t>Преподаватели  кафедры имеют базовое университетское образование, соотв</w:t>
      </w:r>
      <w:r>
        <w:t>етствующее профилю преподаваемой</w:t>
      </w:r>
      <w:r w:rsidRPr="00F2625D">
        <w:t xml:space="preserve"> дисциплин</w:t>
      </w:r>
      <w:r>
        <w:t>ы</w:t>
      </w:r>
      <w:r w:rsidRPr="00F2625D">
        <w:t xml:space="preserve">. </w:t>
      </w:r>
      <w:r>
        <w:t>П</w:t>
      </w:r>
      <w:r w:rsidRPr="00F2625D">
        <w:t xml:space="preserve">реподаватели в разное время прошли соответствующие формы переподготовки и получили сертификаты, позволяющие им работать по </w:t>
      </w:r>
      <w:r>
        <w:t xml:space="preserve">данному </w:t>
      </w:r>
      <w:r w:rsidRPr="00F2625D">
        <w:t>профилю</w:t>
      </w:r>
      <w:r>
        <w:t>, и систематически занимаются научной и научно-методической деятельностью.</w:t>
      </w:r>
    </w:p>
    <w:p w:rsidR="00917BD8" w:rsidRDefault="00917BD8" w:rsidP="00917BD8">
      <w:pPr>
        <w:pStyle w:val="WW-"/>
        <w:tabs>
          <w:tab w:val="num" w:pos="0"/>
        </w:tabs>
        <w:spacing w:line="240" w:lineRule="auto"/>
        <w:rPr>
          <w:i/>
        </w:rPr>
      </w:pPr>
    </w:p>
    <w:p w:rsidR="00917BD8" w:rsidRDefault="00917BD8" w:rsidP="00917BD8">
      <w:pPr>
        <w:pStyle w:val="WW-"/>
        <w:numPr>
          <w:ilvl w:val="1"/>
          <w:numId w:val="9"/>
        </w:numPr>
        <w:spacing w:line="240" w:lineRule="auto"/>
        <w:rPr>
          <w:b/>
        </w:rPr>
      </w:pPr>
      <w:r w:rsidRPr="00FB70D8">
        <w:rPr>
          <w:b/>
        </w:rPr>
        <w:t>Учебно-методическое и библиотечное обеспечение дисциплины</w:t>
      </w:r>
    </w:p>
    <w:p w:rsidR="00917BD8" w:rsidRDefault="00917BD8" w:rsidP="00917BD8">
      <w:pPr>
        <w:pStyle w:val="WW-"/>
        <w:numPr>
          <w:ilvl w:val="2"/>
          <w:numId w:val="9"/>
        </w:numPr>
        <w:spacing w:line="240" w:lineRule="auto"/>
        <w:jc w:val="both"/>
      </w:pPr>
      <w:r>
        <w:rPr>
          <w:b/>
        </w:rPr>
        <w:t>Учебно-методические материалы</w:t>
      </w:r>
    </w:p>
    <w:p w:rsidR="00917BD8" w:rsidRPr="00C67D0E" w:rsidRDefault="00917BD8" w:rsidP="00917BD8">
      <w:pPr>
        <w:pStyle w:val="WW-"/>
        <w:spacing w:line="240" w:lineRule="auto"/>
        <w:ind w:firstLine="709"/>
        <w:jc w:val="both"/>
        <w:rPr>
          <w:i/>
        </w:rPr>
      </w:pPr>
      <w:r w:rsidRPr="00C67D0E">
        <w:t xml:space="preserve">Все учебно-методические материалы по дисциплине </w:t>
      </w:r>
      <w:r>
        <w:t xml:space="preserve">и рекомендации по их использованию </w:t>
      </w:r>
      <w:r w:rsidRPr="00C67D0E">
        <w:t xml:space="preserve">для </w:t>
      </w:r>
      <w:proofErr w:type="gramStart"/>
      <w:r w:rsidRPr="00C67D0E">
        <w:t>обучающи</w:t>
      </w:r>
      <w:r>
        <w:t>х</w:t>
      </w:r>
      <w:r w:rsidRPr="00C67D0E">
        <w:t>ся</w:t>
      </w:r>
      <w:proofErr w:type="gramEnd"/>
      <w:r w:rsidRPr="00C67D0E">
        <w:t xml:space="preserve"> размещены на сайте университета</w:t>
      </w:r>
      <w:r>
        <w:rPr>
          <w:i/>
        </w:rPr>
        <w:t>.</w:t>
      </w:r>
    </w:p>
    <w:p w:rsidR="00917BD8" w:rsidRPr="00737F5A" w:rsidRDefault="00917BD8" w:rsidP="00917BD8">
      <w:pPr>
        <w:tabs>
          <w:tab w:val="left" w:pos="709"/>
        </w:tabs>
        <w:ind w:left="709" w:hanging="709"/>
        <w:rPr>
          <w:b/>
        </w:rPr>
      </w:pPr>
      <w:r w:rsidRPr="00737F5A">
        <w:rPr>
          <w:b/>
        </w:rPr>
        <w:t xml:space="preserve">3.4.2. Список основной и дополнительной литературы </w:t>
      </w:r>
    </w:p>
    <w:p w:rsidR="00917BD8" w:rsidRPr="00FF53F7" w:rsidRDefault="00917BD8" w:rsidP="00917BD8">
      <w:pPr>
        <w:tabs>
          <w:tab w:val="left" w:pos="709"/>
        </w:tabs>
        <w:ind w:left="709" w:hanging="709"/>
        <w:jc w:val="center"/>
        <w:rPr>
          <w:b/>
        </w:rPr>
      </w:pPr>
      <w:r w:rsidRPr="00FF53F7">
        <w:rPr>
          <w:b/>
        </w:rPr>
        <w:t>Основная литература</w:t>
      </w:r>
    </w:p>
    <w:p w:rsidR="00917BD8" w:rsidRPr="00386FF0" w:rsidRDefault="00917BD8" w:rsidP="00917BD8">
      <w:pPr>
        <w:pStyle w:val="24"/>
        <w:numPr>
          <w:ilvl w:val="0"/>
          <w:numId w:val="10"/>
        </w:numPr>
        <w:spacing w:after="0" w:line="240" w:lineRule="auto"/>
      </w:pPr>
      <w:proofErr w:type="spellStart"/>
      <w:r w:rsidRPr="00386FF0">
        <w:t>Силуянова</w:t>
      </w:r>
      <w:proofErr w:type="spellEnd"/>
      <w:r w:rsidRPr="00386FF0">
        <w:t xml:space="preserve"> И.В. Биоэтика в России: ценности и законы. – Любое издание.</w:t>
      </w:r>
    </w:p>
    <w:p w:rsidR="00917BD8" w:rsidRPr="00FF53F7" w:rsidRDefault="00917BD8" w:rsidP="00917BD8">
      <w:pPr>
        <w:shd w:val="clear" w:color="auto" w:fill="FFFFFF"/>
        <w:spacing w:before="120"/>
        <w:ind w:firstLine="709"/>
        <w:jc w:val="center"/>
        <w:rPr>
          <w:b/>
          <w:bCs/>
          <w:color w:val="202020"/>
          <w:spacing w:val="2"/>
        </w:rPr>
      </w:pPr>
      <w:r w:rsidRPr="00FF53F7">
        <w:rPr>
          <w:b/>
          <w:bCs/>
          <w:color w:val="202020"/>
          <w:spacing w:val="2"/>
        </w:rPr>
        <w:t>Дополнительная литература</w:t>
      </w:r>
    </w:p>
    <w:p w:rsidR="00917BD8" w:rsidRPr="00386FF0" w:rsidRDefault="00917BD8" w:rsidP="00917BD8">
      <w:pPr>
        <w:pStyle w:val="24"/>
        <w:numPr>
          <w:ilvl w:val="0"/>
          <w:numId w:val="42"/>
        </w:numPr>
        <w:tabs>
          <w:tab w:val="left" w:pos="284"/>
        </w:tabs>
        <w:spacing w:after="0" w:line="240" w:lineRule="auto"/>
        <w:ind w:left="0" w:firstLine="0"/>
      </w:pPr>
      <w:r w:rsidRPr="00386FF0">
        <w:t>Бажутина Т. О. Биоэтика: учеб</w:t>
      </w:r>
      <w:proofErr w:type="gramStart"/>
      <w:r w:rsidRPr="00386FF0">
        <w:t>.</w:t>
      </w:r>
      <w:proofErr w:type="gramEnd"/>
      <w:r w:rsidRPr="00386FF0">
        <w:t xml:space="preserve"> </w:t>
      </w:r>
      <w:proofErr w:type="gramStart"/>
      <w:r w:rsidRPr="00386FF0">
        <w:t>п</w:t>
      </w:r>
      <w:proofErr w:type="gramEnd"/>
      <w:r w:rsidRPr="00386FF0">
        <w:t xml:space="preserve">особие / Т. О. Бажутина. – Новосибирск: </w:t>
      </w:r>
      <w:proofErr w:type="spellStart"/>
      <w:r w:rsidRPr="00386FF0">
        <w:t>Сибмедиздат</w:t>
      </w:r>
      <w:proofErr w:type="spellEnd"/>
      <w:r w:rsidRPr="00386FF0">
        <w:t xml:space="preserve"> НГМУ, 2007</w:t>
      </w:r>
    </w:p>
    <w:p w:rsidR="00917BD8" w:rsidRPr="00386FF0" w:rsidRDefault="00917BD8" w:rsidP="00917BD8">
      <w:pPr>
        <w:pStyle w:val="18"/>
        <w:widowControl w:val="0"/>
        <w:numPr>
          <w:ilvl w:val="0"/>
          <w:numId w:val="42"/>
        </w:numPr>
        <w:tabs>
          <w:tab w:val="left" w:pos="284"/>
          <w:tab w:val="left" w:pos="426"/>
        </w:tabs>
        <w:suppressAutoHyphens w:val="0"/>
        <w:ind w:left="0" w:firstLine="0"/>
        <w:jc w:val="both"/>
      </w:pPr>
      <w:r w:rsidRPr="00386FF0">
        <w:t xml:space="preserve">Уильямс Дж. Р. Руководство по медицинской этике/Под ред. Ю.М. Лопухина, Б.Г. Юдина, Л.А. Михайлова; пер. с англ. Булыгиной Т.В., Васильевой Л.Л. – М.: </w:t>
      </w:r>
      <w:proofErr w:type="spellStart"/>
      <w:r w:rsidRPr="00386FF0">
        <w:t>ГОЭТАР-Медиа</w:t>
      </w:r>
      <w:proofErr w:type="spellEnd"/>
      <w:r w:rsidRPr="00386FF0">
        <w:t xml:space="preserve">, 2006, - 128 </w:t>
      </w:r>
      <w:proofErr w:type="gramStart"/>
      <w:r w:rsidRPr="00386FF0">
        <w:t>с</w:t>
      </w:r>
      <w:proofErr w:type="gramEnd"/>
      <w:r w:rsidRPr="00386FF0">
        <w:t>.</w:t>
      </w:r>
    </w:p>
    <w:p w:rsidR="00917BD8" w:rsidRPr="00DD4C99" w:rsidRDefault="00917BD8" w:rsidP="00917BD8">
      <w:pPr>
        <w:autoSpaceDE w:val="0"/>
        <w:autoSpaceDN w:val="0"/>
        <w:adjustRightInd w:val="0"/>
      </w:pPr>
    </w:p>
    <w:p w:rsidR="00917BD8" w:rsidRPr="00442B36" w:rsidRDefault="00917BD8" w:rsidP="00917BD8">
      <w:pPr>
        <w:pStyle w:val="3"/>
        <w:rPr>
          <w:b/>
          <w:sz w:val="24"/>
          <w:szCs w:val="24"/>
        </w:rPr>
      </w:pPr>
      <w:r w:rsidRPr="00442B36">
        <w:rPr>
          <w:b/>
          <w:sz w:val="24"/>
          <w:szCs w:val="24"/>
        </w:rPr>
        <w:t xml:space="preserve">3.4.3. Периодические издания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74"/>
        <w:gridCol w:w="2370"/>
        <w:gridCol w:w="7446"/>
      </w:tblGrid>
      <w:tr w:rsidR="00917BD8" w:rsidRPr="00386FF0" w:rsidTr="00386FF0">
        <w:tc>
          <w:tcPr>
            <w:tcW w:w="598" w:type="dxa"/>
          </w:tcPr>
          <w:p w:rsidR="00917BD8" w:rsidRPr="00386FF0" w:rsidRDefault="00917BD8" w:rsidP="0084164C">
            <w:pPr>
              <w:jc w:val="center"/>
            </w:pPr>
            <w:r w:rsidRPr="00386FF0">
              <w:t>№№</w:t>
            </w:r>
          </w:p>
        </w:tc>
        <w:tc>
          <w:tcPr>
            <w:tcW w:w="2379" w:type="dxa"/>
          </w:tcPr>
          <w:p w:rsidR="00917BD8" w:rsidRPr="00386FF0" w:rsidRDefault="00917BD8" w:rsidP="0084164C">
            <w:pPr>
              <w:jc w:val="center"/>
            </w:pPr>
            <w:r w:rsidRPr="00386FF0">
              <w:t>Наименование</w:t>
            </w:r>
          </w:p>
        </w:tc>
        <w:tc>
          <w:tcPr>
            <w:tcW w:w="7513" w:type="dxa"/>
          </w:tcPr>
          <w:p w:rsidR="00917BD8" w:rsidRPr="00386FF0" w:rsidRDefault="00917BD8" w:rsidP="0084164C">
            <w:pPr>
              <w:jc w:val="center"/>
            </w:pPr>
            <w:r w:rsidRPr="00386FF0">
              <w:t>Краткая характеристика</w:t>
            </w:r>
          </w:p>
        </w:tc>
      </w:tr>
      <w:tr w:rsidR="00917BD8" w:rsidRPr="00386FF0" w:rsidTr="00386FF0">
        <w:tc>
          <w:tcPr>
            <w:tcW w:w="598" w:type="dxa"/>
          </w:tcPr>
          <w:p w:rsidR="00917BD8" w:rsidRPr="00386FF0" w:rsidRDefault="00917BD8" w:rsidP="0084164C">
            <w:pPr>
              <w:jc w:val="center"/>
            </w:pPr>
            <w:r w:rsidRPr="00386FF0">
              <w:t>1</w:t>
            </w:r>
          </w:p>
        </w:tc>
        <w:tc>
          <w:tcPr>
            <w:tcW w:w="2379" w:type="dxa"/>
          </w:tcPr>
          <w:p w:rsidR="00917BD8" w:rsidRPr="00386FF0" w:rsidRDefault="00917BD8" w:rsidP="0084164C">
            <w:r w:rsidRPr="00386FF0">
              <w:t>Человек</w:t>
            </w:r>
          </w:p>
        </w:tc>
        <w:tc>
          <w:tcPr>
            <w:tcW w:w="7513" w:type="dxa"/>
          </w:tcPr>
          <w:p w:rsidR="00917BD8" w:rsidRPr="00386FF0" w:rsidRDefault="00917BD8" w:rsidP="0084164C">
            <w:r w:rsidRPr="00386FF0">
              <w:t>Журнал выходит 6 раз в год. Журнал публикует статьи по комплексным междисциплинарным исследованиям человека, статьи в помощь преподавателям гуманитарных и общественных наук, библиографические обзоры и рецензии, а также информацию о научных конференциях в России и за рубежом.</w:t>
            </w:r>
          </w:p>
        </w:tc>
      </w:tr>
      <w:tr w:rsidR="00917BD8" w:rsidRPr="00386FF0" w:rsidTr="00386FF0">
        <w:tc>
          <w:tcPr>
            <w:tcW w:w="598" w:type="dxa"/>
          </w:tcPr>
          <w:p w:rsidR="00917BD8" w:rsidRPr="00386FF0" w:rsidRDefault="00917BD8" w:rsidP="0084164C">
            <w:pPr>
              <w:jc w:val="center"/>
            </w:pPr>
            <w:r w:rsidRPr="00386FF0">
              <w:t>2.</w:t>
            </w:r>
          </w:p>
        </w:tc>
        <w:tc>
          <w:tcPr>
            <w:tcW w:w="2379" w:type="dxa"/>
          </w:tcPr>
          <w:p w:rsidR="00917BD8" w:rsidRPr="00386FF0" w:rsidRDefault="00917BD8" w:rsidP="0084164C">
            <w:r w:rsidRPr="00386FF0">
              <w:t>Вопросы философии</w:t>
            </w:r>
          </w:p>
        </w:tc>
        <w:tc>
          <w:tcPr>
            <w:tcW w:w="7513" w:type="dxa"/>
          </w:tcPr>
          <w:p w:rsidR="00917BD8" w:rsidRPr="00386FF0" w:rsidRDefault="00917BD8" w:rsidP="0084164C">
            <w:r w:rsidRPr="00386FF0">
              <w:t xml:space="preserve">Журнал выходит 12 раз в год. Журнал публикует статьи, посвященные философскому осмыслению того, что сегодня происходит с обществом, культурой, российским человеком. </w:t>
            </w:r>
          </w:p>
        </w:tc>
      </w:tr>
    </w:tbl>
    <w:p w:rsidR="00917BD8" w:rsidRPr="00DD4C99" w:rsidRDefault="00917BD8" w:rsidP="00917BD8">
      <w:pPr>
        <w:pStyle w:val="3"/>
        <w:ind w:firstLine="720"/>
        <w:jc w:val="center"/>
        <w:rPr>
          <w:sz w:val="24"/>
          <w:szCs w:val="24"/>
        </w:rPr>
      </w:pPr>
    </w:p>
    <w:p w:rsidR="00917BD8" w:rsidRDefault="00917BD8" w:rsidP="00917BD8">
      <w:pPr>
        <w:pStyle w:val="3"/>
        <w:ind w:firstLine="720"/>
        <w:jc w:val="both"/>
        <w:rPr>
          <w:sz w:val="24"/>
          <w:szCs w:val="24"/>
        </w:rPr>
      </w:pPr>
    </w:p>
    <w:p w:rsidR="00917BD8" w:rsidRDefault="00917BD8" w:rsidP="00917BD8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3.4.4. </w:t>
      </w:r>
      <w:r w:rsidRPr="00D25DFD">
        <w:rPr>
          <w:b/>
          <w:sz w:val="24"/>
          <w:szCs w:val="24"/>
        </w:rPr>
        <w:t>Э</w:t>
      </w:r>
      <w:r>
        <w:rPr>
          <w:b/>
          <w:sz w:val="24"/>
          <w:szCs w:val="24"/>
        </w:rPr>
        <w:t>лектронно-образовательные ресурсы</w:t>
      </w:r>
    </w:p>
    <w:p w:rsidR="00917BD8" w:rsidRDefault="00917BD8" w:rsidP="00917BD8">
      <w:pPr>
        <w:pStyle w:val="3"/>
        <w:jc w:val="center"/>
        <w:rPr>
          <w:b/>
          <w:sz w:val="24"/>
          <w:szCs w:val="24"/>
        </w:rPr>
      </w:pPr>
    </w:p>
    <w:p w:rsidR="00917BD8" w:rsidRDefault="00917BD8" w:rsidP="00917BD8">
      <w:pPr>
        <w:ind w:firstLine="708"/>
      </w:pPr>
      <w:r>
        <w:t>Электронно-образовательные ресурсы</w:t>
      </w:r>
      <w:r w:rsidRPr="00702BCD">
        <w:t xml:space="preserve"> </w:t>
      </w:r>
      <w:r>
        <w:t>созданы</w:t>
      </w:r>
      <w:r w:rsidRPr="00702BCD">
        <w:t xml:space="preserve"> с целью </w:t>
      </w:r>
      <w:proofErr w:type="gramStart"/>
      <w:r w:rsidRPr="00702BCD">
        <w:t>помочь</w:t>
      </w:r>
      <w:proofErr w:type="gramEnd"/>
      <w:r w:rsidRPr="00702BCD">
        <w:t xml:space="preserve"> </w:t>
      </w:r>
      <w:r>
        <w:t>студентам</w:t>
      </w:r>
      <w:r w:rsidRPr="00702BCD">
        <w:t xml:space="preserve"> облегчить доступ к литературе, необходимой им для работы или изучения истории.</w:t>
      </w:r>
      <w:r>
        <w:t xml:space="preserve"> </w:t>
      </w:r>
      <w:r w:rsidRPr="00CC611B">
        <w:t xml:space="preserve">Список учебных изданий </w:t>
      </w:r>
      <w:r w:rsidRPr="00CC611B">
        <w:lastRenderedPageBreak/>
        <w:t>включенных в ЭБС «Консультант студента. Электронная библиотека медицинского вуза»</w:t>
      </w:r>
      <w:r>
        <w:t xml:space="preserve"> </w:t>
      </w:r>
      <w:r w:rsidRPr="00CC611B">
        <w:t>(данные на 01.03.2011 г.)</w:t>
      </w:r>
    </w:p>
    <w:p w:rsidR="00386FF0" w:rsidRPr="00CC611B" w:rsidRDefault="00386FF0" w:rsidP="00917BD8">
      <w:pPr>
        <w:ind w:firstLine="708"/>
      </w:pPr>
    </w:p>
    <w:tbl>
      <w:tblPr>
        <w:tblW w:w="10366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74"/>
        <w:gridCol w:w="4782"/>
        <w:gridCol w:w="4910"/>
      </w:tblGrid>
      <w:tr w:rsidR="00917BD8" w:rsidRPr="00386FF0" w:rsidTr="00090EF9">
        <w:tc>
          <w:tcPr>
            <w:tcW w:w="594" w:type="dxa"/>
          </w:tcPr>
          <w:p w:rsidR="00917BD8" w:rsidRPr="00386FF0" w:rsidRDefault="00917BD8" w:rsidP="0084164C">
            <w:pPr>
              <w:jc w:val="center"/>
            </w:pPr>
            <w:r w:rsidRPr="00386FF0">
              <w:t>№№</w:t>
            </w:r>
          </w:p>
        </w:tc>
        <w:tc>
          <w:tcPr>
            <w:tcW w:w="4782" w:type="dxa"/>
          </w:tcPr>
          <w:p w:rsidR="00917BD8" w:rsidRPr="00386FF0" w:rsidRDefault="00917BD8" w:rsidP="0084164C">
            <w:pPr>
              <w:jc w:val="center"/>
            </w:pPr>
            <w:r w:rsidRPr="00386FF0">
              <w:t>Наименование ресурса</w:t>
            </w:r>
          </w:p>
        </w:tc>
        <w:tc>
          <w:tcPr>
            <w:tcW w:w="4990" w:type="dxa"/>
          </w:tcPr>
          <w:p w:rsidR="00917BD8" w:rsidRPr="00386FF0" w:rsidRDefault="00917BD8" w:rsidP="0084164C">
            <w:pPr>
              <w:jc w:val="center"/>
            </w:pPr>
            <w:r w:rsidRPr="00386FF0">
              <w:t>Краткая характеристика</w:t>
            </w:r>
          </w:p>
        </w:tc>
      </w:tr>
      <w:tr w:rsidR="00917BD8" w:rsidRPr="00386FF0" w:rsidTr="00090EF9">
        <w:tc>
          <w:tcPr>
            <w:tcW w:w="594" w:type="dxa"/>
          </w:tcPr>
          <w:p w:rsidR="00917BD8" w:rsidRPr="00386FF0" w:rsidRDefault="00917BD8" w:rsidP="0084164C">
            <w:pPr>
              <w:jc w:val="center"/>
            </w:pPr>
            <w:r w:rsidRPr="00386FF0">
              <w:t>1</w:t>
            </w:r>
          </w:p>
        </w:tc>
        <w:tc>
          <w:tcPr>
            <w:tcW w:w="4782" w:type="dxa"/>
          </w:tcPr>
          <w:p w:rsidR="00917BD8" w:rsidRPr="00386FF0" w:rsidRDefault="00917BD8" w:rsidP="0084164C">
            <w:r w:rsidRPr="00386FF0">
              <w:t xml:space="preserve">Научная электронная библиотека: </w:t>
            </w:r>
            <w:hyperlink r:id="rId10" w:history="1">
              <w:r w:rsidRPr="00386FF0">
                <w:rPr>
                  <w:rStyle w:val="ae"/>
                </w:rPr>
                <w:t>http://elibrary.ru/defaultx.asp</w:t>
              </w:r>
            </w:hyperlink>
          </w:p>
        </w:tc>
        <w:tc>
          <w:tcPr>
            <w:tcW w:w="4990" w:type="dxa"/>
          </w:tcPr>
          <w:p w:rsidR="00917BD8" w:rsidRPr="00386FF0" w:rsidRDefault="00917BD8" w:rsidP="0084164C">
            <w:r w:rsidRPr="00386FF0"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386FF0">
              <w:t>млн</w:t>
            </w:r>
            <w:proofErr w:type="spellEnd"/>
            <w:proofErr w:type="gramEnd"/>
            <w:r w:rsidRPr="00386FF0">
              <w:t xml:space="preserve"> научных статей и публикаций.</w:t>
            </w:r>
          </w:p>
        </w:tc>
      </w:tr>
      <w:tr w:rsidR="00917BD8" w:rsidRPr="00386FF0" w:rsidTr="00090EF9">
        <w:tc>
          <w:tcPr>
            <w:tcW w:w="594" w:type="dxa"/>
          </w:tcPr>
          <w:p w:rsidR="00917BD8" w:rsidRPr="00386FF0" w:rsidRDefault="00917BD8" w:rsidP="0084164C">
            <w:pPr>
              <w:jc w:val="center"/>
            </w:pPr>
            <w:r w:rsidRPr="00386FF0">
              <w:t>2</w:t>
            </w:r>
          </w:p>
        </w:tc>
        <w:tc>
          <w:tcPr>
            <w:tcW w:w="4782" w:type="dxa"/>
          </w:tcPr>
          <w:p w:rsidR="00917BD8" w:rsidRPr="00386FF0" w:rsidRDefault="00917BD8" w:rsidP="0084164C">
            <w:pPr>
              <w:shd w:val="clear" w:color="auto" w:fill="FFFFFF"/>
            </w:pPr>
            <w:r w:rsidRPr="00386FF0">
              <w:t>Единое окно доступа к образовательным ресурсам:</w:t>
            </w:r>
          </w:p>
          <w:p w:rsidR="00917BD8" w:rsidRPr="00386FF0" w:rsidRDefault="00354D71" w:rsidP="0084164C">
            <w:hyperlink r:id="rId11" w:history="1">
              <w:r w:rsidR="00917BD8" w:rsidRPr="00386FF0">
                <w:rPr>
                  <w:rStyle w:val="ae"/>
                </w:rPr>
                <w:t>http://window.edu.ru/</w:t>
              </w:r>
            </w:hyperlink>
          </w:p>
          <w:p w:rsidR="00917BD8" w:rsidRPr="00386FF0" w:rsidRDefault="00917BD8" w:rsidP="0084164C"/>
        </w:tc>
        <w:tc>
          <w:tcPr>
            <w:tcW w:w="4990" w:type="dxa"/>
          </w:tcPr>
          <w:p w:rsidR="00917BD8" w:rsidRPr="00386FF0" w:rsidRDefault="00917BD8" w:rsidP="0084164C">
            <w:pPr>
              <w:spacing w:after="100" w:afterAutospacing="1"/>
              <w:textAlignment w:val="top"/>
            </w:pPr>
            <w:r w:rsidRPr="00386FF0">
              <w:t xml:space="preserve">Обеспечивает свободный доступ к интегральному каталогу образовательных </w:t>
            </w:r>
            <w:proofErr w:type="spellStart"/>
            <w:r w:rsidRPr="00386FF0">
              <w:t>интернет-ресурсов</w:t>
            </w:r>
            <w:proofErr w:type="spellEnd"/>
            <w:r w:rsidRPr="00386FF0"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917BD8" w:rsidRPr="00386FF0" w:rsidRDefault="00917BD8" w:rsidP="0084164C">
            <w:r w:rsidRPr="00386FF0">
              <w:t>Система создана по заказу Федерального агентства по образованию.</w:t>
            </w:r>
          </w:p>
        </w:tc>
      </w:tr>
      <w:tr w:rsidR="00917BD8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BD8" w:rsidRPr="00386FF0" w:rsidRDefault="00917BD8" w:rsidP="0084164C">
            <w:pPr>
              <w:jc w:val="center"/>
            </w:pPr>
            <w:r w:rsidRPr="00386FF0">
              <w:t>3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BD8" w:rsidRPr="00386FF0" w:rsidRDefault="00917BD8" w:rsidP="0084164C">
            <w:pPr>
              <w:shd w:val="clear" w:color="auto" w:fill="FFFFFF"/>
            </w:pPr>
            <w:r w:rsidRPr="00386FF0">
              <w:t xml:space="preserve">Научная электронная библиотека: </w:t>
            </w:r>
            <w:hyperlink r:id="rId12" w:history="1">
              <w:r w:rsidRPr="00386FF0">
                <w:rPr>
                  <w:rStyle w:val="ae"/>
                </w:rPr>
                <w:t>http://www.philosophy.ru/defaultx.asp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7BD8" w:rsidRPr="00386FF0" w:rsidRDefault="00917BD8" w:rsidP="0084164C">
            <w:pPr>
              <w:spacing w:after="100" w:afterAutospacing="1"/>
              <w:textAlignment w:val="top"/>
            </w:pPr>
            <w:r w:rsidRPr="00386FF0"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386FF0">
              <w:t>млн</w:t>
            </w:r>
            <w:proofErr w:type="spellEnd"/>
            <w:proofErr w:type="gramEnd"/>
            <w:r w:rsidRPr="00386FF0">
              <w:t xml:space="preserve"> научных статей и публикаций.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  <w:r w:rsidRPr="00386FF0">
              <w:t>4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shd w:val="clear" w:color="auto" w:fill="FFFFFF"/>
            </w:pPr>
            <w:proofErr w:type="spellStart"/>
            <w:r w:rsidRPr="00386FF0">
              <w:t>Биоэтический</w:t>
            </w:r>
            <w:proofErr w:type="spellEnd"/>
            <w:r w:rsidRPr="00386FF0">
              <w:t xml:space="preserve"> словарь </w:t>
            </w:r>
            <w:hyperlink r:id="rId13" w:history="1">
              <w:r w:rsidRPr="00386FF0">
                <w:rPr>
                  <w:rStyle w:val="ae"/>
                  <w:rFonts w:eastAsia="Peterburg"/>
                  <w:bCs/>
                </w:rPr>
                <w:t>http://dialektika-eniology.narod.ru/dictionary.0606.htm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proofErr w:type="spellStart"/>
            <w:r w:rsidRPr="00386FF0">
              <w:t>Биоэтический</w:t>
            </w:r>
            <w:proofErr w:type="spellEnd"/>
            <w:r w:rsidRPr="00386FF0">
              <w:t xml:space="preserve"> словарь :  учебное пособие для студентов медицинских вузов / Уральская </w:t>
            </w:r>
            <w:proofErr w:type="spellStart"/>
            <w:r w:rsidRPr="00386FF0">
              <w:t>гос</w:t>
            </w:r>
            <w:proofErr w:type="spellEnd"/>
            <w:r w:rsidRPr="00386FF0">
              <w:t>. мед</w:t>
            </w:r>
            <w:proofErr w:type="gramStart"/>
            <w:r w:rsidRPr="00386FF0">
              <w:t>.</w:t>
            </w:r>
            <w:proofErr w:type="gramEnd"/>
            <w:r w:rsidRPr="00386FF0">
              <w:t xml:space="preserve"> </w:t>
            </w:r>
            <w:proofErr w:type="gramStart"/>
            <w:r w:rsidRPr="00386FF0">
              <w:t>а</w:t>
            </w:r>
            <w:proofErr w:type="gramEnd"/>
            <w:r w:rsidRPr="00386FF0">
              <w:t xml:space="preserve">кад.; [сост. В. А. Киселёв]. - [2-е изд., </w:t>
            </w:r>
            <w:proofErr w:type="spellStart"/>
            <w:r w:rsidRPr="00386FF0">
              <w:t>перераб</w:t>
            </w:r>
            <w:proofErr w:type="spellEnd"/>
            <w:r w:rsidRPr="00386FF0">
              <w:t>. и доп.]. Екатеринбург</w:t>
            </w:r>
            <w:proofErr w:type="gramStart"/>
            <w:r w:rsidRPr="00386FF0">
              <w:t xml:space="preserve"> :</w:t>
            </w:r>
            <w:proofErr w:type="gramEnd"/>
            <w:r w:rsidRPr="00386FF0">
              <w:t xml:space="preserve"> [УГМА], 2006. 166 с.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pPr>
              <w:shd w:val="clear" w:color="auto" w:fill="FFFFFF"/>
            </w:pPr>
            <w:proofErr w:type="spellStart"/>
            <w:r w:rsidRPr="00386FF0">
              <w:t>Биоэтический</w:t>
            </w:r>
            <w:proofErr w:type="spellEnd"/>
            <w:r w:rsidRPr="00386FF0">
              <w:t xml:space="preserve"> форум </w:t>
            </w:r>
            <w:hyperlink r:id="rId14" w:history="1">
              <w:r w:rsidRPr="00386FF0">
                <w:rPr>
                  <w:rStyle w:val="ae"/>
                  <w:rFonts w:eastAsia="Peterburg"/>
                </w:rPr>
                <w:t>http://www.bioethics.ru/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r w:rsidRPr="00386FF0">
              <w:t>Российский форум по вопросам биоэтики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pPr>
              <w:shd w:val="clear" w:color="auto" w:fill="FFFFFF"/>
            </w:pPr>
            <w:r w:rsidRPr="00386FF0">
              <w:t xml:space="preserve">Федеральный научно-практический журнал «Биоэтика» </w:t>
            </w:r>
            <w:hyperlink r:id="rId15" w:history="1">
              <w:r w:rsidRPr="00386FF0">
                <w:rPr>
                  <w:rStyle w:val="ae"/>
                  <w:rFonts w:eastAsia="Peterburg"/>
                </w:rPr>
                <w:t>http://www.biosocial.ru/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r w:rsidRPr="00386FF0">
              <w:t>Единственный в России электронный журнал по Биоэтике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354D71" w:rsidP="00090EF9">
            <w:pPr>
              <w:shd w:val="clear" w:color="auto" w:fill="FFFFFF"/>
            </w:pPr>
            <w:hyperlink r:id="rId16" w:anchor="ev" w:history="1">
              <w:r w:rsidR="00090EF9" w:rsidRPr="00386FF0">
                <w:rPr>
                  <w:rStyle w:val="ae"/>
                  <w:rFonts w:eastAsia="Peterburg"/>
                </w:rPr>
                <w:t>http://bioethica.iatp.by/links.htm#ev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r w:rsidRPr="00386FF0">
              <w:t>Сайт, посвященный проблемам биоэтики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pPr>
              <w:shd w:val="clear" w:color="auto" w:fill="FFFFFF"/>
            </w:pPr>
            <w:r w:rsidRPr="00386FF0">
              <w:rPr>
                <w:spacing w:val="-15"/>
              </w:rPr>
              <w:t xml:space="preserve">Центральная Научная Медицинская Библиотека </w:t>
            </w:r>
            <w:hyperlink r:id="rId17" w:history="1">
              <w:r w:rsidRPr="00386FF0">
                <w:rPr>
                  <w:rStyle w:val="ae"/>
                  <w:rFonts w:eastAsia="Peterburg"/>
                  <w:spacing w:val="-15"/>
                </w:rPr>
                <w:t>http://www.scsml.rssi.ru/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r w:rsidRPr="00386FF0">
              <w:t xml:space="preserve">Российский информационный портал в области </w:t>
            </w:r>
            <w:proofErr w:type="spellStart"/>
            <w:r w:rsidRPr="00386FF0">
              <w:t>медицин</w:t>
            </w:r>
            <w:proofErr w:type="gramStart"/>
            <w:r w:rsidRPr="00386FF0">
              <w:t>,ы</w:t>
            </w:r>
            <w:proofErr w:type="spellEnd"/>
            <w:proofErr w:type="gramEnd"/>
            <w:r w:rsidRPr="00386FF0">
              <w:t xml:space="preserve"> содержащий рефераты и полные тексты.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354D71" w:rsidP="00090EF9">
            <w:pPr>
              <w:shd w:val="clear" w:color="auto" w:fill="FFFFFF"/>
            </w:pPr>
            <w:hyperlink r:id="rId18" w:history="1">
              <w:r w:rsidR="00090EF9" w:rsidRPr="00386FF0">
                <w:rPr>
                  <w:rStyle w:val="ae"/>
                  <w:rFonts w:eastAsia="Peterburg"/>
                </w:rPr>
                <w:t>http://www.benran.ru/</w:t>
              </w:r>
            </w:hyperlink>
            <w:r w:rsidR="00090EF9" w:rsidRPr="00386FF0">
              <w:t xml:space="preserve">; </w:t>
            </w:r>
            <w:hyperlink r:id="rId19" w:history="1">
              <w:r w:rsidR="00090EF9" w:rsidRPr="00386FF0">
                <w:rPr>
                  <w:rStyle w:val="ae"/>
                  <w:rFonts w:eastAsia="Peterburg"/>
                </w:rPr>
                <w:t>http://www.benran.ru/Magazin/El/Str_elk1.htm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r w:rsidRPr="00386FF0">
              <w:rPr>
                <w:bCs/>
              </w:rPr>
              <w:t>Библиотека естественных наук РАН</w:t>
            </w:r>
          </w:p>
        </w:tc>
      </w:tr>
      <w:tr w:rsidR="00090EF9" w:rsidRPr="00386FF0" w:rsidTr="00090EF9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84164C">
            <w:pPr>
              <w:jc w:val="center"/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354D71" w:rsidP="00090EF9">
            <w:pPr>
              <w:shd w:val="clear" w:color="auto" w:fill="FFFFFF"/>
              <w:rPr>
                <w:bCs/>
              </w:rPr>
            </w:pPr>
            <w:hyperlink r:id="rId20" w:history="1">
              <w:r w:rsidR="00090EF9" w:rsidRPr="00386FF0">
                <w:rPr>
                  <w:rStyle w:val="ae"/>
                  <w:rFonts w:eastAsia="Peterburg"/>
                </w:rPr>
                <w:t>http://www.gpntb.ru/</w:t>
              </w:r>
            </w:hyperlink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EF9" w:rsidRPr="00386FF0" w:rsidRDefault="00090EF9" w:rsidP="00090EF9">
            <w:r w:rsidRPr="00386FF0">
              <w:t>Государственная публичная научно-техническая библиотека России (ГПНТБ России)</w:t>
            </w:r>
          </w:p>
        </w:tc>
      </w:tr>
    </w:tbl>
    <w:p w:rsidR="00917BD8" w:rsidRPr="00FB70D8" w:rsidRDefault="00917BD8" w:rsidP="00917BD8">
      <w:pPr>
        <w:pStyle w:val="WW-"/>
        <w:tabs>
          <w:tab w:val="num" w:pos="0"/>
        </w:tabs>
        <w:spacing w:line="240" w:lineRule="auto"/>
        <w:rPr>
          <w:i/>
        </w:rPr>
      </w:pPr>
    </w:p>
    <w:p w:rsidR="00917BD8" w:rsidRPr="00A914E7" w:rsidRDefault="00917BD8" w:rsidP="00917BD8">
      <w:pPr>
        <w:ind w:firstLine="708"/>
        <w:jc w:val="both"/>
        <w:rPr>
          <w:i/>
        </w:rPr>
      </w:pPr>
      <w:r w:rsidRPr="00A914E7">
        <w:rPr>
          <w:b/>
        </w:rPr>
        <w:t>Требования к минимальному материально-техническому обеспечению дисциплины</w:t>
      </w:r>
      <w:r w:rsidRPr="00A914E7">
        <w:rPr>
          <w:i/>
        </w:rPr>
        <w:t xml:space="preserve"> </w:t>
      </w:r>
      <w:r w:rsidRPr="00A914E7">
        <w:t xml:space="preserve">Кафедра философии расположена на 2-ом этаже 6-ого учебного корпуса по ул. </w:t>
      </w:r>
      <w:proofErr w:type="spellStart"/>
      <w:r w:rsidRPr="00A914E7">
        <w:t>Медкадры</w:t>
      </w:r>
      <w:proofErr w:type="spellEnd"/>
      <w:r w:rsidRPr="00A914E7">
        <w:t>, 6. Для обеспечения учебного процесса по дисциплине «Биоэтика» используется аудитория № 201, укомплектованная учебной мебелью, плазменным телевизором и компьютером.</w:t>
      </w:r>
    </w:p>
    <w:p w:rsidR="00917BD8" w:rsidRPr="00A914E7" w:rsidRDefault="00917BD8" w:rsidP="00917BD8">
      <w:pPr>
        <w:pStyle w:val="WW-"/>
        <w:tabs>
          <w:tab w:val="clear" w:pos="709"/>
          <w:tab w:val="num" w:pos="0"/>
        </w:tabs>
        <w:spacing w:line="240" w:lineRule="auto"/>
        <w:rPr>
          <w:i/>
        </w:rPr>
      </w:pPr>
    </w:p>
    <w:p w:rsidR="00917BD8" w:rsidRPr="00A914E7" w:rsidRDefault="00917BD8" w:rsidP="00917BD8">
      <w:pPr>
        <w:pStyle w:val="WW-"/>
        <w:tabs>
          <w:tab w:val="clear" w:pos="709"/>
          <w:tab w:val="num" w:pos="0"/>
        </w:tabs>
        <w:spacing w:line="240" w:lineRule="auto"/>
        <w:rPr>
          <w:i/>
        </w:rPr>
      </w:pPr>
    </w:p>
    <w:p w:rsidR="00917BD8" w:rsidRPr="00A914E7" w:rsidRDefault="00917BD8" w:rsidP="00917BD8">
      <w:pPr>
        <w:pStyle w:val="WW-"/>
        <w:numPr>
          <w:ilvl w:val="0"/>
          <w:numId w:val="9"/>
        </w:numPr>
        <w:jc w:val="center"/>
        <w:rPr>
          <w:b/>
          <w:color w:val="auto"/>
        </w:rPr>
      </w:pPr>
      <w:r w:rsidRPr="00A914E7">
        <w:rPr>
          <w:b/>
          <w:color w:val="auto"/>
        </w:rPr>
        <w:t>Оценка качества освоения дисциплины, контроль результатов обучения</w:t>
      </w:r>
    </w:p>
    <w:p w:rsidR="00917BD8" w:rsidRPr="00A914E7" w:rsidRDefault="00917BD8" w:rsidP="00917BD8">
      <w:pPr>
        <w:pStyle w:val="WW-"/>
        <w:jc w:val="center"/>
        <w:rPr>
          <w:b/>
          <w:color w:val="auto"/>
        </w:rPr>
      </w:pPr>
    </w:p>
    <w:p w:rsidR="00917BD8" w:rsidRPr="00A914E7" w:rsidRDefault="00917BD8" w:rsidP="00917BD8">
      <w:pPr>
        <w:pStyle w:val="WW-"/>
        <w:spacing w:line="240" w:lineRule="auto"/>
        <w:ind w:firstLine="709"/>
        <w:jc w:val="both"/>
      </w:pPr>
      <w:r w:rsidRPr="00A914E7">
        <w:lastRenderedPageBreak/>
        <w:t>Программа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</w:t>
      </w:r>
    </w:p>
    <w:p w:rsidR="00917BD8" w:rsidRPr="00A914E7" w:rsidRDefault="00917BD8" w:rsidP="00917BD8">
      <w:pPr>
        <w:pStyle w:val="WW-"/>
        <w:spacing w:line="240" w:lineRule="auto"/>
        <w:ind w:firstLine="709"/>
        <w:jc w:val="both"/>
      </w:pPr>
    </w:p>
    <w:p w:rsidR="00917BD8" w:rsidRPr="00A914E7" w:rsidRDefault="00917BD8" w:rsidP="00917BD8">
      <w:pPr>
        <w:pStyle w:val="WW-"/>
        <w:jc w:val="center"/>
        <w:rPr>
          <w:b/>
        </w:rPr>
      </w:pPr>
      <w:r w:rsidRPr="00A914E7">
        <w:rPr>
          <w:b/>
        </w:rPr>
        <w:t>4.1. В</w:t>
      </w:r>
      <w:r>
        <w:rPr>
          <w:b/>
        </w:rPr>
        <w:t>ходной контроль</w:t>
      </w:r>
    </w:p>
    <w:p w:rsidR="00917BD8" w:rsidRPr="00A914E7" w:rsidRDefault="00917BD8" w:rsidP="00917BD8">
      <w:pPr>
        <w:pStyle w:val="WW-"/>
        <w:jc w:val="both"/>
      </w:pPr>
      <w:r w:rsidRPr="00A914E7">
        <w:tab/>
        <w:t xml:space="preserve">Входной контроль осуществляется на первом семинарском занятии в виде собеседования и фронтального опроса. Входной контроль нацелен на выявление остаточных знаний по обществознанию на базе школьной дисциплины. </w:t>
      </w:r>
    </w:p>
    <w:p w:rsidR="00917BD8" w:rsidRPr="00A914E7" w:rsidRDefault="00917BD8" w:rsidP="00917BD8">
      <w:pPr>
        <w:pStyle w:val="WW-"/>
        <w:jc w:val="both"/>
        <w:rPr>
          <w:i/>
        </w:rPr>
      </w:pPr>
    </w:p>
    <w:p w:rsidR="00917BD8" w:rsidRPr="00A914E7" w:rsidRDefault="00917BD8" w:rsidP="00917BD8">
      <w:pPr>
        <w:pStyle w:val="WW-"/>
        <w:jc w:val="center"/>
        <w:rPr>
          <w:b/>
        </w:rPr>
      </w:pPr>
      <w:r w:rsidRPr="00A914E7">
        <w:rPr>
          <w:b/>
        </w:rPr>
        <w:t>4.2. Т</w:t>
      </w:r>
      <w:r>
        <w:rPr>
          <w:b/>
        </w:rPr>
        <w:t>екущий контроль</w:t>
      </w:r>
    </w:p>
    <w:p w:rsidR="00917BD8" w:rsidRPr="00A914E7" w:rsidRDefault="00917BD8" w:rsidP="00917BD8">
      <w:pPr>
        <w:pStyle w:val="Style10"/>
        <w:widowControl/>
        <w:spacing w:line="240" w:lineRule="auto"/>
        <w:ind w:firstLine="845"/>
        <w:rPr>
          <w:rStyle w:val="FontStyle37"/>
          <w:sz w:val="24"/>
          <w:szCs w:val="24"/>
        </w:rPr>
      </w:pPr>
      <w:r w:rsidRPr="00A914E7">
        <w:rPr>
          <w:rStyle w:val="FontStyle37"/>
          <w:sz w:val="24"/>
          <w:szCs w:val="24"/>
        </w:rPr>
        <w:t>В качестве оценочных сре</w:t>
      </w:r>
      <w:proofErr w:type="gramStart"/>
      <w:r w:rsidRPr="00A914E7">
        <w:rPr>
          <w:rStyle w:val="FontStyle37"/>
          <w:sz w:val="24"/>
          <w:szCs w:val="24"/>
        </w:rPr>
        <w:t>дств пр</w:t>
      </w:r>
      <w:proofErr w:type="gramEnd"/>
      <w:r w:rsidRPr="00A914E7">
        <w:rPr>
          <w:rStyle w:val="FontStyle37"/>
          <w:sz w:val="24"/>
          <w:szCs w:val="24"/>
        </w:rPr>
        <w:t>и изучении дисциплины «Биоэтика» в течение семестра и</w:t>
      </w:r>
      <w:r w:rsidRPr="00A914E7">
        <w:rPr>
          <w:rStyle w:val="FontStyle37"/>
          <w:sz w:val="24"/>
          <w:szCs w:val="24"/>
        </w:rPr>
        <w:t>с</w:t>
      </w:r>
      <w:r w:rsidRPr="00A914E7">
        <w:rPr>
          <w:rStyle w:val="FontStyle37"/>
          <w:sz w:val="24"/>
          <w:szCs w:val="24"/>
        </w:rPr>
        <w:t xml:space="preserve">пользуются: </w:t>
      </w:r>
    </w:p>
    <w:p w:rsidR="00917BD8" w:rsidRPr="00A914E7" w:rsidRDefault="00917BD8" w:rsidP="00917BD8">
      <w:pPr>
        <w:pStyle w:val="Style28"/>
        <w:widowControl/>
        <w:numPr>
          <w:ilvl w:val="0"/>
          <w:numId w:val="44"/>
        </w:numPr>
        <w:spacing w:line="240" w:lineRule="auto"/>
        <w:rPr>
          <w:rStyle w:val="FontStyle37"/>
          <w:sz w:val="24"/>
          <w:szCs w:val="24"/>
        </w:rPr>
      </w:pPr>
      <w:r w:rsidRPr="00A914E7">
        <w:rPr>
          <w:rStyle w:val="FontStyle37"/>
          <w:sz w:val="24"/>
          <w:szCs w:val="24"/>
        </w:rPr>
        <w:t>вопросы и задания с открытой формой ответа (текущий опрос),</w:t>
      </w:r>
    </w:p>
    <w:p w:rsidR="00917BD8" w:rsidRPr="00A914E7" w:rsidRDefault="00917BD8" w:rsidP="00917BD8">
      <w:pPr>
        <w:pStyle w:val="Style28"/>
        <w:widowControl/>
        <w:numPr>
          <w:ilvl w:val="0"/>
          <w:numId w:val="43"/>
        </w:numPr>
        <w:tabs>
          <w:tab w:val="left" w:pos="1570"/>
        </w:tabs>
        <w:spacing w:line="240" w:lineRule="auto"/>
        <w:rPr>
          <w:rStyle w:val="FontStyle37"/>
          <w:sz w:val="24"/>
          <w:szCs w:val="24"/>
        </w:rPr>
      </w:pPr>
      <w:r w:rsidRPr="00A914E7">
        <w:rPr>
          <w:rStyle w:val="FontStyle37"/>
          <w:sz w:val="24"/>
          <w:szCs w:val="24"/>
        </w:rPr>
        <w:t>сообщения и доклады по темам семинарских занятий,</w:t>
      </w:r>
    </w:p>
    <w:p w:rsidR="00917BD8" w:rsidRPr="00A914E7" w:rsidRDefault="00917BD8" w:rsidP="00917BD8">
      <w:pPr>
        <w:pStyle w:val="Style28"/>
        <w:widowControl/>
        <w:numPr>
          <w:ilvl w:val="0"/>
          <w:numId w:val="43"/>
        </w:numPr>
        <w:tabs>
          <w:tab w:val="left" w:pos="1570"/>
        </w:tabs>
        <w:spacing w:line="240" w:lineRule="auto"/>
        <w:rPr>
          <w:rStyle w:val="FontStyle37"/>
          <w:sz w:val="24"/>
          <w:szCs w:val="24"/>
        </w:rPr>
      </w:pPr>
      <w:r w:rsidRPr="00A914E7">
        <w:rPr>
          <w:rStyle w:val="FontStyle37"/>
          <w:sz w:val="24"/>
          <w:szCs w:val="24"/>
        </w:rPr>
        <w:t>конспектирование по одной из биоэтических проблем,</w:t>
      </w:r>
    </w:p>
    <w:p w:rsidR="00917BD8" w:rsidRPr="00A914E7" w:rsidRDefault="00917BD8" w:rsidP="00917BD8">
      <w:pPr>
        <w:pStyle w:val="Style28"/>
        <w:widowControl/>
        <w:numPr>
          <w:ilvl w:val="0"/>
          <w:numId w:val="43"/>
        </w:numPr>
        <w:tabs>
          <w:tab w:val="left" w:pos="1570"/>
        </w:tabs>
        <w:spacing w:line="240" w:lineRule="auto"/>
        <w:rPr>
          <w:rStyle w:val="FontStyle37"/>
          <w:sz w:val="24"/>
          <w:szCs w:val="24"/>
        </w:rPr>
      </w:pPr>
      <w:r w:rsidRPr="00A914E7">
        <w:rPr>
          <w:rStyle w:val="FontStyle37"/>
          <w:sz w:val="24"/>
          <w:szCs w:val="24"/>
        </w:rPr>
        <w:t>конспекты (выполнение письменных заданий для самостоятельной работы),</w:t>
      </w:r>
    </w:p>
    <w:p w:rsidR="00917BD8" w:rsidRPr="00A914E7" w:rsidRDefault="00917BD8" w:rsidP="00917BD8">
      <w:pPr>
        <w:pStyle w:val="Style28"/>
        <w:widowControl/>
        <w:numPr>
          <w:ilvl w:val="0"/>
          <w:numId w:val="43"/>
        </w:numPr>
        <w:tabs>
          <w:tab w:val="left" w:pos="1570"/>
        </w:tabs>
        <w:spacing w:line="240" w:lineRule="auto"/>
        <w:rPr>
          <w:rStyle w:val="FontStyle37"/>
          <w:sz w:val="24"/>
          <w:szCs w:val="24"/>
        </w:rPr>
      </w:pPr>
      <w:r w:rsidRPr="00A914E7">
        <w:rPr>
          <w:rStyle w:val="FontStyle37"/>
          <w:sz w:val="24"/>
          <w:szCs w:val="24"/>
        </w:rPr>
        <w:t xml:space="preserve">текущие </w:t>
      </w:r>
      <w:proofErr w:type="spellStart"/>
      <w:proofErr w:type="gramStart"/>
      <w:r w:rsidRPr="00A914E7">
        <w:rPr>
          <w:rStyle w:val="FontStyle37"/>
          <w:sz w:val="24"/>
          <w:szCs w:val="24"/>
        </w:rPr>
        <w:t>экспресс-контрольные</w:t>
      </w:r>
      <w:proofErr w:type="spellEnd"/>
      <w:proofErr w:type="gramEnd"/>
      <w:r w:rsidRPr="00A914E7">
        <w:rPr>
          <w:rStyle w:val="FontStyle37"/>
          <w:sz w:val="24"/>
          <w:szCs w:val="24"/>
        </w:rPr>
        <w:t xml:space="preserve"> работы студентов,</w:t>
      </w:r>
    </w:p>
    <w:p w:rsidR="00917BD8" w:rsidRPr="00A914E7" w:rsidRDefault="00917BD8" w:rsidP="00917BD8">
      <w:pPr>
        <w:pStyle w:val="WW-"/>
        <w:jc w:val="center"/>
        <w:rPr>
          <w:b/>
          <w:color w:val="auto"/>
        </w:rPr>
      </w:pPr>
    </w:p>
    <w:p w:rsidR="00034985" w:rsidRDefault="00034985" w:rsidP="00AD0E08">
      <w:pPr>
        <w:pStyle w:val="WW-"/>
        <w:tabs>
          <w:tab w:val="clear" w:pos="709"/>
          <w:tab w:val="num" w:pos="0"/>
        </w:tabs>
        <w:spacing w:line="240" w:lineRule="auto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4"/>
        <w:gridCol w:w="1747"/>
        <w:gridCol w:w="2111"/>
        <w:gridCol w:w="2043"/>
        <w:gridCol w:w="2052"/>
        <w:gridCol w:w="2028"/>
      </w:tblGrid>
      <w:tr w:rsidR="00090EF9" w:rsidRPr="00A914E7" w:rsidTr="0084164C">
        <w:tc>
          <w:tcPr>
            <w:tcW w:w="551" w:type="dxa"/>
            <w:vAlign w:val="center"/>
          </w:tcPr>
          <w:p w:rsidR="00090EF9" w:rsidRPr="00A914E7" w:rsidRDefault="00090EF9" w:rsidP="0084164C">
            <w:pPr>
              <w:pStyle w:val="WW-"/>
              <w:jc w:val="center"/>
              <w:rPr>
                <w:b/>
                <w:color w:val="auto"/>
              </w:rPr>
            </w:pPr>
            <w:r w:rsidRPr="00A914E7">
              <w:rPr>
                <w:b/>
                <w:color w:val="auto"/>
              </w:rPr>
              <w:t>№ п.п.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090EF9" w:rsidRPr="00A914E7" w:rsidRDefault="00090EF9" w:rsidP="0084164C">
            <w:pPr>
              <w:pStyle w:val="WW-"/>
              <w:jc w:val="center"/>
              <w:rPr>
                <w:b/>
                <w:color w:val="auto"/>
              </w:rPr>
            </w:pPr>
            <w:r w:rsidRPr="00A914E7">
              <w:rPr>
                <w:b/>
                <w:color w:val="auto"/>
              </w:rPr>
              <w:t>Раздел / тема</w:t>
            </w:r>
          </w:p>
          <w:p w:rsidR="00090EF9" w:rsidRPr="00A914E7" w:rsidRDefault="00090EF9" w:rsidP="0084164C">
            <w:pPr>
              <w:jc w:val="center"/>
              <w:rPr>
                <w:b/>
              </w:rPr>
            </w:pPr>
            <w:r w:rsidRPr="00A914E7">
              <w:rPr>
                <w:b/>
              </w:rPr>
              <w:t xml:space="preserve">Ссылки </w:t>
            </w:r>
            <w:proofErr w:type="gramStart"/>
            <w:r w:rsidRPr="00A914E7">
              <w:rPr>
                <w:b/>
              </w:rPr>
              <w:t>на</w:t>
            </w:r>
            <w:proofErr w:type="gramEnd"/>
          </w:p>
          <w:p w:rsidR="00090EF9" w:rsidRPr="00A914E7" w:rsidRDefault="00090EF9" w:rsidP="0084164C">
            <w:pPr>
              <w:pStyle w:val="WW-"/>
              <w:jc w:val="center"/>
              <w:rPr>
                <w:b/>
                <w:color w:val="auto"/>
              </w:rPr>
            </w:pPr>
            <w:r w:rsidRPr="00A914E7">
              <w:rPr>
                <w:b/>
              </w:rPr>
              <w:t>компетенции и уровни усвоения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090EF9" w:rsidRPr="00A914E7" w:rsidRDefault="00090EF9" w:rsidP="0084164C">
            <w:pPr>
              <w:pStyle w:val="WW-"/>
              <w:jc w:val="center"/>
              <w:rPr>
                <w:b/>
                <w:color w:val="auto"/>
              </w:rPr>
            </w:pPr>
            <w:r w:rsidRPr="00A914E7">
              <w:rPr>
                <w:b/>
                <w:color w:val="auto"/>
              </w:rPr>
              <w:t>Вид контрольно-диагностической (оценочной) процедуры</w:t>
            </w:r>
          </w:p>
        </w:tc>
        <w:tc>
          <w:tcPr>
            <w:tcW w:w="6178" w:type="dxa"/>
            <w:gridSpan w:val="3"/>
            <w:vAlign w:val="center"/>
          </w:tcPr>
          <w:p w:rsidR="00090EF9" w:rsidRPr="00A914E7" w:rsidRDefault="00090EF9" w:rsidP="0084164C">
            <w:pPr>
              <w:pStyle w:val="WW-"/>
              <w:jc w:val="center"/>
              <w:rPr>
                <w:b/>
              </w:rPr>
            </w:pPr>
            <w:r w:rsidRPr="00A914E7">
              <w:rPr>
                <w:b/>
              </w:rPr>
              <w:t xml:space="preserve">Проверка заявленного порогового уровня </w:t>
            </w:r>
          </w:p>
          <w:p w:rsidR="00090EF9" w:rsidRPr="00A914E7" w:rsidRDefault="00090EF9" w:rsidP="0084164C">
            <w:pPr>
              <w:pStyle w:val="WW-"/>
              <w:jc w:val="center"/>
              <w:rPr>
                <w:b/>
                <w:color w:val="auto"/>
              </w:rPr>
            </w:pPr>
            <w:proofErr w:type="spellStart"/>
            <w:r w:rsidRPr="00A914E7">
              <w:rPr>
                <w:b/>
              </w:rPr>
              <w:t>сформированности</w:t>
            </w:r>
            <w:proofErr w:type="spellEnd"/>
            <w:r w:rsidRPr="00A914E7">
              <w:rPr>
                <w:b/>
              </w:rPr>
              <w:t xml:space="preserve"> компетенций</w:t>
            </w:r>
          </w:p>
        </w:tc>
      </w:tr>
      <w:tr w:rsidR="00090EF9" w:rsidRPr="00A914E7" w:rsidTr="0084164C">
        <w:tc>
          <w:tcPr>
            <w:tcW w:w="551" w:type="dxa"/>
          </w:tcPr>
          <w:p w:rsidR="00090EF9" w:rsidRPr="00A914E7" w:rsidRDefault="00090EF9" w:rsidP="0084164C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1752" w:type="dxa"/>
            <w:shd w:val="clear" w:color="auto" w:fill="auto"/>
          </w:tcPr>
          <w:p w:rsidR="00090EF9" w:rsidRPr="00A914E7" w:rsidRDefault="00090EF9" w:rsidP="0084164C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2114" w:type="dxa"/>
            <w:shd w:val="clear" w:color="auto" w:fill="auto"/>
          </w:tcPr>
          <w:p w:rsidR="00090EF9" w:rsidRPr="00A914E7" w:rsidRDefault="00090EF9" w:rsidP="0084164C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2061" w:type="dxa"/>
            <w:vAlign w:val="center"/>
          </w:tcPr>
          <w:p w:rsidR="00090EF9" w:rsidRPr="00A914E7" w:rsidRDefault="00090EF9" w:rsidP="0084164C">
            <w:pPr>
              <w:jc w:val="center"/>
              <w:rPr>
                <w:b/>
              </w:rPr>
            </w:pPr>
            <w:proofErr w:type="spellStart"/>
            <w:r w:rsidRPr="00A914E7">
              <w:rPr>
                <w:b/>
              </w:rPr>
              <w:t>Зн</w:t>
            </w:r>
            <w:proofErr w:type="spellEnd"/>
            <w:r w:rsidRPr="00A914E7">
              <w:rPr>
                <w:b/>
              </w:rPr>
              <w:t>.</w:t>
            </w:r>
          </w:p>
        </w:tc>
        <w:tc>
          <w:tcPr>
            <w:tcW w:w="2071" w:type="dxa"/>
            <w:vAlign w:val="center"/>
          </w:tcPr>
          <w:p w:rsidR="00090EF9" w:rsidRPr="00A914E7" w:rsidRDefault="00090EF9" w:rsidP="0084164C">
            <w:pPr>
              <w:jc w:val="center"/>
              <w:rPr>
                <w:b/>
              </w:rPr>
            </w:pPr>
            <w:r w:rsidRPr="00A914E7">
              <w:rPr>
                <w:b/>
              </w:rPr>
              <w:t>Ум.</w:t>
            </w:r>
          </w:p>
        </w:tc>
        <w:tc>
          <w:tcPr>
            <w:tcW w:w="2046" w:type="dxa"/>
            <w:vAlign w:val="center"/>
          </w:tcPr>
          <w:p w:rsidR="00090EF9" w:rsidRPr="00A914E7" w:rsidRDefault="00090EF9" w:rsidP="0084164C">
            <w:pPr>
              <w:jc w:val="center"/>
              <w:rPr>
                <w:b/>
              </w:rPr>
            </w:pPr>
            <w:r w:rsidRPr="00A914E7">
              <w:rPr>
                <w:b/>
              </w:rPr>
              <w:t>Вл.</w:t>
            </w:r>
          </w:p>
        </w:tc>
      </w:tr>
      <w:tr w:rsidR="00090EF9" w:rsidRPr="00A914E7" w:rsidTr="00367711">
        <w:tc>
          <w:tcPr>
            <w:tcW w:w="551" w:type="dxa"/>
          </w:tcPr>
          <w:p w:rsidR="00090EF9" w:rsidRPr="00A914E7" w:rsidRDefault="00090EF9" w:rsidP="0084164C">
            <w:pPr>
              <w:pStyle w:val="WW-"/>
              <w:jc w:val="both"/>
              <w:rPr>
                <w:i/>
                <w:color w:val="auto"/>
              </w:rPr>
            </w:pPr>
            <w:r w:rsidRPr="00A914E7">
              <w:rPr>
                <w:i/>
                <w:color w:val="auto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Тема 1-12. ОК-№2,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 xml:space="preserve">. – 5, Ум. – 5, Вл. - 1, </w:t>
            </w:r>
          </w:p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ОК-№5,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– 3,5, Ум. – 3,5, Вл. – 1,3,</w:t>
            </w:r>
          </w:p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ОК-№8,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– 3,5, Ум. – 3,5, Вл. – 1,3,</w:t>
            </w:r>
          </w:p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ПК №1,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5, Ум. – 3,5, Вл. – 1.</w:t>
            </w:r>
          </w:p>
          <w:p w:rsidR="00090EF9" w:rsidRPr="00090EF9" w:rsidRDefault="00090EF9" w:rsidP="00090EF9">
            <w:pPr>
              <w:pStyle w:val="WW-"/>
              <w:jc w:val="both"/>
              <w:rPr>
                <w:i/>
                <w:color w:val="auto"/>
              </w:rPr>
            </w:pPr>
            <w:r w:rsidRPr="00090EF9">
              <w:rPr>
                <w:i/>
              </w:rPr>
              <w:t xml:space="preserve">ПК-№4,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-  3,5, Ум. – 3,5, Вл. – 1,3.</w:t>
            </w:r>
          </w:p>
        </w:tc>
        <w:tc>
          <w:tcPr>
            <w:tcW w:w="2114" w:type="dxa"/>
            <w:shd w:val="clear" w:color="auto" w:fill="auto"/>
          </w:tcPr>
          <w:p w:rsidR="00090EF9" w:rsidRPr="00090EF9" w:rsidRDefault="00090EF9" w:rsidP="0084164C">
            <w:pPr>
              <w:pStyle w:val="WW-"/>
              <w:jc w:val="both"/>
              <w:rPr>
                <w:i/>
                <w:color w:val="auto"/>
              </w:rPr>
            </w:pPr>
            <w:r w:rsidRPr="00090EF9">
              <w:rPr>
                <w:i/>
                <w:color w:val="auto"/>
              </w:rPr>
              <w:t>Текущие опросы</w:t>
            </w:r>
          </w:p>
        </w:tc>
        <w:tc>
          <w:tcPr>
            <w:tcW w:w="2061" w:type="dxa"/>
          </w:tcPr>
          <w:p w:rsidR="00090EF9" w:rsidRPr="00090EF9" w:rsidRDefault="00090EF9" w:rsidP="00367711">
            <w:pPr>
              <w:pStyle w:val="WW-"/>
              <w:rPr>
                <w:i/>
              </w:rPr>
            </w:pPr>
            <w:r w:rsidRPr="00090EF9">
              <w:rPr>
                <w:i/>
              </w:rPr>
              <w:t>Опросы в соответствии с планом работы</w:t>
            </w:r>
          </w:p>
        </w:tc>
        <w:tc>
          <w:tcPr>
            <w:tcW w:w="2071" w:type="dxa"/>
          </w:tcPr>
          <w:p w:rsidR="00090EF9" w:rsidRPr="00090EF9" w:rsidRDefault="00367711" w:rsidP="00367711">
            <w:pPr>
              <w:rPr>
                <w:i/>
              </w:rPr>
            </w:pPr>
            <w:r>
              <w:rPr>
                <w:i/>
              </w:rPr>
              <w:t>Дискуссии</w:t>
            </w:r>
            <w:r w:rsidRPr="00090EF9">
              <w:rPr>
                <w:i/>
              </w:rPr>
              <w:t xml:space="preserve"> в соответствии с планом работы</w:t>
            </w:r>
          </w:p>
        </w:tc>
        <w:tc>
          <w:tcPr>
            <w:tcW w:w="2046" w:type="dxa"/>
          </w:tcPr>
          <w:p w:rsidR="00090EF9" w:rsidRPr="00090EF9" w:rsidRDefault="00367711" w:rsidP="00367711">
            <w:pPr>
              <w:rPr>
                <w:i/>
              </w:rPr>
            </w:pPr>
            <w:r>
              <w:rPr>
                <w:i/>
              </w:rPr>
              <w:t>Вступления в соответствии с планом работы</w:t>
            </w:r>
          </w:p>
        </w:tc>
      </w:tr>
      <w:tr w:rsidR="00090EF9" w:rsidRPr="00A914E7" w:rsidTr="00367711">
        <w:tc>
          <w:tcPr>
            <w:tcW w:w="551" w:type="dxa"/>
          </w:tcPr>
          <w:p w:rsidR="00090EF9" w:rsidRPr="00A914E7" w:rsidRDefault="00090EF9" w:rsidP="0084164C">
            <w:pPr>
              <w:pStyle w:val="WW-"/>
              <w:jc w:val="both"/>
              <w:rPr>
                <w:i/>
                <w:color w:val="auto"/>
              </w:rPr>
            </w:pPr>
            <w:r w:rsidRPr="00A914E7">
              <w:rPr>
                <w:i/>
                <w:color w:val="auto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Тема 7. ОК-№2,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 xml:space="preserve">. – 5, Ум. – 5, Вл. - 1, </w:t>
            </w:r>
          </w:p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ОК-№5,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– 3,5, Ум. – 3,5, Вл. – 1,3,</w:t>
            </w:r>
          </w:p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t xml:space="preserve">ОК-№8,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– 3,5, Ум. – 3,5, Вл. – 1,3,</w:t>
            </w:r>
          </w:p>
          <w:p w:rsidR="00090EF9" w:rsidRPr="00090EF9" w:rsidRDefault="00090EF9" w:rsidP="00090EF9">
            <w:pPr>
              <w:rPr>
                <w:i/>
              </w:rPr>
            </w:pPr>
            <w:r w:rsidRPr="00090EF9">
              <w:rPr>
                <w:i/>
              </w:rPr>
              <w:lastRenderedPageBreak/>
              <w:t xml:space="preserve">ПК №1,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5, Ум. – 3,5, Вл. – 1.</w:t>
            </w:r>
          </w:p>
          <w:p w:rsidR="00090EF9" w:rsidRPr="00090EF9" w:rsidRDefault="00090EF9" w:rsidP="00090EF9">
            <w:pPr>
              <w:pStyle w:val="WW-"/>
              <w:jc w:val="both"/>
              <w:rPr>
                <w:i/>
                <w:color w:val="auto"/>
              </w:rPr>
            </w:pPr>
            <w:r w:rsidRPr="00090EF9">
              <w:rPr>
                <w:i/>
              </w:rPr>
              <w:t xml:space="preserve">ПК-№4, </w:t>
            </w:r>
            <w:proofErr w:type="spellStart"/>
            <w:r w:rsidRPr="00090EF9">
              <w:rPr>
                <w:i/>
              </w:rPr>
              <w:t>Зн</w:t>
            </w:r>
            <w:proofErr w:type="spellEnd"/>
            <w:r w:rsidRPr="00090EF9">
              <w:rPr>
                <w:i/>
              </w:rPr>
              <w:t>. -  3,5, Ум. – 3,5, Вл. – 1,3.</w:t>
            </w:r>
          </w:p>
        </w:tc>
        <w:tc>
          <w:tcPr>
            <w:tcW w:w="2114" w:type="dxa"/>
            <w:shd w:val="clear" w:color="auto" w:fill="auto"/>
          </w:tcPr>
          <w:p w:rsidR="00090EF9" w:rsidRPr="00090EF9" w:rsidRDefault="00090EF9" w:rsidP="0084164C">
            <w:pPr>
              <w:pStyle w:val="WW-"/>
              <w:jc w:val="both"/>
              <w:rPr>
                <w:i/>
                <w:color w:val="auto"/>
              </w:rPr>
            </w:pPr>
            <w:r w:rsidRPr="00090EF9">
              <w:rPr>
                <w:i/>
                <w:color w:val="auto"/>
              </w:rPr>
              <w:lastRenderedPageBreak/>
              <w:t>Участие в ролевой игре</w:t>
            </w:r>
          </w:p>
        </w:tc>
        <w:tc>
          <w:tcPr>
            <w:tcW w:w="2061" w:type="dxa"/>
          </w:tcPr>
          <w:p w:rsidR="00090EF9" w:rsidRPr="00090EF9" w:rsidRDefault="00090EF9" w:rsidP="00367711">
            <w:pPr>
              <w:pStyle w:val="WW-"/>
              <w:rPr>
                <w:i/>
              </w:rPr>
            </w:pPr>
            <w:r w:rsidRPr="00090EF9">
              <w:rPr>
                <w:i/>
              </w:rPr>
              <w:t>Использование специфической терминологии</w:t>
            </w:r>
          </w:p>
        </w:tc>
        <w:tc>
          <w:tcPr>
            <w:tcW w:w="2071" w:type="dxa"/>
          </w:tcPr>
          <w:p w:rsidR="00090EF9" w:rsidRPr="00090EF9" w:rsidRDefault="00090EF9" w:rsidP="00367711">
            <w:pPr>
              <w:rPr>
                <w:i/>
              </w:rPr>
            </w:pPr>
            <w:r w:rsidRPr="00090EF9">
              <w:rPr>
                <w:i/>
              </w:rPr>
              <w:t>Публичное выступление</w:t>
            </w:r>
          </w:p>
        </w:tc>
        <w:tc>
          <w:tcPr>
            <w:tcW w:w="2046" w:type="dxa"/>
          </w:tcPr>
          <w:p w:rsidR="00090EF9" w:rsidRPr="00090EF9" w:rsidRDefault="00090EF9" w:rsidP="00367711">
            <w:pPr>
              <w:rPr>
                <w:i/>
              </w:rPr>
            </w:pPr>
            <w:r w:rsidRPr="00090EF9">
              <w:rPr>
                <w:i/>
              </w:rPr>
              <w:t>Выполнение требований роли</w:t>
            </w:r>
          </w:p>
        </w:tc>
      </w:tr>
    </w:tbl>
    <w:p w:rsidR="00034985" w:rsidRPr="001D42AD" w:rsidRDefault="00034985" w:rsidP="00DB414F">
      <w:pPr>
        <w:pStyle w:val="WW-"/>
        <w:jc w:val="both"/>
        <w:rPr>
          <w:i/>
          <w:color w:val="auto"/>
          <w:sz w:val="20"/>
          <w:szCs w:val="20"/>
        </w:rPr>
      </w:pPr>
    </w:p>
    <w:p w:rsidR="005D52B0" w:rsidRDefault="006735FA" w:rsidP="00DB414F">
      <w:pPr>
        <w:pStyle w:val="WW-"/>
        <w:jc w:val="both"/>
        <w:rPr>
          <w:color w:val="auto"/>
        </w:rPr>
      </w:pPr>
      <w:r w:rsidRPr="005D52B0">
        <w:rPr>
          <w:b/>
          <w:color w:val="auto"/>
        </w:rPr>
        <w:t xml:space="preserve">4.3. </w:t>
      </w:r>
      <w:r w:rsidR="00D93055" w:rsidRPr="005D52B0">
        <w:rPr>
          <w:b/>
          <w:color w:val="auto"/>
        </w:rPr>
        <w:t>Итоговый (по дисциплине) контроль.</w:t>
      </w:r>
      <w:r w:rsidR="00875FD5" w:rsidRPr="00875FD5">
        <w:rPr>
          <w:color w:val="auto"/>
        </w:rPr>
        <w:t xml:space="preserve"> </w:t>
      </w:r>
    </w:p>
    <w:p w:rsidR="00367711" w:rsidRPr="00A914E7" w:rsidRDefault="00367711" w:rsidP="00367711">
      <w:pPr>
        <w:pStyle w:val="Style10"/>
        <w:widowControl/>
        <w:spacing w:line="240" w:lineRule="auto"/>
        <w:ind w:firstLine="840"/>
      </w:pPr>
      <w:r w:rsidRPr="00A914E7">
        <w:t>Итоговый контроль по дисциплине «Биоэтика» проводится в форме зачета-собеседования с учетом текущих оценок за семестр. Зачет проводится на последнем семинарском занятии по расп</w:t>
      </w:r>
      <w:r w:rsidRPr="00A914E7">
        <w:t>и</w:t>
      </w:r>
      <w:r w:rsidRPr="00A914E7">
        <w:t>санию.</w:t>
      </w:r>
    </w:p>
    <w:p w:rsidR="00367711" w:rsidRPr="00A914E7" w:rsidRDefault="00367711" w:rsidP="00367711">
      <w:pPr>
        <w:pStyle w:val="WW-"/>
        <w:spacing w:line="240" w:lineRule="auto"/>
        <w:ind w:firstLine="709"/>
        <w:jc w:val="both"/>
        <w:rPr>
          <w:color w:val="auto"/>
        </w:rPr>
      </w:pPr>
    </w:p>
    <w:p w:rsidR="00367711" w:rsidRPr="00A914E7" w:rsidRDefault="00367711" w:rsidP="00367711">
      <w:pPr>
        <w:pStyle w:val="WW-"/>
        <w:spacing w:line="240" w:lineRule="auto"/>
        <w:jc w:val="both"/>
        <w:rPr>
          <w:b/>
          <w:color w:val="auto"/>
        </w:rPr>
      </w:pPr>
      <w:r w:rsidRPr="00A914E7">
        <w:rPr>
          <w:b/>
          <w:color w:val="auto"/>
        </w:rPr>
        <w:t>4.4. Фонды контрольно-оценочных материалов по дисциплине, содержащиеся в УМКД:</w:t>
      </w:r>
    </w:p>
    <w:p w:rsidR="00367711" w:rsidRPr="00A914E7" w:rsidRDefault="00367711" w:rsidP="00367711">
      <w:pPr>
        <w:pStyle w:val="WW-"/>
        <w:spacing w:line="240" w:lineRule="auto"/>
        <w:jc w:val="center"/>
        <w:rPr>
          <w:b/>
          <w:color w:val="auto"/>
        </w:rPr>
      </w:pPr>
    </w:p>
    <w:p w:rsidR="00367711" w:rsidRPr="00A914E7" w:rsidRDefault="00367711" w:rsidP="00367711">
      <w:pPr>
        <w:numPr>
          <w:ilvl w:val="0"/>
          <w:numId w:val="38"/>
        </w:numPr>
        <w:suppressAutoHyphens w:val="0"/>
        <w:jc w:val="both"/>
      </w:pPr>
      <w:r w:rsidRPr="00A914E7">
        <w:t>Перечень тем рефератов по Биоэтике.</w:t>
      </w:r>
    </w:p>
    <w:p w:rsidR="00367711" w:rsidRPr="00A914E7" w:rsidRDefault="00367711" w:rsidP="00367711">
      <w:pPr>
        <w:numPr>
          <w:ilvl w:val="0"/>
          <w:numId w:val="38"/>
        </w:numPr>
        <w:suppressAutoHyphens w:val="0"/>
        <w:jc w:val="both"/>
      </w:pPr>
      <w:r w:rsidRPr="00A914E7">
        <w:t>Список статей из журналов для конспектирования по Биоэтике.</w:t>
      </w:r>
    </w:p>
    <w:p w:rsidR="00367711" w:rsidRPr="00A914E7" w:rsidRDefault="00367711" w:rsidP="00367711">
      <w:pPr>
        <w:numPr>
          <w:ilvl w:val="0"/>
          <w:numId w:val="38"/>
        </w:numPr>
        <w:suppressAutoHyphens w:val="0"/>
        <w:jc w:val="both"/>
      </w:pPr>
      <w:r w:rsidRPr="00A914E7">
        <w:t>Перечень вопросов для подготовки к зачету по Биоэтике.</w:t>
      </w:r>
    </w:p>
    <w:p w:rsidR="00367711" w:rsidRPr="00A914E7" w:rsidRDefault="00367711" w:rsidP="00367711">
      <w:pPr>
        <w:suppressAutoHyphens w:val="0"/>
        <w:jc w:val="both"/>
      </w:pPr>
    </w:p>
    <w:p w:rsidR="00367711" w:rsidRPr="00A914E7" w:rsidRDefault="00367711" w:rsidP="00367711">
      <w:pPr>
        <w:suppressAutoHyphens w:val="0"/>
        <w:jc w:val="both"/>
      </w:pPr>
      <w:r w:rsidRPr="00A914E7">
        <w:rPr>
          <w:b/>
          <w:i/>
        </w:rPr>
        <w:t>Примечание:</w:t>
      </w:r>
      <w:r w:rsidRPr="00A914E7">
        <w:t xml:space="preserve"> </w:t>
      </w:r>
      <w:proofErr w:type="gramStart"/>
      <w:r w:rsidRPr="00A914E7">
        <w:t>Перечисленные контрольно-диагностических материалы содержатся в папке «УМКД. 1.Б.2 «Биоэтика».</w:t>
      </w:r>
      <w:proofErr w:type="gramEnd"/>
      <w:r w:rsidRPr="00A914E7">
        <w:t xml:space="preserve"> Направление подготовки 06010</w:t>
      </w:r>
      <w:r>
        <w:t>3</w:t>
      </w:r>
      <w:r w:rsidRPr="00A914E7">
        <w:t xml:space="preserve"> – «</w:t>
      </w:r>
      <w:r>
        <w:t>Педиатрия</w:t>
      </w:r>
      <w:r w:rsidRPr="00A914E7">
        <w:t>».</w:t>
      </w:r>
    </w:p>
    <w:p w:rsidR="00367711" w:rsidRPr="00A914E7" w:rsidRDefault="00367711" w:rsidP="00367711">
      <w:pPr>
        <w:pStyle w:val="WW-"/>
        <w:jc w:val="both"/>
        <w:rPr>
          <w:i/>
          <w:color w:val="auto"/>
        </w:rPr>
      </w:pPr>
    </w:p>
    <w:p w:rsidR="00367711" w:rsidRPr="00A914E7" w:rsidRDefault="00367711" w:rsidP="00367711">
      <w:pPr>
        <w:pStyle w:val="WW-"/>
        <w:numPr>
          <w:ilvl w:val="2"/>
          <w:numId w:val="42"/>
        </w:numPr>
        <w:ind w:hanging="1080"/>
        <w:jc w:val="both"/>
        <w:rPr>
          <w:b/>
          <w:color w:val="auto"/>
        </w:rPr>
      </w:pPr>
      <w:r w:rsidRPr="00A914E7">
        <w:rPr>
          <w:b/>
          <w:color w:val="auto"/>
        </w:rPr>
        <w:t>Примерные вопросы к зачету по Биоэтике</w:t>
      </w:r>
    </w:p>
    <w:p w:rsidR="00367711" w:rsidRPr="00A914E7" w:rsidRDefault="00367711" w:rsidP="00367711">
      <w:pPr>
        <w:pStyle w:val="WW-"/>
        <w:jc w:val="both"/>
        <w:rPr>
          <w:i/>
          <w:color w:val="auto"/>
        </w:rPr>
      </w:pP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Этика, мораль, нравственность: круг проблем, связанных с медициной.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 и право как регуляторы человеческого поведения.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Медицинская этика и деонтология в лечебной практике.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Предмет и функции биоэтики.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Основные принципы биоэтики.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Этика, медицинская этика, деонтология и биоэтика: соотношение понятий и проблем.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 и нравственность. Проблема морального выбора в медицине.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Понятие «культура» и биоэтика.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Культура врачевания как фактор решения биоэтических проблем.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Понятие «</w:t>
      </w:r>
      <w:proofErr w:type="spellStart"/>
      <w:r w:rsidRPr="00A914E7">
        <w:t>пренатальная</w:t>
      </w:r>
      <w:proofErr w:type="spellEnd"/>
      <w:r w:rsidRPr="00A914E7">
        <w:t xml:space="preserve"> культура» в биоэтике.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Международное и российское право о биоэтических проблемах.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Права человека и биоэтические проблемы.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Гласность в медицине и биоэтические проблемы.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 xml:space="preserve">Биоэтические проблемы </w:t>
      </w:r>
      <w:r>
        <w:t>педиатрии</w:t>
      </w:r>
      <w:r w:rsidRPr="00A914E7">
        <w:t>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Правовые и этические проблемы современной системы здравоохранения России.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проблемы клинических испытаний лекарственных препаратов.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Конвенция Совета Европы по биоэтике.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</w:t>
      </w:r>
      <w:r>
        <w:t xml:space="preserve">ческие проблемы </w:t>
      </w:r>
      <w:proofErr w:type="spellStart"/>
      <w:r>
        <w:t>фетотерапии</w:t>
      </w:r>
      <w:proofErr w:type="spellEnd"/>
      <w:r w:rsidRPr="00A914E7">
        <w:t>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Биоэтические проблемы генетики.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аспекты трансфузиологии.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>
        <w:t>Трансплантология в педиатрии:</w:t>
      </w:r>
      <w:r w:rsidRPr="00A914E7">
        <w:t xml:space="preserve"> </w:t>
      </w:r>
      <w:r>
        <w:t xml:space="preserve">суть </w:t>
      </w:r>
      <w:r w:rsidRPr="00A914E7">
        <w:t>этически</w:t>
      </w:r>
      <w:r>
        <w:t xml:space="preserve">х и правовых </w:t>
      </w:r>
      <w:r w:rsidRPr="00A914E7">
        <w:t>проблем.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Этический комитет: история создания, модели, уровни и перспективы деятельности.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Проблема эвтаназии.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 в эпидемиологии.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Биоэтика и деонтология в клинической трансплантологии.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Категории этики и профессиональная врачебная мораль.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клинического эксперимента.</w:t>
      </w:r>
      <w:r>
        <w:t xml:space="preserve"> Участие детей в экспериментах.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 xml:space="preserve">Личность больного и </w:t>
      </w:r>
      <w:proofErr w:type="spellStart"/>
      <w:r w:rsidRPr="00A914E7">
        <w:t>деонтологическая</w:t>
      </w:r>
      <w:proofErr w:type="spellEnd"/>
      <w:r w:rsidRPr="00A914E7">
        <w:t xml:space="preserve"> тактика врача.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и правовые аспекты генной инженерии.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lastRenderedPageBreak/>
        <w:t>Этика ведения безнадежных больных. Хоспис и российская этическая традиция.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Медицина и средства массовой информации: моральные и правовые аспекты взаимодействия.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Морально-этические и правовые проблемы репродукции человека.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научно-технического прогресса в медицине.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Врачебная тайна.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Врачебная ошибка.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proofErr w:type="spellStart"/>
      <w:r w:rsidRPr="00A914E7">
        <w:t>Социокультурные</w:t>
      </w:r>
      <w:proofErr w:type="spellEnd"/>
      <w:r w:rsidRPr="00A914E7">
        <w:t xml:space="preserve"> особенности отношения к смерти и погребению.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врачевания дефективных детей.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 и геронтология.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Религия как фактор решения морально-этических и медико-биологических проблем медицины.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Принцип информированного согласия в современной медицине.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Модели отношения врача и пациента.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учения: история и современность.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 xml:space="preserve">Уровни общения и культура врачевания. Специфика </w:t>
      </w:r>
      <w:proofErr w:type="spellStart"/>
      <w:r w:rsidRPr="00A914E7">
        <w:t>деонтологических</w:t>
      </w:r>
      <w:proofErr w:type="spellEnd"/>
      <w:r w:rsidRPr="00A914E7">
        <w:t xml:space="preserve"> проблем в лечебном деле.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традиции в российской медицине.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Этика взаимоотношений официальной (академической), традиционной и народной медицины.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аспекты отношения врача и среднего медперсонала.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Этические проблемы в процессе общения врача с родственниками пациентов.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</w:tabs>
        <w:ind w:left="0" w:firstLine="0"/>
        <w:jc w:val="both"/>
      </w:pPr>
      <w:r w:rsidRPr="00A914E7">
        <w:t>Биоэтика и проблема жизни на Земле.</w:t>
      </w:r>
    </w:p>
    <w:p w:rsidR="00367711" w:rsidRPr="00A914E7" w:rsidRDefault="00367711" w:rsidP="00367711">
      <w:pPr>
        <w:widowControl w:val="0"/>
        <w:numPr>
          <w:ilvl w:val="0"/>
          <w:numId w:val="45"/>
        </w:numPr>
        <w:tabs>
          <w:tab w:val="left" w:pos="0"/>
          <w:tab w:val="left" w:pos="709"/>
        </w:tabs>
        <w:spacing w:line="100" w:lineRule="atLeast"/>
        <w:ind w:left="0" w:firstLine="0"/>
        <w:jc w:val="both"/>
      </w:pPr>
      <w:r w:rsidRPr="00A914E7">
        <w:t xml:space="preserve">Проблема </w:t>
      </w:r>
      <w:proofErr w:type="spellStart"/>
      <w:r w:rsidRPr="00A914E7">
        <w:t>гуманитаризации</w:t>
      </w:r>
      <w:proofErr w:type="spellEnd"/>
      <w:r w:rsidRPr="00A914E7">
        <w:t xml:space="preserve"> и </w:t>
      </w:r>
      <w:proofErr w:type="spellStart"/>
      <w:r w:rsidRPr="00A914E7">
        <w:t>гуманизации</w:t>
      </w:r>
      <w:proofErr w:type="spellEnd"/>
      <w:r w:rsidRPr="00A914E7">
        <w:t xml:space="preserve"> современной медицины.</w:t>
      </w:r>
    </w:p>
    <w:p w:rsidR="00034985" w:rsidRPr="00875FD5" w:rsidRDefault="00034985" w:rsidP="000B52D6">
      <w:pPr>
        <w:pStyle w:val="WW-"/>
        <w:spacing w:line="240" w:lineRule="auto"/>
        <w:ind w:firstLine="709"/>
        <w:jc w:val="both"/>
        <w:rPr>
          <w:color w:val="auto"/>
        </w:rPr>
      </w:pPr>
    </w:p>
    <w:sectPr w:rsidR="00034985" w:rsidRPr="00875FD5" w:rsidSect="0084164C">
      <w:type w:val="continuous"/>
      <w:pgSz w:w="11905" w:h="16837"/>
      <w:pgMar w:top="1134" w:right="567" w:bottom="1134" w:left="851" w:header="720" w:footer="70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38D" w:rsidRDefault="00AF638D">
      <w:r>
        <w:separator/>
      </w:r>
    </w:p>
  </w:endnote>
  <w:endnote w:type="continuationSeparator" w:id="0">
    <w:p w:rsidR="00AF638D" w:rsidRDefault="00AF6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64C" w:rsidRDefault="00354D71" w:rsidP="003E1571">
    <w:pPr>
      <w:pStyle w:val="af1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4164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164C" w:rsidRDefault="0084164C" w:rsidP="005A4EF0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05219"/>
      <w:docPartObj>
        <w:docPartGallery w:val="Page Numbers (Bottom of Page)"/>
        <w:docPartUnique/>
      </w:docPartObj>
    </w:sdtPr>
    <w:sdtContent>
      <w:p w:rsidR="0084164C" w:rsidRDefault="00354D71">
        <w:pPr>
          <w:pStyle w:val="af1"/>
          <w:jc w:val="right"/>
        </w:pPr>
        <w:fldSimple w:instr=" PAGE   \* MERGEFORMAT ">
          <w:r w:rsidR="009A731C">
            <w:rPr>
              <w:noProof/>
            </w:rPr>
            <w:t>19</w:t>
          </w:r>
        </w:fldSimple>
      </w:p>
    </w:sdtContent>
  </w:sdt>
  <w:p w:rsidR="0084164C" w:rsidRDefault="0084164C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38D" w:rsidRDefault="00AF638D">
      <w:r>
        <w:separator/>
      </w:r>
    </w:p>
  </w:footnote>
  <w:footnote w:type="continuationSeparator" w:id="0">
    <w:p w:rsidR="00AF638D" w:rsidRDefault="00AF63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5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7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8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1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2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3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14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5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6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7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8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</w:lvl>
  </w:abstractNum>
  <w:abstractNum w:abstractNumId="19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0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21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2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4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5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6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27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8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9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0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1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2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3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4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5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36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37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8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9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</w:lvl>
  </w:abstractNum>
  <w:abstractNum w:abstractNumId="40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</w:lvl>
  </w:abstractNum>
  <w:abstractNum w:abstractNumId="41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42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3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4">
    <w:nsid w:val="00601B2E"/>
    <w:multiLevelType w:val="hybridMultilevel"/>
    <w:tmpl w:val="C2FCE9E0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045441E5"/>
    <w:multiLevelType w:val="hybridMultilevel"/>
    <w:tmpl w:val="F7980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65239B0"/>
    <w:multiLevelType w:val="hybridMultilevel"/>
    <w:tmpl w:val="C79C4BE0"/>
    <w:lvl w:ilvl="0" w:tplc="D26C00A4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07DE062D"/>
    <w:multiLevelType w:val="hybridMultilevel"/>
    <w:tmpl w:val="1D6634BA"/>
    <w:lvl w:ilvl="0" w:tplc="D26C00A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48">
    <w:nsid w:val="0FF00E01"/>
    <w:multiLevelType w:val="hybridMultilevel"/>
    <w:tmpl w:val="C3EA9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0E307CA"/>
    <w:multiLevelType w:val="hybridMultilevel"/>
    <w:tmpl w:val="E8C8CD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1314115A"/>
    <w:multiLevelType w:val="singleLevel"/>
    <w:tmpl w:val="D1568A6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51">
    <w:nsid w:val="13320645"/>
    <w:multiLevelType w:val="hybridMultilevel"/>
    <w:tmpl w:val="4A40C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A723B09"/>
    <w:multiLevelType w:val="hybridMultilevel"/>
    <w:tmpl w:val="2BC69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C180A7E"/>
    <w:multiLevelType w:val="multilevel"/>
    <w:tmpl w:val="D18C8540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20AC2D67"/>
    <w:multiLevelType w:val="hybridMultilevel"/>
    <w:tmpl w:val="158C18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24811515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>
    <w:nsid w:val="279776B5"/>
    <w:multiLevelType w:val="hybridMultilevel"/>
    <w:tmpl w:val="C452F038"/>
    <w:lvl w:ilvl="0" w:tplc="E044313C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2E7047BF"/>
    <w:multiLevelType w:val="hybridMultilevel"/>
    <w:tmpl w:val="F7AC0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2F476F26"/>
    <w:multiLevelType w:val="hybridMultilevel"/>
    <w:tmpl w:val="ACE2F8EA"/>
    <w:lvl w:ilvl="0" w:tplc="D26C00A4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2FB14AF0"/>
    <w:multiLevelType w:val="hybridMultilevel"/>
    <w:tmpl w:val="28FA74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318F0A3B"/>
    <w:multiLevelType w:val="hybridMultilevel"/>
    <w:tmpl w:val="64E2D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ED37808"/>
    <w:multiLevelType w:val="multilevel"/>
    <w:tmpl w:val="F444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3">
    <w:nsid w:val="42144623"/>
    <w:multiLevelType w:val="singleLevel"/>
    <w:tmpl w:val="A51C8FF6"/>
    <w:lvl w:ilvl="0">
      <w:start w:val="1"/>
      <w:numFmt w:val="bullet"/>
      <w:lvlText w:val="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64">
    <w:nsid w:val="43E4500A"/>
    <w:multiLevelType w:val="hybridMultilevel"/>
    <w:tmpl w:val="361C3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3F67024"/>
    <w:multiLevelType w:val="hybridMultilevel"/>
    <w:tmpl w:val="E7B829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46073767"/>
    <w:multiLevelType w:val="hybridMultilevel"/>
    <w:tmpl w:val="53B0D8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49DC4EC6"/>
    <w:multiLevelType w:val="hybridMultilevel"/>
    <w:tmpl w:val="8AFC7F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>
    <w:nsid w:val="4F390279"/>
    <w:multiLevelType w:val="hybridMultilevel"/>
    <w:tmpl w:val="1ED2DD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50FE6221"/>
    <w:multiLevelType w:val="hybridMultilevel"/>
    <w:tmpl w:val="B9E28E42"/>
    <w:lvl w:ilvl="0" w:tplc="D26C00A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70">
    <w:nsid w:val="57E81E16"/>
    <w:multiLevelType w:val="singleLevel"/>
    <w:tmpl w:val="5E10EADC"/>
    <w:lvl w:ilvl="0">
      <w:start w:val="1"/>
      <w:numFmt w:val="decimal"/>
      <w:lvlText w:val="%1. "/>
      <w:lvlJc w:val="left"/>
      <w:pPr>
        <w:tabs>
          <w:tab w:val="num" w:pos="340"/>
        </w:tabs>
        <w:ind w:left="0" w:firstLine="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1">
    <w:nsid w:val="5D6A044A"/>
    <w:multiLevelType w:val="hybridMultilevel"/>
    <w:tmpl w:val="7CD22C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60A42BE3"/>
    <w:multiLevelType w:val="hybridMultilevel"/>
    <w:tmpl w:val="CAD02FB0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3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74">
    <w:nsid w:val="648B7865"/>
    <w:multiLevelType w:val="hybridMultilevel"/>
    <w:tmpl w:val="34EEED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65AE1876"/>
    <w:multiLevelType w:val="hybridMultilevel"/>
    <w:tmpl w:val="4CDADAF4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6B2962B1"/>
    <w:multiLevelType w:val="hybridMultilevel"/>
    <w:tmpl w:val="F00C97D4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77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78">
    <w:nsid w:val="70A701AF"/>
    <w:multiLevelType w:val="hybridMultilevel"/>
    <w:tmpl w:val="A1B2A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1471374"/>
    <w:multiLevelType w:val="hybridMultilevel"/>
    <w:tmpl w:val="E974AA6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714F34B3"/>
    <w:multiLevelType w:val="hybridMultilevel"/>
    <w:tmpl w:val="FF5E860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1">
    <w:nsid w:val="72A16733"/>
    <w:multiLevelType w:val="hybridMultilevel"/>
    <w:tmpl w:val="C4F8F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72C361C4"/>
    <w:multiLevelType w:val="hybridMultilevel"/>
    <w:tmpl w:val="F104E3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2D23984"/>
    <w:multiLevelType w:val="hybridMultilevel"/>
    <w:tmpl w:val="E1840702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84">
    <w:nsid w:val="77BD5137"/>
    <w:multiLevelType w:val="hybridMultilevel"/>
    <w:tmpl w:val="D6DAE8F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795C144E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0"/>
  </w:num>
  <w:num w:numId="3">
    <w:abstractNumId w:val="72"/>
  </w:num>
  <w:num w:numId="4">
    <w:abstractNumId w:val="73"/>
  </w:num>
  <w:num w:numId="5">
    <w:abstractNumId w:val="44"/>
  </w:num>
  <w:num w:numId="6">
    <w:abstractNumId w:val="75"/>
  </w:num>
  <w:num w:numId="7">
    <w:abstractNumId w:val="60"/>
  </w:num>
  <w:num w:numId="8">
    <w:abstractNumId w:val="81"/>
  </w:num>
  <w:num w:numId="9">
    <w:abstractNumId w:val="77"/>
  </w:num>
  <w:num w:numId="10">
    <w:abstractNumId w:val="62"/>
  </w:num>
  <w:num w:numId="11">
    <w:abstractNumId w:val="66"/>
  </w:num>
  <w:num w:numId="12">
    <w:abstractNumId w:val="54"/>
  </w:num>
  <w:num w:numId="13">
    <w:abstractNumId w:val="64"/>
  </w:num>
  <w:num w:numId="14">
    <w:abstractNumId w:val="56"/>
  </w:num>
  <w:num w:numId="15">
    <w:abstractNumId w:val="50"/>
  </w:num>
  <w:num w:numId="1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7">
    <w:abstractNumId w:val="63"/>
  </w:num>
  <w:num w:numId="18">
    <w:abstractNumId w:val="70"/>
  </w:num>
  <w:num w:numId="19">
    <w:abstractNumId w:val="45"/>
  </w:num>
  <w:num w:numId="20">
    <w:abstractNumId w:val="47"/>
  </w:num>
  <w:num w:numId="21">
    <w:abstractNumId w:val="69"/>
  </w:num>
  <w:num w:numId="22">
    <w:abstractNumId w:val="48"/>
  </w:num>
  <w:num w:numId="23">
    <w:abstractNumId w:val="51"/>
  </w:num>
  <w:num w:numId="24">
    <w:abstractNumId w:val="59"/>
  </w:num>
  <w:num w:numId="25">
    <w:abstractNumId w:val="65"/>
  </w:num>
  <w:num w:numId="26">
    <w:abstractNumId w:val="79"/>
  </w:num>
  <w:num w:numId="27">
    <w:abstractNumId w:val="68"/>
  </w:num>
  <w:num w:numId="28">
    <w:abstractNumId w:val="83"/>
  </w:num>
  <w:num w:numId="29">
    <w:abstractNumId w:val="82"/>
  </w:num>
  <w:num w:numId="30">
    <w:abstractNumId w:val="74"/>
  </w:num>
  <w:num w:numId="31">
    <w:abstractNumId w:val="85"/>
  </w:num>
  <w:num w:numId="32">
    <w:abstractNumId w:val="84"/>
  </w:num>
  <w:num w:numId="33">
    <w:abstractNumId w:val="76"/>
  </w:num>
  <w:num w:numId="34">
    <w:abstractNumId w:val="61"/>
  </w:num>
  <w:num w:numId="35">
    <w:abstractNumId w:val="55"/>
  </w:num>
  <w:num w:numId="36">
    <w:abstractNumId w:val="78"/>
  </w:num>
  <w:num w:numId="37">
    <w:abstractNumId w:val="49"/>
  </w:num>
  <w:num w:numId="38">
    <w:abstractNumId w:val="67"/>
  </w:num>
  <w:num w:numId="39">
    <w:abstractNumId w:val="57"/>
  </w:num>
  <w:num w:numId="40">
    <w:abstractNumId w:val="52"/>
  </w:num>
  <w:num w:numId="41">
    <w:abstractNumId w:val="71"/>
  </w:num>
  <w:num w:numId="42">
    <w:abstractNumId w:val="53"/>
  </w:num>
  <w:num w:numId="43">
    <w:abstractNumId w:val="46"/>
  </w:num>
  <w:num w:numId="44">
    <w:abstractNumId w:val="58"/>
  </w:num>
  <w:num w:numId="45">
    <w:abstractNumId w:val="14"/>
    <w:lvlOverride w:ilvl="0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hyphenationZone w:val="357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EF687A"/>
    <w:rsid w:val="0000457F"/>
    <w:rsid w:val="00010C1A"/>
    <w:rsid w:val="00034985"/>
    <w:rsid w:val="00070305"/>
    <w:rsid w:val="00074B53"/>
    <w:rsid w:val="0008245B"/>
    <w:rsid w:val="000845FB"/>
    <w:rsid w:val="00090EF9"/>
    <w:rsid w:val="000A1BC8"/>
    <w:rsid w:val="000A3DAC"/>
    <w:rsid w:val="000B52D6"/>
    <w:rsid w:val="000C42B4"/>
    <w:rsid w:val="000E5A5F"/>
    <w:rsid w:val="001247B5"/>
    <w:rsid w:val="00133E31"/>
    <w:rsid w:val="00157722"/>
    <w:rsid w:val="001A2F45"/>
    <w:rsid w:val="001A773B"/>
    <w:rsid w:val="001B0CC2"/>
    <w:rsid w:val="001C28B3"/>
    <w:rsid w:val="001D3D5D"/>
    <w:rsid w:val="001D42AD"/>
    <w:rsid w:val="001E376E"/>
    <w:rsid w:val="001F71BE"/>
    <w:rsid w:val="00240279"/>
    <w:rsid w:val="00250634"/>
    <w:rsid w:val="00277662"/>
    <w:rsid w:val="00280DA2"/>
    <w:rsid w:val="002B3020"/>
    <w:rsid w:val="002C3513"/>
    <w:rsid w:val="002E2EBC"/>
    <w:rsid w:val="00314B63"/>
    <w:rsid w:val="00341408"/>
    <w:rsid w:val="00354D71"/>
    <w:rsid w:val="00367711"/>
    <w:rsid w:val="003855A2"/>
    <w:rsid w:val="00386FF0"/>
    <w:rsid w:val="00393E58"/>
    <w:rsid w:val="003A3B2A"/>
    <w:rsid w:val="003B0A1C"/>
    <w:rsid w:val="003E1571"/>
    <w:rsid w:val="003F2886"/>
    <w:rsid w:val="00426461"/>
    <w:rsid w:val="00436096"/>
    <w:rsid w:val="00445BF0"/>
    <w:rsid w:val="00445DBB"/>
    <w:rsid w:val="00464A3D"/>
    <w:rsid w:val="004671A9"/>
    <w:rsid w:val="004931B3"/>
    <w:rsid w:val="004A1197"/>
    <w:rsid w:val="004C1312"/>
    <w:rsid w:val="004D5312"/>
    <w:rsid w:val="004D7275"/>
    <w:rsid w:val="004F6D2D"/>
    <w:rsid w:val="005007C3"/>
    <w:rsid w:val="005460FE"/>
    <w:rsid w:val="00546403"/>
    <w:rsid w:val="00564D51"/>
    <w:rsid w:val="0058513A"/>
    <w:rsid w:val="005A4EF0"/>
    <w:rsid w:val="005B5129"/>
    <w:rsid w:val="005B5EB1"/>
    <w:rsid w:val="005B602A"/>
    <w:rsid w:val="005C2C42"/>
    <w:rsid w:val="005C33BE"/>
    <w:rsid w:val="005C3ACC"/>
    <w:rsid w:val="005D52B0"/>
    <w:rsid w:val="005E0D15"/>
    <w:rsid w:val="005E5801"/>
    <w:rsid w:val="00656E0F"/>
    <w:rsid w:val="0065722C"/>
    <w:rsid w:val="006735FA"/>
    <w:rsid w:val="0068746B"/>
    <w:rsid w:val="006B2394"/>
    <w:rsid w:val="006D387A"/>
    <w:rsid w:val="006E4F8D"/>
    <w:rsid w:val="00714DF6"/>
    <w:rsid w:val="00730787"/>
    <w:rsid w:val="00745D49"/>
    <w:rsid w:val="00747BFA"/>
    <w:rsid w:val="007A6465"/>
    <w:rsid w:val="007F1809"/>
    <w:rsid w:val="00810EE1"/>
    <w:rsid w:val="00811C69"/>
    <w:rsid w:val="008277DA"/>
    <w:rsid w:val="0084164C"/>
    <w:rsid w:val="00847C33"/>
    <w:rsid w:val="00867326"/>
    <w:rsid w:val="00875FD5"/>
    <w:rsid w:val="00881040"/>
    <w:rsid w:val="00881053"/>
    <w:rsid w:val="008C118A"/>
    <w:rsid w:val="008C2483"/>
    <w:rsid w:val="008E7A0A"/>
    <w:rsid w:val="009028B9"/>
    <w:rsid w:val="00917BD8"/>
    <w:rsid w:val="00930100"/>
    <w:rsid w:val="00937F0A"/>
    <w:rsid w:val="009740DF"/>
    <w:rsid w:val="00977AF4"/>
    <w:rsid w:val="009A03F2"/>
    <w:rsid w:val="009A125D"/>
    <w:rsid w:val="009A1624"/>
    <w:rsid w:val="009A731C"/>
    <w:rsid w:val="009B17EC"/>
    <w:rsid w:val="009C2D06"/>
    <w:rsid w:val="00A00725"/>
    <w:rsid w:val="00A35EFD"/>
    <w:rsid w:val="00A40B51"/>
    <w:rsid w:val="00A428E8"/>
    <w:rsid w:val="00A437D9"/>
    <w:rsid w:val="00A547AE"/>
    <w:rsid w:val="00A72F0C"/>
    <w:rsid w:val="00A907F1"/>
    <w:rsid w:val="00A90C61"/>
    <w:rsid w:val="00A955B0"/>
    <w:rsid w:val="00AD0E08"/>
    <w:rsid w:val="00AD1572"/>
    <w:rsid w:val="00AD2ECB"/>
    <w:rsid w:val="00AF638D"/>
    <w:rsid w:val="00B104CA"/>
    <w:rsid w:val="00B212B3"/>
    <w:rsid w:val="00B42CDB"/>
    <w:rsid w:val="00B80B24"/>
    <w:rsid w:val="00B83063"/>
    <w:rsid w:val="00B83C32"/>
    <w:rsid w:val="00B961B7"/>
    <w:rsid w:val="00BE54AC"/>
    <w:rsid w:val="00BE54B5"/>
    <w:rsid w:val="00C35915"/>
    <w:rsid w:val="00C61463"/>
    <w:rsid w:val="00C67D0E"/>
    <w:rsid w:val="00C976E4"/>
    <w:rsid w:val="00CC0A79"/>
    <w:rsid w:val="00CC76CC"/>
    <w:rsid w:val="00CD0C05"/>
    <w:rsid w:val="00CD3789"/>
    <w:rsid w:val="00CE0A34"/>
    <w:rsid w:val="00CE2416"/>
    <w:rsid w:val="00D32B29"/>
    <w:rsid w:val="00D435BA"/>
    <w:rsid w:val="00D80ECF"/>
    <w:rsid w:val="00D93055"/>
    <w:rsid w:val="00D94FB1"/>
    <w:rsid w:val="00D97749"/>
    <w:rsid w:val="00DA0345"/>
    <w:rsid w:val="00DB3EAF"/>
    <w:rsid w:val="00DB414F"/>
    <w:rsid w:val="00DB4915"/>
    <w:rsid w:val="00DB6D81"/>
    <w:rsid w:val="00DD4C99"/>
    <w:rsid w:val="00DE1F0E"/>
    <w:rsid w:val="00DF327C"/>
    <w:rsid w:val="00E00253"/>
    <w:rsid w:val="00E1002D"/>
    <w:rsid w:val="00E21C12"/>
    <w:rsid w:val="00E21D35"/>
    <w:rsid w:val="00E70072"/>
    <w:rsid w:val="00E801EF"/>
    <w:rsid w:val="00EB7374"/>
    <w:rsid w:val="00EC063F"/>
    <w:rsid w:val="00EF03D5"/>
    <w:rsid w:val="00EF687A"/>
    <w:rsid w:val="00F15335"/>
    <w:rsid w:val="00F30678"/>
    <w:rsid w:val="00F35682"/>
    <w:rsid w:val="00F40163"/>
    <w:rsid w:val="00F57B23"/>
    <w:rsid w:val="00F57D65"/>
    <w:rsid w:val="00F7506A"/>
    <w:rsid w:val="00F915E2"/>
    <w:rsid w:val="00FB2689"/>
    <w:rsid w:val="00FB70D8"/>
    <w:rsid w:val="00FC56CA"/>
    <w:rsid w:val="00FD62B0"/>
    <w:rsid w:val="00FD6751"/>
    <w:rsid w:val="00FD7704"/>
    <w:rsid w:val="00FF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609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1"/>
    <w:qFormat/>
    <w:rsid w:val="00436096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qFormat/>
    <w:rsid w:val="00436096"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WW8Num19z0">
    <w:name w:val="WW8Num19z0"/>
    <w:rsid w:val="00436096"/>
    <w:rPr>
      <w:rFonts w:ascii="Symbol" w:hAnsi="Symbol" w:cs="Symbol"/>
    </w:rPr>
  </w:style>
  <w:style w:type="character" w:customStyle="1" w:styleId="WW8Num19z1">
    <w:name w:val="WW8Num19z1"/>
    <w:rsid w:val="00436096"/>
    <w:rPr>
      <w:rFonts w:ascii="Courier New" w:hAnsi="Courier New" w:cs="Courier New"/>
    </w:rPr>
  </w:style>
  <w:style w:type="character" w:customStyle="1" w:styleId="WW8Num19z2">
    <w:name w:val="WW8Num19z2"/>
    <w:rsid w:val="00436096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436096"/>
    <w:rPr>
      <w:rFonts w:ascii="Symbol" w:hAnsi="Symbol"/>
      <w:color w:val="auto"/>
    </w:rPr>
  </w:style>
  <w:style w:type="character" w:customStyle="1" w:styleId="WW8Num31z0">
    <w:name w:val="WW8Num31z0"/>
    <w:rsid w:val="00436096"/>
    <w:rPr>
      <w:rFonts w:ascii="Symbol" w:hAnsi="Symbol"/>
      <w:color w:val="auto"/>
    </w:rPr>
  </w:style>
  <w:style w:type="character" w:customStyle="1" w:styleId="WW8Num36z0">
    <w:name w:val="WW8Num36z0"/>
    <w:rsid w:val="00436096"/>
    <w:rPr>
      <w:rFonts w:ascii="Symbol" w:hAnsi="Symbol" w:cs="Symbol"/>
      <w:color w:val="00000A"/>
    </w:rPr>
  </w:style>
  <w:style w:type="character" w:customStyle="1" w:styleId="WW8Num36z1">
    <w:name w:val="WW8Num36z1"/>
    <w:rsid w:val="00436096"/>
    <w:rPr>
      <w:rFonts w:ascii="Courier New" w:hAnsi="Courier New" w:cs="Courier New"/>
    </w:rPr>
  </w:style>
  <w:style w:type="character" w:customStyle="1" w:styleId="WW8Num36z2">
    <w:name w:val="WW8Num36z2"/>
    <w:rsid w:val="00436096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436096"/>
    <w:rPr>
      <w:rFonts w:ascii="Symbol" w:hAnsi="Symbol" w:cs="Symbol"/>
    </w:rPr>
  </w:style>
  <w:style w:type="character" w:customStyle="1" w:styleId="WW8Num43z0">
    <w:name w:val="WW8Num43z0"/>
    <w:rsid w:val="00436096"/>
    <w:rPr>
      <w:rFonts w:ascii="Symbol" w:hAnsi="Symbol"/>
      <w:sz w:val="20"/>
    </w:rPr>
  </w:style>
  <w:style w:type="character" w:customStyle="1" w:styleId="WW8Num43z1">
    <w:name w:val="WW8Num43z1"/>
    <w:rsid w:val="00436096"/>
    <w:rPr>
      <w:rFonts w:ascii="Courier New" w:hAnsi="Courier New"/>
      <w:sz w:val="20"/>
    </w:rPr>
  </w:style>
  <w:style w:type="character" w:customStyle="1" w:styleId="WW8Num43z2">
    <w:name w:val="WW8Num43z2"/>
    <w:rsid w:val="00436096"/>
    <w:rPr>
      <w:rFonts w:ascii="Wingdings" w:hAnsi="Wingdings"/>
      <w:sz w:val="20"/>
    </w:rPr>
  </w:style>
  <w:style w:type="character" w:customStyle="1" w:styleId="WW8Num44z0">
    <w:name w:val="WW8Num44z0"/>
    <w:rsid w:val="00436096"/>
    <w:rPr>
      <w:b w:val="0"/>
    </w:rPr>
  </w:style>
  <w:style w:type="character" w:customStyle="1" w:styleId="WW8Num45z1">
    <w:name w:val="WW8Num45z1"/>
    <w:rsid w:val="00436096"/>
    <w:rPr>
      <w:rFonts w:ascii="Courier New" w:hAnsi="Courier New" w:cs="Courier New"/>
    </w:rPr>
  </w:style>
  <w:style w:type="character" w:customStyle="1" w:styleId="WW8Num45z2">
    <w:name w:val="WW8Num45z2"/>
    <w:rsid w:val="00436096"/>
    <w:rPr>
      <w:rFonts w:ascii="Wingdings" w:hAnsi="Wingdings"/>
    </w:rPr>
  </w:style>
  <w:style w:type="character" w:customStyle="1" w:styleId="WW8Num45z3">
    <w:name w:val="WW8Num45z3"/>
    <w:rsid w:val="00436096"/>
    <w:rPr>
      <w:rFonts w:ascii="Symbol" w:hAnsi="Symbol"/>
    </w:rPr>
  </w:style>
  <w:style w:type="character" w:customStyle="1" w:styleId="WW8Num47z0">
    <w:name w:val="WW8Num47z0"/>
    <w:rsid w:val="00436096"/>
    <w:rPr>
      <w:rFonts w:ascii="Symbol" w:hAnsi="Symbol"/>
    </w:rPr>
  </w:style>
  <w:style w:type="character" w:customStyle="1" w:styleId="WW8Num47z1">
    <w:name w:val="WW8Num47z1"/>
    <w:rsid w:val="00436096"/>
    <w:rPr>
      <w:rFonts w:ascii="Courier New" w:hAnsi="Courier New" w:cs="Courier New"/>
    </w:rPr>
  </w:style>
  <w:style w:type="character" w:customStyle="1" w:styleId="WW8Num47z2">
    <w:name w:val="WW8Num47z2"/>
    <w:rsid w:val="00436096"/>
    <w:rPr>
      <w:rFonts w:ascii="Wingdings" w:hAnsi="Wingdings"/>
    </w:rPr>
  </w:style>
  <w:style w:type="character" w:customStyle="1" w:styleId="WW8Num48z0">
    <w:name w:val="WW8Num48z0"/>
    <w:rsid w:val="00436096"/>
    <w:rPr>
      <w:rFonts w:ascii="Symbol" w:hAnsi="Symbol"/>
    </w:rPr>
  </w:style>
  <w:style w:type="character" w:customStyle="1" w:styleId="WW8Num48z1">
    <w:name w:val="WW8Num48z1"/>
    <w:rsid w:val="00436096"/>
    <w:rPr>
      <w:rFonts w:ascii="Courier New" w:hAnsi="Courier New" w:cs="Courier New"/>
    </w:rPr>
  </w:style>
  <w:style w:type="character" w:customStyle="1" w:styleId="WW8Num48z2">
    <w:name w:val="WW8Num48z2"/>
    <w:rsid w:val="00436096"/>
    <w:rPr>
      <w:rFonts w:ascii="Wingdings" w:hAnsi="Wingdings"/>
    </w:rPr>
  </w:style>
  <w:style w:type="character" w:customStyle="1" w:styleId="20">
    <w:name w:val="Основной шрифт абзаца2"/>
    <w:rsid w:val="00436096"/>
  </w:style>
  <w:style w:type="character" w:customStyle="1" w:styleId="WW8Num3z0">
    <w:name w:val="WW8Num3z0"/>
    <w:rsid w:val="00436096"/>
    <w:rPr>
      <w:rFonts w:ascii="Symbol" w:hAnsi="Symbol" w:cs="Symbol"/>
      <w:color w:val="00000A"/>
    </w:rPr>
  </w:style>
  <w:style w:type="character" w:customStyle="1" w:styleId="WW8Num3z1">
    <w:name w:val="WW8Num3z1"/>
    <w:rsid w:val="00436096"/>
    <w:rPr>
      <w:rFonts w:ascii="Courier New" w:hAnsi="Courier New" w:cs="Courier New"/>
    </w:rPr>
  </w:style>
  <w:style w:type="character" w:customStyle="1" w:styleId="WW8Num3z2">
    <w:name w:val="WW8Num3z2"/>
    <w:rsid w:val="00436096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436096"/>
    <w:rPr>
      <w:rFonts w:ascii="Symbol" w:hAnsi="Symbol" w:cs="Symbol"/>
    </w:rPr>
  </w:style>
  <w:style w:type="character" w:customStyle="1" w:styleId="WW8Num11z0">
    <w:name w:val="WW8Num11z0"/>
    <w:rsid w:val="00436096"/>
    <w:rPr>
      <w:rFonts w:ascii="Symbol" w:hAnsi="Symbol"/>
    </w:rPr>
  </w:style>
  <w:style w:type="character" w:customStyle="1" w:styleId="WW8Num11z1">
    <w:name w:val="WW8Num11z1"/>
    <w:rsid w:val="00436096"/>
    <w:rPr>
      <w:rFonts w:ascii="Courier New" w:hAnsi="Courier New" w:cs="Courier New"/>
    </w:rPr>
  </w:style>
  <w:style w:type="character" w:customStyle="1" w:styleId="WW8Num11z2">
    <w:name w:val="WW8Num11z2"/>
    <w:rsid w:val="00436096"/>
    <w:rPr>
      <w:rFonts w:ascii="Wingdings" w:hAnsi="Wingdings"/>
    </w:rPr>
  </w:style>
  <w:style w:type="character" w:customStyle="1" w:styleId="WW8Num21z0">
    <w:name w:val="WW8Num21z0"/>
    <w:rsid w:val="00436096"/>
    <w:rPr>
      <w:rFonts w:ascii="Symbol" w:hAnsi="Symbol" w:cs="Symbol"/>
    </w:rPr>
  </w:style>
  <w:style w:type="character" w:customStyle="1" w:styleId="WW8Num21z1">
    <w:name w:val="WW8Num21z1"/>
    <w:rsid w:val="00436096"/>
    <w:rPr>
      <w:rFonts w:ascii="Courier New" w:hAnsi="Courier New" w:cs="Courier New"/>
    </w:rPr>
  </w:style>
  <w:style w:type="character" w:customStyle="1" w:styleId="WW8Num21z2">
    <w:name w:val="WW8Num21z2"/>
    <w:rsid w:val="00436096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436096"/>
    <w:rPr>
      <w:rFonts w:ascii="Symbol" w:hAnsi="Symbol" w:cs="Symbol"/>
      <w:color w:val="00000A"/>
    </w:rPr>
  </w:style>
  <w:style w:type="character" w:customStyle="1" w:styleId="WW8Num25z1">
    <w:name w:val="WW8Num25z1"/>
    <w:rsid w:val="00436096"/>
    <w:rPr>
      <w:rFonts w:ascii="Courier New" w:hAnsi="Courier New" w:cs="Courier New"/>
    </w:rPr>
  </w:style>
  <w:style w:type="character" w:customStyle="1" w:styleId="WW8Num25z2">
    <w:name w:val="WW8Num25z2"/>
    <w:rsid w:val="00436096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436096"/>
    <w:rPr>
      <w:rFonts w:ascii="Symbol" w:hAnsi="Symbol" w:cs="Symbol"/>
    </w:rPr>
  </w:style>
  <w:style w:type="character" w:customStyle="1" w:styleId="WW8Num28z0">
    <w:name w:val="WW8Num28z0"/>
    <w:rsid w:val="00436096"/>
    <w:rPr>
      <w:rFonts w:ascii="Symbol" w:hAnsi="Symbol" w:cs="Symbol"/>
    </w:rPr>
  </w:style>
  <w:style w:type="character" w:customStyle="1" w:styleId="WW8Num31z1">
    <w:name w:val="WW8Num31z1"/>
    <w:rsid w:val="00436096"/>
    <w:rPr>
      <w:rFonts w:ascii="Courier New" w:hAnsi="Courier New" w:cs="Courier New"/>
    </w:rPr>
  </w:style>
  <w:style w:type="character" w:customStyle="1" w:styleId="WW8Num31z2">
    <w:name w:val="WW8Num31z2"/>
    <w:rsid w:val="00436096"/>
    <w:rPr>
      <w:rFonts w:ascii="Wingdings" w:hAnsi="Wingdings"/>
    </w:rPr>
  </w:style>
  <w:style w:type="character" w:customStyle="1" w:styleId="WW8Num31z3">
    <w:name w:val="WW8Num31z3"/>
    <w:rsid w:val="00436096"/>
    <w:rPr>
      <w:rFonts w:ascii="Symbol" w:hAnsi="Symbol"/>
    </w:rPr>
  </w:style>
  <w:style w:type="character" w:customStyle="1" w:styleId="WW8Num35z0">
    <w:name w:val="WW8Num35z0"/>
    <w:rsid w:val="00436096"/>
    <w:rPr>
      <w:rFonts w:ascii="Symbol" w:hAnsi="Symbol"/>
      <w:color w:val="auto"/>
    </w:rPr>
  </w:style>
  <w:style w:type="character" w:customStyle="1" w:styleId="WW8Num35z1">
    <w:name w:val="WW8Num35z1"/>
    <w:rsid w:val="00436096"/>
    <w:rPr>
      <w:rFonts w:ascii="Courier New" w:hAnsi="Courier New" w:cs="Courier New"/>
    </w:rPr>
  </w:style>
  <w:style w:type="character" w:customStyle="1" w:styleId="WW8Num35z2">
    <w:name w:val="WW8Num35z2"/>
    <w:rsid w:val="00436096"/>
    <w:rPr>
      <w:rFonts w:ascii="Wingdings" w:hAnsi="Wingdings"/>
    </w:rPr>
  </w:style>
  <w:style w:type="character" w:customStyle="1" w:styleId="WW8Num35z3">
    <w:name w:val="WW8Num35z3"/>
    <w:rsid w:val="00436096"/>
    <w:rPr>
      <w:rFonts w:ascii="Symbol" w:hAnsi="Symbol"/>
    </w:rPr>
  </w:style>
  <w:style w:type="character" w:customStyle="1" w:styleId="WW8Num40z0">
    <w:name w:val="WW8Num40z0"/>
    <w:rsid w:val="00436096"/>
    <w:rPr>
      <w:rFonts w:ascii="Symbol" w:hAnsi="Symbol"/>
      <w:color w:val="auto"/>
    </w:rPr>
  </w:style>
  <w:style w:type="character" w:customStyle="1" w:styleId="WW8Num40z1">
    <w:name w:val="WW8Num40z1"/>
    <w:rsid w:val="00436096"/>
    <w:rPr>
      <w:rFonts w:ascii="Courier New" w:hAnsi="Courier New" w:cs="Courier New"/>
    </w:rPr>
  </w:style>
  <w:style w:type="character" w:customStyle="1" w:styleId="WW8Num40z2">
    <w:name w:val="WW8Num40z2"/>
    <w:rsid w:val="00436096"/>
    <w:rPr>
      <w:rFonts w:ascii="Wingdings" w:hAnsi="Wingdings"/>
    </w:rPr>
  </w:style>
  <w:style w:type="character" w:customStyle="1" w:styleId="WW8Num40z3">
    <w:name w:val="WW8Num40z3"/>
    <w:rsid w:val="00436096"/>
    <w:rPr>
      <w:rFonts w:ascii="Symbol" w:hAnsi="Symbol"/>
    </w:rPr>
  </w:style>
  <w:style w:type="character" w:customStyle="1" w:styleId="WW8Num41z0">
    <w:name w:val="WW8Num41z0"/>
    <w:rsid w:val="00436096"/>
    <w:rPr>
      <w:rFonts w:ascii="Symbol" w:hAnsi="Symbol" w:cs="Symbol"/>
      <w:color w:val="00000A"/>
    </w:rPr>
  </w:style>
  <w:style w:type="character" w:customStyle="1" w:styleId="WW8Num41z1">
    <w:name w:val="WW8Num41z1"/>
    <w:rsid w:val="00436096"/>
    <w:rPr>
      <w:rFonts w:ascii="Courier New" w:hAnsi="Courier New" w:cs="Courier New"/>
    </w:rPr>
  </w:style>
  <w:style w:type="character" w:customStyle="1" w:styleId="WW8Num41z2">
    <w:name w:val="WW8Num41z2"/>
    <w:rsid w:val="00436096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436096"/>
    <w:rPr>
      <w:rFonts w:ascii="Symbol" w:hAnsi="Symbol" w:cs="Symbol"/>
    </w:rPr>
  </w:style>
  <w:style w:type="character" w:customStyle="1" w:styleId="WW8Num42z0">
    <w:name w:val="WW8Num42z0"/>
    <w:rsid w:val="00436096"/>
    <w:rPr>
      <w:rFonts w:ascii="Symbol" w:hAnsi="Symbol" w:cs="Symbol"/>
      <w:color w:val="00000A"/>
    </w:rPr>
  </w:style>
  <w:style w:type="character" w:customStyle="1" w:styleId="WW8Num42z1">
    <w:name w:val="WW8Num42z1"/>
    <w:rsid w:val="00436096"/>
    <w:rPr>
      <w:rFonts w:ascii="Courier New" w:hAnsi="Courier New" w:cs="Courier New"/>
    </w:rPr>
  </w:style>
  <w:style w:type="character" w:customStyle="1" w:styleId="WW8Num42z2">
    <w:name w:val="WW8Num42z2"/>
    <w:rsid w:val="00436096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436096"/>
    <w:rPr>
      <w:rFonts w:ascii="Symbol" w:hAnsi="Symbol" w:cs="Symbol"/>
    </w:rPr>
  </w:style>
  <w:style w:type="character" w:customStyle="1" w:styleId="10">
    <w:name w:val="Основной шрифт абзаца1"/>
    <w:rsid w:val="00436096"/>
  </w:style>
  <w:style w:type="character" w:styleId="a6">
    <w:name w:val="page number"/>
    <w:basedOn w:val="10"/>
    <w:rsid w:val="00436096"/>
  </w:style>
  <w:style w:type="character" w:customStyle="1" w:styleId="a7">
    <w:name w:val="Верхний колонтитул Знак"/>
    <w:rsid w:val="00436096"/>
    <w:rPr>
      <w:sz w:val="24"/>
      <w:szCs w:val="24"/>
    </w:rPr>
  </w:style>
  <w:style w:type="character" w:customStyle="1" w:styleId="ListLabel1">
    <w:name w:val="ListLabel 1"/>
    <w:rsid w:val="00436096"/>
    <w:rPr>
      <w:rFonts w:cs="Symbol"/>
      <w:color w:val="00000A"/>
    </w:rPr>
  </w:style>
  <w:style w:type="character" w:customStyle="1" w:styleId="ListLabel2">
    <w:name w:val="ListLabel 2"/>
    <w:rsid w:val="00436096"/>
    <w:rPr>
      <w:rFonts w:cs="Courier New"/>
    </w:rPr>
  </w:style>
  <w:style w:type="character" w:customStyle="1" w:styleId="ListLabel3">
    <w:name w:val="ListLabel 3"/>
    <w:rsid w:val="00436096"/>
    <w:rPr>
      <w:rFonts w:cs="Wingdings"/>
      <w:b/>
      <w:color w:val="000000"/>
    </w:rPr>
  </w:style>
  <w:style w:type="character" w:customStyle="1" w:styleId="ListLabel4">
    <w:name w:val="ListLabel 4"/>
    <w:rsid w:val="00436096"/>
    <w:rPr>
      <w:rFonts w:cs="Symbol"/>
    </w:rPr>
  </w:style>
  <w:style w:type="character" w:customStyle="1" w:styleId="11">
    <w:name w:val="Заголовок 1 Знак"/>
    <w:rsid w:val="00436096"/>
  </w:style>
  <w:style w:type="character" w:customStyle="1" w:styleId="a8">
    <w:name w:val="Текст сноски Знак"/>
    <w:rsid w:val="00436096"/>
  </w:style>
  <w:style w:type="character" w:customStyle="1" w:styleId="a9">
    <w:name w:val="Нижний колонтитул Знак"/>
    <w:uiPriority w:val="99"/>
    <w:rsid w:val="00436096"/>
  </w:style>
  <w:style w:type="character" w:customStyle="1" w:styleId="aa">
    <w:name w:val="Основной текст Знак"/>
    <w:rsid w:val="00436096"/>
  </w:style>
  <w:style w:type="character" w:customStyle="1" w:styleId="HTML">
    <w:name w:val="Стандартный HTML Знак"/>
    <w:rsid w:val="00436096"/>
  </w:style>
  <w:style w:type="character" w:customStyle="1" w:styleId="ab">
    <w:name w:val="Текст Знак"/>
    <w:rsid w:val="00436096"/>
  </w:style>
  <w:style w:type="character" w:customStyle="1" w:styleId="ac">
    <w:name w:val="Основной текст с отступом Знак"/>
    <w:rsid w:val="00436096"/>
  </w:style>
  <w:style w:type="character" w:customStyle="1" w:styleId="21">
    <w:name w:val="Основной текст с отступом 2 Знак"/>
    <w:rsid w:val="00436096"/>
  </w:style>
  <w:style w:type="character" w:customStyle="1" w:styleId="ad">
    <w:name w:val="Название Знак"/>
    <w:rsid w:val="00436096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436096"/>
    <w:rPr>
      <w:color w:val="00000A"/>
      <w:sz w:val="24"/>
      <w:szCs w:val="24"/>
    </w:rPr>
  </w:style>
  <w:style w:type="character" w:styleId="ae">
    <w:name w:val="Hyperlink"/>
    <w:rsid w:val="00436096"/>
    <w:rPr>
      <w:color w:val="0000FF"/>
      <w:u w:val="single"/>
    </w:rPr>
  </w:style>
  <w:style w:type="paragraph" w:customStyle="1" w:styleId="a2">
    <w:name w:val="Заголовок"/>
    <w:basedOn w:val="WW-"/>
    <w:next w:val="a1"/>
    <w:rsid w:val="0043609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rsid w:val="00436096"/>
    <w:pPr>
      <w:spacing w:after="120"/>
    </w:pPr>
  </w:style>
  <w:style w:type="paragraph" w:styleId="af">
    <w:name w:val="List"/>
    <w:basedOn w:val="a1"/>
    <w:rsid w:val="00436096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2">
    <w:name w:val="Название2"/>
    <w:basedOn w:val="a0"/>
    <w:rsid w:val="0043609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436096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436096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13">
    <w:name w:val="Название1"/>
    <w:basedOn w:val="a0"/>
    <w:rsid w:val="0043609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0"/>
    <w:rsid w:val="00436096"/>
    <w:pPr>
      <w:suppressLineNumbers/>
    </w:pPr>
    <w:rPr>
      <w:rFonts w:ascii="Arial" w:hAnsi="Arial" w:cs="Tahoma"/>
    </w:rPr>
  </w:style>
  <w:style w:type="paragraph" w:styleId="af0">
    <w:name w:val="Normal (Web)"/>
    <w:basedOn w:val="a0"/>
    <w:rsid w:val="00436096"/>
    <w:pPr>
      <w:spacing w:before="280" w:after="280"/>
    </w:pPr>
  </w:style>
  <w:style w:type="paragraph" w:styleId="af1">
    <w:name w:val="footer"/>
    <w:basedOn w:val="a0"/>
    <w:uiPriority w:val="99"/>
    <w:rsid w:val="00436096"/>
    <w:pPr>
      <w:tabs>
        <w:tab w:val="center" w:pos="4677"/>
        <w:tab w:val="right" w:pos="9355"/>
      </w:tabs>
    </w:pPr>
  </w:style>
  <w:style w:type="paragraph" w:customStyle="1" w:styleId="af2">
    <w:name w:val="Стиль"/>
    <w:rsid w:val="00436096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0"/>
    <w:rsid w:val="004360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5">
    <w:name w:val="Текст1"/>
    <w:basedOn w:val="a0"/>
    <w:rsid w:val="00436096"/>
    <w:rPr>
      <w:rFonts w:ascii="Courier New" w:hAnsi="Courier New" w:cs="Courier New"/>
      <w:sz w:val="20"/>
      <w:szCs w:val="20"/>
    </w:rPr>
  </w:style>
  <w:style w:type="paragraph" w:styleId="af3">
    <w:name w:val="Body Text Indent"/>
    <w:basedOn w:val="a0"/>
    <w:rsid w:val="00436096"/>
    <w:pPr>
      <w:spacing w:after="120"/>
      <w:ind w:left="283"/>
    </w:pPr>
  </w:style>
  <w:style w:type="paragraph" w:customStyle="1" w:styleId="210">
    <w:name w:val="Основной текст с отступом 21"/>
    <w:basedOn w:val="a0"/>
    <w:rsid w:val="00436096"/>
    <w:pPr>
      <w:spacing w:after="120" w:line="480" w:lineRule="auto"/>
      <w:ind w:left="283"/>
    </w:pPr>
  </w:style>
  <w:style w:type="paragraph" w:styleId="af4">
    <w:name w:val="header"/>
    <w:basedOn w:val="a0"/>
    <w:rsid w:val="00436096"/>
    <w:pPr>
      <w:tabs>
        <w:tab w:val="center" w:pos="4677"/>
        <w:tab w:val="right" w:pos="9355"/>
      </w:tabs>
    </w:pPr>
  </w:style>
  <w:style w:type="paragraph" w:styleId="af5">
    <w:name w:val="Title"/>
    <w:basedOn w:val="WW-"/>
    <w:next w:val="af6"/>
    <w:qFormat/>
    <w:rsid w:val="0043609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6">
    <w:name w:val="Subtitle"/>
    <w:basedOn w:val="a2"/>
    <w:next w:val="a1"/>
    <w:qFormat/>
    <w:rsid w:val="00436096"/>
    <w:pPr>
      <w:jc w:val="center"/>
    </w:pPr>
    <w:rPr>
      <w:i/>
      <w:iCs/>
    </w:rPr>
  </w:style>
  <w:style w:type="paragraph" w:styleId="16">
    <w:name w:val="index 1"/>
    <w:basedOn w:val="a0"/>
    <w:next w:val="a0"/>
    <w:rsid w:val="00436096"/>
    <w:pPr>
      <w:ind w:left="240" w:hanging="240"/>
    </w:pPr>
  </w:style>
  <w:style w:type="paragraph" w:styleId="af7">
    <w:name w:val="index heading"/>
    <w:basedOn w:val="WW-"/>
    <w:rsid w:val="00436096"/>
    <w:pPr>
      <w:suppressLineNumbers/>
    </w:pPr>
    <w:rPr>
      <w:rFonts w:ascii="Arial" w:hAnsi="Arial" w:cs="Tahoma"/>
    </w:rPr>
  </w:style>
  <w:style w:type="paragraph" w:styleId="af8">
    <w:name w:val="footnote text"/>
    <w:basedOn w:val="WW-"/>
    <w:rsid w:val="00436096"/>
  </w:style>
  <w:style w:type="paragraph" w:styleId="af9">
    <w:name w:val="List Paragraph"/>
    <w:basedOn w:val="WW-"/>
    <w:uiPriority w:val="34"/>
    <w:qFormat/>
    <w:rsid w:val="00436096"/>
  </w:style>
  <w:style w:type="paragraph" w:customStyle="1" w:styleId="afa">
    <w:name w:val="Содержимое таблицы"/>
    <w:basedOn w:val="a0"/>
    <w:rsid w:val="00436096"/>
    <w:pPr>
      <w:suppressLineNumbers/>
    </w:pPr>
  </w:style>
  <w:style w:type="paragraph" w:customStyle="1" w:styleId="afb">
    <w:name w:val="Заголовок таблицы"/>
    <w:basedOn w:val="afa"/>
    <w:rsid w:val="00436096"/>
    <w:pPr>
      <w:jc w:val="center"/>
    </w:pPr>
    <w:rPr>
      <w:b/>
      <w:bCs/>
    </w:rPr>
  </w:style>
  <w:style w:type="paragraph" w:customStyle="1" w:styleId="afc">
    <w:name w:val="Содержимое врезки"/>
    <w:basedOn w:val="a1"/>
    <w:rsid w:val="00436096"/>
  </w:style>
  <w:style w:type="paragraph" w:customStyle="1" w:styleId="31">
    <w:name w:val="Основной текст 31"/>
    <w:basedOn w:val="a0"/>
    <w:rsid w:val="00B42CDB"/>
    <w:rPr>
      <w:sz w:val="28"/>
      <w:szCs w:val="20"/>
    </w:rPr>
  </w:style>
  <w:style w:type="paragraph" w:customStyle="1" w:styleId="3">
    <w:name w:val="Обычный3"/>
    <w:next w:val="a0"/>
    <w:rsid w:val="00DD4C99"/>
  </w:style>
  <w:style w:type="paragraph" w:customStyle="1" w:styleId="17">
    <w:name w:val="Обычный1"/>
    <w:rsid w:val="00DD4C99"/>
  </w:style>
  <w:style w:type="table" w:styleId="afd">
    <w:name w:val="Table Grid"/>
    <w:basedOn w:val="a4"/>
    <w:rsid w:val="00F57B23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3E1571"/>
    <w:pPr>
      <w:widowControl w:val="0"/>
      <w:numPr>
        <w:numId w:val="4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C56CA"/>
    <w:pPr>
      <w:suppressAutoHyphens w:val="0"/>
      <w:ind w:firstLine="567"/>
      <w:jc w:val="both"/>
    </w:pPr>
    <w:rPr>
      <w:szCs w:val="20"/>
    </w:rPr>
  </w:style>
  <w:style w:type="character" w:styleId="afe">
    <w:name w:val="footnote reference"/>
    <w:basedOn w:val="a3"/>
    <w:semiHidden/>
    <w:rsid w:val="00280DA2"/>
    <w:rPr>
      <w:vertAlign w:val="superscript"/>
    </w:rPr>
  </w:style>
  <w:style w:type="paragraph" w:styleId="24">
    <w:name w:val="Body Text Indent 2"/>
    <w:basedOn w:val="a0"/>
    <w:link w:val="211"/>
    <w:rsid w:val="00E21D35"/>
    <w:pPr>
      <w:suppressAutoHyphens w:val="0"/>
      <w:spacing w:after="120" w:line="480" w:lineRule="auto"/>
      <w:ind w:left="283"/>
    </w:pPr>
  </w:style>
  <w:style w:type="character" w:customStyle="1" w:styleId="211">
    <w:name w:val="Основной текст с отступом 2 Знак1"/>
    <w:basedOn w:val="a3"/>
    <w:link w:val="24"/>
    <w:rsid w:val="00E21D35"/>
    <w:rPr>
      <w:sz w:val="24"/>
      <w:szCs w:val="24"/>
      <w:lang w:eastAsia="ar-SA"/>
    </w:rPr>
  </w:style>
  <w:style w:type="paragraph" w:customStyle="1" w:styleId="18">
    <w:name w:val="Абзац списка1"/>
    <w:basedOn w:val="a0"/>
    <w:rsid w:val="00E21D35"/>
    <w:pPr>
      <w:ind w:left="720"/>
      <w:contextualSpacing/>
    </w:pPr>
  </w:style>
  <w:style w:type="character" w:customStyle="1" w:styleId="FontStyle37">
    <w:name w:val="Font Style37"/>
    <w:basedOn w:val="a3"/>
    <w:rsid w:val="00917BD8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0">
    <w:name w:val="Style10"/>
    <w:basedOn w:val="a0"/>
    <w:rsid w:val="00917BD8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paragraph" w:customStyle="1" w:styleId="Style28">
    <w:name w:val="Style28"/>
    <w:basedOn w:val="a0"/>
    <w:rsid w:val="00917BD8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  <w:style w:type="character" w:customStyle="1" w:styleId="link1">
    <w:name w:val="link1"/>
    <w:basedOn w:val="a3"/>
    <w:rsid w:val="00090E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dialektika-eniology.narod.ru/dictionary.0606.htm" TargetMode="External"/><Relationship Id="rId18" Type="http://schemas.openxmlformats.org/officeDocument/2006/relationships/hyperlink" Target="http://www.benran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elibrary.ru/defaultx.asp" TargetMode="External"/><Relationship Id="rId17" Type="http://schemas.openxmlformats.org/officeDocument/2006/relationships/hyperlink" Target="http://www.scsml.rss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ioethica.iatp.by/links.htm" TargetMode="External"/><Relationship Id="rId20" Type="http://schemas.openxmlformats.org/officeDocument/2006/relationships/hyperlink" Target="http://www.gpntb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indow.edu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osocial.ru/" TargetMode="External"/><Relationship Id="rId10" Type="http://schemas.openxmlformats.org/officeDocument/2006/relationships/hyperlink" Target="http://elibrary.ru/defaultx.asp" TargetMode="External"/><Relationship Id="rId19" Type="http://schemas.openxmlformats.org/officeDocument/2006/relationships/hyperlink" Target="http://www.benran.ru/Magazin/El/Str_elk1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bioethics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A11B9-3A16-4FFB-ADB0-86226D0C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6239</Words>
  <Characters>35566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 «Новосибирский государственный медицинский ун</vt:lpstr>
    </vt:vector>
  </TitlesOfParts>
  <Company>RUSSIA</Company>
  <LinksUpToDate>false</LinksUpToDate>
  <CharactersWithSpaces>41722</CharactersWithSpaces>
  <SharedDoc>false</SharedDoc>
  <HLinks>
    <vt:vector size="12" baseType="variant">
      <vt:variant>
        <vt:i4>4980753</vt:i4>
      </vt:variant>
      <vt:variant>
        <vt:i4>3</vt:i4>
      </vt:variant>
      <vt:variant>
        <vt:i4>0</vt:i4>
      </vt:variant>
      <vt:variant>
        <vt:i4>5</vt:i4>
      </vt:variant>
      <vt:variant>
        <vt:lpwstr>http://window.edu.ru/</vt:lpwstr>
      </vt:variant>
      <vt:variant>
        <vt:lpwstr/>
      </vt:variant>
      <vt:variant>
        <vt:i4>2228275</vt:i4>
      </vt:variant>
      <vt:variant>
        <vt:i4>0</vt:i4>
      </vt:variant>
      <vt:variant>
        <vt:i4>0</vt:i4>
      </vt:variant>
      <vt:variant>
        <vt:i4>5</vt:i4>
      </vt:variant>
      <vt:variant>
        <vt:lpwstr>http://elibrary.ru/defaultx.asp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subject/>
  <dc:creator>Ustas</dc:creator>
  <cp:keywords/>
  <cp:lastModifiedBy>Admin</cp:lastModifiedBy>
  <cp:revision>2</cp:revision>
  <cp:lastPrinted>2012-11-06T05:29:00Z</cp:lastPrinted>
  <dcterms:created xsi:type="dcterms:W3CDTF">2013-12-15T16:53:00Z</dcterms:created>
  <dcterms:modified xsi:type="dcterms:W3CDTF">2013-12-15T16:53:00Z</dcterms:modified>
</cp:coreProperties>
</file>