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8746B" w:rsidRPr="005460FE" w:rsidRDefault="0068746B" w:rsidP="0068746B">
      <w:pPr>
        <w:jc w:val="center"/>
        <w:rPr>
          <w:b/>
          <w:sz w:val="20"/>
          <w:szCs w:val="20"/>
        </w:rPr>
      </w:pPr>
      <w:r w:rsidRPr="005460FE">
        <w:rPr>
          <w:b/>
          <w:sz w:val="20"/>
          <w:szCs w:val="20"/>
        </w:rPr>
        <w:t xml:space="preserve">Государственное </w:t>
      </w:r>
      <w:r w:rsidR="00764F16">
        <w:rPr>
          <w:b/>
          <w:sz w:val="20"/>
          <w:szCs w:val="20"/>
        </w:rPr>
        <w:t xml:space="preserve">бюджетное </w:t>
      </w:r>
      <w:r w:rsidRPr="005460FE">
        <w:rPr>
          <w:b/>
          <w:sz w:val="20"/>
          <w:szCs w:val="20"/>
        </w:rPr>
        <w:t>образовательное учреждение высшего профессионального образования</w:t>
      </w:r>
    </w:p>
    <w:p w:rsidR="0068746B" w:rsidRPr="005460FE" w:rsidRDefault="0068746B" w:rsidP="0068746B">
      <w:pPr>
        <w:jc w:val="center"/>
        <w:rPr>
          <w:b/>
          <w:sz w:val="20"/>
          <w:szCs w:val="20"/>
        </w:rPr>
      </w:pPr>
      <w:r w:rsidRPr="005460FE">
        <w:rPr>
          <w:b/>
          <w:sz w:val="20"/>
          <w:szCs w:val="20"/>
        </w:rPr>
        <w:t>«Новосибирский государственный медицинский университет»</w:t>
      </w:r>
    </w:p>
    <w:p w:rsidR="0068746B" w:rsidRPr="005460FE" w:rsidRDefault="0068746B" w:rsidP="0068746B">
      <w:pPr>
        <w:jc w:val="center"/>
        <w:rPr>
          <w:b/>
          <w:sz w:val="20"/>
          <w:szCs w:val="20"/>
        </w:rPr>
      </w:pPr>
      <w:r w:rsidRPr="005460FE">
        <w:rPr>
          <w:b/>
          <w:sz w:val="20"/>
          <w:szCs w:val="20"/>
        </w:rPr>
        <w:t>Министерства здравоохранения и социального развития Российской Федерации</w:t>
      </w:r>
    </w:p>
    <w:p w:rsidR="0068746B" w:rsidRPr="005460FE" w:rsidRDefault="0068746B" w:rsidP="0068746B">
      <w:pPr>
        <w:jc w:val="center"/>
        <w:rPr>
          <w:b/>
          <w:sz w:val="20"/>
          <w:szCs w:val="20"/>
        </w:rPr>
      </w:pPr>
      <w:r w:rsidRPr="005460FE">
        <w:rPr>
          <w:b/>
          <w:sz w:val="20"/>
          <w:szCs w:val="20"/>
        </w:rPr>
        <w:t>(Г</w:t>
      </w:r>
      <w:r w:rsidR="00764F16">
        <w:rPr>
          <w:b/>
          <w:sz w:val="20"/>
          <w:szCs w:val="20"/>
        </w:rPr>
        <w:t>Б</w:t>
      </w:r>
      <w:r w:rsidRPr="005460FE">
        <w:rPr>
          <w:b/>
          <w:sz w:val="20"/>
          <w:szCs w:val="20"/>
        </w:rPr>
        <w:t xml:space="preserve">ОУ ВПО НГМУ </w:t>
      </w:r>
      <w:proofErr w:type="spellStart"/>
      <w:r w:rsidRPr="005460FE">
        <w:rPr>
          <w:b/>
          <w:sz w:val="20"/>
          <w:szCs w:val="20"/>
        </w:rPr>
        <w:t>Минздравсоцразвития</w:t>
      </w:r>
      <w:proofErr w:type="spellEnd"/>
      <w:r w:rsidRPr="005460FE">
        <w:rPr>
          <w:b/>
          <w:sz w:val="20"/>
          <w:szCs w:val="20"/>
        </w:rPr>
        <w:t xml:space="preserve"> России)</w:t>
      </w:r>
    </w:p>
    <w:p w:rsidR="005460FE" w:rsidRDefault="005460FE">
      <w:pPr>
        <w:jc w:val="center"/>
      </w:pPr>
    </w:p>
    <w:p w:rsidR="00034985" w:rsidRDefault="00034985">
      <w:pPr>
        <w:jc w:val="center"/>
      </w:pPr>
    </w:p>
    <w:p w:rsidR="0068746B" w:rsidRDefault="00836C57">
      <w:pPr>
        <w:jc w:val="center"/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16.7pt;margin-top:5.85pt;width:209.25pt;height:85.5pt;z-index:251658240" stroked="f">
            <v:textbox>
              <w:txbxContent>
                <w:p w:rsidR="002C393E" w:rsidRPr="006A7D76" w:rsidRDefault="002C393E" w:rsidP="00322129">
                  <w:pPr>
                    <w:rPr>
                      <w:sz w:val="22"/>
                      <w:szCs w:val="22"/>
                    </w:rPr>
                  </w:pPr>
                  <w:r w:rsidRPr="006A7D76">
                    <w:rPr>
                      <w:sz w:val="22"/>
                      <w:szCs w:val="22"/>
                    </w:rPr>
                    <w:t>УТВЕРЖДАЮ</w:t>
                  </w:r>
                </w:p>
                <w:p w:rsidR="002C393E" w:rsidRDefault="002C393E" w:rsidP="00322129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Декан фармацевтического факультета</w:t>
                  </w:r>
                </w:p>
                <w:p w:rsidR="002C393E" w:rsidRDefault="002C393E" w:rsidP="0032212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                                              </w:t>
                  </w:r>
                </w:p>
                <w:p w:rsidR="002C393E" w:rsidRDefault="002C393E" w:rsidP="00322129">
                  <w:pPr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color w:val="000000"/>
                      <w:sz w:val="22"/>
                      <w:szCs w:val="22"/>
                    </w:rPr>
                    <w:t>Голубева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</w:rPr>
                    <w:t xml:space="preserve"> И.А. </w:t>
                  </w:r>
                  <w:r>
                    <w:rPr>
                      <w:sz w:val="22"/>
                      <w:szCs w:val="22"/>
                    </w:rPr>
                    <w:t>__________________</w:t>
                  </w:r>
                </w:p>
                <w:p w:rsidR="002C393E" w:rsidRPr="00A72DC8" w:rsidRDefault="002C393E" w:rsidP="0032212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                                                     (</w:t>
                  </w:r>
                  <w:r w:rsidRPr="00A72DC8">
                    <w:rPr>
                      <w:sz w:val="16"/>
                      <w:szCs w:val="16"/>
                    </w:rPr>
                    <w:t>подпись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  <w:p w:rsidR="002C393E" w:rsidRPr="006A7D76" w:rsidRDefault="002C393E" w:rsidP="00322129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6A7D76">
                    <w:rPr>
                      <w:sz w:val="22"/>
                      <w:szCs w:val="22"/>
                    </w:rPr>
                    <w:t>«___» _________________</w:t>
                  </w:r>
                  <w:r>
                    <w:rPr>
                      <w:sz w:val="22"/>
                      <w:szCs w:val="22"/>
                    </w:rPr>
                    <w:t>20__ г.</w:t>
                  </w:r>
                </w:p>
                <w:p w:rsidR="002C393E" w:rsidRPr="005007C3" w:rsidRDefault="002C393E" w:rsidP="00322129"/>
              </w:txbxContent>
            </v:textbox>
          </v:shape>
        </w:pict>
      </w:r>
    </w:p>
    <w:p w:rsidR="001F71BE" w:rsidRDefault="001F71BE"/>
    <w:p w:rsidR="001F71BE" w:rsidRDefault="001F71BE"/>
    <w:p w:rsidR="001F71BE" w:rsidRDefault="001F71BE"/>
    <w:p w:rsidR="001F71BE" w:rsidRDefault="001F71BE">
      <w:pPr>
        <w:tabs>
          <w:tab w:val="left" w:pos="5715"/>
        </w:tabs>
        <w:jc w:val="right"/>
      </w:pPr>
      <w:r>
        <w:tab/>
      </w:r>
    </w:p>
    <w:p w:rsidR="001F71BE" w:rsidRDefault="001F71BE"/>
    <w:p w:rsidR="001F71BE" w:rsidRDefault="001F71BE"/>
    <w:p w:rsidR="00034985" w:rsidRDefault="00034985"/>
    <w:p w:rsidR="001F71BE" w:rsidRPr="00EB7374" w:rsidRDefault="001F71BE">
      <w:pPr>
        <w:tabs>
          <w:tab w:val="left" w:pos="2385"/>
        </w:tabs>
        <w:jc w:val="center"/>
        <w:rPr>
          <w:b/>
          <w:sz w:val="28"/>
          <w:szCs w:val="28"/>
        </w:rPr>
      </w:pPr>
      <w:r w:rsidRPr="00EB7374">
        <w:rPr>
          <w:b/>
          <w:sz w:val="28"/>
          <w:szCs w:val="28"/>
        </w:rPr>
        <w:t>РАБОЧАЯ ПРОГРАММА</w:t>
      </w:r>
    </w:p>
    <w:p w:rsidR="00C61463" w:rsidRPr="00445BF0" w:rsidRDefault="00445BF0">
      <w:pPr>
        <w:tabs>
          <w:tab w:val="left" w:pos="2385"/>
        </w:tabs>
        <w:jc w:val="center"/>
        <w:rPr>
          <w:b/>
          <w:sz w:val="28"/>
          <w:szCs w:val="28"/>
        </w:rPr>
      </w:pPr>
      <w:r w:rsidRPr="00445BF0">
        <w:rPr>
          <w:b/>
          <w:sz w:val="28"/>
          <w:szCs w:val="28"/>
        </w:rPr>
        <w:t>Биоэтика</w:t>
      </w:r>
    </w:p>
    <w:p w:rsidR="00C61463" w:rsidRDefault="00445BF0">
      <w:pPr>
        <w:tabs>
          <w:tab w:val="left" w:pos="2385"/>
        </w:tabs>
        <w:jc w:val="center"/>
      </w:pPr>
      <w:r>
        <w:t>1.Б.2.</w:t>
      </w:r>
    </w:p>
    <w:p w:rsidR="00445BF0" w:rsidRDefault="00445BF0">
      <w:pPr>
        <w:tabs>
          <w:tab w:val="left" w:pos="2385"/>
        </w:tabs>
      </w:pPr>
    </w:p>
    <w:p w:rsidR="005007C3" w:rsidRDefault="005007C3" w:rsidP="00445BF0">
      <w:pPr>
        <w:tabs>
          <w:tab w:val="left" w:pos="2385"/>
        </w:tabs>
      </w:pPr>
      <w:r>
        <w:t>Направление подготовки</w:t>
      </w:r>
      <w:r w:rsidR="00445BF0">
        <w:t xml:space="preserve">     </w:t>
      </w:r>
      <w:r>
        <w:t xml:space="preserve"> </w:t>
      </w:r>
      <w:r w:rsidR="00445BF0">
        <w:t>060</w:t>
      </w:r>
      <w:r w:rsidR="00EC1CF2">
        <w:t>3</w:t>
      </w:r>
      <w:r w:rsidR="00445BF0">
        <w:t>0</w:t>
      </w:r>
      <w:r w:rsidR="00EC1CF2">
        <w:t>1</w:t>
      </w:r>
      <w:r w:rsidR="00445BF0">
        <w:t xml:space="preserve"> </w:t>
      </w:r>
      <w:r w:rsidR="00B87F71">
        <w:t>Фармация</w:t>
      </w:r>
    </w:p>
    <w:p w:rsidR="005007C3" w:rsidRPr="005007C3" w:rsidRDefault="005007C3">
      <w:pPr>
        <w:tabs>
          <w:tab w:val="left" w:pos="2385"/>
        </w:tabs>
        <w:rPr>
          <w:sz w:val="20"/>
          <w:szCs w:val="20"/>
        </w:rPr>
      </w:pPr>
    </w:p>
    <w:p w:rsidR="005007C3" w:rsidRDefault="005007C3">
      <w:pPr>
        <w:tabs>
          <w:tab w:val="left" w:pos="2385"/>
        </w:tabs>
      </w:pPr>
      <w:r>
        <w:t>Профиль подготовки _________________________________________________________</w:t>
      </w:r>
    </w:p>
    <w:p w:rsidR="005007C3" w:rsidRPr="005007C3" w:rsidRDefault="005007C3">
      <w:pPr>
        <w:tabs>
          <w:tab w:val="left" w:pos="2385"/>
        </w:tabs>
        <w:rPr>
          <w:sz w:val="20"/>
          <w:szCs w:val="20"/>
        </w:rPr>
      </w:pPr>
      <w:r w:rsidRPr="005007C3">
        <w:rPr>
          <w:sz w:val="20"/>
          <w:szCs w:val="20"/>
        </w:rPr>
        <w:t xml:space="preserve">                                  </w:t>
      </w:r>
      <w:r>
        <w:rPr>
          <w:sz w:val="20"/>
          <w:szCs w:val="20"/>
        </w:rPr>
        <w:t xml:space="preserve">      </w:t>
      </w:r>
      <w:r w:rsidRPr="005007C3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        </w:t>
      </w:r>
      <w:r w:rsidRPr="005007C3">
        <w:rPr>
          <w:sz w:val="20"/>
          <w:szCs w:val="20"/>
        </w:rPr>
        <w:t>(указывается код и наименование профиля подготовки)</w:t>
      </w:r>
    </w:p>
    <w:p w:rsidR="001F71BE" w:rsidRDefault="005007C3">
      <w:pPr>
        <w:tabs>
          <w:tab w:val="left" w:pos="2385"/>
        </w:tabs>
      </w:pPr>
      <w:r>
        <w:t>Квалификация (степень)</w:t>
      </w:r>
      <w:r w:rsidR="00445BF0">
        <w:t xml:space="preserve">                 специалист</w:t>
      </w:r>
    </w:p>
    <w:p w:rsidR="00445BF0" w:rsidRDefault="00445BF0">
      <w:pPr>
        <w:tabs>
          <w:tab w:val="left" w:pos="2385"/>
        </w:tabs>
        <w:rPr>
          <w:sz w:val="20"/>
          <w:szCs w:val="20"/>
        </w:rPr>
      </w:pPr>
    </w:p>
    <w:p w:rsidR="005007C3" w:rsidRPr="005007C3" w:rsidRDefault="005007C3" w:rsidP="00445BF0">
      <w:pPr>
        <w:tabs>
          <w:tab w:val="left" w:pos="2385"/>
        </w:tabs>
        <w:rPr>
          <w:sz w:val="20"/>
          <w:szCs w:val="20"/>
        </w:rPr>
      </w:pPr>
      <w:r>
        <w:t xml:space="preserve">Форма обучения </w:t>
      </w:r>
      <w:r w:rsidR="00445BF0">
        <w:t xml:space="preserve">                                 очная</w:t>
      </w:r>
    </w:p>
    <w:p w:rsidR="00034985" w:rsidRDefault="00034985">
      <w:pPr>
        <w:tabs>
          <w:tab w:val="left" w:pos="2385"/>
        </w:tabs>
      </w:pPr>
    </w:p>
    <w:p w:rsidR="00445BF0" w:rsidRDefault="00445BF0">
      <w:pPr>
        <w:tabs>
          <w:tab w:val="left" w:pos="2385"/>
        </w:tabs>
      </w:pPr>
    </w:p>
    <w:p w:rsidR="001F71BE" w:rsidRPr="00EF687A" w:rsidRDefault="001F71BE">
      <w:pPr>
        <w:tabs>
          <w:tab w:val="left" w:pos="2385"/>
        </w:tabs>
      </w:pPr>
      <w:r>
        <w:t>Курс</w:t>
      </w:r>
      <w:r w:rsidR="005007C3">
        <w:t xml:space="preserve"> </w:t>
      </w:r>
      <w:r w:rsidR="00445BF0">
        <w:t>1</w:t>
      </w:r>
    </w:p>
    <w:p w:rsidR="00034985" w:rsidRDefault="00034985" w:rsidP="00314B63">
      <w:pPr>
        <w:tabs>
          <w:tab w:val="left" w:pos="2385"/>
        </w:tabs>
      </w:pPr>
    </w:p>
    <w:p w:rsidR="001F71BE" w:rsidRDefault="001F71BE" w:rsidP="00314B63">
      <w:pPr>
        <w:tabs>
          <w:tab w:val="left" w:pos="2385"/>
        </w:tabs>
      </w:pPr>
      <w:r>
        <w:t xml:space="preserve">Семестр  </w:t>
      </w:r>
      <w:r w:rsidR="00445BF0">
        <w:t xml:space="preserve">1                    </w:t>
      </w:r>
      <w:r w:rsidR="00314B63">
        <w:t xml:space="preserve">                                                                                               </w:t>
      </w:r>
      <w:r>
        <w:t>Регистрационный №___</w:t>
      </w:r>
    </w:p>
    <w:p w:rsidR="00034985" w:rsidRDefault="00F57B23" w:rsidP="00F57B23">
      <w:pPr>
        <w:tabs>
          <w:tab w:val="left" w:pos="2385"/>
        </w:tabs>
      </w:pPr>
      <w:r>
        <w:t xml:space="preserve">                                                                                                                                        </w:t>
      </w:r>
    </w:p>
    <w:p w:rsidR="00F57B23" w:rsidRDefault="00F57B23" w:rsidP="00034985">
      <w:pPr>
        <w:tabs>
          <w:tab w:val="left" w:pos="2385"/>
        </w:tabs>
        <w:jc w:val="right"/>
      </w:pPr>
      <w:r>
        <w:t>Экземпляр №______</w:t>
      </w:r>
    </w:p>
    <w:p w:rsidR="00F57B23" w:rsidRDefault="00F57B23">
      <w:pPr>
        <w:tabs>
          <w:tab w:val="left" w:pos="2385"/>
        </w:tabs>
      </w:pPr>
    </w:p>
    <w:p w:rsidR="00F57B23" w:rsidRDefault="00F57B23" w:rsidP="00240279">
      <w:pPr>
        <w:tabs>
          <w:tab w:val="left" w:pos="2385"/>
        </w:tabs>
        <w:snapToGrid w:val="0"/>
        <w:jc w:val="center"/>
        <w:rPr>
          <w:b/>
          <w:sz w:val="18"/>
          <w:szCs w:val="18"/>
        </w:rPr>
        <w:sectPr w:rsidR="00F57B23">
          <w:footerReference w:type="even" r:id="rId7"/>
          <w:footerReference w:type="default" r:id="rId8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61"/>
        <w:gridCol w:w="709"/>
      </w:tblGrid>
      <w:tr w:rsidR="00F57B23" w:rsidTr="00B83C32">
        <w:tc>
          <w:tcPr>
            <w:tcW w:w="4361" w:type="dxa"/>
            <w:vAlign w:val="center"/>
          </w:tcPr>
          <w:p w:rsidR="00F57B23" w:rsidRPr="00B83C32" w:rsidRDefault="00F57B23" w:rsidP="00B83C32">
            <w:pPr>
              <w:tabs>
                <w:tab w:val="left" w:pos="2385"/>
              </w:tabs>
              <w:snapToGrid w:val="0"/>
              <w:jc w:val="center"/>
              <w:rPr>
                <w:b/>
                <w:sz w:val="18"/>
                <w:szCs w:val="18"/>
              </w:rPr>
            </w:pPr>
            <w:r w:rsidRPr="00B83C32">
              <w:rPr>
                <w:b/>
                <w:sz w:val="18"/>
                <w:szCs w:val="18"/>
              </w:rPr>
              <w:lastRenderedPageBreak/>
              <w:t xml:space="preserve">Вид и трудоемкость </w:t>
            </w:r>
            <w:proofErr w:type="gramStart"/>
            <w:r w:rsidRPr="00B83C32">
              <w:rPr>
                <w:b/>
                <w:sz w:val="18"/>
                <w:szCs w:val="18"/>
              </w:rPr>
              <w:t>учебной</w:t>
            </w:r>
            <w:proofErr w:type="gramEnd"/>
          </w:p>
          <w:p w:rsidR="00F57B23" w:rsidRPr="00B83C32" w:rsidRDefault="00F57B23" w:rsidP="00B83C32">
            <w:pPr>
              <w:tabs>
                <w:tab w:val="left" w:pos="2385"/>
              </w:tabs>
              <w:snapToGrid w:val="0"/>
              <w:jc w:val="center"/>
              <w:rPr>
                <w:b/>
                <w:sz w:val="18"/>
                <w:szCs w:val="18"/>
              </w:rPr>
            </w:pPr>
            <w:r w:rsidRPr="00B83C32">
              <w:rPr>
                <w:b/>
                <w:sz w:val="18"/>
                <w:szCs w:val="18"/>
              </w:rPr>
              <w:t>деятельности/занятий</w:t>
            </w:r>
          </w:p>
        </w:tc>
        <w:tc>
          <w:tcPr>
            <w:tcW w:w="709" w:type="dxa"/>
            <w:vAlign w:val="center"/>
          </w:tcPr>
          <w:p w:rsidR="0065722C" w:rsidRPr="00B83C32" w:rsidRDefault="00F57B23" w:rsidP="00B83C32">
            <w:pPr>
              <w:tabs>
                <w:tab w:val="left" w:pos="2385"/>
              </w:tabs>
              <w:snapToGrid w:val="0"/>
              <w:jc w:val="center"/>
              <w:rPr>
                <w:b/>
                <w:sz w:val="18"/>
                <w:szCs w:val="18"/>
              </w:rPr>
            </w:pPr>
            <w:r w:rsidRPr="00B83C32">
              <w:rPr>
                <w:b/>
                <w:sz w:val="18"/>
                <w:szCs w:val="18"/>
              </w:rPr>
              <w:t>ЗЕ/</w:t>
            </w:r>
          </w:p>
          <w:p w:rsidR="00F57B23" w:rsidRPr="00B83C32" w:rsidRDefault="00F57B23" w:rsidP="00B83C32">
            <w:pPr>
              <w:tabs>
                <w:tab w:val="left" w:pos="2385"/>
              </w:tabs>
              <w:snapToGrid w:val="0"/>
              <w:jc w:val="center"/>
              <w:rPr>
                <w:b/>
                <w:sz w:val="18"/>
                <w:szCs w:val="18"/>
              </w:rPr>
            </w:pPr>
            <w:r w:rsidRPr="00B83C32">
              <w:rPr>
                <w:b/>
                <w:sz w:val="18"/>
                <w:szCs w:val="18"/>
              </w:rPr>
              <w:t>часов</w:t>
            </w:r>
          </w:p>
        </w:tc>
      </w:tr>
      <w:tr w:rsidR="00F57B23" w:rsidTr="00B83C32">
        <w:tc>
          <w:tcPr>
            <w:tcW w:w="4361" w:type="dxa"/>
            <w:vAlign w:val="center"/>
          </w:tcPr>
          <w:p w:rsidR="0065722C" w:rsidRPr="00B83C32" w:rsidRDefault="00F57B23" w:rsidP="00B83C32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  <w:r w:rsidRPr="00B83C32">
              <w:rPr>
                <w:sz w:val="20"/>
                <w:szCs w:val="20"/>
              </w:rPr>
              <w:t>Трудоемкость по ФГОС ВПО</w:t>
            </w:r>
          </w:p>
        </w:tc>
        <w:tc>
          <w:tcPr>
            <w:tcW w:w="709" w:type="dxa"/>
            <w:vAlign w:val="center"/>
          </w:tcPr>
          <w:p w:rsidR="00F57B23" w:rsidRPr="005007C3" w:rsidRDefault="0065722C" w:rsidP="00B83C32">
            <w:pPr>
              <w:tabs>
                <w:tab w:val="left" w:pos="2385"/>
              </w:tabs>
              <w:snapToGrid w:val="0"/>
              <w:jc w:val="center"/>
            </w:pPr>
            <w:r>
              <w:t>2</w:t>
            </w:r>
          </w:p>
        </w:tc>
      </w:tr>
      <w:tr w:rsidR="00F57B23" w:rsidTr="00B83C32">
        <w:tc>
          <w:tcPr>
            <w:tcW w:w="4361" w:type="dxa"/>
            <w:vAlign w:val="center"/>
          </w:tcPr>
          <w:p w:rsidR="0065722C" w:rsidRPr="00B83C32" w:rsidRDefault="00F57B23" w:rsidP="00B83C32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  <w:r w:rsidRPr="00B83C32">
              <w:rPr>
                <w:sz w:val="20"/>
                <w:szCs w:val="20"/>
              </w:rPr>
              <w:t>Трудоемкость по РУП</w:t>
            </w:r>
            <w:r w:rsidR="0065722C" w:rsidRPr="00B83C32">
              <w:rPr>
                <w:sz w:val="20"/>
                <w:szCs w:val="20"/>
              </w:rPr>
              <w:t xml:space="preserve"> 2011 г.</w:t>
            </w:r>
          </w:p>
        </w:tc>
        <w:tc>
          <w:tcPr>
            <w:tcW w:w="709" w:type="dxa"/>
            <w:vAlign w:val="center"/>
          </w:tcPr>
          <w:p w:rsidR="00F57B23" w:rsidRPr="00C61463" w:rsidRDefault="0065722C" w:rsidP="00B83C32">
            <w:pPr>
              <w:tabs>
                <w:tab w:val="left" w:pos="2385"/>
              </w:tabs>
              <w:snapToGrid w:val="0"/>
              <w:jc w:val="center"/>
            </w:pPr>
            <w:r>
              <w:t>2/72</w:t>
            </w:r>
          </w:p>
        </w:tc>
      </w:tr>
      <w:tr w:rsidR="00F57B23" w:rsidTr="00B83C32">
        <w:tc>
          <w:tcPr>
            <w:tcW w:w="4361" w:type="dxa"/>
            <w:vAlign w:val="center"/>
          </w:tcPr>
          <w:p w:rsidR="00F57B23" w:rsidRPr="00B83C32" w:rsidRDefault="00F57B23" w:rsidP="00B83C32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  <w:r w:rsidRPr="00B83C32">
              <w:rPr>
                <w:sz w:val="20"/>
                <w:szCs w:val="20"/>
              </w:rPr>
              <w:t>Включая (в том числе):</w:t>
            </w:r>
          </w:p>
        </w:tc>
        <w:tc>
          <w:tcPr>
            <w:tcW w:w="709" w:type="dxa"/>
            <w:vAlign w:val="center"/>
          </w:tcPr>
          <w:p w:rsidR="00F57B23" w:rsidRPr="00C61463" w:rsidRDefault="00F57B23" w:rsidP="00B83C32">
            <w:pPr>
              <w:tabs>
                <w:tab w:val="left" w:pos="2385"/>
              </w:tabs>
              <w:snapToGrid w:val="0"/>
              <w:jc w:val="center"/>
            </w:pPr>
          </w:p>
        </w:tc>
      </w:tr>
      <w:tr w:rsidR="00F57B23" w:rsidTr="00B83C32">
        <w:tc>
          <w:tcPr>
            <w:tcW w:w="4361" w:type="dxa"/>
            <w:vAlign w:val="center"/>
          </w:tcPr>
          <w:p w:rsidR="00F57B23" w:rsidRPr="00B83C32" w:rsidRDefault="00F57B23" w:rsidP="00B83C32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  <w:r w:rsidRPr="00B83C32">
              <w:rPr>
                <w:sz w:val="20"/>
                <w:szCs w:val="20"/>
              </w:rPr>
              <w:t>Лекции</w:t>
            </w:r>
          </w:p>
        </w:tc>
        <w:tc>
          <w:tcPr>
            <w:tcW w:w="709" w:type="dxa"/>
            <w:vAlign w:val="center"/>
          </w:tcPr>
          <w:p w:rsidR="00F57B23" w:rsidRPr="0065722C" w:rsidRDefault="0065722C" w:rsidP="00B87F71">
            <w:pPr>
              <w:tabs>
                <w:tab w:val="left" w:pos="2385"/>
              </w:tabs>
              <w:snapToGrid w:val="0"/>
              <w:jc w:val="center"/>
            </w:pPr>
            <w:r>
              <w:t>1</w:t>
            </w:r>
            <w:r w:rsidR="00B87F71">
              <w:t>2</w:t>
            </w:r>
          </w:p>
        </w:tc>
      </w:tr>
      <w:tr w:rsidR="00F57B23" w:rsidTr="00B83C32">
        <w:tc>
          <w:tcPr>
            <w:tcW w:w="4361" w:type="dxa"/>
            <w:vAlign w:val="center"/>
          </w:tcPr>
          <w:p w:rsidR="00F57B23" w:rsidRPr="00B83C32" w:rsidRDefault="00F57B23" w:rsidP="00B83C32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  <w:r w:rsidRPr="00B83C32">
              <w:rPr>
                <w:sz w:val="20"/>
                <w:szCs w:val="20"/>
              </w:rPr>
              <w:t>Семинарские занятия</w:t>
            </w:r>
          </w:p>
        </w:tc>
        <w:tc>
          <w:tcPr>
            <w:tcW w:w="709" w:type="dxa"/>
            <w:vAlign w:val="center"/>
          </w:tcPr>
          <w:p w:rsidR="00F57B23" w:rsidRPr="0065722C" w:rsidRDefault="0065722C" w:rsidP="00C45684">
            <w:pPr>
              <w:tabs>
                <w:tab w:val="left" w:pos="2385"/>
              </w:tabs>
              <w:snapToGrid w:val="0"/>
              <w:jc w:val="center"/>
            </w:pPr>
            <w:r>
              <w:t>3</w:t>
            </w:r>
            <w:r w:rsidR="00C45684">
              <w:t>6</w:t>
            </w:r>
          </w:p>
        </w:tc>
      </w:tr>
      <w:tr w:rsidR="00F57B23" w:rsidTr="00B83C32">
        <w:tc>
          <w:tcPr>
            <w:tcW w:w="4361" w:type="dxa"/>
            <w:vAlign w:val="center"/>
          </w:tcPr>
          <w:p w:rsidR="00F57B23" w:rsidRPr="00B83C32" w:rsidRDefault="00F57B23" w:rsidP="00B83C32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  <w:r w:rsidRPr="00B83C32">
              <w:rPr>
                <w:sz w:val="20"/>
                <w:szCs w:val="20"/>
              </w:rPr>
              <w:t>Практические занятия</w:t>
            </w:r>
          </w:p>
        </w:tc>
        <w:tc>
          <w:tcPr>
            <w:tcW w:w="709" w:type="dxa"/>
            <w:vAlign w:val="center"/>
          </w:tcPr>
          <w:p w:rsidR="00F57B23" w:rsidRPr="00B83C32" w:rsidRDefault="00F57B23" w:rsidP="00B83C32">
            <w:pPr>
              <w:tabs>
                <w:tab w:val="left" w:pos="2385"/>
              </w:tabs>
              <w:snapToGrid w:val="0"/>
              <w:jc w:val="center"/>
              <w:rPr>
                <w:lang w:val="en-US"/>
              </w:rPr>
            </w:pPr>
          </w:p>
        </w:tc>
      </w:tr>
      <w:tr w:rsidR="00F57B23" w:rsidTr="00B83C32">
        <w:tc>
          <w:tcPr>
            <w:tcW w:w="4361" w:type="dxa"/>
            <w:vAlign w:val="center"/>
          </w:tcPr>
          <w:p w:rsidR="00F57B23" w:rsidRPr="00B83C32" w:rsidRDefault="00F57B23" w:rsidP="00B83C32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  <w:r w:rsidRPr="00B83C32">
              <w:rPr>
                <w:sz w:val="20"/>
                <w:szCs w:val="20"/>
              </w:rPr>
              <w:t>Лабораторные работы</w:t>
            </w:r>
          </w:p>
        </w:tc>
        <w:tc>
          <w:tcPr>
            <w:tcW w:w="709" w:type="dxa"/>
            <w:vAlign w:val="center"/>
          </w:tcPr>
          <w:p w:rsidR="00F57B23" w:rsidRPr="00B83C32" w:rsidRDefault="00F57B23" w:rsidP="00B83C32">
            <w:pPr>
              <w:tabs>
                <w:tab w:val="left" w:pos="2385"/>
              </w:tabs>
              <w:snapToGrid w:val="0"/>
              <w:jc w:val="center"/>
              <w:rPr>
                <w:lang w:val="en-US"/>
              </w:rPr>
            </w:pPr>
          </w:p>
        </w:tc>
      </w:tr>
      <w:tr w:rsidR="00F57B23" w:rsidTr="00B83C32">
        <w:tc>
          <w:tcPr>
            <w:tcW w:w="4361" w:type="dxa"/>
            <w:vAlign w:val="center"/>
          </w:tcPr>
          <w:p w:rsidR="00F57B23" w:rsidRPr="00B83C32" w:rsidRDefault="00F57B23" w:rsidP="00B83C32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  <w:r w:rsidRPr="00B83C32">
              <w:rPr>
                <w:sz w:val="20"/>
                <w:szCs w:val="20"/>
              </w:rPr>
              <w:t>Курсовые работы</w:t>
            </w:r>
          </w:p>
        </w:tc>
        <w:tc>
          <w:tcPr>
            <w:tcW w:w="709" w:type="dxa"/>
            <w:vAlign w:val="center"/>
          </w:tcPr>
          <w:p w:rsidR="00F57B23" w:rsidRPr="00B83C32" w:rsidRDefault="00F57B23" w:rsidP="00B83C32">
            <w:pPr>
              <w:tabs>
                <w:tab w:val="left" w:pos="2385"/>
              </w:tabs>
              <w:snapToGrid w:val="0"/>
              <w:jc w:val="center"/>
              <w:rPr>
                <w:lang w:val="en-US"/>
              </w:rPr>
            </w:pPr>
          </w:p>
        </w:tc>
      </w:tr>
      <w:tr w:rsidR="00F57B23" w:rsidTr="00B83C32">
        <w:tc>
          <w:tcPr>
            <w:tcW w:w="4361" w:type="dxa"/>
            <w:vAlign w:val="center"/>
          </w:tcPr>
          <w:p w:rsidR="00F57B23" w:rsidRPr="00B83C32" w:rsidRDefault="00F57B23" w:rsidP="00B83C32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  <w:r w:rsidRPr="00B83C32">
              <w:rPr>
                <w:sz w:val="20"/>
                <w:szCs w:val="20"/>
              </w:rPr>
              <w:t>Самостоятельная работа студентов</w:t>
            </w:r>
          </w:p>
        </w:tc>
        <w:tc>
          <w:tcPr>
            <w:tcW w:w="709" w:type="dxa"/>
            <w:vAlign w:val="center"/>
          </w:tcPr>
          <w:p w:rsidR="00F57B23" w:rsidRPr="0065722C" w:rsidRDefault="00B87F71" w:rsidP="00C45684">
            <w:pPr>
              <w:tabs>
                <w:tab w:val="left" w:pos="2385"/>
              </w:tabs>
              <w:snapToGrid w:val="0"/>
              <w:jc w:val="center"/>
            </w:pPr>
            <w:r>
              <w:t>2</w:t>
            </w:r>
            <w:r w:rsidR="00C45684">
              <w:t>4</w:t>
            </w:r>
          </w:p>
        </w:tc>
      </w:tr>
    </w:tbl>
    <w:p w:rsidR="005460FE" w:rsidRDefault="005460FE">
      <w:pPr>
        <w:tabs>
          <w:tab w:val="left" w:pos="2385"/>
        </w:tabs>
      </w:pPr>
      <w:r>
        <w:t>.</w:t>
      </w:r>
    </w:p>
    <w:p w:rsidR="00034985" w:rsidRDefault="00034985">
      <w:pPr>
        <w:tabs>
          <w:tab w:val="left" w:pos="2385"/>
        </w:tabs>
      </w:pPr>
    </w:p>
    <w:p w:rsidR="00034985" w:rsidRDefault="00034985">
      <w:pPr>
        <w:tabs>
          <w:tab w:val="left" w:pos="2385"/>
        </w:tabs>
      </w:pPr>
    </w:p>
    <w:p w:rsidR="005460FE" w:rsidRDefault="005460FE">
      <w:pPr>
        <w:tabs>
          <w:tab w:val="left" w:pos="2385"/>
        </w:tabs>
      </w:pPr>
    </w:p>
    <w:p w:rsidR="0065722C" w:rsidRDefault="0065722C">
      <w:pPr>
        <w:tabs>
          <w:tab w:val="left" w:pos="2385"/>
        </w:tabs>
      </w:pPr>
    </w:p>
    <w:p w:rsidR="0065722C" w:rsidRDefault="0065722C">
      <w:pPr>
        <w:tabs>
          <w:tab w:val="left" w:pos="2385"/>
        </w:tabs>
      </w:pPr>
    </w:p>
    <w:p w:rsidR="00280DA2" w:rsidRDefault="00280DA2">
      <w:pPr>
        <w:tabs>
          <w:tab w:val="left" w:pos="2385"/>
        </w:tabs>
      </w:pPr>
    </w:p>
    <w:p w:rsidR="00280DA2" w:rsidRDefault="00280DA2">
      <w:pPr>
        <w:tabs>
          <w:tab w:val="left" w:pos="2385"/>
        </w:tabs>
      </w:pPr>
    </w:p>
    <w:tbl>
      <w:tblPr>
        <w:tblW w:w="5098" w:type="dxa"/>
        <w:tblInd w:w="-10" w:type="dxa"/>
        <w:tblLayout w:type="fixed"/>
        <w:tblLook w:val="0000"/>
      </w:tblPr>
      <w:tblGrid>
        <w:gridCol w:w="3804"/>
        <w:gridCol w:w="1294"/>
      </w:tblGrid>
      <w:tr w:rsidR="00F57B23" w:rsidRPr="00314B63" w:rsidTr="005E5801"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5801" w:rsidRDefault="00F57B23" w:rsidP="00240279">
            <w:pPr>
              <w:tabs>
                <w:tab w:val="left" w:pos="2385"/>
              </w:tabs>
              <w:snapToGrid w:val="0"/>
              <w:jc w:val="center"/>
              <w:rPr>
                <w:b/>
                <w:sz w:val="18"/>
                <w:szCs w:val="18"/>
              </w:rPr>
            </w:pPr>
            <w:r w:rsidRPr="00314B63">
              <w:rPr>
                <w:b/>
                <w:sz w:val="18"/>
                <w:szCs w:val="18"/>
              </w:rPr>
              <w:lastRenderedPageBreak/>
              <w:t>Форм</w:t>
            </w:r>
            <w:r>
              <w:rPr>
                <w:b/>
                <w:sz w:val="18"/>
                <w:szCs w:val="18"/>
              </w:rPr>
              <w:t>ы</w:t>
            </w:r>
            <w:r w:rsidRPr="00314B63">
              <w:rPr>
                <w:b/>
                <w:sz w:val="18"/>
                <w:szCs w:val="18"/>
              </w:rPr>
              <w:t xml:space="preserve"> контроля уровня </w:t>
            </w:r>
            <w:proofErr w:type="spellStart"/>
            <w:r w:rsidRPr="00314B63">
              <w:rPr>
                <w:b/>
                <w:sz w:val="18"/>
                <w:szCs w:val="18"/>
              </w:rPr>
              <w:t>обученности</w:t>
            </w:r>
            <w:proofErr w:type="spellEnd"/>
            <w:r w:rsidRPr="00314B63">
              <w:rPr>
                <w:b/>
                <w:sz w:val="18"/>
                <w:szCs w:val="18"/>
              </w:rPr>
              <w:t xml:space="preserve"> </w:t>
            </w:r>
          </w:p>
          <w:p w:rsidR="00F57B23" w:rsidRPr="00314B63" w:rsidRDefault="00F57B23" w:rsidP="00240279">
            <w:pPr>
              <w:tabs>
                <w:tab w:val="left" w:pos="2385"/>
              </w:tabs>
              <w:snapToGrid w:val="0"/>
              <w:jc w:val="center"/>
              <w:rPr>
                <w:b/>
                <w:sz w:val="18"/>
                <w:szCs w:val="18"/>
              </w:rPr>
            </w:pPr>
            <w:r w:rsidRPr="00314B63">
              <w:rPr>
                <w:b/>
                <w:sz w:val="18"/>
                <w:szCs w:val="18"/>
              </w:rPr>
              <w:t>студентов</w:t>
            </w:r>
            <w:r>
              <w:rPr>
                <w:b/>
                <w:sz w:val="18"/>
                <w:szCs w:val="18"/>
              </w:rPr>
              <w:t xml:space="preserve"> по дисциплине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B23" w:rsidRPr="00314B63" w:rsidRDefault="00F57B23" w:rsidP="00240279">
            <w:pPr>
              <w:tabs>
                <w:tab w:val="left" w:pos="2385"/>
              </w:tabs>
              <w:snapToGrid w:val="0"/>
              <w:jc w:val="center"/>
              <w:rPr>
                <w:b/>
                <w:sz w:val="18"/>
                <w:szCs w:val="18"/>
              </w:rPr>
            </w:pPr>
            <w:r w:rsidRPr="00314B63">
              <w:rPr>
                <w:b/>
                <w:sz w:val="18"/>
                <w:szCs w:val="18"/>
              </w:rPr>
              <w:t>Количество</w:t>
            </w:r>
          </w:p>
        </w:tc>
      </w:tr>
      <w:tr w:rsidR="00F57B23" w:rsidTr="005E5801"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7B23" w:rsidRPr="00280DA2" w:rsidRDefault="00F57B23" w:rsidP="00240279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  <w:r w:rsidRPr="00280DA2">
              <w:rPr>
                <w:sz w:val="20"/>
                <w:szCs w:val="20"/>
              </w:rPr>
              <w:t xml:space="preserve">Экзамен 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B23" w:rsidRDefault="00F57B23" w:rsidP="00240279">
            <w:pPr>
              <w:tabs>
                <w:tab w:val="left" w:pos="2385"/>
              </w:tabs>
              <w:snapToGrid w:val="0"/>
            </w:pPr>
          </w:p>
        </w:tc>
      </w:tr>
      <w:tr w:rsidR="00F57B23" w:rsidTr="005E5801"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7B23" w:rsidRPr="00280DA2" w:rsidRDefault="00F57B23" w:rsidP="00240279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  <w:r w:rsidRPr="00280DA2">
              <w:rPr>
                <w:sz w:val="20"/>
                <w:szCs w:val="20"/>
              </w:rPr>
              <w:t>Зачет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B23" w:rsidRDefault="0065722C" w:rsidP="00240279">
            <w:pPr>
              <w:tabs>
                <w:tab w:val="left" w:pos="2385"/>
              </w:tabs>
              <w:snapToGrid w:val="0"/>
            </w:pPr>
            <w:r>
              <w:t>1</w:t>
            </w:r>
          </w:p>
        </w:tc>
      </w:tr>
      <w:tr w:rsidR="00F57B23" w:rsidTr="005E5801"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7B23" w:rsidRPr="00280DA2" w:rsidRDefault="00F57B23" w:rsidP="00240279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  <w:r w:rsidRPr="00280DA2">
              <w:rPr>
                <w:sz w:val="20"/>
                <w:szCs w:val="20"/>
              </w:rPr>
              <w:t>Курсовые работы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B23" w:rsidRDefault="00F57B23" w:rsidP="00240279">
            <w:pPr>
              <w:tabs>
                <w:tab w:val="left" w:pos="2385"/>
              </w:tabs>
              <w:snapToGrid w:val="0"/>
            </w:pPr>
          </w:p>
        </w:tc>
      </w:tr>
      <w:tr w:rsidR="00F57B23" w:rsidTr="005E5801"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7B23" w:rsidRPr="00280DA2" w:rsidRDefault="00F57B23" w:rsidP="00240279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  <w:r w:rsidRPr="00280DA2">
              <w:rPr>
                <w:sz w:val="20"/>
                <w:szCs w:val="20"/>
              </w:rPr>
              <w:t>Рефераты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B23" w:rsidRDefault="00F57B23" w:rsidP="00240279">
            <w:pPr>
              <w:tabs>
                <w:tab w:val="left" w:pos="2385"/>
              </w:tabs>
              <w:snapToGrid w:val="0"/>
            </w:pPr>
          </w:p>
        </w:tc>
      </w:tr>
      <w:tr w:rsidR="00F57B23" w:rsidTr="005E5801">
        <w:trPr>
          <w:trHeight w:val="70"/>
        </w:trPr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7B23" w:rsidRPr="00280DA2" w:rsidRDefault="00F57B23" w:rsidP="00240279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  <w:r w:rsidRPr="00280DA2">
              <w:rPr>
                <w:sz w:val="20"/>
                <w:szCs w:val="20"/>
              </w:rPr>
              <w:t>Ведение учебной истории болезни (листа наблюдений за больным)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B23" w:rsidRDefault="00F57B23" w:rsidP="00240279">
            <w:pPr>
              <w:tabs>
                <w:tab w:val="left" w:pos="2385"/>
              </w:tabs>
              <w:snapToGrid w:val="0"/>
            </w:pPr>
          </w:p>
        </w:tc>
      </w:tr>
      <w:tr w:rsidR="00F57B23" w:rsidTr="005E5801"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7B23" w:rsidRPr="00280DA2" w:rsidRDefault="00F57B23" w:rsidP="00240279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  <w:r w:rsidRPr="00280DA2">
              <w:rPr>
                <w:sz w:val="20"/>
                <w:szCs w:val="20"/>
              </w:rPr>
              <w:t xml:space="preserve">Другие формы 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B23" w:rsidRDefault="00F57B23" w:rsidP="00240279">
            <w:pPr>
              <w:tabs>
                <w:tab w:val="left" w:pos="2385"/>
              </w:tabs>
              <w:snapToGrid w:val="0"/>
            </w:pPr>
          </w:p>
        </w:tc>
      </w:tr>
      <w:tr w:rsidR="005460FE" w:rsidTr="005E5801"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460FE" w:rsidRPr="00280DA2" w:rsidRDefault="005460FE" w:rsidP="00240279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0FE" w:rsidRDefault="005460FE" w:rsidP="00240279">
            <w:pPr>
              <w:tabs>
                <w:tab w:val="left" w:pos="2385"/>
              </w:tabs>
              <w:snapToGrid w:val="0"/>
            </w:pPr>
          </w:p>
        </w:tc>
      </w:tr>
      <w:tr w:rsidR="005460FE" w:rsidTr="005E5801"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460FE" w:rsidRPr="00280DA2" w:rsidRDefault="005460FE" w:rsidP="00240279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0FE" w:rsidRDefault="005460FE" w:rsidP="00240279">
            <w:pPr>
              <w:tabs>
                <w:tab w:val="left" w:pos="2385"/>
              </w:tabs>
              <w:snapToGrid w:val="0"/>
            </w:pPr>
          </w:p>
        </w:tc>
      </w:tr>
      <w:tr w:rsidR="005460FE" w:rsidTr="005E5801"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460FE" w:rsidRPr="00280DA2" w:rsidRDefault="005460FE" w:rsidP="00240279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0FE" w:rsidRDefault="005460FE" w:rsidP="00240279">
            <w:pPr>
              <w:tabs>
                <w:tab w:val="left" w:pos="2385"/>
              </w:tabs>
              <w:snapToGrid w:val="0"/>
            </w:pPr>
          </w:p>
        </w:tc>
      </w:tr>
      <w:tr w:rsidR="005460FE" w:rsidTr="005E5801"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460FE" w:rsidRPr="00280DA2" w:rsidRDefault="005460FE" w:rsidP="00240279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0FE" w:rsidRDefault="005460FE" w:rsidP="00240279">
            <w:pPr>
              <w:tabs>
                <w:tab w:val="left" w:pos="2385"/>
              </w:tabs>
              <w:snapToGrid w:val="0"/>
            </w:pPr>
          </w:p>
        </w:tc>
      </w:tr>
    </w:tbl>
    <w:p w:rsidR="00F57B23" w:rsidRDefault="005460FE">
      <w:pPr>
        <w:tabs>
          <w:tab w:val="left" w:pos="2385"/>
        </w:tabs>
      </w:pPr>
      <w:r>
        <w:t>.</w:t>
      </w:r>
    </w:p>
    <w:p w:rsidR="005460FE" w:rsidRDefault="005460FE">
      <w:pPr>
        <w:tabs>
          <w:tab w:val="left" w:pos="2385"/>
        </w:tabs>
      </w:pPr>
      <w:r>
        <w:t>.</w:t>
      </w:r>
    </w:p>
    <w:p w:rsidR="00280DA2" w:rsidRDefault="00280DA2">
      <w:pPr>
        <w:tabs>
          <w:tab w:val="left" w:pos="2385"/>
        </w:tabs>
      </w:pPr>
    </w:p>
    <w:p w:rsidR="00280DA2" w:rsidRDefault="00280DA2">
      <w:pPr>
        <w:tabs>
          <w:tab w:val="left" w:pos="2385"/>
        </w:tabs>
      </w:pPr>
    </w:p>
    <w:p w:rsidR="00280DA2" w:rsidRDefault="00280DA2">
      <w:pPr>
        <w:tabs>
          <w:tab w:val="left" w:pos="2385"/>
        </w:tabs>
      </w:pPr>
    </w:p>
    <w:p w:rsidR="00280DA2" w:rsidRDefault="00280DA2">
      <w:pPr>
        <w:tabs>
          <w:tab w:val="left" w:pos="2385"/>
        </w:tabs>
        <w:sectPr w:rsidR="00280DA2" w:rsidSect="00F57B23">
          <w:type w:val="continuous"/>
          <w:pgSz w:w="11905" w:h="16837"/>
          <w:pgMar w:top="1134" w:right="567" w:bottom="1134" w:left="851" w:header="720" w:footer="709" w:gutter="0"/>
          <w:cols w:num="2" w:space="720" w:equalWidth="0">
            <w:col w:w="4889" w:space="708"/>
            <w:col w:w="4889"/>
          </w:cols>
          <w:docGrid w:linePitch="360"/>
        </w:sectPr>
      </w:pPr>
    </w:p>
    <w:p w:rsidR="001F71BE" w:rsidRDefault="001F71BE" w:rsidP="0065722C">
      <w:pPr>
        <w:tabs>
          <w:tab w:val="left" w:pos="2385"/>
        </w:tabs>
        <w:ind w:firstLine="284"/>
        <w:jc w:val="both"/>
      </w:pPr>
      <w:r>
        <w:lastRenderedPageBreak/>
        <w:t xml:space="preserve">Рабочая  программа по </w:t>
      </w:r>
      <w:r w:rsidR="00F57D65">
        <w:t>дисциплине</w:t>
      </w:r>
      <w:r w:rsidR="0065722C">
        <w:t xml:space="preserve"> Биоэтика</w:t>
      </w:r>
      <w:r w:rsidRPr="00A437D9">
        <w:rPr>
          <w:b/>
        </w:rPr>
        <w:t xml:space="preserve"> </w:t>
      </w:r>
      <w:r>
        <w:t xml:space="preserve">составлена на основании требования Федерального государственного образовательного стандарта высшего профессионального образования утвержденного Министерством </w:t>
      </w:r>
      <w:r w:rsidR="00F57D65">
        <w:t>образования и науки Российской Федерации от «</w:t>
      </w:r>
      <w:r w:rsidR="00B87F71">
        <w:t>17</w:t>
      </w:r>
      <w:r w:rsidR="00F57D65">
        <w:t xml:space="preserve">» </w:t>
      </w:r>
      <w:r w:rsidR="00B87F71">
        <w:t>января</w:t>
      </w:r>
      <w:r w:rsidR="0065722C">
        <w:t xml:space="preserve"> </w:t>
      </w:r>
      <w:r w:rsidR="00F57D65">
        <w:t>20</w:t>
      </w:r>
      <w:r w:rsidR="00B87F71">
        <w:t>1</w:t>
      </w:r>
      <w:r w:rsidR="00F57D65">
        <w:t xml:space="preserve">1 г. № </w:t>
      </w:r>
      <w:r w:rsidR="00B87F71">
        <w:t>3</w:t>
      </w:r>
      <w:r w:rsidR="0065722C">
        <w:t>8</w:t>
      </w:r>
    </w:p>
    <w:p w:rsidR="001F71BE" w:rsidRDefault="001F71BE">
      <w:pPr>
        <w:tabs>
          <w:tab w:val="left" w:pos="7260"/>
        </w:tabs>
      </w:pPr>
    </w:p>
    <w:p w:rsidR="001F71BE" w:rsidRDefault="00280DA2">
      <w:pPr>
        <w:tabs>
          <w:tab w:val="left" w:pos="7260"/>
        </w:tabs>
      </w:pPr>
      <w:r>
        <w:t xml:space="preserve">           </w:t>
      </w:r>
      <w:r w:rsidR="001F71BE">
        <w:t>Рабочую программу разработа</w:t>
      </w:r>
      <w:proofErr w:type="gramStart"/>
      <w:r w:rsidR="001F71BE">
        <w:t>л(</w:t>
      </w:r>
      <w:proofErr w:type="gramEnd"/>
      <w:r w:rsidR="001F71BE">
        <w:t>и)</w:t>
      </w:r>
      <w:r w:rsidR="00EB7374">
        <w:t>:</w:t>
      </w:r>
    </w:p>
    <w:p w:rsidR="00EB7374" w:rsidRDefault="00EB7374">
      <w:pPr>
        <w:tabs>
          <w:tab w:val="left" w:pos="7260"/>
        </w:tabs>
      </w:pPr>
    </w:p>
    <w:tbl>
      <w:tblPr>
        <w:tblW w:w="0" w:type="auto"/>
        <w:tblInd w:w="108" w:type="dxa"/>
        <w:tblLayout w:type="fixed"/>
        <w:tblLook w:val="0000"/>
      </w:tblPr>
      <w:tblGrid>
        <w:gridCol w:w="2256"/>
        <w:gridCol w:w="2523"/>
        <w:gridCol w:w="3301"/>
        <w:gridCol w:w="2147"/>
      </w:tblGrid>
      <w:tr w:rsidR="001F71BE" w:rsidRPr="00EB7374" w:rsidTr="00EB7374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Pr="00EB7374" w:rsidRDefault="00F57D65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3C87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 xml:space="preserve">Ученая степень, </w:t>
            </w:r>
          </w:p>
          <w:p w:rsidR="001F71BE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1BE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Кафедра</w:t>
            </w:r>
          </w:p>
        </w:tc>
      </w:tr>
      <w:tr w:rsidR="001F71BE" w:rsidRPr="00EB7374" w:rsidTr="0065722C">
        <w:trPr>
          <w:trHeight w:val="278"/>
        </w:trPr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1BE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4</w:t>
            </w:r>
          </w:p>
        </w:tc>
      </w:tr>
      <w:tr w:rsidR="001F71BE" w:rsidTr="00EB7374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Default="0065722C">
            <w:pPr>
              <w:tabs>
                <w:tab w:val="left" w:pos="7260"/>
              </w:tabs>
              <w:snapToGrid w:val="0"/>
            </w:pPr>
            <w:proofErr w:type="spellStart"/>
            <w:r>
              <w:t>Жичина</w:t>
            </w:r>
            <w:proofErr w:type="spellEnd"/>
            <w:r>
              <w:t xml:space="preserve">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Default="00764F16" w:rsidP="0065722C">
            <w:pPr>
              <w:tabs>
                <w:tab w:val="left" w:pos="7260"/>
              </w:tabs>
              <w:snapToGrid w:val="0"/>
            </w:pPr>
            <w:r>
              <w:t>с</w:t>
            </w:r>
            <w:r w:rsidR="0065722C">
              <w:t>т. преподаватель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Default="001F71BE">
            <w:pPr>
              <w:tabs>
                <w:tab w:val="left" w:pos="7260"/>
              </w:tabs>
              <w:snapToGrid w:val="0"/>
              <w:jc w:val="center"/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1BE" w:rsidRDefault="0065722C">
            <w:pPr>
              <w:tabs>
                <w:tab w:val="left" w:pos="7260"/>
              </w:tabs>
              <w:snapToGrid w:val="0"/>
            </w:pPr>
            <w:r>
              <w:t>философии НГМУ</w:t>
            </w:r>
          </w:p>
        </w:tc>
      </w:tr>
      <w:tr w:rsidR="00322129" w:rsidTr="00EB7374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2129" w:rsidRDefault="00322129">
            <w:pPr>
              <w:tabs>
                <w:tab w:val="left" w:pos="7260"/>
              </w:tabs>
              <w:snapToGrid w:val="0"/>
            </w:pPr>
            <w:r>
              <w:t>Барбашина Э.В.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2129" w:rsidRDefault="00764F16">
            <w:pPr>
              <w:tabs>
                <w:tab w:val="left" w:pos="7260"/>
              </w:tabs>
              <w:snapToGrid w:val="0"/>
            </w:pPr>
            <w:r>
              <w:t>з</w:t>
            </w:r>
            <w:r w:rsidR="00322129">
              <w:t>ав</w:t>
            </w:r>
            <w:proofErr w:type="gramStart"/>
            <w:r w:rsidR="00322129">
              <w:t>.к</w:t>
            </w:r>
            <w:proofErr w:type="gramEnd"/>
            <w:r w:rsidR="00322129">
              <w:t>афедрой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2129" w:rsidRDefault="00764F16">
            <w:pPr>
              <w:tabs>
                <w:tab w:val="left" w:pos="7260"/>
              </w:tabs>
              <w:snapToGrid w:val="0"/>
              <w:jc w:val="center"/>
            </w:pPr>
            <w:r>
              <w:t>д</w:t>
            </w:r>
            <w:proofErr w:type="gramStart"/>
            <w:r w:rsidR="00322129">
              <w:t>.ф</w:t>
            </w:r>
            <w:proofErr w:type="gramEnd"/>
            <w:r w:rsidR="00322129">
              <w:t>илос.н., профессор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129" w:rsidRDefault="00322129" w:rsidP="00AD531A">
            <w:pPr>
              <w:tabs>
                <w:tab w:val="left" w:pos="7260"/>
              </w:tabs>
              <w:snapToGrid w:val="0"/>
            </w:pPr>
            <w:r>
              <w:t>философии НГМУ</w:t>
            </w:r>
          </w:p>
        </w:tc>
      </w:tr>
    </w:tbl>
    <w:p w:rsidR="001F71BE" w:rsidRDefault="001F71BE">
      <w:pPr>
        <w:tabs>
          <w:tab w:val="left" w:pos="7260"/>
        </w:tabs>
      </w:pPr>
    </w:p>
    <w:p w:rsidR="001F71BE" w:rsidRDefault="00280DA2">
      <w:pPr>
        <w:tabs>
          <w:tab w:val="left" w:pos="7260"/>
        </w:tabs>
      </w:pPr>
      <w:r>
        <w:t xml:space="preserve">          </w:t>
      </w:r>
      <w:r w:rsidR="001F71BE">
        <w:t>Рецензенты</w:t>
      </w:r>
    </w:p>
    <w:p w:rsidR="001F71BE" w:rsidRDefault="001F71BE">
      <w:pPr>
        <w:tabs>
          <w:tab w:val="left" w:pos="7260"/>
        </w:tabs>
      </w:pPr>
    </w:p>
    <w:tbl>
      <w:tblPr>
        <w:tblW w:w="0" w:type="auto"/>
        <w:tblInd w:w="108" w:type="dxa"/>
        <w:tblLayout w:type="fixed"/>
        <w:tblLook w:val="0000"/>
      </w:tblPr>
      <w:tblGrid>
        <w:gridCol w:w="2315"/>
        <w:gridCol w:w="2520"/>
        <w:gridCol w:w="3245"/>
        <w:gridCol w:w="2138"/>
      </w:tblGrid>
      <w:tr w:rsidR="001F71BE" w:rsidRPr="00EB7374" w:rsidTr="00EB7374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Фамилия И.О.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3C87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 xml:space="preserve">Ученая степень, </w:t>
            </w:r>
          </w:p>
          <w:p w:rsidR="001F71BE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ученое звание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1BE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Кафедра</w:t>
            </w:r>
          </w:p>
        </w:tc>
      </w:tr>
      <w:tr w:rsidR="001F71BE" w:rsidRPr="00EB7374" w:rsidTr="00EB7374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1BE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4</w:t>
            </w:r>
          </w:p>
        </w:tc>
      </w:tr>
      <w:tr w:rsidR="0061342D" w:rsidTr="00EB7374">
        <w:trPr>
          <w:trHeight w:val="201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342D" w:rsidRDefault="0061342D" w:rsidP="00E566DD">
            <w:pPr>
              <w:tabs>
                <w:tab w:val="left" w:pos="7260"/>
              </w:tabs>
              <w:snapToGrid w:val="0"/>
            </w:pPr>
            <w:proofErr w:type="spellStart"/>
            <w:r>
              <w:t>Караськов</w:t>
            </w:r>
            <w:proofErr w:type="spellEnd"/>
            <w:r>
              <w:t xml:space="preserve"> М.И.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342D" w:rsidRDefault="0061342D" w:rsidP="00E566DD">
            <w:pPr>
              <w:tabs>
                <w:tab w:val="left" w:pos="7260"/>
              </w:tabs>
              <w:snapToGrid w:val="0"/>
            </w:pPr>
            <w:r>
              <w:t xml:space="preserve">Директор Новосибирского НИИ ПК им.Е.Н. Мешалкина, главный </w:t>
            </w:r>
            <w:proofErr w:type="spellStart"/>
            <w:proofErr w:type="gramStart"/>
            <w:r>
              <w:t>сердечно-сосудистый</w:t>
            </w:r>
            <w:proofErr w:type="spellEnd"/>
            <w:proofErr w:type="gramEnd"/>
            <w:r>
              <w:t xml:space="preserve"> хирург </w:t>
            </w:r>
            <w:proofErr w:type="spellStart"/>
            <w:r>
              <w:t>СибФО</w:t>
            </w:r>
            <w:proofErr w:type="spellEnd"/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342D" w:rsidRDefault="0061342D" w:rsidP="00E566DD">
            <w:pPr>
              <w:tabs>
                <w:tab w:val="left" w:pos="7260"/>
              </w:tabs>
              <w:snapToGrid w:val="0"/>
            </w:pPr>
            <w:r>
              <w:t xml:space="preserve">академик РАЕН, </w:t>
            </w:r>
            <w:proofErr w:type="spellStart"/>
            <w:r>
              <w:t>д</w:t>
            </w:r>
            <w:proofErr w:type="gramStart"/>
            <w:r>
              <w:t>.м</w:t>
            </w:r>
            <w:proofErr w:type="gramEnd"/>
            <w:r>
              <w:t>ед.н</w:t>
            </w:r>
            <w:proofErr w:type="spellEnd"/>
            <w:r>
              <w:t>., профессор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342D" w:rsidRDefault="0061342D" w:rsidP="00E566DD">
            <w:pPr>
              <w:tabs>
                <w:tab w:val="left" w:pos="7260"/>
              </w:tabs>
            </w:pPr>
          </w:p>
        </w:tc>
      </w:tr>
      <w:tr w:rsidR="0061342D" w:rsidTr="00EB7374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342D" w:rsidRDefault="0061342D" w:rsidP="00E566DD">
            <w:pPr>
              <w:tabs>
                <w:tab w:val="left" w:pos="7260"/>
              </w:tabs>
              <w:snapToGrid w:val="0"/>
            </w:pPr>
            <w:proofErr w:type="spellStart"/>
            <w:r>
              <w:t>Захарьян</w:t>
            </w:r>
            <w:proofErr w:type="spellEnd"/>
            <w:r>
              <w:t xml:space="preserve"> А.Г.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342D" w:rsidRDefault="0061342D" w:rsidP="00E566DD">
            <w:pPr>
              <w:tabs>
                <w:tab w:val="left" w:pos="7260"/>
              </w:tabs>
              <w:snapToGrid w:val="0"/>
            </w:pPr>
            <w:r>
              <w:t>Главный эксперт по НСО ФГУ «Главного бюро МСЭ»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342D" w:rsidRDefault="0061342D" w:rsidP="00E566DD">
            <w:pPr>
              <w:tabs>
                <w:tab w:val="left" w:pos="7260"/>
              </w:tabs>
              <w:snapToGrid w:val="0"/>
            </w:pPr>
            <w:proofErr w:type="spellStart"/>
            <w:r>
              <w:t>д</w:t>
            </w:r>
            <w:proofErr w:type="gramStart"/>
            <w:r>
              <w:t>.м</w:t>
            </w:r>
            <w:proofErr w:type="gramEnd"/>
            <w:r>
              <w:t>ед.н</w:t>
            </w:r>
            <w:proofErr w:type="spellEnd"/>
            <w:r>
              <w:t>., профессор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342D" w:rsidRDefault="0061342D" w:rsidP="00E566DD">
            <w:pPr>
              <w:tabs>
                <w:tab w:val="left" w:pos="7260"/>
              </w:tabs>
            </w:pPr>
          </w:p>
        </w:tc>
      </w:tr>
    </w:tbl>
    <w:p w:rsidR="001F71BE" w:rsidRDefault="001F71BE">
      <w:pPr>
        <w:tabs>
          <w:tab w:val="left" w:pos="7260"/>
        </w:tabs>
      </w:pPr>
    </w:p>
    <w:p w:rsidR="00764F16" w:rsidRDefault="00280DA2">
      <w:pPr>
        <w:tabs>
          <w:tab w:val="left" w:pos="7260"/>
        </w:tabs>
      </w:pPr>
      <w:r>
        <w:t xml:space="preserve">        </w:t>
      </w:r>
      <w:r w:rsidR="001F71BE">
        <w:t xml:space="preserve">Рабочая программа рассмотрена и одобрена  на заседании кафедры </w:t>
      </w:r>
      <w:r w:rsidR="003B7274">
        <w:t>философии</w:t>
      </w:r>
    </w:p>
    <w:p w:rsidR="001F71BE" w:rsidRDefault="001F71BE">
      <w:pPr>
        <w:tabs>
          <w:tab w:val="left" w:pos="7260"/>
        </w:tabs>
      </w:pPr>
      <w:r>
        <w:t>Протокол №</w:t>
      </w:r>
      <w:r w:rsidR="00764F16">
        <w:t xml:space="preserve"> </w:t>
      </w:r>
      <w:r w:rsidR="003B7274">
        <w:t>9</w:t>
      </w:r>
      <w:r w:rsidR="00764F16">
        <w:t xml:space="preserve"> </w:t>
      </w:r>
      <w:r>
        <w:t>от «</w:t>
      </w:r>
      <w:r w:rsidR="003B7274">
        <w:t>16</w:t>
      </w:r>
      <w:r>
        <w:t xml:space="preserve">» </w:t>
      </w:r>
      <w:r w:rsidR="003B7274">
        <w:t>мая</w:t>
      </w:r>
      <w:r>
        <w:t>20</w:t>
      </w:r>
      <w:r w:rsidR="003B7274">
        <w:t>11</w:t>
      </w:r>
      <w:r w:rsidR="00A955B0">
        <w:t xml:space="preserve"> г.</w:t>
      </w:r>
    </w:p>
    <w:p w:rsidR="001F71BE" w:rsidRDefault="001F71BE">
      <w:pPr>
        <w:tabs>
          <w:tab w:val="left" w:pos="7260"/>
        </w:tabs>
      </w:pPr>
      <w:r>
        <w:t xml:space="preserve">Зав. кафедрой  </w:t>
      </w:r>
      <w:r w:rsidR="003B7274">
        <w:t>Барбашина Э.В.</w:t>
      </w:r>
    </w:p>
    <w:p w:rsidR="001F71BE" w:rsidRDefault="001F71BE">
      <w:pPr>
        <w:tabs>
          <w:tab w:val="left" w:pos="7260"/>
        </w:tabs>
      </w:pPr>
    </w:p>
    <w:p w:rsidR="001F71BE" w:rsidRDefault="00280DA2">
      <w:pPr>
        <w:tabs>
          <w:tab w:val="left" w:pos="7260"/>
        </w:tabs>
      </w:pPr>
      <w:r>
        <w:t xml:space="preserve">       </w:t>
      </w:r>
      <w:r w:rsidR="001F71BE">
        <w:t xml:space="preserve">Рабочая программа рассмотрена и одобрена </w:t>
      </w:r>
      <w:r w:rsidR="00A955B0">
        <w:t xml:space="preserve">на заседании </w:t>
      </w:r>
      <w:r w:rsidR="001F71BE">
        <w:t>цикловой методической комисси</w:t>
      </w:r>
      <w:r w:rsidR="00A955B0">
        <w:t xml:space="preserve">и </w:t>
      </w:r>
      <w:r w:rsidR="003B7274">
        <w:t>по лингвистическим и гуманитарным дисциплинам</w:t>
      </w:r>
    </w:p>
    <w:p w:rsidR="001F71BE" w:rsidRDefault="001F71BE">
      <w:pPr>
        <w:tabs>
          <w:tab w:val="left" w:pos="7260"/>
        </w:tabs>
      </w:pPr>
      <w:r>
        <w:t>Протокол №</w:t>
      </w:r>
      <w:r w:rsidR="00764F16">
        <w:t xml:space="preserve"> </w:t>
      </w:r>
      <w:r w:rsidR="003B7274">
        <w:t>5</w:t>
      </w:r>
      <w:r w:rsidR="00764F16">
        <w:t xml:space="preserve"> </w:t>
      </w:r>
      <w:r>
        <w:t>от «</w:t>
      </w:r>
      <w:r w:rsidR="003B7274">
        <w:t>8</w:t>
      </w:r>
      <w:r>
        <w:t xml:space="preserve">» </w:t>
      </w:r>
      <w:r w:rsidR="003B7274">
        <w:t xml:space="preserve">июня </w:t>
      </w:r>
      <w:r>
        <w:t>20</w:t>
      </w:r>
      <w:r w:rsidR="003B7274">
        <w:t>11</w:t>
      </w:r>
      <w:r w:rsidR="00A907F1">
        <w:t xml:space="preserve"> г.</w:t>
      </w:r>
    </w:p>
    <w:p w:rsidR="001F71BE" w:rsidRDefault="001F71BE">
      <w:pPr>
        <w:tabs>
          <w:tab w:val="left" w:pos="7260"/>
        </w:tabs>
      </w:pPr>
      <w:r>
        <w:t>Председатель ЦМК</w:t>
      </w:r>
      <w:r w:rsidR="003B7274">
        <w:t xml:space="preserve"> Извекова Т.Ф.</w:t>
      </w:r>
    </w:p>
    <w:p w:rsidR="001F71BE" w:rsidRPr="00241CE6" w:rsidRDefault="001F71BE">
      <w:pPr>
        <w:jc w:val="center"/>
      </w:pPr>
    </w:p>
    <w:p w:rsidR="001F71BE" w:rsidRPr="00241CE6" w:rsidRDefault="001F71BE">
      <w:pPr>
        <w:jc w:val="center"/>
      </w:pPr>
    </w:p>
    <w:p w:rsidR="00034985" w:rsidRPr="00241CE6" w:rsidRDefault="00034985">
      <w:pPr>
        <w:jc w:val="center"/>
      </w:pPr>
    </w:p>
    <w:p w:rsidR="0065722C" w:rsidRPr="00241CE6" w:rsidRDefault="0065722C">
      <w:pPr>
        <w:jc w:val="center"/>
      </w:pPr>
    </w:p>
    <w:p w:rsidR="0065722C" w:rsidRPr="00241CE6" w:rsidRDefault="0065722C">
      <w:pPr>
        <w:jc w:val="center"/>
      </w:pPr>
    </w:p>
    <w:p w:rsidR="0065722C" w:rsidRPr="00241CE6" w:rsidRDefault="0065722C">
      <w:pPr>
        <w:jc w:val="center"/>
      </w:pPr>
    </w:p>
    <w:p w:rsidR="0065722C" w:rsidRPr="00241CE6" w:rsidRDefault="0065722C">
      <w:pPr>
        <w:jc w:val="center"/>
      </w:pPr>
    </w:p>
    <w:p w:rsidR="0065722C" w:rsidRPr="00241CE6" w:rsidRDefault="0065722C">
      <w:pPr>
        <w:jc w:val="center"/>
      </w:pPr>
    </w:p>
    <w:p w:rsidR="0065722C" w:rsidRPr="00241CE6" w:rsidRDefault="0065722C">
      <w:pPr>
        <w:jc w:val="center"/>
      </w:pPr>
    </w:p>
    <w:p w:rsidR="0065722C" w:rsidRDefault="0065722C">
      <w:pPr>
        <w:jc w:val="center"/>
      </w:pPr>
    </w:p>
    <w:p w:rsidR="00241CE6" w:rsidRDefault="00241CE6">
      <w:pPr>
        <w:jc w:val="center"/>
      </w:pPr>
    </w:p>
    <w:p w:rsidR="00241CE6" w:rsidRDefault="00241CE6">
      <w:pPr>
        <w:jc w:val="center"/>
      </w:pPr>
    </w:p>
    <w:p w:rsidR="00241CE6" w:rsidRPr="00241CE6" w:rsidRDefault="00241CE6">
      <w:pPr>
        <w:jc w:val="center"/>
      </w:pPr>
    </w:p>
    <w:p w:rsidR="0065722C" w:rsidRPr="00241CE6" w:rsidRDefault="0065722C">
      <w:pPr>
        <w:jc w:val="center"/>
      </w:pPr>
    </w:p>
    <w:p w:rsidR="0065722C" w:rsidRPr="00241CE6" w:rsidRDefault="0065722C">
      <w:pPr>
        <w:jc w:val="center"/>
      </w:pPr>
    </w:p>
    <w:p w:rsidR="0065722C" w:rsidRPr="00241CE6" w:rsidRDefault="0065722C">
      <w:pPr>
        <w:jc w:val="center"/>
      </w:pPr>
    </w:p>
    <w:p w:rsidR="0065722C" w:rsidRPr="00241CE6" w:rsidRDefault="0065722C">
      <w:pPr>
        <w:jc w:val="center"/>
      </w:pPr>
    </w:p>
    <w:p w:rsidR="001F71BE" w:rsidRPr="001D42AD" w:rsidRDefault="00A907F1">
      <w:pPr>
        <w:jc w:val="center"/>
        <w:rPr>
          <w:b/>
          <w:sz w:val="28"/>
          <w:szCs w:val="28"/>
        </w:rPr>
      </w:pPr>
      <w:r w:rsidRPr="001D42AD">
        <w:rPr>
          <w:b/>
          <w:sz w:val="28"/>
          <w:szCs w:val="28"/>
        </w:rPr>
        <w:t>Содержание</w:t>
      </w:r>
    </w:p>
    <w:p w:rsidR="001F71BE" w:rsidRDefault="001F71BE">
      <w:pPr>
        <w:ind w:firstLine="709"/>
      </w:pP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92"/>
        <w:gridCol w:w="6095"/>
        <w:gridCol w:w="992"/>
      </w:tblGrid>
      <w:tr w:rsidR="001D42AD" w:rsidRPr="001D42AD" w:rsidTr="00B83C32">
        <w:tc>
          <w:tcPr>
            <w:tcW w:w="992" w:type="dxa"/>
          </w:tcPr>
          <w:p w:rsidR="001D42AD" w:rsidRPr="00C75BB3" w:rsidRDefault="001D42AD" w:rsidP="00B83C32">
            <w:pPr>
              <w:jc w:val="center"/>
            </w:pPr>
            <w:r w:rsidRPr="00C75BB3">
              <w:t xml:space="preserve">№ </w:t>
            </w:r>
            <w:proofErr w:type="spellStart"/>
            <w:proofErr w:type="gramStart"/>
            <w:r w:rsidRPr="00C75BB3">
              <w:t>п</w:t>
            </w:r>
            <w:proofErr w:type="spellEnd"/>
            <w:proofErr w:type="gramEnd"/>
            <w:r w:rsidRPr="00C75BB3">
              <w:t>/</w:t>
            </w:r>
            <w:proofErr w:type="spellStart"/>
            <w:r w:rsidRPr="00C75BB3">
              <w:t>п</w:t>
            </w:r>
            <w:proofErr w:type="spellEnd"/>
          </w:p>
        </w:tc>
        <w:tc>
          <w:tcPr>
            <w:tcW w:w="6095" w:type="dxa"/>
          </w:tcPr>
          <w:p w:rsidR="001D42AD" w:rsidRPr="00C75BB3" w:rsidRDefault="001D42AD" w:rsidP="005D52B0"/>
        </w:tc>
        <w:tc>
          <w:tcPr>
            <w:tcW w:w="992" w:type="dxa"/>
          </w:tcPr>
          <w:p w:rsidR="001D42AD" w:rsidRPr="00C75BB3" w:rsidRDefault="001D42AD" w:rsidP="005D52B0">
            <w:r w:rsidRPr="00C75BB3">
              <w:t>Стр.</w:t>
            </w:r>
          </w:p>
        </w:tc>
      </w:tr>
      <w:tr w:rsidR="001D42AD" w:rsidRPr="001D42AD" w:rsidTr="00B83C32">
        <w:tc>
          <w:tcPr>
            <w:tcW w:w="992" w:type="dxa"/>
          </w:tcPr>
          <w:p w:rsidR="001D42AD" w:rsidRPr="00C75BB3" w:rsidRDefault="001D42AD" w:rsidP="00B83C32">
            <w:pPr>
              <w:jc w:val="center"/>
            </w:pPr>
            <w:r w:rsidRPr="00C75BB3">
              <w:t>1.</w:t>
            </w:r>
          </w:p>
        </w:tc>
        <w:tc>
          <w:tcPr>
            <w:tcW w:w="6095" w:type="dxa"/>
          </w:tcPr>
          <w:p w:rsidR="001D42AD" w:rsidRPr="00C75BB3" w:rsidRDefault="001D42AD" w:rsidP="005D52B0">
            <w:r w:rsidRPr="00C75BB3">
              <w:t>Паспорт дисциплины</w:t>
            </w:r>
          </w:p>
        </w:tc>
        <w:tc>
          <w:tcPr>
            <w:tcW w:w="992" w:type="dxa"/>
          </w:tcPr>
          <w:p w:rsidR="001D42AD" w:rsidRPr="00C75BB3" w:rsidRDefault="00BA189C" w:rsidP="005D52B0">
            <w:r>
              <w:t>4</w:t>
            </w:r>
          </w:p>
        </w:tc>
      </w:tr>
      <w:tr w:rsidR="001D42AD" w:rsidRPr="001D42AD" w:rsidTr="00B83C32">
        <w:tc>
          <w:tcPr>
            <w:tcW w:w="992" w:type="dxa"/>
          </w:tcPr>
          <w:p w:rsidR="001D42AD" w:rsidRPr="00C75BB3" w:rsidRDefault="001D42AD" w:rsidP="00B83C32">
            <w:pPr>
              <w:jc w:val="center"/>
            </w:pPr>
            <w:r w:rsidRPr="00C75BB3">
              <w:t>2.</w:t>
            </w:r>
          </w:p>
        </w:tc>
        <w:tc>
          <w:tcPr>
            <w:tcW w:w="6095" w:type="dxa"/>
          </w:tcPr>
          <w:p w:rsidR="001D42AD" w:rsidRPr="00C75BB3" w:rsidRDefault="001D42AD" w:rsidP="005D52B0">
            <w:r w:rsidRPr="00C75BB3">
              <w:t>Содержание дисциплины</w:t>
            </w:r>
          </w:p>
        </w:tc>
        <w:tc>
          <w:tcPr>
            <w:tcW w:w="992" w:type="dxa"/>
          </w:tcPr>
          <w:p w:rsidR="001D42AD" w:rsidRPr="00C75BB3" w:rsidRDefault="00BA189C" w:rsidP="005D52B0">
            <w:r>
              <w:t>6</w:t>
            </w:r>
          </w:p>
        </w:tc>
      </w:tr>
      <w:tr w:rsidR="001D42AD" w:rsidRPr="001D42AD" w:rsidTr="00B83C32">
        <w:tc>
          <w:tcPr>
            <w:tcW w:w="992" w:type="dxa"/>
          </w:tcPr>
          <w:p w:rsidR="001D42AD" w:rsidRPr="00C75BB3" w:rsidRDefault="001D42AD" w:rsidP="00B83C32">
            <w:pPr>
              <w:jc w:val="center"/>
            </w:pPr>
            <w:r w:rsidRPr="00C75BB3">
              <w:t>2.1.</w:t>
            </w:r>
          </w:p>
        </w:tc>
        <w:tc>
          <w:tcPr>
            <w:tcW w:w="6095" w:type="dxa"/>
          </w:tcPr>
          <w:p w:rsidR="001D42AD" w:rsidRPr="00C75BB3" w:rsidRDefault="001D42AD" w:rsidP="005D52B0">
            <w:r w:rsidRPr="00C75BB3">
              <w:t>Учебно-тематический план</w:t>
            </w:r>
          </w:p>
        </w:tc>
        <w:tc>
          <w:tcPr>
            <w:tcW w:w="992" w:type="dxa"/>
          </w:tcPr>
          <w:p w:rsidR="001D42AD" w:rsidRPr="00C75BB3" w:rsidRDefault="00BA189C" w:rsidP="005D52B0">
            <w:r>
              <w:t>6</w:t>
            </w:r>
          </w:p>
        </w:tc>
      </w:tr>
      <w:tr w:rsidR="001D42AD" w:rsidRPr="001D42AD" w:rsidTr="00B83C32">
        <w:tc>
          <w:tcPr>
            <w:tcW w:w="992" w:type="dxa"/>
          </w:tcPr>
          <w:p w:rsidR="001D42AD" w:rsidRPr="00C75BB3" w:rsidRDefault="001D42AD" w:rsidP="00B83C32">
            <w:pPr>
              <w:jc w:val="center"/>
            </w:pPr>
            <w:r w:rsidRPr="00C75BB3">
              <w:t>2.2.</w:t>
            </w:r>
          </w:p>
        </w:tc>
        <w:tc>
          <w:tcPr>
            <w:tcW w:w="6095" w:type="dxa"/>
          </w:tcPr>
          <w:p w:rsidR="001D42AD" w:rsidRPr="00C75BB3" w:rsidRDefault="001D42AD" w:rsidP="005D52B0">
            <w:r w:rsidRPr="00C75BB3">
              <w:t>Содержание лекционного курса дисциплины</w:t>
            </w:r>
          </w:p>
        </w:tc>
        <w:tc>
          <w:tcPr>
            <w:tcW w:w="992" w:type="dxa"/>
          </w:tcPr>
          <w:p w:rsidR="001D42AD" w:rsidRPr="00C75BB3" w:rsidRDefault="00BA189C" w:rsidP="005D52B0">
            <w:r>
              <w:t>7</w:t>
            </w:r>
          </w:p>
        </w:tc>
      </w:tr>
      <w:tr w:rsidR="001D42AD" w:rsidRPr="001D42AD" w:rsidTr="00B83C32">
        <w:tc>
          <w:tcPr>
            <w:tcW w:w="992" w:type="dxa"/>
          </w:tcPr>
          <w:p w:rsidR="001D42AD" w:rsidRPr="00C75BB3" w:rsidRDefault="001D42AD" w:rsidP="00B83C32">
            <w:pPr>
              <w:jc w:val="center"/>
            </w:pPr>
            <w:r w:rsidRPr="00C75BB3">
              <w:t>2.3.</w:t>
            </w:r>
          </w:p>
        </w:tc>
        <w:tc>
          <w:tcPr>
            <w:tcW w:w="6095" w:type="dxa"/>
          </w:tcPr>
          <w:p w:rsidR="001D42AD" w:rsidRPr="00C75BB3" w:rsidRDefault="001D42AD" w:rsidP="005D52B0">
            <w:r w:rsidRPr="00C75BB3">
              <w:t>Содержание семинарских занятий</w:t>
            </w:r>
          </w:p>
        </w:tc>
        <w:tc>
          <w:tcPr>
            <w:tcW w:w="992" w:type="dxa"/>
          </w:tcPr>
          <w:p w:rsidR="001D42AD" w:rsidRPr="00C75BB3" w:rsidRDefault="00BA189C" w:rsidP="005D52B0">
            <w:r>
              <w:t>7</w:t>
            </w:r>
          </w:p>
        </w:tc>
      </w:tr>
      <w:tr w:rsidR="001D42AD" w:rsidRPr="001D42AD" w:rsidTr="00B83C32">
        <w:tc>
          <w:tcPr>
            <w:tcW w:w="992" w:type="dxa"/>
          </w:tcPr>
          <w:p w:rsidR="001D42AD" w:rsidRPr="00C75BB3" w:rsidRDefault="001D42AD" w:rsidP="00B83C32">
            <w:pPr>
              <w:jc w:val="center"/>
            </w:pPr>
            <w:r w:rsidRPr="00C75BB3">
              <w:t>2.4.</w:t>
            </w:r>
          </w:p>
        </w:tc>
        <w:tc>
          <w:tcPr>
            <w:tcW w:w="6095" w:type="dxa"/>
          </w:tcPr>
          <w:p w:rsidR="001D42AD" w:rsidRPr="00C75BB3" w:rsidRDefault="001D42AD" w:rsidP="005D52B0">
            <w:r w:rsidRPr="00C75BB3">
              <w:t>Содержание лабораторных занятий</w:t>
            </w:r>
          </w:p>
        </w:tc>
        <w:tc>
          <w:tcPr>
            <w:tcW w:w="992" w:type="dxa"/>
          </w:tcPr>
          <w:p w:rsidR="001D42AD" w:rsidRPr="00C75BB3" w:rsidRDefault="00BA189C" w:rsidP="005D52B0">
            <w:r>
              <w:t>9</w:t>
            </w:r>
          </w:p>
        </w:tc>
      </w:tr>
      <w:tr w:rsidR="001D42AD" w:rsidRPr="001D42AD" w:rsidTr="00B83C32">
        <w:tc>
          <w:tcPr>
            <w:tcW w:w="992" w:type="dxa"/>
          </w:tcPr>
          <w:p w:rsidR="001D42AD" w:rsidRPr="00C75BB3" w:rsidRDefault="001D42AD" w:rsidP="00B83C32">
            <w:pPr>
              <w:jc w:val="center"/>
            </w:pPr>
            <w:r w:rsidRPr="00C75BB3">
              <w:t>2.5.</w:t>
            </w:r>
          </w:p>
        </w:tc>
        <w:tc>
          <w:tcPr>
            <w:tcW w:w="6095" w:type="dxa"/>
          </w:tcPr>
          <w:p w:rsidR="001D42AD" w:rsidRPr="00C75BB3" w:rsidRDefault="001D42AD" w:rsidP="005D52B0">
            <w:r w:rsidRPr="00C75BB3">
              <w:t>Содержание практических занятий</w:t>
            </w:r>
          </w:p>
        </w:tc>
        <w:tc>
          <w:tcPr>
            <w:tcW w:w="992" w:type="dxa"/>
          </w:tcPr>
          <w:p w:rsidR="001D42AD" w:rsidRPr="00C75BB3" w:rsidRDefault="00BA189C" w:rsidP="005D52B0">
            <w:r>
              <w:t>9</w:t>
            </w:r>
          </w:p>
        </w:tc>
      </w:tr>
      <w:tr w:rsidR="001D42AD" w:rsidRPr="001D42AD" w:rsidTr="00B83C32">
        <w:tc>
          <w:tcPr>
            <w:tcW w:w="992" w:type="dxa"/>
          </w:tcPr>
          <w:p w:rsidR="001D42AD" w:rsidRPr="00C75BB3" w:rsidRDefault="001D42AD" w:rsidP="00B83C32">
            <w:pPr>
              <w:jc w:val="center"/>
            </w:pPr>
            <w:r w:rsidRPr="00C75BB3">
              <w:t>2.6.</w:t>
            </w:r>
          </w:p>
        </w:tc>
        <w:tc>
          <w:tcPr>
            <w:tcW w:w="6095" w:type="dxa"/>
          </w:tcPr>
          <w:p w:rsidR="001D42AD" w:rsidRPr="00C75BB3" w:rsidRDefault="001D42AD" w:rsidP="005D52B0">
            <w:r w:rsidRPr="00C75BB3">
              <w:t>Программа самостоятельной работы студентов</w:t>
            </w:r>
          </w:p>
        </w:tc>
        <w:tc>
          <w:tcPr>
            <w:tcW w:w="992" w:type="dxa"/>
          </w:tcPr>
          <w:p w:rsidR="001D42AD" w:rsidRPr="00C75BB3" w:rsidRDefault="00BA189C" w:rsidP="005D52B0">
            <w:r>
              <w:t>9</w:t>
            </w:r>
          </w:p>
        </w:tc>
      </w:tr>
      <w:tr w:rsidR="001D42AD" w:rsidRPr="001D42AD" w:rsidTr="00B83C32">
        <w:tc>
          <w:tcPr>
            <w:tcW w:w="992" w:type="dxa"/>
          </w:tcPr>
          <w:p w:rsidR="001D42AD" w:rsidRPr="00C75BB3" w:rsidRDefault="001D42AD" w:rsidP="00B83C32">
            <w:pPr>
              <w:jc w:val="center"/>
            </w:pPr>
            <w:r w:rsidRPr="00C75BB3">
              <w:t>2.7.</w:t>
            </w:r>
          </w:p>
        </w:tc>
        <w:tc>
          <w:tcPr>
            <w:tcW w:w="6095" w:type="dxa"/>
          </w:tcPr>
          <w:p w:rsidR="001D42AD" w:rsidRPr="00C75BB3" w:rsidRDefault="001D42AD" w:rsidP="005D52B0">
            <w:r w:rsidRPr="00C75BB3">
              <w:t>Курсовые работы</w:t>
            </w:r>
          </w:p>
        </w:tc>
        <w:tc>
          <w:tcPr>
            <w:tcW w:w="992" w:type="dxa"/>
          </w:tcPr>
          <w:p w:rsidR="001D42AD" w:rsidRPr="00C75BB3" w:rsidRDefault="00BA189C" w:rsidP="005D52B0">
            <w:r>
              <w:t>10</w:t>
            </w:r>
          </w:p>
        </w:tc>
      </w:tr>
      <w:tr w:rsidR="001D42AD" w:rsidRPr="001D42AD" w:rsidTr="00B83C32">
        <w:tc>
          <w:tcPr>
            <w:tcW w:w="992" w:type="dxa"/>
          </w:tcPr>
          <w:p w:rsidR="001D42AD" w:rsidRPr="00C75BB3" w:rsidRDefault="001D42AD" w:rsidP="00B83C32">
            <w:pPr>
              <w:jc w:val="center"/>
            </w:pPr>
            <w:r w:rsidRPr="00C75BB3">
              <w:t>3.</w:t>
            </w:r>
          </w:p>
        </w:tc>
        <w:tc>
          <w:tcPr>
            <w:tcW w:w="6095" w:type="dxa"/>
          </w:tcPr>
          <w:p w:rsidR="001D42AD" w:rsidRPr="00C75BB3" w:rsidRDefault="001D42AD" w:rsidP="00B83C32">
            <w:pPr>
              <w:jc w:val="both"/>
            </w:pPr>
            <w:r w:rsidRPr="00C75BB3">
              <w:t>Требования к условиям реализации рабочей программы</w:t>
            </w:r>
          </w:p>
        </w:tc>
        <w:tc>
          <w:tcPr>
            <w:tcW w:w="992" w:type="dxa"/>
          </w:tcPr>
          <w:p w:rsidR="001D42AD" w:rsidRPr="00C75BB3" w:rsidRDefault="00BA189C" w:rsidP="00B83C32">
            <w:pPr>
              <w:jc w:val="both"/>
            </w:pPr>
            <w:r>
              <w:t>10</w:t>
            </w:r>
          </w:p>
        </w:tc>
      </w:tr>
      <w:tr w:rsidR="001D42AD" w:rsidRPr="00B83C32" w:rsidTr="00B83C32">
        <w:tc>
          <w:tcPr>
            <w:tcW w:w="992" w:type="dxa"/>
          </w:tcPr>
          <w:p w:rsidR="001D42AD" w:rsidRPr="00C75BB3" w:rsidRDefault="001D42AD" w:rsidP="00B83C32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</w:rPr>
            </w:pPr>
            <w:r w:rsidRPr="00C75BB3">
              <w:rPr>
                <w:color w:val="auto"/>
              </w:rPr>
              <w:t>3.1.</w:t>
            </w:r>
          </w:p>
        </w:tc>
        <w:tc>
          <w:tcPr>
            <w:tcW w:w="6095" w:type="dxa"/>
          </w:tcPr>
          <w:p w:rsidR="001D42AD" w:rsidRPr="00C75BB3" w:rsidRDefault="001D42AD" w:rsidP="00B83C32">
            <w:pPr>
              <w:pStyle w:val="WW-"/>
              <w:tabs>
                <w:tab w:val="num" w:pos="502"/>
              </w:tabs>
              <w:spacing w:line="240" w:lineRule="auto"/>
              <w:rPr>
                <w:i/>
                <w:color w:val="auto"/>
              </w:rPr>
            </w:pPr>
            <w:r w:rsidRPr="00C75BB3">
              <w:rPr>
                <w:color w:val="auto"/>
              </w:rPr>
              <w:t>Особенности организации учебного процесса</w:t>
            </w:r>
            <w:r w:rsidRPr="00C75BB3">
              <w:rPr>
                <w:i/>
                <w:color w:val="auto"/>
              </w:rPr>
              <w:t xml:space="preserve"> </w:t>
            </w:r>
          </w:p>
        </w:tc>
        <w:tc>
          <w:tcPr>
            <w:tcW w:w="992" w:type="dxa"/>
          </w:tcPr>
          <w:p w:rsidR="001D42AD" w:rsidRPr="00C75BB3" w:rsidRDefault="00BA189C" w:rsidP="00B83C32">
            <w:pPr>
              <w:pStyle w:val="WW-"/>
              <w:tabs>
                <w:tab w:val="num" w:pos="502"/>
              </w:tabs>
              <w:spacing w:line="240" w:lineRule="auto"/>
              <w:rPr>
                <w:color w:val="auto"/>
              </w:rPr>
            </w:pPr>
            <w:r>
              <w:rPr>
                <w:color w:val="auto"/>
              </w:rPr>
              <w:t>10</w:t>
            </w:r>
          </w:p>
        </w:tc>
      </w:tr>
      <w:tr w:rsidR="001D42AD" w:rsidRPr="00B83C32" w:rsidTr="00B83C32">
        <w:tc>
          <w:tcPr>
            <w:tcW w:w="992" w:type="dxa"/>
          </w:tcPr>
          <w:p w:rsidR="001D42AD" w:rsidRPr="00C75BB3" w:rsidRDefault="001D42AD" w:rsidP="00B83C32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C75BB3">
              <w:rPr>
                <w:color w:val="auto"/>
              </w:rPr>
              <w:t>3.2.</w:t>
            </w:r>
          </w:p>
        </w:tc>
        <w:tc>
          <w:tcPr>
            <w:tcW w:w="6095" w:type="dxa"/>
          </w:tcPr>
          <w:p w:rsidR="001D42AD" w:rsidRPr="00C75BB3" w:rsidRDefault="001D42AD" w:rsidP="00B83C32">
            <w:pPr>
              <w:pStyle w:val="WW-"/>
              <w:spacing w:line="240" w:lineRule="auto"/>
              <w:rPr>
                <w:i/>
                <w:color w:val="auto"/>
              </w:rPr>
            </w:pPr>
            <w:r w:rsidRPr="00C75BB3">
              <w:rPr>
                <w:color w:val="auto"/>
              </w:rPr>
              <w:t xml:space="preserve">Права и обязанности </w:t>
            </w:r>
            <w:proofErr w:type="gramStart"/>
            <w:r w:rsidRPr="00C75BB3">
              <w:rPr>
                <w:color w:val="auto"/>
              </w:rPr>
              <w:t>обучающихся</w:t>
            </w:r>
            <w:proofErr w:type="gramEnd"/>
          </w:p>
        </w:tc>
        <w:tc>
          <w:tcPr>
            <w:tcW w:w="992" w:type="dxa"/>
          </w:tcPr>
          <w:p w:rsidR="001D42AD" w:rsidRPr="00C75BB3" w:rsidRDefault="00BA189C" w:rsidP="00B83C32">
            <w:pPr>
              <w:pStyle w:val="WW-"/>
              <w:spacing w:line="240" w:lineRule="auto"/>
              <w:rPr>
                <w:color w:val="auto"/>
              </w:rPr>
            </w:pPr>
            <w:r>
              <w:rPr>
                <w:color w:val="auto"/>
              </w:rPr>
              <w:t>10</w:t>
            </w:r>
          </w:p>
        </w:tc>
      </w:tr>
      <w:tr w:rsidR="001D42AD" w:rsidRPr="001D42AD" w:rsidTr="00B83C32">
        <w:tc>
          <w:tcPr>
            <w:tcW w:w="992" w:type="dxa"/>
          </w:tcPr>
          <w:p w:rsidR="001D42AD" w:rsidRPr="00C75BB3" w:rsidRDefault="001D42AD" w:rsidP="00B83C32">
            <w:pPr>
              <w:jc w:val="center"/>
            </w:pPr>
            <w:r w:rsidRPr="00C75BB3">
              <w:t>3.3.</w:t>
            </w:r>
          </w:p>
        </w:tc>
        <w:tc>
          <w:tcPr>
            <w:tcW w:w="6095" w:type="dxa"/>
          </w:tcPr>
          <w:p w:rsidR="001D42AD" w:rsidRPr="00C75BB3" w:rsidRDefault="001D42AD" w:rsidP="00B83C32">
            <w:pPr>
              <w:jc w:val="both"/>
            </w:pPr>
            <w:r w:rsidRPr="00C75BB3">
              <w:t xml:space="preserve">Требования к ППС </w:t>
            </w:r>
          </w:p>
        </w:tc>
        <w:tc>
          <w:tcPr>
            <w:tcW w:w="992" w:type="dxa"/>
          </w:tcPr>
          <w:p w:rsidR="001D42AD" w:rsidRPr="00C75BB3" w:rsidRDefault="00BA189C" w:rsidP="00B83C32">
            <w:pPr>
              <w:jc w:val="both"/>
            </w:pPr>
            <w:r>
              <w:t>10</w:t>
            </w:r>
          </w:p>
        </w:tc>
      </w:tr>
      <w:tr w:rsidR="001D42AD" w:rsidRPr="001D42AD" w:rsidTr="00B83C32">
        <w:tc>
          <w:tcPr>
            <w:tcW w:w="992" w:type="dxa"/>
          </w:tcPr>
          <w:p w:rsidR="001D42AD" w:rsidRPr="00C75BB3" w:rsidRDefault="001D42AD" w:rsidP="00B83C32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C75BB3">
              <w:rPr>
                <w:color w:val="auto"/>
              </w:rPr>
              <w:t>3.4.</w:t>
            </w:r>
          </w:p>
        </w:tc>
        <w:tc>
          <w:tcPr>
            <w:tcW w:w="6095" w:type="dxa"/>
          </w:tcPr>
          <w:p w:rsidR="001D42AD" w:rsidRPr="00C75BB3" w:rsidRDefault="001D42AD" w:rsidP="00B83C32">
            <w:pPr>
              <w:pStyle w:val="WW-"/>
              <w:spacing w:line="240" w:lineRule="auto"/>
              <w:rPr>
                <w:color w:val="auto"/>
              </w:rPr>
            </w:pPr>
            <w:r w:rsidRPr="00C75BB3">
              <w:rPr>
                <w:color w:val="auto"/>
              </w:rPr>
              <w:t>Учебно-методическое и библиотечное обеспечение дисциплины</w:t>
            </w:r>
          </w:p>
        </w:tc>
        <w:tc>
          <w:tcPr>
            <w:tcW w:w="992" w:type="dxa"/>
          </w:tcPr>
          <w:p w:rsidR="001D42AD" w:rsidRPr="00C75BB3" w:rsidRDefault="00BA189C" w:rsidP="00B83C32">
            <w:pPr>
              <w:pStyle w:val="WW-"/>
              <w:spacing w:line="240" w:lineRule="auto"/>
              <w:ind w:left="142"/>
              <w:rPr>
                <w:color w:val="auto"/>
              </w:rPr>
            </w:pPr>
            <w:r>
              <w:rPr>
                <w:color w:val="auto"/>
              </w:rPr>
              <w:t>10</w:t>
            </w:r>
          </w:p>
        </w:tc>
      </w:tr>
      <w:tr w:rsidR="001D42AD" w:rsidRPr="001D42AD" w:rsidTr="00B83C32">
        <w:tc>
          <w:tcPr>
            <w:tcW w:w="992" w:type="dxa"/>
          </w:tcPr>
          <w:p w:rsidR="001D42AD" w:rsidRPr="00C75BB3" w:rsidRDefault="001D42AD" w:rsidP="00B83C32">
            <w:pPr>
              <w:jc w:val="center"/>
            </w:pPr>
            <w:r w:rsidRPr="00C75BB3">
              <w:t>3.5.</w:t>
            </w:r>
          </w:p>
        </w:tc>
        <w:tc>
          <w:tcPr>
            <w:tcW w:w="6095" w:type="dxa"/>
          </w:tcPr>
          <w:p w:rsidR="001D42AD" w:rsidRPr="00C75BB3" w:rsidRDefault="001D42AD" w:rsidP="00B83C32">
            <w:pPr>
              <w:jc w:val="both"/>
            </w:pPr>
            <w:r w:rsidRPr="00C75BB3">
              <w:t>Требования к минимальному материально-техническому обеспечению дисциплины</w:t>
            </w:r>
          </w:p>
        </w:tc>
        <w:tc>
          <w:tcPr>
            <w:tcW w:w="992" w:type="dxa"/>
          </w:tcPr>
          <w:p w:rsidR="001D42AD" w:rsidRPr="00C75BB3" w:rsidRDefault="00BA189C" w:rsidP="00B83C32">
            <w:pPr>
              <w:jc w:val="both"/>
            </w:pPr>
            <w:r>
              <w:t>12</w:t>
            </w:r>
          </w:p>
        </w:tc>
      </w:tr>
      <w:tr w:rsidR="001D42AD" w:rsidRPr="001D42AD" w:rsidTr="00B83C32">
        <w:tc>
          <w:tcPr>
            <w:tcW w:w="992" w:type="dxa"/>
          </w:tcPr>
          <w:p w:rsidR="001D42AD" w:rsidRPr="00C75BB3" w:rsidRDefault="001D42AD" w:rsidP="00B83C32">
            <w:pPr>
              <w:pStyle w:val="WW-"/>
              <w:jc w:val="center"/>
              <w:rPr>
                <w:color w:val="auto"/>
              </w:rPr>
            </w:pPr>
            <w:r w:rsidRPr="00C75BB3">
              <w:rPr>
                <w:color w:val="auto"/>
              </w:rPr>
              <w:t>4.</w:t>
            </w:r>
          </w:p>
        </w:tc>
        <w:tc>
          <w:tcPr>
            <w:tcW w:w="6095" w:type="dxa"/>
          </w:tcPr>
          <w:p w:rsidR="001D42AD" w:rsidRPr="00C75BB3" w:rsidRDefault="001D42AD" w:rsidP="005D52B0">
            <w:pPr>
              <w:pStyle w:val="WW-"/>
              <w:rPr>
                <w:color w:val="auto"/>
              </w:rPr>
            </w:pPr>
            <w:r w:rsidRPr="00C75BB3">
              <w:rPr>
                <w:color w:val="auto"/>
              </w:rPr>
              <w:t>Оценка качества освоения дисциплины, контроль результатов обучен</w:t>
            </w:r>
            <w:r w:rsidR="00930100" w:rsidRPr="00C75BB3">
              <w:rPr>
                <w:color w:val="auto"/>
              </w:rPr>
              <w:t>ия</w:t>
            </w:r>
          </w:p>
        </w:tc>
        <w:tc>
          <w:tcPr>
            <w:tcW w:w="992" w:type="dxa"/>
          </w:tcPr>
          <w:p w:rsidR="001D42AD" w:rsidRPr="00C75BB3" w:rsidRDefault="00BA189C" w:rsidP="005D52B0">
            <w:pPr>
              <w:pStyle w:val="WW-"/>
              <w:rPr>
                <w:color w:val="auto"/>
              </w:rPr>
            </w:pPr>
            <w:r>
              <w:rPr>
                <w:color w:val="auto"/>
              </w:rPr>
              <w:t>12</w:t>
            </w:r>
          </w:p>
        </w:tc>
      </w:tr>
      <w:tr w:rsidR="001D42AD" w:rsidRPr="00B83C32" w:rsidTr="00B83C32">
        <w:tc>
          <w:tcPr>
            <w:tcW w:w="992" w:type="dxa"/>
          </w:tcPr>
          <w:p w:rsidR="001D42AD" w:rsidRPr="00C75BB3" w:rsidRDefault="001D42AD" w:rsidP="00B83C32">
            <w:pPr>
              <w:pStyle w:val="17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C75BB3">
              <w:rPr>
                <w:rFonts w:ascii="Times New Roman" w:eastAsia="MS Mincho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6095" w:type="dxa"/>
          </w:tcPr>
          <w:p w:rsidR="001D42AD" w:rsidRPr="00C75BB3" w:rsidRDefault="001D42AD" w:rsidP="005D52B0">
            <w:pPr>
              <w:pStyle w:val="17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C75BB3">
              <w:rPr>
                <w:rFonts w:ascii="Times New Roman" w:eastAsia="MS Mincho" w:hAnsi="Times New Roman" w:cs="Times New Roman"/>
                <w:sz w:val="24"/>
                <w:szCs w:val="24"/>
              </w:rPr>
              <w:t>Входной контроль</w:t>
            </w:r>
          </w:p>
        </w:tc>
        <w:tc>
          <w:tcPr>
            <w:tcW w:w="992" w:type="dxa"/>
          </w:tcPr>
          <w:p w:rsidR="001D42AD" w:rsidRPr="00C75BB3" w:rsidRDefault="00BA189C" w:rsidP="005D52B0">
            <w:pPr>
              <w:pStyle w:val="17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12</w:t>
            </w:r>
          </w:p>
        </w:tc>
      </w:tr>
      <w:tr w:rsidR="001D42AD" w:rsidRPr="00B83C32" w:rsidTr="00B83C32">
        <w:tc>
          <w:tcPr>
            <w:tcW w:w="992" w:type="dxa"/>
          </w:tcPr>
          <w:p w:rsidR="001D42AD" w:rsidRPr="00C75BB3" w:rsidRDefault="001D42AD" w:rsidP="00B83C32">
            <w:pPr>
              <w:pStyle w:val="17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C75BB3">
              <w:rPr>
                <w:rFonts w:ascii="Times New Roman" w:eastAsia="MS Mincho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6095" w:type="dxa"/>
          </w:tcPr>
          <w:p w:rsidR="001D42AD" w:rsidRPr="00C75BB3" w:rsidRDefault="001D42AD" w:rsidP="005D52B0">
            <w:pPr>
              <w:pStyle w:val="17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C75BB3">
              <w:rPr>
                <w:rFonts w:ascii="Times New Roman" w:eastAsia="MS Mincho" w:hAnsi="Times New Roman" w:cs="Times New Roman"/>
                <w:sz w:val="24"/>
                <w:szCs w:val="24"/>
              </w:rPr>
              <w:t>Текущий (рубежный) контроль</w:t>
            </w:r>
          </w:p>
        </w:tc>
        <w:tc>
          <w:tcPr>
            <w:tcW w:w="992" w:type="dxa"/>
          </w:tcPr>
          <w:p w:rsidR="001D42AD" w:rsidRPr="00C75BB3" w:rsidRDefault="00BA189C" w:rsidP="005D52B0">
            <w:pPr>
              <w:pStyle w:val="17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12</w:t>
            </w:r>
          </w:p>
        </w:tc>
      </w:tr>
      <w:tr w:rsidR="001D42AD" w:rsidRPr="00B83C32" w:rsidTr="00B83C32">
        <w:tc>
          <w:tcPr>
            <w:tcW w:w="992" w:type="dxa"/>
          </w:tcPr>
          <w:p w:rsidR="001D42AD" w:rsidRPr="00C75BB3" w:rsidRDefault="001D42AD" w:rsidP="00B83C32">
            <w:pPr>
              <w:pStyle w:val="17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C75BB3">
              <w:rPr>
                <w:rFonts w:ascii="Times New Roman" w:eastAsia="MS Mincho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6095" w:type="dxa"/>
          </w:tcPr>
          <w:p w:rsidR="001D42AD" w:rsidRPr="00C75BB3" w:rsidRDefault="001D42AD" w:rsidP="005D52B0">
            <w:pPr>
              <w:pStyle w:val="17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C75BB3">
              <w:rPr>
                <w:rFonts w:ascii="Times New Roman" w:eastAsia="MS Mincho" w:hAnsi="Times New Roman" w:cs="Times New Roman"/>
                <w:sz w:val="24"/>
                <w:szCs w:val="24"/>
              </w:rPr>
              <w:t>Итоговый по дисциплине контроль (промежуточная аттестация)</w:t>
            </w:r>
          </w:p>
        </w:tc>
        <w:tc>
          <w:tcPr>
            <w:tcW w:w="992" w:type="dxa"/>
          </w:tcPr>
          <w:p w:rsidR="001D42AD" w:rsidRPr="00C75BB3" w:rsidRDefault="00BA189C" w:rsidP="005D52B0">
            <w:pPr>
              <w:pStyle w:val="17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13</w:t>
            </w:r>
          </w:p>
        </w:tc>
      </w:tr>
    </w:tbl>
    <w:p w:rsidR="001F71BE" w:rsidRPr="00D93055" w:rsidRDefault="001F71BE">
      <w:pPr>
        <w:rPr>
          <w:iCs/>
          <w:spacing w:val="-4"/>
        </w:rPr>
      </w:pPr>
    </w:p>
    <w:p w:rsidR="00277662" w:rsidRPr="001D42AD" w:rsidRDefault="00277662" w:rsidP="00280DA2">
      <w:pPr>
        <w:ind w:left="60"/>
        <w:jc w:val="center"/>
        <w:rPr>
          <w:b/>
          <w:iCs/>
          <w:spacing w:val="-4"/>
          <w:sz w:val="28"/>
          <w:szCs w:val="28"/>
        </w:rPr>
      </w:pPr>
      <w:r w:rsidRPr="001D42AD">
        <w:rPr>
          <w:b/>
          <w:iCs/>
          <w:spacing w:val="-4"/>
          <w:sz w:val="28"/>
          <w:szCs w:val="28"/>
        </w:rPr>
        <w:t>Использованные со</w:t>
      </w:r>
      <w:r w:rsidR="001D42AD">
        <w:rPr>
          <w:b/>
          <w:iCs/>
          <w:spacing w:val="-4"/>
          <w:sz w:val="28"/>
          <w:szCs w:val="28"/>
        </w:rPr>
        <w:t>кращения и условные обозначения</w:t>
      </w:r>
    </w:p>
    <w:p w:rsidR="00F15335" w:rsidRDefault="00F15335" w:rsidP="001D42AD">
      <w:pPr>
        <w:ind w:left="993"/>
        <w:rPr>
          <w:iCs/>
          <w:spacing w:val="-4"/>
        </w:rPr>
      </w:pPr>
    </w:p>
    <w:tbl>
      <w:tblPr>
        <w:tblW w:w="0" w:type="auto"/>
        <w:tblInd w:w="1101" w:type="dxa"/>
        <w:tblLayout w:type="fixed"/>
        <w:tblLook w:val="01E0"/>
      </w:tblPr>
      <w:tblGrid>
        <w:gridCol w:w="992"/>
        <w:gridCol w:w="7087"/>
      </w:tblGrid>
      <w:tr w:rsidR="000A1BC8" w:rsidRPr="00B83C32" w:rsidTr="00B83C32">
        <w:tc>
          <w:tcPr>
            <w:tcW w:w="992" w:type="dxa"/>
          </w:tcPr>
          <w:p w:rsidR="000A1BC8" w:rsidRPr="00B83C32" w:rsidRDefault="00F1533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ФГОС</w:t>
            </w:r>
          </w:p>
        </w:tc>
        <w:tc>
          <w:tcPr>
            <w:tcW w:w="7087" w:type="dxa"/>
          </w:tcPr>
          <w:p w:rsidR="000A1BC8" w:rsidRPr="00B83C32" w:rsidRDefault="00F1533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 xml:space="preserve">- </w:t>
            </w:r>
            <w:r w:rsidR="000A1BC8" w:rsidRPr="00B83C32">
              <w:rPr>
                <w:iCs/>
                <w:spacing w:val="-4"/>
              </w:rPr>
              <w:t>Федеральный государственный образовательный стандарт</w:t>
            </w:r>
          </w:p>
        </w:tc>
      </w:tr>
      <w:tr w:rsidR="000A1BC8" w:rsidRPr="00B83C32" w:rsidTr="00B83C32">
        <w:tc>
          <w:tcPr>
            <w:tcW w:w="992" w:type="dxa"/>
          </w:tcPr>
          <w:p w:rsidR="000A1BC8" w:rsidRPr="00B83C32" w:rsidRDefault="00F1533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ООП</w:t>
            </w:r>
          </w:p>
        </w:tc>
        <w:tc>
          <w:tcPr>
            <w:tcW w:w="7087" w:type="dxa"/>
          </w:tcPr>
          <w:p w:rsidR="000A1BC8" w:rsidRPr="00B83C32" w:rsidRDefault="00F1533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- о</w:t>
            </w:r>
            <w:r w:rsidR="000A1BC8" w:rsidRPr="00B83C32">
              <w:rPr>
                <w:iCs/>
                <w:spacing w:val="-4"/>
              </w:rPr>
              <w:t>сновная образовательная программа</w:t>
            </w:r>
          </w:p>
        </w:tc>
      </w:tr>
      <w:tr w:rsidR="000A1BC8" w:rsidRPr="00B83C32" w:rsidTr="00B83C32">
        <w:tc>
          <w:tcPr>
            <w:tcW w:w="992" w:type="dxa"/>
          </w:tcPr>
          <w:p w:rsidR="000A1BC8" w:rsidRPr="00B83C32" w:rsidRDefault="00F1533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ВПО</w:t>
            </w:r>
          </w:p>
        </w:tc>
        <w:tc>
          <w:tcPr>
            <w:tcW w:w="7087" w:type="dxa"/>
          </w:tcPr>
          <w:p w:rsidR="000A1BC8" w:rsidRPr="00B83C32" w:rsidRDefault="00F1533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 xml:space="preserve">- </w:t>
            </w:r>
            <w:r w:rsidR="000A1BC8" w:rsidRPr="00B83C32">
              <w:rPr>
                <w:iCs/>
                <w:spacing w:val="-4"/>
              </w:rPr>
              <w:t>Высшее профессиональное образование</w:t>
            </w:r>
          </w:p>
        </w:tc>
      </w:tr>
      <w:tr w:rsidR="000A1BC8" w:rsidRPr="00B83C32" w:rsidTr="00B83C32">
        <w:tc>
          <w:tcPr>
            <w:tcW w:w="992" w:type="dxa"/>
          </w:tcPr>
          <w:p w:rsidR="000A1BC8" w:rsidRPr="00B83C32" w:rsidRDefault="00F1533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РП</w:t>
            </w:r>
          </w:p>
        </w:tc>
        <w:tc>
          <w:tcPr>
            <w:tcW w:w="7087" w:type="dxa"/>
          </w:tcPr>
          <w:p w:rsidR="000A1BC8" w:rsidRPr="00B83C32" w:rsidRDefault="00F1533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- рабочая программа</w:t>
            </w:r>
          </w:p>
        </w:tc>
      </w:tr>
      <w:tr w:rsidR="000A1BC8" w:rsidRPr="00B83C32" w:rsidTr="00B83C32">
        <w:tc>
          <w:tcPr>
            <w:tcW w:w="992" w:type="dxa"/>
          </w:tcPr>
          <w:p w:rsidR="000A1BC8" w:rsidRPr="00B83C32" w:rsidRDefault="00F1533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ЗЕ</w:t>
            </w:r>
          </w:p>
        </w:tc>
        <w:tc>
          <w:tcPr>
            <w:tcW w:w="7087" w:type="dxa"/>
          </w:tcPr>
          <w:p w:rsidR="000A1BC8" w:rsidRPr="00B83C32" w:rsidRDefault="00F1533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- зачетные единицы</w:t>
            </w:r>
          </w:p>
        </w:tc>
      </w:tr>
      <w:tr w:rsidR="000A1BC8" w:rsidRPr="00B83C32" w:rsidTr="00B83C32">
        <w:tc>
          <w:tcPr>
            <w:tcW w:w="992" w:type="dxa"/>
          </w:tcPr>
          <w:p w:rsidR="000A1BC8" w:rsidRPr="00B83C32" w:rsidRDefault="00F15335" w:rsidP="001D42AD">
            <w:pPr>
              <w:rPr>
                <w:iCs/>
                <w:spacing w:val="-4"/>
              </w:rPr>
            </w:pPr>
            <w:proofErr w:type="spellStart"/>
            <w:r w:rsidRPr="00B83C32">
              <w:rPr>
                <w:iCs/>
                <w:spacing w:val="-4"/>
              </w:rPr>
              <w:t>Зн</w:t>
            </w:r>
            <w:proofErr w:type="spellEnd"/>
            <w:r w:rsidRPr="00B83C32">
              <w:rPr>
                <w:iCs/>
                <w:spacing w:val="-4"/>
              </w:rPr>
              <w:t>.</w:t>
            </w:r>
          </w:p>
        </w:tc>
        <w:tc>
          <w:tcPr>
            <w:tcW w:w="7087" w:type="dxa"/>
          </w:tcPr>
          <w:p w:rsidR="000A1BC8" w:rsidRPr="00B83C32" w:rsidRDefault="00F1533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 xml:space="preserve">- </w:t>
            </w:r>
            <w:r w:rsidR="006B2394" w:rsidRPr="00B83C32">
              <w:rPr>
                <w:iCs/>
                <w:spacing w:val="-4"/>
              </w:rPr>
              <w:t xml:space="preserve">уровень усвоения  </w:t>
            </w:r>
            <w:r w:rsidRPr="00B83C32">
              <w:rPr>
                <w:iCs/>
                <w:spacing w:val="-4"/>
              </w:rPr>
              <w:t>«знать»</w:t>
            </w:r>
          </w:p>
        </w:tc>
      </w:tr>
      <w:tr w:rsidR="000A1BC8" w:rsidRPr="00B83C32" w:rsidTr="00B83C32">
        <w:tc>
          <w:tcPr>
            <w:tcW w:w="992" w:type="dxa"/>
          </w:tcPr>
          <w:p w:rsidR="000A1BC8" w:rsidRPr="00B83C32" w:rsidRDefault="00F1533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Ум.</w:t>
            </w:r>
          </w:p>
        </w:tc>
        <w:tc>
          <w:tcPr>
            <w:tcW w:w="7087" w:type="dxa"/>
          </w:tcPr>
          <w:p w:rsidR="000A1BC8" w:rsidRPr="00B83C32" w:rsidRDefault="00F1533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 xml:space="preserve">- </w:t>
            </w:r>
            <w:r w:rsidR="006B2394" w:rsidRPr="00B83C32">
              <w:rPr>
                <w:iCs/>
                <w:spacing w:val="-4"/>
              </w:rPr>
              <w:t xml:space="preserve">уровень усвоения  </w:t>
            </w:r>
            <w:r w:rsidRPr="00B83C32">
              <w:rPr>
                <w:iCs/>
                <w:spacing w:val="-4"/>
              </w:rPr>
              <w:t>«уметь»</w:t>
            </w:r>
          </w:p>
        </w:tc>
      </w:tr>
      <w:tr w:rsidR="000A1BC8" w:rsidRPr="00B83C32" w:rsidTr="00B83C32">
        <w:tc>
          <w:tcPr>
            <w:tcW w:w="992" w:type="dxa"/>
          </w:tcPr>
          <w:p w:rsidR="000A1BC8" w:rsidRPr="00B83C32" w:rsidRDefault="00F1533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Вл.</w:t>
            </w:r>
          </w:p>
        </w:tc>
        <w:tc>
          <w:tcPr>
            <w:tcW w:w="7087" w:type="dxa"/>
          </w:tcPr>
          <w:p w:rsidR="000A1BC8" w:rsidRPr="00B83C32" w:rsidRDefault="00F1533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 xml:space="preserve">- </w:t>
            </w:r>
            <w:r w:rsidR="006B2394" w:rsidRPr="00B83C32">
              <w:rPr>
                <w:iCs/>
                <w:spacing w:val="-4"/>
              </w:rPr>
              <w:t xml:space="preserve">уровень усвоения  </w:t>
            </w:r>
            <w:r w:rsidRPr="00B83C32">
              <w:rPr>
                <w:iCs/>
                <w:spacing w:val="-4"/>
              </w:rPr>
              <w:t>«владеть»</w:t>
            </w:r>
          </w:p>
        </w:tc>
      </w:tr>
      <w:tr w:rsidR="00EB7374" w:rsidRPr="00B83C32" w:rsidTr="00B83C32">
        <w:tc>
          <w:tcPr>
            <w:tcW w:w="992" w:type="dxa"/>
          </w:tcPr>
          <w:p w:rsidR="00EB7374" w:rsidRPr="00B83C32" w:rsidRDefault="00EB7374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 xml:space="preserve">Пр. </w:t>
            </w:r>
          </w:p>
        </w:tc>
        <w:tc>
          <w:tcPr>
            <w:tcW w:w="7087" w:type="dxa"/>
          </w:tcPr>
          <w:p w:rsidR="00EB7374" w:rsidRPr="00B83C32" w:rsidRDefault="00EB7374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 xml:space="preserve">- </w:t>
            </w:r>
            <w:r w:rsidR="006B2394" w:rsidRPr="00B83C32">
              <w:rPr>
                <w:iCs/>
                <w:spacing w:val="-4"/>
              </w:rPr>
              <w:t xml:space="preserve">уровень усвоения  </w:t>
            </w:r>
            <w:r w:rsidRPr="00B83C32">
              <w:rPr>
                <w:iCs/>
                <w:spacing w:val="-4"/>
              </w:rPr>
              <w:t>«представлять»</w:t>
            </w:r>
          </w:p>
        </w:tc>
      </w:tr>
      <w:tr w:rsidR="000A1BC8" w:rsidRPr="00B83C32" w:rsidTr="00B83C32">
        <w:tc>
          <w:tcPr>
            <w:tcW w:w="992" w:type="dxa"/>
          </w:tcPr>
          <w:p w:rsidR="000A1BC8" w:rsidRPr="00B83C32" w:rsidRDefault="00F1533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СРС</w:t>
            </w:r>
          </w:p>
        </w:tc>
        <w:tc>
          <w:tcPr>
            <w:tcW w:w="7087" w:type="dxa"/>
          </w:tcPr>
          <w:p w:rsidR="000A1BC8" w:rsidRPr="00B83C32" w:rsidRDefault="00F1533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- самостоятельная работа студентов</w:t>
            </w:r>
          </w:p>
        </w:tc>
      </w:tr>
      <w:tr w:rsidR="000A1BC8" w:rsidRPr="00B83C32" w:rsidTr="00B83C32">
        <w:tc>
          <w:tcPr>
            <w:tcW w:w="992" w:type="dxa"/>
          </w:tcPr>
          <w:p w:rsidR="000A1BC8" w:rsidRPr="00B83C32" w:rsidRDefault="00F1533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Л</w:t>
            </w:r>
          </w:p>
        </w:tc>
        <w:tc>
          <w:tcPr>
            <w:tcW w:w="7087" w:type="dxa"/>
          </w:tcPr>
          <w:p w:rsidR="000A1BC8" w:rsidRPr="00B83C32" w:rsidRDefault="00F1533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- лекции</w:t>
            </w:r>
          </w:p>
        </w:tc>
      </w:tr>
      <w:tr w:rsidR="00F15335" w:rsidRPr="00B83C32" w:rsidTr="00B83C32">
        <w:tc>
          <w:tcPr>
            <w:tcW w:w="992" w:type="dxa"/>
          </w:tcPr>
          <w:p w:rsidR="00F15335" w:rsidRPr="00B83C32" w:rsidRDefault="00F1533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С</w:t>
            </w:r>
          </w:p>
        </w:tc>
        <w:tc>
          <w:tcPr>
            <w:tcW w:w="7087" w:type="dxa"/>
          </w:tcPr>
          <w:p w:rsidR="00F15335" w:rsidRPr="00B83C32" w:rsidRDefault="00F1533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- семинары</w:t>
            </w:r>
          </w:p>
        </w:tc>
      </w:tr>
      <w:tr w:rsidR="00C67D0E" w:rsidRPr="00B83C32" w:rsidTr="00B83C32">
        <w:tc>
          <w:tcPr>
            <w:tcW w:w="992" w:type="dxa"/>
          </w:tcPr>
          <w:p w:rsidR="00C67D0E" w:rsidRPr="00B83C32" w:rsidRDefault="00C67D0E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ППС</w:t>
            </w:r>
          </w:p>
        </w:tc>
        <w:tc>
          <w:tcPr>
            <w:tcW w:w="7087" w:type="dxa"/>
          </w:tcPr>
          <w:p w:rsidR="00C67D0E" w:rsidRPr="00B83C32" w:rsidRDefault="00C67D0E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- профессорско-преподавательский состав</w:t>
            </w:r>
          </w:p>
        </w:tc>
      </w:tr>
      <w:tr w:rsidR="00875FD5" w:rsidRPr="00B83C32" w:rsidTr="00B83C32">
        <w:tc>
          <w:tcPr>
            <w:tcW w:w="992" w:type="dxa"/>
          </w:tcPr>
          <w:p w:rsidR="00875FD5" w:rsidRPr="00B83C32" w:rsidRDefault="00875FD5" w:rsidP="001D42AD">
            <w:pPr>
              <w:rPr>
                <w:iCs/>
                <w:spacing w:val="-4"/>
              </w:rPr>
            </w:pPr>
            <w:proofErr w:type="spellStart"/>
            <w:r w:rsidRPr="00B83C32">
              <w:rPr>
                <w:iCs/>
                <w:spacing w:val="-4"/>
              </w:rPr>
              <w:t>ПрАТТ</w:t>
            </w:r>
            <w:proofErr w:type="spellEnd"/>
          </w:p>
        </w:tc>
        <w:tc>
          <w:tcPr>
            <w:tcW w:w="7087" w:type="dxa"/>
          </w:tcPr>
          <w:p w:rsidR="00875FD5" w:rsidRPr="00B83C32" w:rsidRDefault="00875FD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- промежуточная аттестация</w:t>
            </w:r>
          </w:p>
        </w:tc>
      </w:tr>
      <w:tr w:rsidR="00875FD5" w:rsidRPr="00B83C32" w:rsidTr="00B83C32">
        <w:tc>
          <w:tcPr>
            <w:tcW w:w="992" w:type="dxa"/>
          </w:tcPr>
          <w:p w:rsidR="00875FD5" w:rsidRPr="00B83C32" w:rsidRDefault="00875FD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ИГА</w:t>
            </w:r>
          </w:p>
        </w:tc>
        <w:tc>
          <w:tcPr>
            <w:tcW w:w="7087" w:type="dxa"/>
          </w:tcPr>
          <w:p w:rsidR="00875FD5" w:rsidRPr="00B83C32" w:rsidRDefault="00875FD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- итоговая государственная аттестация</w:t>
            </w:r>
          </w:p>
        </w:tc>
      </w:tr>
      <w:tr w:rsidR="00764F16" w:rsidRPr="00B83C32" w:rsidTr="00764F16">
        <w:trPr>
          <w:trHeight w:val="274"/>
        </w:trPr>
        <w:tc>
          <w:tcPr>
            <w:tcW w:w="992" w:type="dxa"/>
          </w:tcPr>
          <w:p w:rsidR="00764F16" w:rsidRPr="00B83C32" w:rsidRDefault="00764F16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АСТ</w:t>
            </w:r>
          </w:p>
        </w:tc>
        <w:tc>
          <w:tcPr>
            <w:tcW w:w="7087" w:type="dxa"/>
          </w:tcPr>
          <w:p w:rsidR="00764F16" w:rsidRPr="00B83C32" w:rsidRDefault="00764F16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- адаптивная система тестирования</w:t>
            </w:r>
          </w:p>
        </w:tc>
      </w:tr>
      <w:tr w:rsidR="00764F16" w:rsidRPr="00B83C32" w:rsidTr="00764F16">
        <w:trPr>
          <w:trHeight w:val="274"/>
        </w:trPr>
        <w:tc>
          <w:tcPr>
            <w:tcW w:w="992" w:type="dxa"/>
          </w:tcPr>
          <w:p w:rsidR="00764F16" w:rsidRPr="00B83C32" w:rsidRDefault="00764F16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РУП</w:t>
            </w:r>
          </w:p>
        </w:tc>
        <w:tc>
          <w:tcPr>
            <w:tcW w:w="7087" w:type="dxa"/>
          </w:tcPr>
          <w:p w:rsidR="00764F16" w:rsidRPr="00B83C32" w:rsidRDefault="00764F16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- рабочая учебная программа</w:t>
            </w:r>
          </w:p>
        </w:tc>
      </w:tr>
    </w:tbl>
    <w:p w:rsidR="000A1BC8" w:rsidRDefault="000A1BC8" w:rsidP="00277662">
      <w:pPr>
        <w:ind w:left="60"/>
        <w:rPr>
          <w:iCs/>
          <w:spacing w:val="-4"/>
        </w:rPr>
      </w:pPr>
    </w:p>
    <w:p w:rsidR="00277662" w:rsidRDefault="00277662" w:rsidP="00277662">
      <w:pPr>
        <w:ind w:left="60"/>
        <w:rPr>
          <w:iCs/>
          <w:spacing w:val="-4"/>
        </w:rPr>
      </w:pPr>
    </w:p>
    <w:p w:rsidR="00034985" w:rsidRDefault="00034985" w:rsidP="00277662">
      <w:pPr>
        <w:ind w:left="60"/>
        <w:rPr>
          <w:iCs/>
          <w:spacing w:val="-4"/>
        </w:rPr>
      </w:pPr>
    </w:p>
    <w:p w:rsidR="00034985" w:rsidRDefault="00034985" w:rsidP="00277662">
      <w:pPr>
        <w:ind w:left="60"/>
        <w:rPr>
          <w:iCs/>
          <w:spacing w:val="-4"/>
        </w:rPr>
      </w:pPr>
    </w:p>
    <w:p w:rsidR="00C976E4" w:rsidRDefault="00C976E4" w:rsidP="00C976E4">
      <w:pPr>
        <w:jc w:val="center"/>
        <w:rPr>
          <w:i/>
          <w:iCs/>
          <w:spacing w:val="-4"/>
        </w:rPr>
      </w:pPr>
      <w:r w:rsidRPr="00EB7374">
        <w:rPr>
          <w:b/>
          <w:iCs/>
          <w:spacing w:val="-4"/>
          <w:sz w:val="28"/>
          <w:szCs w:val="28"/>
        </w:rPr>
        <w:lastRenderedPageBreak/>
        <w:t>Лист регистрации изменений РП</w:t>
      </w:r>
    </w:p>
    <w:p w:rsidR="00764F16" w:rsidRPr="005A6ECA" w:rsidRDefault="00764F16" w:rsidP="00C976E4">
      <w:pPr>
        <w:jc w:val="center"/>
        <w:rPr>
          <w:b/>
        </w:rPr>
      </w:pPr>
    </w:p>
    <w:p w:rsidR="00C976E4" w:rsidRDefault="00C976E4" w:rsidP="00C976E4">
      <w:pPr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95"/>
        <w:gridCol w:w="1286"/>
        <w:gridCol w:w="1277"/>
        <w:gridCol w:w="778"/>
        <w:gridCol w:w="1162"/>
        <w:gridCol w:w="1344"/>
        <w:gridCol w:w="1018"/>
        <w:gridCol w:w="979"/>
        <w:gridCol w:w="1651"/>
      </w:tblGrid>
      <w:tr w:rsidR="00C976E4" w:rsidRPr="00C75BB3" w:rsidTr="00764F16">
        <w:trPr>
          <w:trHeight w:hRule="exact" w:val="221"/>
        </w:trPr>
        <w:tc>
          <w:tcPr>
            <w:tcW w:w="59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976E4" w:rsidRPr="00C75BB3" w:rsidRDefault="00C976E4" w:rsidP="00764F16">
            <w:pPr>
              <w:shd w:val="clear" w:color="auto" w:fill="FFFFFF"/>
              <w:jc w:val="center"/>
            </w:pPr>
            <w:r w:rsidRPr="00C75BB3">
              <w:rPr>
                <w:sz w:val="22"/>
                <w:szCs w:val="22"/>
              </w:rPr>
              <w:t xml:space="preserve">№&gt; </w:t>
            </w:r>
            <w:proofErr w:type="spellStart"/>
            <w:proofErr w:type="gramStart"/>
            <w:r w:rsidRPr="00C75BB3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C75BB3">
              <w:rPr>
                <w:sz w:val="22"/>
                <w:szCs w:val="22"/>
              </w:rPr>
              <w:t>/</w:t>
            </w:r>
            <w:proofErr w:type="spellStart"/>
            <w:r w:rsidRPr="00C75BB3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0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C75BB3" w:rsidRDefault="00C976E4" w:rsidP="00764F16">
            <w:pPr>
              <w:shd w:val="clear" w:color="auto" w:fill="FFFFFF"/>
              <w:jc w:val="center"/>
            </w:pPr>
            <w:r w:rsidRPr="00C75BB3">
              <w:rPr>
                <w:sz w:val="22"/>
                <w:szCs w:val="22"/>
              </w:rPr>
              <w:t>Номер страницы</w:t>
            </w:r>
          </w:p>
        </w:tc>
        <w:tc>
          <w:tcPr>
            <w:tcW w:w="13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976E4" w:rsidRPr="00C75BB3" w:rsidRDefault="00C976E4" w:rsidP="00764F16">
            <w:pPr>
              <w:shd w:val="clear" w:color="auto" w:fill="FFFFFF"/>
              <w:jc w:val="center"/>
            </w:pPr>
            <w:r w:rsidRPr="00C75BB3">
              <w:rPr>
                <w:sz w:val="22"/>
                <w:szCs w:val="22"/>
              </w:rPr>
              <w:t>Номер протокола заседания кафедры</w:t>
            </w:r>
          </w:p>
        </w:tc>
        <w:tc>
          <w:tcPr>
            <w:tcW w:w="10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976E4" w:rsidRPr="00C75BB3" w:rsidRDefault="00C976E4" w:rsidP="00764F16">
            <w:pPr>
              <w:shd w:val="clear" w:color="auto" w:fill="FFFFFF"/>
              <w:jc w:val="center"/>
            </w:pPr>
            <w:r w:rsidRPr="00C75BB3">
              <w:rPr>
                <w:sz w:val="22"/>
                <w:szCs w:val="22"/>
              </w:rPr>
              <w:t>Дата внесения</w:t>
            </w:r>
          </w:p>
        </w:tc>
        <w:tc>
          <w:tcPr>
            <w:tcW w:w="97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976E4" w:rsidRPr="00C75BB3" w:rsidRDefault="00C976E4" w:rsidP="00764F16">
            <w:pPr>
              <w:shd w:val="clear" w:color="auto" w:fill="FFFFFF"/>
              <w:jc w:val="center"/>
            </w:pPr>
            <w:r w:rsidRPr="00C75BB3">
              <w:rPr>
                <w:sz w:val="22"/>
                <w:szCs w:val="22"/>
              </w:rPr>
              <w:t>Подпись</w:t>
            </w:r>
          </w:p>
        </w:tc>
        <w:tc>
          <w:tcPr>
            <w:tcW w:w="165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976E4" w:rsidRPr="00C75BB3" w:rsidRDefault="00C976E4" w:rsidP="00764F16">
            <w:pPr>
              <w:shd w:val="clear" w:color="auto" w:fill="FFFFFF"/>
              <w:jc w:val="center"/>
            </w:pPr>
            <w:r w:rsidRPr="00C75BB3">
              <w:rPr>
                <w:sz w:val="22"/>
                <w:szCs w:val="22"/>
              </w:rPr>
              <w:t>Срок введения изменений в действие</w:t>
            </w:r>
          </w:p>
        </w:tc>
      </w:tr>
      <w:tr w:rsidR="00C976E4" w:rsidRPr="00C75BB3" w:rsidTr="00764F16">
        <w:trPr>
          <w:trHeight w:hRule="exact" w:val="712"/>
        </w:trPr>
        <w:tc>
          <w:tcPr>
            <w:tcW w:w="59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C75BB3" w:rsidRDefault="00C976E4" w:rsidP="00764F16">
            <w:pPr>
              <w:jc w:val="center"/>
            </w:pPr>
          </w:p>
          <w:p w:rsidR="00C976E4" w:rsidRPr="00C75BB3" w:rsidRDefault="00C976E4" w:rsidP="00764F16">
            <w:pPr>
              <w:jc w:val="center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C75BB3" w:rsidRDefault="00C976E4" w:rsidP="00764F16">
            <w:pPr>
              <w:shd w:val="clear" w:color="auto" w:fill="FFFFFF"/>
              <w:jc w:val="center"/>
            </w:pPr>
            <w:r w:rsidRPr="00C75BB3">
              <w:rPr>
                <w:sz w:val="22"/>
                <w:szCs w:val="22"/>
              </w:rPr>
              <w:t>измененных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C75BB3" w:rsidRDefault="00C976E4" w:rsidP="00764F16">
            <w:pPr>
              <w:shd w:val="clear" w:color="auto" w:fill="FFFFFF"/>
              <w:jc w:val="center"/>
            </w:pPr>
            <w:proofErr w:type="gramStart"/>
            <w:r w:rsidRPr="00C75BB3">
              <w:rPr>
                <w:sz w:val="22"/>
                <w:szCs w:val="22"/>
              </w:rPr>
              <w:t>замененных</w:t>
            </w:r>
            <w:proofErr w:type="gramEnd"/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C75BB3" w:rsidRDefault="00C976E4" w:rsidP="00764F16">
            <w:pPr>
              <w:shd w:val="clear" w:color="auto" w:fill="FFFFFF"/>
              <w:jc w:val="center"/>
            </w:pPr>
            <w:r w:rsidRPr="00C75BB3">
              <w:rPr>
                <w:sz w:val="22"/>
                <w:szCs w:val="22"/>
              </w:rPr>
              <w:t>новых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C75BB3" w:rsidRDefault="00C976E4" w:rsidP="00764F16">
            <w:pPr>
              <w:shd w:val="clear" w:color="auto" w:fill="FFFFFF"/>
              <w:jc w:val="center"/>
            </w:pPr>
            <w:r w:rsidRPr="00C75BB3">
              <w:rPr>
                <w:sz w:val="22"/>
                <w:szCs w:val="22"/>
              </w:rPr>
              <w:t>аннулиро</w:t>
            </w:r>
            <w:r w:rsidRPr="00C75BB3">
              <w:rPr>
                <w:sz w:val="22"/>
                <w:szCs w:val="22"/>
              </w:rPr>
              <w:softHyphen/>
              <w:t>ванных</w:t>
            </w:r>
          </w:p>
        </w:tc>
        <w:tc>
          <w:tcPr>
            <w:tcW w:w="13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C75BB3" w:rsidRDefault="00C976E4" w:rsidP="00764F16">
            <w:pPr>
              <w:shd w:val="clear" w:color="auto" w:fill="FFFFFF"/>
              <w:jc w:val="center"/>
            </w:pPr>
          </w:p>
          <w:p w:rsidR="00C976E4" w:rsidRPr="00C75BB3" w:rsidRDefault="00C976E4" w:rsidP="00764F16">
            <w:pPr>
              <w:shd w:val="clear" w:color="auto" w:fill="FFFFFF"/>
              <w:jc w:val="center"/>
            </w:pPr>
          </w:p>
        </w:tc>
        <w:tc>
          <w:tcPr>
            <w:tcW w:w="10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C75BB3" w:rsidRDefault="00C976E4" w:rsidP="00764F16">
            <w:pPr>
              <w:shd w:val="clear" w:color="auto" w:fill="FFFFFF"/>
              <w:jc w:val="center"/>
            </w:pPr>
          </w:p>
          <w:p w:rsidR="00C976E4" w:rsidRPr="00C75BB3" w:rsidRDefault="00C976E4" w:rsidP="00764F16">
            <w:pPr>
              <w:shd w:val="clear" w:color="auto" w:fill="FFFFFF"/>
              <w:jc w:val="center"/>
            </w:pPr>
          </w:p>
        </w:tc>
        <w:tc>
          <w:tcPr>
            <w:tcW w:w="97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C75BB3" w:rsidRDefault="00C976E4" w:rsidP="00764F16">
            <w:pPr>
              <w:shd w:val="clear" w:color="auto" w:fill="FFFFFF"/>
              <w:jc w:val="center"/>
            </w:pPr>
          </w:p>
          <w:p w:rsidR="00C976E4" w:rsidRPr="00C75BB3" w:rsidRDefault="00C976E4" w:rsidP="00764F16">
            <w:pPr>
              <w:shd w:val="clear" w:color="auto" w:fill="FFFFFF"/>
              <w:jc w:val="center"/>
            </w:pPr>
          </w:p>
        </w:tc>
        <w:tc>
          <w:tcPr>
            <w:tcW w:w="165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C75BB3" w:rsidRDefault="00C976E4" w:rsidP="00764F16">
            <w:pPr>
              <w:shd w:val="clear" w:color="auto" w:fill="FFFFFF"/>
              <w:jc w:val="center"/>
            </w:pPr>
          </w:p>
          <w:p w:rsidR="00C976E4" w:rsidRPr="00C75BB3" w:rsidRDefault="00C976E4" w:rsidP="00764F16">
            <w:pPr>
              <w:shd w:val="clear" w:color="auto" w:fill="FFFFFF"/>
              <w:jc w:val="center"/>
            </w:pPr>
          </w:p>
        </w:tc>
      </w:tr>
      <w:tr w:rsidR="00C976E4" w:rsidRPr="00C75BB3" w:rsidTr="00764F16">
        <w:trPr>
          <w:trHeight w:hRule="exact" w:val="211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C75BB3" w:rsidRDefault="00C976E4" w:rsidP="00764F16">
            <w:pPr>
              <w:shd w:val="clear" w:color="auto" w:fill="FFFFFF"/>
              <w:jc w:val="center"/>
            </w:pPr>
            <w:r w:rsidRPr="00C75BB3">
              <w:rPr>
                <w:sz w:val="22"/>
                <w:szCs w:val="22"/>
              </w:rPr>
              <w:t>1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C75BB3" w:rsidRDefault="00C976E4" w:rsidP="00764F16">
            <w:pPr>
              <w:shd w:val="clear" w:color="auto" w:fill="FFFFFF"/>
              <w:jc w:val="center"/>
            </w:pPr>
            <w:r w:rsidRPr="00C75BB3">
              <w:rPr>
                <w:sz w:val="22"/>
                <w:szCs w:val="22"/>
              </w:rPr>
              <w:t>2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C75BB3" w:rsidRDefault="00C976E4" w:rsidP="00764F16">
            <w:pPr>
              <w:shd w:val="clear" w:color="auto" w:fill="FFFFFF"/>
              <w:jc w:val="center"/>
            </w:pPr>
            <w:r w:rsidRPr="00C75BB3">
              <w:rPr>
                <w:sz w:val="22"/>
                <w:szCs w:val="22"/>
              </w:rPr>
              <w:t>3</w:t>
            </w: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C75BB3" w:rsidRDefault="00C976E4" w:rsidP="00764F16">
            <w:pPr>
              <w:shd w:val="clear" w:color="auto" w:fill="FFFFFF"/>
              <w:jc w:val="center"/>
            </w:pPr>
            <w:r w:rsidRPr="00C75BB3">
              <w:rPr>
                <w:sz w:val="22"/>
                <w:szCs w:val="22"/>
              </w:rPr>
              <w:t>4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C75BB3" w:rsidRDefault="00C976E4" w:rsidP="00764F16">
            <w:pPr>
              <w:shd w:val="clear" w:color="auto" w:fill="FFFFFF"/>
              <w:jc w:val="center"/>
            </w:pPr>
            <w:r w:rsidRPr="00C75BB3">
              <w:rPr>
                <w:sz w:val="22"/>
                <w:szCs w:val="22"/>
              </w:rPr>
              <w:t>5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C75BB3" w:rsidRDefault="00C976E4" w:rsidP="00764F16">
            <w:pPr>
              <w:shd w:val="clear" w:color="auto" w:fill="FFFFFF"/>
              <w:jc w:val="center"/>
            </w:pPr>
            <w:r w:rsidRPr="00C75BB3">
              <w:rPr>
                <w:sz w:val="22"/>
                <w:szCs w:val="22"/>
              </w:rPr>
              <w:t>6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C75BB3" w:rsidRDefault="00C976E4" w:rsidP="00764F16">
            <w:pPr>
              <w:shd w:val="clear" w:color="auto" w:fill="FFFFFF"/>
              <w:jc w:val="center"/>
            </w:pPr>
            <w:r w:rsidRPr="00C75BB3">
              <w:rPr>
                <w:sz w:val="22"/>
                <w:szCs w:val="22"/>
              </w:rPr>
              <w:t>7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C75BB3" w:rsidRDefault="00C976E4" w:rsidP="00764F16">
            <w:pPr>
              <w:shd w:val="clear" w:color="auto" w:fill="FFFFFF"/>
              <w:jc w:val="center"/>
            </w:pPr>
            <w:r w:rsidRPr="00C75BB3">
              <w:rPr>
                <w:sz w:val="22"/>
                <w:szCs w:val="22"/>
              </w:rPr>
              <w:t>8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C75BB3" w:rsidRDefault="00C976E4" w:rsidP="00764F16">
            <w:pPr>
              <w:shd w:val="clear" w:color="auto" w:fill="FFFFFF"/>
              <w:jc w:val="center"/>
            </w:pPr>
            <w:r w:rsidRPr="00C75BB3">
              <w:rPr>
                <w:sz w:val="22"/>
                <w:szCs w:val="22"/>
              </w:rPr>
              <w:t>9</w:t>
            </w:r>
          </w:p>
        </w:tc>
      </w:tr>
      <w:tr w:rsidR="00C75BB3" w:rsidRPr="00BA189C" w:rsidTr="00CA20C5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5BB3" w:rsidRPr="00BA189C" w:rsidRDefault="00C75BB3" w:rsidP="00CA20C5">
            <w:pPr>
              <w:shd w:val="clear" w:color="auto" w:fill="FFFFFF"/>
            </w:pPr>
            <w:r w:rsidRPr="00BA189C">
              <w:rPr>
                <w:sz w:val="22"/>
                <w:szCs w:val="22"/>
              </w:rPr>
              <w:t>1.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5BB3" w:rsidRPr="00BA189C" w:rsidRDefault="00BA189C" w:rsidP="00BA189C">
            <w:pPr>
              <w:shd w:val="clear" w:color="auto" w:fill="FFFFFF"/>
            </w:pPr>
            <w:r>
              <w:rPr>
                <w:sz w:val="22"/>
                <w:szCs w:val="22"/>
              </w:rPr>
              <w:t xml:space="preserve">7, 8, </w:t>
            </w:r>
            <w:r w:rsidR="00C75BB3" w:rsidRPr="00BA189C">
              <w:rPr>
                <w:sz w:val="22"/>
                <w:szCs w:val="22"/>
              </w:rPr>
              <w:t>9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5BB3" w:rsidRPr="00BA189C" w:rsidRDefault="00BA189C" w:rsidP="00BA189C">
            <w:pPr>
              <w:shd w:val="clear" w:color="auto" w:fill="FFFFFF"/>
            </w:pPr>
            <w:r>
              <w:rPr>
                <w:sz w:val="22"/>
                <w:szCs w:val="22"/>
              </w:rPr>
              <w:t xml:space="preserve">7, 8, </w:t>
            </w:r>
            <w:r w:rsidR="00C75BB3" w:rsidRPr="00BA189C">
              <w:rPr>
                <w:sz w:val="22"/>
                <w:szCs w:val="22"/>
              </w:rPr>
              <w:t>9</w:t>
            </w: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5BB3" w:rsidRPr="00BA189C" w:rsidRDefault="00C75BB3" w:rsidP="00CA20C5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5BB3" w:rsidRPr="00BA189C" w:rsidRDefault="00C75BB3" w:rsidP="00CA20C5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5BB3" w:rsidRPr="00BA189C" w:rsidRDefault="00C75BB3" w:rsidP="00CA20C5">
            <w:pPr>
              <w:shd w:val="clear" w:color="auto" w:fill="FFFFFF"/>
            </w:pPr>
            <w:r w:rsidRPr="00BA189C">
              <w:rPr>
                <w:sz w:val="22"/>
                <w:szCs w:val="22"/>
              </w:rPr>
              <w:t>1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5BB3" w:rsidRPr="00BA189C" w:rsidRDefault="00C75BB3" w:rsidP="00CA20C5">
            <w:pPr>
              <w:shd w:val="clear" w:color="auto" w:fill="FFFFFF"/>
            </w:pPr>
            <w:r w:rsidRPr="00BA189C">
              <w:rPr>
                <w:sz w:val="22"/>
                <w:szCs w:val="22"/>
              </w:rPr>
              <w:t>03.09.12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5BB3" w:rsidRPr="00BA189C" w:rsidRDefault="00C75BB3" w:rsidP="00CA20C5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5BB3" w:rsidRPr="00BA189C" w:rsidRDefault="00C75BB3" w:rsidP="00C75BB3">
            <w:pPr>
              <w:shd w:val="clear" w:color="auto" w:fill="FFFFFF"/>
            </w:pPr>
            <w:r w:rsidRPr="00BA189C">
              <w:rPr>
                <w:sz w:val="22"/>
                <w:szCs w:val="22"/>
              </w:rPr>
              <w:t>03.09.13</w:t>
            </w:r>
          </w:p>
        </w:tc>
      </w:tr>
      <w:tr w:rsidR="00C976E4" w:rsidTr="003E1571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</w:tr>
      <w:tr w:rsidR="00C976E4" w:rsidTr="003E1571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</w:tr>
      <w:tr w:rsidR="00C976E4" w:rsidTr="003E1571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</w:tr>
      <w:tr w:rsidR="00C976E4" w:rsidTr="003E1571">
        <w:trPr>
          <w:trHeight w:hRule="exact" w:val="24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</w:tr>
      <w:tr w:rsidR="00C976E4" w:rsidTr="003E1571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</w:tr>
      <w:tr w:rsidR="00C976E4" w:rsidTr="003E1571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</w:tr>
      <w:tr w:rsidR="00C976E4" w:rsidTr="003E1571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</w:tr>
      <w:tr w:rsidR="00C976E4" w:rsidTr="003E1571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</w:tr>
      <w:tr w:rsidR="00C976E4" w:rsidTr="003E1571">
        <w:trPr>
          <w:trHeight w:hRule="exact" w:val="24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</w:tr>
      <w:tr w:rsidR="00C976E4" w:rsidTr="003E1571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</w:tr>
      <w:tr w:rsidR="00C976E4" w:rsidTr="003E1571">
        <w:trPr>
          <w:trHeight w:hRule="exact" w:val="24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</w:tr>
      <w:tr w:rsidR="00322129" w:rsidTr="00AD531A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</w:tr>
      <w:tr w:rsidR="00322129" w:rsidTr="00AD531A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</w:tr>
      <w:tr w:rsidR="00322129" w:rsidTr="00AD531A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</w:tr>
      <w:tr w:rsidR="00322129" w:rsidTr="00AD531A">
        <w:trPr>
          <w:trHeight w:hRule="exact" w:val="24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</w:tr>
      <w:tr w:rsidR="00322129" w:rsidTr="00AD531A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</w:tr>
      <w:tr w:rsidR="00322129" w:rsidTr="00AD531A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</w:tr>
      <w:tr w:rsidR="00322129" w:rsidTr="00AD531A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</w:tr>
      <w:tr w:rsidR="00322129" w:rsidTr="00AD531A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</w:tr>
      <w:tr w:rsidR="00322129" w:rsidTr="00AD531A">
        <w:trPr>
          <w:trHeight w:hRule="exact" w:val="24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</w:tr>
      <w:tr w:rsidR="00322129" w:rsidTr="00AD531A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</w:tr>
      <w:tr w:rsidR="00322129" w:rsidTr="00AD531A">
        <w:trPr>
          <w:trHeight w:hRule="exact" w:val="24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</w:tr>
      <w:tr w:rsidR="00322129" w:rsidTr="00AD531A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</w:tr>
      <w:tr w:rsidR="00C976E4" w:rsidTr="003E1571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E4" w:rsidRPr="00C75BB3" w:rsidRDefault="00C976E4" w:rsidP="003E1571">
            <w:pPr>
              <w:shd w:val="clear" w:color="auto" w:fill="FFFFFF"/>
            </w:pPr>
          </w:p>
        </w:tc>
      </w:tr>
      <w:tr w:rsidR="00322129" w:rsidTr="00322129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</w:tr>
      <w:tr w:rsidR="00322129" w:rsidTr="00322129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</w:tr>
      <w:tr w:rsidR="00322129" w:rsidTr="00322129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</w:tr>
      <w:tr w:rsidR="00322129" w:rsidTr="00322129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</w:tr>
      <w:tr w:rsidR="00322129" w:rsidTr="00322129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</w:tr>
      <w:tr w:rsidR="00322129" w:rsidTr="00322129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</w:tr>
      <w:tr w:rsidR="00322129" w:rsidTr="00322129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</w:tr>
      <w:tr w:rsidR="00322129" w:rsidTr="00322129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</w:tr>
      <w:tr w:rsidR="00322129" w:rsidTr="00322129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</w:tr>
      <w:tr w:rsidR="00322129" w:rsidTr="00322129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</w:tr>
      <w:tr w:rsidR="00322129" w:rsidTr="00322129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</w:tr>
      <w:tr w:rsidR="00322129" w:rsidTr="00AD531A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</w:tr>
      <w:tr w:rsidR="00322129" w:rsidTr="00AD531A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</w:tr>
      <w:tr w:rsidR="00322129" w:rsidTr="00AD531A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</w:tr>
      <w:tr w:rsidR="00322129" w:rsidTr="00AD531A">
        <w:trPr>
          <w:trHeight w:hRule="exact" w:val="24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</w:tr>
      <w:tr w:rsidR="00322129" w:rsidTr="00AD531A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</w:tr>
      <w:tr w:rsidR="00322129" w:rsidTr="00AD531A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</w:tr>
      <w:tr w:rsidR="00322129" w:rsidTr="00AD531A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</w:tr>
      <w:tr w:rsidR="00322129" w:rsidTr="00AD531A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</w:tr>
      <w:tr w:rsidR="00322129" w:rsidTr="00AD531A">
        <w:trPr>
          <w:trHeight w:hRule="exact" w:val="24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</w:tr>
      <w:tr w:rsidR="00322129" w:rsidTr="00AD531A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</w:tr>
      <w:tr w:rsidR="00322129" w:rsidTr="00AD531A">
        <w:trPr>
          <w:trHeight w:hRule="exact" w:val="24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</w:tr>
      <w:tr w:rsidR="00322129" w:rsidTr="00AD531A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</w:tr>
      <w:tr w:rsidR="00322129" w:rsidTr="00322129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129" w:rsidRPr="00C75BB3" w:rsidRDefault="00322129" w:rsidP="00AD531A">
            <w:pPr>
              <w:shd w:val="clear" w:color="auto" w:fill="FFFFFF"/>
            </w:pPr>
          </w:p>
        </w:tc>
      </w:tr>
    </w:tbl>
    <w:p w:rsidR="00322129" w:rsidRDefault="00322129" w:rsidP="00280DA2">
      <w:pPr>
        <w:jc w:val="center"/>
        <w:rPr>
          <w:b/>
          <w:bCs/>
          <w:sz w:val="28"/>
          <w:szCs w:val="28"/>
        </w:rPr>
      </w:pPr>
    </w:p>
    <w:p w:rsidR="00764F16" w:rsidRDefault="00764F16" w:rsidP="00280DA2">
      <w:pPr>
        <w:jc w:val="center"/>
        <w:rPr>
          <w:b/>
          <w:bCs/>
          <w:sz w:val="28"/>
          <w:szCs w:val="28"/>
        </w:rPr>
      </w:pPr>
    </w:p>
    <w:p w:rsidR="00764F16" w:rsidRDefault="00764F16" w:rsidP="00280DA2">
      <w:pPr>
        <w:jc w:val="center"/>
        <w:rPr>
          <w:b/>
          <w:bCs/>
          <w:sz w:val="28"/>
          <w:szCs w:val="28"/>
        </w:rPr>
      </w:pPr>
    </w:p>
    <w:p w:rsidR="001F71BE" w:rsidRPr="00EB7374" w:rsidRDefault="001F71BE" w:rsidP="00280DA2">
      <w:pPr>
        <w:jc w:val="center"/>
        <w:rPr>
          <w:b/>
          <w:bCs/>
          <w:sz w:val="28"/>
          <w:szCs w:val="28"/>
        </w:rPr>
      </w:pPr>
      <w:r w:rsidRPr="00EB7374">
        <w:rPr>
          <w:b/>
          <w:bCs/>
          <w:sz w:val="28"/>
          <w:szCs w:val="28"/>
        </w:rPr>
        <w:lastRenderedPageBreak/>
        <w:t xml:space="preserve">1. </w:t>
      </w:r>
      <w:r w:rsidR="00F15335" w:rsidRPr="00EB7374">
        <w:rPr>
          <w:b/>
          <w:bCs/>
          <w:sz w:val="28"/>
          <w:szCs w:val="28"/>
        </w:rPr>
        <w:t>Паспорт дисциплины</w:t>
      </w:r>
    </w:p>
    <w:p w:rsidR="001F71BE" w:rsidRPr="00DB6D81" w:rsidRDefault="001F71BE">
      <w:pPr>
        <w:jc w:val="center"/>
      </w:pPr>
    </w:p>
    <w:p w:rsidR="006B2394" w:rsidRPr="00DB6D81" w:rsidRDefault="00DB6D81" w:rsidP="00010C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80"/>
        <w:jc w:val="both"/>
      </w:pPr>
      <w:r w:rsidRPr="00DB6D81">
        <w:t xml:space="preserve">Рабочая программа </w:t>
      </w:r>
      <w:r w:rsidR="00F15335">
        <w:t xml:space="preserve">по дисциплине </w:t>
      </w:r>
      <w:r w:rsidR="0065722C">
        <w:rPr>
          <w:i/>
        </w:rPr>
        <w:t>Биоэтика</w:t>
      </w:r>
      <w:r w:rsidR="00F15335">
        <w:t xml:space="preserve"> </w:t>
      </w:r>
      <w:r w:rsidRPr="00DB6D81">
        <w:t>является частью основной профессиональной образовательной программы</w:t>
      </w:r>
      <w:r w:rsidR="001247B5">
        <w:t xml:space="preserve"> по специальности </w:t>
      </w:r>
      <w:r w:rsidR="00EC1CF2">
        <w:t>Фармация</w:t>
      </w:r>
      <w:r w:rsidR="00EC1CF2" w:rsidRPr="00DB6D81">
        <w:t xml:space="preserve"> </w:t>
      </w:r>
      <w:r w:rsidRPr="00DB6D81">
        <w:t>в соответс</w:t>
      </w:r>
      <w:r w:rsidR="00D97749">
        <w:t xml:space="preserve">твии с ФГОС ВПО, по направлению </w:t>
      </w:r>
      <w:r w:rsidRPr="00DB6D81">
        <w:t xml:space="preserve">подготовки </w:t>
      </w:r>
      <w:r w:rsidR="00D97749" w:rsidRPr="00D97749">
        <w:rPr>
          <w:i/>
        </w:rPr>
        <w:t>060</w:t>
      </w:r>
      <w:r w:rsidR="00EC1CF2">
        <w:rPr>
          <w:i/>
        </w:rPr>
        <w:t>3</w:t>
      </w:r>
      <w:r w:rsidR="00D97749" w:rsidRPr="00D97749">
        <w:rPr>
          <w:i/>
        </w:rPr>
        <w:t>0</w:t>
      </w:r>
      <w:r w:rsidR="00EC1CF2">
        <w:rPr>
          <w:i/>
        </w:rPr>
        <w:t>1</w:t>
      </w:r>
      <w:r w:rsidR="00D97749" w:rsidRPr="00D97749">
        <w:rPr>
          <w:i/>
        </w:rPr>
        <w:t xml:space="preserve"> </w:t>
      </w:r>
      <w:r w:rsidR="00EC1CF2">
        <w:rPr>
          <w:i/>
        </w:rPr>
        <w:t>Фармация</w:t>
      </w:r>
      <w:r w:rsidR="00D97749">
        <w:rPr>
          <w:i/>
        </w:rPr>
        <w:t>.</w:t>
      </w:r>
    </w:p>
    <w:p w:rsidR="001F71BE" w:rsidRDefault="001F71BE" w:rsidP="00D94FB1">
      <w:pPr>
        <w:ind w:firstLine="709"/>
        <w:jc w:val="both"/>
      </w:pPr>
      <w:r>
        <w:t xml:space="preserve">Данная рабочая программа предназначена для реализации </w:t>
      </w:r>
      <w:r w:rsidR="00DB6D81">
        <w:t xml:space="preserve">обязательных </w:t>
      </w:r>
      <w:r>
        <w:t xml:space="preserve">требований </w:t>
      </w:r>
      <w:r w:rsidR="00DB6D81">
        <w:t>ФГОС ВПО и может быть использована в</w:t>
      </w:r>
      <w:r w:rsidR="00010C1A">
        <w:t xml:space="preserve"> учебном процессе</w:t>
      </w:r>
      <w:r w:rsidR="00DB6D81">
        <w:t xml:space="preserve"> </w:t>
      </w:r>
      <w:r w:rsidR="00D97749">
        <w:t xml:space="preserve">для очной формы </w:t>
      </w:r>
      <w:proofErr w:type="gramStart"/>
      <w:r w:rsidR="00D97749">
        <w:t>обучения студентов по направлению</w:t>
      </w:r>
      <w:proofErr w:type="gramEnd"/>
      <w:r w:rsidR="00D97749">
        <w:t xml:space="preserve"> 060</w:t>
      </w:r>
      <w:r w:rsidR="00EC1CF2">
        <w:t>3</w:t>
      </w:r>
      <w:r w:rsidR="00D97749">
        <w:t>0</w:t>
      </w:r>
      <w:r w:rsidR="00EC1CF2">
        <w:t>1</w:t>
      </w:r>
      <w:r w:rsidR="00D97749">
        <w:t xml:space="preserve"> </w:t>
      </w:r>
      <w:r w:rsidR="00EC1CF2">
        <w:t>Фармация</w:t>
      </w:r>
      <w:r w:rsidR="00BE54B5" w:rsidRPr="00BE54B5">
        <w:t>,</w:t>
      </w:r>
      <w:r w:rsidR="00BE54B5">
        <w:t xml:space="preserve"> с учетом следующих видов профессиональной деятельности </w:t>
      </w:r>
      <w:r w:rsidR="005B5129">
        <w:t>выпускника:</w:t>
      </w:r>
      <w:r w:rsidR="005B5129" w:rsidRPr="001B1F12">
        <w:t xml:space="preserve"> </w:t>
      </w:r>
      <w:r w:rsidR="00C57C9F">
        <w:t xml:space="preserve">производственная; реализация лекарственных средств и других фармацевтических товаров; </w:t>
      </w:r>
      <w:r w:rsidR="00C57C9F" w:rsidRPr="001B1F12">
        <w:t>организационно-управленческая;</w:t>
      </w:r>
      <w:r w:rsidR="00C57C9F">
        <w:t xml:space="preserve"> контрольно-разрешительная; научно-исследовательская и информационно-просветительская; оказание первой доврачебной помощи. </w:t>
      </w:r>
      <w:proofErr w:type="gramStart"/>
      <w:r w:rsidR="00D94FB1">
        <w:t>Об</w:t>
      </w:r>
      <w:r w:rsidR="00C57C9F">
        <w:t xml:space="preserve">ъектами профессиональной </w:t>
      </w:r>
      <w:r w:rsidR="00D94FB1">
        <w:t xml:space="preserve">деятельности </w:t>
      </w:r>
      <w:r w:rsidR="00D94FB1" w:rsidRPr="001B1F12">
        <w:t xml:space="preserve">специалистов </w:t>
      </w:r>
      <w:r w:rsidR="00C57C9F">
        <w:t>являются</w:t>
      </w:r>
      <w:r w:rsidR="00D94FB1" w:rsidRPr="001B1F12">
        <w:t xml:space="preserve">: </w:t>
      </w:r>
      <w:r w:rsidR="00C57C9F">
        <w:t>сфера обращения лекарственных средств, включая разработку, научные исследования, производство, изготовление, хранение, упаковку, перевозку, государственную регистрацию, стандартизацию и контроль качества, продажу, маркировку, рекламу, применение лекарственных средств, уничтожение лекарственных средств, пришедших в негодность, или лекарственных средств с истекшим сроком годности и иные действия в обращении лекарственных средств, наркотических лекарственных средств, психотропных веществ, а также других товаров фармацевтического</w:t>
      </w:r>
      <w:proofErr w:type="gramEnd"/>
      <w:r w:rsidR="00C57C9F">
        <w:t xml:space="preserve"> ассортимента.</w:t>
      </w:r>
    </w:p>
    <w:p w:rsidR="00DB6D81" w:rsidRPr="005A4EF0" w:rsidRDefault="005A4EF0" w:rsidP="00010C1A">
      <w:pPr>
        <w:ind w:firstLine="680"/>
      </w:pPr>
      <w:r w:rsidRPr="005A4EF0">
        <w:t xml:space="preserve">Данная дисциплина входит в </w:t>
      </w:r>
      <w:r w:rsidR="005B5129">
        <w:t xml:space="preserve">Гуманитарный, экономический и социальный </w:t>
      </w:r>
      <w:r w:rsidRPr="005A4EF0">
        <w:t>цикл</w:t>
      </w:r>
      <w:r w:rsidR="005B5129">
        <w:t xml:space="preserve"> (базовая часть)</w:t>
      </w:r>
      <w:r w:rsidR="00010C1A">
        <w:t>.</w:t>
      </w:r>
    </w:p>
    <w:p w:rsidR="001F71BE" w:rsidRPr="00DB6D81" w:rsidRDefault="00DB6D81" w:rsidP="00010C1A">
      <w:pPr>
        <w:ind w:firstLine="680"/>
        <w:rPr>
          <w:b/>
          <w:bCs/>
        </w:rPr>
      </w:pPr>
      <w:r w:rsidRPr="00DB6D81">
        <w:rPr>
          <w:b/>
        </w:rPr>
        <w:t xml:space="preserve">Цели и задачи учебной дисциплины – требования к </w:t>
      </w:r>
      <w:r w:rsidR="00B961B7">
        <w:rPr>
          <w:b/>
        </w:rPr>
        <w:t xml:space="preserve">конечным </w:t>
      </w:r>
      <w:r w:rsidRPr="00DB6D81">
        <w:rPr>
          <w:b/>
        </w:rPr>
        <w:t>результатам освоения дисциплины:</w:t>
      </w:r>
    </w:p>
    <w:p w:rsidR="00DB6D81" w:rsidRPr="00DB6D81" w:rsidRDefault="00DB6D81" w:rsidP="00010C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80"/>
        <w:jc w:val="both"/>
      </w:pPr>
      <w:r w:rsidRPr="00DB6D81">
        <w:t xml:space="preserve">В результате освоения </w:t>
      </w:r>
      <w:r w:rsidR="001247B5">
        <w:t xml:space="preserve">данной </w:t>
      </w:r>
      <w:r w:rsidRPr="00DB6D81">
        <w:t xml:space="preserve">учебной </w:t>
      </w:r>
      <w:r w:rsidR="001247B5">
        <w:t>дисциплины студент должен</w:t>
      </w:r>
      <w:r w:rsidR="005B5129">
        <w:t>: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2835"/>
        <w:gridCol w:w="6662"/>
      </w:tblGrid>
      <w:tr w:rsidR="00010C1A" w:rsidRPr="00B83C32" w:rsidTr="006B5DB6">
        <w:trPr>
          <w:cantSplit/>
          <w:trHeight w:val="1340"/>
        </w:trPr>
        <w:tc>
          <w:tcPr>
            <w:tcW w:w="851" w:type="dxa"/>
            <w:textDirection w:val="btLr"/>
            <w:vAlign w:val="center"/>
          </w:tcPr>
          <w:p w:rsidR="00010C1A" w:rsidRPr="00764F16" w:rsidRDefault="00010C1A" w:rsidP="00B83C32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64F16">
              <w:rPr>
                <w:b/>
                <w:sz w:val="20"/>
                <w:szCs w:val="20"/>
              </w:rPr>
              <w:t>Код компетенции</w:t>
            </w:r>
          </w:p>
        </w:tc>
        <w:tc>
          <w:tcPr>
            <w:tcW w:w="2835" w:type="dxa"/>
            <w:vAlign w:val="center"/>
          </w:tcPr>
          <w:p w:rsidR="00010C1A" w:rsidRPr="00764F16" w:rsidRDefault="005B5129" w:rsidP="00B83C32">
            <w:pPr>
              <w:jc w:val="center"/>
              <w:rPr>
                <w:b/>
                <w:sz w:val="20"/>
                <w:szCs w:val="20"/>
              </w:rPr>
            </w:pPr>
            <w:r w:rsidRPr="00764F16">
              <w:rPr>
                <w:b/>
                <w:sz w:val="20"/>
                <w:szCs w:val="20"/>
              </w:rPr>
              <w:t>..</w:t>
            </w:r>
            <w:r w:rsidR="00010C1A" w:rsidRPr="00764F16">
              <w:rPr>
                <w:b/>
                <w:sz w:val="20"/>
                <w:szCs w:val="20"/>
              </w:rPr>
              <w:t>.обладать следующими компетенциями:</w:t>
            </w:r>
          </w:p>
        </w:tc>
        <w:tc>
          <w:tcPr>
            <w:tcW w:w="6662" w:type="dxa"/>
            <w:vAlign w:val="center"/>
          </w:tcPr>
          <w:p w:rsidR="00010C1A" w:rsidRPr="00764F16" w:rsidRDefault="00010C1A" w:rsidP="00B83C32">
            <w:pPr>
              <w:jc w:val="center"/>
              <w:rPr>
                <w:b/>
                <w:bCs/>
                <w:sz w:val="20"/>
                <w:szCs w:val="20"/>
              </w:rPr>
            </w:pPr>
            <w:r w:rsidRPr="00764F16">
              <w:rPr>
                <w:b/>
                <w:bCs/>
                <w:sz w:val="20"/>
                <w:szCs w:val="20"/>
              </w:rPr>
              <w:t>Краткое содержание и структура компетенции.</w:t>
            </w:r>
          </w:p>
          <w:p w:rsidR="00010C1A" w:rsidRPr="00764F16" w:rsidRDefault="00010C1A" w:rsidP="00B83C32">
            <w:pPr>
              <w:jc w:val="center"/>
              <w:rPr>
                <w:b/>
                <w:bCs/>
                <w:sz w:val="20"/>
                <w:szCs w:val="20"/>
              </w:rPr>
            </w:pPr>
            <w:r w:rsidRPr="00764F16">
              <w:rPr>
                <w:b/>
                <w:bCs/>
                <w:sz w:val="20"/>
                <w:szCs w:val="20"/>
              </w:rPr>
              <w:t>Характеристика обязательного порогового уровня</w:t>
            </w:r>
          </w:p>
          <w:p w:rsidR="00010C1A" w:rsidRPr="00764F16" w:rsidRDefault="00010C1A" w:rsidP="00B83C32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764F16">
              <w:rPr>
                <w:b/>
                <w:bCs/>
                <w:sz w:val="20"/>
                <w:szCs w:val="20"/>
              </w:rPr>
              <w:t>сформированности</w:t>
            </w:r>
            <w:proofErr w:type="spellEnd"/>
            <w:r w:rsidRPr="00764F16">
              <w:rPr>
                <w:b/>
                <w:bCs/>
                <w:sz w:val="20"/>
                <w:szCs w:val="20"/>
              </w:rPr>
              <w:t xml:space="preserve"> компетенции</w:t>
            </w:r>
          </w:p>
          <w:p w:rsidR="00010C1A" w:rsidRPr="00764F16" w:rsidRDefault="00010C1A" w:rsidP="00B83C32">
            <w:pPr>
              <w:jc w:val="center"/>
              <w:rPr>
                <w:b/>
                <w:sz w:val="20"/>
                <w:szCs w:val="20"/>
              </w:rPr>
            </w:pPr>
            <w:r w:rsidRPr="00764F16">
              <w:rPr>
                <w:b/>
                <w:bCs/>
                <w:sz w:val="20"/>
                <w:szCs w:val="20"/>
              </w:rPr>
              <w:t xml:space="preserve">у </w:t>
            </w:r>
            <w:proofErr w:type="gramStart"/>
            <w:r w:rsidRPr="00764F16">
              <w:rPr>
                <w:b/>
                <w:bCs/>
                <w:sz w:val="20"/>
                <w:szCs w:val="20"/>
              </w:rPr>
              <w:t>обучаемого</w:t>
            </w:r>
            <w:proofErr w:type="gramEnd"/>
            <w:r w:rsidRPr="00764F16">
              <w:rPr>
                <w:b/>
                <w:bCs/>
                <w:sz w:val="20"/>
                <w:szCs w:val="20"/>
              </w:rPr>
              <w:t xml:space="preserve"> по данной дисциплине</w:t>
            </w:r>
          </w:p>
        </w:tc>
      </w:tr>
      <w:tr w:rsidR="00010C1A" w:rsidRPr="00B83C32" w:rsidTr="00C75BB3">
        <w:trPr>
          <w:trHeight w:val="337"/>
        </w:trPr>
        <w:tc>
          <w:tcPr>
            <w:tcW w:w="10348" w:type="dxa"/>
            <w:gridSpan w:val="3"/>
            <w:shd w:val="clear" w:color="auto" w:fill="auto"/>
            <w:vAlign w:val="center"/>
          </w:tcPr>
          <w:p w:rsidR="00010C1A" w:rsidRPr="00764F16" w:rsidRDefault="00010C1A" w:rsidP="003E1571">
            <w:pPr>
              <w:rPr>
                <w:b/>
                <w:bCs/>
                <w:sz w:val="20"/>
                <w:szCs w:val="20"/>
              </w:rPr>
            </w:pPr>
            <w:r w:rsidRPr="00764F16">
              <w:rPr>
                <w:b/>
                <w:sz w:val="20"/>
                <w:szCs w:val="20"/>
              </w:rPr>
              <w:t>Общекультурные компетенции (ОК)</w:t>
            </w:r>
          </w:p>
        </w:tc>
      </w:tr>
      <w:tr w:rsidR="005B5129" w:rsidRPr="00B83C32" w:rsidTr="006B5DB6">
        <w:tc>
          <w:tcPr>
            <w:tcW w:w="851" w:type="dxa"/>
            <w:vMerge w:val="restart"/>
          </w:tcPr>
          <w:p w:rsidR="005B5129" w:rsidRPr="00764F16" w:rsidRDefault="005B5129" w:rsidP="005B5129">
            <w:pPr>
              <w:rPr>
                <w:sz w:val="20"/>
                <w:szCs w:val="20"/>
              </w:rPr>
            </w:pPr>
            <w:r w:rsidRPr="00764F16">
              <w:rPr>
                <w:sz w:val="20"/>
                <w:szCs w:val="20"/>
              </w:rPr>
              <w:t>ОК -2</w:t>
            </w:r>
          </w:p>
        </w:tc>
        <w:tc>
          <w:tcPr>
            <w:tcW w:w="2835" w:type="dxa"/>
            <w:vMerge w:val="restart"/>
          </w:tcPr>
          <w:p w:rsidR="005B5129" w:rsidRPr="00764F16" w:rsidRDefault="005B5129" w:rsidP="00B83C32">
            <w:pPr>
              <w:rPr>
                <w:sz w:val="20"/>
                <w:szCs w:val="20"/>
              </w:rPr>
            </w:pPr>
            <w:r w:rsidRPr="00764F16">
              <w:rPr>
                <w:sz w:val="20"/>
                <w:szCs w:val="20"/>
              </w:rPr>
              <w:t>способностью и готовностью к анализу мировоззренческих, социально и личностно значимых философских проблем, основных философских категорий, к самосовершенствованию</w:t>
            </w:r>
          </w:p>
        </w:tc>
        <w:tc>
          <w:tcPr>
            <w:tcW w:w="6662" w:type="dxa"/>
          </w:tcPr>
          <w:p w:rsidR="005B5129" w:rsidRPr="00764F16" w:rsidRDefault="005B5129" w:rsidP="00F30678">
            <w:pPr>
              <w:rPr>
                <w:sz w:val="20"/>
                <w:szCs w:val="20"/>
              </w:rPr>
            </w:pPr>
            <w:r w:rsidRPr="00764F16">
              <w:rPr>
                <w:sz w:val="20"/>
                <w:szCs w:val="20"/>
              </w:rPr>
              <w:t>Иметь представление</w:t>
            </w:r>
            <w:r w:rsidR="00445DBB" w:rsidRPr="00764F16">
              <w:rPr>
                <w:sz w:val="20"/>
                <w:szCs w:val="20"/>
              </w:rPr>
              <w:t xml:space="preserve"> об основных этапах развития общества, об особенностях социальной структуры (социальных институтах, стратах).</w:t>
            </w:r>
          </w:p>
        </w:tc>
      </w:tr>
      <w:tr w:rsidR="005B5129" w:rsidRPr="00B83C32" w:rsidTr="006B5DB6">
        <w:tc>
          <w:tcPr>
            <w:tcW w:w="851" w:type="dxa"/>
            <w:vMerge/>
          </w:tcPr>
          <w:p w:rsidR="005B5129" w:rsidRPr="00764F16" w:rsidRDefault="005B5129" w:rsidP="00B83C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5B5129" w:rsidRPr="00764F16" w:rsidRDefault="005B5129" w:rsidP="00B83C32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</w:tcPr>
          <w:p w:rsidR="005B5129" w:rsidRPr="00764F16" w:rsidRDefault="005B5129" w:rsidP="00F30678">
            <w:pPr>
              <w:rPr>
                <w:sz w:val="20"/>
                <w:szCs w:val="20"/>
              </w:rPr>
            </w:pPr>
            <w:r w:rsidRPr="00764F16">
              <w:rPr>
                <w:sz w:val="20"/>
                <w:szCs w:val="20"/>
              </w:rPr>
              <w:t>Правильно понимать</w:t>
            </w:r>
            <w:r w:rsidR="00F30678" w:rsidRPr="00764F16">
              <w:rPr>
                <w:sz w:val="20"/>
                <w:szCs w:val="20"/>
              </w:rPr>
              <w:t xml:space="preserve"> социально и личностно значимые проблемы</w:t>
            </w:r>
            <w:r w:rsidRPr="00764F16">
              <w:rPr>
                <w:sz w:val="20"/>
                <w:szCs w:val="20"/>
              </w:rPr>
              <w:t>.</w:t>
            </w:r>
            <w:r w:rsidR="00445DBB" w:rsidRPr="00764F16">
              <w:rPr>
                <w:sz w:val="20"/>
                <w:szCs w:val="20"/>
              </w:rPr>
              <w:t xml:space="preserve"> </w:t>
            </w:r>
          </w:p>
        </w:tc>
      </w:tr>
      <w:tr w:rsidR="005B5129" w:rsidRPr="00B83C32" w:rsidTr="006B5DB6">
        <w:tc>
          <w:tcPr>
            <w:tcW w:w="851" w:type="dxa"/>
            <w:vMerge/>
          </w:tcPr>
          <w:p w:rsidR="005B5129" w:rsidRPr="00764F16" w:rsidRDefault="005B5129" w:rsidP="00B83C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5B5129" w:rsidRPr="00764F16" w:rsidRDefault="005B5129" w:rsidP="00B83C32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</w:tcPr>
          <w:p w:rsidR="005B5129" w:rsidRPr="00764F16" w:rsidRDefault="005B5129" w:rsidP="00B83C32">
            <w:pPr>
              <w:rPr>
                <w:b/>
                <w:sz w:val="20"/>
                <w:szCs w:val="20"/>
              </w:rPr>
            </w:pPr>
            <w:r w:rsidRPr="00764F16">
              <w:rPr>
                <w:b/>
                <w:sz w:val="20"/>
                <w:szCs w:val="20"/>
              </w:rPr>
              <w:t>Пороговый уровень:</w:t>
            </w:r>
          </w:p>
        </w:tc>
      </w:tr>
      <w:tr w:rsidR="005B5129" w:rsidRPr="00B83C32" w:rsidTr="006B5DB6">
        <w:tc>
          <w:tcPr>
            <w:tcW w:w="851" w:type="dxa"/>
            <w:vMerge/>
          </w:tcPr>
          <w:p w:rsidR="005B5129" w:rsidRPr="00764F16" w:rsidRDefault="005B5129" w:rsidP="00B83C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5B5129" w:rsidRPr="00764F16" w:rsidRDefault="005B5129" w:rsidP="00B83C32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</w:tcPr>
          <w:p w:rsidR="005B5129" w:rsidRPr="00764F16" w:rsidRDefault="005B5129" w:rsidP="00B83C32">
            <w:pPr>
              <w:rPr>
                <w:b/>
                <w:sz w:val="20"/>
                <w:szCs w:val="20"/>
              </w:rPr>
            </w:pPr>
            <w:r w:rsidRPr="00764F16">
              <w:rPr>
                <w:b/>
                <w:sz w:val="20"/>
                <w:szCs w:val="20"/>
              </w:rPr>
              <w:t>Знать (</w:t>
            </w:r>
            <w:proofErr w:type="spellStart"/>
            <w:r w:rsidRPr="00764F16">
              <w:rPr>
                <w:b/>
                <w:sz w:val="20"/>
                <w:szCs w:val="20"/>
              </w:rPr>
              <w:t>Зн</w:t>
            </w:r>
            <w:proofErr w:type="spellEnd"/>
            <w:r w:rsidRPr="00764F16">
              <w:rPr>
                <w:b/>
                <w:sz w:val="20"/>
                <w:szCs w:val="20"/>
              </w:rPr>
              <w:t>.):</w:t>
            </w:r>
          </w:p>
        </w:tc>
      </w:tr>
      <w:tr w:rsidR="00E42363" w:rsidRPr="00B83C32" w:rsidTr="006B5DB6">
        <w:trPr>
          <w:trHeight w:val="467"/>
        </w:trPr>
        <w:tc>
          <w:tcPr>
            <w:tcW w:w="851" w:type="dxa"/>
            <w:vMerge/>
          </w:tcPr>
          <w:p w:rsidR="00E42363" w:rsidRPr="00764F16" w:rsidRDefault="00E42363" w:rsidP="00B83C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E42363" w:rsidRPr="00764F16" w:rsidRDefault="00E42363" w:rsidP="00B83C32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</w:tcPr>
          <w:p w:rsidR="00E42363" w:rsidRPr="00764F16" w:rsidRDefault="00E42363" w:rsidP="00E42363">
            <w:pPr>
              <w:rPr>
                <w:sz w:val="20"/>
                <w:szCs w:val="20"/>
              </w:rPr>
            </w:pPr>
            <w:r w:rsidRPr="00764F16">
              <w:rPr>
                <w:sz w:val="20"/>
                <w:szCs w:val="20"/>
              </w:rPr>
              <w:t>Зн.10 - морально-этические нормы и принципы, относящиеся к профессиональной деятельности фармацевтического работника</w:t>
            </w:r>
          </w:p>
        </w:tc>
      </w:tr>
      <w:tr w:rsidR="005B5129" w:rsidRPr="00B83C32" w:rsidTr="006B5DB6">
        <w:tc>
          <w:tcPr>
            <w:tcW w:w="851" w:type="dxa"/>
            <w:vMerge/>
          </w:tcPr>
          <w:p w:rsidR="005B5129" w:rsidRPr="00764F16" w:rsidRDefault="005B5129" w:rsidP="00B83C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5B5129" w:rsidRPr="00764F16" w:rsidRDefault="005B5129" w:rsidP="00B83C32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</w:tcPr>
          <w:p w:rsidR="005B5129" w:rsidRPr="00764F16" w:rsidRDefault="005B5129" w:rsidP="00B83C32">
            <w:pPr>
              <w:rPr>
                <w:b/>
                <w:sz w:val="20"/>
                <w:szCs w:val="20"/>
              </w:rPr>
            </w:pPr>
            <w:r w:rsidRPr="00764F16">
              <w:rPr>
                <w:b/>
                <w:sz w:val="20"/>
                <w:szCs w:val="20"/>
              </w:rPr>
              <w:t xml:space="preserve">Уметь (Ум.): </w:t>
            </w:r>
          </w:p>
        </w:tc>
      </w:tr>
      <w:tr w:rsidR="00E42363" w:rsidRPr="00B83C32" w:rsidTr="006B5DB6">
        <w:trPr>
          <w:trHeight w:val="464"/>
        </w:trPr>
        <w:tc>
          <w:tcPr>
            <w:tcW w:w="851" w:type="dxa"/>
            <w:vMerge/>
          </w:tcPr>
          <w:p w:rsidR="00E42363" w:rsidRPr="00764F16" w:rsidRDefault="00E42363" w:rsidP="00B83C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E42363" w:rsidRPr="00764F16" w:rsidRDefault="00E42363" w:rsidP="00B83C32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</w:tcPr>
          <w:p w:rsidR="00E42363" w:rsidRPr="00764F16" w:rsidRDefault="00E42363" w:rsidP="00E42363">
            <w:pPr>
              <w:rPr>
                <w:sz w:val="20"/>
                <w:szCs w:val="20"/>
              </w:rPr>
            </w:pPr>
            <w:r w:rsidRPr="00764F16">
              <w:rPr>
                <w:sz w:val="20"/>
                <w:szCs w:val="20"/>
              </w:rPr>
              <w:t>Ум.2 – использовать гуманитарные знания в профессиональной деятельности, в индивидуальной и общественной жизни</w:t>
            </w:r>
          </w:p>
        </w:tc>
      </w:tr>
      <w:tr w:rsidR="005B5129" w:rsidRPr="00B83C32" w:rsidTr="006B5DB6">
        <w:tc>
          <w:tcPr>
            <w:tcW w:w="851" w:type="dxa"/>
            <w:vMerge/>
          </w:tcPr>
          <w:p w:rsidR="005B5129" w:rsidRPr="00764F16" w:rsidRDefault="005B5129" w:rsidP="00B83C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5B5129" w:rsidRPr="00764F16" w:rsidRDefault="005B5129" w:rsidP="00B83C32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</w:tcPr>
          <w:p w:rsidR="005B5129" w:rsidRPr="00764F16" w:rsidRDefault="005B5129" w:rsidP="00B83C32">
            <w:pPr>
              <w:rPr>
                <w:sz w:val="20"/>
                <w:szCs w:val="20"/>
              </w:rPr>
            </w:pPr>
            <w:r w:rsidRPr="00764F16">
              <w:rPr>
                <w:b/>
                <w:sz w:val="20"/>
                <w:szCs w:val="20"/>
              </w:rPr>
              <w:t>Владеть (Вл.):</w:t>
            </w:r>
          </w:p>
        </w:tc>
      </w:tr>
      <w:tr w:rsidR="005B5129" w:rsidRPr="00B83C32" w:rsidTr="006B5DB6">
        <w:tc>
          <w:tcPr>
            <w:tcW w:w="851" w:type="dxa"/>
            <w:vMerge/>
          </w:tcPr>
          <w:p w:rsidR="005B5129" w:rsidRPr="00764F16" w:rsidRDefault="005B5129" w:rsidP="00B83C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5B5129" w:rsidRPr="00764F16" w:rsidRDefault="005B5129" w:rsidP="00B83C32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</w:tcPr>
          <w:p w:rsidR="005B5129" w:rsidRPr="00764F16" w:rsidRDefault="005B5129" w:rsidP="00E42363">
            <w:pPr>
              <w:rPr>
                <w:b/>
                <w:sz w:val="20"/>
                <w:szCs w:val="20"/>
              </w:rPr>
            </w:pPr>
            <w:r w:rsidRPr="00764F16">
              <w:rPr>
                <w:sz w:val="20"/>
                <w:szCs w:val="20"/>
              </w:rPr>
              <w:t>Вл.</w:t>
            </w:r>
            <w:r w:rsidR="00E42363" w:rsidRPr="00764F16">
              <w:rPr>
                <w:sz w:val="20"/>
                <w:szCs w:val="20"/>
              </w:rPr>
              <w:t>3</w:t>
            </w:r>
            <w:r w:rsidRPr="00764F16">
              <w:rPr>
                <w:sz w:val="20"/>
                <w:szCs w:val="20"/>
              </w:rPr>
              <w:t xml:space="preserve"> - </w:t>
            </w:r>
            <w:r w:rsidR="00E42363" w:rsidRPr="00764F16">
              <w:rPr>
                <w:sz w:val="20"/>
                <w:szCs w:val="20"/>
              </w:rPr>
              <w:t>принципами фармацевтической деонтологии и этики</w:t>
            </w:r>
          </w:p>
        </w:tc>
      </w:tr>
      <w:tr w:rsidR="00B1533D" w:rsidRPr="008C2483" w:rsidTr="006B5DB6">
        <w:tc>
          <w:tcPr>
            <w:tcW w:w="851" w:type="dxa"/>
            <w:vMerge w:val="restart"/>
          </w:tcPr>
          <w:p w:rsidR="00B1533D" w:rsidRPr="00764F16" w:rsidRDefault="00B1533D" w:rsidP="005B5129">
            <w:pPr>
              <w:rPr>
                <w:sz w:val="20"/>
                <w:szCs w:val="20"/>
              </w:rPr>
            </w:pPr>
            <w:r w:rsidRPr="00764F16">
              <w:rPr>
                <w:sz w:val="20"/>
                <w:szCs w:val="20"/>
              </w:rPr>
              <w:t>ОК -5</w:t>
            </w:r>
          </w:p>
        </w:tc>
        <w:tc>
          <w:tcPr>
            <w:tcW w:w="2835" w:type="dxa"/>
            <w:vMerge w:val="restart"/>
          </w:tcPr>
          <w:p w:rsidR="00B1533D" w:rsidRPr="00764F16" w:rsidRDefault="00B1533D" w:rsidP="00B83C32">
            <w:pPr>
              <w:rPr>
                <w:sz w:val="20"/>
                <w:szCs w:val="20"/>
              </w:rPr>
            </w:pPr>
            <w:r w:rsidRPr="00764F16">
              <w:rPr>
                <w:sz w:val="20"/>
                <w:szCs w:val="20"/>
              </w:rPr>
              <w:t>способностью и готовностью к логическому и аргументированному анализу, к публичной речи, ведению дискуссии и полемики, к редактированию текстов профессионального содержания, к осуществлению воспитательной и педагогической деятельности, к сотрудничеству и разрешению конфликтов, к толерантности</w:t>
            </w:r>
          </w:p>
        </w:tc>
        <w:tc>
          <w:tcPr>
            <w:tcW w:w="6662" w:type="dxa"/>
          </w:tcPr>
          <w:p w:rsidR="00B1533D" w:rsidRPr="00764F16" w:rsidRDefault="00B1533D" w:rsidP="00F30678">
            <w:pPr>
              <w:rPr>
                <w:sz w:val="20"/>
                <w:szCs w:val="20"/>
              </w:rPr>
            </w:pPr>
            <w:r w:rsidRPr="00764F16">
              <w:rPr>
                <w:sz w:val="20"/>
                <w:szCs w:val="20"/>
              </w:rPr>
              <w:t>Иметь представление об основах формирования этических и правовых норм государстве и обществе</w:t>
            </w:r>
          </w:p>
        </w:tc>
      </w:tr>
      <w:tr w:rsidR="00B1533D" w:rsidRPr="005B5129" w:rsidTr="006B5DB6">
        <w:tc>
          <w:tcPr>
            <w:tcW w:w="851" w:type="dxa"/>
            <w:vMerge/>
          </w:tcPr>
          <w:p w:rsidR="00B1533D" w:rsidRPr="00764F16" w:rsidRDefault="00B1533D" w:rsidP="00B83C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B1533D" w:rsidRPr="00764F16" w:rsidRDefault="00B1533D" w:rsidP="00B83C32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</w:tcPr>
          <w:p w:rsidR="00B1533D" w:rsidRPr="00764F16" w:rsidRDefault="00B1533D" w:rsidP="00B83C32">
            <w:pPr>
              <w:rPr>
                <w:sz w:val="20"/>
                <w:szCs w:val="20"/>
              </w:rPr>
            </w:pPr>
            <w:r w:rsidRPr="00764F16">
              <w:rPr>
                <w:sz w:val="20"/>
                <w:szCs w:val="20"/>
              </w:rPr>
              <w:t>Правильно понимать необходимость обучения правилам публичной речи.</w:t>
            </w:r>
          </w:p>
        </w:tc>
      </w:tr>
      <w:tr w:rsidR="00B1533D" w:rsidRPr="005B5129" w:rsidTr="006B5DB6">
        <w:tc>
          <w:tcPr>
            <w:tcW w:w="851" w:type="dxa"/>
            <w:vMerge/>
          </w:tcPr>
          <w:p w:rsidR="00B1533D" w:rsidRPr="00764F16" w:rsidRDefault="00B1533D" w:rsidP="00B83C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B1533D" w:rsidRPr="00764F16" w:rsidRDefault="00B1533D" w:rsidP="00B83C32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</w:tcPr>
          <w:p w:rsidR="00B1533D" w:rsidRPr="00764F16" w:rsidRDefault="00B1533D" w:rsidP="00B83C32">
            <w:pPr>
              <w:rPr>
                <w:b/>
                <w:sz w:val="20"/>
                <w:szCs w:val="20"/>
              </w:rPr>
            </w:pPr>
            <w:r w:rsidRPr="00764F16">
              <w:rPr>
                <w:b/>
                <w:sz w:val="20"/>
                <w:szCs w:val="20"/>
              </w:rPr>
              <w:t>Пороговый уровень:</w:t>
            </w:r>
          </w:p>
        </w:tc>
      </w:tr>
      <w:tr w:rsidR="00B1533D" w:rsidRPr="005B5129" w:rsidTr="006B5DB6">
        <w:tc>
          <w:tcPr>
            <w:tcW w:w="851" w:type="dxa"/>
            <w:vMerge/>
          </w:tcPr>
          <w:p w:rsidR="00B1533D" w:rsidRPr="00764F16" w:rsidRDefault="00B1533D" w:rsidP="00B83C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B1533D" w:rsidRPr="00764F16" w:rsidRDefault="00B1533D" w:rsidP="00B83C32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</w:tcPr>
          <w:p w:rsidR="00B1533D" w:rsidRPr="00764F16" w:rsidRDefault="00B1533D" w:rsidP="00B83C32">
            <w:pPr>
              <w:rPr>
                <w:b/>
                <w:sz w:val="20"/>
                <w:szCs w:val="20"/>
              </w:rPr>
            </w:pPr>
            <w:r w:rsidRPr="00764F16">
              <w:rPr>
                <w:b/>
                <w:sz w:val="20"/>
                <w:szCs w:val="20"/>
              </w:rPr>
              <w:t>Знать (</w:t>
            </w:r>
            <w:proofErr w:type="spellStart"/>
            <w:r w:rsidRPr="00764F16">
              <w:rPr>
                <w:b/>
                <w:sz w:val="20"/>
                <w:szCs w:val="20"/>
              </w:rPr>
              <w:t>Зн</w:t>
            </w:r>
            <w:proofErr w:type="spellEnd"/>
            <w:r w:rsidRPr="00764F16">
              <w:rPr>
                <w:b/>
                <w:sz w:val="20"/>
                <w:szCs w:val="20"/>
              </w:rPr>
              <w:t>.):</w:t>
            </w:r>
          </w:p>
        </w:tc>
      </w:tr>
      <w:tr w:rsidR="00B1533D" w:rsidRPr="005B5129" w:rsidTr="006B5DB6">
        <w:tc>
          <w:tcPr>
            <w:tcW w:w="851" w:type="dxa"/>
            <w:vMerge/>
          </w:tcPr>
          <w:p w:rsidR="00B1533D" w:rsidRPr="00764F16" w:rsidRDefault="00B1533D" w:rsidP="00B83C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B1533D" w:rsidRPr="00764F16" w:rsidRDefault="00B1533D" w:rsidP="00B83C32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</w:tcPr>
          <w:p w:rsidR="00B1533D" w:rsidRPr="00764F16" w:rsidRDefault="00B1533D" w:rsidP="00E42363">
            <w:pPr>
              <w:rPr>
                <w:sz w:val="20"/>
                <w:szCs w:val="20"/>
              </w:rPr>
            </w:pPr>
            <w:r w:rsidRPr="00764F16">
              <w:rPr>
                <w:sz w:val="20"/>
                <w:szCs w:val="20"/>
              </w:rPr>
              <w:t>Зн.</w:t>
            </w:r>
            <w:r w:rsidR="00E42363" w:rsidRPr="00764F16">
              <w:rPr>
                <w:sz w:val="20"/>
                <w:szCs w:val="20"/>
              </w:rPr>
              <w:t>9</w:t>
            </w:r>
            <w:r w:rsidRPr="00764F16">
              <w:rPr>
                <w:sz w:val="20"/>
                <w:szCs w:val="20"/>
              </w:rPr>
              <w:t xml:space="preserve"> - </w:t>
            </w:r>
            <w:r w:rsidR="00E42363" w:rsidRPr="00764F16">
              <w:rPr>
                <w:sz w:val="20"/>
                <w:szCs w:val="20"/>
              </w:rPr>
              <w:t>специфику взаимоотношений «провизор-потребитель лекарственных средств и других фармацевтических товаров» (далее потребителей ЛС и других ФТ)</w:t>
            </w:r>
          </w:p>
        </w:tc>
      </w:tr>
      <w:tr w:rsidR="00E42363" w:rsidRPr="005B5129" w:rsidTr="006B5DB6">
        <w:trPr>
          <w:trHeight w:val="461"/>
        </w:trPr>
        <w:tc>
          <w:tcPr>
            <w:tcW w:w="851" w:type="dxa"/>
            <w:vMerge/>
          </w:tcPr>
          <w:p w:rsidR="00E42363" w:rsidRPr="00764F16" w:rsidRDefault="00E42363" w:rsidP="00B83C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E42363" w:rsidRPr="00764F16" w:rsidRDefault="00E42363" w:rsidP="00B83C32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</w:tcPr>
          <w:p w:rsidR="00E42363" w:rsidRPr="00764F16" w:rsidRDefault="00E42363" w:rsidP="00C95FF0">
            <w:pPr>
              <w:rPr>
                <w:sz w:val="20"/>
                <w:szCs w:val="20"/>
              </w:rPr>
            </w:pPr>
            <w:r w:rsidRPr="00764F16">
              <w:rPr>
                <w:sz w:val="20"/>
                <w:szCs w:val="20"/>
              </w:rPr>
              <w:t>Зн.10 - морально-этические нормы и принципы, относящиеся к профессиональной деятельности фармацевтического работника</w:t>
            </w:r>
          </w:p>
        </w:tc>
      </w:tr>
      <w:tr w:rsidR="00E42363" w:rsidRPr="005B5129" w:rsidTr="006B5DB6">
        <w:tc>
          <w:tcPr>
            <w:tcW w:w="851" w:type="dxa"/>
            <w:vMerge/>
          </w:tcPr>
          <w:p w:rsidR="00E42363" w:rsidRPr="00764F16" w:rsidRDefault="00E42363" w:rsidP="00B83C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E42363" w:rsidRPr="00764F16" w:rsidRDefault="00E42363" w:rsidP="00B83C32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</w:tcPr>
          <w:p w:rsidR="00E42363" w:rsidRPr="00764F16" w:rsidRDefault="00E42363" w:rsidP="00B83C32">
            <w:pPr>
              <w:rPr>
                <w:b/>
                <w:sz w:val="20"/>
                <w:szCs w:val="20"/>
              </w:rPr>
            </w:pPr>
            <w:r w:rsidRPr="00764F16">
              <w:rPr>
                <w:b/>
                <w:sz w:val="20"/>
                <w:szCs w:val="20"/>
              </w:rPr>
              <w:t xml:space="preserve">Уметь (Ум.): </w:t>
            </w:r>
          </w:p>
        </w:tc>
      </w:tr>
      <w:tr w:rsidR="00E42363" w:rsidRPr="005B5129" w:rsidTr="006B5DB6">
        <w:tc>
          <w:tcPr>
            <w:tcW w:w="851" w:type="dxa"/>
            <w:vMerge/>
          </w:tcPr>
          <w:p w:rsidR="00E42363" w:rsidRPr="00764F16" w:rsidRDefault="00E42363" w:rsidP="00B83C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E42363" w:rsidRPr="00764F16" w:rsidRDefault="00E42363" w:rsidP="00B83C32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</w:tcPr>
          <w:p w:rsidR="00E42363" w:rsidRPr="00764F16" w:rsidRDefault="00E42363" w:rsidP="00E42363">
            <w:pPr>
              <w:rPr>
                <w:sz w:val="20"/>
                <w:szCs w:val="20"/>
              </w:rPr>
            </w:pPr>
            <w:r w:rsidRPr="00764F16">
              <w:rPr>
                <w:sz w:val="20"/>
                <w:szCs w:val="20"/>
              </w:rPr>
              <w:t>Ум.2 - использовать гуманитарные знания в профессиональной деятельности, в индивидуальной и общественной жизни</w:t>
            </w:r>
          </w:p>
        </w:tc>
      </w:tr>
      <w:tr w:rsidR="00E42363" w:rsidRPr="005B5129" w:rsidTr="006B5DB6">
        <w:tc>
          <w:tcPr>
            <w:tcW w:w="851" w:type="dxa"/>
            <w:vMerge/>
          </w:tcPr>
          <w:p w:rsidR="00E42363" w:rsidRPr="00764F16" w:rsidRDefault="00E42363" w:rsidP="00B83C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E42363" w:rsidRPr="00764F16" w:rsidRDefault="00E42363" w:rsidP="00B83C32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</w:tcPr>
          <w:p w:rsidR="00E42363" w:rsidRPr="00764F16" w:rsidRDefault="00E42363" w:rsidP="00B83C32">
            <w:pPr>
              <w:rPr>
                <w:sz w:val="20"/>
                <w:szCs w:val="20"/>
              </w:rPr>
            </w:pPr>
            <w:r w:rsidRPr="00764F16">
              <w:rPr>
                <w:b/>
                <w:sz w:val="20"/>
                <w:szCs w:val="20"/>
              </w:rPr>
              <w:t>Владеть (Вл.):</w:t>
            </w:r>
          </w:p>
        </w:tc>
      </w:tr>
      <w:tr w:rsidR="00E42363" w:rsidRPr="005B5129" w:rsidTr="006B5DB6">
        <w:tc>
          <w:tcPr>
            <w:tcW w:w="851" w:type="dxa"/>
            <w:vMerge/>
          </w:tcPr>
          <w:p w:rsidR="00E42363" w:rsidRPr="00764F16" w:rsidRDefault="00E42363" w:rsidP="00B83C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E42363" w:rsidRPr="00764F16" w:rsidRDefault="00E42363" w:rsidP="00B83C32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</w:tcPr>
          <w:p w:rsidR="00E42363" w:rsidRPr="00764F16" w:rsidRDefault="00E42363" w:rsidP="00B83C32">
            <w:pPr>
              <w:rPr>
                <w:b/>
                <w:sz w:val="20"/>
                <w:szCs w:val="20"/>
              </w:rPr>
            </w:pPr>
            <w:r w:rsidRPr="00764F16">
              <w:rPr>
                <w:sz w:val="20"/>
                <w:szCs w:val="20"/>
              </w:rPr>
              <w:t>Вл.2 - навыками аргументированного решения проблемных этико-правовых вопросов фармацевтической практики и защиты интересов потребителей ЛС и др. ФТ</w:t>
            </w:r>
          </w:p>
        </w:tc>
      </w:tr>
      <w:tr w:rsidR="00E42363" w:rsidRPr="005B5129" w:rsidTr="006B5DB6">
        <w:trPr>
          <w:trHeight w:val="214"/>
        </w:trPr>
        <w:tc>
          <w:tcPr>
            <w:tcW w:w="851" w:type="dxa"/>
            <w:vMerge/>
          </w:tcPr>
          <w:p w:rsidR="00E42363" w:rsidRPr="00764F16" w:rsidRDefault="00E42363" w:rsidP="00B83C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E42363" w:rsidRPr="00764F16" w:rsidRDefault="00E42363" w:rsidP="00B83C32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</w:tcPr>
          <w:p w:rsidR="00E42363" w:rsidRPr="00764F16" w:rsidRDefault="00E42363" w:rsidP="00C95FF0">
            <w:pPr>
              <w:rPr>
                <w:b/>
                <w:sz w:val="20"/>
                <w:szCs w:val="20"/>
              </w:rPr>
            </w:pPr>
            <w:r w:rsidRPr="00764F16">
              <w:rPr>
                <w:sz w:val="20"/>
                <w:szCs w:val="20"/>
              </w:rPr>
              <w:t>Вл.3 - принципами фармацевтической деонтологии и этики</w:t>
            </w:r>
          </w:p>
        </w:tc>
      </w:tr>
      <w:tr w:rsidR="00E42363" w:rsidRPr="008C2483" w:rsidTr="006B5DB6">
        <w:trPr>
          <w:trHeight w:val="261"/>
        </w:trPr>
        <w:tc>
          <w:tcPr>
            <w:tcW w:w="851" w:type="dxa"/>
            <w:vMerge w:val="restart"/>
          </w:tcPr>
          <w:p w:rsidR="00E42363" w:rsidRPr="00764F16" w:rsidRDefault="00E42363" w:rsidP="005B5129">
            <w:pPr>
              <w:rPr>
                <w:sz w:val="20"/>
                <w:szCs w:val="20"/>
              </w:rPr>
            </w:pPr>
            <w:r w:rsidRPr="00764F16">
              <w:rPr>
                <w:sz w:val="20"/>
                <w:szCs w:val="20"/>
              </w:rPr>
              <w:t>ОК -8</w:t>
            </w:r>
          </w:p>
        </w:tc>
        <w:tc>
          <w:tcPr>
            <w:tcW w:w="2835" w:type="dxa"/>
            <w:vMerge w:val="restart"/>
          </w:tcPr>
          <w:p w:rsidR="00E42363" w:rsidRPr="00764F16" w:rsidRDefault="00E42363" w:rsidP="00E42363">
            <w:pPr>
              <w:rPr>
                <w:sz w:val="20"/>
                <w:szCs w:val="20"/>
              </w:rPr>
            </w:pPr>
            <w:r w:rsidRPr="00764F16">
              <w:rPr>
                <w:sz w:val="20"/>
                <w:szCs w:val="20"/>
              </w:rPr>
              <w:t>способностью и готовностью осуществлять свою деятельность с учетом принятых в обществе моральных и правовых норм, соблюдать законы и нормативные правовые акты по работе с конфиденциальной информацией</w:t>
            </w:r>
          </w:p>
        </w:tc>
        <w:tc>
          <w:tcPr>
            <w:tcW w:w="6662" w:type="dxa"/>
          </w:tcPr>
          <w:p w:rsidR="00E42363" w:rsidRPr="00764F16" w:rsidRDefault="00E42363" w:rsidP="00E42363">
            <w:pPr>
              <w:rPr>
                <w:sz w:val="20"/>
                <w:szCs w:val="20"/>
              </w:rPr>
            </w:pPr>
            <w:r w:rsidRPr="00764F16">
              <w:rPr>
                <w:sz w:val="20"/>
                <w:szCs w:val="20"/>
              </w:rPr>
              <w:t>Иметь представление об особенностях моральных норм медицинского сообщества.</w:t>
            </w:r>
          </w:p>
        </w:tc>
      </w:tr>
      <w:tr w:rsidR="00E42363" w:rsidRPr="008C2483" w:rsidTr="006B5DB6">
        <w:trPr>
          <w:trHeight w:val="261"/>
        </w:trPr>
        <w:tc>
          <w:tcPr>
            <w:tcW w:w="851" w:type="dxa"/>
            <w:vMerge/>
          </w:tcPr>
          <w:p w:rsidR="00E42363" w:rsidRPr="00764F16" w:rsidRDefault="00E42363" w:rsidP="005B512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E42363" w:rsidRPr="00764F16" w:rsidRDefault="00E42363" w:rsidP="00E42363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</w:tcPr>
          <w:p w:rsidR="00E42363" w:rsidRPr="00764F16" w:rsidRDefault="00E42363" w:rsidP="00E42363">
            <w:pPr>
              <w:rPr>
                <w:sz w:val="20"/>
                <w:szCs w:val="20"/>
              </w:rPr>
            </w:pPr>
            <w:r w:rsidRPr="00764F16">
              <w:rPr>
                <w:sz w:val="20"/>
                <w:szCs w:val="20"/>
              </w:rPr>
              <w:t>Правильно понимать необходимость самовоспитания в русле этических требований, предъявляемых фармацевту (провизору).</w:t>
            </w:r>
          </w:p>
        </w:tc>
      </w:tr>
      <w:tr w:rsidR="00E42363" w:rsidRPr="005B5129" w:rsidTr="006B5DB6">
        <w:tc>
          <w:tcPr>
            <w:tcW w:w="851" w:type="dxa"/>
            <w:vMerge/>
          </w:tcPr>
          <w:p w:rsidR="00E42363" w:rsidRPr="00764F16" w:rsidRDefault="00E42363" w:rsidP="00B83C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E42363" w:rsidRPr="00764F16" w:rsidRDefault="00E42363" w:rsidP="00B83C32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</w:tcPr>
          <w:p w:rsidR="00E42363" w:rsidRPr="00764F16" w:rsidRDefault="00E42363" w:rsidP="00B83C32">
            <w:pPr>
              <w:rPr>
                <w:b/>
                <w:sz w:val="20"/>
                <w:szCs w:val="20"/>
              </w:rPr>
            </w:pPr>
            <w:r w:rsidRPr="00764F16">
              <w:rPr>
                <w:b/>
                <w:sz w:val="20"/>
                <w:szCs w:val="20"/>
              </w:rPr>
              <w:t>Пороговый уровень:</w:t>
            </w:r>
          </w:p>
        </w:tc>
      </w:tr>
      <w:tr w:rsidR="00E42363" w:rsidRPr="005B5129" w:rsidTr="006B5DB6">
        <w:tc>
          <w:tcPr>
            <w:tcW w:w="851" w:type="dxa"/>
            <w:vMerge/>
          </w:tcPr>
          <w:p w:rsidR="00E42363" w:rsidRPr="00764F16" w:rsidRDefault="00E42363" w:rsidP="00B83C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E42363" w:rsidRPr="00764F16" w:rsidRDefault="00E42363" w:rsidP="00B83C32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</w:tcPr>
          <w:p w:rsidR="00E42363" w:rsidRPr="00764F16" w:rsidRDefault="00E42363" w:rsidP="00B83C32">
            <w:pPr>
              <w:rPr>
                <w:b/>
                <w:sz w:val="20"/>
                <w:szCs w:val="20"/>
              </w:rPr>
            </w:pPr>
            <w:r w:rsidRPr="00764F16">
              <w:rPr>
                <w:b/>
                <w:sz w:val="20"/>
                <w:szCs w:val="20"/>
              </w:rPr>
              <w:t>Знать (</w:t>
            </w:r>
            <w:proofErr w:type="spellStart"/>
            <w:r w:rsidRPr="00764F16">
              <w:rPr>
                <w:b/>
                <w:sz w:val="20"/>
                <w:szCs w:val="20"/>
              </w:rPr>
              <w:t>Зн</w:t>
            </w:r>
            <w:proofErr w:type="spellEnd"/>
            <w:r w:rsidRPr="00764F16">
              <w:rPr>
                <w:b/>
                <w:sz w:val="20"/>
                <w:szCs w:val="20"/>
              </w:rPr>
              <w:t>.):</w:t>
            </w:r>
          </w:p>
        </w:tc>
      </w:tr>
      <w:tr w:rsidR="006B5DB6" w:rsidRPr="005B5129" w:rsidTr="006B5DB6">
        <w:trPr>
          <w:trHeight w:val="166"/>
        </w:trPr>
        <w:tc>
          <w:tcPr>
            <w:tcW w:w="851" w:type="dxa"/>
            <w:vMerge/>
          </w:tcPr>
          <w:p w:rsidR="006B5DB6" w:rsidRPr="00764F16" w:rsidRDefault="006B5DB6" w:rsidP="00B83C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6B5DB6" w:rsidRPr="00764F16" w:rsidRDefault="006B5DB6" w:rsidP="00B83C32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</w:tcPr>
          <w:p w:rsidR="006B5DB6" w:rsidRPr="00764F16" w:rsidRDefault="006B5DB6" w:rsidP="00C95FF0">
            <w:pPr>
              <w:rPr>
                <w:sz w:val="20"/>
                <w:szCs w:val="20"/>
              </w:rPr>
            </w:pPr>
            <w:r w:rsidRPr="00764F16">
              <w:rPr>
                <w:sz w:val="20"/>
                <w:szCs w:val="20"/>
              </w:rPr>
              <w:t>Зн.9 - специфику взаимоотношений «провизор-потребитель лекарственных средств и других фармацевтических товаров» (далее потребителей ЛС и других ФТ)</w:t>
            </w:r>
          </w:p>
        </w:tc>
      </w:tr>
      <w:tr w:rsidR="006B5DB6" w:rsidRPr="005B5129" w:rsidTr="006B5DB6">
        <w:trPr>
          <w:trHeight w:val="403"/>
        </w:trPr>
        <w:tc>
          <w:tcPr>
            <w:tcW w:w="851" w:type="dxa"/>
            <w:vMerge/>
          </w:tcPr>
          <w:p w:rsidR="006B5DB6" w:rsidRPr="00764F16" w:rsidRDefault="006B5DB6" w:rsidP="00B83C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6B5DB6" w:rsidRPr="00764F16" w:rsidRDefault="006B5DB6" w:rsidP="00B83C32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</w:tcPr>
          <w:p w:rsidR="006B5DB6" w:rsidRPr="00764F16" w:rsidRDefault="006B5DB6" w:rsidP="00C95FF0">
            <w:pPr>
              <w:rPr>
                <w:sz w:val="20"/>
                <w:szCs w:val="20"/>
              </w:rPr>
            </w:pPr>
            <w:r w:rsidRPr="00764F16">
              <w:rPr>
                <w:sz w:val="20"/>
                <w:szCs w:val="20"/>
              </w:rPr>
              <w:t>Зн.10 - морально-этические нормы и принципы, относящиеся к профессиональной деятельности фармацевтического работника</w:t>
            </w:r>
          </w:p>
        </w:tc>
      </w:tr>
      <w:tr w:rsidR="006B5DB6" w:rsidRPr="005B5129" w:rsidTr="006B5DB6">
        <w:tc>
          <w:tcPr>
            <w:tcW w:w="851" w:type="dxa"/>
            <w:vMerge/>
          </w:tcPr>
          <w:p w:rsidR="006B5DB6" w:rsidRPr="00764F16" w:rsidRDefault="006B5DB6" w:rsidP="00B83C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6B5DB6" w:rsidRPr="00764F16" w:rsidRDefault="006B5DB6" w:rsidP="00B83C32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</w:tcPr>
          <w:p w:rsidR="006B5DB6" w:rsidRPr="00764F16" w:rsidRDefault="006B5DB6" w:rsidP="00B83C32">
            <w:pPr>
              <w:rPr>
                <w:b/>
                <w:sz w:val="20"/>
                <w:szCs w:val="20"/>
              </w:rPr>
            </w:pPr>
            <w:r w:rsidRPr="00764F16">
              <w:rPr>
                <w:b/>
                <w:sz w:val="20"/>
                <w:szCs w:val="20"/>
              </w:rPr>
              <w:t xml:space="preserve">Уметь (Ум.): </w:t>
            </w:r>
          </w:p>
        </w:tc>
      </w:tr>
      <w:tr w:rsidR="006B5DB6" w:rsidRPr="005B5129" w:rsidTr="006B5DB6">
        <w:trPr>
          <w:trHeight w:val="431"/>
        </w:trPr>
        <w:tc>
          <w:tcPr>
            <w:tcW w:w="851" w:type="dxa"/>
            <w:vMerge/>
          </w:tcPr>
          <w:p w:rsidR="006B5DB6" w:rsidRPr="00764F16" w:rsidRDefault="006B5DB6" w:rsidP="00B83C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6B5DB6" w:rsidRPr="00764F16" w:rsidRDefault="006B5DB6" w:rsidP="00B83C32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</w:tcPr>
          <w:p w:rsidR="006B5DB6" w:rsidRPr="00764F16" w:rsidRDefault="006B5DB6" w:rsidP="00C95FF0">
            <w:pPr>
              <w:rPr>
                <w:sz w:val="20"/>
                <w:szCs w:val="20"/>
              </w:rPr>
            </w:pPr>
            <w:r w:rsidRPr="00764F16">
              <w:rPr>
                <w:sz w:val="20"/>
                <w:szCs w:val="20"/>
              </w:rPr>
              <w:t>Ум.2 - использовать гуманитарные знания в профессиональной деятельности, в индивидуальной и общественной жизни</w:t>
            </w:r>
          </w:p>
        </w:tc>
      </w:tr>
      <w:tr w:rsidR="006B5DB6" w:rsidRPr="005B5129" w:rsidTr="006B5DB6">
        <w:tc>
          <w:tcPr>
            <w:tcW w:w="851" w:type="dxa"/>
            <w:vMerge/>
          </w:tcPr>
          <w:p w:rsidR="006B5DB6" w:rsidRPr="00764F16" w:rsidRDefault="006B5DB6" w:rsidP="00B83C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6B5DB6" w:rsidRPr="00764F16" w:rsidRDefault="006B5DB6" w:rsidP="00B83C32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</w:tcPr>
          <w:p w:rsidR="006B5DB6" w:rsidRPr="00764F16" w:rsidRDefault="006B5DB6" w:rsidP="00B83C32">
            <w:pPr>
              <w:rPr>
                <w:sz w:val="20"/>
                <w:szCs w:val="20"/>
              </w:rPr>
            </w:pPr>
            <w:r w:rsidRPr="00764F16">
              <w:rPr>
                <w:b/>
                <w:sz w:val="20"/>
                <w:szCs w:val="20"/>
              </w:rPr>
              <w:t>Владеть (Вл.):</w:t>
            </w:r>
          </w:p>
        </w:tc>
      </w:tr>
      <w:tr w:rsidR="006B5DB6" w:rsidRPr="005B5129" w:rsidTr="006B5DB6">
        <w:tc>
          <w:tcPr>
            <w:tcW w:w="851" w:type="dxa"/>
            <w:vMerge/>
          </w:tcPr>
          <w:p w:rsidR="006B5DB6" w:rsidRPr="00764F16" w:rsidRDefault="006B5DB6" w:rsidP="00B83C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6B5DB6" w:rsidRPr="00764F16" w:rsidRDefault="006B5DB6" w:rsidP="00B83C32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</w:tcPr>
          <w:p w:rsidR="006B5DB6" w:rsidRPr="00764F16" w:rsidRDefault="006B5DB6" w:rsidP="00C95FF0">
            <w:pPr>
              <w:rPr>
                <w:b/>
                <w:sz w:val="20"/>
                <w:szCs w:val="20"/>
              </w:rPr>
            </w:pPr>
            <w:r w:rsidRPr="00764F16">
              <w:rPr>
                <w:sz w:val="20"/>
                <w:szCs w:val="20"/>
              </w:rPr>
              <w:t>Вл.2 - навыками аргументированного решения проблемных этико-правовых вопросов фармацевтической практики и защиты интересов потребителей ЛС и др. ФТ</w:t>
            </w:r>
          </w:p>
        </w:tc>
      </w:tr>
      <w:tr w:rsidR="006B5DB6" w:rsidRPr="005B5129" w:rsidTr="006B5DB6">
        <w:tc>
          <w:tcPr>
            <w:tcW w:w="851" w:type="dxa"/>
            <w:vMerge/>
          </w:tcPr>
          <w:p w:rsidR="006B5DB6" w:rsidRPr="00764F16" w:rsidRDefault="006B5DB6" w:rsidP="00B83C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6B5DB6" w:rsidRPr="00764F16" w:rsidRDefault="006B5DB6" w:rsidP="00B83C32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</w:tcPr>
          <w:p w:rsidR="006B5DB6" w:rsidRPr="00764F16" w:rsidRDefault="006B5DB6" w:rsidP="00C95FF0">
            <w:pPr>
              <w:rPr>
                <w:b/>
                <w:sz w:val="20"/>
                <w:szCs w:val="20"/>
              </w:rPr>
            </w:pPr>
            <w:r w:rsidRPr="00764F16">
              <w:rPr>
                <w:sz w:val="20"/>
                <w:szCs w:val="20"/>
              </w:rPr>
              <w:t>Вл.3 - принципами фармацевтической деонтологии и этики</w:t>
            </w:r>
          </w:p>
        </w:tc>
      </w:tr>
    </w:tbl>
    <w:p w:rsidR="00034985" w:rsidRPr="00764F16" w:rsidRDefault="00034985">
      <w:pPr>
        <w:ind w:left="360"/>
        <w:rPr>
          <w:bCs/>
        </w:rPr>
      </w:pPr>
    </w:p>
    <w:p w:rsidR="00C976E4" w:rsidRPr="00277662" w:rsidRDefault="00C976E4" w:rsidP="00C976E4">
      <w:pPr>
        <w:ind w:firstLine="709"/>
        <w:jc w:val="center"/>
        <w:rPr>
          <w:b/>
        </w:rPr>
      </w:pPr>
      <w:r w:rsidRPr="00277662">
        <w:rPr>
          <w:b/>
        </w:rPr>
        <w:t xml:space="preserve">Состав, основное содержание </w:t>
      </w:r>
    </w:p>
    <w:p w:rsidR="00C976E4" w:rsidRPr="00277662" w:rsidRDefault="00C976E4" w:rsidP="00C976E4">
      <w:pPr>
        <w:ind w:firstLine="709"/>
        <w:jc w:val="center"/>
        <w:rPr>
          <w:b/>
        </w:rPr>
      </w:pPr>
      <w:r w:rsidRPr="00277662">
        <w:rPr>
          <w:b/>
        </w:rPr>
        <w:t xml:space="preserve">и содержательно-логические связи дисциплины </w:t>
      </w:r>
      <w:r w:rsidR="005A4EF0" w:rsidRPr="00277662">
        <w:rPr>
          <w:b/>
        </w:rPr>
        <w:t>с другими дисциплинами или практиками</w:t>
      </w:r>
    </w:p>
    <w:p w:rsidR="001F71BE" w:rsidRDefault="001F71BE">
      <w:pPr>
        <w:ind w:firstLine="709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1381"/>
        <w:gridCol w:w="2977"/>
        <w:gridCol w:w="1984"/>
        <w:gridCol w:w="1652"/>
        <w:gridCol w:w="1252"/>
      </w:tblGrid>
      <w:tr w:rsidR="00C976E4" w:rsidTr="00211CD7">
        <w:trPr>
          <w:trHeight w:val="852"/>
          <w:jc w:val="center"/>
        </w:trPr>
        <w:tc>
          <w:tcPr>
            <w:tcW w:w="817" w:type="dxa"/>
            <w:vMerge w:val="restart"/>
            <w:textDirection w:val="btLr"/>
            <w:vAlign w:val="center"/>
          </w:tcPr>
          <w:p w:rsidR="00C976E4" w:rsidRPr="00B83C32" w:rsidRDefault="00C976E4" w:rsidP="00B83C32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 xml:space="preserve">Коды  циклов, </w:t>
            </w:r>
          </w:p>
          <w:p w:rsidR="00C976E4" w:rsidRPr="00B83C32" w:rsidRDefault="00C976E4" w:rsidP="00B83C32">
            <w:pPr>
              <w:ind w:left="113" w:right="113"/>
              <w:jc w:val="center"/>
              <w:rPr>
                <w:b/>
              </w:rPr>
            </w:pPr>
            <w:r w:rsidRPr="00B83C32">
              <w:rPr>
                <w:b/>
                <w:sz w:val="20"/>
                <w:szCs w:val="20"/>
              </w:rPr>
              <w:t>дисциплин, практик (по РУП)</w:t>
            </w:r>
          </w:p>
        </w:tc>
        <w:tc>
          <w:tcPr>
            <w:tcW w:w="1381" w:type="dxa"/>
            <w:vMerge w:val="restart"/>
            <w:vAlign w:val="center"/>
          </w:tcPr>
          <w:p w:rsidR="00C976E4" w:rsidRDefault="00C976E4" w:rsidP="001A4BDC">
            <w:pPr>
              <w:jc w:val="center"/>
            </w:pPr>
            <w:r w:rsidRPr="00B83C32">
              <w:rPr>
                <w:b/>
                <w:sz w:val="20"/>
                <w:szCs w:val="20"/>
              </w:rPr>
              <w:t>Название циклов, разделов, дисциплин, практик</w:t>
            </w:r>
          </w:p>
        </w:tc>
        <w:tc>
          <w:tcPr>
            <w:tcW w:w="2977" w:type="dxa"/>
            <w:vMerge w:val="restart"/>
            <w:vAlign w:val="center"/>
          </w:tcPr>
          <w:p w:rsidR="00C976E4" w:rsidRDefault="00C976E4" w:rsidP="00322129">
            <w:pPr>
              <w:jc w:val="center"/>
            </w:pPr>
            <w:r w:rsidRPr="00B83C32">
              <w:rPr>
                <w:b/>
                <w:sz w:val="20"/>
                <w:szCs w:val="20"/>
              </w:rPr>
              <w:t>Краткое содержание (через основные дидактические единицы)</w:t>
            </w:r>
          </w:p>
        </w:tc>
        <w:tc>
          <w:tcPr>
            <w:tcW w:w="3636" w:type="dxa"/>
            <w:gridSpan w:val="2"/>
            <w:vAlign w:val="center"/>
          </w:tcPr>
          <w:p w:rsidR="00C976E4" w:rsidRPr="00B83C32" w:rsidRDefault="00C976E4" w:rsidP="00B83C32">
            <w:pPr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Содержательно-логические связи</w:t>
            </w:r>
            <w:r w:rsidR="005A4EF0" w:rsidRPr="00B83C32">
              <w:rPr>
                <w:b/>
                <w:sz w:val="20"/>
                <w:szCs w:val="20"/>
              </w:rPr>
              <w:t>.</w:t>
            </w:r>
          </w:p>
          <w:p w:rsidR="00C976E4" w:rsidRDefault="00C976E4" w:rsidP="00322129">
            <w:pPr>
              <w:jc w:val="center"/>
            </w:pPr>
            <w:r w:rsidRPr="00B83C32">
              <w:rPr>
                <w:b/>
                <w:sz w:val="20"/>
                <w:szCs w:val="20"/>
              </w:rPr>
              <w:t>Коды учебных дисциплин</w:t>
            </w:r>
            <w:r w:rsidR="00322129">
              <w:rPr>
                <w:b/>
                <w:sz w:val="20"/>
                <w:szCs w:val="20"/>
              </w:rPr>
              <w:t>,</w:t>
            </w:r>
            <w:r w:rsidRPr="00B83C32">
              <w:rPr>
                <w:b/>
                <w:sz w:val="20"/>
                <w:szCs w:val="20"/>
              </w:rPr>
              <w:t xml:space="preserve"> практик (и их разделы)</w:t>
            </w:r>
          </w:p>
        </w:tc>
        <w:tc>
          <w:tcPr>
            <w:tcW w:w="1252" w:type="dxa"/>
            <w:vMerge w:val="restart"/>
            <w:textDirection w:val="btLr"/>
            <w:vAlign w:val="center"/>
          </w:tcPr>
          <w:p w:rsidR="00C976E4" w:rsidRPr="00B83C32" w:rsidRDefault="00C976E4" w:rsidP="00B83C32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 xml:space="preserve">Коды </w:t>
            </w:r>
          </w:p>
          <w:p w:rsidR="00C976E4" w:rsidRDefault="00C976E4" w:rsidP="00B83C32">
            <w:pPr>
              <w:ind w:left="113" w:right="113"/>
              <w:jc w:val="center"/>
            </w:pPr>
            <w:r w:rsidRPr="00B83C32">
              <w:rPr>
                <w:b/>
                <w:sz w:val="20"/>
                <w:szCs w:val="20"/>
              </w:rPr>
              <w:t xml:space="preserve">формируемых компетенций </w:t>
            </w:r>
          </w:p>
        </w:tc>
      </w:tr>
      <w:tr w:rsidR="00C976E4" w:rsidTr="00211CD7">
        <w:trPr>
          <w:jc w:val="center"/>
        </w:trPr>
        <w:tc>
          <w:tcPr>
            <w:tcW w:w="817" w:type="dxa"/>
            <w:vMerge/>
            <w:vAlign w:val="center"/>
          </w:tcPr>
          <w:p w:rsidR="00C976E4" w:rsidRDefault="00C976E4" w:rsidP="00B83C32">
            <w:pPr>
              <w:jc w:val="center"/>
            </w:pPr>
          </w:p>
        </w:tc>
        <w:tc>
          <w:tcPr>
            <w:tcW w:w="1381" w:type="dxa"/>
            <w:vMerge/>
            <w:vAlign w:val="center"/>
          </w:tcPr>
          <w:p w:rsidR="00C976E4" w:rsidRDefault="00C976E4" w:rsidP="00B83C32">
            <w:pPr>
              <w:jc w:val="center"/>
            </w:pPr>
          </w:p>
        </w:tc>
        <w:tc>
          <w:tcPr>
            <w:tcW w:w="2977" w:type="dxa"/>
            <w:vMerge/>
            <w:vAlign w:val="center"/>
          </w:tcPr>
          <w:p w:rsidR="00C976E4" w:rsidRDefault="00C976E4" w:rsidP="00B83C32">
            <w:pPr>
              <w:jc w:val="center"/>
            </w:pPr>
          </w:p>
        </w:tc>
        <w:tc>
          <w:tcPr>
            <w:tcW w:w="1984" w:type="dxa"/>
            <w:vAlign w:val="center"/>
          </w:tcPr>
          <w:p w:rsidR="00C976E4" w:rsidRPr="00B83C32" w:rsidRDefault="00C976E4" w:rsidP="00B83C32">
            <w:pPr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на которые опирается содержание данной учебной дисциплины / практики</w:t>
            </w:r>
          </w:p>
          <w:p w:rsidR="005A4EF0" w:rsidRDefault="005A4EF0" w:rsidP="00B83C32">
            <w:pPr>
              <w:jc w:val="center"/>
            </w:pPr>
            <w:r w:rsidRPr="00B83C32">
              <w:rPr>
                <w:b/>
                <w:sz w:val="20"/>
                <w:szCs w:val="20"/>
              </w:rPr>
              <w:t>(входы)</w:t>
            </w:r>
          </w:p>
        </w:tc>
        <w:tc>
          <w:tcPr>
            <w:tcW w:w="1652" w:type="dxa"/>
            <w:vAlign w:val="center"/>
          </w:tcPr>
          <w:p w:rsidR="00C976E4" w:rsidRPr="00B83C32" w:rsidRDefault="00C976E4" w:rsidP="00B83C32">
            <w:pPr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которые обеспечивает содержание данной учебной дисциплины / практики</w:t>
            </w:r>
          </w:p>
          <w:p w:rsidR="005A4EF0" w:rsidRDefault="005A4EF0" w:rsidP="00B83C32">
            <w:pPr>
              <w:jc w:val="center"/>
            </w:pPr>
            <w:r w:rsidRPr="00B83C32">
              <w:rPr>
                <w:b/>
                <w:sz w:val="20"/>
                <w:szCs w:val="20"/>
              </w:rPr>
              <w:t>(выходы)</w:t>
            </w:r>
          </w:p>
        </w:tc>
        <w:tc>
          <w:tcPr>
            <w:tcW w:w="1252" w:type="dxa"/>
            <w:vMerge/>
            <w:vAlign w:val="center"/>
          </w:tcPr>
          <w:p w:rsidR="00C976E4" w:rsidRDefault="00C976E4" w:rsidP="00B83C32">
            <w:pPr>
              <w:jc w:val="center"/>
            </w:pPr>
          </w:p>
        </w:tc>
      </w:tr>
      <w:tr w:rsidR="00C976E4" w:rsidRPr="00B83C32" w:rsidTr="00211CD7">
        <w:trPr>
          <w:jc w:val="center"/>
        </w:trPr>
        <w:tc>
          <w:tcPr>
            <w:tcW w:w="817" w:type="dxa"/>
            <w:vAlign w:val="center"/>
          </w:tcPr>
          <w:p w:rsidR="00C976E4" w:rsidRPr="00B83C32" w:rsidRDefault="00C976E4" w:rsidP="00B83C32">
            <w:pPr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381" w:type="dxa"/>
            <w:vAlign w:val="center"/>
          </w:tcPr>
          <w:p w:rsidR="00C976E4" w:rsidRPr="00B83C32" w:rsidRDefault="00C976E4" w:rsidP="00B83C32">
            <w:pPr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977" w:type="dxa"/>
            <w:vAlign w:val="center"/>
          </w:tcPr>
          <w:p w:rsidR="00C976E4" w:rsidRPr="00B83C32" w:rsidRDefault="00C976E4" w:rsidP="00B83C32">
            <w:pPr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center"/>
          </w:tcPr>
          <w:p w:rsidR="00C976E4" w:rsidRPr="00B83C32" w:rsidRDefault="00C976E4" w:rsidP="00B83C32">
            <w:pPr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652" w:type="dxa"/>
            <w:vAlign w:val="center"/>
          </w:tcPr>
          <w:p w:rsidR="00C976E4" w:rsidRPr="00B83C32" w:rsidRDefault="00C976E4" w:rsidP="00B83C32">
            <w:pPr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252" w:type="dxa"/>
            <w:vAlign w:val="center"/>
          </w:tcPr>
          <w:p w:rsidR="00C976E4" w:rsidRPr="00B83C32" w:rsidRDefault="00C976E4" w:rsidP="00B83C32">
            <w:pPr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6</w:t>
            </w:r>
          </w:p>
        </w:tc>
      </w:tr>
      <w:tr w:rsidR="00322129" w:rsidRPr="00B83C32" w:rsidTr="00C75BB3">
        <w:trPr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322129" w:rsidRPr="00B83C32" w:rsidRDefault="00322129" w:rsidP="00AD531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С.1</w:t>
            </w:r>
          </w:p>
        </w:tc>
        <w:tc>
          <w:tcPr>
            <w:tcW w:w="9246" w:type="dxa"/>
            <w:gridSpan w:val="5"/>
            <w:shd w:val="clear" w:color="auto" w:fill="auto"/>
            <w:vAlign w:val="center"/>
          </w:tcPr>
          <w:p w:rsidR="00322129" w:rsidRPr="00B83C32" w:rsidRDefault="00322129" w:rsidP="00AD531A">
            <w:pPr>
              <w:rPr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Гуманитарный, социальный и экономический цикл</w:t>
            </w:r>
          </w:p>
        </w:tc>
      </w:tr>
      <w:tr w:rsidR="00322129" w:rsidRPr="00B83C32" w:rsidTr="00211CD7">
        <w:trPr>
          <w:jc w:val="center"/>
        </w:trPr>
        <w:tc>
          <w:tcPr>
            <w:tcW w:w="817" w:type="dxa"/>
            <w:vAlign w:val="center"/>
          </w:tcPr>
          <w:p w:rsidR="00322129" w:rsidRPr="00B83C32" w:rsidRDefault="00322129" w:rsidP="00AD531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1.Б.</w:t>
            </w:r>
          </w:p>
        </w:tc>
        <w:tc>
          <w:tcPr>
            <w:tcW w:w="1381" w:type="dxa"/>
            <w:vAlign w:val="center"/>
          </w:tcPr>
          <w:p w:rsidR="00322129" w:rsidRPr="00B83C32" w:rsidRDefault="00322129" w:rsidP="00AD531A">
            <w:pPr>
              <w:rPr>
                <w:sz w:val="20"/>
                <w:szCs w:val="20"/>
              </w:rPr>
            </w:pPr>
            <w:r w:rsidRPr="00B83C32">
              <w:rPr>
                <w:sz w:val="20"/>
                <w:szCs w:val="20"/>
              </w:rPr>
              <w:t>Базовая часть</w:t>
            </w:r>
          </w:p>
        </w:tc>
        <w:tc>
          <w:tcPr>
            <w:tcW w:w="2977" w:type="dxa"/>
            <w:vAlign w:val="center"/>
          </w:tcPr>
          <w:p w:rsidR="00322129" w:rsidRPr="00B83C32" w:rsidRDefault="00322129" w:rsidP="00AD531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322129" w:rsidRPr="00B83C32" w:rsidRDefault="00322129" w:rsidP="00AD531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52" w:type="dxa"/>
            <w:vAlign w:val="center"/>
          </w:tcPr>
          <w:p w:rsidR="00322129" w:rsidRPr="00B83C32" w:rsidRDefault="00322129" w:rsidP="00AD531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52" w:type="dxa"/>
            <w:vAlign w:val="center"/>
          </w:tcPr>
          <w:p w:rsidR="00322129" w:rsidRPr="00B83C32" w:rsidRDefault="00322129" w:rsidP="00AD531A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E3FE9" w:rsidRPr="003228A5" w:rsidTr="005E3FE9">
        <w:trPr>
          <w:trHeight w:val="833"/>
          <w:jc w:val="center"/>
        </w:trPr>
        <w:tc>
          <w:tcPr>
            <w:tcW w:w="817" w:type="dxa"/>
            <w:vMerge w:val="restart"/>
            <w:vAlign w:val="center"/>
          </w:tcPr>
          <w:p w:rsidR="005E3FE9" w:rsidRPr="00B83C32" w:rsidRDefault="005E3FE9" w:rsidP="00AD531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1.Б.2.</w:t>
            </w:r>
          </w:p>
        </w:tc>
        <w:tc>
          <w:tcPr>
            <w:tcW w:w="1381" w:type="dxa"/>
            <w:vMerge w:val="restart"/>
            <w:vAlign w:val="center"/>
          </w:tcPr>
          <w:p w:rsidR="005E3FE9" w:rsidRPr="00A01D87" w:rsidRDefault="005E3FE9" w:rsidP="00AD531A">
            <w:pPr>
              <w:rPr>
                <w:sz w:val="20"/>
                <w:szCs w:val="20"/>
              </w:rPr>
            </w:pPr>
            <w:r w:rsidRPr="00A01D87">
              <w:rPr>
                <w:sz w:val="20"/>
                <w:szCs w:val="20"/>
              </w:rPr>
              <w:t>Биоэтика</w:t>
            </w:r>
          </w:p>
        </w:tc>
        <w:tc>
          <w:tcPr>
            <w:tcW w:w="2977" w:type="dxa"/>
            <w:vMerge w:val="restart"/>
            <w:vAlign w:val="center"/>
          </w:tcPr>
          <w:p w:rsidR="005E3FE9" w:rsidRDefault="005E3FE9" w:rsidP="00AD53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Биоэтика: основные понятия и принципы. Биоэтика </w:t>
            </w:r>
            <w:r w:rsidR="009D7623">
              <w:rPr>
                <w:sz w:val="20"/>
                <w:szCs w:val="20"/>
              </w:rPr>
              <w:t>как междисциплинарное знание</w:t>
            </w:r>
            <w:r w:rsidRPr="00A01D87">
              <w:rPr>
                <w:sz w:val="20"/>
                <w:szCs w:val="20"/>
              </w:rPr>
              <w:t>.</w:t>
            </w:r>
          </w:p>
          <w:p w:rsidR="005E3FE9" w:rsidRDefault="005E3FE9" w:rsidP="00AD531A">
            <w:pPr>
              <w:rPr>
                <w:sz w:val="20"/>
                <w:szCs w:val="20"/>
              </w:rPr>
            </w:pPr>
          </w:p>
          <w:p w:rsidR="005E3FE9" w:rsidRDefault="009D7623" w:rsidP="00AD53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Биоэтический аспект создания лекарственных средств</w:t>
            </w:r>
            <w:r w:rsidR="005E3FE9">
              <w:rPr>
                <w:sz w:val="20"/>
                <w:szCs w:val="20"/>
              </w:rPr>
              <w:t>.</w:t>
            </w:r>
          </w:p>
          <w:p w:rsidR="005E3FE9" w:rsidRDefault="005E3FE9" w:rsidP="00AD531A">
            <w:pPr>
              <w:rPr>
                <w:sz w:val="20"/>
                <w:szCs w:val="20"/>
              </w:rPr>
            </w:pPr>
          </w:p>
          <w:p w:rsidR="005E3FE9" w:rsidRPr="00A01D87" w:rsidRDefault="009D7623" w:rsidP="00AD53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Этика взаимоотношений фармацевта коллегами, врачами и потребителями лекарственных средств</w:t>
            </w:r>
          </w:p>
        </w:tc>
        <w:tc>
          <w:tcPr>
            <w:tcW w:w="1984" w:type="dxa"/>
            <w:vMerge w:val="restart"/>
            <w:vAlign w:val="center"/>
          </w:tcPr>
          <w:p w:rsidR="005E3FE9" w:rsidRPr="00B83C32" w:rsidRDefault="005E3FE9" w:rsidP="00AD531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Базовые школьные дисциплины: «Обществознание»</w:t>
            </w:r>
          </w:p>
        </w:tc>
        <w:tc>
          <w:tcPr>
            <w:tcW w:w="1652" w:type="dxa"/>
            <w:vAlign w:val="center"/>
          </w:tcPr>
          <w:p w:rsidR="005E3FE9" w:rsidRDefault="005E3FE9" w:rsidP="005E3F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1.Б.1.</w:t>
            </w:r>
          </w:p>
          <w:p w:rsidR="005E3FE9" w:rsidRPr="003228A5" w:rsidRDefault="005E3FE9" w:rsidP="005E3F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3228A5">
              <w:rPr>
                <w:sz w:val="20"/>
                <w:szCs w:val="20"/>
              </w:rPr>
              <w:t>илософия</w:t>
            </w:r>
          </w:p>
        </w:tc>
        <w:tc>
          <w:tcPr>
            <w:tcW w:w="1252" w:type="dxa"/>
            <w:vAlign w:val="center"/>
          </w:tcPr>
          <w:p w:rsidR="005E3FE9" w:rsidRPr="003228A5" w:rsidRDefault="005E3FE9" w:rsidP="00AD531A">
            <w:pPr>
              <w:jc w:val="center"/>
              <w:rPr>
                <w:sz w:val="20"/>
                <w:szCs w:val="20"/>
              </w:rPr>
            </w:pPr>
            <w:r w:rsidRPr="003228A5">
              <w:rPr>
                <w:sz w:val="20"/>
                <w:szCs w:val="20"/>
              </w:rPr>
              <w:t xml:space="preserve">ОК </w:t>
            </w:r>
            <w:r>
              <w:rPr>
                <w:sz w:val="20"/>
                <w:szCs w:val="20"/>
              </w:rPr>
              <w:t xml:space="preserve">– </w:t>
            </w:r>
            <w:r w:rsidRPr="003228A5">
              <w:rPr>
                <w:sz w:val="20"/>
                <w:szCs w:val="20"/>
              </w:rPr>
              <w:t>2</w:t>
            </w:r>
          </w:p>
          <w:p w:rsidR="005E3FE9" w:rsidRPr="003228A5" w:rsidRDefault="005E3FE9" w:rsidP="00AD531A">
            <w:pPr>
              <w:jc w:val="center"/>
              <w:rPr>
                <w:sz w:val="20"/>
                <w:szCs w:val="20"/>
              </w:rPr>
            </w:pPr>
            <w:r w:rsidRPr="003228A5">
              <w:rPr>
                <w:sz w:val="20"/>
                <w:szCs w:val="20"/>
              </w:rPr>
              <w:t>ОК – 5</w:t>
            </w:r>
          </w:p>
          <w:p w:rsidR="005E3FE9" w:rsidRPr="003228A5" w:rsidRDefault="005E3FE9" w:rsidP="00AD531A">
            <w:pPr>
              <w:jc w:val="center"/>
              <w:rPr>
                <w:sz w:val="20"/>
                <w:szCs w:val="20"/>
              </w:rPr>
            </w:pPr>
            <w:r w:rsidRPr="003228A5">
              <w:rPr>
                <w:sz w:val="20"/>
                <w:szCs w:val="20"/>
              </w:rPr>
              <w:t xml:space="preserve">ОК </w:t>
            </w:r>
            <w:r>
              <w:rPr>
                <w:sz w:val="20"/>
                <w:szCs w:val="20"/>
              </w:rPr>
              <w:t>–</w:t>
            </w:r>
            <w:r w:rsidRPr="003228A5">
              <w:rPr>
                <w:sz w:val="20"/>
                <w:szCs w:val="20"/>
              </w:rPr>
              <w:t xml:space="preserve"> 8</w:t>
            </w:r>
          </w:p>
        </w:tc>
      </w:tr>
      <w:tr w:rsidR="009D7623" w:rsidRPr="003228A5" w:rsidTr="005E3FE9">
        <w:trPr>
          <w:trHeight w:val="844"/>
          <w:jc w:val="center"/>
        </w:trPr>
        <w:tc>
          <w:tcPr>
            <w:tcW w:w="817" w:type="dxa"/>
            <w:vMerge/>
            <w:vAlign w:val="center"/>
          </w:tcPr>
          <w:p w:rsidR="009D7623" w:rsidRDefault="009D7623" w:rsidP="00AD531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81" w:type="dxa"/>
            <w:vMerge/>
            <w:vAlign w:val="center"/>
          </w:tcPr>
          <w:p w:rsidR="009D7623" w:rsidRPr="00A01D87" w:rsidRDefault="009D7623" w:rsidP="00AD531A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:rsidR="009D7623" w:rsidRDefault="009D7623" w:rsidP="00AD531A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  <w:vAlign w:val="center"/>
          </w:tcPr>
          <w:p w:rsidR="009D7623" w:rsidRDefault="009D7623" w:rsidP="00AD531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52" w:type="dxa"/>
            <w:vAlign w:val="center"/>
          </w:tcPr>
          <w:p w:rsidR="009D7623" w:rsidRPr="003228A5" w:rsidRDefault="009D7623" w:rsidP="00AD531A">
            <w:pPr>
              <w:rPr>
                <w:sz w:val="20"/>
                <w:szCs w:val="20"/>
              </w:rPr>
            </w:pPr>
            <w:r w:rsidRPr="003228A5">
              <w:rPr>
                <w:sz w:val="20"/>
                <w:szCs w:val="20"/>
              </w:rPr>
              <w:t>1.Б.</w:t>
            </w:r>
            <w:r>
              <w:rPr>
                <w:sz w:val="20"/>
                <w:szCs w:val="20"/>
              </w:rPr>
              <w:t>4</w:t>
            </w:r>
            <w:r w:rsidRPr="003228A5">
              <w:rPr>
                <w:sz w:val="20"/>
                <w:szCs w:val="20"/>
              </w:rPr>
              <w:t>.</w:t>
            </w:r>
          </w:p>
          <w:p w:rsidR="009D7623" w:rsidRPr="003228A5" w:rsidRDefault="009D7623" w:rsidP="00AD53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Правоведение</w:t>
            </w:r>
          </w:p>
        </w:tc>
        <w:tc>
          <w:tcPr>
            <w:tcW w:w="1252" w:type="dxa"/>
            <w:vAlign w:val="center"/>
          </w:tcPr>
          <w:p w:rsidR="009D7623" w:rsidRPr="003228A5" w:rsidRDefault="009D7623" w:rsidP="00DB2F3C">
            <w:pPr>
              <w:jc w:val="center"/>
              <w:rPr>
                <w:sz w:val="20"/>
                <w:szCs w:val="20"/>
              </w:rPr>
            </w:pPr>
            <w:r w:rsidRPr="003228A5">
              <w:rPr>
                <w:sz w:val="20"/>
                <w:szCs w:val="20"/>
              </w:rPr>
              <w:t xml:space="preserve">ОК </w:t>
            </w:r>
            <w:r>
              <w:rPr>
                <w:sz w:val="20"/>
                <w:szCs w:val="20"/>
              </w:rPr>
              <w:t xml:space="preserve">– </w:t>
            </w:r>
            <w:r w:rsidRPr="003228A5">
              <w:rPr>
                <w:sz w:val="20"/>
                <w:szCs w:val="20"/>
              </w:rPr>
              <w:t>2</w:t>
            </w:r>
          </w:p>
          <w:p w:rsidR="009D7623" w:rsidRDefault="009D7623" w:rsidP="00DB2F3C">
            <w:pPr>
              <w:jc w:val="center"/>
              <w:rPr>
                <w:sz w:val="20"/>
                <w:szCs w:val="20"/>
              </w:rPr>
            </w:pPr>
            <w:r w:rsidRPr="003228A5">
              <w:rPr>
                <w:sz w:val="20"/>
                <w:szCs w:val="20"/>
              </w:rPr>
              <w:t>ОК – 5</w:t>
            </w:r>
          </w:p>
          <w:p w:rsidR="009D7623" w:rsidRPr="003228A5" w:rsidRDefault="009D7623" w:rsidP="00DB2F3C">
            <w:pPr>
              <w:jc w:val="center"/>
              <w:rPr>
                <w:sz w:val="20"/>
                <w:szCs w:val="20"/>
              </w:rPr>
            </w:pPr>
            <w:r w:rsidRPr="003228A5">
              <w:rPr>
                <w:sz w:val="20"/>
                <w:szCs w:val="20"/>
              </w:rPr>
              <w:t xml:space="preserve">ОК </w:t>
            </w:r>
            <w:r>
              <w:rPr>
                <w:sz w:val="20"/>
                <w:szCs w:val="20"/>
              </w:rPr>
              <w:t>–</w:t>
            </w:r>
            <w:r w:rsidRPr="003228A5">
              <w:rPr>
                <w:sz w:val="20"/>
                <w:szCs w:val="20"/>
              </w:rPr>
              <w:t xml:space="preserve"> 8</w:t>
            </w:r>
          </w:p>
        </w:tc>
      </w:tr>
      <w:tr w:rsidR="005E3FE9" w:rsidRPr="003228A5" w:rsidTr="005E3FE9">
        <w:trPr>
          <w:trHeight w:val="971"/>
          <w:jc w:val="center"/>
        </w:trPr>
        <w:tc>
          <w:tcPr>
            <w:tcW w:w="817" w:type="dxa"/>
            <w:vMerge/>
            <w:vAlign w:val="center"/>
          </w:tcPr>
          <w:p w:rsidR="005E3FE9" w:rsidRDefault="005E3FE9" w:rsidP="00AD531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81" w:type="dxa"/>
            <w:vMerge/>
            <w:vAlign w:val="center"/>
          </w:tcPr>
          <w:p w:rsidR="005E3FE9" w:rsidRPr="00A01D87" w:rsidRDefault="005E3FE9" w:rsidP="00AD531A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:rsidR="005E3FE9" w:rsidRDefault="005E3FE9" w:rsidP="00AD531A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  <w:vAlign w:val="center"/>
          </w:tcPr>
          <w:p w:rsidR="005E3FE9" w:rsidRDefault="005E3FE9" w:rsidP="00AD531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52" w:type="dxa"/>
            <w:vAlign w:val="center"/>
          </w:tcPr>
          <w:p w:rsidR="005E3FE9" w:rsidRPr="003228A5" w:rsidRDefault="005E3FE9" w:rsidP="00AD531A">
            <w:pPr>
              <w:rPr>
                <w:sz w:val="20"/>
                <w:szCs w:val="20"/>
              </w:rPr>
            </w:pPr>
            <w:r w:rsidRPr="003228A5">
              <w:rPr>
                <w:sz w:val="20"/>
                <w:szCs w:val="20"/>
              </w:rPr>
              <w:t>1.Б.</w:t>
            </w:r>
            <w:r w:rsidR="00764F16">
              <w:rPr>
                <w:sz w:val="20"/>
                <w:szCs w:val="20"/>
              </w:rPr>
              <w:t>6</w:t>
            </w:r>
            <w:r w:rsidRPr="003228A5">
              <w:rPr>
                <w:sz w:val="20"/>
                <w:szCs w:val="20"/>
              </w:rPr>
              <w:t>.</w:t>
            </w:r>
          </w:p>
          <w:p w:rsidR="005E3FE9" w:rsidRPr="003228A5" w:rsidRDefault="005E3FE9" w:rsidP="00AD531A">
            <w:pPr>
              <w:rPr>
                <w:sz w:val="20"/>
                <w:szCs w:val="20"/>
              </w:rPr>
            </w:pPr>
            <w:r w:rsidRPr="003228A5">
              <w:rPr>
                <w:sz w:val="20"/>
                <w:szCs w:val="20"/>
              </w:rPr>
              <w:t xml:space="preserve">История </w:t>
            </w:r>
            <w:r w:rsidR="00764F16">
              <w:rPr>
                <w:sz w:val="20"/>
                <w:szCs w:val="20"/>
              </w:rPr>
              <w:t>фармации</w:t>
            </w:r>
          </w:p>
        </w:tc>
        <w:tc>
          <w:tcPr>
            <w:tcW w:w="1252" w:type="dxa"/>
            <w:vAlign w:val="center"/>
          </w:tcPr>
          <w:p w:rsidR="005E3FE9" w:rsidRPr="003228A5" w:rsidRDefault="005E3FE9" w:rsidP="00211CD7">
            <w:pPr>
              <w:jc w:val="center"/>
              <w:rPr>
                <w:sz w:val="20"/>
                <w:szCs w:val="20"/>
              </w:rPr>
            </w:pPr>
            <w:r w:rsidRPr="003228A5">
              <w:rPr>
                <w:sz w:val="20"/>
                <w:szCs w:val="20"/>
              </w:rPr>
              <w:t xml:space="preserve">ОК </w:t>
            </w:r>
            <w:r>
              <w:rPr>
                <w:sz w:val="20"/>
                <w:szCs w:val="20"/>
              </w:rPr>
              <w:t xml:space="preserve">– </w:t>
            </w:r>
            <w:r w:rsidRPr="003228A5">
              <w:rPr>
                <w:sz w:val="20"/>
                <w:szCs w:val="20"/>
              </w:rPr>
              <w:t>2</w:t>
            </w:r>
          </w:p>
          <w:p w:rsidR="005E3FE9" w:rsidRDefault="005E3FE9" w:rsidP="00322129">
            <w:pPr>
              <w:jc w:val="center"/>
              <w:rPr>
                <w:sz w:val="20"/>
                <w:szCs w:val="20"/>
              </w:rPr>
            </w:pPr>
            <w:r w:rsidRPr="003228A5">
              <w:rPr>
                <w:sz w:val="20"/>
                <w:szCs w:val="20"/>
              </w:rPr>
              <w:t>ОК – 5</w:t>
            </w:r>
          </w:p>
          <w:p w:rsidR="005E3FE9" w:rsidRPr="003228A5" w:rsidRDefault="005E3FE9" w:rsidP="00322129">
            <w:pPr>
              <w:jc w:val="center"/>
              <w:rPr>
                <w:sz w:val="20"/>
                <w:szCs w:val="20"/>
              </w:rPr>
            </w:pPr>
            <w:r w:rsidRPr="003228A5">
              <w:rPr>
                <w:sz w:val="20"/>
                <w:szCs w:val="20"/>
              </w:rPr>
              <w:t xml:space="preserve">ОК </w:t>
            </w:r>
            <w:r>
              <w:rPr>
                <w:sz w:val="20"/>
                <w:szCs w:val="20"/>
              </w:rPr>
              <w:t>–</w:t>
            </w:r>
            <w:r w:rsidRPr="003228A5">
              <w:rPr>
                <w:sz w:val="20"/>
                <w:szCs w:val="20"/>
              </w:rPr>
              <w:t xml:space="preserve"> 8</w:t>
            </w:r>
          </w:p>
        </w:tc>
      </w:tr>
      <w:tr w:rsidR="009D7623" w:rsidRPr="003228A5" w:rsidTr="00211CD7">
        <w:trPr>
          <w:trHeight w:val="476"/>
          <w:jc w:val="center"/>
        </w:trPr>
        <w:tc>
          <w:tcPr>
            <w:tcW w:w="817" w:type="dxa"/>
            <w:vMerge/>
            <w:vAlign w:val="center"/>
          </w:tcPr>
          <w:p w:rsidR="009D7623" w:rsidRDefault="009D7623" w:rsidP="00AD531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81" w:type="dxa"/>
            <w:vMerge/>
            <w:vAlign w:val="center"/>
          </w:tcPr>
          <w:p w:rsidR="009D7623" w:rsidRPr="00A01D87" w:rsidRDefault="009D7623" w:rsidP="00AD531A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:rsidR="009D7623" w:rsidRDefault="009D7623" w:rsidP="00AD531A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  <w:vAlign w:val="center"/>
          </w:tcPr>
          <w:p w:rsidR="009D7623" w:rsidRDefault="009D7623" w:rsidP="00AD531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52" w:type="dxa"/>
            <w:vAlign w:val="center"/>
          </w:tcPr>
          <w:p w:rsidR="009D7623" w:rsidRDefault="009D7623" w:rsidP="00AD53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1.Б.3.</w:t>
            </w:r>
          </w:p>
          <w:p w:rsidR="009D7623" w:rsidRPr="003228A5" w:rsidRDefault="009D7623" w:rsidP="00AD53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Педагогика и психология</w:t>
            </w:r>
          </w:p>
        </w:tc>
        <w:tc>
          <w:tcPr>
            <w:tcW w:w="1252" w:type="dxa"/>
            <w:vAlign w:val="center"/>
          </w:tcPr>
          <w:p w:rsidR="009D7623" w:rsidRPr="003228A5" w:rsidRDefault="009D7623" w:rsidP="00DB2F3C">
            <w:pPr>
              <w:jc w:val="center"/>
              <w:rPr>
                <w:sz w:val="20"/>
                <w:szCs w:val="20"/>
              </w:rPr>
            </w:pPr>
            <w:r w:rsidRPr="003228A5">
              <w:rPr>
                <w:sz w:val="20"/>
                <w:szCs w:val="20"/>
              </w:rPr>
              <w:t xml:space="preserve">ОК </w:t>
            </w:r>
            <w:r>
              <w:rPr>
                <w:sz w:val="20"/>
                <w:szCs w:val="20"/>
              </w:rPr>
              <w:t xml:space="preserve">– </w:t>
            </w:r>
            <w:r w:rsidRPr="003228A5">
              <w:rPr>
                <w:sz w:val="20"/>
                <w:szCs w:val="20"/>
              </w:rPr>
              <w:t>2</w:t>
            </w:r>
          </w:p>
          <w:p w:rsidR="009D7623" w:rsidRDefault="009D7623" w:rsidP="00DB2F3C">
            <w:pPr>
              <w:jc w:val="center"/>
              <w:rPr>
                <w:sz w:val="20"/>
                <w:szCs w:val="20"/>
              </w:rPr>
            </w:pPr>
            <w:r w:rsidRPr="003228A5">
              <w:rPr>
                <w:sz w:val="20"/>
                <w:szCs w:val="20"/>
              </w:rPr>
              <w:t>ОК – 5</w:t>
            </w:r>
          </w:p>
          <w:p w:rsidR="009D7623" w:rsidRPr="003228A5" w:rsidRDefault="009D7623" w:rsidP="00DB2F3C">
            <w:pPr>
              <w:jc w:val="center"/>
              <w:rPr>
                <w:sz w:val="20"/>
                <w:szCs w:val="20"/>
              </w:rPr>
            </w:pPr>
            <w:r w:rsidRPr="003228A5">
              <w:rPr>
                <w:sz w:val="20"/>
                <w:szCs w:val="20"/>
              </w:rPr>
              <w:t xml:space="preserve">ОК </w:t>
            </w:r>
            <w:r>
              <w:rPr>
                <w:sz w:val="20"/>
                <w:szCs w:val="20"/>
              </w:rPr>
              <w:t>–</w:t>
            </w:r>
            <w:r w:rsidRPr="003228A5">
              <w:rPr>
                <w:sz w:val="20"/>
                <w:szCs w:val="20"/>
              </w:rPr>
              <w:t xml:space="preserve"> 8</w:t>
            </w:r>
          </w:p>
        </w:tc>
      </w:tr>
    </w:tbl>
    <w:p w:rsidR="00211CD7" w:rsidRPr="00737F5A" w:rsidRDefault="00211CD7" w:rsidP="00211CD7">
      <w:pPr>
        <w:tabs>
          <w:tab w:val="left" w:pos="1901"/>
        </w:tabs>
        <w:ind w:firstLine="680"/>
      </w:pPr>
      <w:r w:rsidRPr="00737F5A">
        <w:t>Организация учебной деятельности студентов  по дисциплине «Биоэтика» осуществляется в следующих формах:</w:t>
      </w:r>
    </w:p>
    <w:p w:rsidR="00211CD7" w:rsidRDefault="00211CD7" w:rsidP="00211CD7">
      <w:pPr>
        <w:ind w:firstLine="709"/>
        <w:jc w:val="both"/>
      </w:pPr>
      <w:r w:rsidRPr="00463084">
        <w:rPr>
          <w:b/>
        </w:rPr>
        <w:lastRenderedPageBreak/>
        <w:t xml:space="preserve">Количество </w:t>
      </w:r>
      <w:r>
        <w:rPr>
          <w:b/>
        </w:rPr>
        <w:t>зачетных единиц</w:t>
      </w:r>
      <w:r w:rsidRPr="00463084">
        <w:rPr>
          <w:b/>
        </w:rPr>
        <w:t xml:space="preserve"> по учебному плану – </w:t>
      </w:r>
      <w:r>
        <w:rPr>
          <w:b/>
        </w:rPr>
        <w:t>2</w:t>
      </w:r>
      <w:r>
        <w:t xml:space="preserve">, </w:t>
      </w:r>
      <w:r w:rsidRPr="00232B33">
        <w:t>всего часов</w:t>
      </w:r>
      <w:r>
        <w:t xml:space="preserve"> </w:t>
      </w:r>
      <w:r w:rsidRPr="00232B33">
        <w:t xml:space="preserve">– </w:t>
      </w:r>
      <w:r>
        <w:t>72</w:t>
      </w:r>
      <w:r w:rsidRPr="00232B33">
        <w:t xml:space="preserve"> аудиторных часов</w:t>
      </w:r>
      <w:r>
        <w:t xml:space="preserve"> – 51, самостоятельная работа – 21. </w:t>
      </w:r>
    </w:p>
    <w:p w:rsidR="00211CD7" w:rsidRPr="00463084" w:rsidRDefault="00211CD7" w:rsidP="00211CD7">
      <w:pPr>
        <w:ind w:firstLine="709"/>
        <w:jc w:val="both"/>
        <w:outlineLvl w:val="0"/>
        <w:rPr>
          <w:b/>
        </w:rPr>
      </w:pPr>
      <w:r w:rsidRPr="00463084">
        <w:rPr>
          <w:b/>
        </w:rPr>
        <w:t xml:space="preserve">Аудиторная работа </w:t>
      </w:r>
      <w:r>
        <w:rPr>
          <w:b/>
        </w:rPr>
        <w:t>включает в себя</w:t>
      </w:r>
      <w:r>
        <w:t>:</w:t>
      </w:r>
    </w:p>
    <w:p w:rsidR="00211CD7" w:rsidRDefault="00211CD7" w:rsidP="00211CD7">
      <w:pPr>
        <w:numPr>
          <w:ilvl w:val="0"/>
          <w:numId w:val="29"/>
        </w:numPr>
        <w:tabs>
          <w:tab w:val="left" w:pos="1901"/>
        </w:tabs>
        <w:jc w:val="both"/>
      </w:pPr>
      <w:r w:rsidRPr="00463084">
        <w:t>лекционные занятия под руководством преподавателя, включающие освоение теоретического материала по дисциплине.</w:t>
      </w:r>
    </w:p>
    <w:p w:rsidR="00211CD7" w:rsidRPr="00463084" w:rsidRDefault="00211CD7" w:rsidP="00211CD7">
      <w:pPr>
        <w:numPr>
          <w:ilvl w:val="0"/>
          <w:numId w:val="29"/>
        </w:numPr>
        <w:tabs>
          <w:tab w:val="left" w:pos="1901"/>
        </w:tabs>
        <w:jc w:val="both"/>
      </w:pPr>
      <w:r>
        <w:t>участие в ролевых играх в рамках семинара;</w:t>
      </w:r>
    </w:p>
    <w:p w:rsidR="00211CD7" w:rsidRPr="00463084" w:rsidRDefault="00211CD7" w:rsidP="00211CD7">
      <w:pPr>
        <w:numPr>
          <w:ilvl w:val="0"/>
          <w:numId w:val="29"/>
        </w:numPr>
        <w:tabs>
          <w:tab w:val="left" w:pos="1901"/>
        </w:tabs>
        <w:jc w:val="both"/>
      </w:pPr>
      <w:r w:rsidRPr="00463084">
        <w:t>групповые семинарские</w:t>
      </w:r>
      <w:r>
        <w:t xml:space="preserve"> </w:t>
      </w:r>
      <w:r w:rsidRPr="00463084">
        <w:t>занятия под руководством преподавателя, включающие аудиторную самостоятельную работу студентов по задани</w:t>
      </w:r>
      <w:r>
        <w:t>ю (под контролем) преподавателя.</w:t>
      </w:r>
    </w:p>
    <w:p w:rsidR="00211CD7" w:rsidRPr="00463084" w:rsidRDefault="00211CD7" w:rsidP="00211CD7">
      <w:pPr>
        <w:ind w:firstLine="709"/>
        <w:jc w:val="both"/>
        <w:outlineLvl w:val="0"/>
        <w:rPr>
          <w:b/>
        </w:rPr>
      </w:pPr>
      <w:r w:rsidRPr="00463084">
        <w:rPr>
          <w:b/>
        </w:rPr>
        <w:t>Внеаудиторная (самостоятельная) работа</w:t>
      </w:r>
      <w:r w:rsidRPr="00463084">
        <w:t xml:space="preserve"> </w:t>
      </w:r>
      <w:r w:rsidRPr="00463084">
        <w:rPr>
          <w:b/>
        </w:rPr>
        <w:t xml:space="preserve">студентов </w:t>
      </w:r>
      <w:r>
        <w:rPr>
          <w:b/>
        </w:rPr>
        <w:t>включает в себя</w:t>
      </w:r>
      <w:r>
        <w:t>:</w:t>
      </w:r>
    </w:p>
    <w:p w:rsidR="00211CD7" w:rsidRDefault="00211CD7" w:rsidP="00211CD7">
      <w:pPr>
        <w:numPr>
          <w:ilvl w:val="0"/>
          <w:numId w:val="28"/>
        </w:numPr>
        <w:jc w:val="both"/>
      </w:pPr>
      <w:r>
        <w:t>подготовка к семинарским занятиям по вопросам плана (конспектирование),</w:t>
      </w:r>
    </w:p>
    <w:p w:rsidR="00211CD7" w:rsidRDefault="00211CD7" w:rsidP="00211CD7">
      <w:pPr>
        <w:numPr>
          <w:ilvl w:val="0"/>
          <w:numId w:val="28"/>
        </w:numPr>
        <w:jc w:val="both"/>
      </w:pPr>
      <w:r>
        <w:t>подготовка и участие в ролевых играх на семинарах,</w:t>
      </w:r>
    </w:p>
    <w:p w:rsidR="00211CD7" w:rsidRPr="00463084" w:rsidRDefault="00211CD7" w:rsidP="00211CD7">
      <w:pPr>
        <w:numPr>
          <w:ilvl w:val="0"/>
          <w:numId w:val="28"/>
        </w:numPr>
        <w:tabs>
          <w:tab w:val="left" w:pos="1901"/>
        </w:tabs>
        <w:jc w:val="both"/>
      </w:pPr>
      <w:r>
        <w:t>индивидуальные</w:t>
      </w:r>
      <w:r w:rsidRPr="00463084">
        <w:t xml:space="preserve"> (</w:t>
      </w:r>
      <w:r>
        <w:t>групповые) консультации</w:t>
      </w:r>
      <w:r w:rsidRPr="00463084">
        <w:t xml:space="preserve">, </w:t>
      </w:r>
      <w:r>
        <w:t>собеседование,</w:t>
      </w:r>
    </w:p>
    <w:p w:rsidR="00211CD7" w:rsidRPr="00463084" w:rsidRDefault="00211CD7" w:rsidP="00211CD7">
      <w:pPr>
        <w:numPr>
          <w:ilvl w:val="0"/>
          <w:numId w:val="28"/>
        </w:numPr>
        <w:tabs>
          <w:tab w:val="left" w:pos="1901"/>
        </w:tabs>
        <w:jc w:val="both"/>
      </w:pPr>
      <w:r>
        <w:t>прием</w:t>
      </w:r>
      <w:r w:rsidRPr="00463084">
        <w:t xml:space="preserve"> отработок пропущенных </w:t>
      </w:r>
      <w:r>
        <w:t>и неосвоенных занятий.</w:t>
      </w:r>
    </w:p>
    <w:p w:rsidR="00211CD7" w:rsidRDefault="00211CD7" w:rsidP="00211CD7">
      <w:pPr>
        <w:ind w:firstLine="540"/>
        <w:jc w:val="both"/>
        <w:rPr>
          <w:snapToGrid w:val="0"/>
        </w:rPr>
      </w:pPr>
      <w:r w:rsidRPr="00232B33">
        <w:rPr>
          <w:b/>
          <w:snapToGrid w:val="0"/>
        </w:rPr>
        <w:t>Основные формы контроля</w:t>
      </w:r>
      <w:r>
        <w:rPr>
          <w:snapToGrid w:val="0"/>
        </w:rPr>
        <w:t xml:space="preserve"> по дисциплине выполнение задания для самостоятельной работы дома, конспектирование научных статей по биоэтическим проблемам, </w:t>
      </w:r>
      <w:r>
        <w:rPr>
          <w:b/>
          <w:snapToGrid w:val="0"/>
        </w:rPr>
        <w:t>зачет</w:t>
      </w:r>
      <w:r>
        <w:rPr>
          <w:snapToGrid w:val="0"/>
        </w:rPr>
        <w:t xml:space="preserve">. </w:t>
      </w:r>
    </w:p>
    <w:p w:rsidR="00211CD7" w:rsidRDefault="00211CD7" w:rsidP="00211CD7">
      <w:pPr>
        <w:ind w:firstLine="540"/>
        <w:jc w:val="both"/>
        <w:rPr>
          <w:snapToGrid w:val="0"/>
        </w:rPr>
      </w:pPr>
      <w:r>
        <w:rPr>
          <w:snapToGrid w:val="0"/>
        </w:rPr>
        <w:t>В процессе изучения дисциплины «</w:t>
      </w:r>
      <w:r w:rsidRPr="00737F5A">
        <w:t>Биоэтика</w:t>
      </w:r>
      <w:r>
        <w:rPr>
          <w:snapToGrid w:val="0"/>
        </w:rPr>
        <w:t xml:space="preserve">» используются учебно-методические пособия, разработанные на кафедре философии НГМУ. Лекции и семинары проводятся с использованием </w:t>
      </w:r>
      <w:proofErr w:type="spellStart"/>
      <w:r>
        <w:rPr>
          <w:snapToGrid w:val="0"/>
        </w:rPr>
        <w:t>м</w:t>
      </w:r>
      <w:r w:rsidRPr="00565EFC">
        <w:t>ультиме</w:t>
      </w:r>
      <w:r>
        <w:t>дийного</w:t>
      </w:r>
      <w:proofErr w:type="spellEnd"/>
      <w:r>
        <w:t xml:space="preserve"> оборудования, презентаций, </w:t>
      </w:r>
      <w:r w:rsidRPr="00565EFC">
        <w:t>видеофиль</w:t>
      </w:r>
      <w:r>
        <w:t>мов.</w:t>
      </w:r>
    </w:p>
    <w:p w:rsidR="00211CD7" w:rsidRDefault="00211CD7">
      <w:pPr>
        <w:pStyle w:val="WW-"/>
        <w:jc w:val="center"/>
        <w:rPr>
          <w:b/>
          <w:sz w:val="28"/>
          <w:szCs w:val="28"/>
        </w:rPr>
      </w:pPr>
    </w:p>
    <w:p w:rsidR="001F71BE" w:rsidRPr="00EB7374" w:rsidRDefault="001F71BE">
      <w:pPr>
        <w:pStyle w:val="WW-"/>
        <w:jc w:val="center"/>
        <w:rPr>
          <w:b/>
          <w:sz w:val="28"/>
          <w:szCs w:val="28"/>
        </w:rPr>
      </w:pPr>
      <w:r w:rsidRPr="00EB7374">
        <w:rPr>
          <w:b/>
          <w:sz w:val="28"/>
          <w:szCs w:val="28"/>
        </w:rPr>
        <w:t>2. С</w:t>
      </w:r>
      <w:r w:rsidR="00EB7374" w:rsidRPr="00EB7374">
        <w:rPr>
          <w:b/>
          <w:sz w:val="28"/>
          <w:szCs w:val="28"/>
        </w:rPr>
        <w:t>одержание дисциплины</w:t>
      </w:r>
    </w:p>
    <w:p w:rsidR="003E1571" w:rsidRDefault="003E1571" w:rsidP="003E1571">
      <w:pPr>
        <w:rPr>
          <w:b/>
          <w:i/>
        </w:rPr>
      </w:pPr>
    </w:p>
    <w:p w:rsidR="006B7B7A" w:rsidRPr="00EB7374" w:rsidRDefault="006B7B7A" w:rsidP="006B7B7A">
      <w:r w:rsidRPr="00EB7374">
        <w:rPr>
          <w:b/>
        </w:rPr>
        <w:t>2.1. Учебно-тематический план</w:t>
      </w:r>
      <w:r>
        <w:rPr>
          <w:b/>
        </w:rPr>
        <w:t xml:space="preserve"> дисциплины</w:t>
      </w:r>
    </w:p>
    <w:p w:rsidR="006B7B7A" w:rsidRDefault="006B7B7A" w:rsidP="006B7B7A">
      <w:pPr>
        <w:pStyle w:val="WW-"/>
        <w:spacing w:line="360" w:lineRule="atLeast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6"/>
        <w:gridCol w:w="6920"/>
        <w:gridCol w:w="726"/>
        <w:gridCol w:w="709"/>
        <w:gridCol w:w="708"/>
        <w:gridCol w:w="709"/>
      </w:tblGrid>
      <w:tr w:rsidR="008D7097" w:rsidRPr="00B83C32" w:rsidTr="00AD531A">
        <w:tc>
          <w:tcPr>
            <w:tcW w:w="576" w:type="dxa"/>
            <w:vMerge w:val="restart"/>
            <w:vAlign w:val="center"/>
          </w:tcPr>
          <w:p w:rsidR="008D7097" w:rsidRPr="00C059EF" w:rsidRDefault="008D7097" w:rsidP="00AD531A">
            <w:pPr>
              <w:jc w:val="center"/>
              <w:rPr>
                <w:b/>
                <w:sz w:val="20"/>
                <w:szCs w:val="20"/>
              </w:rPr>
            </w:pPr>
            <w:r w:rsidRPr="00C059EF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6920" w:type="dxa"/>
            <w:vMerge w:val="restart"/>
            <w:vAlign w:val="center"/>
          </w:tcPr>
          <w:p w:rsidR="008D7097" w:rsidRPr="00C059EF" w:rsidRDefault="008D7097" w:rsidP="000F7C80">
            <w:pPr>
              <w:jc w:val="center"/>
              <w:rPr>
                <w:b/>
                <w:sz w:val="20"/>
                <w:szCs w:val="20"/>
              </w:rPr>
            </w:pPr>
            <w:r w:rsidRPr="00C059EF">
              <w:rPr>
                <w:b/>
                <w:sz w:val="20"/>
                <w:szCs w:val="20"/>
              </w:rPr>
              <w:t>Наименование разделов и тем</w:t>
            </w:r>
          </w:p>
        </w:tc>
        <w:tc>
          <w:tcPr>
            <w:tcW w:w="726" w:type="dxa"/>
            <w:vMerge w:val="restart"/>
            <w:vAlign w:val="center"/>
          </w:tcPr>
          <w:p w:rsidR="008D7097" w:rsidRPr="00C059EF" w:rsidRDefault="008D7097" w:rsidP="00AD531A">
            <w:pPr>
              <w:jc w:val="center"/>
              <w:rPr>
                <w:b/>
                <w:sz w:val="20"/>
                <w:szCs w:val="20"/>
              </w:rPr>
            </w:pPr>
            <w:r w:rsidRPr="00C059EF">
              <w:rPr>
                <w:b/>
                <w:sz w:val="20"/>
                <w:szCs w:val="20"/>
              </w:rPr>
              <w:t>Всего часов</w:t>
            </w:r>
          </w:p>
        </w:tc>
        <w:tc>
          <w:tcPr>
            <w:tcW w:w="2126" w:type="dxa"/>
            <w:gridSpan w:val="3"/>
            <w:vAlign w:val="center"/>
          </w:tcPr>
          <w:p w:rsidR="008D7097" w:rsidRPr="00C059EF" w:rsidRDefault="008D7097" w:rsidP="00AD531A">
            <w:pPr>
              <w:jc w:val="center"/>
              <w:rPr>
                <w:b/>
                <w:sz w:val="20"/>
                <w:szCs w:val="20"/>
              </w:rPr>
            </w:pPr>
            <w:r w:rsidRPr="00C059EF">
              <w:rPr>
                <w:b/>
                <w:sz w:val="20"/>
                <w:szCs w:val="20"/>
              </w:rPr>
              <w:t>Из них:</w:t>
            </w:r>
          </w:p>
        </w:tc>
      </w:tr>
      <w:tr w:rsidR="008D7097" w:rsidRPr="00B83C32" w:rsidTr="00AD531A">
        <w:tc>
          <w:tcPr>
            <w:tcW w:w="576" w:type="dxa"/>
            <w:vMerge/>
            <w:vAlign w:val="center"/>
          </w:tcPr>
          <w:p w:rsidR="008D7097" w:rsidRPr="00C059EF" w:rsidRDefault="008D7097" w:rsidP="00AD531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20" w:type="dxa"/>
            <w:vMerge/>
            <w:vAlign w:val="center"/>
          </w:tcPr>
          <w:p w:rsidR="008D7097" w:rsidRPr="00C059EF" w:rsidRDefault="008D7097" w:rsidP="000F7C80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26" w:type="dxa"/>
            <w:vMerge/>
            <w:vAlign w:val="center"/>
          </w:tcPr>
          <w:p w:rsidR="008D7097" w:rsidRPr="00C059EF" w:rsidRDefault="008D7097" w:rsidP="00AD531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8D7097" w:rsidRPr="00C059EF" w:rsidRDefault="008D7097" w:rsidP="00AD531A">
            <w:pPr>
              <w:jc w:val="center"/>
              <w:rPr>
                <w:b/>
                <w:sz w:val="20"/>
                <w:szCs w:val="20"/>
              </w:rPr>
            </w:pPr>
            <w:r w:rsidRPr="00C059EF">
              <w:rPr>
                <w:b/>
                <w:sz w:val="20"/>
                <w:szCs w:val="20"/>
              </w:rPr>
              <w:t>аудиторные часы</w:t>
            </w:r>
          </w:p>
        </w:tc>
        <w:tc>
          <w:tcPr>
            <w:tcW w:w="709" w:type="dxa"/>
            <w:vMerge w:val="restart"/>
            <w:vAlign w:val="center"/>
          </w:tcPr>
          <w:p w:rsidR="008D7097" w:rsidRPr="00C059EF" w:rsidRDefault="008D7097" w:rsidP="00AD531A">
            <w:pPr>
              <w:jc w:val="center"/>
              <w:rPr>
                <w:b/>
                <w:sz w:val="20"/>
                <w:szCs w:val="20"/>
              </w:rPr>
            </w:pPr>
            <w:r w:rsidRPr="00C059EF">
              <w:rPr>
                <w:b/>
                <w:sz w:val="20"/>
                <w:szCs w:val="20"/>
              </w:rPr>
              <w:t>СРС (ч.)</w:t>
            </w:r>
          </w:p>
        </w:tc>
      </w:tr>
      <w:tr w:rsidR="008D7097" w:rsidRPr="00B83C32" w:rsidTr="00AD531A">
        <w:trPr>
          <w:trHeight w:val="384"/>
        </w:trPr>
        <w:tc>
          <w:tcPr>
            <w:tcW w:w="576" w:type="dxa"/>
            <w:vMerge/>
            <w:vAlign w:val="center"/>
          </w:tcPr>
          <w:p w:rsidR="008D7097" w:rsidRPr="00C059EF" w:rsidRDefault="008D7097" w:rsidP="00AD531A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6920" w:type="dxa"/>
            <w:vMerge/>
            <w:vAlign w:val="center"/>
          </w:tcPr>
          <w:p w:rsidR="008D7097" w:rsidRPr="00C059EF" w:rsidRDefault="008D7097" w:rsidP="000F7C80">
            <w:pPr>
              <w:jc w:val="both"/>
              <w:rPr>
                <w:b/>
                <w:color w:val="FF6600"/>
                <w:sz w:val="20"/>
                <w:szCs w:val="20"/>
              </w:rPr>
            </w:pPr>
          </w:p>
        </w:tc>
        <w:tc>
          <w:tcPr>
            <w:tcW w:w="726" w:type="dxa"/>
            <w:vMerge/>
            <w:vAlign w:val="center"/>
          </w:tcPr>
          <w:p w:rsidR="008D7097" w:rsidRPr="00C059EF" w:rsidRDefault="008D7097" w:rsidP="00AD531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8D7097" w:rsidRPr="00C059EF" w:rsidRDefault="008D7097" w:rsidP="00AD531A">
            <w:pPr>
              <w:jc w:val="center"/>
              <w:rPr>
                <w:b/>
                <w:sz w:val="20"/>
                <w:szCs w:val="20"/>
              </w:rPr>
            </w:pPr>
            <w:r w:rsidRPr="00C059EF">
              <w:rPr>
                <w:b/>
                <w:sz w:val="20"/>
                <w:szCs w:val="20"/>
              </w:rPr>
              <w:t>Л</w:t>
            </w:r>
          </w:p>
        </w:tc>
        <w:tc>
          <w:tcPr>
            <w:tcW w:w="708" w:type="dxa"/>
            <w:vAlign w:val="center"/>
          </w:tcPr>
          <w:p w:rsidR="008D7097" w:rsidRPr="00C059EF" w:rsidRDefault="008D7097" w:rsidP="00AD531A">
            <w:pPr>
              <w:jc w:val="center"/>
              <w:rPr>
                <w:b/>
                <w:sz w:val="20"/>
                <w:szCs w:val="20"/>
              </w:rPr>
            </w:pPr>
            <w:r w:rsidRPr="00C059EF">
              <w:rPr>
                <w:b/>
                <w:sz w:val="20"/>
                <w:szCs w:val="20"/>
              </w:rPr>
              <w:t>С</w:t>
            </w:r>
          </w:p>
        </w:tc>
        <w:tc>
          <w:tcPr>
            <w:tcW w:w="709" w:type="dxa"/>
            <w:vMerge/>
            <w:vAlign w:val="center"/>
          </w:tcPr>
          <w:p w:rsidR="008D7097" w:rsidRPr="00C059EF" w:rsidRDefault="008D7097" w:rsidP="00AD531A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D7097" w:rsidRPr="00B83C32" w:rsidTr="00AD531A">
        <w:tc>
          <w:tcPr>
            <w:tcW w:w="576" w:type="dxa"/>
          </w:tcPr>
          <w:p w:rsidR="008D7097" w:rsidRPr="00C059EF" w:rsidRDefault="008D7097" w:rsidP="00AD531A">
            <w:pPr>
              <w:jc w:val="center"/>
              <w:rPr>
                <w:b/>
                <w:sz w:val="20"/>
                <w:szCs w:val="20"/>
              </w:rPr>
            </w:pPr>
            <w:r w:rsidRPr="00C059E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6920" w:type="dxa"/>
          </w:tcPr>
          <w:p w:rsidR="008D7097" w:rsidRPr="00C059EF" w:rsidRDefault="008D7097" w:rsidP="000F7C80">
            <w:pPr>
              <w:jc w:val="center"/>
              <w:rPr>
                <w:b/>
                <w:sz w:val="20"/>
                <w:szCs w:val="20"/>
              </w:rPr>
            </w:pPr>
            <w:r w:rsidRPr="00C059E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26" w:type="dxa"/>
          </w:tcPr>
          <w:p w:rsidR="008D7097" w:rsidRPr="00C059EF" w:rsidRDefault="008D7097" w:rsidP="00AD531A">
            <w:pPr>
              <w:jc w:val="center"/>
              <w:rPr>
                <w:b/>
                <w:sz w:val="20"/>
                <w:szCs w:val="20"/>
              </w:rPr>
            </w:pPr>
            <w:r w:rsidRPr="00C059E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8D7097" w:rsidRPr="00C059EF" w:rsidRDefault="008D7097" w:rsidP="00AD531A">
            <w:pPr>
              <w:jc w:val="center"/>
              <w:rPr>
                <w:b/>
                <w:sz w:val="20"/>
                <w:szCs w:val="20"/>
              </w:rPr>
            </w:pPr>
            <w:r w:rsidRPr="00C059E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08" w:type="dxa"/>
          </w:tcPr>
          <w:p w:rsidR="008D7097" w:rsidRPr="00C059EF" w:rsidRDefault="008D7097" w:rsidP="00AD531A">
            <w:pPr>
              <w:jc w:val="center"/>
              <w:rPr>
                <w:b/>
                <w:sz w:val="20"/>
                <w:szCs w:val="20"/>
              </w:rPr>
            </w:pPr>
            <w:r w:rsidRPr="00C059EF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8D7097" w:rsidRPr="00C059EF" w:rsidRDefault="008D7097" w:rsidP="00AD531A">
            <w:pPr>
              <w:jc w:val="center"/>
              <w:rPr>
                <w:b/>
                <w:sz w:val="20"/>
                <w:szCs w:val="20"/>
              </w:rPr>
            </w:pPr>
            <w:r w:rsidRPr="00C059EF">
              <w:rPr>
                <w:b/>
                <w:sz w:val="20"/>
                <w:szCs w:val="20"/>
              </w:rPr>
              <w:t>6</w:t>
            </w:r>
          </w:p>
        </w:tc>
      </w:tr>
      <w:tr w:rsidR="008D7097" w:rsidRPr="00B83C32" w:rsidTr="00AD531A">
        <w:tc>
          <w:tcPr>
            <w:tcW w:w="576" w:type="dxa"/>
          </w:tcPr>
          <w:p w:rsidR="008D7097" w:rsidRPr="00C059EF" w:rsidRDefault="004C735F" w:rsidP="00AD531A">
            <w:pPr>
              <w:jc w:val="center"/>
              <w:rPr>
                <w:b/>
                <w:sz w:val="20"/>
                <w:szCs w:val="20"/>
              </w:rPr>
            </w:pPr>
            <w:r w:rsidRPr="00C059E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6920" w:type="dxa"/>
          </w:tcPr>
          <w:p w:rsidR="008D7097" w:rsidRPr="00C059EF" w:rsidRDefault="000F7C80" w:rsidP="000F7C80">
            <w:pPr>
              <w:jc w:val="both"/>
              <w:rPr>
                <w:b/>
                <w:sz w:val="20"/>
                <w:szCs w:val="20"/>
              </w:rPr>
            </w:pPr>
            <w:r w:rsidRPr="00C059EF">
              <w:rPr>
                <w:b/>
                <w:sz w:val="20"/>
                <w:szCs w:val="20"/>
              </w:rPr>
              <w:t>Раздел 1 Биоэтика: основные принципы и понятия. Биоэтика - междисциплинарное знание</w:t>
            </w:r>
          </w:p>
        </w:tc>
        <w:tc>
          <w:tcPr>
            <w:tcW w:w="726" w:type="dxa"/>
          </w:tcPr>
          <w:p w:rsidR="008D7097" w:rsidRPr="00C059EF" w:rsidRDefault="004C735F" w:rsidP="00AD531A">
            <w:pPr>
              <w:jc w:val="center"/>
              <w:rPr>
                <w:b/>
                <w:sz w:val="20"/>
                <w:szCs w:val="20"/>
              </w:rPr>
            </w:pPr>
            <w:r w:rsidRPr="00C059EF"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709" w:type="dxa"/>
          </w:tcPr>
          <w:p w:rsidR="008D7097" w:rsidRPr="00C059EF" w:rsidRDefault="004C735F" w:rsidP="00AD531A">
            <w:pPr>
              <w:jc w:val="center"/>
              <w:rPr>
                <w:b/>
                <w:sz w:val="20"/>
                <w:szCs w:val="20"/>
              </w:rPr>
            </w:pPr>
            <w:r w:rsidRPr="00C059EF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708" w:type="dxa"/>
          </w:tcPr>
          <w:p w:rsidR="008D7097" w:rsidRPr="00C059EF" w:rsidRDefault="004C735F" w:rsidP="00AD531A">
            <w:pPr>
              <w:jc w:val="center"/>
              <w:rPr>
                <w:b/>
                <w:sz w:val="20"/>
                <w:szCs w:val="20"/>
              </w:rPr>
            </w:pPr>
            <w:r w:rsidRPr="00C059EF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709" w:type="dxa"/>
          </w:tcPr>
          <w:p w:rsidR="008D7097" w:rsidRPr="00C059EF" w:rsidRDefault="004C735F" w:rsidP="00AD531A">
            <w:pPr>
              <w:jc w:val="center"/>
              <w:rPr>
                <w:b/>
                <w:sz w:val="20"/>
                <w:szCs w:val="20"/>
              </w:rPr>
            </w:pPr>
            <w:r w:rsidRPr="00C059EF">
              <w:rPr>
                <w:b/>
                <w:sz w:val="20"/>
                <w:szCs w:val="20"/>
              </w:rPr>
              <w:t>9</w:t>
            </w:r>
          </w:p>
        </w:tc>
      </w:tr>
      <w:tr w:rsidR="008D7097" w:rsidRPr="000F7C80" w:rsidTr="00AD531A">
        <w:tc>
          <w:tcPr>
            <w:tcW w:w="576" w:type="dxa"/>
          </w:tcPr>
          <w:p w:rsidR="008D7097" w:rsidRPr="00C059EF" w:rsidRDefault="004C735F" w:rsidP="00AD531A">
            <w:pPr>
              <w:jc w:val="center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1.1.</w:t>
            </w:r>
          </w:p>
        </w:tc>
        <w:tc>
          <w:tcPr>
            <w:tcW w:w="6920" w:type="dxa"/>
          </w:tcPr>
          <w:p w:rsidR="008D7097" w:rsidRPr="00C059EF" w:rsidRDefault="000F7C80" w:rsidP="00C059EF">
            <w:pPr>
              <w:jc w:val="both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Тема 1. Специфика современной медицины и фармации: причины появления биоэтики и биофармацевтической этик</w:t>
            </w:r>
            <w:r w:rsidR="00C059EF">
              <w:rPr>
                <w:sz w:val="20"/>
                <w:szCs w:val="20"/>
              </w:rPr>
              <w:t>и</w:t>
            </w:r>
            <w:r w:rsidRPr="00C059EF">
              <w:rPr>
                <w:sz w:val="20"/>
                <w:szCs w:val="20"/>
              </w:rPr>
              <w:t>.</w:t>
            </w:r>
          </w:p>
        </w:tc>
        <w:tc>
          <w:tcPr>
            <w:tcW w:w="726" w:type="dxa"/>
          </w:tcPr>
          <w:p w:rsidR="008D7097" w:rsidRPr="00C059EF" w:rsidRDefault="004C735F" w:rsidP="00AD531A">
            <w:pPr>
              <w:jc w:val="center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:rsidR="008D7097" w:rsidRPr="00C059EF" w:rsidRDefault="00A368C7" w:rsidP="00AD531A">
            <w:pPr>
              <w:jc w:val="center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</w:tcPr>
          <w:p w:rsidR="008D7097" w:rsidRPr="00C059EF" w:rsidRDefault="00A368C7" w:rsidP="00AD531A">
            <w:pPr>
              <w:jc w:val="center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8D7097" w:rsidRPr="00C059EF" w:rsidRDefault="004C735F" w:rsidP="00AD531A">
            <w:pPr>
              <w:jc w:val="center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2</w:t>
            </w:r>
          </w:p>
        </w:tc>
      </w:tr>
      <w:tr w:rsidR="008D7097" w:rsidRPr="000F7C80" w:rsidTr="00AD531A">
        <w:tc>
          <w:tcPr>
            <w:tcW w:w="576" w:type="dxa"/>
          </w:tcPr>
          <w:p w:rsidR="008D7097" w:rsidRPr="00C059EF" w:rsidRDefault="004C735F" w:rsidP="00AD531A">
            <w:pPr>
              <w:jc w:val="center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1.2.</w:t>
            </w:r>
          </w:p>
        </w:tc>
        <w:tc>
          <w:tcPr>
            <w:tcW w:w="6920" w:type="dxa"/>
          </w:tcPr>
          <w:p w:rsidR="008D7097" w:rsidRPr="00C059EF" w:rsidRDefault="000F7C80" w:rsidP="000F7C80">
            <w:pPr>
              <w:jc w:val="both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Тема 2. Биоэтика и этика</w:t>
            </w:r>
            <w:r w:rsidR="00A368C7" w:rsidRPr="00C059EF">
              <w:rPr>
                <w:sz w:val="20"/>
                <w:szCs w:val="20"/>
              </w:rPr>
              <w:t>.</w:t>
            </w:r>
          </w:p>
        </w:tc>
        <w:tc>
          <w:tcPr>
            <w:tcW w:w="726" w:type="dxa"/>
          </w:tcPr>
          <w:p w:rsidR="008D7097" w:rsidRPr="00C059EF" w:rsidRDefault="00640367" w:rsidP="00AD53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:rsidR="008D7097" w:rsidRPr="00C059EF" w:rsidRDefault="00A368C7" w:rsidP="00AD531A">
            <w:pPr>
              <w:jc w:val="center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</w:tcPr>
          <w:p w:rsidR="008D7097" w:rsidRPr="00C059EF" w:rsidRDefault="00725ECF" w:rsidP="00AD53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8D7097" w:rsidRPr="00C059EF" w:rsidRDefault="00725ECF" w:rsidP="00AD53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725ECF" w:rsidRPr="000F7C80" w:rsidTr="00AD531A">
        <w:tc>
          <w:tcPr>
            <w:tcW w:w="576" w:type="dxa"/>
          </w:tcPr>
          <w:p w:rsidR="00725ECF" w:rsidRPr="00C059EF" w:rsidRDefault="00725ECF" w:rsidP="00F67FCA">
            <w:pPr>
              <w:jc w:val="center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1.3.</w:t>
            </w:r>
          </w:p>
        </w:tc>
        <w:tc>
          <w:tcPr>
            <w:tcW w:w="6920" w:type="dxa"/>
          </w:tcPr>
          <w:p w:rsidR="00725ECF" w:rsidRPr="00C059EF" w:rsidRDefault="00725ECF" w:rsidP="000F7C80">
            <w:pPr>
              <w:jc w:val="both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Тема 3</w:t>
            </w:r>
            <w:r>
              <w:rPr>
                <w:sz w:val="20"/>
                <w:szCs w:val="20"/>
              </w:rPr>
              <w:t xml:space="preserve">. </w:t>
            </w:r>
            <w:r w:rsidRPr="000F6C4B">
              <w:rPr>
                <w:sz w:val="20"/>
                <w:szCs w:val="20"/>
              </w:rPr>
              <w:t xml:space="preserve">Биоэтика и </w:t>
            </w:r>
            <w:r>
              <w:rPr>
                <w:sz w:val="20"/>
                <w:szCs w:val="20"/>
              </w:rPr>
              <w:t xml:space="preserve">многообразие </w:t>
            </w:r>
            <w:r w:rsidRPr="000F6C4B">
              <w:rPr>
                <w:sz w:val="20"/>
                <w:szCs w:val="20"/>
              </w:rPr>
              <w:t>эти</w:t>
            </w:r>
            <w:r>
              <w:rPr>
                <w:sz w:val="20"/>
                <w:szCs w:val="20"/>
              </w:rPr>
              <w:t>ческих оснований</w:t>
            </w:r>
          </w:p>
        </w:tc>
        <w:tc>
          <w:tcPr>
            <w:tcW w:w="726" w:type="dxa"/>
          </w:tcPr>
          <w:p w:rsidR="00725ECF" w:rsidRPr="00C059EF" w:rsidRDefault="00725ECF" w:rsidP="00AD53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</w:tcPr>
          <w:p w:rsidR="00725ECF" w:rsidRPr="00C059EF" w:rsidRDefault="00725ECF" w:rsidP="00AD53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08" w:type="dxa"/>
          </w:tcPr>
          <w:p w:rsidR="00725ECF" w:rsidRPr="00C059EF" w:rsidRDefault="00725ECF" w:rsidP="00AD53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725ECF" w:rsidRPr="00C059EF" w:rsidRDefault="00725ECF" w:rsidP="00AD53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725ECF" w:rsidRPr="000F7C80" w:rsidTr="00AD531A">
        <w:tc>
          <w:tcPr>
            <w:tcW w:w="576" w:type="dxa"/>
          </w:tcPr>
          <w:p w:rsidR="00725ECF" w:rsidRPr="00C059EF" w:rsidRDefault="00725ECF" w:rsidP="004E569C">
            <w:pPr>
              <w:jc w:val="center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>4</w:t>
            </w:r>
            <w:r w:rsidRPr="00C059EF">
              <w:rPr>
                <w:sz w:val="20"/>
                <w:szCs w:val="20"/>
              </w:rPr>
              <w:t>.</w:t>
            </w:r>
          </w:p>
        </w:tc>
        <w:tc>
          <w:tcPr>
            <w:tcW w:w="6920" w:type="dxa"/>
          </w:tcPr>
          <w:p w:rsidR="00725ECF" w:rsidRPr="00C059EF" w:rsidRDefault="00725ECF" w:rsidP="000F7C80">
            <w:pPr>
              <w:jc w:val="both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 xml:space="preserve">Тема </w:t>
            </w:r>
            <w:r>
              <w:rPr>
                <w:sz w:val="20"/>
                <w:szCs w:val="20"/>
              </w:rPr>
              <w:t>4</w:t>
            </w:r>
            <w:r w:rsidRPr="00C059EF">
              <w:rPr>
                <w:sz w:val="20"/>
                <w:szCs w:val="20"/>
              </w:rPr>
              <w:t>. Биоэтика и право.</w:t>
            </w:r>
          </w:p>
        </w:tc>
        <w:tc>
          <w:tcPr>
            <w:tcW w:w="726" w:type="dxa"/>
          </w:tcPr>
          <w:p w:rsidR="00725ECF" w:rsidRPr="00C059EF" w:rsidRDefault="00725ECF" w:rsidP="00AD531A">
            <w:pPr>
              <w:jc w:val="center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725ECF" w:rsidRPr="00C059EF" w:rsidRDefault="00725ECF" w:rsidP="00AD531A">
            <w:pPr>
              <w:jc w:val="center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</w:tcPr>
          <w:p w:rsidR="00725ECF" w:rsidRPr="00C059EF" w:rsidRDefault="00725ECF" w:rsidP="00AD531A">
            <w:pPr>
              <w:jc w:val="center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725ECF" w:rsidRPr="00C059EF" w:rsidRDefault="00725ECF" w:rsidP="00AD531A">
            <w:pPr>
              <w:jc w:val="center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1</w:t>
            </w:r>
          </w:p>
        </w:tc>
      </w:tr>
      <w:tr w:rsidR="00725ECF" w:rsidRPr="000F7C80" w:rsidTr="00AD531A">
        <w:tc>
          <w:tcPr>
            <w:tcW w:w="576" w:type="dxa"/>
          </w:tcPr>
          <w:p w:rsidR="00725ECF" w:rsidRPr="00C059EF" w:rsidRDefault="00725ECF" w:rsidP="00AD531A">
            <w:pPr>
              <w:jc w:val="center"/>
              <w:rPr>
                <w:b/>
                <w:sz w:val="20"/>
                <w:szCs w:val="20"/>
              </w:rPr>
            </w:pPr>
            <w:r w:rsidRPr="00C059E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6920" w:type="dxa"/>
          </w:tcPr>
          <w:p w:rsidR="00725ECF" w:rsidRPr="00C059EF" w:rsidRDefault="00725ECF" w:rsidP="000F7C80">
            <w:pPr>
              <w:jc w:val="both"/>
              <w:rPr>
                <w:b/>
                <w:sz w:val="20"/>
                <w:szCs w:val="20"/>
              </w:rPr>
            </w:pPr>
            <w:r w:rsidRPr="00C059EF">
              <w:rPr>
                <w:b/>
                <w:sz w:val="20"/>
                <w:szCs w:val="20"/>
              </w:rPr>
              <w:t>Раздел 2. Биоэтический аспект создания лекарственных средств.</w:t>
            </w:r>
          </w:p>
        </w:tc>
        <w:tc>
          <w:tcPr>
            <w:tcW w:w="726" w:type="dxa"/>
          </w:tcPr>
          <w:p w:rsidR="00725ECF" w:rsidRPr="00C059EF" w:rsidRDefault="00514CFE" w:rsidP="00F213F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F213FB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:rsidR="00725ECF" w:rsidRPr="00C059EF" w:rsidRDefault="00725ECF" w:rsidP="00AD531A">
            <w:pPr>
              <w:jc w:val="center"/>
              <w:rPr>
                <w:b/>
                <w:sz w:val="20"/>
                <w:szCs w:val="20"/>
              </w:rPr>
            </w:pPr>
            <w:r w:rsidRPr="00C059E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08" w:type="dxa"/>
          </w:tcPr>
          <w:p w:rsidR="00725ECF" w:rsidRPr="00C059EF" w:rsidRDefault="00514CFE" w:rsidP="00AD531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</w:p>
        </w:tc>
        <w:tc>
          <w:tcPr>
            <w:tcW w:w="709" w:type="dxa"/>
          </w:tcPr>
          <w:p w:rsidR="00725ECF" w:rsidRPr="00C059EF" w:rsidRDefault="00514CFE" w:rsidP="00AD531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</w:tr>
      <w:tr w:rsidR="00725ECF" w:rsidRPr="000F7C80" w:rsidTr="00AD531A">
        <w:tc>
          <w:tcPr>
            <w:tcW w:w="576" w:type="dxa"/>
          </w:tcPr>
          <w:p w:rsidR="00725ECF" w:rsidRPr="00C059EF" w:rsidRDefault="00725ECF" w:rsidP="00AD531A">
            <w:pPr>
              <w:jc w:val="center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2.1.</w:t>
            </w:r>
          </w:p>
        </w:tc>
        <w:tc>
          <w:tcPr>
            <w:tcW w:w="6920" w:type="dxa"/>
          </w:tcPr>
          <w:p w:rsidR="00725ECF" w:rsidRPr="00C059EF" w:rsidRDefault="00725ECF" w:rsidP="000F7C80">
            <w:pPr>
              <w:jc w:val="both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 xml:space="preserve">Тема </w:t>
            </w:r>
            <w:r>
              <w:rPr>
                <w:sz w:val="20"/>
                <w:szCs w:val="20"/>
              </w:rPr>
              <w:t>5</w:t>
            </w:r>
            <w:r w:rsidRPr="00C059EF">
              <w:rPr>
                <w:sz w:val="20"/>
                <w:szCs w:val="20"/>
              </w:rPr>
              <w:t>. Современный лекарственный рынок. Философия фармацевтической деятельности.</w:t>
            </w:r>
          </w:p>
        </w:tc>
        <w:tc>
          <w:tcPr>
            <w:tcW w:w="726" w:type="dxa"/>
          </w:tcPr>
          <w:p w:rsidR="00725ECF" w:rsidRPr="00C059EF" w:rsidRDefault="00725ECF" w:rsidP="00AD531A">
            <w:pPr>
              <w:jc w:val="center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725ECF" w:rsidRPr="00C059EF" w:rsidRDefault="00725ECF" w:rsidP="00AD531A">
            <w:pPr>
              <w:jc w:val="center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</w:tcPr>
          <w:p w:rsidR="00725ECF" w:rsidRPr="00C059EF" w:rsidRDefault="00725ECF" w:rsidP="00AD531A">
            <w:pPr>
              <w:jc w:val="center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725ECF" w:rsidRPr="00C059EF" w:rsidRDefault="00725ECF" w:rsidP="00AD531A">
            <w:pPr>
              <w:jc w:val="center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1</w:t>
            </w:r>
          </w:p>
        </w:tc>
      </w:tr>
      <w:tr w:rsidR="00725ECF" w:rsidRPr="000F7C80" w:rsidTr="00AD531A">
        <w:tc>
          <w:tcPr>
            <w:tcW w:w="576" w:type="dxa"/>
          </w:tcPr>
          <w:p w:rsidR="00725ECF" w:rsidRPr="00C059EF" w:rsidRDefault="00725ECF" w:rsidP="00AD531A">
            <w:pPr>
              <w:jc w:val="center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2.2.</w:t>
            </w:r>
          </w:p>
        </w:tc>
        <w:tc>
          <w:tcPr>
            <w:tcW w:w="6920" w:type="dxa"/>
          </w:tcPr>
          <w:p w:rsidR="00725ECF" w:rsidRPr="00C059EF" w:rsidRDefault="00725ECF" w:rsidP="00A368C7">
            <w:pPr>
              <w:jc w:val="both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 xml:space="preserve">Тема </w:t>
            </w:r>
            <w:r>
              <w:rPr>
                <w:sz w:val="20"/>
                <w:szCs w:val="20"/>
              </w:rPr>
              <w:t>6</w:t>
            </w:r>
            <w:r w:rsidRPr="00C059EF">
              <w:rPr>
                <w:sz w:val="20"/>
                <w:szCs w:val="20"/>
              </w:rPr>
              <w:t>. Создание лекарственных средств: испытания, производство, продвижение на рынок.</w:t>
            </w:r>
          </w:p>
        </w:tc>
        <w:tc>
          <w:tcPr>
            <w:tcW w:w="726" w:type="dxa"/>
          </w:tcPr>
          <w:p w:rsidR="00725ECF" w:rsidRPr="00C059EF" w:rsidRDefault="00725ECF" w:rsidP="00AD531A">
            <w:pPr>
              <w:jc w:val="center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:rsidR="00725ECF" w:rsidRPr="00C059EF" w:rsidRDefault="00725ECF" w:rsidP="00AD531A">
            <w:pPr>
              <w:jc w:val="center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</w:tcPr>
          <w:p w:rsidR="00725ECF" w:rsidRPr="00C059EF" w:rsidRDefault="00725ECF" w:rsidP="00AD531A">
            <w:pPr>
              <w:jc w:val="center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725ECF" w:rsidRPr="00C059EF" w:rsidRDefault="00725ECF" w:rsidP="00AD531A">
            <w:pPr>
              <w:jc w:val="center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2</w:t>
            </w:r>
          </w:p>
        </w:tc>
      </w:tr>
      <w:tr w:rsidR="00725ECF" w:rsidRPr="000F7C80" w:rsidTr="00AD531A">
        <w:tc>
          <w:tcPr>
            <w:tcW w:w="576" w:type="dxa"/>
          </w:tcPr>
          <w:p w:rsidR="00725ECF" w:rsidRPr="00C059EF" w:rsidRDefault="00725ECF" w:rsidP="00AD531A">
            <w:pPr>
              <w:jc w:val="center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2.3.</w:t>
            </w:r>
          </w:p>
        </w:tc>
        <w:tc>
          <w:tcPr>
            <w:tcW w:w="6920" w:type="dxa"/>
          </w:tcPr>
          <w:p w:rsidR="00725ECF" w:rsidRPr="00C059EF" w:rsidRDefault="00725ECF" w:rsidP="00A368C7">
            <w:pPr>
              <w:jc w:val="both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 xml:space="preserve">Тема </w:t>
            </w:r>
            <w:r>
              <w:rPr>
                <w:sz w:val="20"/>
                <w:szCs w:val="20"/>
              </w:rPr>
              <w:t>7</w:t>
            </w:r>
            <w:r w:rsidRPr="00C059EF">
              <w:rPr>
                <w:sz w:val="20"/>
                <w:szCs w:val="20"/>
              </w:rPr>
              <w:t>. Основные биоэтические и этические проблемы создания лекарственных средств. Нормативно-правовое регулирование создания лекарственных средств.</w:t>
            </w:r>
          </w:p>
        </w:tc>
        <w:tc>
          <w:tcPr>
            <w:tcW w:w="726" w:type="dxa"/>
          </w:tcPr>
          <w:p w:rsidR="00725ECF" w:rsidRPr="00C059EF" w:rsidRDefault="00F213FB" w:rsidP="00AD53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725ECF" w:rsidRPr="00C059EF" w:rsidRDefault="00725ECF" w:rsidP="00AD531A">
            <w:pPr>
              <w:jc w:val="center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-</w:t>
            </w:r>
          </w:p>
        </w:tc>
        <w:tc>
          <w:tcPr>
            <w:tcW w:w="708" w:type="dxa"/>
          </w:tcPr>
          <w:p w:rsidR="00725ECF" w:rsidRPr="00C059EF" w:rsidRDefault="00514CFE" w:rsidP="00AD53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725ECF" w:rsidRPr="00C059EF" w:rsidRDefault="00514CFE" w:rsidP="00AD53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725ECF" w:rsidRPr="000F7C80" w:rsidTr="00AD531A">
        <w:tc>
          <w:tcPr>
            <w:tcW w:w="576" w:type="dxa"/>
          </w:tcPr>
          <w:p w:rsidR="00725ECF" w:rsidRPr="00C059EF" w:rsidRDefault="00725ECF" w:rsidP="00AD531A">
            <w:pPr>
              <w:jc w:val="center"/>
              <w:rPr>
                <w:b/>
                <w:sz w:val="20"/>
                <w:szCs w:val="20"/>
              </w:rPr>
            </w:pPr>
            <w:r w:rsidRPr="00C059E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6920" w:type="dxa"/>
          </w:tcPr>
          <w:p w:rsidR="00725ECF" w:rsidRPr="00C059EF" w:rsidRDefault="00725ECF" w:rsidP="000F7C80">
            <w:pPr>
              <w:jc w:val="both"/>
              <w:rPr>
                <w:b/>
                <w:sz w:val="20"/>
                <w:szCs w:val="20"/>
              </w:rPr>
            </w:pPr>
            <w:r w:rsidRPr="00C059EF">
              <w:rPr>
                <w:b/>
                <w:sz w:val="20"/>
                <w:szCs w:val="20"/>
              </w:rPr>
              <w:t>Раздел 3. Этика взаимоотношений фармацевта с коллегами, врачами и потребителями лекарственных средств.</w:t>
            </w:r>
          </w:p>
        </w:tc>
        <w:tc>
          <w:tcPr>
            <w:tcW w:w="726" w:type="dxa"/>
          </w:tcPr>
          <w:p w:rsidR="00725ECF" w:rsidRPr="00C059EF" w:rsidRDefault="00725ECF" w:rsidP="00F213FB">
            <w:pPr>
              <w:jc w:val="center"/>
              <w:rPr>
                <w:b/>
                <w:sz w:val="20"/>
                <w:szCs w:val="20"/>
              </w:rPr>
            </w:pPr>
            <w:r w:rsidRPr="00C059EF">
              <w:rPr>
                <w:b/>
                <w:sz w:val="20"/>
                <w:szCs w:val="20"/>
              </w:rPr>
              <w:t>2</w:t>
            </w:r>
            <w:r w:rsidR="00F213FB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725ECF" w:rsidRPr="00C059EF" w:rsidRDefault="00725ECF" w:rsidP="00AD531A">
            <w:pPr>
              <w:jc w:val="center"/>
              <w:rPr>
                <w:b/>
                <w:sz w:val="20"/>
                <w:szCs w:val="20"/>
              </w:rPr>
            </w:pPr>
            <w:r w:rsidRPr="00C059E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08" w:type="dxa"/>
          </w:tcPr>
          <w:p w:rsidR="00725ECF" w:rsidRPr="00C059EF" w:rsidRDefault="00725ECF" w:rsidP="00AD531A">
            <w:pPr>
              <w:jc w:val="center"/>
              <w:rPr>
                <w:b/>
                <w:sz w:val="20"/>
                <w:szCs w:val="20"/>
              </w:rPr>
            </w:pPr>
            <w:r w:rsidRPr="00C059EF">
              <w:rPr>
                <w:b/>
                <w:sz w:val="20"/>
                <w:szCs w:val="20"/>
              </w:rPr>
              <w:t>1</w:t>
            </w:r>
            <w:r w:rsidR="00514CFE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725ECF" w:rsidRPr="00C059EF" w:rsidRDefault="00514CFE" w:rsidP="00AD531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</w:tr>
      <w:tr w:rsidR="00725ECF" w:rsidRPr="000F7C80" w:rsidTr="00AD531A">
        <w:tc>
          <w:tcPr>
            <w:tcW w:w="576" w:type="dxa"/>
          </w:tcPr>
          <w:p w:rsidR="00725ECF" w:rsidRPr="00C059EF" w:rsidRDefault="00725ECF" w:rsidP="00AD531A">
            <w:pPr>
              <w:jc w:val="center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3.1.</w:t>
            </w:r>
          </w:p>
        </w:tc>
        <w:tc>
          <w:tcPr>
            <w:tcW w:w="6920" w:type="dxa"/>
          </w:tcPr>
          <w:p w:rsidR="00725ECF" w:rsidRPr="00C059EF" w:rsidRDefault="00725ECF" w:rsidP="004C735F">
            <w:pPr>
              <w:jc w:val="both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 xml:space="preserve">Тема </w:t>
            </w:r>
            <w:r>
              <w:rPr>
                <w:sz w:val="20"/>
                <w:szCs w:val="20"/>
              </w:rPr>
              <w:t>8</w:t>
            </w:r>
            <w:r w:rsidRPr="00C059EF">
              <w:rPr>
                <w:sz w:val="20"/>
                <w:szCs w:val="20"/>
              </w:rPr>
              <w:t>. Двойственность этики взаимодействия фармацевта с потребителями фармацевтической помощи. Принцип справедливости в здравоохранении.</w:t>
            </w:r>
          </w:p>
        </w:tc>
        <w:tc>
          <w:tcPr>
            <w:tcW w:w="726" w:type="dxa"/>
          </w:tcPr>
          <w:p w:rsidR="00725ECF" w:rsidRPr="00C059EF" w:rsidRDefault="00725ECF" w:rsidP="00AD531A">
            <w:pPr>
              <w:jc w:val="center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725ECF" w:rsidRPr="00C059EF" w:rsidRDefault="00725ECF" w:rsidP="00AD531A">
            <w:pPr>
              <w:jc w:val="center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</w:tcPr>
          <w:p w:rsidR="00725ECF" w:rsidRPr="00C059EF" w:rsidRDefault="00725ECF" w:rsidP="00AD531A">
            <w:pPr>
              <w:jc w:val="center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725ECF" w:rsidRPr="00C059EF" w:rsidRDefault="00725ECF" w:rsidP="00AD531A">
            <w:pPr>
              <w:jc w:val="center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1</w:t>
            </w:r>
          </w:p>
        </w:tc>
      </w:tr>
      <w:tr w:rsidR="00725ECF" w:rsidRPr="000F7C80" w:rsidTr="00AD531A">
        <w:tc>
          <w:tcPr>
            <w:tcW w:w="576" w:type="dxa"/>
          </w:tcPr>
          <w:p w:rsidR="00725ECF" w:rsidRPr="00C059EF" w:rsidRDefault="00725ECF" w:rsidP="00AD531A">
            <w:pPr>
              <w:jc w:val="center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3.2.</w:t>
            </w:r>
          </w:p>
        </w:tc>
        <w:tc>
          <w:tcPr>
            <w:tcW w:w="6920" w:type="dxa"/>
          </w:tcPr>
          <w:p w:rsidR="00725ECF" w:rsidRPr="00C059EF" w:rsidRDefault="00725ECF" w:rsidP="00AD531A">
            <w:pPr>
              <w:jc w:val="both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 xml:space="preserve">Тема </w:t>
            </w:r>
            <w:r>
              <w:rPr>
                <w:sz w:val="20"/>
                <w:szCs w:val="20"/>
              </w:rPr>
              <w:t>9</w:t>
            </w:r>
            <w:r w:rsidRPr="00C059EF">
              <w:rPr>
                <w:sz w:val="20"/>
                <w:szCs w:val="20"/>
              </w:rPr>
              <w:t>. Частная аптека: Разработка этических требований.</w:t>
            </w:r>
          </w:p>
        </w:tc>
        <w:tc>
          <w:tcPr>
            <w:tcW w:w="726" w:type="dxa"/>
          </w:tcPr>
          <w:p w:rsidR="00725ECF" w:rsidRPr="00C059EF" w:rsidRDefault="00514CFE" w:rsidP="00AD53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</w:tcPr>
          <w:p w:rsidR="00725ECF" w:rsidRPr="00C059EF" w:rsidRDefault="00725ECF" w:rsidP="00AD531A">
            <w:pPr>
              <w:jc w:val="center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-</w:t>
            </w:r>
          </w:p>
        </w:tc>
        <w:tc>
          <w:tcPr>
            <w:tcW w:w="708" w:type="dxa"/>
          </w:tcPr>
          <w:p w:rsidR="00725ECF" w:rsidRPr="00C059EF" w:rsidRDefault="00514CFE" w:rsidP="00AD53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725ECF" w:rsidRPr="00C059EF" w:rsidRDefault="00514CFE" w:rsidP="00AD53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725ECF" w:rsidRPr="000F7C80" w:rsidTr="00AD531A">
        <w:tc>
          <w:tcPr>
            <w:tcW w:w="576" w:type="dxa"/>
          </w:tcPr>
          <w:p w:rsidR="00725ECF" w:rsidRPr="00C059EF" w:rsidRDefault="00725ECF" w:rsidP="00AD531A">
            <w:pPr>
              <w:jc w:val="center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3.3.</w:t>
            </w:r>
          </w:p>
        </w:tc>
        <w:tc>
          <w:tcPr>
            <w:tcW w:w="6920" w:type="dxa"/>
          </w:tcPr>
          <w:p w:rsidR="00725ECF" w:rsidRPr="00C059EF" w:rsidRDefault="00725ECF" w:rsidP="00AD531A">
            <w:pPr>
              <w:jc w:val="both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 xml:space="preserve">Тема </w:t>
            </w:r>
            <w:r>
              <w:rPr>
                <w:sz w:val="20"/>
                <w:szCs w:val="20"/>
              </w:rPr>
              <w:t>10</w:t>
            </w:r>
            <w:r w:rsidRPr="00C059EF">
              <w:rPr>
                <w:sz w:val="20"/>
                <w:szCs w:val="20"/>
              </w:rPr>
              <w:t>. Кодекс чести фармацевта.</w:t>
            </w:r>
          </w:p>
        </w:tc>
        <w:tc>
          <w:tcPr>
            <w:tcW w:w="726" w:type="dxa"/>
          </w:tcPr>
          <w:p w:rsidR="00725ECF" w:rsidRPr="00C059EF" w:rsidRDefault="00725ECF" w:rsidP="00AD531A">
            <w:pPr>
              <w:jc w:val="center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725ECF" w:rsidRPr="00C059EF" w:rsidRDefault="00725ECF" w:rsidP="00AD531A">
            <w:pPr>
              <w:jc w:val="center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-</w:t>
            </w:r>
          </w:p>
        </w:tc>
        <w:tc>
          <w:tcPr>
            <w:tcW w:w="708" w:type="dxa"/>
          </w:tcPr>
          <w:p w:rsidR="00725ECF" w:rsidRPr="00C059EF" w:rsidRDefault="00725ECF" w:rsidP="00AD531A">
            <w:pPr>
              <w:jc w:val="center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725ECF" w:rsidRPr="00C059EF" w:rsidRDefault="00725ECF" w:rsidP="00AD531A">
            <w:pPr>
              <w:jc w:val="center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2</w:t>
            </w:r>
          </w:p>
        </w:tc>
      </w:tr>
      <w:tr w:rsidR="00725ECF" w:rsidRPr="000F7C80" w:rsidTr="00AD531A">
        <w:tc>
          <w:tcPr>
            <w:tcW w:w="576" w:type="dxa"/>
          </w:tcPr>
          <w:p w:rsidR="00725ECF" w:rsidRPr="00C059EF" w:rsidRDefault="00725ECF" w:rsidP="00AD531A">
            <w:pPr>
              <w:jc w:val="center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3.4.</w:t>
            </w:r>
          </w:p>
        </w:tc>
        <w:tc>
          <w:tcPr>
            <w:tcW w:w="6920" w:type="dxa"/>
          </w:tcPr>
          <w:p w:rsidR="00725ECF" w:rsidRPr="00C059EF" w:rsidRDefault="00725ECF" w:rsidP="00AD531A">
            <w:pPr>
              <w:jc w:val="both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Тема 1</w:t>
            </w:r>
            <w:r>
              <w:rPr>
                <w:sz w:val="20"/>
                <w:szCs w:val="20"/>
              </w:rPr>
              <w:t>1</w:t>
            </w:r>
            <w:r w:rsidRPr="00C059EF">
              <w:rPr>
                <w:sz w:val="20"/>
                <w:szCs w:val="20"/>
              </w:rPr>
              <w:t>. Итоговое занятие.</w:t>
            </w:r>
          </w:p>
        </w:tc>
        <w:tc>
          <w:tcPr>
            <w:tcW w:w="726" w:type="dxa"/>
          </w:tcPr>
          <w:p w:rsidR="00725ECF" w:rsidRPr="00C059EF" w:rsidRDefault="00725ECF" w:rsidP="00AD531A">
            <w:pPr>
              <w:jc w:val="center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725ECF" w:rsidRPr="00C059EF" w:rsidRDefault="00725ECF" w:rsidP="00AD531A">
            <w:pPr>
              <w:jc w:val="center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-</w:t>
            </w:r>
          </w:p>
        </w:tc>
        <w:tc>
          <w:tcPr>
            <w:tcW w:w="708" w:type="dxa"/>
          </w:tcPr>
          <w:p w:rsidR="00725ECF" w:rsidRPr="00C059EF" w:rsidRDefault="00725ECF" w:rsidP="00AD531A">
            <w:pPr>
              <w:jc w:val="center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725ECF" w:rsidRPr="00C059EF" w:rsidRDefault="00725ECF" w:rsidP="00AD531A">
            <w:pPr>
              <w:jc w:val="center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1</w:t>
            </w:r>
          </w:p>
        </w:tc>
      </w:tr>
      <w:tr w:rsidR="00725ECF" w:rsidRPr="000F7C80" w:rsidTr="00AD531A">
        <w:tc>
          <w:tcPr>
            <w:tcW w:w="7496" w:type="dxa"/>
            <w:gridSpan w:val="2"/>
          </w:tcPr>
          <w:p w:rsidR="00725ECF" w:rsidRPr="00C059EF" w:rsidRDefault="00725ECF" w:rsidP="00AD531A">
            <w:pPr>
              <w:jc w:val="both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Итого часов:</w:t>
            </w:r>
          </w:p>
        </w:tc>
        <w:tc>
          <w:tcPr>
            <w:tcW w:w="726" w:type="dxa"/>
          </w:tcPr>
          <w:p w:rsidR="00725ECF" w:rsidRPr="00C059EF" w:rsidRDefault="00725ECF" w:rsidP="00AD531A">
            <w:pPr>
              <w:jc w:val="center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72</w:t>
            </w:r>
          </w:p>
        </w:tc>
        <w:tc>
          <w:tcPr>
            <w:tcW w:w="709" w:type="dxa"/>
          </w:tcPr>
          <w:p w:rsidR="00725ECF" w:rsidRPr="00C059EF" w:rsidRDefault="00725ECF" w:rsidP="00AD531A">
            <w:pPr>
              <w:jc w:val="center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12</w:t>
            </w:r>
          </w:p>
        </w:tc>
        <w:tc>
          <w:tcPr>
            <w:tcW w:w="708" w:type="dxa"/>
          </w:tcPr>
          <w:p w:rsidR="00725ECF" w:rsidRPr="00C059EF" w:rsidRDefault="00725ECF" w:rsidP="00AD531A">
            <w:pPr>
              <w:jc w:val="center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39</w:t>
            </w:r>
          </w:p>
        </w:tc>
        <w:tc>
          <w:tcPr>
            <w:tcW w:w="709" w:type="dxa"/>
          </w:tcPr>
          <w:p w:rsidR="00725ECF" w:rsidRPr="00C059EF" w:rsidRDefault="00725ECF" w:rsidP="00AD531A">
            <w:pPr>
              <w:jc w:val="center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21</w:t>
            </w:r>
          </w:p>
        </w:tc>
      </w:tr>
    </w:tbl>
    <w:p w:rsidR="008D7097" w:rsidRDefault="008D7097" w:rsidP="006B7B7A">
      <w:pPr>
        <w:pStyle w:val="WW-"/>
        <w:spacing w:line="360" w:lineRule="atLeast"/>
        <w:rPr>
          <w:b/>
        </w:rPr>
      </w:pPr>
    </w:p>
    <w:p w:rsidR="00C75BB3" w:rsidRDefault="00C75BB3" w:rsidP="006B7B7A">
      <w:pPr>
        <w:pStyle w:val="WW-"/>
        <w:spacing w:line="360" w:lineRule="atLeast"/>
        <w:rPr>
          <w:b/>
        </w:rPr>
      </w:pPr>
    </w:p>
    <w:p w:rsidR="006B7B7A" w:rsidRDefault="006B7B7A" w:rsidP="006B7B7A">
      <w:pPr>
        <w:pStyle w:val="WW-"/>
        <w:spacing w:line="360" w:lineRule="atLeast"/>
        <w:rPr>
          <w:b/>
        </w:rPr>
      </w:pPr>
      <w:r>
        <w:rPr>
          <w:b/>
        </w:rPr>
        <w:lastRenderedPageBreak/>
        <w:t>2.2. Содержание лекционного курса дисциплины</w:t>
      </w:r>
    </w:p>
    <w:p w:rsidR="006B7B7A" w:rsidRPr="00C059EF" w:rsidRDefault="006B7B7A" w:rsidP="006B7B7A">
      <w:pPr>
        <w:pStyle w:val="WW-"/>
        <w:spacing w:line="360" w:lineRule="atLeast"/>
        <w:ind w:firstLine="357"/>
        <w:jc w:val="center"/>
        <w:rPr>
          <w:b/>
          <w:sz w:val="20"/>
          <w:szCs w:val="20"/>
        </w:rPr>
      </w:pPr>
    </w:p>
    <w:tbl>
      <w:tblPr>
        <w:tblpPr w:leftFromText="180" w:rightFromText="180" w:vertAnchor="text" w:tblpX="183" w:tblpY="1"/>
        <w:tblOverlap w:val="never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1843"/>
        <w:gridCol w:w="708"/>
        <w:gridCol w:w="993"/>
        <w:gridCol w:w="5811"/>
      </w:tblGrid>
      <w:tr w:rsidR="006B7B7A" w:rsidRPr="00C059EF" w:rsidTr="00C059EF">
        <w:tc>
          <w:tcPr>
            <w:tcW w:w="959" w:type="dxa"/>
            <w:vAlign w:val="center"/>
          </w:tcPr>
          <w:p w:rsidR="006B7B7A" w:rsidRPr="009D7623" w:rsidRDefault="006B7B7A" w:rsidP="002B3BF4">
            <w:pPr>
              <w:jc w:val="center"/>
              <w:rPr>
                <w:b/>
                <w:sz w:val="20"/>
                <w:szCs w:val="20"/>
              </w:rPr>
            </w:pPr>
            <w:r w:rsidRPr="009D7623">
              <w:rPr>
                <w:b/>
                <w:sz w:val="20"/>
                <w:szCs w:val="20"/>
              </w:rPr>
              <w:t>№ лекции п.п.</w:t>
            </w:r>
          </w:p>
        </w:tc>
        <w:tc>
          <w:tcPr>
            <w:tcW w:w="1843" w:type="dxa"/>
            <w:vAlign w:val="center"/>
          </w:tcPr>
          <w:p w:rsidR="006B7B7A" w:rsidRPr="009D7623" w:rsidRDefault="006B7B7A" w:rsidP="002B3BF4">
            <w:pPr>
              <w:jc w:val="center"/>
              <w:rPr>
                <w:b/>
                <w:sz w:val="20"/>
                <w:szCs w:val="20"/>
              </w:rPr>
            </w:pPr>
            <w:r w:rsidRPr="009D7623">
              <w:rPr>
                <w:b/>
                <w:sz w:val="20"/>
                <w:szCs w:val="20"/>
              </w:rPr>
              <w:t>Ссылки компетенции и уровни усвоения</w:t>
            </w:r>
          </w:p>
        </w:tc>
        <w:tc>
          <w:tcPr>
            <w:tcW w:w="708" w:type="dxa"/>
            <w:vAlign w:val="center"/>
          </w:tcPr>
          <w:p w:rsidR="006B7B7A" w:rsidRPr="009D7623" w:rsidRDefault="006B7B7A" w:rsidP="002B3BF4">
            <w:pPr>
              <w:jc w:val="center"/>
              <w:rPr>
                <w:b/>
                <w:sz w:val="20"/>
                <w:szCs w:val="20"/>
              </w:rPr>
            </w:pPr>
            <w:r w:rsidRPr="009D7623">
              <w:rPr>
                <w:b/>
                <w:sz w:val="20"/>
                <w:szCs w:val="20"/>
              </w:rPr>
              <w:t>Часы</w:t>
            </w:r>
          </w:p>
        </w:tc>
        <w:tc>
          <w:tcPr>
            <w:tcW w:w="993" w:type="dxa"/>
            <w:vAlign w:val="center"/>
          </w:tcPr>
          <w:p w:rsidR="006B7B7A" w:rsidRPr="009D7623" w:rsidRDefault="006B7B7A" w:rsidP="002B3BF4">
            <w:pPr>
              <w:jc w:val="center"/>
              <w:rPr>
                <w:b/>
                <w:sz w:val="20"/>
                <w:szCs w:val="20"/>
              </w:rPr>
            </w:pPr>
            <w:r w:rsidRPr="009D7623">
              <w:rPr>
                <w:b/>
                <w:sz w:val="20"/>
                <w:szCs w:val="20"/>
              </w:rPr>
              <w:t>№ раздела/темы</w:t>
            </w:r>
          </w:p>
        </w:tc>
        <w:tc>
          <w:tcPr>
            <w:tcW w:w="5811" w:type="dxa"/>
            <w:vAlign w:val="center"/>
          </w:tcPr>
          <w:p w:rsidR="006B7B7A" w:rsidRPr="009D7623" w:rsidRDefault="006B7B7A" w:rsidP="00C059EF">
            <w:pPr>
              <w:jc w:val="center"/>
              <w:rPr>
                <w:b/>
                <w:sz w:val="20"/>
                <w:szCs w:val="20"/>
              </w:rPr>
            </w:pPr>
            <w:r w:rsidRPr="009D7623">
              <w:rPr>
                <w:b/>
                <w:sz w:val="20"/>
                <w:szCs w:val="20"/>
              </w:rPr>
              <w:t>Название лекции</w:t>
            </w:r>
          </w:p>
        </w:tc>
      </w:tr>
      <w:tr w:rsidR="006B7B7A" w:rsidRPr="00B83C32" w:rsidTr="00C059EF">
        <w:tc>
          <w:tcPr>
            <w:tcW w:w="959" w:type="dxa"/>
          </w:tcPr>
          <w:p w:rsidR="006B7B7A" w:rsidRPr="009D7623" w:rsidRDefault="006B7B7A" w:rsidP="002B3BF4">
            <w:pPr>
              <w:jc w:val="center"/>
              <w:rPr>
                <w:b/>
                <w:sz w:val="20"/>
                <w:szCs w:val="20"/>
              </w:rPr>
            </w:pPr>
            <w:r w:rsidRPr="009D7623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6B7B7A" w:rsidRPr="009D7623" w:rsidRDefault="006B7B7A" w:rsidP="002B3BF4">
            <w:pPr>
              <w:jc w:val="center"/>
              <w:rPr>
                <w:b/>
                <w:sz w:val="20"/>
                <w:szCs w:val="20"/>
              </w:rPr>
            </w:pPr>
            <w:r w:rsidRPr="009D7623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08" w:type="dxa"/>
          </w:tcPr>
          <w:p w:rsidR="006B7B7A" w:rsidRPr="009D7623" w:rsidRDefault="006B7B7A" w:rsidP="002B3BF4">
            <w:pPr>
              <w:jc w:val="center"/>
              <w:rPr>
                <w:b/>
                <w:sz w:val="20"/>
                <w:szCs w:val="20"/>
              </w:rPr>
            </w:pPr>
            <w:r w:rsidRPr="009D7623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993" w:type="dxa"/>
          </w:tcPr>
          <w:p w:rsidR="006B7B7A" w:rsidRPr="009D7623" w:rsidRDefault="006B7B7A" w:rsidP="002B3BF4">
            <w:pPr>
              <w:jc w:val="center"/>
              <w:rPr>
                <w:b/>
                <w:sz w:val="20"/>
                <w:szCs w:val="20"/>
              </w:rPr>
            </w:pPr>
            <w:r w:rsidRPr="009D7623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5811" w:type="dxa"/>
            <w:vAlign w:val="center"/>
          </w:tcPr>
          <w:p w:rsidR="006B7B7A" w:rsidRPr="009D7623" w:rsidRDefault="006B7B7A" w:rsidP="00C059EF">
            <w:pPr>
              <w:jc w:val="center"/>
              <w:rPr>
                <w:b/>
                <w:sz w:val="20"/>
                <w:szCs w:val="20"/>
              </w:rPr>
            </w:pPr>
            <w:r w:rsidRPr="009D7623">
              <w:rPr>
                <w:b/>
                <w:sz w:val="20"/>
                <w:szCs w:val="20"/>
              </w:rPr>
              <w:t>5</w:t>
            </w:r>
          </w:p>
        </w:tc>
      </w:tr>
      <w:tr w:rsidR="006B7B7A" w:rsidRPr="00B83C32" w:rsidTr="00C059EF">
        <w:tc>
          <w:tcPr>
            <w:tcW w:w="959" w:type="dxa"/>
            <w:vAlign w:val="center"/>
          </w:tcPr>
          <w:p w:rsidR="006B7B7A" w:rsidRPr="009D7623" w:rsidRDefault="006B7B7A" w:rsidP="00C059EF">
            <w:pPr>
              <w:jc w:val="center"/>
              <w:rPr>
                <w:sz w:val="20"/>
                <w:szCs w:val="20"/>
              </w:rPr>
            </w:pPr>
            <w:r w:rsidRPr="009D7623">
              <w:rPr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6B7B7A" w:rsidRPr="009D7623" w:rsidRDefault="006B7B7A" w:rsidP="002B3BF4">
            <w:pPr>
              <w:rPr>
                <w:sz w:val="20"/>
                <w:szCs w:val="20"/>
              </w:rPr>
            </w:pPr>
            <w:r w:rsidRPr="009D7623">
              <w:rPr>
                <w:sz w:val="20"/>
                <w:szCs w:val="20"/>
              </w:rPr>
              <w:t xml:space="preserve">ОК-2, </w:t>
            </w:r>
            <w:proofErr w:type="spellStart"/>
            <w:r w:rsidRPr="009D7623">
              <w:rPr>
                <w:sz w:val="20"/>
                <w:szCs w:val="20"/>
              </w:rPr>
              <w:t>Зн</w:t>
            </w:r>
            <w:proofErr w:type="spellEnd"/>
            <w:r w:rsidRPr="009D7623">
              <w:rPr>
                <w:sz w:val="20"/>
                <w:szCs w:val="20"/>
              </w:rPr>
              <w:t xml:space="preserve">. </w:t>
            </w:r>
            <w:r w:rsidR="00775991" w:rsidRPr="009D7623">
              <w:rPr>
                <w:sz w:val="20"/>
                <w:szCs w:val="20"/>
              </w:rPr>
              <w:t>10</w:t>
            </w:r>
          </w:p>
          <w:p w:rsidR="006B7B7A" w:rsidRPr="009D7623" w:rsidRDefault="006B7B7A" w:rsidP="002B3BF4">
            <w:pPr>
              <w:rPr>
                <w:sz w:val="20"/>
                <w:szCs w:val="20"/>
              </w:rPr>
            </w:pPr>
            <w:r w:rsidRPr="009D7623">
              <w:rPr>
                <w:sz w:val="20"/>
                <w:szCs w:val="20"/>
              </w:rPr>
              <w:t xml:space="preserve">ОК-5, </w:t>
            </w:r>
            <w:proofErr w:type="spellStart"/>
            <w:r w:rsidRPr="009D7623">
              <w:rPr>
                <w:sz w:val="20"/>
                <w:szCs w:val="20"/>
              </w:rPr>
              <w:t>Зн</w:t>
            </w:r>
            <w:proofErr w:type="spellEnd"/>
            <w:r w:rsidRPr="009D7623">
              <w:rPr>
                <w:sz w:val="20"/>
                <w:szCs w:val="20"/>
              </w:rPr>
              <w:t xml:space="preserve">. </w:t>
            </w:r>
            <w:r w:rsidR="00775991" w:rsidRPr="009D7623">
              <w:rPr>
                <w:sz w:val="20"/>
                <w:szCs w:val="20"/>
              </w:rPr>
              <w:t>9,10</w:t>
            </w:r>
          </w:p>
          <w:p w:rsidR="006B7B7A" w:rsidRPr="009D7623" w:rsidRDefault="006B7B7A" w:rsidP="00775991">
            <w:pPr>
              <w:rPr>
                <w:sz w:val="20"/>
                <w:szCs w:val="20"/>
              </w:rPr>
            </w:pPr>
            <w:r w:rsidRPr="009D7623">
              <w:rPr>
                <w:sz w:val="20"/>
                <w:szCs w:val="20"/>
              </w:rPr>
              <w:t xml:space="preserve">ОК-8, </w:t>
            </w:r>
            <w:proofErr w:type="spellStart"/>
            <w:r w:rsidRPr="009D7623">
              <w:rPr>
                <w:sz w:val="20"/>
                <w:szCs w:val="20"/>
              </w:rPr>
              <w:t>Зн</w:t>
            </w:r>
            <w:proofErr w:type="spellEnd"/>
            <w:r w:rsidRPr="009D7623">
              <w:rPr>
                <w:sz w:val="20"/>
                <w:szCs w:val="20"/>
              </w:rPr>
              <w:t>. 9</w:t>
            </w:r>
            <w:r w:rsidR="00775991" w:rsidRPr="009D7623">
              <w:rPr>
                <w:sz w:val="20"/>
                <w:szCs w:val="20"/>
              </w:rPr>
              <w:t>,10</w:t>
            </w:r>
          </w:p>
        </w:tc>
        <w:tc>
          <w:tcPr>
            <w:tcW w:w="708" w:type="dxa"/>
            <w:vAlign w:val="center"/>
          </w:tcPr>
          <w:p w:rsidR="006B7B7A" w:rsidRPr="009D7623" w:rsidRDefault="006B7B7A" w:rsidP="00C059EF">
            <w:pPr>
              <w:jc w:val="center"/>
              <w:rPr>
                <w:sz w:val="20"/>
                <w:szCs w:val="20"/>
              </w:rPr>
            </w:pPr>
            <w:r w:rsidRPr="009D7623"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vAlign w:val="center"/>
          </w:tcPr>
          <w:p w:rsidR="006B7B7A" w:rsidRPr="009D7623" w:rsidRDefault="006B7B7A" w:rsidP="00C059EF">
            <w:pPr>
              <w:jc w:val="center"/>
              <w:rPr>
                <w:sz w:val="20"/>
                <w:szCs w:val="20"/>
              </w:rPr>
            </w:pPr>
            <w:r w:rsidRPr="009D7623">
              <w:rPr>
                <w:sz w:val="20"/>
                <w:szCs w:val="20"/>
              </w:rPr>
              <w:t>1/1</w:t>
            </w:r>
          </w:p>
        </w:tc>
        <w:tc>
          <w:tcPr>
            <w:tcW w:w="5811" w:type="dxa"/>
            <w:vAlign w:val="center"/>
          </w:tcPr>
          <w:p w:rsidR="006B7B7A" w:rsidRPr="009D7623" w:rsidRDefault="001A4BDC" w:rsidP="00C059EF">
            <w:pPr>
              <w:jc w:val="both"/>
              <w:rPr>
                <w:sz w:val="20"/>
                <w:szCs w:val="20"/>
              </w:rPr>
            </w:pPr>
            <w:r w:rsidRPr="009D7623">
              <w:rPr>
                <w:sz w:val="20"/>
                <w:szCs w:val="20"/>
              </w:rPr>
              <w:t>Специфика современной медицины и фармации: причины появления биоэтики и биофармацевтической этика.</w:t>
            </w:r>
          </w:p>
        </w:tc>
      </w:tr>
      <w:tr w:rsidR="00775991" w:rsidRPr="00B83C32" w:rsidTr="00C059EF">
        <w:tc>
          <w:tcPr>
            <w:tcW w:w="959" w:type="dxa"/>
            <w:vAlign w:val="center"/>
          </w:tcPr>
          <w:p w:rsidR="00775991" w:rsidRPr="009D7623" w:rsidRDefault="00775991" w:rsidP="00C059EF">
            <w:pPr>
              <w:jc w:val="center"/>
              <w:rPr>
                <w:sz w:val="20"/>
                <w:szCs w:val="20"/>
              </w:rPr>
            </w:pPr>
            <w:r w:rsidRPr="009D7623">
              <w:rPr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775991" w:rsidRPr="009D7623" w:rsidRDefault="00775991" w:rsidP="00775991">
            <w:pPr>
              <w:rPr>
                <w:sz w:val="20"/>
                <w:szCs w:val="20"/>
              </w:rPr>
            </w:pPr>
            <w:r w:rsidRPr="009D7623">
              <w:rPr>
                <w:sz w:val="20"/>
                <w:szCs w:val="20"/>
              </w:rPr>
              <w:t xml:space="preserve">ОК-2, </w:t>
            </w:r>
            <w:proofErr w:type="spellStart"/>
            <w:r w:rsidRPr="009D7623">
              <w:rPr>
                <w:sz w:val="20"/>
                <w:szCs w:val="20"/>
              </w:rPr>
              <w:t>Зн</w:t>
            </w:r>
            <w:proofErr w:type="spellEnd"/>
            <w:r w:rsidRPr="009D7623">
              <w:rPr>
                <w:sz w:val="20"/>
                <w:szCs w:val="20"/>
              </w:rPr>
              <w:t>. 10</w:t>
            </w:r>
          </w:p>
          <w:p w:rsidR="00775991" w:rsidRPr="009D7623" w:rsidRDefault="00775991" w:rsidP="00775991">
            <w:pPr>
              <w:rPr>
                <w:sz w:val="20"/>
                <w:szCs w:val="20"/>
              </w:rPr>
            </w:pPr>
            <w:r w:rsidRPr="009D7623">
              <w:rPr>
                <w:sz w:val="20"/>
                <w:szCs w:val="20"/>
              </w:rPr>
              <w:t xml:space="preserve">ОК-5, </w:t>
            </w:r>
            <w:proofErr w:type="spellStart"/>
            <w:r w:rsidRPr="009D7623">
              <w:rPr>
                <w:sz w:val="20"/>
                <w:szCs w:val="20"/>
              </w:rPr>
              <w:t>Зн</w:t>
            </w:r>
            <w:proofErr w:type="spellEnd"/>
            <w:r w:rsidRPr="009D7623">
              <w:rPr>
                <w:sz w:val="20"/>
                <w:szCs w:val="20"/>
              </w:rPr>
              <w:t>. 9,10</w:t>
            </w:r>
          </w:p>
          <w:p w:rsidR="00775991" w:rsidRPr="009D7623" w:rsidRDefault="00775991" w:rsidP="00775991">
            <w:pPr>
              <w:rPr>
                <w:sz w:val="20"/>
                <w:szCs w:val="20"/>
              </w:rPr>
            </w:pPr>
            <w:r w:rsidRPr="009D7623">
              <w:rPr>
                <w:sz w:val="20"/>
                <w:szCs w:val="20"/>
              </w:rPr>
              <w:t xml:space="preserve">ОК-8, </w:t>
            </w:r>
            <w:proofErr w:type="spellStart"/>
            <w:r w:rsidRPr="009D7623">
              <w:rPr>
                <w:sz w:val="20"/>
                <w:szCs w:val="20"/>
              </w:rPr>
              <w:t>Зн</w:t>
            </w:r>
            <w:proofErr w:type="spellEnd"/>
            <w:r w:rsidRPr="009D7623">
              <w:rPr>
                <w:sz w:val="20"/>
                <w:szCs w:val="20"/>
              </w:rPr>
              <w:t>. 9,10</w:t>
            </w:r>
          </w:p>
        </w:tc>
        <w:tc>
          <w:tcPr>
            <w:tcW w:w="708" w:type="dxa"/>
            <w:vAlign w:val="center"/>
          </w:tcPr>
          <w:p w:rsidR="00775991" w:rsidRPr="009D7623" w:rsidRDefault="00775991" w:rsidP="00C059EF">
            <w:pPr>
              <w:jc w:val="center"/>
              <w:rPr>
                <w:sz w:val="20"/>
                <w:szCs w:val="20"/>
              </w:rPr>
            </w:pPr>
            <w:r w:rsidRPr="009D7623"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vAlign w:val="center"/>
          </w:tcPr>
          <w:p w:rsidR="00775991" w:rsidRPr="009D7623" w:rsidRDefault="00775991" w:rsidP="00C059EF">
            <w:pPr>
              <w:jc w:val="center"/>
              <w:rPr>
                <w:sz w:val="20"/>
                <w:szCs w:val="20"/>
              </w:rPr>
            </w:pPr>
            <w:r w:rsidRPr="009D7623">
              <w:rPr>
                <w:sz w:val="20"/>
                <w:szCs w:val="20"/>
              </w:rPr>
              <w:t>1/2</w:t>
            </w:r>
          </w:p>
        </w:tc>
        <w:tc>
          <w:tcPr>
            <w:tcW w:w="5811" w:type="dxa"/>
            <w:vAlign w:val="center"/>
          </w:tcPr>
          <w:p w:rsidR="00775991" w:rsidRPr="009D7623" w:rsidRDefault="00775991" w:rsidP="00C059EF">
            <w:pPr>
              <w:jc w:val="both"/>
              <w:rPr>
                <w:sz w:val="20"/>
                <w:szCs w:val="20"/>
              </w:rPr>
            </w:pPr>
            <w:r w:rsidRPr="009D7623">
              <w:rPr>
                <w:sz w:val="20"/>
                <w:szCs w:val="20"/>
              </w:rPr>
              <w:t>Биоэтика и этика.</w:t>
            </w:r>
          </w:p>
        </w:tc>
      </w:tr>
      <w:tr w:rsidR="00775991" w:rsidRPr="00B83C32" w:rsidTr="00C059EF">
        <w:tc>
          <w:tcPr>
            <w:tcW w:w="959" w:type="dxa"/>
            <w:vAlign w:val="center"/>
          </w:tcPr>
          <w:p w:rsidR="00775991" w:rsidRPr="009D7623" w:rsidRDefault="00775991" w:rsidP="00C059EF">
            <w:pPr>
              <w:jc w:val="center"/>
              <w:rPr>
                <w:sz w:val="20"/>
                <w:szCs w:val="20"/>
              </w:rPr>
            </w:pPr>
            <w:r w:rsidRPr="009D7623">
              <w:rPr>
                <w:sz w:val="20"/>
                <w:szCs w:val="20"/>
              </w:rPr>
              <w:t>3</w:t>
            </w:r>
          </w:p>
        </w:tc>
        <w:tc>
          <w:tcPr>
            <w:tcW w:w="1843" w:type="dxa"/>
          </w:tcPr>
          <w:p w:rsidR="00775991" w:rsidRPr="009D7623" w:rsidRDefault="00775991" w:rsidP="00775991">
            <w:pPr>
              <w:rPr>
                <w:sz w:val="20"/>
                <w:szCs w:val="20"/>
              </w:rPr>
            </w:pPr>
            <w:r w:rsidRPr="009D7623">
              <w:rPr>
                <w:sz w:val="20"/>
                <w:szCs w:val="20"/>
              </w:rPr>
              <w:t xml:space="preserve">ОК-2, </w:t>
            </w:r>
            <w:proofErr w:type="spellStart"/>
            <w:r w:rsidRPr="009D7623">
              <w:rPr>
                <w:sz w:val="20"/>
                <w:szCs w:val="20"/>
              </w:rPr>
              <w:t>Зн</w:t>
            </w:r>
            <w:proofErr w:type="spellEnd"/>
            <w:r w:rsidRPr="009D7623">
              <w:rPr>
                <w:sz w:val="20"/>
                <w:szCs w:val="20"/>
              </w:rPr>
              <w:t>. 10</w:t>
            </w:r>
          </w:p>
          <w:p w:rsidR="00775991" w:rsidRPr="009D7623" w:rsidRDefault="00775991" w:rsidP="00775991">
            <w:pPr>
              <w:rPr>
                <w:sz w:val="20"/>
                <w:szCs w:val="20"/>
              </w:rPr>
            </w:pPr>
            <w:r w:rsidRPr="009D7623">
              <w:rPr>
                <w:sz w:val="20"/>
                <w:szCs w:val="20"/>
              </w:rPr>
              <w:t xml:space="preserve">ОК-5, </w:t>
            </w:r>
            <w:proofErr w:type="spellStart"/>
            <w:r w:rsidRPr="009D7623">
              <w:rPr>
                <w:sz w:val="20"/>
                <w:szCs w:val="20"/>
              </w:rPr>
              <w:t>Зн</w:t>
            </w:r>
            <w:proofErr w:type="spellEnd"/>
            <w:r w:rsidRPr="009D7623">
              <w:rPr>
                <w:sz w:val="20"/>
                <w:szCs w:val="20"/>
              </w:rPr>
              <w:t>. 9,10</w:t>
            </w:r>
          </w:p>
          <w:p w:rsidR="00775991" w:rsidRPr="009D7623" w:rsidRDefault="00775991" w:rsidP="00775991">
            <w:pPr>
              <w:rPr>
                <w:sz w:val="20"/>
                <w:szCs w:val="20"/>
              </w:rPr>
            </w:pPr>
            <w:r w:rsidRPr="009D7623">
              <w:rPr>
                <w:sz w:val="20"/>
                <w:szCs w:val="20"/>
              </w:rPr>
              <w:t xml:space="preserve">ОК-8, </w:t>
            </w:r>
            <w:proofErr w:type="spellStart"/>
            <w:r w:rsidRPr="009D7623">
              <w:rPr>
                <w:sz w:val="20"/>
                <w:szCs w:val="20"/>
              </w:rPr>
              <w:t>Зн</w:t>
            </w:r>
            <w:proofErr w:type="spellEnd"/>
            <w:r w:rsidRPr="009D7623">
              <w:rPr>
                <w:sz w:val="20"/>
                <w:szCs w:val="20"/>
              </w:rPr>
              <w:t>. 9,10</w:t>
            </w:r>
          </w:p>
        </w:tc>
        <w:tc>
          <w:tcPr>
            <w:tcW w:w="708" w:type="dxa"/>
            <w:vAlign w:val="center"/>
          </w:tcPr>
          <w:p w:rsidR="00775991" w:rsidRPr="009D7623" w:rsidRDefault="00775991" w:rsidP="00C059EF">
            <w:pPr>
              <w:jc w:val="center"/>
              <w:rPr>
                <w:sz w:val="20"/>
                <w:szCs w:val="20"/>
              </w:rPr>
            </w:pPr>
            <w:r w:rsidRPr="009D7623"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vAlign w:val="center"/>
          </w:tcPr>
          <w:p w:rsidR="00775991" w:rsidRPr="009D7623" w:rsidRDefault="00775991" w:rsidP="00C059EF">
            <w:pPr>
              <w:jc w:val="center"/>
              <w:rPr>
                <w:sz w:val="20"/>
                <w:szCs w:val="20"/>
              </w:rPr>
            </w:pPr>
            <w:r w:rsidRPr="009D7623">
              <w:rPr>
                <w:sz w:val="20"/>
                <w:szCs w:val="20"/>
              </w:rPr>
              <w:t>1/3</w:t>
            </w:r>
          </w:p>
        </w:tc>
        <w:tc>
          <w:tcPr>
            <w:tcW w:w="5811" w:type="dxa"/>
            <w:vAlign w:val="center"/>
          </w:tcPr>
          <w:p w:rsidR="00775991" w:rsidRPr="009D7623" w:rsidRDefault="00775991" w:rsidP="00C059EF">
            <w:pPr>
              <w:jc w:val="both"/>
              <w:rPr>
                <w:sz w:val="20"/>
                <w:szCs w:val="20"/>
              </w:rPr>
            </w:pPr>
            <w:r w:rsidRPr="009D7623">
              <w:rPr>
                <w:sz w:val="20"/>
                <w:szCs w:val="20"/>
              </w:rPr>
              <w:t>Биоэтика и право</w:t>
            </w:r>
          </w:p>
        </w:tc>
      </w:tr>
      <w:tr w:rsidR="00C059EF" w:rsidRPr="00B83C32" w:rsidTr="00C059EF">
        <w:trPr>
          <w:trHeight w:val="562"/>
        </w:trPr>
        <w:tc>
          <w:tcPr>
            <w:tcW w:w="959" w:type="dxa"/>
            <w:vAlign w:val="center"/>
          </w:tcPr>
          <w:p w:rsidR="00C059EF" w:rsidRPr="009D7623" w:rsidRDefault="00C059EF" w:rsidP="00C059EF">
            <w:pPr>
              <w:jc w:val="center"/>
              <w:rPr>
                <w:sz w:val="20"/>
                <w:szCs w:val="20"/>
              </w:rPr>
            </w:pPr>
            <w:r w:rsidRPr="009D7623">
              <w:rPr>
                <w:sz w:val="20"/>
                <w:szCs w:val="20"/>
              </w:rPr>
              <w:t>4</w:t>
            </w:r>
          </w:p>
        </w:tc>
        <w:tc>
          <w:tcPr>
            <w:tcW w:w="1843" w:type="dxa"/>
          </w:tcPr>
          <w:p w:rsidR="00C059EF" w:rsidRPr="009D7623" w:rsidRDefault="00C059EF" w:rsidP="00C059EF">
            <w:pPr>
              <w:rPr>
                <w:sz w:val="20"/>
                <w:szCs w:val="20"/>
              </w:rPr>
            </w:pPr>
            <w:r w:rsidRPr="009D7623">
              <w:rPr>
                <w:sz w:val="20"/>
                <w:szCs w:val="20"/>
              </w:rPr>
              <w:t xml:space="preserve">ОК-2, </w:t>
            </w:r>
            <w:proofErr w:type="spellStart"/>
            <w:r w:rsidRPr="009D7623">
              <w:rPr>
                <w:sz w:val="20"/>
                <w:szCs w:val="20"/>
              </w:rPr>
              <w:t>Зн</w:t>
            </w:r>
            <w:proofErr w:type="spellEnd"/>
            <w:r w:rsidRPr="009D7623">
              <w:rPr>
                <w:sz w:val="20"/>
                <w:szCs w:val="20"/>
              </w:rPr>
              <w:t>. 10</w:t>
            </w:r>
          </w:p>
          <w:p w:rsidR="00C059EF" w:rsidRPr="009D7623" w:rsidRDefault="00C059EF" w:rsidP="00C059EF">
            <w:pPr>
              <w:rPr>
                <w:sz w:val="20"/>
                <w:szCs w:val="20"/>
              </w:rPr>
            </w:pPr>
            <w:r w:rsidRPr="009D7623">
              <w:rPr>
                <w:sz w:val="20"/>
                <w:szCs w:val="20"/>
              </w:rPr>
              <w:t xml:space="preserve">ОК-5, </w:t>
            </w:r>
            <w:proofErr w:type="spellStart"/>
            <w:r w:rsidRPr="009D7623">
              <w:rPr>
                <w:sz w:val="20"/>
                <w:szCs w:val="20"/>
              </w:rPr>
              <w:t>Зн</w:t>
            </w:r>
            <w:proofErr w:type="spellEnd"/>
            <w:r w:rsidRPr="009D7623">
              <w:rPr>
                <w:sz w:val="20"/>
                <w:szCs w:val="20"/>
              </w:rPr>
              <w:t>. 9,10</w:t>
            </w:r>
          </w:p>
          <w:p w:rsidR="00C059EF" w:rsidRPr="009D7623" w:rsidRDefault="00C059EF" w:rsidP="00C059EF">
            <w:pPr>
              <w:rPr>
                <w:sz w:val="20"/>
                <w:szCs w:val="20"/>
              </w:rPr>
            </w:pPr>
            <w:r w:rsidRPr="009D7623">
              <w:rPr>
                <w:sz w:val="20"/>
                <w:szCs w:val="20"/>
              </w:rPr>
              <w:t xml:space="preserve">ОК-8, </w:t>
            </w:r>
            <w:proofErr w:type="spellStart"/>
            <w:r w:rsidRPr="009D7623">
              <w:rPr>
                <w:sz w:val="20"/>
                <w:szCs w:val="20"/>
              </w:rPr>
              <w:t>Зн</w:t>
            </w:r>
            <w:proofErr w:type="spellEnd"/>
            <w:r w:rsidRPr="009D7623">
              <w:rPr>
                <w:sz w:val="20"/>
                <w:szCs w:val="20"/>
              </w:rPr>
              <w:t>. 9,10</w:t>
            </w:r>
          </w:p>
        </w:tc>
        <w:tc>
          <w:tcPr>
            <w:tcW w:w="708" w:type="dxa"/>
            <w:vAlign w:val="center"/>
          </w:tcPr>
          <w:p w:rsidR="00C059EF" w:rsidRPr="009D7623" w:rsidRDefault="00C059EF" w:rsidP="00C059EF">
            <w:pPr>
              <w:jc w:val="center"/>
              <w:rPr>
                <w:sz w:val="20"/>
                <w:szCs w:val="20"/>
              </w:rPr>
            </w:pPr>
            <w:r w:rsidRPr="009D7623"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vAlign w:val="center"/>
          </w:tcPr>
          <w:p w:rsidR="00C059EF" w:rsidRPr="009D7623" w:rsidRDefault="00C059EF" w:rsidP="00C059EF">
            <w:pPr>
              <w:jc w:val="center"/>
              <w:rPr>
                <w:sz w:val="20"/>
                <w:szCs w:val="20"/>
              </w:rPr>
            </w:pPr>
            <w:r w:rsidRPr="009D7623">
              <w:rPr>
                <w:sz w:val="20"/>
                <w:szCs w:val="20"/>
              </w:rPr>
              <w:t>2/1</w:t>
            </w:r>
          </w:p>
        </w:tc>
        <w:tc>
          <w:tcPr>
            <w:tcW w:w="5811" w:type="dxa"/>
            <w:vAlign w:val="center"/>
          </w:tcPr>
          <w:p w:rsidR="00C059EF" w:rsidRPr="009D7623" w:rsidRDefault="00C059EF" w:rsidP="00C059EF">
            <w:pPr>
              <w:jc w:val="both"/>
              <w:rPr>
                <w:sz w:val="20"/>
                <w:szCs w:val="20"/>
              </w:rPr>
            </w:pPr>
            <w:r w:rsidRPr="009D7623">
              <w:rPr>
                <w:sz w:val="20"/>
                <w:szCs w:val="20"/>
              </w:rPr>
              <w:t>Современный лекарственный рынок. Философия фармацевтической деятельности.</w:t>
            </w:r>
          </w:p>
        </w:tc>
      </w:tr>
      <w:tr w:rsidR="00C059EF" w:rsidRPr="00B83C32" w:rsidTr="00C059EF">
        <w:tc>
          <w:tcPr>
            <w:tcW w:w="959" w:type="dxa"/>
            <w:vAlign w:val="center"/>
          </w:tcPr>
          <w:p w:rsidR="00C059EF" w:rsidRPr="009D7623" w:rsidRDefault="00C059EF" w:rsidP="00C059EF">
            <w:pPr>
              <w:jc w:val="center"/>
              <w:rPr>
                <w:sz w:val="20"/>
                <w:szCs w:val="20"/>
              </w:rPr>
            </w:pPr>
            <w:r w:rsidRPr="009D7623">
              <w:rPr>
                <w:sz w:val="20"/>
                <w:szCs w:val="20"/>
              </w:rPr>
              <w:t>5</w:t>
            </w:r>
          </w:p>
        </w:tc>
        <w:tc>
          <w:tcPr>
            <w:tcW w:w="1843" w:type="dxa"/>
          </w:tcPr>
          <w:p w:rsidR="00C059EF" w:rsidRPr="009D7623" w:rsidRDefault="00C059EF" w:rsidP="00C059EF">
            <w:pPr>
              <w:rPr>
                <w:sz w:val="20"/>
                <w:szCs w:val="20"/>
              </w:rPr>
            </w:pPr>
            <w:r w:rsidRPr="009D7623">
              <w:rPr>
                <w:sz w:val="20"/>
                <w:szCs w:val="20"/>
              </w:rPr>
              <w:t xml:space="preserve">ОК-2, </w:t>
            </w:r>
            <w:proofErr w:type="spellStart"/>
            <w:r w:rsidRPr="009D7623">
              <w:rPr>
                <w:sz w:val="20"/>
                <w:szCs w:val="20"/>
              </w:rPr>
              <w:t>Зн</w:t>
            </w:r>
            <w:proofErr w:type="spellEnd"/>
            <w:r w:rsidRPr="009D7623">
              <w:rPr>
                <w:sz w:val="20"/>
                <w:szCs w:val="20"/>
              </w:rPr>
              <w:t>. 10</w:t>
            </w:r>
          </w:p>
          <w:p w:rsidR="00C059EF" w:rsidRPr="009D7623" w:rsidRDefault="00C059EF" w:rsidP="00C059EF">
            <w:pPr>
              <w:rPr>
                <w:sz w:val="20"/>
                <w:szCs w:val="20"/>
              </w:rPr>
            </w:pPr>
            <w:r w:rsidRPr="009D7623">
              <w:rPr>
                <w:sz w:val="20"/>
                <w:szCs w:val="20"/>
              </w:rPr>
              <w:t xml:space="preserve">ОК-5, </w:t>
            </w:r>
            <w:proofErr w:type="spellStart"/>
            <w:r w:rsidRPr="009D7623">
              <w:rPr>
                <w:sz w:val="20"/>
                <w:szCs w:val="20"/>
              </w:rPr>
              <w:t>Зн</w:t>
            </w:r>
            <w:proofErr w:type="spellEnd"/>
            <w:r w:rsidRPr="009D7623">
              <w:rPr>
                <w:sz w:val="20"/>
                <w:szCs w:val="20"/>
              </w:rPr>
              <w:t>. 9,10</w:t>
            </w:r>
          </w:p>
          <w:p w:rsidR="00C059EF" w:rsidRPr="009D7623" w:rsidRDefault="00C059EF" w:rsidP="00C059EF">
            <w:pPr>
              <w:rPr>
                <w:sz w:val="20"/>
                <w:szCs w:val="20"/>
              </w:rPr>
            </w:pPr>
            <w:r w:rsidRPr="009D7623">
              <w:rPr>
                <w:sz w:val="20"/>
                <w:szCs w:val="20"/>
              </w:rPr>
              <w:t xml:space="preserve">ОК-8, </w:t>
            </w:r>
            <w:proofErr w:type="spellStart"/>
            <w:r w:rsidRPr="009D7623">
              <w:rPr>
                <w:sz w:val="20"/>
                <w:szCs w:val="20"/>
              </w:rPr>
              <w:t>Зн</w:t>
            </w:r>
            <w:proofErr w:type="spellEnd"/>
            <w:r w:rsidRPr="009D7623">
              <w:rPr>
                <w:sz w:val="20"/>
                <w:szCs w:val="20"/>
              </w:rPr>
              <w:t>. 9,10</w:t>
            </w:r>
          </w:p>
        </w:tc>
        <w:tc>
          <w:tcPr>
            <w:tcW w:w="708" w:type="dxa"/>
            <w:vAlign w:val="center"/>
          </w:tcPr>
          <w:p w:rsidR="00C059EF" w:rsidRPr="009D7623" w:rsidRDefault="00C059EF" w:rsidP="00C059EF">
            <w:pPr>
              <w:jc w:val="center"/>
              <w:rPr>
                <w:sz w:val="20"/>
                <w:szCs w:val="20"/>
              </w:rPr>
            </w:pPr>
            <w:r w:rsidRPr="009D7623"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vAlign w:val="center"/>
          </w:tcPr>
          <w:p w:rsidR="00C059EF" w:rsidRPr="009D7623" w:rsidRDefault="00C059EF" w:rsidP="00C059EF">
            <w:pPr>
              <w:jc w:val="center"/>
              <w:rPr>
                <w:sz w:val="20"/>
                <w:szCs w:val="20"/>
              </w:rPr>
            </w:pPr>
            <w:r w:rsidRPr="009D7623">
              <w:rPr>
                <w:sz w:val="20"/>
                <w:szCs w:val="20"/>
              </w:rPr>
              <w:t>2/2</w:t>
            </w:r>
          </w:p>
        </w:tc>
        <w:tc>
          <w:tcPr>
            <w:tcW w:w="5811" w:type="dxa"/>
            <w:vAlign w:val="center"/>
          </w:tcPr>
          <w:p w:rsidR="00C059EF" w:rsidRPr="009D7623" w:rsidRDefault="00C059EF" w:rsidP="00C059EF">
            <w:pPr>
              <w:jc w:val="both"/>
              <w:rPr>
                <w:sz w:val="20"/>
                <w:szCs w:val="20"/>
              </w:rPr>
            </w:pPr>
            <w:r w:rsidRPr="009D7623">
              <w:rPr>
                <w:sz w:val="20"/>
                <w:szCs w:val="20"/>
              </w:rPr>
              <w:t>Создание лекарственных средств: испытания, производство, продвижение на рынок. Фальсификация лекарственных средств.</w:t>
            </w:r>
          </w:p>
        </w:tc>
      </w:tr>
      <w:tr w:rsidR="00C059EF" w:rsidRPr="00B83C32" w:rsidTr="00C059EF">
        <w:tc>
          <w:tcPr>
            <w:tcW w:w="959" w:type="dxa"/>
            <w:vAlign w:val="center"/>
          </w:tcPr>
          <w:p w:rsidR="00C059EF" w:rsidRPr="009D7623" w:rsidRDefault="00C059EF" w:rsidP="00C059EF">
            <w:pPr>
              <w:jc w:val="center"/>
              <w:rPr>
                <w:sz w:val="20"/>
                <w:szCs w:val="20"/>
              </w:rPr>
            </w:pPr>
            <w:r w:rsidRPr="009D7623">
              <w:rPr>
                <w:sz w:val="20"/>
                <w:szCs w:val="20"/>
              </w:rPr>
              <w:t>6</w:t>
            </w:r>
          </w:p>
        </w:tc>
        <w:tc>
          <w:tcPr>
            <w:tcW w:w="1843" w:type="dxa"/>
          </w:tcPr>
          <w:p w:rsidR="00C059EF" w:rsidRPr="009D7623" w:rsidRDefault="00C059EF" w:rsidP="00C059EF">
            <w:pPr>
              <w:rPr>
                <w:sz w:val="20"/>
                <w:szCs w:val="20"/>
              </w:rPr>
            </w:pPr>
            <w:r w:rsidRPr="009D7623">
              <w:rPr>
                <w:sz w:val="20"/>
                <w:szCs w:val="20"/>
              </w:rPr>
              <w:t xml:space="preserve">ОК-2, </w:t>
            </w:r>
            <w:proofErr w:type="spellStart"/>
            <w:r w:rsidRPr="009D7623">
              <w:rPr>
                <w:sz w:val="20"/>
                <w:szCs w:val="20"/>
              </w:rPr>
              <w:t>Зн</w:t>
            </w:r>
            <w:proofErr w:type="spellEnd"/>
            <w:r w:rsidRPr="009D7623">
              <w:rPr>
                <w:sz w:val="20"/>
                <w:szCs w:val="20"/>
              </w:rPr>
              <w:t>. 10</w:t>
            </w:r>
          </w:p>
          <w:p w:rsidR="00C059EF" w:rsidRPr="009D7623" w:rsidRDefault="00C059EF" w:rsidP="00C059EF">
            <w:pPr>
              <w:rPr>
                <w:sz w:val="20"/>
                <w:szCs w:val="20"/>
              </w:rPr>
            </w:pPr>
            <w:r w:rsidRPr="009D7623">
              <w:rPr>
                <w:sz w:val="20"/>
                <w:szCs w:val="20"/>
              </w:rPr>
              <w:t xml:space="preserve">ОК-5, </w:t>
            </w:r>
            <w:proofErr w:type="spellStart"/>
            <w:r w:rsidRPr="009D7623">
              <w:rPr>
                <w:sz w:val="20"/>
                <w:szCs w:val="20"/>
              </w:rPr>
              <w:t>Зн</w:t>
            </w:r>
            <w:proofErr w:type="spellEnd"/>
            <w:r w:rsidRPr="009D7623">
              <w:rPr>
                <w:sz w:val="20"/>
                <w:szCs w:val="20"/>
              </w:rPr>
              <w:t>. 9,10</w:t>
            </w:r>
          </w:p>
          <w:p w:rsidR="00C059EF" w:rsidRPr="009D7623" w:rsidRDefault="00C059EF" w:rsidP="00C059EF">
            <w:pPr>
              <w:rPr>
                <w:sz w:val="20"/>
                <w:szCs w:val="20"/>
              </w:rPr>
            </w:pPr>
            <w:r w:rsidRPr="009D7623">
              <w:rPr>
                <w:sz w:val="20"/>
                <w:szCs w:val="20"/>
              </w:rPr>
              <w:t xml:space="preserve">ОК-8, </w:t>
            </w:r>
            <w:proofErr w:type="spellStart"/>
            <w:r w:rsidRPr="009D7623">
              <w:rPr>
                <w:sz w:val="20"/>
                <w:szCs w:val="20"/>
              </w:rPr>
              <w:t>Зн</w:t>
            </w:r>
            <w:proofErr w:type="spellEnd"/>
            <w:r w:rsidRPr="009D7623">
              <w:rPr>
                <w:sz w:val="20"/>
                <w:szCs w:val="20"/>
              </w:rPr>
              <w:t>. 9,10</w:t>
            </w:r>
          </w:p>
        </w:tc>
        <w:tc>
          <w:tcPr>
            <w:tcW w:w="708" w:type="dxa"/>
            <w:vAlign w:val="center"/>
          </w:tcPr>
          <w:p w:rsidR="00C059EF" w:rsidRPr="009D7623" w:rsidRDefault="00C059EF" w:rsidP="00C059EF">
            <w:pPr>
              <w:jc w:val="center"/>
              <w:rPr>
                <w:sz w:val="20"/>
                <w:szCs w:val="20"/>
              </w:rPr>
            </w:pPr>
            <w:r w:rsidRPr="009D7623"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vAlign w:val="center"/>
          </w:tcPr>
          <w:p w:rsidR="00C059EF" w:rsidRPr="009D7623" w:rsidRDefault="00C059EF" w:rsidP="00C059EF">
            <w:pPr>
              <w:jc w:val="center"/>
              <w:rPr>
                <w:sz w:val="20"/>
                <w:szCs w:val="20"/>
              </w:rPr>
            </w:pPr>
            <w:r w:rsidRPr="009D7623">
              <w:rPr>
                <w:sz w:val="20"/>
                <w:szCs w:val="20"/>
              </w:rPr>
              <w:t>3/1</w:t>
            </w:r>
          </w:p>
        </w:tc>
        <w:tc>
          <w:tcPr>
            <w:tcW w:w="5811" w:type="dxa"/>
            <w:vAlign w:val="center"/>
          </w:tcPr>
          <w:p w:rsidR="00C059EF" w:rsidRPr="009D7623" w:rsidRDefault="00C059EF" w:rsidP="00C059EF">
            <w:pPr>
              <w:jc w:val="both"/>
              <w:rPr>
                <w:sz w:val="20"/>
                <w:szCs w:val="20"/>
              </w:rPr>
            </w:pPr>
            <w:r w:rsidRPr="009D7623">
              <w:rPr>
                <w:sz w:val="20"/>
                <w:szCs w:val="20"/>
              </w:rPr>
              <w:t>Двойственность этики взаимодействия фармацевта с потребителями фармацевтической помощи. Принцип справедливости в здравоохранении</w:t>
            </w:r>
          </w:p>
        </w:tc>
      </w:tr>
      <w:tr w:rsidR="006B7B7A" w:rsidRPr="00B83C32" w:rsidTr="00C059EF">
        <w:tc>
          <w:tcPr>
            <w:tcW w:w="2802" w:type="dxa"/>
            <w:gridSpan w:val="2"/>
          </w:tcPr>
          <w:p w:rsidR="006B7B7A" w:rsidRPr="009D7623" w:rsidRDefault="006B7B7A" w:rsidP="002B3BF4">
            <w:pPr>
              <w:jc w:val="center"/>
              <w:rPr>
                <w:b/>
                <w:sz w:val="20"/>
                <w:szCs w:val="20"/>
              </w:rPr>
            </w:pPr>
            <w:r w:rsidRPr="009D7623">
              <w:rPr>
                <w:b/>
                <w:sz w:val="20"/>
                <w:szCs w:val="20"/>
              </w:rPr>
              <w:t>Всего лекционных  часов</w:t>
            </w:r>
          </w:p>
        </w:tc>
        <w:tc>
          <w:tcPr>
            <w:tcW w:w="708" w:type="dxa"/>
          </w:tcPr>
          <w:p w:rsidR="006B7B7A" w:rsidRPr="009D7623" w:rsidRDefault="006B7B7A" w:rsidP="00301F15">
            <w:pPr>
              <w:rPr>
                <w:b/>
                <w:sz w:val="20"/>
                <w:szCs w:val="20"/>
              </w:rPr>
            </w:pPr>
            <w:r w:rsidRPr="009D7623">
              <w:rPr>
                <w:b/>
                <w:sz w:val="20"/>
                <w:szCs w:val="20"/>
              </w:rPr>
              <w:t>1</w:t>
            </w:r>
            <w:r w:rsidR="00301F15" w:rsidRPr="009D7623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6B7B7A" w:rsidRPr="009D7623" w:rsidRDefault="006B7B7A" w:rsidP="002B3BF4">
            <w:pPr>
              <w:rPr>
                <w:sz w:val="20"/>
                <w:szCs w:val="20"/>
              </w:rPr>
            </w:pPr>
          </w:p>
        </w:tc>
        <w:tc>
          <w:tcPr>
            <w:tcW w:w="5811" w:type="dxa"/>
            <w:vAlign w:val="center"/>
          </w:tcPr>
          <w:p w:rsidR="006B7B7A" w:rsidRPr="009D7623" w:rsidRDefault="006B7B7A" w:rsidP="00C059EF">
            <w:pPr>
              <w:jc w:val="both"/>
              <w:rPr>
                <w:sz w:val="20"/>
                <w:szCs w:val="20"/>
              </w:rPr>
            </w:pPr>
          </w:p>
        </w:tc>
      </w:tr>
    </w:tbl>
    <w:p w:rsidR="006B7B7A" w:rsidRDefault="006B7B7A" w:rsidP="006B7B7A">
      <w:pPr>
        <w:pStyle w:val="WW-"/>
        <w:ind w:left="360"/>
        <w:rPr>
          <w:b/>
        </w:rPr>
      </w:pPr>
    </w:p>
    <w:p w:rsidR="006B7B7A" w:rsidRDefault="006B7B7A" w:rsidP="006B7B7A">
      <w:pPr>
        <w:pStyle w:val="WW-"/>
        <w:ind w:left="360" w:hanging="360"/>
        <w:rPr>
          <w:b/>
        </w:rPr>
      </w:pPr>
      <w:r>
        <w:rPr>
          <w:b/>
        </w:rPr>
        <w:t>2.3. Содержание семинарских занятий</w:t>
      </w:r>
    </w:p>
    <w:p w:rsidR="006B7B7A" w:rsidRPr="009740DF" w:rsidRDefault="006B7B7A" w:rsidP="006B7B7A">
      <w:pPr>
        <w:pStyle w:val="WW-"/>
        <w:ind w:left="360"/>
        <w:jc w:val="center"/>
        <w:rPr>
          <w:b/>
          <w:sz w:val="18"/>
          <w:szCs w:val="18"/>
        </w:rPr>
      </w:pPr>
    </w:p>
    <w:tbl>
      <w:tblPr>
        <w:tblpPr w:leftFromText="180" w:rightFromText="180" w:vertAnchor="text" w:tblpX="149" w:tblpY="1"/>
        <w:tblOverlap w:val="never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1134"/>
        <w:gridCol w:w="425"/>
        <w:gridCol w:w="4394"/>
        <w:gridCol w:w="2694"/>
        <w:gridCol w:w="1417"/>
      </w:tblGrid>
      <w:tr w:rsidR="006B7B7A" w:rsidRPr="00B83C32" w:rsidTr="002B3BF4">
        <w:tc>
          <w:tcPr>
            <w:tcW w:w="392" w:type="dxa"/>
            <w:vAlign w:val="center"/>
          </w:tcPr>
          <w:p w:rsidR="006B7B7A" w:rsidRPr="000F6C4B" w:rsidRDefault="006B7B7A" w:rsidP="002B3BF4">
            <w:pPr>
              <w:jc w:val="center"/>
              <w:rPr>
                <w:b/>
                <w:sz w:val="20"/>
                <w:szCs w:val="20"/>
              </w:rPr>
            </w:pPr>
            <w:r w:rsidRPr="000F6C4B">
              <w:rPr>
                <w:b/>
                <w:sz w:val="20"/>
                <w:szCs w:val="20"/>
              </w:rPr>
              <w:t>№№п.п.</w:t>
            </w:r>
          </w:p>
        </w:tc>
        <w:tc>
          <w:tcPr>
            <w:tcW w:w="1134" w:type="dxa"/>
            <w:vAlign w:val="center"/>
          </w:tcPr>
          <w:p w:rsidR="006B7B7A" w:rsidRPr="000F6C4B" w:rsidRDefault="006B7B7A" w:rsidP="002B3BF4">
            <w:pPr>
              <w:jc w:val="center"/>
              <w:rPr>
                <w:b/>
                <w:sz w:val="20"/>
                <w:szCs w:val="20"/>
              </w:rPr>
            </w:pPr>
            <w:r w:rsidRPr="000F6C4B">
              <w:rPr>
                <w:b/>
                <w:sz w:val="20"/>
                <w:szCs w:val="20"/>
              </w:rPr>
              <w:t>Ссылки компетенции и уровни усвоения</w:t>
            </w:r>
          </w:p>
        </w:tc>
        <w:tc>
          <w:tcPr>
            <w:tcW w:w="425" w:type="dxa"/>
            <w:vAlign w:val="center"/>
          </w:tcPr>
          <w:p w:rsidR="006B7B7A" w:rsidRPr="000F6C4B" w:rsidRDefault="006B7B7A" w:rsidP="002B3BF4">
            <w:pPr>
              <w:pStyle w:val="2"/>
              <w:tabs>
                <w:tab w:val="clear" w:pos="576"/>
              </w:tabs>
              <w:spacing w:before="0" w:after="0" w:line="240" w:lineRule="auto"/>
              <w:ind w:left="0" w:firstLine="0"/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</w:pPr>
            <w:r w:rsidRPr="000F6C4B"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  <w:t>Часы</w:t>
            </w:r>
          </w:p>
        </w:tc>
        <w:tc>
          <w:tcPr>
            <w:tcW w:w="4394" w:type="dxa"/>
            <w:vAlign w:val="center"/>
          </w:tcPr>
          <w:p w:rsidR="006B7B7A" w:rsidRPr="000F6C4B" w:rsidRDefault="006B7B7A" w:rsidP="002B3BF4">
            <w:pPr>
              <w:jc w:val="center"/>
              <w:rPr>
                <w:b/>
                <w:sz w:val="20"/>
                <w:szCs w:val="20"/>
              </w:rPr>
            </w:pPr>
            <w:r w:rsidRPr="000F6C4B">
              <w:rPr>
                <w:b/>
                <w:sz w:val="20"/>
                <w:szCs w:val="20"/>
              </w:rPr>
              <w:t>Тема, содержание семинарского занятия (примерный план)</w:t>
            </w:r>
          </w:p>
        </w:tc>
        <w:tc>
          <w:tcPr>
            <w:tcW w:w="2694" w:type="dxa"/>
            <w:vAlign w:val="center"/>
          </w:tcPr>
          <w:p w:rsidR="006B7B7A" w:rsidRPr="000F6C4B" w:rsidRDefault="006B7B7A" w:rsidP="002B3BF4">
            <w:pPr>
              <w:jc w:val="center"/>
              <w:rPr>
                <w:b/>
                <w:sz w:val="20"/>
                <w:szCs w:val="20"/>
              </w:rPr>
            </w:pPr>
            <w:r w:rsidRPr="000F6C4B">
              <w:rPr>
                <w:b/>
                <w:sz w:val="20"/>
                <w:szCs w:val="20"/>
              </w:rPr>
              <w:t>Деятельность студента</w:t>
            </w:r>
          </w:p>
        </w:tc>
        <w:tc>
          <w:tcPr>
            <w:tcW w:w="1417" w:type="dxa"/>
            <w:vAlign w:val="center"/>
          </w:tcPr>
          <w:p w:rsidR="006B7B7A" w:rsidRPr="000F6C4B" w:rsidRDefault="006B7B7A" w:rsidP="002B3BF4">
            <w:pPr>
              <w:jc w:val="center"/>
              <w:rPr>
                <w:b/>
                <w:sz w:val="20"/>
                <w:szCs w:val="20"/>
              </w:rPr>
            </w:pPr>
            <w:r w:rsidRPr="000F6C4B">
              <w:rPr>
                <w:b/>
                <w:sz w:val="20"/>
                <w:szCs w:val="20"/>
              </w:rPr>
              <w:t xml:space="preserve">Форма контроля уровня </w:t>
            </w:r>
            <w:proofErr w:type="spellStart"/>
            <w:r w:rsidRPr="000F6C4B">
              <w:rPr>
                <w:b/>
                <w:sz w:val="20"/>
                <w:szCs w:val="20"/>
              </w:rPr>
              <w:t>обученности</w:t>
            </w:r>
            <w:proofErr w:type="spellEnd"/>
          </w:p>
        </w:tc>
      </w:tr>
      <w:tr w:rsidR="006B7B7A" w:rsidRPr="00B83C32" w:rsidTr="002B3BF4">
        <w:tc>
          <w:tcPr>
            <w:tcW w:w="392" w:type="dxa"/>
          </w:tcPr>
          <w:p w:rsidR="006B7B7A" w:rsidRPr="000F6C4B" w:rsidRDefault="006B7B7A" w:rsidP="002B3BF4">
            <w:pPr>
              <w:jc w:val="center"/>
              <w:rPr>
                <w:b/>
                <w:sz w:val="20"/>
                <w:szCs w:val="20"/>
              </w:rPr>
            </w:pPr>
            <w:r w:rsidRPr="000F6C4B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B7B7A" w:rsidRPr="000F6C4B" w:rsidRDefault="006B7B7A" w:rsidP="002B3BF4">
            <w:pPr>
              <w:jc w:val="center"/>
              <w:rPr>
                <w:b/>
                <w:sz w:val="20"/>
                <w:szCs w:val="20"/>
              </w:rPr>
            </w:pPr>
            <w:r w:rsidRPr="000F6C4B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6B7B7A" w:rsidRPr="000F6C4B" w:rsidRDefault="006B7B7A" w:rsidP="002B3BF4">
            <w:pPr>
              <w:jc w:val="center"/>
              <w:rPr>
                <w:b/>
                <w:sz w:val="20"/>
                <w:szCs w:val="20"/>
              </w:rPr>
            </w:pPr>
            <w:r w:rsidRPr="000F6C4B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4394" w:type="dxa"/>
          </w:tcPr>
          <w:p w:rsidR="006B7B7A" w:rsidRPr="000F6C4B" w:rsidRDefault="006B7B7A" w:rsidP="002B3BF4">
            <w:pPr>
              <w:jc w:val="center"/>
              <w:rPr>
                <w:b/>
                <w:sz w:val="20"/>
                <w:szCs w:val="20"/>
              </w:rPr>
            </w:pPr>
            <w:r w:rsidRPr="000F6C4B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694" w:type="dxa"/>
          </w:tcPr>
          <w:p w:rsidR="006B7B7A" w:rsidRPr="000F6C4B" w:rsidRDefault="006B7B7A" w:rsidP="002B3BF4">
            <w:pPr>
              <w:jc w:val="center"/>
              <w:rPr>
                <w:b/>
                <w:sz w:val="20"/>
                <w:szCs w:val="20"/>
              </w:rPr>
            </w:pPr>
            <w:r w:rsidRPr="000F6C4B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417" w:type="dxa"/>
          </w:tcPr>
          <w:p w:rsidR="006B7B7A" w:rsidRPr="000F6C4B" w:rsidRDefault="006B7B7A" w:rsidP="002B3BF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B7B7A" w:rsidRPr="00B83C32" w:rsidTr="009D7623">
        <w:trPr>
          <w:trHeight w:val="274"/>
        </w:trPr>
        <w:tc>
          <w:tcPr>
            <w:tcW w:w="392" w:type="dxa"/>
          </w:tcPr>
          <w:p w:rsidR="006B7B7A" w:rsidRPr="000F6C4B" w:rsidRDefault="006B7B7A" w:rsidP="002B3BF4">
            <w:pPr>
              <w:jc w:val="center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B7B7A" w:rsidRPr="000F6C4B" w:rsidRDefault="006B7B7A" w:rsidP="002B3BF4">
            <w:pPr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ОК-2, </w:t>
            </w:r>
            <w:proofErr w:type="spellStart"/>
            <w:r w:rsidRPr="000F6C4B">
              <w:rPr>
                <w:sz w:val="20"/>
                <w:szCs w:val="20"/>
              </w:rPr>
              <w:t>Зн</w:t>
            </w:r>
            <w:proofErr w:type="spellEnd"/>
            <w:r w:rsidRPr="000F6C4B">
              <w:rPr>
                <w:sz w:val="20"/>
                <w:szCs w:val="20"/>
              </w:rPr>
              <w:t xml:space="preserve"> </w:t>
            </w:r>
            <w:r w:rsidR="00C059EF" w:rsidRPr="000F6C4B">
              <w:rPr>
                <w:sz w:val="20"/>
                <w:szCs w:val="20"/>
              </w:rPr>
              <w:t>10, Ум.2</w:t>
            </w:r>
            <w:r w:rsidRPr="000F6C4B">
              <w:rPr>
                <w:sz w:val="20"/>
                <w:szCs w:val="20"/>
              </w:rPr>
              <w:t xml:space="preserve">, Вл. </w:t>
            </w:r>
            <w:r w:rsidR="00C059EF" w:rsidRPr="000F6C4B">
              <w:rPr>
                <w:sz w:val="20"/>
                <w:szCs w:val="20"/>
              </w:rPr>
              <w:t>3</w:t>
            </w:r>
            <w:r w:rsidRPr="000F6C4B">
              <w:rPr>
                <w:sz w:val="20"/>
                <w:szCs w:val="20"/>
              </w:rPr>
              <w:t>;</w:t>
            </w:r>
          </w:p>
          <w:p w:rsidR="006B7B7A" w:rsidRPr="000F6C4B" w:rsidRDefault="006B7B7A" w:rsidP="002B3BF4">
            <w:pPr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ОК-5, </w:t>
            </w:r>
            <w:proofErr w:type="spellStart"/>
            <w:r w:rsidRPr="000F6C4B">
              <w:rPr>
                <w:sz w:val="20"/>
                <w:szCs w:val="20"/>
              </w:rPr>
              <w:t>Зн</w:t>
            </w:r>
            <w:proofErr w:type="spellEnd"/>
            <w:r w:rsidRPr="000F6C4B">
              <w:rPr>
                <w:sz w:val="20"/>
                <w:szCs w:val="20"/>
              </w:rPr>
              <w:t xml:space="preserve"> </w:t>
            </w:r>
            <w:r w:rsidR="00C059EF" w:rsidRPr="000F6C4B">
              <w:rPr>
                <w:sz w:val="20"/>
                <w:szCs w:val="20"/>
              </w:rPr>
              <w:t>9</w:t>
            </w:r>
            <w:r w:rsidRPr="000F6C4B">
              <w:rPr>
                <w:sz w:val="20"/>
                <w:szCs w:val="20"/>
              </w:rPr>
              <w:t xml:space="preserve">,10; Ум. </w:t>
            </w:r>
            <w:r w:rsidR="00C059EF" w:rsidRPr="000F6C4B">
              <w:rPr>
                <w:sz w:val="20"/>
                <w:szCs w:val="20"/>
              </w:rPr>
              <w:t>2</w:t>
            </w:r>
            <w:r w:rsidRPr="000F6C4B">
              <w:rPr>
                <w:sz w:val="20"/>
                <w:szCs w:val="20"/>
              </w:rPr>
              <w:t xml:space="preserve">; Вл. </w:t>
            </w:r>
            <w:r w:rsidR="00C059EF" w:rsidRPr="000F6C4B">
              <w:rPr>
                <w:sz w:val="20"/>
                <w:szCs w:val="20"/>
              </w:rPr>
              <w:t>2,3;</w:t>
            </w:r>
          </w:p>
          <w:p w:rsidR="006B7B7A" w:rsidRPr="000F6C4B" w:rsidRDefault="006B7B7A" w:rsidP="00AD531A">
            <w:pPr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ОК-8, </w:t>
            </w:r>
            <w:proofErr w:type="spellStart"/>
            <w:r w:rsidRPr="000F6C4B">
              <w:rPr>
                <w:sz w:val="20"/>
                <w:szCs w:val="20"/>
              </w:rPr>
              <w:t>Зн</w:t>
            </w:r>
            <w:proofErr w:type="spellEnd"/>
            <w:r w:rsidRPr="000F6C4B">
              <w:rPr>
                <w:sz w:val="20"/>
                <w:szCs w:val="20"/>
              </w:rPr>
              <w:t>. 9</w:t>
            </w:r>
            <w:r w:rsidR="00C059EF" w:rsidRPr="000F6C4B">
              <w:rPr>
                <w:sz w:val="20"/>
                <w:szCs w:val="20"/>
              </w:rPr>
              <w:t>,10</w:t>
            </w:r>
            <w:r w:rsidRPr="000F6C4B">
              <w:rPr>
                <w:sz w:val="20"/>
                <w:szCs w:val="20"/>
              </w:rPr>
              <w:t>; Ум</w:t>
            </w:r>
            <w:r w:rsidR="00C059EF" w:rsidRPr="000F6C4B">
              <w:rPr>
                <w:sz w:val="20"/>
                <w:szCs w:val="20"/>
              </w:rPr>
              <w:t>.</w:t>
            </w:r>
            <w:r w:rsidR="00AD531A" w:rsidRPr="000F6C4B">
              <w:rPr>
                <w:sz w:val="20"/>
                <w:szCs w:val="20"/>
              </w:rPr>
              <w:t xml:space="preserve"> 2</w:t>
            </w:r>
            <w:r w:rsidRPr="000F6C4B">
              <w:rPr>
                <w:sz w:val="20"/>
                <w:szCs w:val="20"/>
              </w:rPr>
              <w:t xml:space="preserve">; Вл. </w:t>
            </w:r>
            <w:r w:rsidR="00AD531A" w:rsidRPr="000F6C4B">
              <w:rPr>
                <w:sz w:val="20"/>
                <w:szCs w:val="20"/>
              </w:rPr>
              <w:t>2,3</w:t>
            </w:r>
          </w:p>
        </w:tc>
        <w:tc>
          <w:tcPr>
            <w:tcW w:w="425" w:type="dxa"/>
          </w:tcPr>
          <w:p w:rsidR="006B7B7A" w:rsidRPr="000F6C4B" w:rsidRDefault="00301F15" w:rsidP="002B3BF4">
            <w:pPr>
              <w:jc w:val="center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3</w:t>
            </w:r>
          </w:p>
        </w:tc>
        <w:tc>
          <w:tcPr>
            <w:tcW w:w="4394" w:type="dxa"/>
          </w:tcPr>
          <w:p w:rsidR="006B7B7A" w:rsidRPr="000F6C4B" w:rsidRDefault="006B7B7A" w:rsidP="002B3BF4">
            <w:pPr>
              <w:ind w:left="34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Тема 1. «</w:t>
            </w:r>
            <w:r w:rsidR="00C059EF" w:rsidRPr="000F6C4B">
              <w:rPr>
                <w:sz w:val="20"/>
                <w:szCs w:val="20"/>
              </w:rPr>
              <w:t>Специфика современной медицины и фармации: причины появления биоэтики и биофармацевтической этики</w:t>
            </w:r>
            <w:r w:rsidRPr="000F6C4B">
              <w:rPr>
                <w:sz w:val="20"/>
                <w:szCs w:val="20"/>
              </w:rPr>
              <w:t>».</w:t>
            </w:r>
          </w:p>
          <w:p w:rsidR="006B7B7A" w:rsidRPr="000F6C4B" w:rsidRDefault="006B7B7A" w:rsidP="00E566DD">
            <w:pPr>
              <w:widowControl w:val="0"/>
              <w:numPr>
                <w:ilvl w:val="0"/>
                <w:numId w:val="16"/>
              </w:numPr>
              <w:tabs>
                <w:tab w:val="clear" w:pos="360"/>
                <w:tab w:val="num" w:pos="34"/>
                <w:tab w:val="left" w:pos="175"/>
              </w:tabs>
              <w:suppressAutoHyphens w:val="0"/>
              <w:ind w:left="0" w:firstLine="0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Контроль исходных знаний</w:t>
            </w:r>
          </w:p>
          <w:p w:rsidR="006B7B7A" w:rsidRPr="000F6C4B" w:rsidRDefault="006B7B7A" w:rsidP="00E566DD">
            <w:pPr>
              <w:pStyle w:val="afa"/>
              <w:widowControl w:val="0"/>
              <w:numPr>
                <w:ilvl w:val="0"/>
                <w:numId w:val="16"/>
              </w:numPr>
              <w:tabs>
                <w:tab w:val="clear" w:pos="360"/>
                <w:tab w:val="clear" w:pos="709"/>
                <w:tab w:val="num" w:pos="34"/>
                <w:tab w:val="left" w:pos="249"/>
                <w:tab w:val="left" w:pos="318"/>
                <w:tab w:val="left" w:pos="429"/>
              </w:tabs>
              <w:spacing w:line="240" w:lineRule="auto"/>
              <w:ind w:left="0" w:firstLine="0"/>
              <w:contextualSpacing/>
              <w:jc w:val="both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Современное общество как система. Место медицины в этой системе</w:t>
            </w:r>
          </w:p>
          <w:p w:rsidR="006B7B7A" w:rsidRPr="000F6C4B" w:rsidRDefault="006B7B7A" w:rsidP="00E566DD">
            <w:pPr>
              <w:pStyle w:val="afa"/>
              <w:widowControl w:val="0"/>
              <w:numPr>
                <w:ilvl w:val="0"/>
                <w:numId w:val="16"/>
              </w:numPr>
              <w:tabs>
                <w:tab w:val="clear" w:pos="360"/>
                <w:tab w:val="clear" w:pos="709"/>
                <w:tab w:val="num" w:pos="34"/>
                <w:tab w:val="left" w:pos="249"/>
                <w:tab w:val="left" w:pos="318"/>
                <w:tab w:val="left" w:pos="429"/>
              </w:tabs>
              <w:spacing w:line="240" w:lineRule="auto"/>
              <w:ind w:left="0" w:firstLine="0"/>
              <w:contextualSpacing/>
              <w:jc w:val="both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Роль научно-технического прогресса в кризисном состоянии академической (официальной) медицины.</w:t>
            </w:r>
          </w:p>
          <w:p w:rsidR="006B7B7A" w:rsidRPr="000F6C4B" w:rsidRDefault="006B7B7A" w:rsidP="00E566DD">
            <w:pPr>
              <w:pStyle w:val="afa"/>
              <w:widowControl w:val="0"/>
              <w:numPr>
                <w:ilvl w:val="0"/>
                <w:numId w:val="16"/>
              </w:numPr>
              <w:tabs>
                <w:tab w:val="clear" w:pos="360"/>
                <w:tab w:val="clear" w:pos="709"/>
                <w:tab w:val="num" w:pos="34"/>
                <w:tab w:val="left" w:pos="249"/>
                <w:tab w:val="left" w:pos="318"/>
                <w:tab w:val="left" w:pos="429"/>
              </w:tabs>
              <w:spacing w:line="240" w:lineRule="auto"/>
              <w:ind w:left="0" w:firstLine="0"/>
              <w:contextualSpacing/>
              <w:jc w:val="both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Социокультурная миссия медицины: </w:t>
            </w:r>
            <w:r w:rsidR="009D7623" w:rsidRPr="000F6C4B">
              <w:rPr>
                <w:sz w:val="20"/>
                <w:szCs w:val="20"/>
              </w:rPr>
              <w:t>п</w:t>
            </w:r>
            <w:r w:rsidRPr="000F6C4B">
              <w:rPr>
                <w:sz w:val="20"/>
                <w:szCs w:val="20"/>
              </w:rPr>
              <w:t>ользу или вред приносит медицина</w:t>
            </w:r>
            <w:r w:rsidR="009D7623" w:rsidRPr="000F6C4B">
              <w:rPr>
                <w:sz w:val="20"/>
                <w:szCs w:val="20"/>
              </w:rPr>
              <w:t xml:space="preserve"> и фармация</w:t>
            </w:r>
            <w:r w:rsidRPr="000F6C4B">
              <w:rPr>
                <w:sz w:val="20"/>
                <w:szCs w:val="20"/>
              </w:rPr>
              <w:t xml:space="preserve"> человеческой популяции, нарушая своим вмешательством в жизнедеятельность человека биологический закон естественного отбора?</w:t>
            </w:r>
          </w:p>
          <w:p w:rsidR="006B7B7A" w:rsidRPr="000F6C4B" w:rsidRDefault="006B7B7A" w:rsidP="00E566DD">
            <w:pPr>
              <w:widowControl w:val="0"/>
              <w:numPr>
                <w:ilvl w:val="0"/>
                <w:numId w:val="16"/>
              </w:numPr>
              <w:tabs>
                <w:tab w:val="clear" w:pos="360"/>
                <w:tab w:val="num" w:pos="34"/>
                <w:tab w:val="left" w:pos="175"/>
              </w:tabs>
              <w:suppressAutoHyphens w:val="0"/>
              <w:ind w:left="0" w:firstLine="0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Биоэтика как междисциплинарное знание. Предмет исследования и основные понятия би</w:t>
            </w:r>
            <w:r w:rsidRPr="000F6C4B">
              <w:rPr>
                <w:sz w:val="20"/>
                <w:szCs w:val="20"/>
              </w:rPr>
              <w:t>о</w:t>
            </w:r>
            <w:r w:rsidRPr="000F6C4B">
              <w:rPr>
                <w:sz w:val="20"/>
                <w:szCs w:val="20"/>
              </w:rPr>
              <w:t>этики.</w:t>
            </w:r>
          </w:p>
          <w:p w:rsidR="006B7B7A" w:rsidRPr="000F6C4B" w:rsidRDefault="006B7B7A" w:rsidP="00E566DD">
            <w:pPr>
              <w:widowControl w:val="0"/>
              <w:numPr>
                <w:ilvl w:val="0"/>
                <w:numId w:val="16"/>
              </w:numPr>
              <w:tabs>
                <w:tab w:val="clear" w:pos="360"/>
                <w:tab w:val="num" w:pos="34"/>
                <w:tab w:val="left" w:pos="175"/>
              </w:tabs>
              <w:suppressAutoHyphens w:val="0"/>
              <w:ind w:left="0" w:firstLine="0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Подведение итогов</w:t>
            </w:r>
          </w:p>
        </w:tc>
        <w:tc>
          <w:tcPr>
            <w:tcW w:w="2694" w:type="dxa"/>
          </w:tcPr>
          <w:p w:rsidR="006B7B7A" w:rsidRPr="000F6C4B" w:rsidRDefault="006B7B7A" w:rsidP="00E566DD">
            <w:pPr>
              <w:numPr>
                <w:ilvl w:val="0"/>
                <w:numId w:val="15"/>
              </w:numPr>
              <w:tabs>
                <w:tab w:val="left" w:pos="277"/>
              </w:tabs>
              <w:ind w:left="34" w:hanging="34"/>
              <w:rPr>
                <w:sz w:val="20"/>
                <w:szCs w:val="20"/>
              </w:rPr>
            </w:pPr>
            <w:proofErr w:type="gramStart"/>
            <w:r w:rsidRPr="000F6C4B">
              <w:rPr>
                <w:color w:val="000000"/>
                <w:spacing w:val="-1"/>
                <w:sz w:val="20"/>
                <w:szCs w:val="20"/>
              </w:rPr>
              <w:t>Составляет глоссарий необходимых понятий</w:t>
            </w:r>
            <w:r w:rsidR="00DB2F3C" w:rsidRPr="000F6C4B">
              <w:rPr>
                <w:color w:val="000000"/>
                <w:spacing w:val="-1"/>
                <w:sz w:val="20"/>
                <w:szCs w:val="20"/>
              </w:rPr>
              <w:t>:</w:t>
            </w:r>
            <w:r w:rsidRPr="000F6C4B">
              <w:rPr>
                <w:color w:val="000000"/>
                <w:spacing w:val="-1"/>
                <w:sz w:val="20"/>
                <w:szCs w:val="20"/>
              </w:rPr>
              <w:t xml:space="preserve"> </w:t>
            </w:r>
            <w:r w:rsidRPr="000F6C4B">
              <w:rPr>
                <w:sz w:val="20"/>
                <w:szCs w:val="20"/>
              </w:rPr>
              <w:t>развитие, прогресс, регресс, кризис, система, структура, функции, общество, цивилизация, медицина, гуманизм, гуманитаризация</w:t>
            </w:r>
            <w:r w:rsidR="00DB2F3C" w:rsidRPr="000F6C4B">
              <w:rPr>
                <w:sz w:val="20"/>
                <w:szCs w:val="20"/>
              </w:rPr>
              <w:t>;</w:t>
            </w:r>
            <w:r w:rsidRPr="000F6C4B">
              <w:rPr>
                <w:color w:val="000000"/>
                <w:spacing w:val="-1"/>
                <w:sz w:val="20"/>
                <w:szCs w:val="20"/>
              </w:rPr>
              <w:t xml:space="preserve"> отвечает на вопросы; </w:t>
            </w:r>
            <w:r w:rsidRPr="000F6C4B">
              <w:rPr>
                <w:color w:val="000000"/>
                <w:spacing w:val="-2"/>
                <w:sz w:val="20"/>
                <w:szCs w:val="20"/>
              </w:rPr>
              <w:t>участвует в обсуждении сообще</w:t>
            </w:r>
            <w:r w:rsidRPr="000F6C4B">
              <w:rPr>
                <w:color w:val="000000"/>
                <w:spacing w:val="-4"/>
                <w:sz w:val="20"/>
                <w:szCs w:val="20"/>
              </w:rPr>
              <w:t xml:space="preserve">ний; </w:t>
            </w:r>
            <w:r w:rsidRPr="000F6C4B">
              <w:rPr>
                <w:color w:val="000000"/>
                <w:spacing w:val="-1"/>
                <w:sz w:val="20"/>
                <w:szCs w:val="20"/>
              </w:rPr>
              <w:t xml:space="preserve">задает вопросы докладчикам; </w:t>
            </w:r>
            <w:r w:rsidRPr="000F6C4B">
              <w:rPr>
                <w:color w:val="000000"/>
                <w:spacing w:val="-2"/>
                <w:sz w:val="20"/>
                <w:szCs w:val="20"/>
              </w:rPr>
              <w:t xml:space="preserve">осуществляет самоконтроль </w:t>
            </w:r>
            <w:r w:rsidRPr="000F6C4B">
              <w:rPr>
                <w:color w:val="000000"/>
                <w:spacing w:val="-1"/>
                <w:sz w:val="20"/>
                <w:szCs w:val="20"/>
              </w:rPr>
              <w:t>(взаимоконтроль</w:t>
            </w:r>
            <w:r w:rsidR="00DB2F3C" w:rsidRPr="000F6C4B">
              <w:rPr>
                <w:color w:val="000000"/>
                <w:spacing w:val="-1"/>
                <w:sz w:val="20"/>
                <w:szCs w:val="20"/>
              </w:rPr>
              <w:t>)</w:t>
            </w:r>
            <w:r w:rsidRPr="000F6C4B">
              <w:rPr>
                <w:color w:val="000000"/>
                <w:spacing w:val="-1"/>
                <w:sz w:val="20"/>
                <w:szCs w:val="20"/>
              </w:rPr>
              <w:t>.</w:t>
            </w:r>
            <w:r w:rsidRPr="000F6C4B">
              <w:rPr>
                <w:sz w:val="20"/>
                <w:szCs w:val="20"/>
              </w:rPr>
              <w:t xml:space="preserve"> </w:t>
            </w:r>
            <w:proofErr w:type="gramEnd"/>
          </w:p>
          <w:p w:rsidR="006B7B7A" w:rsidRPr="000F6C4B" w:rsidRDefault="006B7B7A" w:rsidP="00E566DD">
            <w:pPr>
              <w:numPr>
                <w:ilvl w:val="0"/>
                <w:numId w:val="15"/>
              </w:numPr>
              <w:tabs>
                <w:tab w:val="left" w:pos="277"/>
              </w:tabs>
              <w:ind w:left="34" w:hanging="34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обсуждение позиций</w:t>
            </w:r>
          </w:p>
          <w:p w:rsidR="006B7B7A" w:rsidRPr="000F6C4B" w:rsidRDefault="006B7B7A" w:rsidP="00E566DD">
            <w:pPr>
              <w:numPr>
                <w:ilvl w:val="0"/>
                <w:numId w:val="15"/>
              </w:numPr>
              <w:tabs>
                <w:tab w:val="left" w:pos="277"/>
              </w:tabs>
              <w:ind w:left="34" w:hanging="34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участвует в дискуссии</w:t>
            </w:r>
          </w:p>
        </w:tc>
        <w:tc>
          <w:tcPr>
            <w:tcW w:w="1417" w:type="dxa"/>
          </w:tcPr>
          <w:p w:rsidR="006B7B7A" w:rsidRPr="000F6C4B" w:rsidRDefault="006B7B7A" w:rsidP="002B3BF4">
            <w:pPr>
              <w:widowControl w:val="0"/>
              <w:suppressAutoHyphens w:val="0"/>
              <w:ind w:left="-94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Фронтальный опрос</w:t>
            </w:r>
          </w:p>
          <w:p w:rsidR="006B7B7A" w:rsidRPr="000F6C4B" w:rsidRDefault="006B7B7A" w:rsidP="002B3BF4">
            <w:pPr>
              <w:widowControl w:val="0"/>
              <w:suppressAutoHyphens w:val="0"/>
              <w:ind w:left="-94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Анализ де</w:t>
            </w:r>
            <w:r w:rsidRPr="000F6C4B">
              <w:rPr>
                <w:sz w:val="20"/>
                <w:szCs w:val="20"/>
              </w:rPr>
              <w:t>я</w:t>
            </w:r>
            <w:r w:rsidRPr="000F6C4B">
              <w:rPr>
                <w:sz w:val="20"/>
                <w:szCs w:val="20"/>
              </w:rPr>
              <w:t>тельности студента</w:t>
            </w:r>
          </w:p>
        </w:tc>
      </w:tr>
      <w:tr w:rsidR="00DB2F3C" w:rsidRPr="00B83C32" w:rsidTr="002B3BF4">
        <w:tc>
          <w:tcPr>
            <w:tcW w:w="392" w:type="dxa"/>
          </w:tcPr>
          <w:p w:rsidR="00DB2F3C" w:rsidRPr="000F6C4B" w:rsidRDefault="00DB2F3C" w:rsidP="00DB2F3C">
            <w:pPr>
              <w:jc w:val="center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DB2F3C" w:rsidRPr="000F6C4B" w:rsidRDefault="00DB2F3C" w:rsidP="00DB2F3C">
            <w:pPr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ОК-2, </w:t>
            </w:r>
            <w:proofErr w:type="spellStart"/>
            <w:r w:rsidRPr="000F6C4B">
              <w:rPr>
                <w:sz w:val="20"/>
                <w:szCs w:val="20"/>
              </w:rPr>
              <w:t>Зн</w:t>
            </w:r>
            <w:proofErr w:type="spellEnd"/>
            <w:r w:rsidRPr="000F6C4B">
              <w:rPr>
                <w:sz w:val="20"/>
                <w:szCs w:val="20"/>
              </w:rPr>
              <w:t xml:space="preserve"> 10, Ум.2, Вл. 3;</w:t>
            </w:r>
          </w:p>
          <w:p w:rsidR="00DB2F3C" w:rsidRPr="000F6C4B" w:rsidRDefault="00DB2F3C" w:rsidP="00DB2F3C">
            <w:pPr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ОК-5, </w:t>
            </w:r>
            <w:proofErr w:type="spellStart"/>
            <w:r w:rsidRPr="000F6C4B">
              <w:rPr>
                <w:sz w:val="20"/>
                <w:szCs w:val="20"/>
              </w:rPr>
              <w:t>Зн</w:t>
            </w:r>
            <w:proofErr w:type="spellEnd"/>
            <w:r w:rsidRPr="000F6C4B">
              <w:rPr>
                <w:sz w:val="20"/>
                <w:szCs w:val="20"/>
              </w:rPr>
              <w:t xml:space="preserve"> 9,10; Ум. 2; Вл. 2,3;</w:t>
            </w:r>
          </w:p>
          <w:p w:rsidR="00DB2F3C" w:rsidRPr="000F6C4B" w:rsidRDefault="00DB2F3C" w:rsidP="00DB2F3C">
            <w:pPr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ОК-8, </w:t>
            </w:r>
            <w:proofErr w:type="spellStart"/>
            <w:r w:rsidRPr="000F6C4B">
              <w:rPr>
                <w:sz w:val="20"/>
                <w:szCs w:val="20"/>
              </w:rPr>
              <w:t>Зн</w:t>
            </w:r>
            <w:proofErr w:type="spellEnd"/>
            <w:r w:rsidRPr="000F6C4B">
              <w:rPr>
                <w:sz w:val="20"/>
                <w:szCs w:val="20"/>
              </w:rPr>
              <w:t xml:space="preserve">. 9,10; Ум. </w:t>
            </w:r>
            <w:r w:rsidRPr="000F6C4B">
              <w:rPr>
                <w:sz w:val="20"/>
                <w:szCs w:val="20"/>
              </w:rPr>
              <w:lastRenderedPageBreak/>
              <w:t>2; Вл. 2,3</w:t>
            </w:r>
          </w:p>
        </w:tc>
        <w:tc>
          <w:tcPr>
            <w:tcW w:w="425" w:type="dxa"/>
          </w:tcPr>
          <w:p w:rsidR="00DB2F3C" w:rsidRPr="000F6C4B" w:rsidRDefault="00DB2F3C" w:rsidP="00DB2F3C">
            <w:pPr>
              <w:jc w:val="center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4394" w:type="dxa"/>
          </w:tcPr>
          <w:p w:rsidR="00DB2F3C" w:rsidRPr="000F6C4B" w:rsidRDefault="00DB2F3C" w:rsidP="00DB2F3C">
            <w:pPr>
              <w:widowControl w:val="0"/>
              <w:tabs>
                <w:tab w:val="left" w:pos="33"/>
                <w:tab w:val="left" w:pos="175"/>
              </w:tabs>
              <w:suppressAutoHyphens w:val="0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Тема 2. «Биоэтика и этика»</w:t>
            </w:r>
          </w:p>
          <w:p w:rsidR="00DB2F3C" w:rsidRPr="000F6C4B" w:rsidRDefault="00DB2F3C" w:rsidP="00DB2F3C">
            <w:pPr>
              <w:widowControl w:val="0"/>
              <w:numPr>
                <w:ilvl w:val="0"/>
                <w:numId w:val="31"/>
              </w:numPr>
              <w:tabs>
                <w:tab w:val="left" w:pos="317"/>
              </w:tabs>
              <w:suppressAutoHyphens w:val="0"/>
              <w:ind w:left="34" w:firstLine="0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Контроль исходных знаний</w:t>
            </w:r>
          </w:p>
          <w:p w:rsidR="00DB2F3C" w:rsidRPr="000F6C4B" w:rsidRDefault="00DB2F3C" w:rsidP="00DB2F3C">
            <w:pPr>
              <w:pStyle w:val="afa"/>
              <w:widowControl w:val="0"/>
              <w:numPr>
                <w:ilvl w:val="0"/>
                <w:numId w:val="31"/>
              </w:numPr>
              <w:tabs>
                <w:tab w:val="clear" w:pos="709"/>
                <w:tab w:val="left" w:pos="0"/>
                <w:tab w:val="left" w:pos="317"/>
              </w:tabs>
              <w:suppressAutoHyphens w:val="0"/>
              <w:ind w:left="34" w:firstLine="0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Понятия</w:t>
            </w:r>
            <w:r w:rsidR="00725ECF">
              <w:rPr>
                <w:sz w:val="20"/>
                <w:szCs w:val="20"/>
              </w:rPr>
              <w:t>:</w:t>
            </w:r>
            <w:r w:rsidR="00725ECF" w:rsidRPr="000F6C4B">
              <w:rPr>
                <w:sz w:val="20"/>
                <w:szCs w:val="20"/>
              </w:rPr>
              <w:t xml:space="preserve"> этика, мораль, нравственность</w:t>
            </w:r>
            <w:r w:rsidR="00725ECF">
              <w:rPr>
                <w:sz w:val="20"/>
                <w:szCs w:val="20"/>
              </w:rPr>
              <w:t>.</w:t>
            </w:r>
          </w:p>
          <w:p w:rsidR="00DB2F3C" w:rsidRPr="000F6C4B" w:rsidRDefault="00DB2F3C" w:rsidP="00DB2F3C">
            <w:pPr>
              <w:pStyle w:val="afa"/>
              <w:widowControl w:val="0"/>
              <w:numPr>
                <w:ilvl w:val="0"/>
                <w:numId w:val="31"/>
              </w:numPr>
              <w:tabs>
                <w:tab w:val="clear" w:pos="709"/>
                <w:tab w:val="left" w:pos="0"/>
                <w:tab w:val="left" w:pos="317"/>
              </w:tabs>
              <w:suppressAutoHyphens w:val="0"/>
              <w:ind w:left="34" w:firstLine="0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Мораль, нравственность и право как регул</w:t>
            </w:r>
            <w:r w:rsidRPr="000F6C4B">
              <w:rPr>
                <w:sz w:val="20"/>
                <w:szCs w:val="20"/>
              </w:rPr>
              <w:t>я</w:t>
            </w:r>
            <w:r w:rsidRPr="000F6C4B">
              <w:rPr>
                <w:sz w:val="20"/>
                <w:szCs w:val="20"/>
              </w:rPr>
              <w:t>торы человеческого поведения. Общее и ра</w:t>
            </w:r>
            <w:r w:rsidRPr="000F6C4B">
              <w:rPr>
                <w:sz w:val="20"/>
                <w:szCs w:val="20"/>
              </w:rPr>
              <w:t>з</w:t>
            </w:r>
            <w:r w:rsidRPr="000F6C4B">
              <w:rPr>
                <w:sz w:val="20"/>
                <w:szCs w:val="20"/>
              </w:rPr>
              <w:t>личное в их механизмах</w:t>
            </w:r>
          </w:p>
          <w:p w:rsidR="00DB2F3C" w:rsidRPr="000F6C4B" w:rsidRDefault="00DB2F3C" w:rsidP="00DB2F3C">
            <w:pPr>
              <w:pStyle w:val="afa"/>
              <w:widowControl w:val="0"/>
              <w:numPr>
                <w:ilvl w:val="0"/>
                <w:numId w:val="31"/>
              </w:numPr>
              <w:tabs>
                <w:tab w:val="clear" w:pos="709"/>
                <w:tab w:val="left" w:pos="0"/>
                <w:tab w:val="left" w:pos="317"/>
              </w:tabs>
              <w:suppressAutoHyphens w:val="0"/>
              <w:ind w:left="34" w:firstLine="0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Понятия фармацевтической этики и деонт</w:t>
            </w:r>
            <w:r w:rsidRPr="000F6C4B">
              <w:rPr>
                <w:sz w:val="20"/>
                <w:szCs w:val="20"/>
              </w:rPr>
              <w:t>о</w:t>
            </w:r>
            <w:r w:rsidRPr="000F6C4B">
              <w:rPr>
                <w:sz w:val="20"/>
                <w:szCs w:val="20"/>
              </w:rPr>
              <w:t xml:space="preserve">логии. </w:t>
            </w:r>
          </w:p>
          <w:p w:rsidR="00DB2F3C" w:rsidRPr="000F6C4B" w:rsidRDefault="00DB2F3C" w:rsidP="00DB2F3C">
            <w:pPr>
              <w:pStyle w:val="afa"/>
              <w:widowControl w:val="0"/>
              <w:numPr>
                <w:ilvl w:val="0"/>
                <w:numId w:val="31"/>
              </w:numPr>
              <w:tabs>
                <w:tab w:val="clear" w:pos="709"/>
                <w:tab w:val="left" w:pos="0"/>
                <w:tab w:val="left" w:pos="317"/>
              </w:tabs>
              <w:suppressAutoHyphens w:val="0"/>
              <w:ind w:left="34" w:firstLine="0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lastRenderedPageBreak/>
              <w:t>Этические, правовые и философские пр</w:t>
            </w:r>
            <w:r w:rsidRPr="000F6C4B">
              <w:rPr>
                <w:sz w:val="20"/>
                <w:szCs w:val="20"/>
              </w:rPr>
              <w:t>о</w:t>
            </w:r>
            <w:r w:rsidRPr="000F6C4B">
              <w:rPr>
                <w:sz w:val="20"/>
                <w:szCs w:val="20"/>
              </w:rPr>
              <w:t>блемы научно-технического прогресса и нау</w:t>
            </w:r>
            <w:r w:rsidRPr="000F6C4B">
              <w:rPr>
                <w:sz w:val="20"/>
                <w:szCs w:val="20"/>
              </w:rPr>
              <w:t>ч</w:t>
            </w:r>
            <w:r w:rsidRPr="000F6C4B">
              <w:rPr>
                <w:sz w:val="20"/>
                <w:szCs w:val="20"/>
              </w:rPr>
              <w:t>ных открытий в медицине и фармации.</w:t>
            </w:r>
          </w:p>
          <w:p w:rsidR="00DB2F3C" w:rsidRPr="000F6C4B" w:rsidRDefault="00DB2F3C" w:rsidP="00DB2F3C">
            <w:pPr>
              <w:pStyle w:val="afa"/>
              <w:widowControl w:val="0"/>
              <w:numPr>
                <w:ilvl w:val="0"/>
                <w:numId w:val="31"/>
              </w:numPr>
              <w:tabs>
                <w:tab w:val="clear" w:pos="709"/>
                <w:tab w:val="left" w:pos="0"/>
                <w:tab w:val="left" w:pos="317"/>
              </w:tabs>
              <w:suppressAutoHyphens w:val="0"/>
              <w:ind w:left="34" w:firstLine="0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Биоэтические ситуации как состояния нео</w:t>
            </w:r>
            <w:r w:rsidRPr="000F6C4B">
              <w:rPr>
                <w:sz w:val="20"/>
                <w:szCs w:val="20"/>
              </w:rPr>
              <w:t>п</w:t>
            </w:r>
            <w:r w:rsidRPr="000F6C4B">
              <w:rPr>
                <w:sz w:val="20"/>
                <w:szCs w:val="20"/>
              </w:rPr>
              <w:t>ределенности в механизмах регуляции профе</w:t>
            </w:r>
            <w:r w:rsidRPr="000F6C4B">
              <w:rPr>
                <w:sz w:val="20"/>
                <w:szCs w:val="20"/>
              </w:rPr>
              <w:t>с</w:t>
            </w:r>
            <w:r w:rsidRPr="000F6C4B">
              <w:rPr>
                <w:sz w:val="20"/>
                <w:szCs w:val="20"/>
              </w:rPr>
              <w:t>сионального поведения провизора. Причины и факторы биоэтических ситуаций в медицине.</w:t>
            </w:r>
          </w:p>
          <w:p w:rsidR="00DB2F3C" w:rsidRPr="000F6C4B" w:rsidRDefault="00DB2F3C" w:rsidP="00DB2F3C">
            <w:pPr>
              <w:pStyle w:val="afa"/>
              <w:widowControl w:val="0"/>
              <w:numPr>
                <w:ilvl w:val="0"/>
                <w:numId w:val="31"/>
              </w:numPr>
              <w:tabs>
                <w:tab w:val="clear" w:pos="709"/>
                <w:tab w:val="left" w:pos="0"/>
                <w:tab w:val="left" w:pos="317"/>
              </w:tabs>
              <w:suppressAutoHyphens w:val="0"/>
              <w:ind w:left="34" w:firstLine="0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Подведение итогов</w:t>
            </w:r>
          </w:p>
        </w:tc>
        <w:tc>
          <w:tcPr>
            <w:tcW w:w="2694" w:type="dxa"/>
          </w:tcPr>
          <w:p w:rsidR="00DB2F3C" w:rsidRPr="000F6C4B" w:rsidRDefault="00DB2F3C" w:rsidP="00DB2F3C">
            <w:pPr>
              <w:numPr>
                <w:ilvl w:val="0"/>
                <w:numId w:val="15"/>
              </w:numPr>
              <w:tabs>
                <w:tab w:val="left" w:pos="277"/>
              </w:tabs>
              <w:ind w:left="34" w:hanging="34"/>
              <w:rPr>
                <w:sz w:val="20"/>
                <w:szCs w:val="20"/>
              </w:rPr>
            </w:pPr>
            <w:proofErr w:type="gramStart"/>
            <w:r w:rsidRPr="000F6C4B">
              <w:rPr>
                <w:color w:val="000000"/>
                <w:spacing w:val="-1"/>
                <w:sz w:val="20"/>
                <w:szCs w:val="20"/>
              </w:rPr>
              <w:lastRenderedPageBreak/>
              <w:t>Составляет глоссарий необходимых понятий:</w:t>
            </w:r>
            <w:r w:rsidRPr="000F6C4B">
              <w:rPr>
                <w:sz w:val="20"/>
                <w:szCs w:val="20"/>
              </w:rPr>
              <w:t xml:space="preserve"> этика, мораль, нравственность, фармацевтическая этика,  деонтология;</w:t>
            </w:r>
            <w:r w:rsidRPr="000F6C4B">
              <w:rPr>
                <w:color w:val="000000"/>
                <w:spacing w:val="-2"/>
                <w:sz w:val="20"/>
                <w:szCs w:val="20"/>
              </w:rPr>
              <w:t xml:space="preserve"> участвует в обсуждении сообще</w:t>
            </w:r>
            <w:r w:rsidRPr="000F6C4B">
              <w:rPr>
                <w:color w:val="000000"/>
                <w:spacing w:val="-4"/>
                <w:sz w:val="20"/>
                <w:szCs w:val="20"/>
              </w:rPr>
              <w:t xml:space="preserve">ний; </w:t>
            </w:r>
            <w:r w:rsidRPr="000F6C4B">
              <w:rPr>
                <w:color w:val="000000"/>
                <w:spacing w:val="-1"/>
                <w:sz w:val="20"/>
                <w:szCs w:val="20"/>
              </w:rPr>
              <w:t xml:space="preserve">задает вопросы </w:t>
            </w:r>
            <w:r w:rsidRPr="000F6C4B">
              <w:rPr>
                <w:color w:val="000000"/>
                <w:spacing w:val="-1"/>
                <w:sz w:val="20"/>
                <w:szCs w:val="20"/>
              </w:rPr>
              <w:lastRenderedPageBreak/>
              <w:t xml:space="preserve">докладчикам; </w:t>
            </w:r>
            <w:r w:rsidRPr="000F6C4B">
              <w:rPr>
                <w:color w:val="000000"/>
                <w:spacing w:val="-2"/>
                <w:sz w:val="20"/>
                <w:szCs w:val="20"/>
              </w:rPr>
              <w:t xml:space="preserve">осуществляет самоконтроль </w:t>
            </w:r>
            <w:r w:rsidRPr="000F6C4B">
              <w:rPr>
                <w:color w:val="000000"/>
                <w:spacing w:val="-1"/>
                <w:sz w:val="20"/>
                <w:szCs w:val="20"/>
              </w:rPr>
              <w:t>(взаимоконтроль).</w:t>
            </w:r>
            <w:r w:rsidRPr="000F6C4B">
              <w:rPr>
                <w:sz w:val="20"/>
                <w:szCs w:val="20"/>
              </w:rPr>
              <w:t xml:space="preserve"> </w:t>
            </w:r>
            <w:proofErr w:type="gramEnd"/>
          </w:p>
          <w:p w:rsidR="00DB2F3C" w:rsidRPr="000F6C4B" w:rsidRDefault="00DB2F3C" w:rsidP="00DB2F3C">
            <w:pPr>
              <w:numPr>
                <w:ilvl w:val="0"/>
                <w:numId w:val="15"/>
              </w:numPr>
              <w:tabs>
                <w:tab w:val="left" w:pos="277"/>
              </w:tabs>
              <w:ind w:left="34" w:hanging="34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обсуждение позиций</w:t>
            </w:r>
          </w:p>
          <w:p w:rsidR="00DB2F3C" w:rsidRPr="000F6C4B" w:rsidRDefault="00DB2F3C" w:rsidP="00DB2F3C">
            <w:pPr>
              <w:numPr>
                <w:ilvl w:val="0"/>
                <w:numId w:val="18"/>
              </w:numPr>
              <w:tabs>
                <w:tab w:val="left" w:pos="192"/>
              </w:tabs>
              <w:ind w:left="0" w:firstLine="23"/>
              <w:rPr>
                <w:color w:val="000000"/>
                <w:spacing w:val="-1"/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участвует в дискуссии</w:t>
            </w:r>
          </w:p>
        </w:tc>
        <w:tc>
          <w:tcPr>
            <w:tcW w:w="1417" w:type="dxa"/>
          </w:tcPr>
          <w:p w:rsidR="00DB2F3C" w:rsidRPr="000F6C4B" w:rsidRDefault="00DB2F3C" w:rsidP="00DB2F3C">
            <w:pPr>
              <w:widowControl w:val="0"/>
              <w:suppressAutoHyphens w:val="0"/>
              <w:ind w:left="-94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lastRenderedPageBreak/>
              <w:t>Фронтальный опрос</w:t>
            </w:r>
          </w:p>
          <w:p w:rsidR="00DB2F3C" w:rsidRPr="000F6C4B" w:rsidRDefault="00DB2F3C" w:rsidP="00DB2F3C">
            <w:pPr>
              <w:widowControl w:val="0"/>
              <w:suppressAutoHyphens w:val="0"/>
              <w:ind w:left="-94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Анализ де</w:t>
            </w:r>
            <w:r w:rsidRPr="000F6C4B">
              <w:rPr>
                <w:sz w:val="20"/>
                <w:szCs w:val="20"/>
              </w:rPr>
              <w:t>я</w:t>
            </w:r>
            <w:r w:rsidRPr="000F6C4B">
              <w:rPr>
                <w:sz w:val="20"/>
                <w:szCs w:val="20"/>
              </w:rPr>
              <w:t>тельности студента</w:t>
            </w:r>
          </w:p>
        </w:tc>
      </w:tr>
      <w:tr w:rsidR="00DB2F3C" w:rsidRPr="00B83C32" w:rsidTr="002B3BF4">
        <w:tc>
          <w:tcPr>
            <w:tcW w:w="392" w:type="dxa"/>
          </w:tcPr>
          <w:p w:rsidR="00DB2F3C" w:rsidRPr="000F6C4B" w:rsidRDefault="000F6C4B" w:rsidP="00DB2F3C">
            <w:pPr>
              <w:jc w:val="center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1134" w:type="dxa"/>
          </w:tcPr>
          <w:p w:rsidR="00DB2F3C" w:rsidRPr="000F6C4B" w:rsidRDefault="00DB2F3C" w:rsidP="00DB2F3C">
            <w:pPr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ОК-2, </w:t>
            </w:r>
            <w:proofErr w:type="spellStart"/>
            <w:r w:rsidRPr="000F6C4B">
              <w:rPr>
                <w:sz w:val="20"/>
                <w:szCs w:val="20"/>
              </w:rPr>
              <w:t>Зн</w:t>
            </w:r>
            <w:proofErr w:type="spellEnd"/>
            <w:r w:rsidRPr="000F6C4B">
              <w:rPr>
                <w:sz w:val="20"/>
                <w:szCs w:val="20"/>
              </w:rPr>
              <w:t xml:space="preserve"> 10, Ум.2, Вл. 3;</w:t>
            </w:r>
          </w:p>
          <w:p w:rsidR="00DB2F3C" w:rsidRPr="000F6C4B" w:rsidRDefault="00DB2F3C" w:rsidP="00DB2F3C">
            <w:pPr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ОК-5, </w:t>
            </w:r>
            <w:proofErr w:type="spellStart"/>
            <w:r w:rsidRPr="000F6C4B">
              <w:rPr>
                <w:sz w:val="20"/>
                <w:szCs w:val="20"/>
              </w:rPr>
              <w:t>Зн</w:t>
            </w:r>
            <w:proofErr w:type="spellEnd"/>
            <w:r w:rsidRPr="000F6C4B">
              <w:rPr>
                <w:sz w:val="20"/>
                <w:szCs w:val="20"/>
              </w:rPr>
              <w:t xml:space="preserve"> 9,10; Ум. 2; Вл. 2,3;</w:t>
            </w:r>
          </w:p>
          <w:p w:rsidR="00DB2F3C" w:rsidRPr="000F6C4B" w:rsidRDefault="00DB2F3C" w:rsidP="00DB2F3C">
            <w:pPr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ОК-8, </w:t>
            </w:r>
            <w:proofErr w:type="spellStart"/>
            <w:r w:rsidRPr="000F6C4B">
              <w:rPr>
                <w:sz w:val="20"/>
                <w:szCs w:val="20"/>
              </w:rPr>
              <w:t>Зн</w:t>
            </w:r>
            <w:proofErr w:type="spellEnd"/>
            <w:r w:rsidRPr="000F6C4B">
              <w:rPr>
                <w:sz w:val="20"/>
                <w:szCs w:val="20"/>
              </w:rPr>
              <w:t>. 9,10; Ум. 2; Вл. 2,3</w:t>
            </w:r>
          </w:p>
        </w:tc>
        <w:tc>
          <w:tcPr>
            <w:tcW w:w="425" w:type="dxa"/>
          </w:tcPr>
          <w:p w:rsidR="00DB2F3C" w:rsidRPr="000F6C4B" w:rsidRDefault="00DB2F3C" w:rsidP="00DB2F3C">
            <w:pPr>
              <w:jc w:val="center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6</w:t>
            </w:r>
          </w:p>
        </w:tc>
        <w:tc>
          <w:tcPr>
            <w:tcW w:w="4394" w:type="dxa"/>
          </w:tcPr>
          <w:p w:rsidR="00DB2F3C" w:rsidRPr="000F6C4B" w:rsidRDefault="00DB2F3C" w:rsidP="00DB2F3C">
            <w:pPr>
              <w:widowControl w:val="0"/>
              <w:tabs>
                <w:tab w:val="left" w:pos="33"/>
                <w:tab w:val="left" w:pos="175"/>
              </w:tabs>
              <w:suppressAutoHyphens w:val="0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Тема 3. «Биоэтика и </w:t>
            </w:r>
            <w:r w:rsidR="00725ECF">
              <w:rPr>
                <w:sz w:val="20"/>
                <w:szCs w:val="20"/>
              </w:rPr>
              <w:t xml:space="preserve">многообразие </w:t>
            </w:r>
            <w:r w:rsidRPr="000F6C4B">
              <w:rPr>
                <w:sz w:val="20"/>
                <w:szCs w:val="20"/>
              </w:rPr>
              <w:t>эти</w:t>
            </w:r>
            <w:r w:rsidR="00725ECF">
              <w:rPr>
                <w:sz w:val="20"/>
                <w:szCs w:val="20"/>
              </w:rPr>
              <w:t>ческих оснований</w:t>
            </w:r>
            <w:r w:rsidRPr="000F6C4B">
              <w:rPr>
                <w:sz w:val="20"/>
                <w:szCs w:val="20"/>
              </w:rPr>
              <w:t>»</w:t>
            </w:r>
          </w:p>
          <w:p w:rsidR="00DB2F3C" w:rsidRPr="000F6C4B" w:rsidRDefault="00DB2F3C" w:rsidP="00DB2F3C">
            <w:pPr>
              <w:numPr>
                <w:ilvl w:val="0"/>
                <w:numId w:val="17"/>
              </w:numPr>
              <w:tabs>
                <w:tab w:val="clear" w:pos="360"/>
                <w:tab w:val="num" w:pos="0"/>
                <w:tab w:val="left" w:pos="252"/>
              </w:tabs>
              <w:suppressAutoHyphens w:val="0"/>
              <w:ind w:left="0" w:firstLine="0"/>
              <w:jc w:val="both"/>
              <w:rPr>
                <w:sz w:val="20"/>
                <w:szCs w:val="20"/>
              </w:rPr>
            </w:pPr>
            <w:proofErr w:type="gramStart"/>
            <w:r w:rsidRPr="000F6C4B">
              <w:rPr>
                <w:sz w:val="20"/>
                <w:szCs w:val="20"/>
              </w:rPr>
              <w:t xml:space="preserve">Классические этические теории: платонизм; доктрина середины Аристотеля; гедонизм; </w:t>
            </w:r>
            <w:proofErr w:type="spellStart"/>
            <w:r w:rsidRPr="000F6C4B">
              <w:rPr>
                <w:sz w:val="20"/>
                <w:szCs w:val="20"/>
              </w:rPr>
              <w:t>к</w:t>
            </w:r>
            <w:r w:rsidRPr="000F6C4B">
              <w:rPr>
                <w:sz w:val="20"/>
                <w:szCs w:val="20"/>
              </w:rPr>
              <w:t>и</w:t>
            </w:r>
            <w:r w:rsidRPr="000F6C4B">
              <w:rPr>
                <w:sz w:val="20"/>
                <w:szCs w:val="20"/>
              </w:rPr>
              <w:t>низм</w:t>
            </w:r>
            <w:proofErr w:type="spellEnd"/>
            <w:r w:rsidRPr="000F6C4B">
              <w:rPr>
                <w:sz w:val="20"/>
                <w:szCs w:val="20"/>
              </w:rPr>
              <w:t>; стоицизм; христианская этика; конфуц</w:t>
            </w:r>
            <w:r w:rsidRPr="000F6C4B">
              <w:rPr>
                <w:sz w:val="20"/>
                <w:szCs w:val="20"/>
              </w:rPr>
              <w:t>и</w:t>
            </w:r>
            <w:r w:rsidRPr="000F6C4B">
              <w:rPr>
                <w:sz w:val="20"/>
                <w:szCs w:val="20"/>
              </w:rPr>
              <w:t xml:space="preserve">анская этика; этика буддизма; этическое учение ислама; этика И. Канта; утилитаризм, этика А. </w:t>
            </w:r>
            <w:proofErr w:type="spellStart"/>
            <w:r w:rsidRPr="000F6C4B">
              <w:rPr>
                <w:sz w:val="20"/>
                <w:szCs w:val="20"/>
              </w:rPr>
              <w:t>Швейцера</w:t>
            </w:r>
            <w:proofErr w:type="spellEnd"/>
            <w:r w:rsidRPr="000F6C4B">
              <w:rPr>
                <w:sz w:val="20"/>
                <w:szCs w:val="20"/>
              </w:rPr>
              <w:t>. (доклады)</w:t>
            </w:r>
            <w:proofErr w:type="gramEnd"/>
          </w:p>
          <w:p w:rsidR="00DB2F3C" w:rsidRPr="000F6C4B" w:rsidRDefault="00DB2F3C" w:rsidP="00DB2F3C">
            <w:pPr>
              <w:numPr>
                <w:ilvl w:val="0"/>
                <w:numId w:val="17"/>
              </w:numPr>
              <w:tabs>
                <w:tab w:val="clear" w:pos="360"/>
                <w:tab w:val="num" w:pos="0"/>
                <w:tab w:val="left" w:pos="252"/>
              </w:tabs>
              <w:suppressAutoHyphens w:val="0"/>
              <w:ind w:left="0" w:firstLine="0"/>
              <w:jc w:val="both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Кто? Где? Когда? При каких обстоятельствах была сформулирована теория</w:t>
            </w:r>
          </w:p>
          <w:p w:rsidR="00DB2F3C" w:rsidRPr="000F6C4B" w:rsidRDefault="00DB2F3C" w:rsidP="00DB2F3C">
            <w:pPr>
              <w:numPr>
                <w:ilvl w:val="0"/>
                <w:numId w:val="17"/>
              </w:numPr>
              <w:tabs>
                <w:tab w:val="clear" w:pos="360"/>
                <w:tab w:val="num" w:pos="0"/>
                <w:tab w:val="left" w:pos="252"/>
              </w:tabs>
              <w:suppressAutoHyphens w:val="0"/>
              <w:ind w:left="0" w:firstLine="0"/>
              <w:jc w:val="both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Что такое добро с точки зрения этической теории?</w:t>
            </w:r>
          </w:p>
          <w:p w:rsidR="00DB2F3C" w:rsidRPr="000F6C4B" w:rsidRDefault="00DB2F3C" w:rsidP="00DB2F3C">
            <w:pPr>
              <w:numPr>
                <w:ilvl w:val="0"/>
                <w:numId w:val="17"/>
              </w:numPr>
              <w:tabs>
                <w:tab w:val="clear" w:pos="360"/>
                <w:tab w:val="num" w:pos="0"/>
                <w:tab w:val="left" w:pos="252"/>
              </w:tabs>
              <w:suppressAutoHyphens w:val="0"/>
              <w:ind w:left="0" w:firstLine="0"/>
              <w:jc w:val="both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Как люди должны себя вести? Что предста</w:t>
            </w:r>
            <w:r w:rsidRPr="000F6C4B">
              <w:rPr>
                <w:sz w:val="20"/>
                <w:szCs w:val="20"/>
              </w:rPr>
              <w:t>в</w:t>
            </w:r>
            <w:r w:rsidRPr="000F6C4B">
              <w:rPr>
                <w:sz w:val="20"/>
                <w:szCs w:val="20"/>
              </w:rPr>
              <w:t>ляет собой правильная жизнь человека? В чем смысл жизни с точки зрения этической теории?</w:t>
            </w:r>
          </w:p>
          <w:p w:rsidR="00DB2F3C" w:rsidRPr="000F6C4B" w:rsidRDefault="00DB2F3C" w:rsidP="00DB2F3C">
            <w:pPr>
              <w:numPr>
                <w:ilvl w:val="0"/>
                <w:numId w:val="17"/>
              </w:numPr>
              <w:tabs>
                <w:tab w:val="clear" w:pos="360"/>
                <w:tab w:val="num" w:pos="0"/>
                <w:tab w:val="left" w:pos="252"/>
              </w:tabs>
              <w:suppressAutoHyphens w:val="0"/>
              <w:ind w:left="0" w:firstLine="0"/>
              <w:jc w:val="both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Кого и как должен лечить врач с точки зр</w:t>
            </w:r>
            <w:r w:rsidRPr="000F6C4B">
              <w:rPr>
                <w:sz w:val="20"/>
                <w:szCs w:val="20"/>
              </w:rPr>
              <w:t>е</w:t>
            </w:r>
            <w:r w:rsidRPr="000F6C4B">
              <w:rPr>
                <w:sz w:val="20"/>
                <w:szCs w:val="20"/>
              </w:rPr>
              <w:t>ния этической теории?</w:t>
            </w:r>
          </w:p>
          <w:p w:rsidR="00DB2F3C" w:rsidRPr="000F6C4B" w:rsidRDefault="00DB2F3C" w:rsidP="00DB2F3C">
            <w:pPr>
              <w:widowControl w:val="0"/>
              <w:numPr>
                <w:ilvl w:val="0"/>
                <w:numId w:val="17"/>
              </w:numPr>
              <w:tabs>
                <w:tab w:val="clear" w:pos="360"/>
                <w:tab w:val="num" w:pos="0"/>
                <w:tab w:val="left" w:pos="33"/>
                <w:tab w:val="left" w:pos="175"/>
                <w:tab w:val="left" w:pos="252"/>
              </w:tabs>
              <w:suppressAutoHyphens w:val="0"/>
              <w:ind w:left="0" w:firstLine="0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Подведение итогов</w:t>
            </w:r>
          </w:p>
        </w:tc>
        <w:tc>
          <w:tcPr>
            <w:tcW w:w="2694" w:type="dxa"/>
          </w:tcPr>
          <w:p w:rsidR="00DB2F3C" w:rsidRPr="000F6C4B" w:rsidRDefault="00DB2F3C" w:rsidP="00DB2F3C">
            <w:pPr>
              <w:numPr>
                <w:ilvl w:val="0"/>
                <w:numId w:val="18"/>
              </w:numPr>
              <w:tabs>
                <w:tab w:val="left" w:pos="192"/>
              </w:tabs>
              <w:ind w:left="0" w:firstLine="23"/>
              <w:rPr>
                <w:color w:val="000000"/>
                <w:spacing w:val="-1"/>
                <w:sz w:val="20"/>
                <w:szCs w:val="20"/>
              </w:rPr>
            </w:pPr>
            <w:proofErr w:type="gramStart"/>
            <w:r w:rsidRPr="000F6C4B">
              <w:rPr>
                <w:color w:val="000000"/>
                <w:spacing w:val="-1"/>
                <w:sz w:val="20"/>
                <w:szCs w:val="20"/>
              </w:rPr>
              <w:t>Составляет глоссарий необходимых понятий (</w:t>
            </w:r>
            <w:r w:rsidRPr="000F6C4B">
              <w:rPr>
                <w:sz w:val="20"/>
                <w:szCs w:val="20"/>
              </w:rPr>
              <w:t xml:space="preserve">благо, добродетель, добро, зло, долг, совесть, польза, счастье, грех, свобода) </w:t>
            </w:r>
            <w:r w:rsidRPr="000F6C4B">
              <w:rPr>
                <w:color w:val="000000"/>
                <w:spacing w:val="-1"/>
                <w:sz w:val="20"/>
                <w:szCs w:val="20"/>
              </w:rPr>
              <w:t>готовит сообщение об этической теории;</w:t>
            </w:r>
            <w:proofErr w:type="gramEnd"/>
          </w:p>
          <w:p w:rsidR="00DB2F3C" w:rsidRPr="000F6C4B" w:rsidRDefault="00DB2F3C" w:rsidP="00DB2F3C">
            <w:pPr>
              <w:numPr>
                <w:ilvl w:val="0"/>
                <w:numId w:val="18"/>
              </w:numPr>
              <w:tabs>
                <w:tab w:val="left" w:pos="192"/>
              </w:tabs>
              <w:ind w:left="0" w:firstLine="23"/>
              <w:rPr>
                <w:sz w:val="20"/>
                <w:szCs w:val="20"/>
              </w:rPr>
            </w:pPr>
            <w:r w:rsidRPr="000F6C4B">
              <w:rPr>
                <w:color w:val="000000"/>
                <w:spacing w:val="-2"/>
                <w:sz w:val="20"/>
                <w:szCs w:val="20"/>
              </w:rPr>
              <w:t>участвует в обсуждении сообще</w:t>
            </w:r>
            <w:r w:rsidRPr="000F6C4B">
              <w:rPr>
                <w:color w:val="000000"/>
                <w:spacing w:val="-4"/>
                <w:sz w:val="20"/>
                <w:szCs w:val="20"/>
              </w:rPr>
              <w:t xml:space="preserve">ний; </w:t>
            </w:r>
          </w:p>
          <w:p w:rsidR="00DB2F3C" w:rsidRPr="000F6C4B" w:rsidRDefault="00DB2F3C" w:rsidP="00DB2F3C">
            <w:pPr>
              <w:numPr>
                <w:ilvl w:val="0"/>
                <w:numId w:val="18"/>
              </w:numPr>
              <w:tabs>
                <w:tab w:val="left" w:pos="192"/>
              </w:tabs>
              <w:ind w:left="0" w:firstLine="23"/>
              <w:rPr>
                <w:sz w:val="20"/>
                <w:szCs w:val="20"/>
              </w:rPr>
            </w:pPr>
            <w:r w:rsidRPr="000F6C4B">
              <w:rPr>
                <w:color w:val="000000"/>
                <w:spacing w:val="-1"/>
                <w:sz w:val="20"/>
                <w:szCs w:val="20"/>
              </w:rPr>
              <w:t xml:space="preserve">задает вопросы докладчикам; </w:t>
            </w:r>
          </w:p>
          <w:p w:rsidR="00DB2F3C" w:rsidRPr="000F6C4B" w:rsidRDefault="00DB2F3C" w:rsidP="00DB2F3C">
            <w:pPr>
              <w:numPr>
                <w:ilvl w:val="0"/>
                <w:numId w:val="18"/>
              </w:numPr>
              <w:tabs>
                <w:tab w:val="left" w:pos="192"/>
              </w:tabs>
              <w:ind w:left="0" w:firstLine="23"/>
              <w:rPr>
                <w:sz w:val="20"/>
                <w:szCs w:val="20"/>
              </w:rPr>
            </w:pPr>
            <w:r w:rsidRPr="000F6C4B">
              <w:rPr>
                <w:color w:val="000000"/>
                <w:spacing w:val="-2"/>
                <w:sz w:val="20"/>
                <w:szCs w:val="20"/>
              </w:rPr>
              <w:t>оценивает сообщения по предложенным крите</w:t>
            </w:r>
            <w:r w:rsidRPr="000F6C4B">
              <w:rPr>
                <w:color w:val="000000"/>
                <w:spacing w:val="-1"/>
                <w:sz w:val="20"/>
                <w:szCs w:val="20"/>
              </w:rPr>
              <w:t xml:space="preserve">риям; </w:t>
            </w:r>
          </w:p>
          <w:p w:rsidR="00DB2F3C" w:rsidRPr="000F6C4B" w:rsidRDefault="00DB2F3C" w:rsidP="00DB2F3C">
            <w:pPr>
              <w:numPr>
                <w:ilvl w:val="0"/>
                <w:numId w:val="18"/>
              </w:numPr>
              <w:tabs>
                <w:tab w:val="left" w:pos="192"/>
              </w:tabs>
              <w:ind w:left="0" w:firstLine="23"/>
              <w:rPr>
                <w:sz w:val="20"/>
                <w:szCs w:val="20"/>
              </w:rPr>
            </w:pPr>
            <w:r w:rsidRPr="000F6C4B">
              <w:rPr>
                <w:color w:val="000000"/>
                <w:spacing w:val="-2"/>
                <w:sz w:val="20"/>
                <w:szCs w:val="20"/>
              </w:rPr>
              <w:t xml:space="preserve">вносит информацию в таблицу; </w:t>
            </w:r>
          </w:p>
          <w:p w:rsidR="00DB2F3C" w:rsidRPr="000F6C4B" w:rsidRDefault="00DB2F3C" w:rsidP="00DB2F3C">
            <w:pPr>
              <w:numPr>
                <w:ilvl w:val="0"/>
                <w:numId w:val="18"/>
              </w:numPr>
              <w:tabs>
                <w:tab w:val="left" w:pos="192"/>
              </w:tabs>
              <w:ind w:left="0" w:firstLine="23"/>
              <w:rPr>
                <w:sz w:val="20"/>
                <w:szCs w:val="20"/>
              </w:rPr>
            </w:pPr>
            <w:r w:rsidRPr="000F6C4B">
              <w:rPr>
                <w:color w:val="000000"/>
                <w:spacing w:val="-2"/>
                <w:sz w:val="20"/>
                <w:szCs w:val="20"/>
              </w:rPr>
              <w:t xml:space="preserve">осуществляет самоконтроль </w:t>
            </w:r>
            <w:r w:rsidRPr="000F6C4B">
              <w:rPr>
                <w:color w:val="000000"/>
                <w:spacing w:val="-1"/>
                <w:sz w:val="20"/>
                <w:szCs w:val="20"/>
              </w:rPr>
              <w:t>(взаимоконтроль).</w:t>
            </w:r>
          </w:p>
        </w:tc>
        <w:tc>
          <w:tcPr>
            <w:tcW w:w="1417" w:type="dxa"/>
          </w:tcPr>
          <w:p w:rsidR="00DB2F3C" w:rsidRPr="000F6C4B" w:rsidRDefault="00DB2F3C" w:rsidP="00DB2F3C">
            <w:pPr>
              <w:ind w:left="-108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Анализ участия в обсуждении</w:t>
            </w:r>
          </w:p>
          <w:p w:rsidR="00DB2F3C" w:rsidRPr="000F6C4B" w:rsidRDefault="00DB2F3C" w:rsidP="00DB2F3C">
            <w:pPr>
              <w:ind w:left="-108"/>
              <w:rPr>
                <w:sz w:val="20"/>
                <w:szCs w:val="20"/>
              </w:rPr>
            </w:pPr>
          </w:p>
          <w:p w:rsidR="00DB2F3C" w:rsidRPr="000F6C4B" w:rsidRDefault="00DB2F3C" w:rsidP="00DB2F3C">
            <w:pPr>
              <w:ind w:left="-108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Оценка подготовленного сообщения</w:t>
            </w:r>
          </w:p>
        </w:tc>
      </w:tr>
      <w:tr w:rsidR="00DB2F3C" w:rsidRPr="00B83C32" w:rsidTr="002B3BF4">
        <w:tc>
          <w:tcPr>
            <w:tcW w:w="392" w:type="dxa"/>
          </w:tcPr>
          <w:p w:rsidR="00DB2F3C" w:rsidRPr="000F6C4B" w:rsidRDefault="000F6C4B" w:rsidP="00DB2F3C">
            <w:pPr>
              <w:jc w:val="center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DB2F3C" w:rsidRPr="000F6C4B" w:rsidRDefault="00DB2F3C" w:rsidP="00DB2F3C">
            <w:pPr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ОК-2, </w:t>
            </w:r>
            <w:proofErr w:type="spellStart"/>
            <w:r w:rsidRPr="000F6C4B">
              <w:rPr>
                <w:sz w:val="20"/>
                <w:szCs w:val="20"/>
              </w:rPr>
              <w:t>Зн</w:t>
            </w:r>
            <w:proofErr w:type="spellEnd"/>
            <w:r w:rsidRPr="000F6C4B">
              <w:rPr>
                <w:sz w:val="20"/>
                <w:szCs w:val="20"/>
              </w:rPr>
              <w:t xml:space="preserve"> 10, Ум.2, Вл. 3;</w:t>
            </w:r>
          </w:p>
          <w:p w:rsidR="00DB2F3C" w:rsidRPr="000F6C4B" w:rsidRDefault="00DB2F3C" w:rsidP="00DB2F3C">
            <w:pPr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ОК-5, </w:t>
            </w:r>
            <w:proofErr w:type="spellStart"/>
            <w:r w:rsidRPr="000F6C4B">
              <w:rPr>
                <w:sz w:val="20"/>
                <w:szCs w:val="20"/>
              </w:rPr>
              <w:t>Зн</w:t>
            </w:r>
            <w:proofErr w:type="spellEnd"/>
            <w:r w:rsidRPr="000F6C4B">
              <w:rPr>
                <w:sz w:val="20"/>
                <w:szCs w:val="20"/>
              </w:rPr>
              <w:t xml:space="preserve"> 9,10; Ум. 2; Вл. 2,3;</w:t>
            </w:r>
          </w:p>
          <w:p w:rsidR="00DB2F3C" w:rsidRPr="000F6C4B" w:rsidRDefault="00DB2F3C" w:rsidP="00DB2F3C">
            <w:pPr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ОК-8, </w:t>
            </w:r>
            <w:proofErr w:type="spellStart"/>
            <w:r w:rsidRPr="000F6C4B">
              <w:rPr>
                <w:sz w:val="20"/>
                <w:szCs w:val="20"/>
              </w:rPr>
              <w:t>Зн</w:t>
            </w:r>
            <w:proofErr w:type="spellEnd"/>
            <w:r w:rsidRPr="000F6C4B">
              <w:rPr>
                <w:sz w:val="20"/>
                <w:szCs w:val="20"/>
              </w:rPr>
              <w:t>. 9,10; Ум. 2; Вл. 2,3</w:t>
            </w:r>
          </w:p>
        </w:tc>
        <w:tc>
          <w:tcPr>
            <w:tcW w:w="425" w:type="dxa"/>
          </w:tcPr>
          <w:p w:rsidR="00DB2F3C" w:rsidRPr="000F6C4B" w:rsidRDefault="00DB2F3C" w:rsidP="00DB2F3C">
            <w:pPr>
              <w:jc w:val="center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3</w:t>
            </w:r>
          </w:p>
        </w:tc>
        <w:tc>
          <w:tcPr>
            <w:tcW w:w="4394" w:type="dxa"/>
          </w:tcPr>
          <w:p w:rsidR="00DB2F3C" w:rsidRPr="000F6C4B" w:rsidRDefault="00DB2F3C" w:rsidP="00DB2F3C">
            <w:pPr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Тема </w:t>
            </w:r>
            <w:r w:rsidR="000F6C4B">
              <w:rPr>
                <w:sz w:val="20"/>
                <w:szCs w:val="20"/>
              </w:rPr>
              <w:t>4</w:t>
            </w:r>
            <w:r w:rsidRPr="000F6C4B">
              <w:rPr>
                <w:sz w:val="20"/>
                <w:szCs w:val="20"/>
              </w:rPr>
              <w:t xml:space="preserve"> «Биоэтика и право»</w:t>
            </w:r>
          </w:p>
          <w:p w:rsidR="00DB2F3C" w:rsidRPr="000F6C4B" w:rsidRDefault="00DB2F3C" w:rsidP="00DB2F3C">
            <w:pPr>
              <w:widowControl w:val="0"/>
              <w:numPr>
                <w:ilvl w:val="0"/>
                <w:numId w:val="7"/>
              </w:numPr>
              <w:tabs>
                <w:tab w:val="clear" w:pos="360"/>
                <w:tab w:val="num" w:pos="0"/>
                <w:tab w:val="num" w:pos="34"/>
                <w:tab w:val="left" w:pos="175"/>
              </w:tabs>
              <w:suppressAutoHyphens w:val="0"/>
              <w:ind w:left="34" w:hanging="34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Правовые регуляторы разрешения биоэтич</w:t>
            </w:r>
            <w:r w:rsidRPr="000F6C4B">
              <w:rPr>
                <w:sz w:val="20"/>
                <w:szCs w:val="20"/>
              </w:rPr>
              <w:t>е</w:t>
            </w:r>
            <w:r w:rsidRPr="000F6C4B">
              <w:rPr>
                <w:sz w:val="20"/>
                <w:szCs w:val="20"/>
              </w:rPr>
              <w:t>ских ситуаций в медицине и фармации</w:t>
            </w:r>
          </w:p>
          <w:p w:rsidR="00DB2F3C" w:rsidRPr="000F6C4B" w:rsidRDefault="00DB2F3C" w:rsidP="00DB2F3C">
            <w:pPr>
              <w:widowControl w:val="0"/>
              <w:numPr>
                <w:ilvl w:val="0"/>
                <w:numId w:val="7"/>
              </w:numPr>
              <w:tabs>
                <w:tab w:val="clear" w:pos="360"/>
                <w:tab w:val="num" w:pos="34"/>
                <w:tab w:val="left" w:pos="175"/>
              </w:tabs>
              <w:suppressAutoHyphens w:val="0"/>
              <w:ind w:left="34" w:hanging="34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 Конвенция Совета Европы по биоэтике </w:t>
            </w:r>
          </w:p>
          <w:p w:rsidR="00DB2F3C" w:rsidRPr="000F6C4B" w:rsidRDefault="00DB2F3C" w:rsidP="00DB2F3C">
            <w:pPr>
              <w:widowControl w:val="0"/>
              <w:numPr>
                <w:ilvl w:val="0"/>
                <w:numId w:val="7"/>
              </w:numPr>
              <w:tabs>
                <w:tab w:val="clear" w:pos="360"/>
                <w:tab w:val="num" w:pos="34"/>
                <w:tab w:val="left" w:pos="175"/>
              </w:tabs>
              <w:suppressAutoHyphens w:val="0"/>
              <w:ind w:left="34" w:hanging="34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Законодательное обеспечение права на здор</w:t>
            </w:r>
            <w:r w:rsidRPr="000F6C4B">
              <w:rPr>
                <w:sz w:val="20"/>
                <w:szCs w:val="20"/>
              </w:rPr>
              <w:t>о</w:t>
            </w:r>
            <w:r w:rsidRPr="000F6C4B">
              <w:rPr>
                <w:sz w:val="20"/>
                <w:szCs w:val="20"/>
              </w:rPr>
              <w:t>вье в современной России</w:t>
            </w:r>
          </w:p>
          <w:p w:rsidR="00DB2F3C" w:rsidRPr="000F6C4B" w:rsidRDefault="00DB2F3C" w:rsidP="00DB2F3C">
            <w:pPr>
              <w:widowControl w:val="0"/>
              <w:numPr>
                <w:ilvl w:val="0"/>
                <w:numId w:val="7"/>
              </w:numPr>
              <w:tabs>
                <w:tab w:val="clear" w:pos="360"/>
                <w:tab w:val="num" w:pos="34"/>
                <w:tab w:val="left" w:pos="175"/>
              </w:tabs>
              <w:suppressAutoHyphens w:val="0"/>
              <w:ind w:left="34" w:hanging="34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Этический кодекс российского врача </w:t>
            </w:r>
          </w:p>
          <w:p w:rsidR="00DB2F3C" w:rsidRPr="000F6C4B" w:rsidRDefault="00DB2F3C" w:rsidP="00DB2F3C">
            <w:pPr>
              <w:widowControl w:val="0"/>
              <w:numPr>
                <w:ilvl w:val="0"/>
                <w:numId w:val="7"/>
              </w:numPr>
              <w:tabs>
                <w:tab w:val="clear" w:pos="360"/>
                <w:tab w:val="num" w:pos="34"/>
                <w:tab w:val="left" w:pos="175"/>
              </w:tabs>
              <w:suppressAutoHyphens w:val="0"/>
              <w:ind w:left="34" w:hanging="34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Подведение итогов</w:t>
            </w:r>
          </w:p>
        </w:tc>
        <w:tc>
          <w:tcPr>
            <w:tcW w:w="2694" w:type="dxa"/>
          </w:tcPr>
          <w:p w:rsidR="00DB2F3C" w:rsidRPr="000F6C4B" w:rsidRDefault="00DB2F3C" w:rsidP="00DB2F3C">
            <w:pPr>
              <w:numPr>
                <w:ilvl w:val="0"/>
                <w:numId w:val="19"/>
              </w:numPr>
              <w:tabs>
                <w:tab w:val="left" w:pos="318"/>
              </w:tabs>
              <w:ind w:left="34" w:firstLine="0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Участвует в коллоквиуме</w:t>
            </w:r>
          </w:p>
          <w:p w:rsidR="00DB2F3C" w:rsidRPr="000F6C4B" w:rsidRDefault="00DB2F3C" w:rsidP="00DB2F3C">
            <w:pPr>
              <w:numPr>
                <w:ilvl w:val="0"/>
                <w:numId w:val="19"/>
              </w:numPr>
              <w:tabs>
                <w:tab w:val="left" w:pos="318"/>
              </w:tabs>
              <w:ind w:left="34" w:firstLine="0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Задает вопросы на понимание</w:t>
            </w:r>
          </w:p>
          <w:p w:rsidR="00DB2F3C" w:rsidRPr="000F6C4B" w:rsidRDefault="00DB2F3C" w:rsidP="00DB2F3C">
            <w:pPr>
              <w:numPr>
                <w:ilvl w:val="0"/>
                <w:numId w:val="19"/>
              </w:numPr>
              <w:tabs>
                <w:tab w:val="left" w:pos="318"/>
              </w:tabs>
              <w:ind w:left="34" w:firstLine="0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Дополняет ответы</w:t>
            </w:r>
          </w:p>
          <w:p w:rsidR="00DB2F3C" w:rsidRPr="000F6C4B" w:rsidRDefault="00DB2F3C" w:rsidP="00DB2F3C">
            <w:pPr>
              <w:numPr>
                <w:ilvl w:val="0"/>
                <w:numId w:val="19"/>
              </w:numPr>
              <w:tabs>
                <w:tab w:val="left" w:pos="318"/>
              </w:tabs>
              <w:ind w:left="34" w:firstLine="0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Оценивает ответы</w:t>
            </w:r>
          </w:p>
        </w:tc>
        <w:tc>
          <w:tcPr>
            <w:tcW w:w="1417" w:type="dxa"/>
          </w:tcPr>
          <w:p w:rsidR="00DB2F3C" w:rsidRPr="000F6C4B" w:rsidRDefault="00DB2F3C" w:rsidP="00DB2F3C">
            <w:pPr>
              <w:widowControl w:val="0"/>
              <w:suppressAutoHyphens w:val="0"/>
              <w:ind w:left="-94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Фронтальный опрос</w:t>
            </w:r>
          </w:p>
          <w:p w:rsidR="00DB2F3C" w:rsidRPr="000F6C4B" w:rsidRDefault="00DB2F3C" w:rsidP="00DB2F3C">
            <w:pPr>
              <w:ind w:left="-94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Анализ деятельности студента</w:t>
            </w:r>
          </w:p>
        </w:tc>
      </w:tr>
      <w:tr w:rsidR="00A62133" w:rsidRPr="00B83C32" w:rsidTr="002B3BF4">
        <w:tc>
          <w:tcPr>
            <w:tcW w:w="392" w:type="dxa"/>
          </w:tcPr>
          <w:p w:rsidR="00A62133" w:rsidRPr="000F6C4B" w:rsidRDefault="00A62133" w:rsidP="00A62133">
            <w:pPr>
              <w:jc w:val="center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A62133" w:rsidRPr="000F6C4B" w:rsidRDefault="00A62133" w:rsidP="00A62133">
            <w:pPr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ОК-2, </w:t>
            </w:r>
            <w:proofErr w:type="spellStart"/>
            <w:r w:rsidRPr="000F6C4B">
              <w:rPr>
                <w:sz w:val="20"/>
                <w:szCs w:val="20"/>
              </w:rPr>
              <w:t>Зн</w:t>
            </w:r>
            <w:proofErr w:type="spellEnd"/>
            <w:r w:rsidRPr="000F6C4B">
              <w:rPr>
                <w:sz w:val="20"/>
                <w:szCs w:val="20"/>
              </w:rPr>
              <w:t xml:space="preserve"> 10, Ум.2, Вл. 3;</w:t>
            </w:r>
          </w:p>
          <w:p w:rsidR="00A62133" w:rsidRPr="000F6C4B" w:rsidRDefault="00A62133" w:rsidP="00A62133">
            <w:pPr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ОК-5, </w:t>
            </w:r>
            <w:proofErr w:type="spellStart"/>
            <w:r w:rsidRPr="000F6C4B">
              <w:rPr>
                <w:sz w:val="20"/>
                <w:szCs w:val="20"/>
              </w:rPr>
              <w:t>Зн</w:t>
            </w:r>
            <w:proofErr w:type="spellEnd"/>
            <w:r w:rsidRPr="000F6C4B">
              <w:rPr>
                <w:sz w:val="20"/>
                <w:szCs w:val="20"/>
              </w:rPr>
              <w:t xml:space="preserve"> 9,10; Ум. 2; Вл. 2,3;</w:t>
            </w:r>
          </w:p>
          <w:p w:rsidR="00A62133" w:rsidRPr="000F6C4B" w:rsidRDefault="00A62133" w:rsidP="00A62133">
            <w:pPr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ОК-8, </w:t>
            </w:r>
            <w:proofErr w:type="spellStart"/>
            <w:r w:rsidRPr="000F6C4B">
              <w:rPr>
                <w:sz w:val="20"/>
                <w:szCs w:val="20"/>
              </w:rPr>
              <w:t>Зн</w:t>
            </w:r>
            <w:proofErr w:type="spellEnd"/>
            <w:r w:rsidRPr="000F6C4B">
              <w:rPr>
                <w:sz w:val="20"/>
                <w:szCs w:val="20"/>
              </w:rPr>
              <w:t>. 9,10; Ум. 2; Вл. 2,3</w:t>
            </w:r>
          </w:p>
        </w:tc>
        <w:tc>
          <w:tcPr>
            <w:tcW w:w="425" w:type="dxa"/>
          </w:tcPr>
          <w:p w:rsidR="00A62133" w:rsidRPr="000F6C4B" w:rsidRDefault="00A62133" w:rsidP="00A621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394" w:type="dxa"/>
          </w:tcPr>
          <w:p w:rsidR="00A62133" w:rsidRDefault="00A62133" w:rsidP="00A62133">
            <w:pPr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Тема </w:t>
            </w:r>
            <w:r>
              <w:rPr>
                <w:sz w:val="20"/>
                <w:szCs w:val="20"/>
              </w:rPr>
              <w:t>5 «Современный лекарственный рынок. Философия фармацевтической деятельности»</w:t>
            </w:r>
          </w:p>
          <w:p w:rsidR="00A62133" w:rsidRDefault="00A62133" w:rsidP="00725ECF">
            <w:pPr>
              <w:widowControl w:val="0"/>
              <w:numPr>
                <w:ilvl w:val="0"/>
                <w:numId w:val="22"/>
              </w:numPr>
              <w:tabs>
                <w:tab w:val="clear" w:pos="360"/>
                <w:tab w:val="left" w:pos="33"/>
                <w:tab w:val="left" w:pos="317"/>
              </w:tabs>
              <w:suppressAutoHyphens w:val="0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Контроль исходных знаний</w:t>
            </w:r>
          </w:p>
          <w:p w:rsidR="00A62133" w:rsidRDefault="00A62133" w:rsidP="00A62133">
            <w:pPr>
              <w:widowControl w:val="0"/>
              <w:numPr>
                <w:ilvl w:val="0"/>
                <w:numId w:val="22"/>
              </w:numPr>
              <w:tabs>
                <w:tab w:val="clear" w:pos="360"/>
                <w:tab w:val="left" w:pos="33"/>
                <w:tab w:val="left" w:pos="317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Проблема фальсификации лекарственных средств.</w:t>
            </w:r>
          </w:p>
          <w:p w:rsidR="00725ECF" w:rsidRDefault="00725ECF" w:rsidP="00A62133">
            <w:pPr>
              <w:widowControl w:val="0"/>
              <w:numPr>
                <w:ilvl w:val="0"/>
                <w:numId w:val="22"/>
              </w:numPr>
              <w:tabs>
                <w:tab w:val="clear" w:pos="360"/>
                <w:tab w:val="left" w:pos="33"/>
                <w:tab w:val="left" w:pos="317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Модель системы фармацевтической помощи</w:t>
            </w:r>
          </w:p>
          <w:p w:rsidR="00CF4EC2" w:rsidRDefault="00761647" w:rsidP="00A62133">
            <w:pPr>
              <w:widowControl w:val="0"/>
              <w:numPr>
                <w:ilvl w:val="0"/>
                <w:numId w:val="22"/>
              </w:numPr>
              <w:tabs>
                <w:tab w:val="clear" w:pos="360"/>
                <w:tab w:val="left" w:pos="33"/>
                <w:tab w:val="left" w:pos="317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Биоэтические аспекты использования до</w:t>
            </w:r>
            <w:r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>тижений биологии и медицины при созд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нии лекарственных средств.</w:t>
            </w:r>
          </w:p>
          <w:p w:rsidR="00A62133" w:rsidRPr="000F6C4B" w:rsidRDefault="00A62133" w:rsidP="00A62133">
            <w:pPr>
              <w:widowControl w:val="0"/>
              <w:numPr>
                <w:ilvl w:val="0"/>
                <w:numId w:val="22"/>
              </w:numPr>
              <w:tabs>
                <w:tab w:val="clear" w:pos="360"/>
                <w:tab w:val="left" w:pos="33"/>
                <w:tab w:val="left" w:pos="317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Подведение итогов</w:t>
            </w:r>
          </w:p>
        </w:tc>
        <w:tc>
          <w:tcPr>
            <w:tcW w:w="2694" w:type="dxa"/>
          </w:tcPr>
          <w:p w:rsidR="00A62133" w:rsidRPr="000F6C4B" w:rsidRDefault="00A62133" w:rsidP="00A62133">
            <w:pPr>
              <w:numPr>
                <w:ilvl w:val="0"/>
                <w:numId w:val="19"/>
              </w:numPr>
              <w:tabs>
                <w:tab w:val="left" w:pos="318"/>
              </w:tabs>
              <w:ind w:left="34" w:firstLine="0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Участвует в </w:t>
            </w:r>
            <w:r>
              <w:rPr>
                <w:sz w:val="20"/>
                <w:szCs w:val="20"/>
              </w:rPr>
              <w:t>обсуждении вопросов</w:t>
            </w:r>
          </w:p>
          <w:p w:rsidR="00A62133" w:rsidRPr="000F6C4B" w:rsidRDefault="00A62133" w:rsidP="00A62133">
            <w:pPr>
              <w:numPr>
                <w:ilvl w:val="0"/>
                <w:numId w:val="19"/>
              </w:numPr>
              <w:tabs>
                <w:tab w:val="left" w:pos="318"/>
              </w:tabs>
              <w:ind w:left="34" w:firstLine="0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Задает вопросы на понимание</w:t>
            </w:r>
          </w:p>
          <w:p w:rsidR="00A62133" w:rsidRPr="000F6C4B" w:rsidRDefault="00A62133" w:rsidP="00A62133">
            <w:pPr>
              <w:numPr>
                <w:ilvl w:val="0"/>
                <w:numId w:val="19"/>
              </w:numPr>
              <w:tabs>
                <w:tab w:val="left" w:pos="318"/>
              </w:tabs>
              <w:ind w:left="34" w:firstLine="0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Дополняет ответы</w:t>
            </w:r>
          </w:p>
          <w:p w:rsidR="00A62133" w:rsidRPr="000F6C4B" w:rsidRDefault="00A62133" w:rsidP="00A62133">
            <w:pPr>
              <w:numPr>
                <w:ilvl w:val="0"/>
                <w:numId w:val="19"/>
              </w:numPr>
              <w:tabs>
                <w:tab w:val="left" w:pos="318"/>
              </w:tabs>
              <w:ind w:left="34" w:firstLine="0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Оценивает ответы</w:t>
            </w:r>
          </w:p>
        </w:tc>
        <w:tc>
          <w:tcPr>
            <w:tcW w:w="1417" w:type="dxa"/>
          </w:tcPr>
          <w:p w:rsidR="00A62133" w:rsidRPr="000F6C4B" w:rsidRDefault="00A62133" w:rsidP="00A62133">
            <w:pPr>
              <w:widowControl w:val="0"/>
              <w:suppressAutoHyphens w:val="0"/>
              <w:ind w:left="-94"/>
              <w:rPr>
                <w:sz w:val="20"/>
                <w:szCs w:val="20"/>
              </w:rPr>
            </w:pPr>
          </w:p>
        </w:tc>
      </w:tr>
      <w:tr w:rsidR="00A62133" w:rsidRPr="00B83C32" w:rsidTr="002B3BF4">
        <w:tc>
          <w:tcPr>
            <w:tcW w:w="392" w:type="dxa"/>
          </w:tcPr>
          <w:p w:rsidR="00A62133" w:rsidRPr="000F6C4B" w:rsidRDefault="00A62133" w:rsidP="00A621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A62133" w:rsidRPr="000F6C4B" w:rsidRDefault="00A62133" w:rsidP="00A62133">
            <w:pPr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ОК-2, </w:t>
            </w:r>
            <w:proofErr w:type="spellStart"/>
            <w:r w:rsidRPr="000F6C4B">
              <w:rPr>
                <w:sz w:val="20"/>
                <w:szCs w:val="20"/>
              </w:rPr>
              <w:t>Зн</w:t>
            </w:r>
            <w:proofErr w:type="spellEnd"/>
            <w:r w:rsidRPr="000F6C4B">
              <w:rPr>
                <w:sz w:val="20"/>
                <w:szCs w:val="20"/>
              </w:rPr>
              <w:t xml:space="preserve"> 10, Ум.2, Вл. 3;</w:t>
            </w:r>
          </w:p>
          <w:p w:rsidR="00A62133" w:rsidRPr="000F6C4B" w:rsidRDefault="00A62133" w:rsidP="00A62133">
            <w:pPr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ОК-5, </w:t>
            </w:r>
            <w:proofErr w:type="spellStart"/>
            <w:r w:rsidRPr="000F6C4B">
              <w:rPr>
                <w:sz w:val="20"/>
                <w:szCs w:val="20"/>
              </w:rPr>
              <w:t>Зн</w:t>
            </w:r>
            <w:proofErr w:type="spellEnd"/>
            <w:r w:rsidRPr="000F6C4B">
              <w:rPr>
                <w:sz w:val="20"/>
                <w:szCs w:val="20"/>
              </w:rPr>
              <w:t xml:space="preserve"> 9,10; Ум. 2; Вл. 2,3;</w:t>
            </w:r>
          </w:p>
          <w:p w:rsidR="00A62133" w:rsidRPr="000F6C4B" w:rsidRDefault="00A62133" w:rsidP="00A62133">
            <w:pPr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ОК-8, </w:t>
            </w:r>
            <w:proofErr w:type="spellStart"/>
            <w:r w:rsidRPr="000F6C4B">
              <w:rPr>
                <w:sz w:val="20"/>
                <w:szCs w:val="20"/>
              </w:rPr>
              <w:t>Зн</w:t>
            </w:r>
            <w:proofErr w:type="spellEnd"/>
            <w:r w:rsidRPr="000F6C4B">
              <w:rPr>
                <w:sz w:val="20"/>
                <w:szCs w:val="20"/>
              </w:rPr>
              <w:t>. 9,10; Ум. 2; Вл. 2,3</w:t>
            </w:r>
          </w:p>
        </w:tc>
        <w:tc>
          <w:tcPr>
            <w:tcW w:w="425" w:type="dxa"/>
          </w:tcPr>
          <w:p w:rsidR="00A62133" w:rsidRPr="000F6C4B" w:rsidRDefault="00A62133" w:rsidP="00A62133">
            <w:pPr>
              <w:jc w:val="center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3</w:t>
            </w:r>
          </w:p>
        </w:tc>
        <w:tc>
          <w:tcPr>
            <w:tcW w:w="4394" w:type="dxa"/>
          </w:tcPr>
          <w:p w:rsidR="00A62133" w:rsidRPr="000F6C4B" w:rsidRDefault="00A62133" w:rsidP="00A62133">
            <w:pPr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Тема </w:t>
            </w:r>
            <w:r>
              <w:rPr>
                <w:sz w:val="20"/>
                <w:szCs w:val="20"/>
              </w:rPr>
              <w:t>6</w:t>
            </w:r>
            <w:r w:rsidRPr="000F6C4B">
              <w:rPr>
                <w:sz w:val="20"/>
                <w:szCs w:val="20"/>
              </w:rPr>
              <w:t xml:space="preserve"> «</w:t>
            </w:r>
            <w:r w:rsidR="00725ECF" w:rsidRPr="00C059EF">
              <w:rPr>
                <w:sz w:val="20"/>
                <w:szCs w:val="20"/>
              </w:rPr>
              <w:t>Создание лекарственных средств: испытания, производство, продвижение на рынок</w:t>
            </w:r>
            <w:r w:rsidR="00725ECF" w:rsidRPr="000F6C4B">
              <w:rPr>
                <w:sz w:val="20"/>
                <w:szCs w:val="20"/>
              </w:rPr>
              <w:t xml:space="preserve"> </w:t>
            </w:r>
            <w:r w:rsidRPr="000F6C4B">
              <w:rPr>
                <w:sz w:val="20"/>
                <w:szCs w:val="20"/>
              </w:rPr>
              <w:t>»</w:t>
            </w:r>
          </w:p>
          <w:p w:rsidR="00CF4EC2" w:rsidRPr="000F6C4B" w:rsidRDefault="00A62133" w:rsidP="00A62133">
            <w:pPr>
              <w:widowControl w:val="0"/>
              <w:numPr>
                <w:ilvl w:val="0"/>
                <w:numId w:val="33"/>
              </w:numPr>
              <w:tabs>
                <w:tab w:val="clear" w:pos="360"/>
                <w:tab w:val="left" w:pos="33"/>
                <w:tab w:val="left" w:pos="176"/>
              </w:tabs>
              <w:suppressAutoHyphens w:val="0"/>
              <w:ind w:left="0" w:firstLine="0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Контроль исходных знаний</w:t>
            </w:r>
            <w:r w:rsidR="00CF4EC2">
              <w:rPr>
                <w:sz w:val="20"/>
                <w:szCs w:val="20"/>
              </w:rPr>
              <w:t>.</w:t>
            </w:r>
          </w:p>
          <w:p w:rsidR="00A62133" w:rsidRPr="000F6C4B" w:rsidRDefault="00CF4EC2" w:rsidP="00A62133">
            <w:pPr>
              <w:widowControl w:val="0"/>
              <w:numPr>
                <w:ilvl w:val="0"/>
                <w:numId w:val="33"/>
              </w:numPr>
              <w:tabs>
                <w:tab w:val="clear" w:pos="360"/>
                <w:tab w:val="left" w:pos="176"/>
              </w:tabs>
              <w:suppressAutoHyphens w:val="0"/>
              <w:ind w:left="0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Модель процесса создания и воспроизводства лекарств</w:t>
            </w:r>
            <w:r w:rsidRPr="000F6C4B">
              <w:rPr>
                <w:sz w:val="20"/>
                <w:szCs w:val="20"/>
              </w:rPr>
              <w:t xml:space="preserve"> </w:t>
            </w:r>
            <w:r w:rsidR="00A62133" w:rsidRPr="000F6C4B">
              <w:rPr>
                <w:sz w:val="20"/>
                <w:szCs w:val="20"/>
              </w:rPr>
              <w:t>Доклинические испытания лекарс</w:t>
            </w:r>
            <w:r w:rsidR="00A62133" w:rsidRPr="000F6C4B">
              <w:rPr>
                <w:sz w:val="20"/>
                <w:szCs w:val="20"/>
              </w:rPr>
              <w:t>т</w:t>
            </w:r>
            <w:r w:rsidR="00A62133" w:rsidRPr="000F6C4B">
              <w:rPr>
                <w:sz w:val="20"/>
                <w:szCs w:val="20"/>
              </w:rPr>
              <w:t>венных средств: цель, правила, юридическое сопровождение.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GLP</w:t>
            </w:r>
            <w:r>
              <w:rPr>
                <w:sz w:val="20"/>
                <w:szCs w:val="20"/>
              </w:rPr>
              <w:t xml:space="preserve"> РФ.</w:t>
            </w:r>
          </w:p>
          <w:p w:rsidR="00A62133" w:rsidRDefault="00A62133" w:rsidP="00A62133">
            <w:pPr>
              <w:widowControl w:val="0"/>
              <w:numPr>
                <w:ilvl w:val="0"/>
                <w:numId w:val="33"/>
              </w:numPr>
              <w:tabs>
                <w:tab w:val="clear" w:pos="360"/>
                <w:tab w:val="left" w:pos="176"/>
              </w:tabs>
              <w:suppressAutoHyphens w:val="0"/>
              <w:ind w:left="0" w:firstLine="0"/>
              <w:jc w:val="both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Клиническое исследование: цель, фазы, виды биоэтических проблем, правовые решения. </w:t>
            </w:r>
            <w:r w:rsidR="00CF4EC2">
              <w:rPr>
                <w:sz w:val="20"/>
                <w:szCs w:val="20"/>
                <w:lang w:val="en-US"/>
              </w:rPr>
              <w:t xml:space="preserve">GCP </w:t>
            </w:r>
            <w:r w:rsidR="00CF4EC2">
              <w:rPr>
                <w:sz w:val="20"/>
                <w:szCs w:val="20"/>
              </w:rPr>
              <w:t>в России.</w:t>
            </w:r>
          </w:p>
          <w:p w:rsidR="00A62133" w:rsidRPr="000F6C4B" w:rsidRDefault="00A62133" w:rsidP="00A62133">
            <w:pPr>
              <w:widowControl w:val="0"/>
              <w:numPr>
                <w:ilvl w:val="0"/>
                <w:numId w:val="33"/>
              </w:numPr>
              <w:tabs>
                <w:tab w:val="clear" w:pos="360"/>
                <w:tab w:val="left" w:pos="176"/>
              </w:tabs>
              <w:suppressAutoHyphens w:val="0"/>
              <w:ind w:left="0" w:firstLine="0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Подведение итогов</w:t>
            </w:r>
          </w:p>
        </w:tc>
        <w:tc>
          <w:tcPr>
            <w:tcW w:w="2694" w:type="dxa"/>
          </w:tcPr>
          <w:p w:rsidR="00A62133" w:rsidRPr="000F6C4B" w:rsidRDefault="00A62133" w:rsidP="00A62133">
            <w:pPr>
              <w:numPr>
                <w:ilvl w:val="0"/>
                <w:numId w:val="19"/>
              </w:numPr>
              <w:tabs>
                <w:tab w:val="left" w:pos="318"/>
              </w:tabs>
              <w:ind w:left="34" w:firstLine="0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Участвует в обсуждении</w:t>
            </w:r>
          </w:p>
          <w:p w:rsidR="00A62133" w:rsidRPr="000F6C4B" w:rsidRDefault="00A62133" w:rsidP="00A62133">
            <w:pPr>
              <w:numPr>
                <w:ilvl w:val="0"/>
                <w:numId w:val="19"/>
              </w:numPr>
              <w:tabs>
                <w:tab w:val="left" w:pos="318"/>
              </w:tabs>
              <w:ind w:left="34" w:firstLine="0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Задает вопросы на понимание</w:t>
            </w:r>
          </w:p>
          <w:p w:rsidR="00A62133" w:rsidRPr="000F6C4B" w:rsidRDefault="00A62133" w:rsidP="00A62133">
            <w:pPr>
              <w:numPr>
                <w:ilvl w:val="0"/>
                <w:numId w:val="19"/>
              </w:numPr>
              <w:tabs>
                <w:tab w:val="left" w:pos="318"/>
              </w:tabs>
              <w:ind w:left="34" w:firstLine="0"/>
              <w:jc w:val="both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Дополняет ответы </w:t>
            </w:r>
          </w:p>
          <w:p w:rsidR="00A62133" w:rsidRPr="000F6C4B" w:rsidRDefault="00A62133" w:rsidP="00A62133">
            <w:pPr>
              <w:numPr>
                <w:ilvl w:val="0"/>
                <w:numId w:val="19"/>
              </w:numPr>
              <w:tabs>
                <w:tab w:val="left" w:pos="318"/>
              </w:tabs>
              <w:ind w:left="34" w:firstLine="0"/>
              <w:jc w:val="both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Оценивает ответы</w:t>
            </w:r>
          </w:p>
        </w:tc>
        <w:tc>
          <w:tcPr>
            <w:tcW w:w="1417" w:type="dxa"/>
          </w:tcPr>
          <w:p w:rsidR="00A62133" w:rsidRPr="000F6C4B" w:rsidRDefault="00A62133" w:rsidP="00A62133">
            <w:pPr>
              <w:widowControl w:val="0"/>
              <w:suppressAutoHyphens w:val="0"/>
              <w:ind w:left="-94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Фронтальный опрос</w:t>
            </w:r>
          </w:p>
          <w:p w:rsidR="00A62133" w:rsidRPr="000F6C4B" w:rsidRDefault="00A62133" w:rsidP="00A62133">
            <w:pPr>
              <w:ind w:left="-94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Анализ деятельности студента</w:t>
            </w:r>
          </w:p>
        </w:tc>
      </w:tr>
      <w:tr w:rsidR="00A62133" w:rsidRPr="00B83C32" w:rsidTr="002B3BF4">
        <w:tc>
          <w:tcPr>
            <w:tcW w:w="392" w:type="dxa"/>
          </w:tcPr>
          <w:p w:rsidR="00A62133" w:rsidRPr="000F6C4B" w:rsidRDefault="00A62133" w:rsidP="00A62133">
            <w:pPr>
              <w:jc w:val="center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</w:tcPr>
          <w:p w:rsidR="00A62133" w:rsidRPr="000F6C4B" w:rsidRDefault="00A62133" w:rsidP="00A62133">
            <w:pPr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ОК-2, </w:t>
            </w:r>
            <w:proofErr w:type="spellStart"/>
            <w:r w:rsidRPr="000F6C4B">
              <w:rPr>
                <w:sz w:val="20"/>
                <w:szCs w:val="20"/>
              </w:rPr>
              <w:t>Зн</w:t>
            </w:r>
            <w:proofErr w:type="spellEnd"/>
            <w:r w:rsidRPr="000F6C4B">
              <w:rPr>
                <w:sz w:val="20"/>
                <w:szCs w:val="20"/>
              </w:rPr>
              <w:t xml:space="preserve"> 10, Ум.2, Вл. 3;</w:t>
            </w:r>
          </w:p>
          <w:p w:rsidR="00A62133" w:rsidRPr="000F6C4B" w:rsidRDefault="00A62133" w:rsidP="00A62133">
            <w:pPr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ОК-5, </w:t>
            </w:r>
            <w:proofErr w:type="spellStart"/>
            <w:r w:rsidRPr="000F6C4B">
              <w:rPr>
                <w:sz w:val="20"/>
                <w:szCs w:val="20"/>
              </w:rPr>
              <w:t>Зн</w:t>
            </w:r>
            <w:proofErr w:type="spellEnd"/>
            <w:r w:rsidRPr="000F6C4B">
              <w:rPr>
                <w:sz w:val="20"/>
                <w:szCs w:val="20"/>
              </w:rPr>
              <w:t xml:space="preserve"> 9,10; Ум. </w:t>
            </w:r>
            <w:r w:rsidRPr="000F6C4B">
              <w:rPr>
                <w:sz w:val="20"/>
                <w:szCs w:val="20"/>
              </w:rPr>
              <w:lastRenderedPageBreak/>
              <w:t>2; Вл. 2,3;</w:t>
            </w:r>
          </w:p>
          <w:p w:rsidR="00A62133" w:rsidRPr="000F6C4B" w:rsidRDefault="00A62133" w:rsidP="00A62133">
            <w:pPr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ОК-8, </w:t>
            </w:r>
            <w:proofErr w:type="spellStart"/>
            <w:r w:rsidRPr="000F6C4B">
              <w:rPr>
                <w:sz w:val="20"/>
                <w:szCs w:val="20"/>
              </w:rPr>
              <w:t>Зн</w:t>
            </w:r>
            <w:proofErr w:type="spellEnd"/>
            <w:r w:rsidRPr="000F6C4B">
              <w:rPr>
                <w:sz w:val="20"/>
                <w:szCs w:val="20"/>
              </w:rPr>
              <w:t>. 9,10; Ум. 2; Вл. 2,3</w:t>
            </w:r>
          </w:p>
        </w:tc>
        <w:tc>
          <w:tcPr>
            <w:tcW w:w="425" w:type="dxa"/>
          </w:tcPr>
          <w:p w:rsidR="00A62133" w:rsidRPr="000F6C4B" w:rsidRDefault="00A62133" w:rsidP="00A62133">
            <w:pPr>
              <w:jc w:val="center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4394" w:type="dxa"/>
          </w:tcPr>
          <w:p w:rsidR="00CF4EC2" w:rsidRDefault="00CF4EC2" w:rsidP="00CF4EC2">
            <w:pPr>
              <w:widowControl w:val="0"/>
              <w:tabs>
                <w:tab w:val="left" w:pos="176"/>
              </w:tabs>
              <w:suppressAutoHyphens w:val="0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 xml:space="preserve">Тема </w:t>
            </w:r>
            <w:r>
              <w:rPr>
                <w:sz w:val="20"/>
                <w:szCs w:val="20"/>
              </w:rPr>
              <w:t>7</w:t>
            </w:r>
            <w:r w:rsidRPr="00C059EF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«</w:t>
            </w:r>
            <w:r w:rsidRPr="00C059EF">
              <w:rPr>
                <w:sz w:val="20"/>
                <w:szCs w:val="20"/>
              </w:rPr>
              <w:t>Основные биоэтические и этические проблемы создания лекарственных средств. Нормативно-правовое регулирование создания лекарственных средств</w:t>
            </w:r>
            <w:r>
              <w:rPr>
                <w:sz w:val="20"/>
                <w:szCs w:val="20"/>
              </w:rPr>
              <w:t>»</w:t>
            </w:r>
          </w:p>
          <w:p w:rsidR="00A62133" w:rsidRPr="000F6C4B" w:rsidRDefault="00CF4EC2" w:rsidP="00CF4EC2">
            <w:pPr>
              <w:widowControl w:val="0"/>
              <w:numPr>
                <w:ilvl w:val="1"/>
                <w:numId w:val="19"/>
              </w:numPr>
              <w:tabs>
                <w:tab w:val="clear" w:pos="1800"/>
                <w:tab w:val="left" w:pos="176"/>
              </w:tabs>
              <w:suppressAutoHyphens w:val="0"/>
              <w:ind w:left="0" w:hanging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A62133" w:rsidRPr="000F6C4B">
              <w:rPr>
                <w:sz w:val="20"/>
                <w:szCs w:val="20"/>
              </w:rPr>
              <w:t>Контроль исходных знаний</w:t>
            </w:r>
          </w:p>
          <w:p w:rsidR="00CF4EC2" w:rsidRPr="000F6C4B" w:rsidRDefault="00CF4EC2" w:rsidP="00CF4EC2">
            <w:pPr>
              <w:widowControl w:val="0"/>
              <w:numPr>
                <w:ilvl w:val="1"/>
                <w:numId w:val="19"/>
              </w:numPr>
              <w:tabs>
                <w:tab w:val="clear" w:pos="1800"/>
                <w:tab w:val="left" w:pos="176"/>
              </w:tabs>
              <w:suppressAutoHyphens w:val="0"/>
              <w:ind w:left="0" w:hanging="1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Этические комитеты</w:t>
            </w:r>
          </w:p>
          <w:p w:rsidR="00CF4EC2" w:rsidRDefault="00CF4EC2" w:rsidP="00CF4EC2">
            <w:pPr>
              <w:widowControl w:val="0"/>
              <w:numPr>
                <w:ilvl w:val="1"/>
                <w:numId w:val="19"/>
              </w:numPr>
              <w:tabs>
                <w:tab w:val="clear" w:pos="1800"/>
                <w:tab w:val="left" w:pos="176"/>
              </w:tabs>
              <w:suppressAutoHyphens w:val="0"/>
              <w:ind w:left="0" w:hanging="11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Правовое сопровождение создания лекарс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венных средств.</w:t>
            </w:r>
          </w:p>
          <w:p w:rsidR="00A62133" w:rsidRPr="000F6C4B" w:rsidRDefault="00A62133" w:rsidP="00CF4EC2">
            <w:pPr>
              <w:widowControl w:val="0"/>
              <w:numPr>
                <w:ilvl w:val="1"/>
                <w:numId w:val="19"/>
              </w:numPr>
              <w:tabs>
                <w:tab w:val="clear" w:pos="1800"/>
                <w:tab w:val="left" w:pos="176"/>
              </w:tabs>
              <w:suppressAutoHyphens w:val="0"/>
              <w:ind w:left="0" w:hanging="11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Подведение итогов</w:t>
            </w:r>
          </w:p>
        </w:tc>
        <w:tc>
          <w:tcPr>
            <w:tcW w:w="2694" w:type="dxa"/>
          </w:tcPr>
          <w:p w:rsidR="00A62133" w:rsidRPr="000F6C4B" w:rsidRDefault="00A62133" w:rsidP="00A62133">
            <w:pPr>
              <w:numPr>
                <w:ilvl w:val="0"/>
                <w:numId w:val="19"/>
              </w:numPr>
              <w:tabs>
                <w:tab w:val="left" w:pos="318"/>
              </w:tabs>
              <w:ind w:left="34" w:firstLine="0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lastRenderedPageBreak/>
              <w:t>Участвует в обсуждении</w:t>
            </w:r>
          </w:p>
          <w:p w:rsidR="00A62133" w:rsidRPr="000F6C4B" w:rsidRDefault="00A62133" w:rsidP="00A62133">
            <w:pPr>
              <w:numPr>
                <w:ilvl w:val="0"/>
                <w:numId w:val="19"/>
              </w:numPr>
              <w:tabs>
                <w:tab w:val="left" w:pos="318"/>
              </w:tabs>
              <w:ind w:left="34" w:firstLine="0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Задает вопросы на понимание</w:t>
            </w:r>
          </w:p>
          <w:p w:rsidR="00A62133" w:rsidRPr="000F6C4B" w:rsidRDefault="00A62133" w:rsidP="00A62133">
            <w:pPr>
              <w:numPr>
                <w:ilvl w:val="0"/>
                <w:numId w:val="19"/>
              </w:numPr>
              <w:tabs>
                <w:tab w:val="left" w:pos="318"/>
              </w:tabs>
              <w:ind w:left="34" w:firstLine="0"/>
              <w:jc w:val="both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Дополняет ответы </w:t>
            </w:r>
          </w:p>
          <w:p w:rsidR="00A62133" w:rsidRPr="000F6C4B" w:rsidRDefault="00A62133" w:rsidP="00A62133">
            <w:pPr>
              <w:numPr>
                <w:ilvl w:val="0"/>
                <w:numId w:val="19"/>
              </w:numPr>
              <w:tabs>
                <w:tab w:val="left" w:pos="318"/>
              </w:tabs>
              <w:ind w:left="34" w:firstLine="0"/>
              <w:jc w:val="both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Оценивает ответы</w:t>
            </w:r>
          </w:p>
        </w:tc>
        <w:tc>
          <w:tcPr>
            <w:tcW w:w="1417" w:type="dxa"/>
          </w:tcPr>
          <w:p w:rsidR="00A62133" w:rsidRPr="000F6C4B" w:rsidRDefault="00A62133" w:rsidP="00A62133">
            <w:pPr>
              <w:widowControl w:val="0"/>
              <w:suppressAutoHyphens w:val="0"/>
              <w:ind w:left="-94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Фронтальный опрос</w:t>
            </w:r>
          </w:p>
          <w:p w:rsidR="00A62133" w:rsidRPr="000F6C4B" w:rsidRDefault="00A62133" w:rsidP="00A62133">
            <w:pPr>
              <w:ind w:left="-108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Анализ деятельности студента</w:t>
            </w:r>
          </w:p>
        </w:tc>
      </w:tr>
      <w:tr w:rsidR="00761647" w:rsidRPr="00B83C32" w:rsidTr="002B3BF4">
        <w:tc>
          <w:tcPr>
            <w:tcW w:w="392" w:type="dxa"/>
          </w:tcPr>
          <w:p w:rsidR="00761647" w:rsidRPr="000F6C4B" w:rsidRDefault="00761647" w:rsidP="00A62133">
            <w:pPr>
              <w:jc w:val="center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1134" w:type="dxa"/>
          </w:tcPr>
          <w:p w:rsidR="00761647" w:rsidRPr="000F6C4B" w:rsidRDefault="00761647" w:rsidP="00A62133">
            <w:pPr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ОК-2, </w:t>
            </w:r>
            <w:proofErr w:type="spellStart"/>
            <w:r w:rsidRPr="000F6C4B">
              <w:rPr>
                <w:sz w:val="20"/>
                <w:szCs w:val="20"/>
              </w:rPr>
              <w:t>Зн</w:t>
            </w:r>
            <w:proofErr w:type="spellEnd"/>
            <w:r w:rsidRPr="000F6C4B">
              <w:rPr>
                <w:sz w:val="20"/>
                <w:szCs w:val="20"/>
              </w:rPr>
              <w:t xml:space="preserve"> 10, Ум.2, Вл. 3;</w:t>
            </w:r>
          </w:p>
          <w:p w:rsidR="00761647" w:rsidRPr="000F6C4B" w:rsidRDefault="00761647" w:rsidP="00A62133">
            <w:pPr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ОК-5, </w:t>
            </w:r>
            <w:proofErr w:type="spellStart"/>
            <w:r w:rsidRPr="000F6C4B">
              <w:rPr>
                <w:sz w:val="20"/>
                <w:szCs w:val="20"/>
              </w:rPr>
              <w:t>Зн</w:t>
            </w:r>
            <w:proofErr w:type="spellEnd"/>
            <w:r w:rsidRPr="000F6C4B">
              <w:rPr>
                <w:sz w:val="20"/>
                <w:szCs w:val="20"/>
              </w:rPr>
              <w:t xml:space="preserve"> 9,10; Ум. 2; Вл. 2,3;</w:t>
            </w:r>
          </w:p>
          <w:p w:rsidR="00761647" w:rsidRPr="000F6C4B" w:rsidRDefault="00761647" w:rsidP="00A62133">
            <w:pPr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ОК-8, </w:t>
            </w:r>
            <w:proofErr w:type="spellStart"/>
            <w:r w:rsidRPr="000F6C4B">
              <w:rPr>
                <w:sz w:val="20"/>
                <w:szCs w:val="20"/>
              </w:rPr>
              <w:t>Зн</w:t>
            </w:r>
            <w:proofErr w:type="spellEnd"/>
            <w:r w:rsidRPr="000F6C4B">
              <w:rPr>
                <w:sz w:val="20"/>
                <w:szCs w:val="20"/>
              </w:rPr>
              <w:t>. 9,10; Ум. 2; Вл. 2,3</w:t>
            </w:r>
          </w:p>
        </w:tc>
        <w:tc>
          <w:tcPr>
            <w:tcW w:w="425" w:type="dxa"/>
          </w:tcPr>
          <w:p w:rsidR="00761647" w:rsidRPr="000F6C4B" w:rsidRDefault="00761647" w:rsidP="00A62133">
            <w:pPr>
              <w:jc w:val="center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3</w:t>
            </w:r>
          </w:p>
        </w:tc>
        <w:tc>
          <w:tcPr>
            <w:tcW w:w="4394" w:type="dxa"/>
          </w:tcPr>
          <w:p w:rsidR="00761647" w:rsidRDefault="00761647" w:rsidP="00B47B91">
            <w:pPr>
              <w:jc w:val="both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 xml:space="preserve">Тема </w:t>
            </w:r>
            <w:r>
              <w:rPr>
                <w:sz w:val="20"/>
                <w:szCs w:val="20"/>
              </w:rPr>
              <w:t>8</w:t>
            </w:r>
            <w:r w:rsidRPr="00C059EF">
              <w:rPr>
                <w:sz w:val="20"/>
                <w:szCs w:val="20"/>
              </w:rPr>
              <w:t>. Двойственность этики взаимодействия фармацевта с потребителями фармацевтической помощи. Принцип справедливости в здравоохранении.</w:t>
            </w:r>
          </w:p>
          <w:p w:rsidR="00761647" w:rsidRPr="000F6C4B" w:rsidRDefault="00761647" w:rsidP="00761647">
            <w:pPr>
              <w:widowControl w:val="0"/>
              <w:numPr>
                <w:ilvl w:val="0"/>
                <w:numId w:val="27"/>
              </w:numPr>
              <w:tabs>
                <w:tab w:val="left" w:pos="33"/>
                <w:tab w:val="left" w:pos="176"/>
              </w:tabs>
              <w:suppressAutoHyphens w:val="0"/>
              <w:ind w:left="0" w:firstLine="23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Контроль исходных знаний</w:t>
            </w:r>
          </w:p>
          <w:p w:rsidR="00761647" w:rsidRDefault="00761647" w:rsidP="00761647">
            <w:pPr>
              <w:numPr>
                <w:ilvl w:val="0"/>
                <w:numId w:val="27"/>
              </w:numPr>
              <w:tabs>
                <w:tab w:val="left" w:pos="176"/>
                <w:tab w:val="left" w:pos="360"/>
              </w:tabs>
              <w:suppressAutoHyphens w:val="0"/>
              <w:ind w:left="0" w:firstLine="2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Потребитель лекарственных средств: пациент или клиент?</w:t>
            </w:r>
          </w:p>
          <w:p w:rsidR="00761647" w:rsidRPr="000F6C4B" w:rsidRDefault="00761647" w:rsidP="00761647">
            <w:pPr>
              <w:numPr>
                <w:ilvl w:val="0"/>
                <w:numId w:val="27"/>
              </w:numPr>
              <w:tabs>
                <w:tab w:val="left" w:pos="176"/>
                <w:tab w:val="left" w:pos="360"/>
              </w:tabs>
              <w:suppressAutoHyphens w:val="0"/>
              <w:ind w:left="0" w:firstLine="23"/>
              <w:jc w:val="both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Что такое справедливость?;</w:t>
            </w:r>
          </w:p>
          <w:p w:rsidR="00761647" w:rsidRPr="000F6C4B" w:rsidRDefault="00761647" w:rsidP="00761647">
            <w:pPr>
              <w:numPr>
                <w:ilvl w:val="0"/>
                <w:numId w:val="27"/>
              </w:numPr>
              <w:tabs>
                <w:tab w:val="left" w:pos="176"/>
                <w:tab w:val="left" w:pos="360"/>
              </w:tabs>
              <w:suppressAutoHyphens w:val="0"/>
              <w:ind w:left="0" w:firstLine="23"/>
              <w:jc w:val="both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Что такое равенство? Возможно ли абсолю</w:t>
            </w:r>
            <w:r w:rsidRPr="000F6C4B">
              <w:rPr>
                <w:sz w:val="20"/>
                <w:szCs w:val="20"/>
              </w:rPr>
              <w:t>т</w:t>
            </w:r>
            <w:r w:rsidRPr="000F6C4B">
              <w:rPr>
                <w:sz w:val="20"/>
                <w:szCs w:val="20"/>
              </w:rPr>
              <w:t>ное равенство?;</w:t>
            </w:r>
          </w:p>
          <w:p w:rsidR="00761647" w:rsidRPr="000F6C4B" w:rsidRDefault="00761647" w:rsidP="00761647">
            <w:pPr>
              <w:numPr>
                <w:ilvl w:val="0"/>
                <w:numId w:val="27"/>
              </w:numPr>
              <w:tabs>
                <w:tab w:val="left" w:pos="176"/>
                <w:tab w:val="left" w:pos="360"/>
              </w:tabs>
              <w:suppressAutoHyphens w:val="0"/>
              <w:ind w:left="0" w:firstLine="23"/>
              <w:jc w:val="both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Что такое свобода? Кому, зачем и в каких пределах нужна свобода для осуществления принципа справедливости?</w:t>
            </w:r>
          </w:p>
          <w:p w:rsidR="00761647" w:rsidRPr="000F6C4B" w:rsidRDefault="00761647" w:rsidP="00761647">
            <w:pPr>
              <w:numPr>
                <w:ilvl w:val="0"/>
                <w:numId w:val="27"/>
              </w:numPr>
              <w:tabs>
                <w:tab w:val="left" w:pos="176"/>
                <w:tab w:val="left" w:pos="360"/>
              </w:tabs>
              <w:suppressAutoHyphens w:val="0"/>
              <w:ind w:left="0" w:firstLine="23"/>
              <w:jc w:val="both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Что такое «потребности» и «интересы» и как они соотносятся с понятием «справедливость»?</w:t>
            </w:r>
          </w:p>
          <w:p w:rsidR="00761647" w:rsidRDefault="00761647" w:rsidP="00761647">
            <w:pPr>
              <w:widowControl w:val="0"/>
              <w:numPr>
                <w:ilvl w:val="0"/>
                <w:numId w:val="27"/>
              </w:numPr>
              <w:tabs>
                <w:tab w:val="left" w:pos="33"/>
                <w:tab w:val="left" w:pos="176"/>
              </w:tabs>
              <w:suppressAutoHyphens w:val="0"/>
              <w:ind w:left="0" w:firstLine="23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 Социальная, экономическая, правовая, пс</w:t>
            </w:r>
            <w:r w:rsidRPr="000F6C4B">
              <w:rPr>
                <w:sz w:val="20"/>
                <w:szCs w:val="20"/>
              </w:rPr>
              <w:t>и</w:t>
            </w:r>
            <w:r w:rsidRPr="000F6C4B">
              <w:rPr>
                <w:sz w:val="20"/>
                <w:szCs w:val="20"/>
              </w:rPr>
              <w:t>хологическая, моральная, нравственная спр</w:t>
            </w:r>
            <w:r w:rsidRPr="000F6C4B">
              <w:rPr>
                <w:sz w:val="20"/>
                <w:szCs w:val="20"/>
              </w:rPr>
              <w:t>а</w:t>
            </w:r>
            <w:r w:rsidRPr="000F6C4B">
              <w:rPr>
                <w:sz w:val="20"/>
                <w:szCs w:val="20"/>
              </w:rPr>
              <w:t>ведливость: общее и различное</w:t>
            </w:r>
          </w:p>
          <w:p w:rsidR="00761647" w:rsidRPr="00C059EF" w:rsidRDefault="00761647" w:rsidP="00761647">
            <w:pPr>
              <w:widowControl w:val="0"/>
              <w:numPr>
                <w:ilvl w:val="0"/>
                <w:numId w:val="27"/>
              </w:numPr>
              <w:tabs>
                <w:tab w:val="left" w:pos="33"/>
                <w:tab w:val="left" w:pos="176"/>
              </w:tabs>
              <w:suppressAutoHyphens w:val="0"/>
              <w:ind w:left="0" w:firstLine="23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Подведение итогов</w:t>
            </w:r>
          </w:p>
        </w:tc>
        <w:tc>
          <w:tcPr>
            <w:tcW w:w="2694" w:type="dxa"/>
          </w:tcPr>
          <w:p w:rsidR="00761647" w:rsidRPr="000F6C4B" w:rsidRDefault="00761647" w:rsidP="00A62133">
            <w:pPr>
              <w:numPr>
                <w:ilvl w:val="0"/>
                <w:numId w:val="19"/>
              </w:numPr>
              <w:tabs>
                <w:tab w:val="left" w:pos="318"/>
              </w:tabs>
              <w:ind w:left="34" w:firstLine="0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Участвует в обсуждении</w:t>
            </w:r>
          </w:p>
          <w:p w:rsidR="00761647" w:rsidRPr="000F6C4B" w:rsidRDefault="00761647" w:rsidP="00A62133">
            <w:pPr>
              <w:numPr>
                <w:ilvl w:val="0"/>
                <w:numId w:val="19"/>
              </w:numPr>
              <w:tabs>
                <w:tab w:val="left" w:pos="318"/>
              </w:tabs>
              <w:ind w:left="34" w:firstLine="0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Задает вопросы на понимание</w:t>
            </w:r>
          </w:p>
          <w:p w:rsidR="00761647" w:rsidRPr="000F6C4B" w:rsidRDefault="00761647" w:rsidP="00A62133">
            <w:pPr>
              <w:numPr>
                <w:ilvl w:val="0"/>
                <w:numId w:val="19"/>
              </w:numPr>
              <w:tabs>
                <w:tab w:val="left" w:pos="318"/>
              </w:tabs>
              <w:ind w:left="34" w:firstLine="0"/>
              <w:jc w:val="both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Дополняет ответы </w:t>
            </w:r>
          </w:p>
          <w:p w:rsidR="00761647" w:rsidRPr="000F6C4B" w:rsidRDefault="00761647" w:rsidP="00A62133">
            <w:pPr>
              <w:numPr>
                <w:ilvl w:val="0"/>
                <w:numId w:val="19"/>
              </w:numPr>
              <w:tabs>
                <w:tab w:val="left" w:pos="318"/>
              </w:tabs>
              <w:ind w:left="34" w:firstLine="0"/>
              <w:jc w:val="both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Оценивает ответы</w:t>
            </w:r>
          </w:p>
        </w:tc>
        <w:tc>
          <w:tcPr>
            <w:tcW w:w="1417" w:type="dxa"/>
          </w:tcPr>
          <w:p w:rsidR="00761647" w:rsidRPr="000F6C4B" w:rsidRDefault="00761647" w:rsidP="00A62133">
            <w:pPr>
              <w:widowControl w:val="0"/>
              <w:suppressAutoHyphens w:val="0"/>
              <w:ind w:left="-94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Фронтальный опрос</w:t>
            </w:r>
          </w:p>
          <w:p w:rsidR="00761647" w:rsidRPr="000F6C4B" w:rsidRDefault="00761647" w:rsidP="00A62133">
            <w:pPr>
              <w:ind w:left="-94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Анализ деятельности студента</w:t>
            </w:r>
          </w:p>
        </w:tc>
      </w:tr>
      <w:tr w:rsidR="00761647" w:rsidRPr="00B83C32" w:rsidTr="002B3BF4">
        <w:tc>
          <w:tcPr>
            <w:tcW w:w="392" w:type="dxa"/>
          </w:tcPr>
          <w:p w:rsidR="00761647" w:rsidRPr="000F6C4B" w:rsidRDefault="00761647" w:rsidP="00A62133">
            <w:pPr>
              <w:jc w:val="center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:rsidR="00761647" w:rsidRPr="000F6C4B" w:rsidRDefault="00761647" w:rsidP="00A62133">
            <w:pPr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ОК-2, </w:t>
            </w:r>
            <w:proofErr w:type="spellStart"/>
            <w:r w:rsidRPr="000F6C4B">
              <w:rPr>
                <w:sz w:val="20"/>
                <w:szCs w:val="20"/>
              </w:rPr>
              <w:t>Зн</w:t>
            </w:r>
            <w:proofErr w:type="spellEnd"/>
            <w:r w:rsidRPr="000F6C4B">
              <w:rPr>
                <w:sz w:val="20"/>
                <w:szCs w:val="20"/>
              </w:rPr>
              <w:t xml:space="preserve"> 10, Ум.2, Вл. 3;</w:t>
            </w:r>
          </w:p>
          <w:p w:rsidR="00761647" w:rsidRPr="000F6C4B" w:rsidRDefault="00761647" w:rsidP="00A62133">
            <w:pPr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ОК-5, </w:t>
            </w:r>
            <w:proofErr w:type="spellStart"/>
            <w:r w:rsidRPr="000F6C4B">
              <w:rPr>
                <w:sz w:val="20"/>
                <w:szCs w:val="20"/>
              </w:rPr>
              <w:t>Зн</w:t>
            </w:r>
            <w:proofErr w:type="spellEnd"/>
            <w:r w:rsidRPr="000F6C4B">
              <w:rPr>
                <w:sz w:val="20"/>
                <w:szCs w:val="20"/>
              </w:rPr>
              <w:t xml:space="preserve"> 9,10; Ум. 2; Вл. 2,3;</w:t>
            </w:r>
          </w:p>
          <w:p w:rsidR="00761647" w:rsidRPr="000F6C4B" w:rsidRDefault="00761647" w:rsidP="00A62133">
            <w:pPr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ОК-8, </w:t>
            </w:r>
            <w:proofErr w:type="spellStart"/>
            <w:r w:rsidRPr="000F6C4B">
              <w:rPr>
                <w:sz w:val="20"/>
                <w:szCs w:val="20"/>
              </w:rPr>
              <w:t>Зн</w:t>
            </w:r>
            <w:proofErr w:type="spellEnd"/>
            <w:r w:rsidRPr="000F6C4B">
              <w:rPr>
                <w:sz w:val="20"/>
                <w:szCs w:val="20"/>
              </w:rPr>
              <w:t>. 9,10; Ум. 2; Вл. 2,3</w:t>
            </w:r>
          </w:p>
        </w:tc>
        <w:tc>
          <w:tcPr>
            <w:tcW w:w="425" w:type="dxa"/>
          </w:tcPr>
          <w:p w:rsidR="00761647" w:rsidRPr="000F6C4B" w:rsidRDefault="00514CFE" w:rsidP="00A621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394" w:type="dxa"/>
          </w:tcPr>
          <w:p w:rsidR="00761647" w:rsidRDefault="00761647" w:rsidP="00B47B91">
            <w:pPr>
              <w:jc w:val="both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 xml:space="preserve">Тема </w:t>
            </w:r>
            <w:r>
              <w:rPr>
                <w:sz w:val="20"/>
                <w:szCs w:val="20"/>
              </w:rPr>
              <w:t>9</w:t>
            </w:r>
            <w:r w:rsidRPr="00C059EF">
              <w:rPr>
                <w:sz w:val="20"/>
                <w:szCs w:val="20"/>
              </w:rPr>
              <w:t>. Частная аптека: Разработка этических требований.</w:t>
            </w:r>
          </w:p>
          <w:p w:rsidR="00761647" w:rsidRPr="000F6C4B" w:rsidRDefault="00761647" w:rsidP="00761647">
            <w:pPr>
              <w:widowControl w:val="0"/>
              <w:numPr>
                <w:ilvl w:val="0"/>
                <w:numId w:val="12"/>
              </w:numPr>
              <w:tabs>
                <w:tab w:val="left" w:pos="33"/>
                <w:tab w:val="left" w:pos="176"/>
              </w:tabs>
              <w:suppressAutoHyphens w:val="0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Контроль исходных знаний</w:t>
            </w:r>
          </w:p>
          <w:p w:rsidR="00761647" w:rsidRPr="000F6C4B" w:rsidRDefault="00761647" w:rsidP="00761647">
            <w:pPr>
              <w:widowControl w:val="0"/>
              <w:numPr>
                <w:ilvl w:val="0"/>
                <w:numId w:val="12"/>
              </w:numPr>
              <w:tabs>
                <w:tab w:val="left" w:pos="33"/>
                <w:tab w:val="left" w:pos="175"/>
              </w:tabs>
              <w:suppressAutoHyphens w:val="0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Формирование принципа уважения автономии пациента</w:t>
            </w:r>
          </w:p>
          <w:p w:rsidR="00761647" w:rsidRPr="000F6C4B" w:rsidRDefault="00761647" w:rsidP="00761647">
            <w:pPr>
              <w:widowControl w:val="0"/>
              <w:numPr>
                <w:ilvl w:val="0"/>
                <w:numId w:val="12"/>
              </w:numPr>
              <w:tabs>
                <w:tab w:val="left" w:pos="33"/>
                <w:tab w:val="left" w:pos="175"/>
              </w:tabs>
              <w:suppressAutoHyphens w:val="0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Личная ответственность пациента за состо</w:t>
            </w:r>
            <w:r w:rsidRPr="000F6C4B">
              <w:rPr>
                <w:sz w:val="20"/>
                <w:szCs w:val="20"/>
              </w:rPr>
              <w:t>я</w:t>
            </w:r>
            <w:r w:rsidRPr="000F6C4B">
              <w:rPr>
                <w:sz w:val="20"/>
                <w:szCs w:val="20"/>
              </w:rPr>
              <w:t>ние здоровья</w:t>
            </w:r>
          </w:p>
          <w:p w:rsidR="00761647" w:rsidRDefault="00761647" w:rsidP="00761647">
            <w:pPr>
              <w:widowControl w:val="0"/>
              <w:numPr>
                <w:ilvl w:val="0"/>
                <w:numId w:val="12"/>
              </w:numPr>
              <w:tabs>
                <w:tab w:val="left" w:pos="33"/>
                <w:tab w:val="left" w:pos="175"/>
              </w:tabs>
              <w:suppressAutoHyphens w:val="0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Врач – как посредник между пациентом и б</w:t>
            </w:r>
            <w:r w:rsidRPr="000F6C4B">
              <w:rPr>
                <w:sz w:val="20"/>
                <w:szCs w:val="20"/>
              </w:rPr>
              <w:t>о</w:t>
            </w:r>
            <w:r w:rsidRPr="000F6C4B">
              <w:rPr>
                <w:sz w:val="20"/>
                <w:szCs w:val="20"/>
              </w:rPr>
              <w:t>лезнью.</w:t>
            </w:r>
          </w:p>
          <w:p w:rsidR="00761647" w:rsidRPr="00C059EF" w:rsidRDefault="00761647" w:rsidP="00761647">
            <w:pPr>
              <w:widowControl w:val="0"/>
              <w:numPr>
                <w:ilvl w:val="0"/>
                <w:numId w:val="12"/>
              </w:numPr>
              <w:tabs>
                <w:tab w:val="left" w:pos="33"/>
                <w:tab w:val="left" w:pos="175"/>
              </w:tabs>
              <w:suppressAutoHyphens w:val="0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Подведение итогов</w:t>
            </w:r>
          </w:p>
        </w:tc>
        <w:tc>
          <w:tcPr>
            <w:tcW w:w="2694" w:type="dxa"/>
          </w:tcPr>
          <w:p w:rsidR="00761647" w:rsidRPr="000F6C4B" w:rsidRDefault="00761647" w:rsidP="00A62133">
            <w:pPr>
              <w:numPr>
                <w:ilvl w:val="0"/>
                <w:numId w:val="20"/>
              </w:numPr>
              <w:tabs>
                <w:tab w:val="left" w:pos="192"/>
              </w:tabs>
              <w:ind w:left="0" w:hanging="11"/>
              <w:rPr>
                <w:sz w:val="20"/>
                <w:szCs w:val="20"/>
              </w:rPr>
            </w:pPr>
            <w:r w:rsidRPr="000F6C4B">
              <w:rPr>
                <w:color w:val="000000"/>
                <w:spacing w:val="-1"/>
                <w:sz w:val="20"/>
                <w:szCs w:val="20"/>
              </w:rPr>
              <w:t xml:space="preserve">отвечает на вопросы; </w:t>
            </w:r>
          </w:p>
          <w:p w:rsidR="00761647" w:rsidRPr="000F6C4B" w:rsidRDefault="00761647" w:rsidP="00A62133">
            <w:pPr>
              <w:numPr>
                <w:ilvl w:val="0"/>
                <w:numId w:val="20"/>
              </w:numPr>
              <w:tabs>
                <w:tab w:val="left" w:pos="192"/>
              </w:tabs>
              <w:ind w:left="0" w:hanging="11"/>
              <w:rPr>
                <w:sz w:val="20"/>
                <w:szCs w:val="20"/>
              </w:rPr>
            </w:pPr>
            <w:r w:rsidRPr="000F6C4B">
              <w:rPr>
                <w:color w:val="000000"/>
                <w:spacing w:val="-2"/>
                <w:sz w:val="20"/>
                <w:szCs w:val="20"/>
              </w:rPr>
              <w:t>участвует в обсуждении сообще</w:t>
            </w:r>
            <w:r w:rsidRPr="000F6C4B">
              <w:rPr>
                <w:color w:val="000000"/>
                <w:spacing w:val="-4"/>
                <w:sz w:val="20"/>
                <w:szCs w:val="20"/>
              </w:rPr>
              <w:t>ний;</w:t>
            </w:r>
          </w:p>
          <w:p w:rsidR="00761647" w:rsidRPr="000F6C4B" w:rsidRDefault="00761647" w:rsidP="00A62133">
            <w:pPr>
              <w:numPr>
                <w:ilvl w:val="0"/>
                <w:numId w:val="20"/>
              </w:numPr>
              <w:tabs>
                <w:tab w:val="left" w:pos="192"/>
              </w:tabs>
              <w:ind w:left="0" w:hanging="11"/>
              <w:rPr>
                <w:sz w:val="20"/>
                <w:szCs w:val="20"/>
              </w:rPr>
            </w:pPr>
            <w:r w:rsidRPr="000F6C4B">
              <w:rPr>
                <w:color w:val="000000"/>
                <w:spacing w:val="-4"/>
                <w:sz w:val="20"/>
                <w:szCs w:val="20"/>
              </w:rPr>
              <w:t xml:space="preserve"> </w:t>
            </w:r>
            <w:r w:rsidRPr="000F6C4B">
              <w:rPr>
                <w:color w:val="000000"/>
                <w:spacing w:val="-1"/>
                <w:sz w:val="20"/>
                <w:szCs w:val="20"/>
              </w:rPr>
              <w:t xml:space="preserve">задает вопросы участникам; </w:t>
            </w:r>
          </w:p>
          <w:p w:rsidR="00761647" w:rsidRPr="000F6C4B" w:rsidRDefault="00761647" w:rsidP="00A62133">
            <w:pPr>
              <w:numPr>
                <w:ilvl w:val="0"/>
                <w:numId w:val="20"/>
              </w:numPr>
              <w:tabs>
                <w:tab w:val="left" w:pos="192"/>
              </w:tabs>
              <w:ind w:left="0" w:hanging="11"/>
              <w:rPr>
                <w:sz w:val="20"/>
                <w:szCs w:val="20"/>
              </w:rPr>
            </w:pPr>
            <w:r w:rsidRPr="000F6C4B">
              <w:rPr>
                <w:color w:val="000000"/>
                <w:spacing w:val="-2"/>
                <w:sz w:val="20"/>
                <w:szCs w:val="20"/>
              </w:rPr>
              <w:t>оценивает выступления по предложенным крите</w:t>
            </w:r>
            <w:r w:rsidRPr="000F6C4B">
              <w:rPr>
                <w:color w:val="000000"/>
                <w:spacing w:val="-1"/>
                <w:sz w:val="20"/>
                <w:szCs w:val="20"/>
              </w:rPr>
              <w:t>риям;</w:t>
            </w:r>
          </w:p>
        </w:tc>
        <w:tc>
          <w:tcPr>
            <w:tcW w:w="1417" w:type="dxa"/>
          </w:tcPr>
          <w:p w:rsidR="00761647" w:rsidRPr="000F6C4B" w:rsidRDefault="00761647" w:rsidP="00A62133">
            <w:pPr>
              <w:ind w:left="-94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Анализ деятельности студента</w:t>
            </w:r>
          </w:p>
        </w:tc>
      </w:tr>
      <w:tr w:rsidR="00761647" w:rsidRPr="00B83C32" w:rsidTr="002B3BF4">
        <w:tc>
          <w:tcPr>
            <w:tcW w:w="392" w:type="dxa"/>
          </w:tcPr>
          <w:p w:rsidR="00761647" w:rsidRPr="000F6C4B" w:rsidRDefault="00761647" w:rsidP="00A62133">
            <w:pPr>
              <w:jc w:val="center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:rsidR="00761647" w:rsidRPr="000F6C4B" w:rsidRDefault="00761647" w:rsidP="00A62133">
            <w:pPr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ОК-2, </w:t>
            </w:r>
            <w:proofErr w:type="spellStart"/>
            <w:r w:rsidRPr="000F6C4B">
              <w:rPr>
                <w:sz w:val="20"/>
                <w:szCs w:val="20"/>
              </w:rPr>
              <w:t>Зн</w:t>
            </w:r>
            <w:proofErr w:type="spellEnd"/>
            <w:r w:rsidRPr="000F6C4B">
              <w:rPr>
                <w:sz w:val="20"/>
                <w:szCs w:val="20"/>
              </w:rPr>
              <w:t xml:space="preserve"> 10, Ум.2, Вл. 3;</w:t>
            </w:r>
          </w:p>
          <w:p w:rsidR="00761647" w:rsidRPr="000F6C4B" w:rsidRDefault="00761647" w:rsidP="00A62133">
            <w:pPr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ОК-5, </w:t>
            </w:r>
            <w:proofErr w:type="spellStart"/>
            <w:r w:rsidRPr="000F6C4B">
              <w:rPr>
                <w:sz w:val="20"/>
                <w:szCs w:val="20"/>
              </w:rPr>
              <w:t>Зн</w:t>
            </w:r>
            <w:proofErr w:type="spellEnd"/>
            <w:r w:rsidRPr="000F6C4B">
              <w:rPr>
                <w:sz w:val="20"/>
                <w:szCs w:val="20"/>
              </w:rPr>
              <w:t xml:space="preserve"> 9,10; Ум. 2; Вл. 2,3;</w:t>
            </w:r>
          </w:p>
          <w:p w:rsidR="00761647" w:rsidRPr="000F6C4B" w:rsidRDefault="00761647" w:rsidP="00A62133">
            <w:pPr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ОК-8, </w:t>
            </w:r>
            <w:proofErr w:type="spellStart"/>
            <w:r w:rsidRPr="000F6C4B">
              <w:rPr>
                <w:sz w:val="20"/>
                <w:szCs w:val="20"/>
              </w:rPr>
              <w:t>Зн</w:t>
            </w:r>
            <w:proofErr w:type="spellEnd"/>
            <w:r w:rsidRPr="000F6C4B">
              <w:rPr>
                <w:sz w:val="20"/>
                <w:szCs w:val="20"/>
              </w:rPr>
              <w:t>. 9,10; Ум. 2; Вл. 2,3</w:t>
            </w:r>
          </w:p>
        </w:tc>
        <w:tc>
          <w:tcPr>
            <w:tcW w:w="425" w:type="dxa"/>
          </w:tcPr>
          <w:p w:rsidR="00761647" w:rsidRPr="000F6C4B" w:rsidRDefault="00761647" w:rsidP="00A62133">
            <w:pPr>
              <w:jc w:val="center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3</w:t>
            </w:r>
          </w:p>
        </w:tc>
        <w:tc>
          <w:tcPr>
            <w:tcW w:w="4394" w:type="dxa"/>
          </w:tcPr>
          <w:p w:rsidR="00761647" w:rsidRDefault="00761647" w:rsidP="00B47B91">
            <w:pPr>
              <w:jc w:val="both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 xml:space="preserve">Тема </w:t>
            </w:r>
            <w:r>
              <w:rPr>
                <w:sz w:val="20"/>
                <w:szCs w:val="20"/>
              </w:rPr>
              <w:t>10</w:t>
            </w:r>
            <w:r w:rsidRPr="00C059EF">
              <w:rPr>
                <w:sz w:val="20"/>
                <w:szCs w:val="20"/>
              </w:rPr>
              <w:t>. Кодекс чести фармацевта.</w:t>
            </w:r>
          </w:p>
          <w:p w:rsidR="00761647" w:rsidRDefault="00761647" w:rsidP="00761647">
            <w:pPr>
              <w:widowControl w:val="0"/>
              <w:numPr>
                <w:ilvl w:val="0"/>
                <w:numId w:val="34"/>
              </w:numPr>
              <w:tabs>
                <w:tab w:val="left" w:pos="33"/>
                <w:tab w:val="left" w:pos="176"/>
              </w:tabs>
              <w:suppressAutoHyphens w:val="0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Контроль исходных знаний</w:t>
            </w:r>
          </w:p>
          <w:p w:rsidR="00761647" w:rsidRDefault="00761647" w:rsidP="00761647">
            <w:pPr>
              <w:widowControl w:val="0"/>
              <w:numPr>
                <w:ilvl w:val="0"/>
                <w:numId w:val="34"/>
              </w:numPr>
              <w:tabs>
                <w:tab w:val="left" w:pos="33"/>
                <w:tab w:val="left" w:pos="176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Этический кодекс Фармацевтического рабо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ника России (провизора и фармацевта)</w:t>
            </w:r>
          </w:p>
          <w:p w:rsidR="00761647" w:rsidRDefault="00761647" w:rsidP="00761647">
            <w:pPr>
              <w:widowControl w:val="0"/>
              <w:numPr>
                <w:ilvl w:val="0"/>
                <w:numId w:val="34"/>
              </w:numPr>
              <w:tabs>
                <w:tab w:val="left" w:pos="33"/>
                <w:tab w:val="left" w:pos="176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Конвенция о правах человека и биомедицине.</w:t>
            </w:r>
          </w:p>
          <w:p w:rsidR="00761647" w:rsidRDefault="00761647" w:rsidP="00761647">
            <w:pPr>
              <w:widowControl w:val="0"/>
              <w:numPr>
                <w:ilvl w:val="0"/>
                <w:numId w:val="34"/>
              </w:numPr>
              <w:tabs>
                <w:tab w:val="left" w:pos="33"/>
                <w:tab w:val="left" w:pos="176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Декларация о всеобщих нормах в области биоэтики</w:t>
            </w:r>
          </w:p>
          <w:p w:rsidR="00761647" w:rsidRPr="00C059EF" w:rsidRDefault="00761647" w:rsidP="00761647">
            <w:pPr>
              <w:widowControl w:val="0"/>
              <w:numPr>
                <w:ilvl w:val="0"/>
                <w:numId w:val="34"/>
              </w:numPr>
              <w:tabs>
                <w:tab w:val="left" w:pos="33"/>
                <w:tab w:val="left" w:pos="176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Подведение итогов</w:t>
            </w:r>
          </w:p>
        </w:tc>
        <w:tc>
          <w:tcPr>
            <w:tcW w:w="2694" w:type="dxa"/>
          </w:tcPr>
          <w:p w:rsidR="00761647" w:rsidRPr="000F6C4B" w:rsidRDefault="00761647" w:rsidP="00A62133">
            <w:pPr>
              <w:numPr>
                <w:ilvl w:val="0"/>
                <w:numId w:val="26"/>
              </w:numPr>
              <w:tabs>
                <w:tab w:val="left" w:pos="264"/>
              </w:tabs>
              <w:ind w:left="0" w:firstLine="34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Подготовка  докладов </w:t>
            </w:r>
          </w:p>
          <w:p w:rsidR="00761647" w:rsidRPr="000F6C4B" w:rsidRDefault="00761647" w:rsidP="00A62133">
            <w:pPr>
              <w:numPr>
                <w:ilvl w:val="0"/>
                <w:numId w:val="26"/>
              </w:numPr>
              <w:tabs>
                <w:tab w:val="left" w:pos="264"/>
              </w:tabs>
              <w:ind w:left="0" w:firstLine="34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Работа по индивидуальным заданиям. </w:t>
            </w:r>
          </w:p>
          <w:p w:rsidR="00761647" w:rsidRPr="000F6C4B" w:rsidRDefault="00761647" w:rsidP="00A62133">
            <w:pPr>
              <w:numPr>
                <w:ilvl w:val="0"/>
                <w:numId w:val="26"/>
              </w:numPr>
              <w:tabs>
                <w:tab w:val="left" w:pos="264"/>
              </w:tabs>
              <w:ind w:left="0" w:firstLine="34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Работа в малых группах</w:t>
            </w:r>
          </w:p>
        </w:tc>
        <w:tc>
          <w:tcPr>
            <w:tcW w:w="1417" w:type="dxa"/>
          </w:tcPr>
          <w:p w:rsidR="00761647" w:rsidRPr="000F6C4B" w:rsidRDefault="00761647" w:rsidP="00A62133">
            <w:pPr>
              <w:widowControl w:val="0"/>
              <w:suppressAutoHyphens w:val="0"/>
              <w:ind w:left="-94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Фронтальный опрос</w:t>
            </w:r>
          </w:p>
          <w:p w:rsidR="00761647" w:rsidRPr="000F6C4B" w:rsidRDefault="00761647" w:rsidP="00A62133">
            <w:pPr>
              <w:ind w:left="-94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Анализ деятельности студента</w:t>
            </w:r>
          </w:p>
        </w:tc>
      </w:tr>
      <w:tr w:rsidR="00761647" w:rsidRPr="00B83C32" w:rsidTr="002B3BF4">
        <w:tc>
          <w:tcPr>
            <w:tcW w:w="392" w:type="dxa"/>
          </w:tcPr>
          <w:p w:rsidR="00761647" w:rsidRPr="000F6C4B" w:rsidRDefault="00761647" w:rsidP="00A62133">
            <w:pPr>
              <w:jc w:val="center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</w:tcPr>
          <w:p w:rsidR="00761647" w:rsidRPr="000F6C4B" w:rsidRDefault="00761647" w:rsidP="00A62133">
            <w:pPr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ОК-2, ОК-5, ОК-8, </w:t>
            </w:r>
            <w:proofErr w:type="spellStart"/>
            <w:r w:rsidRPr="000F6C4B">
              <w:rPr>
                <w:sz w:val="20"/>
                <w:szCs w:val="20"/>
              </w:rPr>
              <w:t>Зн</w:t>
            </w:r>
            <w:proofErr w:type="spellEnd"/>
            <w:r w:rsidRPr="000F6C4B">
              <w:rPr>
                <w:sz w:val="20"/>
                <w:szCs w:val="20"/>
              </w:rPr>
              <w:t>. 9,10; Ум. 2; Вл. 2,3</w:t>
            </w:r>
          </w:p>
        </w:tc>
        <w:tc>
          <w:tcPr>
            <w:tcW w:w="425" w:type="dxa"/>
          </w:tcPr>
          <w:p w:rsidR="00761647" w:rsidRPr="000F6C4B" w:rsidRDefault="00761647" w:rsidP="00A62133">
            <w:pPr>
              <w:jc w:val="center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3</w:t>
            </w:r>
          </w:p>
        </w:tc>
        <w:tc>
          <w:tcPr>
            <w:tcW w:w="4394" w:type="dxa"/>
          </w:tcPr>
          <w:p w:rsidR="00761647" w:rsidRDefault="00761647" w:rsidP="00761647">
            <w:pPr>
              <w:widowControl w:val="0"/>
              <w:tabs>
                <w:tab w:val="left" w:pos="33"/>
                <w:tab w:val="left" w:pos="175"/>
              </w:tabs>
              <w:suppressAutoHyphens w:val="0"/>
              <w:rPr>
                <w:sz w:val="20"/>
                <w:szCs w:val="20"/>
              </w:rPr>
            </w:pPr>
            <w:r w:rsidRPr="00C059EF">
              <w:rPr>
                <w:sz w:val="20"/>
                <w:szCs w:val="20"/>
              </w:rPr>
              <w:t>Тема 1</w:t>
            </w:r>
            <w:r>
              <w:rPr>
                <w:sz w:val="20"/>
                <w:szCs w:val="20"/>
              </w:rPr>
              <w:t>1</w:t>
            </w:r>
            <w:r w:rsidRPr="00C059EF">
              <w:rPr>
                <w:sz w:val="20"/>
                <w:szCs w:val="20"/>
              </w:rPr>
              <w:t>. Итоговое занятие.</w:t>
            </w:r>
          </w:p>
          <w:p w:rsidR="00761647" w:rsidRDefault="00761647" w:rsidP="00761647">
            <w:pPr>
              <w:widowControl w:val="0"/>
              <w:numPr>
                <w:ilvl w:val="0"/>
                <w:numId w:val="14"/>
              </w:numPr>
              <w:tabs>
                <w:tab w:val="left" w:pos="33"/>
                <w:tab w:val="left" w:pos="175"/>
              </w:tabs>
              <w:suppressAutoHyphens w:val="0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Контроль исходных знаний</w:t>
            </w:r>
          </w:p>
          <w:p w:rsidR="00761647" w:rsidRPr="00C059EF" w:rsidRDefault="00761647" w:rsidP="00761647">
            <w:pPr>
              <w:widowControl w:val="0"/>
              <w:numPr>
                <w:ilvl w:val="0"/>
                <w:numId w:val="14"/>
              </w:numPr>
              <w:tabs>
                <w:tab w:val="left" w:pos="33"/>
                <w:tab w:val="left" w:pos="175"/>
              </w:tabs>
              <w:suppressAutoHyphens w:val="0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Подведение итогов</w:t>
            </w:r>
          </w:p>
        </w:tc>
        <w:tc>
          <w:tcPr>
            <w:tcW w:w="2694" w:type="dxa"/>
          </w:tcPr>
          <w:p w:rsidR="00761647" w:rsidRPr="000F6C4B" w:rsidRDefault="00761647" w:rsidP="00761647">
            <w:pPr>
              <w:tabs>
                <w:tab w:val="left" w:pos="235"/>
              </w:tabs>
              <w:ind w:left="23"/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>Тестовый контроль знаний студентов по курсу Биоэтики</w:t>
            </w:r>
          </w:p>
        </w:tc>
        <w:tc>
          <w:tcPr>
            <w:tcW w:w="1417" w:type="dxa"/>
          </w:tcPr>
          <w:p w:rsidR="00761647" w:rsidRPr="000F6C4B" w:rsidRDefault="00761647" w:rsidP="00761647">
            <w:pPr>
              <w:ind w:left="-94"/>
              <w:rPr>
                <w:sz w:val="20"/>
                <w:szCs w:val="20"/>
              </w:rPr>
            </w:pPr>
          </w:p>
        </w:tc>
      </w:tr>
      <w:tr w:rsidR="00761647" w:rsidRPr="00B83C32" w:rsidTr="002B3BF4">
        <w:tc>
          <w:tcPr>
            <w:tcW w:w="392" w:type="dxa"/>
          </w:tcPr>
          <w:p w:rsidR="00761647" w:rsidRPr="000F6C4B" w:rsidRDefault="00761647" w:rsidP="00A62133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761647" w:rsidRPr="000F6C4B" w:rsidRDefault="00761647" w:rsidP="00A62133">
            <w:pPr>
              <w:rPr>
                <w:b/>
                <w:sz w:val="20"/>
                <w:szCs w:val="20"/>
              </w:rPr>
            </w:pPr>
            <w:r w:rsidRPr="000F6C4B">
              <w:rPr>
                <w:b/>
                <w:sz w:val="20"/>
                <w:szCs w:val="20"/>
              </w:rPr>
              <w:t xml:space="preserve">Всего часов </w:t>
            </w:r>
          </w:p>
        </w:tc>
        <w:tc>
          <w:tcPr>
            <w:tcW w:w="425" w:type="dxa"/>
          </w:tcPr>
          <w:p w:rsidR="00761647" w:rsidRPr="000F6C4B" w:rsidRDefault="00761647" w:rsidP="00A62133">
            <w:pPr>
              <w:rPr>
                <w:b/>
                <w:sz w:val="20"/>
                <w:szCs w:val="20"/>
              </w:rPr>
            </w:pPr>
            <w:r w:rsidRPr="000F6C4B">
              <w:rPr>
                <w:b/>
                <w:sz w:val="20"/>
                <w:szCs w:val="20"/>
              </w:rPr>
              <w:t>3</w:t>
            </w:r>
            <w:r w:rsidR="00514CFE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4394" w:type="dxa"/>
          </w:tcPr>
          <w:p w:rsidR="00761647" w:rsidRPr="000F6C4B" w:rsidRDefault="00761647" w:rsidP="00A62133">
            <w:pPr>
              <w:rPr>
                <w:b/>
                <w:sz w:val="20"/>
                <w:szCs w:val="20"/>
              </w:rPr>
            </w:pPr>
          </w:p>
        </w:tc>
        <w:tc>
          <w:tcPr>
            <w:tcW w:w="2694" w:type="dxa"/>
          </w:tcPr>
          <w:p w:rsidR="00761647" w:rsidRPr="000F6C4B" w:rsidRDefault="00761647" w:rsidP="00A62133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761647" w:rsidRPr="000F6C4B" w:rsidRDefault="00761647" w:rsidP="00A62133">
            <w:pPr>
              <w:rPr>
                <w:b/>
                <w:sz w:val="20"/>
                <w:szCs w:val="20"/>
              </w:rPr>
            </w:pPr>
          </w:p>
        </w:tc>
      </w:tr>
    </w:tbl>
    <w:p w:rsidR="00C75BB3" w:rsidRDefault="00C75BB3" w:rsidP="006B7B7A">
      <w:pPr>
        <w:pStyle w:val="WW-"/>
        <w:rPr>
          <w:b/>
        </w:rPr>
      </w:pPr>
    </w:p>
    <w:p w:rsidR="006B7B7A" w:rsidRPr="00C4595E" w:rsidRDefault="006B7B7A" w:rsidP="006B7B7A">
      <w:pPr>
        <w:pStyle w:val="WW-"/>
        <w:spacing w:line="240" w:lineRule="auto"/>
        <w:rPr>
          <w:b/>
        </w:rPr>
      </w:pPr>
      <w:r w:rsidRPr="00C4595E">
        <w:rPr>
          <w:b/>
        </w:rPr>
        <w:t>2.4 Лабораторные работы в данной дисциплине не предусмотрены</w:t>
      </w:r>
    </w:p>
    <w:p w:rsidR="00C75BB3" w:rsidRDefault="00C75BB3" w:rsidP="006B7B7A">
      <w:pPr>
        <w:pStyle w:val="WW-"/>
        <w:rPr>
          <w:b/>
        </w:rPr>
      </w:pPr>
    </w:p>
    <w:p w:rsidR="006B7B7A" w:rsidRPr="00E1002D" w:rsidRDefault="006B7B7A" w:rsidP="006B7B7A">
      <w:pPr>
        <w:pStyle w:val="WW-"/>
        <w:rPr>
          <w:b/>
        </w:rPr>
      </w:pPr>
      <w:r w:rsidRPr="00E1002D">
        <w:rPr>
          <w:b/>
        </w:rPr>
        <w:t xml:space="preserve">2.5. </w:t>
      </w:r>
      <w:r>
        <w:rPr>
          <w:b/>
        </w:rPr>
        <w:t>П</w:t>
      </w:r>
      <w:r w:rsidRPr="00E1002D">
        <w:rPr>
          <w:b/>
        </w:rPr>
        <w:t>рактически</w:t>
      </w:r>
      <w:r>
        <w:rPr>
          <w:b/>
        </w:rPr>
        <w:t>е</w:t>
      </w:r>
      <w:r w:rsidRPr="00E1002D">
        <w:rPr>
          <w:b/>
        </w:rPr>
        <w:t xml:space="preserve"> заняти</w:t>
      </w:r>
      <w:r>
        <w:rPr>
          <w:b/>
        </w:rPr>
        <w:t>я в данной дисциплине не предусмотрены</w:t>
      </w:r>
    </w:p>
    <w:p w:rsidR="00C75BB3" w:rsidRDefault="00C75BB3" w:rsidP="006B7B7A">
      <w:pPr>
        <w:pStyle w:val="WW-"/>
        <w:ind w:left="360" w:hanging="218"/>
        <w:rPr>
          <w:b/>
        </w:rPr>
      </w:pPr>
    </w:p>
    <w:p w:rsidR="006B7B7A" w:rsidRDefault="006B7B7A" w:rsidP="00C75BB3">
      <w:pPr>
        <w:pStyle w:val="WW-"/>
        <w:rPr>
          <w:b/>
        </w:rPr>
      </w:pPr>
      <w:r>
        <w:rPr>
          <w:b/>
        </w:rPr>
        <w:t>2.6. Программа самостоятельной работы студентов (СРС)</w:t>
      </w:r>
    </w:p>
    <w:p w:rsidR="006B7B7A" w:rsidRDefault="006B7B7A" w:rsidP="006B7B7A">
      <w:pPr>
        <w:pStyle w:val="WW-"/>
        <w:ind w:left="360"/>
        <w:jc w:val="center"/>
      </w:pPr>
    </w:p>
    <w:tbl>
      <w:tblPr>
        <w:tblW w:w="1012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407"/>
        <w:gridCol w:w="851"/>
        <w:gridCol w:w="2268"/>
        <w:gridCol w:w="3467"/>
        <w:gridCol w:w="2133"/>
      </w:tblGrid>
      <w:tr w:rsidR="006B7B7A" w:rsidRPr="00656E0F" w:rsidTr="002B3BF4">
        <w:trPr>
          <w:jc w:val="center"/>
        </w:trPr>
        <w:tc>
          <w:tcPr>
            <w:tcW w:w="1407" w:type="dxa"/>
            <w:vAlign w:val="center"/>
          </w:tcPr>
          <w:p w:rsidR="006B7B7A" w:rsidRPr="00514CFE" w:rsidRDefault="006B7B7A" w:rsidP="002B3BF4">
            <w:pPr>
              <w:jc w:val="center"/>
              <w:rPr>
                <w:b/>
                <w:sz w:val="20"/>
                <w:szCs w:val="20"/>
              </w:rPr>
            </w:pPr>
            <w:r w:rsidRPr="00514CFE">
              <w:rPr>
                <w:b/>
                <w:sz w:val="20"/>
                <w:szCs w:val="20"/>
              </w:rPr>
              <w:t>Ссылки</w:t>
            </w:r>
          </w:p>
          <w:p w:rsidR="006B7B7A" w:rsidRPr="00514CFE" w:rsidRDefault="006B7B7A" w:rsidP="002B3BF4">
            <w:pPr>
              <w:jc w:val="center"/>
              <w:rPr>
                <w:b/>
                <w:sz w:val="20"/>
                <w:szCs w:val="20"/>
              </w:rPr>
            </w:pPr>
            <w:r w:rsidRPr="00514CFE">
              <w:rPr>
                <w:b/>
                <w:sz w:val="20"/>
                <w:szCs w:val="20"/>
              </w:rPr>
              <w:t>компетенции и уровни усвоения</w:t>
            </w:r>
          </w:p>
        </w:tc>
        <w:tc>
          <w:tcPr>
            <w:tcW w:w="851" w:type="dxa"/>
            <w:vAlign w:val="center"/>
          </w:tcPr>
          <w:p w:rsidR="006B7B7A" w:rsidRPr="00514CFE" w:rsidRDefault="006B7B7A" w:rsidP="002B3BF4">
            <w:pPr>
              <w:pStyle w:val="2"/>
              <w:tabs>
                <w:tab w:val="clear" w:pos="576"/>
                <w:tab w:val="num" w:pos="0"/>
              </w:tabs>
              <w:spacing w:before="0" w:after="0" w:line="240" w:lineRule="auto"/>
              <w:ind w:left="0" w:firstLine="0"/>
              <w:jc w:val="center"/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</w:pPr>
            <w:r w:rsidRPr="00514CFE"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  <w:t>Часы</w:t>
            </w:r>
          </w:p>
        </w:tc>
        <w:tc>
          <w:tcPr>
            <w:tcW w:w="2268" w:type="dxa"/>
            <w:vAlign w:val="center"/>
          </w:tcPr>
          <w:p w:rsidR="006B7B7A" w:rsidRPr="00514CFE" w:rsidRDefault="006B7B7A" w:rsidP="002B3BF4">
            <w:pPr>
              <w:jc w:val="center"/>
              <w:rPr>
                <w:b/>
                <w:sz w:val="20"/>
                <w:szCs w:val="20"/>
              </w:rPr>
            </w:pPr>
            <w:r w:rsidRPr="00514CFE">
              <w:rPr>
                <w:b/>
                <w:sz w:val="20"/>
                <w:szCs w:val="20"/>
              </w:rPr>
              <w:t>Содержание самостоятельной работы</w:t>
            </w:r>
          </w:p>
        </w:tc>
        <w:tc>
          <w:tcPr>
            <w:tcW w:w="3467" w:type="dxa"/>
            <w:vAlign w:val="center"/>
          </w:tcPr>
          <w:p w:rsidR="006B7B7A" w:rsidRPr="00514CFE" w:rsidRDefault="006B7B7A" w:rsidP="002B3BF4">
            <w:pPr>
              <w:jc w:val="center"/>
              <w:rPr>
                <w:b/>
                <w:sz w:val="20"/>
                <w:szCs w:val="20"/>
              </w:rPr>
            </w:pPr>
            <w:r w:rsidRPr="00514CFE">
              <w:rPr>
                <w:b/>
                <w:sz w:val="20"/>
                <w:szCs w:val="20"/>
              </w:rPr>
              <w:t>Деятельность студента</w:t>
            </w:r>
          </w:p>
        </w:tc>
        <w:tc>
          <w:tcPr>
            <w:tcW w:w="2133" w:type="dxa"/>
            <w:vAlign w:val="center"/>
          </w:tcPr>
          <w:p w:rsidR="006B7B7A" w:rsidRPr="00514CFE" w:rsidRDefault="006B7B7A" w:rsidP="002B3BF4">
            <w:pPr>
              <w:jc w:val="center"/>
              <w:rPr>
                <w:b/>
                <w:sz w:val="20"/>
                <w:szCs w:val="20"/>
              </w:rPr>
            </w:pPr>
            <w:r w:rsidRPr="00514CFE">
              <w:rPr>
                <w:b/>
                <w:sz w:val="20"/>
                <w:szCs w:val="20"/>
              </w:rPr>
              <w:t>Формы контроля</w:t>
            </w:r>
          </w:p>
          <w:p w:rsidR="006B7B7A" w:rsidRPr="00514CFE" w:rsidRDefault="006B7B7A" w:rsidP="002B3BF4">
            <w:pPr>
              <w:jc w:val="center"/>
              <w:rPr>
                <w:b/>
                <w:sz w:val="20"/>
                <w:szCs w:val="20"/>
              </w:rPr>
            </w:pPr>
            <w:r w:rsidRPr="00514CFE">
              <w:rPr>
                <w:b/>
                <w:sz w:val="20"/>
                <w:szCs w:val="20"/>
              </w:rPr>
              <w:t xml:space="preserve">уровня </w:t>
            </w:r>
            <w:proofErr w:type="spellStart"/>
            <w:r w:rsidRPr="00514CFE">
              <w:rPr>
                <w:b/>
                <w:sz w:val="20"/>
                <w:szCs w:val="20"/>
              </w:rPr>
              <w:t>обученности</w:t>
            </w:r>
            <w:proofErr w:type="spellEnd"/>
          </w:p>
        </w:tc>
      </w:tr>
      <w:tr w:rsidR="006B7B7A" w:rsidRPr="00656E0F" w:rsidTr="002B3BF4">
        <w:trPr>
          <w:jc w:val="center"/>
        </w:trPr>
        <w:tc>
          <w:tcPr>
            <w:tcW w:w="1407" w:type="dxa"/>
            <w:vAlign w:val="center"/>
          </w:tcPr>
          <w:p w:rsidR="006B7B7A" w:rsidRPr="00514CFE" w:rsidRDefault="006B7B7A" w:rsidP="002B3BF4">
            <w:pPr>
              <w:jc w:val="center"/>
              <w:rPr>
                <w:b/>
                <w:sz w:val="20"/>
                <w:szCs w:val="20"/>
              </w:rPr>
            </w:pPr>
            <w:r w:rsidRPr="00514CFE">
              <w:rPr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851" w:type="dxa"/>
            <w:vAlign w:val="center"/>
          </w:tcPr>
          <w:p w:rsidR="006B7B7A" w:rsidRPr="00514CFE" w:rsidRDefault="006B7B7A" w:rsidP="002B3BF4">
            <w:pPr>
              <w:pStyle w:val="2"/>
              <w:tabs>
                <w:tab w:val="clear" w:pos="576"/>
              </w:tabs>
              <w:spacing w:before="0" w:after="0" w:line="240" w:lineRule="auto"/>
              <w:ind w:left="0" w:firstLine="0"/>
              <w:jc w:val="center"/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</w:pPr>
            <w:r w:rsidRPr="00514CFE"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  <w:t>2</w:t>
            </w:r>
          </w:p>
        </w:tc>
        <w:tc>
          <w:tcPr>
            <w:tcW w:w="2268" w:type="dxa"/>
            <w:vAlign w:val="center"/>
          </w:tcPr>
          <w:p w:rsidR="006B7B7A" w:rsidRPr="00514CFE" w:rsidRDefault="006B7B7A" w:rsidP="002B3BF4">
            <w:pPr>
              <w:jc w:val="center"/>
              <w:rPr>
                <w:b/>
                <w:sz w:val="20"/>
                <w:szCs w:val="20"/>
              </w:rPr>
            </w:pPr>
            <w:r w:rsidRPr="00514CFE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3467" w:type="dxa"/>
            <w:vAlign w:val="center"/>
          </w:tcPr>
          <w:p w:rsidR="006B7B7A" w:rsidRPr="00514CFE" w:rsidRDefault="006B7B7A" w:rsidP="002B3BF4">
            <w:pPr>
              <w:jc w:val="center"/>
              <w:rPr>
                <w:b/>
                <w:sz w:val="20"/>
                <w:szCs w:val="20"/>
              </w:rPr>
            </w:pPr>
            <w:r w:rsidRPr="00514CFE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133" w:type="dxa"/>
            <w:vAlign w:val="center"/>
          </w:tcPr>
          <w:p w:rsidR="006B7B7A" w:rsidRPr="00514CFE" w:rsidRDefault="006B7B7A" w:rsidP="002B3BF4">
            <w:pPr>
              <w:jc w:val="center"/>
              <w:rPr>
                <w:b/>
                <w:sz w:val="20"/>
                <w:szCs w:val="20"/>
              </w:rPr>
            </w:pPr>
            <w:r w:rsidRPr="00514CFE">
              <w:rPr>
                <w:b/>
                <w:sz w:val="20"/>
                <w:szCs w:val="20"/>
              </w:rPr>
              <w:t>5</w:t>
            </w:r>
          </w:p>
        </w:tc>
      </w:tr>
      <w:tr w:rsidR="00514CFE" w:rsidRPr="00656E0F" w:rsidTr="002B3BF4">
        <w:trPr>
          <w:trHeight w:val="908"/>
          <w:jc w:val="center"/>
        </w:trPr>
        <w:tc>
          <w:tcPr>
            <w:tcW w:w="1407" w:type="dxa"/>
          </w:tcPr>
          <w:p w:rsidR="00514CFE" w:rsidRPr="000F6C4B" w:rsidRDefault="00514CFE" w:rsidP="00514CFE">
            <w:pPr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ОК-2, ОК-5, ОК-8, </w:t>
            </w:r>
            <w:proofErr w:type="spellStart"/>
            <w:r w:rsidRPr="000F6C4B">
              <w:rPr>
                <w:sz w:val="20"/>
                <w:szCs w:val="20"/>
              </w:rPr>
              <w:t>Зн</w:t>
            </w:r>
            <w:proofErr w:type="spellEnd"/>
            <w:r w:rsidRPr="000F6C4B">
              <w:rPr>
                <w:sz w:val="20"/>
                <w:szCs w:val="20"/>
              </w:rPr>
              <w:t>. 9,10; Ум. 2; Вл. 2,3</w:t>
            </w:r>
          </w:p>
        </w:tc>
        <w:tc>
          <w:tcPr>
            <w:tcW w:w="851" w:type="dxa"/>
          </w:tcPr>
          <w:p w:rsidR="00514CFE" w:rsidRPr="00514CFE" w:rsidRDefault="00514CFE" w:rsidP="00514CFE">
            <w:pPr>
              <w:pStyle w:val="2"/>
              <w:tabs>
                <w:tab w:val="clear" w:pos="576"/>
                <w:tab w:val="num" w:pos="0"/>
              </w:tabs>
              <w:spacing w:before="0" w:after="0" w:line="240" w:lineRule="auto"/>
              <w:ind w:left="0" w:firstLine="0"/>
              <w:jc w:val="center"/>
              <w:rPr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6</w:t>
            </w:r>
          </w:p>
        </w:tc>
        <w:tc>
          <w:tcPr>
            <w:tcW w:w="2268" w:type="dxa"/>
          </w:tcPr>
          <w:p w:rsidR="00514CFE" w:rsidRPr="00514CFE" w:rsidRDefault="00514CFE" w:rsidP="00514CFE">
            <w:pPr>
              <w:rPr>
                <w:sz w:val="20"/>
                <w:szCs w:val="20"/>
              </w:rPr>
            </w:pPr>
            <w:r w:rsidRPr="00514CFE">
              <w:rPr>
                <w:sz w:val="20"/>
                <w:szCs w:val="20"/>
              </w:rPr>
              <w:t>Определение предложенных понятий по темам 1,</w:t>
            </w:r>
            <w:r>
              <w:rPr>
                <w:sz w:val="20"/>
                <w:szCs w:val="20"/>
              </w:rPr>
              <w:t>2,</w:t>
            </w:r>
            <w:r w:rsidRPr="00514CFE">
              <w:rPr>
                <w:sz w:val="20"/>
                <w:szCs w:val="20"/>
              </w:rPr>
              <w:t>3</w:t>
            </w:r>
          </w:p>
        </w:tc>
        <w:tc>
          <w:tcPr>
            <w:tcW w:w="3467" w:type="dxa"/>
          </w:tcPr>
          <w:p w:rsidR="00514CFE" w:rsidRPr="00514CFE" w:rsidRDefault="00514CFE" w:rsidP="00514CFE">
            <w:pPr>
              <w:widowControl w:val="0"/>
              <w:numPr>
                <w:ilvl w:val="0"/>
                <w:numId w:val="3"/>
              </w:numPr>
              <w:tabs>
                <w:tab w:val="clear" w:pos="720"/>
                <w:tab w:val="num" w:pos="304"/>
              </w:tabs>
              <w:suppressAutoHyphens w:val="0"/>
              <w:ind w:left="21" w:hanging="21"/>
              <w:rPr>
                <w:sz w:val="20"/>
                <w:szCs w:val="20"/>
              </w:rPr>
            </w:pPr>
            <w:r w:rsidRPr="00514CFE">
              <w:rPr>
                <w:sz w:val="20"/>
                <w:szCs w:val="20"/>
              </w:rPr>
              <w:t xml:space="preserve">осуществляет поиск материала в </w:t>
            </w:r>
            <w:proofErr w:type="spellStart"/>
            <w:r w:rsidRPr="00514CFE">
              <w:rPr>
                <w:sz w:val="20"/>
                <w:szCs w:val="20"/>
              </w:rPr>
              <w:t>Intern</w:t>
            </w:r>
            <w:proofErr w:type="spellEnd"/>
            <w:r w:rsidRPr="00514CFE">
              <w:rPr>
                <w:sz w:val="20"/>
                <w:szCs w:val="20"/>
                <w:lang w:val="en-US"/>
              </w:rPr>
              <w:t>e</w:t>
            </w:r>
            <w:proofErr w:type="spellStart"/>
            <w:r w:rsidRPr="00514CFE">
              <w:rPr>
                <w:sz w:val="20"/>
                <w:szCs w:val="20"/>
              </w:rPr>
              <w:t>t</w:t>
            </w:r>
            <w:proofErr w:type="spellEnd"/>
            <w:r w:rsidRPr="00514CFE">
              <w:rPr>
                <w:sz w:val="20"/>
                <w:szCs w:val="20"/>
              </w:rPr>
              <w:t>;</w:t>
            </w:r>
          </w:p>
          <w:p w:rsidR="00514CFE" w:rsidRPr="00514CFE" w:rsidRDefault="00514CFE" w:rsidP="00514CFE">
            <w:pPr>
              <w:widowControl w:val="0"/>
              <w:numPr>
                <w:ilvl w:val="0"/>
                <w:numId w:val="3"/>
              </w:numPr>
              <w:tabs>
                <w:tab w:val="clear" w:pos="720"/>
                <w:tab w:val="num" w:pos="304"/>
              </w:tabs>
              <w:suppressAutoHyphens w:val="0"/>
              <w:ind w:left="21" w:hanging="21"/>
              <w:rPr>
                <w:sz w:val="20"/>
                <w:szCs w:val="20"/>
              </w:rPr>
            </w:pPr>
            <w:r w:rsidRPr="00514CFE">
              <w:rPr>
                <w:sz w:val="20"/>
                <w:szCs w:val="20"/>
              </w:rPr>
              <w:t>анализирует информацию из ра</w:t>
            </w:r>
            <w:r w:rsidRPr="00514CFE">
              <w:rPr>
                <w:sz w:val="20"/>
                <w:szCs w:val="20"/>
              </w:rPr>
              <w:t>з</w:t>
            </w:r>
            <w:r w:rsidRPr="00514CFE">
              <w:rPr>
                <w:sz w:val="20"/>
                <w:szCs w:val="20"/>
              </w:rPr>
              <w:t>личных источников;</w:t>
            </w:r>
          </w:p>
          <w:p w:rsidR="00514CFE" w:rsidRPr="00514CFE" w:rsidRDefault="00514CFE" w:rsidP="00514CFE">
            <w:pPr>
              <w:widowControl w:val="0"/>
              <w:numPr>
                <w:ilvl w:val="0"/>
                <w:numId w:val="3"/>
              </w:numPr>
              <w:tabs>
                <w:tab w:val="clear" w:pos="720"/>
                <w:tab w:val="num" w:pos="304"/>
              </w:tabs>
              <w:suppressAutoHyphens w:val="0"/>
              <w:ind w:left="21" w:hanging="21"/>
              <w:rPr>
                <w:sz w:val="20"/>
                <w:szCs w:val="20"/>
              </w:rPr>
            </w:pPr>
            <w:r w:rsidRPr="00514CFE">
              <w:rPr>
                <w:sz w:val="20"/>
                <w:szCs w:val="20"/>
              </w:rPr>
              <w:t>делает выводы</w:t>
            </w:r>
          </w:p>
        </w:tc>
        <w:tc>
          <w:tcPr>
            <w:tcW w:w="2133" w:type="dxa"/>
          </w:tcPr>
          <w:p w:rsidR="00514CFE" w:rsidRPr="00514CFE" w:rsidRDefault="00514CFE" w:rsidP="00514CFE">
            <w:pPr>
              <w:widowControl w:val="0"/>
              <w:numPr>
                <w:ilvl w:val="0"/>
                <w:numId w:val="3"/>
              </w:numPr>
              <w:tabs>
                <w:tab w:val="clear" w:pos="720"/>
                <w:tab w:val="num" w:pos="325"/>
              </w:tabs>
              <w:suppressAutoHyphens w:val="0"/>
              <w:ind w:left="0" w:firstLine="0"/>
              <w:rPr>
                <w:sz w:val="20"/>
                <w:szCs w:val="20"/>
              </w:rPr>
            </w:pPr>
            <w:r w:rsidRPr="00514CFE">
              <w:rPr>
                <w:sz w:val="20"/>
                <w:szCs w:val="20"/>
              </w:rPr>
              <w:t>оценка выступл</w:t>
            </w:r>
            <w:r w:rsidRPr="00514CFE">
              <w:rPr>
                <w:sz w:val="20"/>
                <w:szCs w:val="20"/>
              </w:rPr>
              <w:t>е</w:t>
            </w:r>
            <w:r w:rsidRPr="00514CFE">
              <w:rPr>
                <w:sz w:val="20"/>
                <w:szCs w:val="20"/>
              </w:rPr>
              <w:t>ния</w:t>
            </w:r>
          </w:p>
        </w:tc>
      </w:tr>
      <w:tr w:rsidR="00514CFE" w:rsidRPr="00656E0F" w:rsidTr="002B3BF4">
        <w:trPr>
          <w:trHeight w:val="337"/>
          <w:jc w:val="center"/>
        </w:trPr>
        <w:tc>
          <w:tcPr>
            <w:tcW w:w="1407" w:type="dxa"/>
          </w:tcPr>
          <w:p w:rsidR="00514CFE" w:rsidRPr="000F6C4B" w:rsidRDefault="00514CFE" w:rsidP="00514CFE">
            <w:pPr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ОК-2, ОК-5, ОК-8, </w:t>
            </w:r>
            <w:proofErr w:type="spellStart"/>
            <w:r w:rsidRPr="000F6C4B">
              <w:rPr>
                <w:sz w:val="20"/>
                <w:szCs w:val="20"/>
              </w:rPr>
              <w:t>Зн</w:t>
            </w:r>
            <w:proofErr w:type="spellEnd"/>
            <w:r w:rsidRPr="000F6C4B">
              <w:rPr>
                <w:sz w:val="20"/>
                <w:szCs w:val="20"/>
              </w:rPr>
              <w:t>. 9,10; Ум. 2; Вл. 2,3</w:t>
            </w:r>
          </w:p>
        </w:tc>
        <w:tc>
          <w:tcPr>
            <w:tcW w:w="851" w:type="dxa"/>
          </w:tcPr>
          <w:p w:rsidR="00514CFE" w:rsidRPr="00514CFE" w:rsidRDefault="00514CFE" w:rsidP="00514CFE">
            <w:pPr>
              <w:pStyle w:val="2"/>
              <w:tabs>
                <w:tab w:val="clear" w:pos="576"/>
                <w:tab w:val="num" w:pos="0"/>
              </w:tabs>
              <w:spacing w:before="0" w:after="0" w:line="240" w:lineRule="auto"/>
              <w:ind w:left="0" w:firstLine="0"/>
              <w:jc w:val="center"/>
              <w:rPr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</w:t>
            </w:r>
          </w:p>
        </w:tc>
        <w:tc>
          <w:tcPr>
            <w:tcW w:w="2268" w:type="dxa"/>
          </w:tcPr>
          <w:p w:rsidR="00514CFE" w:rsidRPr="00514CFE" w:rsidRDefault="00514CFE" w:rsidP="00514C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Выполнение творческого задания по теме 9</w:t>
            </w:r>
          </w:p>
        </w:tc>
        <w:tc>
          <w:tcPr>
            <w:tcW w:w="3467" w:type="dxa"/>
          </w:tcPr>
          <w:p w:rsidR="00514CFE" w:rsidRPr="00514CFE" w:rsidRDefault="00514CFE" w:rsidP="00514CFE">
            <w:pPr>
              <w:widowControl w:val="0"/>
              <w:numPr>
                <w:ilvl w:val="2"/>
                <w:numId w:val="3"/>
              </w:numPr>
              <w:tabs>
                <w:tab w:val="clear" w:pos="2160"/>
                <w:tab w:val="num" w:pos="446"/>
              </w:tabs>
              <w:suppressAutoHyphens w:val="0"/>
              <w:ind w:left="21" w:firstLine="0"/>
              <w:rPr>
                <w:sz w:val="20"/>
                <w:szCs w:val="20"/>
              </w:rPr>
            </w:pPr>
            <w:r w:rsidRPr="00514CFE">
              <w:rPr>
                <w:sz w:val="20"/>
                <w:szCs w:val="20"/>
              </w:rPr>
              <w:t>прорабатывает учебный матер</w:t>
            </w:r>
            <w:r w:rsidRPr="00514CFE">
              <w:rPr>
                <w:sz w:val="20"/>
                <w:szCs w:val="20"/>
              </w:rPr>
              <w:t>и</w:t>
            </w:r>
            <w:r w:rsidRPr="00514CFE">
              <w:rPr>
                <w:sz w:val="20"/>
                <w:szCs w:val="20"/>
              </w:rPr>
              <w:t>ал по конспекту лекций;</w:t>
            </w:r>
          </w:p>
          <w:p w:rsidR="00514CFE" w:rsidRPr="00514CFE" w:rsidRDefault="00514CFE" w:rsidP="00514CFE">
            <w:pPr>
              <w:widowControl w:val="0"/>
              <w:numPr>
                <w:ilvl w:val="0"/>
                <w:numId w:val="3"/>
              </w:numPr>
              <w:tabs>
                <w:tab w:val="clear" w:pos="720"/>
                <w:tab w:val="num" w:pos="304"/>
              </w:tabs>
              <w:suppressAutoHyphens w:val="0"/>
              <w:ind w:left="21" w:hanging="21"/>
              <w:rPr>
                <w:sz w:val="20"/>
                <w:szCs w:val="20"/>
              </w:rPr>
            </w:pPr>
            <w:r w:rsidRPr="00514CFE">
              <w:rPr>
                <w:sz w:val="20"/>
                <w:szCs w:val="20"/>
              </w:rPr>
              <w:t xml:space="preserve">выполняет </w:t>
            </w:r>
            <w:proofErr w:type="gramStart"/>
            <w:r>
              <w:rPr>
                <w:sz w:val="20"/>
                <w:szCs w:val="20"/>
              </w:rPr>
              <w:t>творческое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Pr="00514CFE">
              <w:rPr>
                <w:sz w:val="20"/>
                <w:szCs w:val="20"/>
              </w:rPr>
              <w:t>задания</w:t>
            </w:r>
          </w:p>
        </w:tc>
        <w:tc>
          <w:tcPr>
            <w:tcW w:w="2133" w:type="dxa"/>
          </w:tcPr>
          <w:p w:rsidR="00983818" w:rsidRDefault="00514CFE" w:rsidP="00514CFE">
            <w:pPr>
              <w:widowControl w:val="0"/>
              <w:numPr>
                <w:ilvl w:val="0"/>
                <w:numId w:val="3"/>
              </w:numPr>
              <w:tabs>
                <w:tab w:val="clear" w:pos="720"/>
                <w:tab w:val="num" w:pos="325"/>
              </w:tabs>
              <w:suppressAutoHyphens w:val="0"/>
              <w:ind w:left="0" w:firstLine="0"/>
              <w:rPr>
                <w:sz w:val="20"/>
                <w:szCs w:val="20"/>
              </w:rPr>
            </w:pPr>
            <w:r w:rsidRPr="00514CFE">
              <w:rPr>
                <w:sz w:val="20"/>
                <w:szCs w:val="20"/>
              </w:rPr>
              <w:t>оценка выступл</w:t>
            </w:r>
            <w:r w:rsidRPr="00514CFE">
              <w:rPr>
                <w:sz w:val="20"/>
                <w:szCs w:val="20"/>
              </w:rPr>
              <w:t>е</w:t>
            </w:r>
            <w:r w:rsidRPr="00514CFE">
              <w:rPr>
                <w:sz w:val="20"/>
                <w:szCs w:val="20"/>
              </w:rPr>
              <w:t>ния</w:t>
            </w:r>
            <w:r w:rsidR="00983818" w:rsidRPr="00514CFE">
              <w:rPr>
                <w:sz w:val="20"/>
                <w:szCs w:val="20"/>
              </w:rPr>
              <w:t xml:space="preserve"> </w:t>
            </w:r>
          </w:p>
          <w:p w:rsidR="00514CFE" w:rsidRPr="00514CFE" w:rsidRDefault="00983818" w:rsidP="00514CFE">
            <w:pPr>
              <w:widowControl w:val="0"/>
              <w:numPr>
                <w:ilvl w:val="0"/>
                <w:numId w:val="3"/>
              </w:numPr>
              <w:tabs>
                <w:tab w:val="clear" w:pos="720"/>
                <w:tab w:val="num" w:pos="325"/>
              </w:tabs>
              <w:suppressAutoHyphens w:val="0"/>
              <w:ind w:left="0" w:firstLine="0"/>
              <w:rPr>
                <w:sz w:val="20"/>
                <w:szCs w:val="20"/>
              </w:rPr>
            </w:pPr>
            <w:r w:rsidRPr="00514CFE">
              <w:rPr>
                <w:sz w:val="20"/>
                <w:szCs w:val="20"/>
              </w:rPr>
              <w:t>обсуждение в группе</w:t>
            </w:r>
            <w:r w:rsidRPr="00514CFE">
              <w:t>.</w:t>
            </w:r>
          </w:p>
        </w:tc>
      </w:tr>
      <w:tr w:rsidR="00514CFE" w:rsidRPr="009740DF" w:rsidTr="00C62280">
        <w:trPr>
          <w:trHeight w:val="337"/>
          <w:jc w:val="center"/>
        </w:trPr>
        <w:tc>
          <w:tcPr>
            <w:tcW w:w="1407" w:type="dxa"/>
          </w:tcPr>
          <w:p w:rsidR="00514CFE" w:rsidRPr="000F6C4B" w:rsidRDefault="00514CFE" w:rsidP="00C62280">
            <w:pPr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ОК-2, ОК-5, ОК-8, </w:t>
            </w:r>
            <w:proofErr w:type="spellStart"/>
            <w:r w:rsidRPr="000F6C4B">
              <w:rPr>
                <w:sz w:val="20"/>
                <w:szCs w:val="20"/>
              </w:rPr>
              <w:t>Зн</w:t>
            </w:r>
            <w:proofErr w:type="spellEnd"/>
            <w:r w:rsidRPr="000F6C4B">
              <w:rPr>
                <w:sz w:val="20"/>
                <w:szCs w:val="20"/>
              </w:rPr>
              <w:t>. 9,10; Ум. 2; Вл. 2,3</w:t>
            </w:r>
          </w:p>
        </w:tc>
        <w:tc>
          <w:tcPr>
            <w:tcW w:w="851" w:type="dxa"/>
          </w:tcPr>
          <w:p w:rsidR="00514CFE" w:rsidRPr="00514CFE" w:rsidRDefault="00983818" w:rsidP="00C62280">
            <w:pPr>
              <w:pStyle w:val="2"/>
              <w:tabs>
                <w:tab w:val="clear" w:pos="576"/>
                <w:tab w:val="num" w:pos="0"/>
              </w:tabs>
              <w:spacing w:before="0" w:after="0" w:line="240" w:lineRule="auto"/>
              <w:ind w:left="0" w:firstLine="0"/>
              <w:jc w:val="center"/>
              <w:rPr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5</w:t>
            </w:r>
          </w:p>
        </w:tc>
        <w:tc>
          <w:tcPr>
            <w:tcW w:w="2268" w:type="dxa"/>
          </w:tcPr>
          <w:p w:rsidR="00514CFE" w:rsidRPr="00514CFE" w:rsidRDefault="00514CFE" w:rsidP="00C62280">
            <w:pPr>
              <w:rPr>
                <w:sz w:val="20"/>
                <w:szCs w:val="20"/>
              </w:rPr>
            </w:pPr>
            <w:r w:rsidRPr="00514CFE">
              <w:rPr>
                <w:sz w:val="20"/>
                <w:szCs w:val="20"/>
              </w:rPr>
              <w:t xml:space="preserve">Подготовка конспекта по темам </w:t>
            </w:r>
            <w:r>
              <w:rPr>
                <w:sz w:val="20"/>
                <w:szCs w:val="20"/>
              </w:rPr>
              <w:t>4,5,6,7</w:t>
            </w:r>
          </w:p>
        </w:tc>
        <w:tc>
          <w:tcPr>
            <w:tcW w:w="3467" w:type="dxa"/>
          </w:tcPr>
          <w:p w:rsidR="00514CFE" w:rsidRPr="00514CFE" w:rsidRDefault="00514CFE" w:rsidP="00C62280">
            <w:pPr>
              <w:widowControl w:val="0"/>
              <w:numPr>
                <w:ilvl w:val="0"/>
                <w:numId w:val="3"/>
              </w:numPr>
              <w:tabs>
                <w:tab w:val="clear" w:pos="720"/>
                <w:tab w:val="num" w:pos="304"/>
              </w:tabs>
              <w:suppressAutoHyphens w:val="0"/>
              <w:ind w:left="21" w:hanging="21"/>
              <w:rPr>
                <w:sz w:val="20"/>
                <w:szCs w:val="20"/>
              </w:rPr>
            </w:pPr>
            <w:r w:rsidRPr="00514CFE">
              <w:rPr>
                <w:sz w:val="20"/>
                <w:szCs w:val="20"/>
              </w:rPr>
              <w:t>конспектирует предложенную литературу;</w:t>
            </w:r>
          </w:p>
          <w:p w:rsidR="00514CFE" w:rsidRPr="00514CFE" w:rsidRDefault="00514CFE" w:rsidP="00C62280">
            <w:pPr>
              <w:widowControl w:val="0"/>
              <w:numPr>
                <w:ilvl w:val="0"/>
                <w:numId w:val="3"/>
              </w:numPr>
              <w:tabs>
                <w:tab w:val="clear" w:pos="720"/>
                <w:tab w:val="num" w:pos="304"/>
              </w:tabs>
              <w:suppressAutoHyphens w:val="0"/>
              <w:ind w:left="21" w:hanging="21"/>
              <w:rPr>
                <w:sz w:val="20"/>
                <w:szCs w:val="20"/>
              </w:rPr>
            </w:pPr>
            <w:r w:rsidRPr="00514CFE">
              <w:rPr>
                <w:sz w:val="20"/>
                <w:szCs w:val="20"/>
              </w:rPr>
              <w:t>готовит тезисы выступления</w:t>
            </w:r>
          </w:p>
        </w:tc>
        <w:tc>
          <w:tcPr>
            <w:tcW w:w="2133" w:type="dxa"/>
          </w:tcPr>
          <w:p w:rsidR="00514CFE" w:rsidRPr="00514CFE" w:rsidRDefault="00514CFE" w:rsidP="00C62280">
            <w:pPr>
              <w:widowControl w:val="0"/>
              <w:numPr>
                <w:ilvl w:val="0"/>
                <w:numId w:val="3"/>
              </w:numPr>
              <w:tabs>
                <w:tab w:val="clear" w:pos="720"/>
                <w:tab w:val="num" w:pos="325"/>
              </w:tabs>
              <w:suppressAutoHyphens w:val="0"/>
              <w:ind w:left="0" w:firstLine="0"/>
              <w:rPr>
                <w:sz w:val="20"/>
                <w:szCs w:val="20"/>
              </w:rPr>
            </w:pPr>
            <w:r w:rsidRPr="00514CFE">
              <w:rPr>
                <w:sz w:val="20"/>
                <w:szCs w:val="20"/>
              </w:rPr>
              <w:t>проверка ко</w:t>
            </w:r>
            <w:r w:rsidRPr="00514CFE">
              <w:rPr>
                <w:sz w:val="20"/>
                <w:szCs w:val="20"/>
              </w:rPr>
              <w:t>н</w:t>
            </w:r>
            <w:r w:rsidRPr="00514CFE">
              <w:rPr>
                <w:sz w:val="20"/>
                <w:szCs w:val="20"/>
              </w:rPr>
              <w:t>спекта;</w:t>
            </w:r>
          </w:p>
          <w:p w:rsidR="00514CFE" w:rsidRPr="00514CFE" w:rsidRDefault="00514CFE" w:rsidP="00C62280">
            <w:pPr>
              <w:widowControl w:val="0"/>
              <w:numPr>
                <w:ilvl w:val="0"/>
                <w:numId w:val="3"/>
              </w:numPr>
              <w:tabs>
                <w:tab w:val="clear" w:pos="720"/>
                <w:tab w:val="num" w:pos="325"/>
              </w:tabs>
              <w:suppressAutoHyphens w:val="0"/>
              <w:ind w:left="0" w:firstLine="0"/>
              <w:rPr>
                <w:sz w:val="20"/>
                <w:szCs w:val="20"/>
              </w:rPr>
            </w:pPr>
            <w:r w:rsidRPr="00514CFE">
              <w:rPr>
                <w:sz w:val="20"/>
                <w:szCs w:val="20"/>
              </w:rPr>
              <w:t>оценка выступл</w:t>
            </w:r>
            <w:r w:rsidRPr="00514CFE">
              <w:rPr>
                <w:sz w:val="20"/>
                <w:szCs w:val="20"/>
              </w:rPr>
              <w:t>е</w:t>
            </w:r>
            <w:r w:rsidRPr="00514CFE">
              <w:rPr>
                <w:sz w:val="20"/>
                <w:szCs w:val="20"/>
              </w:rPr>
              <w:t>ния</w:t>
            </w:r>
          </w:p>
        </w:tc>
      </w:tr>
      <w:tr w:rsidR="00983818" w:rsidRPr="009740DF" w:rsidTr="002B3BF4">
        <w:trPr>
          <w:trHeight w:val="337"/>
          <w:jc w:val="center"/>
        </w:trPr>
        <w:tc>
          <w:tcPr>
            <w:tcW w:w="1407" w:type="dxa"/>
          </w:tcPr>
          <w:p w:rsidR="00983818" w:rsidRPr="000F6C4B" w:rsidRDefault="00983818" w:rsidP="00F9255A">
            <w:pPr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ОК-2, ОК-5, ОК-8, </w:t>
            </w:r>
            <w:proofErr w:type="spellStart"/>
            <w:r w:rsidRPr="000F6C4B">
              <w:rPr>
                <w:sz w:val="20"/>
                <w:szCs w:val="20"/>
              </w:rPr>
              <w:t>Зн</w:t>
            </w:r>
            <w:proofErr w:type="spellEnd"/>
            <w:r w:rsidRPr="000F6C4B">
              <w:rPr>
                <w:sz w:val="20"/>
                <w:szCs w:val="20"/>
              </w:rPr>
              <w:t>. 9,10; Ум. 2; Вл. 2,3</w:t>
            </w:r>
          </w:p>
        </w:tc>
        <w:tc>
          <w:tcPr>
            <w:tcW w:w="851" w:type="dxa"/>
          </w:tcPr>
          <w:p w:rsidR="00983818" w:rsidRPr="00514CFE" w:rsidRDefault="00983818" w:rsidP="00514CFE">
            <w:pPr>
              <w:pStyle w:val="2"/>
              <w:tabs>
                <w:tab w:val="clear" w:pos="576"/>
                <w:tab w:val="num" w:pos="0"/>
              </w:tabs>
              <w:spacing w:before="0" w:after="0" w:line="240" w:lineRule="auto"/>
              <w:ind w:left="0" w:firstLine="0"/>
              <w:jc w:val="center"/>
              <w:rPr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2</w:t>
            </w:r>
          </w:p>
        </w:tc>
        <w:tc>
          <w:tcPr>
            <w:tcW w:w="2268" w:type="dxa"/>
          </w:tcPr>
          <w:p w:rsidR="00983818" w:rsidRPr="00514CFE" w:rsidRDefault="00983818" w:rsidP="00514C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Подготовка аргументированного ответа на вопросы по теме 8</w:t>
            </w:r>
          </w:p>
        </w:tc>
        <w:tc>
          <w:tcPr>
            <w:tcW w:w="3467" w:type="dxa"/>
          </w:tcPr>
          <w:p w:rsidR="00983818" w:rsidRPr="00514CFE" w:rsidRDefault="00983818" w:rsidP="00C00740">
            <w:pPr>
              <w:widowControl w:val="0"/>
              <w:numPr>
                <w:ilvl w:val="0"/>
                <w:numId w:val="3"/>
              </w:numPr>
              <w:tabs>
                <w:tab w:val="clear" w:pos="720"/>
                <w:tab w:val="num" w:pos="304"/>
              </w:tabs>
              <w:suppressAutoHyphens w:val="0"/>
              <w:ind w:left="21" w:hanging="21"/>
              <w:rPr>
                <w:sz w:val="20"/>
                <w:szCs w:val="20"/>
              </w:rPr>
            </w:pPr>
            <w:r w:rsidRPr="00514CFE">
              <w:rPr>
                <w:sz w:val="20"/>
                <w:szCs w:val="20"/>
              </w:rPr>
              <w:t xml:space="preserve">осуществляет поиск материала в </w:t>
            </w:r>
            <w:proofErr w:type="spellStart"/>
            <w:r w:rsidRPr="00514CFE">
              <w:rPr>
                <w:sz w:val="20"/>
                <w:szCs w:val="20"/>
              </w:rPr>
              <w:t>Intern</w:t>
            </w:r>
            <w:proofErr w:type="spellEnd"/>
            <w:r w:rsidRPr="00514CFE">
              <w:rPr>
                <w:sz w:val="20"/>
                <w:szCs w:val="20"/>
                <w:lang w:val="en-US"/>
              </w:rPr>
              <w:t>e</w:t>
            </w:r>
            <w:proofErr w:type="spellStart"/>
            <w:r w:rsidRPr="00514CFE">
              <w:rPr>
                <w:sz w:val="20"/>
                <w:szCs w:val="20"/>
              </w:rPr>
              <w:t>t</w:t>
            </w:r>
            <w:proofErr w:type="spellEnd"/>
            <w:r w:rsidRPr="00514CFE">
              <w:rPr>
                <w:sz w:val="20"/>
                <w:szCs w:val="20"/>
              </w:rPr>
              <w:t>;</w:t>
            </w:r>
          </w:p>
          <w:p w:rsidR="00983818" w:rsidRPr="00514CFE" w:rsidRDefault="00983818" w:rsidP="00C00740">
            <w:pPr>
              <w:widowControl w:val="0"/>
              <w:numPr>
                <w:ilvl w:val="0"/>
                <w:numId w:val="3"/>
              </w:numPr>
              <w:tabs>
                <w:tab w:val="clear" w:pos="720"/>
                <w:tab w:val="num" w:pos="304"/>
              </w:tabs>
              <w:suppressAutoHyphens w:val="0"/>
              <w:ind w:left="21" w:hanging="21"/>
              <w:rPr>
                <w:sz w:val="20"/>
                <w:szCs w:val="20"/>
              </w:rPr>
            </w:pPr>
            <w:r w:rsidRPr="00514CFE">
              <w:rPr>
                <w:sz w:val="20"/>
                <w:szCs w:val="20"/>
              </w:rPr>
              <w:t>анализирует информацию из ра</w:t>
            </w:r>
            <w:r w:rsidRPr="00514CFE">
              <w:rPr>
                <w:sz w:val="20"/>
                <w:szCs w:val="20"/>
              </w:rPr>
              <w:t>з</w:t>
            </w:r>
            <w:r w:rsidRPr="00514CFE">
              <w:rPr>
                <w:sz w:val="20"/>
                <w:szCs w:val="20"/>
              </w:rPr>
              <w:t>личных источников;</w:t>
            </w:r>
          </w:p>
          <w:p w:rsidR="00983818" w:rsidRPr="00514CFE" w:rsidRDefault="00983818" w:rsidP="00C00740">
            <w:pPr>
              <w:widowControl w:val="0"/>
              <w:numPr>
                <w:ilvl w:val="0"/>
                <w:numId w:val="3"/>
              </w:numPr>
              <w:tabs>
                <w:tab w:val="clear" w:pos="720"/>
                <w:tab w:val="num" w:pos="304"/>
              </w:tabs>
              <w:suppressAutoHyphens w:val="0"/>
              <w:ind w:left="21" w:hanging="21"/>
              <w:rPr>
                <w:sz w:val="20"/>
                <w:szCs w:val="20"/>
              </w:rPr>
            </w:pPr>
            <w:r w:rsidRPr="00514CFE">
              <w:rPr>
                <w:sz w:val="20"/>
                <w:szCs w:val="20"/>
              </w:rPr>
              <w:t>делает выводы</w:t>
            </w:r>
          </w:p>
        </w:tc>
        <w:tc>
          <w:tcPr>
            <w:tcW w:w="2133" w:type="dxa"/>
          </w:tcPr>
          <w:p w:rsidR="00983818" w:rsidRPr="00514CFE" w:rsidRDefault="00983818" w:rsidP="005931E6">
            <w:pPr>
              <w:widowControl w:val="0"/>
              <w:numPr>
                <w:ilvl w:val="0"/>
                <w:numId w:val="3"/>
              </w:numPr>
              <w:tabs>
                <w:tab w:val="clear" w:pos="720"/>
                <w:tab w:val="num" w:pos="325"/>
              </w:tabs>
              <w:suppressAutoHyphens w:val="0"/>
              <w:ind w:left="0" w:firstLine="0"/>
              <w:rPr>
                <w:sz w:val="20"/>
                <w:szCs w:val="20"/>
              </w:rPr>
            </w:pPr>
            <w:r w:rsidRPr="00514CFE">
              <w:rPr>
                <w:sz w:val="20"/>
                <w:szCs w:val="20"/>
              </w:rPr>
              <w:t>проверка ко</w:t>
            </w:r>
            <w:r w:rsidRPr="00514CFE">
              <w:rPr>
                <w:sz w:val="20"/>
                <w:szCs w:val="20"/>
              </w:rPr>
              <w:t>н</w:t>
            </w:r>
            <w:r w:rsidRPr="00514CFE">
              <w:rPr>
                <w:sz w:val="20"/>
                <w:szCs w:val="20"/>
              </w:rPr>
              <w:t>спекта;</w:t>
            </w:r>
          </w:p>
          <w:p w:rsidR="00983818" w:rsidRPr="00514CFE" w:rsidRDefault="00983818" w:rsidP="005931E6">
            <w:pPr>
              <w:widowControl w:val="0"/>
              <w:numPr>
                <w:ilvl w:val="0"/>
                <w:numId w:val="3"/>
              </w:numPr>
              <w:tabs>
                <w:tab w:val="clear" w:pos="720"/>
                <w:tab w:val="num" w:pos="325"/>
              </w:tabs>
              <w:suppressAutoHyphens w:val="0"/>
              <w:ind w:left="0" w:firstLine="0"/>
              <w:rPr>
                <w:sz w:val="20"/>
                <w:szCs w:val="20"/>
              </w:rPr>
            </w:pPr>
            <w:r w:rsidRPr="00514CFE">
              <w:rPr>
                <w:sz w:val="20"/>
                <w:szCs w:val="20"/>
              </w:rPr>
              <w:t>оценка выступл</w:t>
            </w:r>
            <w:r w:rsidRPr="00514CFE">
              <w:rPr>
                <w:sz w:val="20"/>
                <w:szCs w:val="20"/>
              </w:rPr>
              <w:t>е</w:t>
            </w:r>
            <w:r w:rsidRPr="00514CFE">
              <w:rPr>
                <w:sz w:val="20"/>
                <w:szCs w:val="20"/>
              </w:rPr>
              <w:t>ния</w:t>
            </w:r>
          </w:p>
        </w:tc>
      </w:tr>
      <w:tr w:rsidR="00983818" w:rsidRPr="009740DF" w:rsidTr="002B3BF4">
        <w:trPr>
          <w:trHeight w:val="337"/>
          <w:jc w:val="center"/>
        </w:trPr>
        <w:tc>
          <w:tcPr>
            <w:tcW w:w="1407" w:type="dxa"/>
          </w:tcPr>
          <w:p w:rsidR="00983818" w:rsidRPr="000F6C4B" w:rsidRDefault="00983818" w:rsidP="00514CFE">
            <w:pPr>
              <w:rPr>
                <w:sz w:val="20"/>
                <w:szCs w:val="20"/>
              </w:rPr>
            </w:pPr>
            <w:r w:rsidRPr="000F6C4B">
              <w:rPr>
                <w:sz w:val="20"/>
                <w:szCs w:val="20"/>
              </w:rPr>
              <w:t xml:space="preserve">ОК-2, ОК-5, ОК-8, </w:t>
            </w:r>
            <w:proofErr w:type="spellStart"/>
            <w:r w:rsidRPr="000F6C4B">
              <w:rPr>
                <w:sz w:val="20"/>
                <w:szCs w:val="20"/>
              </w:rPr>
              <w:t>Зн</w:t>
            </w:r>
            <w:proofErr w:type="spellEnd"/>
            <w:r w:rsidRPr="000F6C4B">
              <w:rPr>
                <w:sz w:val="20"/>
                <w:szCs w:val="20"/>
              </w:rPr>
              <w:t>. 9,10; Ум. 2; Вл. 2,3</w:t>
            </w:r>
          </w:p>
        </w:tc>
        <w:tc>
          <w:tcPr>
            <w:tcW w:w="851" w:type="dxa"/>
          </w:tcPr>
          <w:p w:rsidR="00983818" w:rsidRPr="00514CFE" w:rsidRDefault="00983818" w:rsidP="00514CFE">
            <w:pPr>
              <w:pStyle w:val="2"/>
              <w:tabs>
                <w:tab w:val="clear" w:pos="576"/>
                <w:tab w:val="num" w:pos="0"/>
              </w:tabs>
              <w:spacing w:before="0" w:after="0" w:line="240" w:lineRule="auto"/>
              <w:ind w:left="0" w:firstLine="0"/>
              <w:jc w:val="center"/>
              <w:rPr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</w:t>
            </w:r>
          </w:p>
        </w:tc>
        <w:tc>
          <w:tcPr>
            <w:tcW w:w="2268" w:type="dxa"/>
          </w:tcPr>
          <w:p w:rsidR="00983818" w:rsidRPr="00514CFE" w:rsidRDefault="00983818" w:rsidP="00514CFE">
            <w:pPr>
              <w:rPr>
                <w:sz w:val="20"/>
                <w:szCs w:val="20"/>
              </w:rPr>
            </w:pPr>
            <w:r w:rsidRPr="00514CFE">
              <w:rPr>
                <w:sz w:val="20"/>
                <w:szCs w:val="20"/>
              </w:rPr>
              <w:t>Подготовка сообщения по теме «</w:t>
            </w:r>
            <w:r w:rsidRPr="000F6C4B">
              <w:rPr>
                <w:sz w:val="20"/>
                <w:szCs w:val="20"/>
              </w:rPr>
              <w:t xml:space="preserve">Биоэтика и </w:t>
            </w:r>
            <w:r>
              <w:rPr>
                <w:sz w:val="20"/>
                <w:szCs w:val="20"/>
              </w:rPr>
              <w:t xml:space="preserve">многообразие </w:t>
            </w:r>
            <w:r w:rsidRPr="000F6C4B">
              <w:rPr>
                <w:sz w:val="20"/>
                <w:szCs w:val="20"/>
              </w:rPr>
              <w:t>эти</w:t>
            </w:r>
            <w:r>
              <w:rPr>
                <w:sz w:val="20"/>
                <w:szCs w:val="20"/>
              </w:rPr>
              <w:t>ческих оснований</w:t>
            </w:r>
            <w:r w:rsidRPr="00514CFE">
              <w:rPr>
                <w:sz w:val="20"/>
                <w:szCs w:val="20"/>
              </w:rPr>
              <w:t>»</w:t>
            </w:r>
          </w:p>
        </w:tc>
        <w:tc>
          <w:tcPr>
            <w:tcW w:w="3467" w:type="dxa"/>
          </w:tcPr>
          <w:p w:rsidR="00983818" w:rsidRPr="00514CFE" w:rsidRDefault="00983818" w:rsidP="00514CFE">
            <w:pPr>
              <w:widowControl w:val="0"/>
              <w:numPr>
                <w:ilvl w:val="0"/>
                <w:numId w:val="3"/>
              </w:numPr>
              <w:tabs>
                <w:tab w:val="clear" w:pos="720"/>
                <w:tab w:val="num" w:pos="304"/>
              </w:tabs>
              <w:suppressAutoHyphens w:val="0"/>
              <w:ind w:left="21" w:hanging="21"/>
              <w:rPr>
                <w:sz w:val="20"/>
                <w:szCs w:val="20"/>
              </w:rPr>
            </w:pPr>
            <w:r w:rsidRPr="00514CFE">
              <w:rPr>
                <w:sz w:val="20"/>
                <w:szCs w:val="20"/>
              </w:rPr>
              <w:t xml:space="preserve">осуществляет поиск материала в </w:t>
            </w:r>
            <w:proofErr w:type="spellStart"/>
            <w:r w:rsidRPr="00514CFE">
              <w:rPr>
                <w:sz w:val="20"/>
                <w:szCs w:val="20"/>
              </w:rPr>
              <w:t>Intern</w:t>
            </w:r>
            <w:proofErr w:type="spellEnd"/>
            <w:r w:rsidRPr="00514CFE">
              <w:rPr>
                <w:sz w:val="20"/>
                <w:szCs w:val="20"/>
                <w:lang w:val="en-US"/>
              </w:rPr>
              <w:t>e</w:t>
            </w:r>
            <w:proofErr w:type="spellStart"/>
            <w:r w:rsidRPr="00514CFE">
              <w:rPr>
                <w:sz w:val="20"/>
                <w:szCs w:val="20"/>
              </w:rPr>
              <w:t>t</w:t>
            </w:r>
            <w:proofErr w:type="spellEnd"/>
            <w:r w:rsidRPr="00514CFE">
              <w:rPr>
                <w:sz w:val="20"/>
                <w:szCs w:val="20"/>
              </w:rPr>
              <w:t>;</w:t>
            </w:r>
          </w:p>
          <w:p w:rsidR="00983818" w:rsidRPr="00514CFE" w:rsidRDefault="00983818" w:rsidP="00514CFE">
            <w:pPr>
              <w:widowControl w:val="0"/>
              <w:numPr>
                <w:ilvl w:val="0"/>
                <w:numId w:val="3"/>
              </w:numPr>
              <w:tabs>
                <w:tab w:val="clear" w:pos="720"/>
                <w:tab w:val="num" w:pos="304"/>
              </w:tabs>
              <w:suppressAutoHyphens w:val="0"/>
              <w:ind w:left="21" w:hanging="21"/>
              <w:rPr>
                <w:sz w:val="20"/>
                <w:szCs w:val="20"/>
              </w:rPr>
            </w:pPr>
            <w:r w:rsidRPr="00514CFE">
              <w:rPr>
                <w:sz w:val="20"/>
                <w:szCs w:val="20"/>
              </w:rPr>
              <w:t>анализирует информацию из ра</w:t>
            </w:r>
            <w:r w:rsidRPr="00514CFE">
              <w:rPr>
                <w:sz w:val="20"/>
                <w:szCs w:val="20"/>
              </w:rPr>
              <w:t>з</w:t>
            </w:r>
            <w:r w:rsidRPr="00514CFE">
              <w:rPr>
                <w:sz w:val="20"/>
                <w:szCs w:val="20"/>
              </w:rPr>
              <w:t>личных источников;</w:t>
            </w:r>
          </w:p>
          <w:p w:rsidR="00983818" w:rsidRPr="00514CFE" w:rsidRDefault="00983818" w:rsidP="00514CFE">
            <w:pPr>
              <w:widowControl w:val="0"/>
              <w:numPr>
                <w:ilvl w:val="2"/>
                <w:numId w:val="3"/>
              </w:numPr>
              <w:tabs>
                <w:tab w:val="clear" w:pos="2160"/>
                <w:tab w:val="num" w:pos="446"/>
              </w:tabs>
              <w:suppressAutoHyphens w:val="0"/>
              <w:ind w:left="21" w:firstLine="0"/>
              <w:rPr>
                <w:sz w:val="20"/>
                <w:szCs w:val="20"/>
              </w:rPr>
            </w:pPr>
            <w:r w:rsidRPr="00514CFE">
              <w:rPr>
                <w:sz w:val="20"/>
                <w:szCs w:val="20"/>
              </w:rPr>
              <w:t>делает выводы</w:t>
            </w:r>
          </w:p>
          <w:p w:rsidR="00983818" w:rsidRPr="00514CFE" w:rsidRDefault="00983818" w:rsidP="00514CFE">
            <w:pPr>
              <w:widowControl w:val="0"/>
              <w:numPr>
                <w:ilvl w:val="0"/>
                <w:numId w:val="3"/>
              </w:numPr>
              <w:tabs>
                <w:tab w:val="clear" w:pos="720"/>
                <w:tab w:val="num" w:pos="304"/>
              </w:tabs>
              <w:suppressAutoHyphens w:val="0"/>
              <w:ind w:left="21" w:hanging="21"/>
              <w:rPr>
                <w:sz w:val="20"/>
                <w:szCs w:val="20"/>
              </w:rPr>
            </w:pPr>
            <w:r w:rsidRPr="00514CFE">
              <w:rPr>
                <w:sz w:val="20"/>
                <w:szCs w:val="20"/>
              </w:rPr>
              <w:t>конспектирует предложенную литературу</w:t>
            </w:r>
          </w:p>
        </w:tc>
        <w:tc>
          <w:tcPr>
            <w:tcW w:w="2133" w:type="dxa"/>
          </w:tcPr>
          <w:p w:rsidR="00983818" w:rsidRPr="00514CFE" w:rsidRDefault="00983818" w:rsidP="00514CFE">
            <w:pPr>
              <w:widowControl w:val="0"/>
              <w:numPr>
                <w:ilvl w:val="0"/>
                <w:numId w:val="3"/>
              </w:numPr>
              <w:tabs>
                <w:tab w:val="clear" w:pos="720"/>
                <w:tab w:val="num" w:pos="325"/>
              </w:tabs>
              <w:suppressAutoHyphens w:val="0"/>
              <w:ind w:left="0" w:firstLine="0"/>
              <w:rPr>
                <w:sz w:val="20"/>
                <w:szCs w:val="20"/>
              </w:rPr>
            </w:pPr>
            <w:r w:rsidRPr="00514CFE">
              <w:rPr>
                <w:sz w:val="20"/>
                <w:szCs w:val="20"/>
              </w:rPr>
              <w:t xml:space="preserve">Проверка </w:t>
            </w:r>
            <w:proofErr w:type="gramStart"/>
            <w:r w:rsidRPr="00514CFE">
              <w:rPr>
                <w:sz w:val="20"/>
                <w:szCs w:val="20"/>
              </w:rPr>
              <w:t>устного</w:t>
            </w:r>
            <w:proofErr w:type="gramEnd"/>
            <w:r w:rsidRPr="00514CFE">
              <w:rPr>
                <w:sz w:val="20"/>
                <w:szCs w:val="20"/>
              </w:rPr>
              <w:t xml:space="preserve"> выступлении</w:t>
            </w:r>
          </w:p>
          <w:p w:rsidR="00983818" w:rsidRPr="00514CFE" w:rsidRDefault="00983818" w:rsidP="00514CFE">
            <w:pPr>
              <w:widowControl w:val="0"/>
              <w:numPr>
                <w:ilvl w:val="0"/>
                <w:numId w:val="3"/>
              </w:numPr>
              <w:tabs>
                <w:tab w:val="clear" w:pos="720"/>
                <w:tab w:val="num" w:pos="325"/>
              </w:tabs>
              <w:suppressAutoHyphens w:val="0"/>
              <w:ind w:left="0" w:firstLine="0"/>
              <w:rPr>
                <w:sz w:val="20"/>
                <w:szCs w:val="20"/>
              </w:rPr>
            </w:pPr>
            <w:r w:rsidRPr="00514CFE">
              <w:rPr>
                <w:sz w:val="20"/>
                <w:szCs w:val="20"/>
              </w:rPr>
              <w:t>обсуждение в группе</w:t>
            </w:r>
            <w:r w:rsidRPr="00514CFE">
              <w:t>.</w:t>
            </w:r>
          </w:p>
        </w:tc>
      </w:tr>
      <w:tr w:rsidR="00983818" w:rsidRPr="00656E0F" w:rsidTr="002B3BF4">
        <w:trPr>
          <w:trHeight w:val="337"/>
          <w:jc w:val="center"/>
        </w:trPr>
        <w:tc>
          <w:tcPr>
            <w:tcW w:w="1407" w:type="dxa"/>
          </w:tcPr>
          <w:p w:rsidR="00983818" w:rsidRPr="00514CFE" w:rsidRDefault="00983818" w:rsidP="002B3BF4">
            <w:pPr>
              <w:rPr>
                <w:b/>
                <w:sz w:val="20"/>
                <w:szCs w:val="20"/>
              </w:rPr>
            </w:pPr>
            <w:r w:rsidRPr="00514CFE">
              <w:rPr>
                <w:b/>
                <w:sz w:val="20"/>
                <w:szCs w:val="20"/>
              </w:rPr>
              <w:t>Всего часов</w:t>
            </w:r>
          </w:p>
        </w:tc>
        <w:tc>
          <w:tcPr>
            <w:tcW w:w="851" w:type="dxa"/>
          </w:tcPr>
          <w:p w:rsidR="00983818" w:rsidRPr="00514CFE" w:rsidRDefault="00983818" w:rsidP="002B3BF4">
            <w:pPr>
              <w:pStyle w:val="2"/>
              <w:tabs>
                <w:tab w:val="clear" w:pos="576"/>
                <w:tab w:val="num" w:pos="0"/>
              </w:tabs>
              <w:spacing w:before="0" w:after="0" w:line="240" w:lineRule="auto"/>
              <w:ind w:left="0" w:firstLine="0"/>
              <w:jc w:val="center"/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</w:pPr>
            <w:r w:rsidRPr="00514CFE"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  <w:t>21</w:t>
            </w:r>
          </w:p>
        </w:tc>
        <w:tc>
          <w:tcPr>
            <w:tcW w:w="2268" w:type="dxa"/>
          </w:tcPr>
          <w:p w:rsidR="00983818" w:rsidRPr="00514CFE" w:rsidRDefault="00983818" w:rsidP="002B3BF4">
            <w:pPr>
              <w:rPr>
                <w:b/>
                <w:sz w:val="20"/>
                <w:szCs w:val="20"/>
              </w:rPr>
            </w:pPr>
          </w:p>
        </w:tc>
        <w:tc>
          <w:tcPr>
            <w:tcW w:w="3467" w:type="dxa"/>
          </w:tcPr>
          <w:p w:rsidR="00983818" w:rsidRPr="00514CFE" w:rsidRDefault="00983818" w:rsidP="002B3BF4">
            <w:pPr>
              <w:ind w:left="21"/>
              <w:rPr>
                <w:b/>
                <w:sz w:val="20"/>
                <w:szCs w:val="20"/>
              </w:rPr>
            </w:pPr>
          </w:p>
        </w:tc>
        <w:tc>
          <w:tcPr>
            <w:tcW w:w="2133" w:type="dxa"/>
          </w:tcPr>
          <w:p w:rsidR="00983818" w:rsidRPr="00514CFE" w:rsidRDefault="00983818" w:rsidP="002B3BF4">
            <w:pPr>
              <w:rPr>
                <w:b/>
                <w:sz w:val="20"/>
                <w:szCs w:val="20"/>
              </w:rPr>
            </w:pPr>
          </w:p>
        </w:tc>
      </w:tr>
    </w:tbl>
    <w:p w:rsidR="006B7B7A" w:rsidRDefault="006B7B7A" w:rsidP="006B7B7A">
      <w:pPr>
        <w:pStyle w:val="WW-"/>
        <w:ind w:left="360"/>
        <w:rPr>
          <w:b/>
        </w:rPr>
      </w:pPr>
    </w:p>
    <w:p w:rsidR="006B7B7A" w:rsidRDefault="006B7B7A" w:rsidP="006B7B7A">
      <w:pPr>
        <w:pStyle w:val="WW-"/>
        <w:ind w:left="360"/>
        <w:rPr>
          <w:b/>
        </w:rPr>
      </w:pPr>
      <w:r>
        <w:rPr>
          <w:b/>
        </w:rPr>
        <w:t xml:space="preserve">2.7. </w:t>
      </w:r>
      <w:r w:rsidRPr="00E00253">
        <w:rPr>
          <w:b/>
        </w:rPr>
        <w:t xml:space="preserve">Курсовые </w:t>
      </w:r>
      <w:r w:rsidRPr="00C4595E">
        <w:rPr>
          <w:b/>
        </w:rPr>
        <w:t>работы в данной дисциплине не предусмотрены</w:t>
      </w:r>
    </w:p>
    <w:p w:rsidR="00FC56CA" w:rsidRDefault="00FC56CA" w:rsidP="00FC56CA">
      <w:pPr>
        <w:pStyle w:val="WW-"/>
        <w:ind w:left="360"/>
        <w:rPr>
          <w:b/>
        </w:rPr>
      </w:pPr>
    </w:p>
    <w:p w:rsidR="009028B9" w:rsidRPr="005C33BE" w:rsidRDefault="00FB70D8">
      <w:pPr>
        <w:pStyle w:val="WW-"/>
        <w:ind w:left="360"/>
        <w:jc w:val="center"/>
        <w:rPr>
          <w:b/>
          <w:sz w:val="28"/>
          <w:szCs w:val="28"/>
        </w:rPr>
      </w:pPr>
      <w:r w:rsidRPr="005C33BE">
        <w:rPr>
          <w:b/>
          <w:sz w:val="28"/>
          <w:szCs w:val="28"/>
        </w:rPr>
        <w:t xml:space="preserve">3. </w:t>
      </w:r>
      <w:r w:rsidR="00546403" w:rsidRPr="005C33BE">
        <w:rPr>
          <w:b/>
          <w:sz w:val="28"/>
          <w:szCs w:val="28"/>
        </w:rPr>
        <w:t>Требования к условиям реализации рабочей программы</w:t>
      </w:r>
    </w:p>
    <w:p w:rsidR="009028B9" w:rsidRDefault="009028B9">
      <w:pPr>
        <w:pStyle w:val="WW-"/>
        <w:ind w:left="360"/>
        <w:jc w:val="center"/>
        <w:rPr>
          <w:b/>
        </w:rPr>
      </w:pPr>
    </w:p>
    <w:p w:rsidR="00C67D0E" w:rsidRDefault="00D93055" w:rsidP="00D93055">
      <w:pPr>
        <w:pStyle w:val="WW-"/>
        <w:tabs>
          <w:tab w:val="num" w:pos="502"/>
        </w:tabs>
        <w:spacing w:line="240" w:lineRule="auto"/>
        <w:rPr>
          <w:i/>
        </w:rPr>
      </w:pPr>
      <w:r>
        <w:rPr>
          <w:b/>
        </w:rPr>
        <w:t xml:space="preserve">3.1. </w:t>
      </w:r>
      <w:r w:rsidR="00FB70D8" w:rsidRPr="00FB70D8">
        <w:rPr>
          <w:b/>
        </w:rPr>
        <w:t>Особенности организации учебного процесса</w:t>
      </w:r>
      <w:r w:rsidR="00FB70D8" w:rsidRPr="00FB70D8">
        <w:rPr>
          <w:i/>
        </w:rPr>
        <w:t xml:space="preserve"> </w:t>
      </w:r>
    </w:p>
    <w:p w:rsidR="00983818" w:rsidRDefault="00983818" w:rsidP="00983818">
      <w:pPr>
        <w:ind w:firstLine="709"/>
        <w:jc w:val="both"/>
      </w:pPr>
      <w:r w:rsidRPr="00463084">
        <w:t>Организация учебной деятельности студентов</w:t>
      </w:r>
      <w:r>
        <w:rPr>
          <w:b/>
        </w:rPr>
        <w:t xml:space="preserve"> </w:t>
      </w:r>
      <w:r w:rsidRPr="00463084">
        <w:t xml:space="preserve">по дисциплине </w:t>
      </w:r>
      <w:r>
        <w:t>«Биоэтика» осуществляется в соответствии с РУП в объеме 2 зачетных единиц, что соответствует 72 часам, из которых 51 час</w:t>
      </w:r>
      <w:proofErr w:type="gramStart"/>
      <w:r>
        <w:t>.</w:t>
      </w:r>
      <w:proofErr w:type="gramEnd"/>
      <w:r>
        <w:t xml:space="preserve"> –  </w:t>
      </w:r>
      <w:proofErr w:type="gramStart"/>
      <w:r>
        <w:t>а</w:t>
      </w:r>
      <w:proofErr w:type="gramEnd"/>
      <w:r>
        <w:t>удиторная, 21 час. – самостоятельная работа.</w:t>
      </w:r>
    </w:p>
    <w:p w:rsidR="00983818" w:rsidRPr="00FB70D8" w:rsidRDefault="00983818" w:rsidP="00983818">
      <w:pPr>
        <w:pStyle w:val="WW-"/>
        <w:tabs>
          <w:tab w:val="num" w:pos="0"/>
        </w:tabs>
        <w:spacing w:line="240" w:lineRule="auto"/>
        <w:rPr>
          <w:i/>
        </w:rPr>
      </w:pPr>
    </w:p>
    <w:p w:rsidR="00983818" w:rsidRPr="00C67D0E" w:rsidRDefault="00983818" w:rsidP="00983818">
      <w:pPr>
        <w:pStyle w:val="WW-"/>
        <w:numPr>
          <w:ilvl w:val="1"/>
          <w:numId w:val="4"/>
        </w:numPr>
        <w:spacing w:line="240" w:lineRule="auto"/>
        <w:rPr>
          <w:i/>
        </w:rPr>
      </w:pPr>
      <w:r w:rsidRPr="00FB70D8">
        <w:rPr>
          <w:b/>
        </w:rPr>
        <w:t xml:space="preserve">Права и обязанности </w:t>
      </w:r>
      <w:proofErr w:type="gramStart"/>
      <w:r>
        <w:rPr>
          <w:b/>
        </w:rPr>
        <w:t>обучающихся</w:t>
      </w:r>
      <w:proofErr w:type="gramEnd"/>
    </w:p>
    <w:p w:rsidR="00983818" w:rsidRPr="008256A4" w:rsidRDefault="00983818" w:rsidP="00983818">
      <w:pPr>
        <w:pStyle w:val="WW-"/>
        <w:spacing w:line="240" w:lineRule="auto"/>
        <w:ind w:firstLine="709"/>
        <w:jc w:val="both"/>
      </w:pPr>
      <w:r w:rsidRPr="008256A4">
        <w:t>Права и обязанности обучающихся  установлены</w:t>
      </w:r>
      <w:r>
        <w:t xml:space="preserve"> законодательством Российской Федерации, Уставом НГМУ, правилами внутреннего распорядка, коллективным договором, Кодексом чести студентов и преподавателей НГМУ, а также другими локальными актами университета.</w:t>
      </w:r>
      <w:r w:rsidRPr="008256A4">
        <w:t xml:space="preserve"> </w:t>
      </w:r>
    </w:p>
    <w:p w:rsidR="00983818" w:rsidRPr="00FB70D8" w:rsidRDefault="00983818" w:rsidP="00983818">
      <w:pPr>
        <w:pStyle w:val="WW-"/>
        <w:tabs>
          <w:tab w:val="num" w:pos="0"/>
        </w:tabs>
        <w:spacing w:line="240" w:lineRule="auto"/>
        <w:rPr>
          <w:i/>
        </w:rPr>
      </w:pPr>
    </w:p>
    <w:p w:rsidR="00983818" w:rsidRPr="00737F5A" w:rsidRDefault="00983818" w:rsidP="00983818">
      <w:pPr>
        <w:pStyle w:val="WW-"/>
        <w:numPr>
          <w:ilvl w:val="1"/>
          <w:numId w:val="4"/>
        </w:numPr>
        <w:tabs>
          <w:tab w:val="num" w:pos="0"/>
        </w:tabs>
        <w:spacing w:line="240" w:lineRule="auto"/>
        <w:rPr>
          <w:i/>
        </w:rPr>
      </w:pPr>
      <w:r w:rsidRPr="00737F5A">
        <w:rPr>
          <w:b/>
        </w:rPr>
        <w:t xml:space="preserve">Требования к ППС </w:t>
      </w:r>
    </w:p>
    <w:p w:rsidR="00983818" w:rsidRDefault="00983818" w:rsidP="00983818">
      <w:pPr>
        <w:pStyle w:val="WW-"/>
        <w:tabs>
          <w:tab w:val="num" w:pos="0"/>
        </w:tabs>
        <w:spacing w:line="240" w:lineRule="auto"/>
        <w:rPr>
          <w:i/>
        </w:rPr>
      </w:pPr>
    </w:p>
    <w:p w:rsidR="00983818" w:rsidRPr="00F2625D" w:rsidRDefault="00983818" w:rsidP="00983818">
      <w:pPr>
        <w:pStyle w:val="WW-"/>
        <w:tabs>
          <w:tab w:val="clear" w:pos="709"/>
          <w:tab w:val="num" w:pos="0"/>
        </w:tabs>
        <w:spacing w:line="240" w:lineRule="auto"/>
        <w:ind w:firstLine="709"/>
        <w:jc w:val="both"/>
      </w:pPr>
      <w:r w:rsidRPr="00995C3E">
        <w:t xml:space="preserve">Реализация </w:t>
      </w:r>
      <w:r>
        <w:t xml:space="preserve">рабочей программы по дисциплине «Биоэтика» обеспечивается научно-педагогическими кадрами кафедры философии НГМУ. </w:t>
      </w:r>
      <w:r w:rsidRPr="00F2625D">
        <w:t>Преподаватели  кафедры имеют базовое университетское образование, соотв</w:t>
      </w:r>
      <w:r>
        <w:t>етствующее профилю преподаваемой</w:t>
      </w:r>
      <w:r w:rsidRPr="00F2625D">
        <w:t xml:space="preserve"> дисциплин</w:t>
      </w:r>
      <w:r>
        <w:t>ы</w:t>
      </w:r>
      <w:r w:rsidRPr="00F2625D">
        <w:t xml:space="preserve">. </w:t>
      </w:r>
      <w:r>
        <w:t>П</w:t>
      </w:r>
      <w:r w:rsidRPr="00F2625D">
        <w:t xml:space="preserve">реподаватели в разное время прошли соответствующие формы переподготовки и получили сертификаты, позволяющие им работать по </w:t>
      </w:r>
      <w:r>
        <w:t xml:space="preserve">данному </w:t>
      </w:r>
      <w:r w:rsidRPr="00F2625D">
        <w:t>профилю</w:t>
      </w:r>
      <w:r>
        <w:t>, и систематически занимаются научной и научно-методической деятельностью.</w:t>
      </w:r>
    </w:p>
    <w:p w:rsidR="00983818" w:rsidRDefault="00983818" w:rsidP="00983818">
      <w:pPr>
        <w:pStyle w:val="WW-"/>
        <w:tabs>
          <w:tab w:val="num" w:pos="0"/>
        </w:tabs>
        <w:spacing w:line="240" w:lineRule="auto"/>
        <w:rPr>
          <w:i/>
        </w:rPr>
      </w:pPr>
    </w:p>
    <w:p w:rsidR="00983818" w:rsidRDefault="00983818" w:rsidP="00983818">
      <w:pPr>
        <w:pStyle w:val="WW-"/>
        <w:numPr>
          <w:ilvl w:val="1"/>
          <w:numId w:val="4"/>
        </w:numPr>
        <w:spacing w:line="240" w:lineRule="auto"/>
        <w:rPr>
          <w:b/>
        </w:rPr>
      </w:pPr>
      <w:r w:rsidRPr="00FB70D8">
        <w:rPr>
          <w:b/>
        </w:rPr>
        <w:t>Учебно-методическое и библиотечное обеспечение дисциплины</w:t>
      </w:r>
    </w:p>
    <w:p w:rsidR="00983818" w:rsidRDefault="00983818" w:rsidP="00983818">
      <w:pPr>
        <w:pStyle w:val="WW-"/>
        <w:numPr>
          <w:ilvl w:val="2"/>
          <w:numId w:val="4"/>
        </w:numPr>
        <w:spacing w:line="240" w:lineRule="auto"/>
        <w:jc w:val="both"/>
      </w:pPr>
      <w:r>
        <w:rPr>
          <w:b/>
        </w:rPr>
        <w:t>Учебно-методические материалы</w:t>
      </w:r>
    </w:p>
    <w:p w:rsidR="00983818" w:rsidRPr="00C67D0E" w:rsidRDefault="00983818" w:rsidP="00983818">
      <w:pPr>
        <w:pStyle w:val="WW-"/>
        <w:spacing w:line="240" w:lineRule="auto"/>
        <w:ind w:firstLine="709"/>
        <w:jc w:val="both"/>
        <w:rPr>
          <w:i/>
        </w:rPr>
      </w:pPr>
      <w:r w:rsidRPr="00C67D0E">
        <w:t xml:space="preserve">Все учебно-методические материалы по дисциплине </w:t>
      </w:r>
      <w:r>
        <w:t xml:space="preserve">и рекомендации по их использованию </w:t>
      </w:r>
      <w:r w:rsidRPr="00C67D0E">
        <w:t xml:space="preserve">для </w:t>
      </w:r>
      <w:proofErr w:type="gramStart"/>
      <w:r w:rsidRPr="00C67D0E">
        <w:t>обучающи</w:t>
      </w:r>
      <w:r>
        <w:t>х</w:t>
      </w:r>
      <w:r w:rsidRPr="00C67D0E">
        <w:t>ся</w:t>
      </w:r>
      <w:proofErr w:type="gramEnd"/>
      <w:r w:rsidRPr="00C67D0E">
        <w:t xml:space="preserve"> размещены на сайте университета</w:t>
      </w:r>
      <w:r>
        <w:rPr>
          <w:i/>
        </w:rPr>
        <w:t>.</w:t>
      </w:r>
    </w:p>
    <w:p w:rsidR="00983818" w:rsidRPr="00737F5A" w:rsidRDefault="00983818" w:rsidP="00983818">
      <w:pPr>
        <w:tabs>
          <w:tab w:val="left" w:pos="709"/>
        </w:tabs>
        <w:ind w:left="709" w:hanging="709"/>
        <w:rPr>
          <w:b/>
        </w:rPr>
      </w:pPr>
      <w:r w:rsidRPr="00737F5A">
        <w:rPr>
          <w:b/>
        </w:rPr>
        <w:lastRenderedPageBreak/>
        <w:t xml:space="preserve">3.4.2. Список основной и дополнительной литературы </w:t>
      </w:r>
    </w:p>
    <w:p w:rsidR="00983818" w:rsidRDefault="006B7B7A" w:rsidP="00983818">
      <w:pPr>
        <w:tabs>
          <w:tab w:val="left" w:pos="709"/>
        </w:tabs>
        <w:ind w:left="709" w:hanging="709"/>
        <w:jc w:val="center"/>
        <w:rPr>
          <w:b/>
        </w:rPr>
      </w:pPr>
      <w:r w:rsidRPr="00FF53F7">
        <w:rPr>
          <w:b/>
        </w:rPr>
        <w:t>Основная литература</w:t>
      </w:r>
    </w:p>
    <w:p w:rsidR="006B7B7A" w:rsidRPr="00983818" w:rsidRDefault="00983818" w:rsidP="00983818">
      <w:pPr>
        <w:numPr>
          <w:ilvl w:val="0"/>
          <w:numId w:val="35"/>
        </w:numPr>
        <w:tabs>
          <w:tab w:val="num" w:pos="284"/>
          <w:tab w:val="left" w:pos="709"/>
        </w:tabs>
        <w:ind w:left="0" w:firstLine="0"/>
        <w:jc w:val="both"/>
        <w:rPr>
          <w:b/>
        </w:rPr>
      </w:pPr>
      <w:r>
        <w:t xml:space="preserve">Лопатин, П.В. </w:t>
      </w:r>
      <w:r w:rsidRPr="008976AB">
        <w:t>Биоэтика: учебник</w:t>
      </w:r>
      <w:r>
        <w:t xml:space="preserve"> для студентов вузов по специальности «Фармация» </w:t>
      </w:r>
      <w:r w:rsidRPr="00983818">
        <w:t>[</w:t>
      </w:r>
      <w:r>
        <w:t>Рекомендовано отраслевым министерством</w:t>
      </w:r>
      <w:r w:rsidRPr="00983818">
        <w:t>]</w:t>
      </w:r>
      <w:r w:rsidRPr="008976AB">
        <w:t>/П.В. Лопатин</w:t>
      </w:r>
      <w:r>
        <w:t>, О.В. Карташова; ред. П.В. Лопатина</w:t>
      </w:r>
      <w:r w:rsidRPr="008976AB">
        <w:t xml:space="preserve"> – М.: </w:t>
      </w:r>
      <w:proofErr w:type="spellStart"/>
      <w:r w:rsidRPr="008976AB">
        <w:t>ГЭОТАР-Медиа</w:t>
      </w:r>
      <w:proofErr w:type="spellEnd"/>
      <w:r w:rsidRPr="008976AB">
        <w:t xml:space="preserve">, 2006,2008.-240 </w:t>
      </w:r>
      <w:proofErr w:type="gramStart"/>
      <w:r w:rsidRPr="008976AB">
        <w:t>с</w:t>
      </w:r>
      <w:proofErr w:type="gramEnd"/>
      <w:r w:rsidRPr="008976AB">
        <w:t>.</w:t>
      </w:r>
    </w:p>
    <w:p w:rsidR="006B7B7A" w:rsidRPr="00FF53F7" w:rsidRDefault="006B7B7A" w:rsidP="006B7B7A">
      <w:pPr>
        <w:shd w:val="clear" w:color="auto" w:fill="FFFFFF"/>
        <w:spacing w:before="120"/>
        <w:ind w:firstLine="709"/>
        <w:jc w:val="center"/>
        <w:rPr>
          <w:b/>
          <w:bCs/>
          <w:color w:val="202020"/>
          <w:spacing w:val="2"/>
        </w:rPr>
      </w:pPr>
      <w:r w:rsidRPr="00FF53F7">
        <w:rPr>
          <w:b/>
          <w:bCs/>
          <w:color w:val="202020"/>
          <w:spacing w:val="2"/>
        </w:rPr>
        <w:t>Дополнительная литература</w:t>
      </w:r>
    </w:p>
    <w:p w:rsidR="006B7B7A" w:rsidRPr="00FF53F7" w:rsidRDefault="006B7B7A" w:rsidP="006B7B7A">
      <w:pPr>
        <w:suppressAutoHyphens w:val="0"/>
        <w:ind w:left="644"/>
      </w:pPr>
    </w:p>
    <w:p w:rsidR="006B7B7A" w:rsidRDefault="006B7B7A" w:rsidP="001822FB">
      <w:pPr>
        <w:pStyle w:val="26"/>
        <w:numPr>
          <w:ilvl w:val="0"/>
          <w:numId w:val="41"/>
        </w:numPr>
        <w:tabs>
          <w:tab w:val="clear" w:pos="1637"/>
          <w:tab w:val="num" w:pos="284"/>
        </w:tabs>
        <w:suppressAutoHyphens w:val="0"/>
        <w:spacing w:after="0" w:line="240" w:lineRule="auto"/>
        <w:ind w:left="0" w:firstLine="1"/>
      </w:pPr>
      <w:r w:rsidRPr="001822FB">
        <w:t>Бажутина Т. О. Биоэтика: учеб</w:t>
      </w:r>
      <w:proofErr w:type="gramStart"/>
      <w:r w:rsidRPr="001822FB">
        <w:t>.</w:t>
      </w:r>
      <w:proofErr w:type="gramEnd"/>
      <w:r w:rsidRPr="001822FB">
        <w:t xml:space="preserve"> </w:t>
      </w:r>
      <w:proofErr w:type="gramStart"/>
      <w:r w:rsidR="001822FB">
        <w:t>п</w:t>
      </w:r>
      <w:proofErr w:type="gramEnd"/>
      <w:r w:rsidRPr="001822FB">
        <w:t>особие</w:t>
      </w:r>
      <w:r w:rsidR="001822FB" w:rsidRPr="001822FB">
        <w:t xml:space="preserve"> [</w:t>
      </w:r>
      <w:r w:rsidR="001822FB">
        <w:t>Рекомендовано отраслевым министерством</w:t>
      </w:r>
      <w:r w:rsidR="001822FB" w:rsidRPr="001822FB">
        <w:t>]</w:t>
      </w:r>
      <w:r w:rsidRPr="001822FB">
        <w:t xml:space="preserve"> / Т.О. Баж</w:t>
      </w:r>
      <w:r w:rsidRPr="001822FB">
        <w:t>у</w:t>
      </w:r>
      <w:r w:rsidRPr="001822FB">
        <w:t>тина</w:t>
      </w:r>
      <w:r w:rsidR="001822FB">
        <w:t xml:space="preserve">; </w:t>
      </w:r>
      <w:proofErr w:type="spellStart"/>
      <w:r w:rsidR="001822FB">
        <w:t>Новосиб</w:t>
      </w:r>
      <w:proofErr w:type="spellEnd"/>
      <w:r w:rsidR="001822FB">
        <w:t xml:space="preserve">. </w:t>
      </w:r>
      <w:proofErr w:type="spellStart"/>
      <w:r w:rsidR="001822FB">
        <w:t>гос</w:t>
      </w:r>
      <w:proofErr w:type="spellEnd"/>
      <w:r w:rsidR="001822FB">
        <w:t>. мед. ун-т.</w:t>
      </w:r>
      <w:r w:rsidRPr="001822FB">
        <w:t xml:space="preserve"> – Новосибирск: </w:t>
      </w:r>
      <w:proofErr w:type="spellStart"/>
      <w:r w:rsidRPr="001822FB">
        <w:t>Сибмедиздат</w:t>
      </w:r>
      <w:proofErr w:type="spellEnd"/>
      <w:r w:rsidRPr="001822FB">
        <w:t xml:space="preserve"> НГМУ, 2007</w:t>
      </w:r>
      <w:r w:rsidR="001822FB">
        <w:t>. 364 с.</w:t>
      </w:r>
    </w:p>
    <w:p w:rsidR="001822FB" w:rsidRPr="001822FB" w:rsidRDefault="001822FB" w:rsidP="001822FB">
      <w:pPr>
        <w:pStyle w:val="26"/>
        <w:numPr>
          <w:ilvl w:val="0"/>
          <w:numId w:val="41"/>
        </w:numPr>
        <w:tabs>
          <w:tab w:val="clear" w:pos="1637"/>
          <w:tab w:val="num" w:pos="284"/>
        </w:tabs>
        <w:suppressAutoHyphens w:val="0"/>
        <w:spacing w:after="0" w:line="240" w:lineRule="auto"/>
        <w:ind w:left="0" w:firstLine="1"/>
      </w:pPr>
      <w:proofErr w:type="spellStart"/>
      <w:r>
        <w:t>Благитко</w:t>
      </w:r>
      <w:proofErr w:type="spellEnd"/>
      <w:r>
        <w:t xml:space="preserve">, Е.М. Этюды медицинской деонтологии/ Е.М. </w:t>
      </w:r>
      <w:proofErr w:type="spellStart"/>
      <w:r>
        <w:t>Благитко</w:t>
      </w:r>
      <w:proofErr w:type="spellEnd"/>
      <w:r>
        <w:t xml:space="preserve">; </w:t>
      </w:r>
      <w:proofErr w:type="spellStart"/>
      <w:r>
        <w:t>Новосиб</w:t>
      </w:r>
      <w:proofErr w:type="spellEnd"/>
      <w:r>
        <w:t xml:space="preserve">. </w:t>
      </w:r>
      <w:proofErr w:type="spellStart"/>
      <w:r>
        <w:t>гос</w:t>
      </w:r>
      <w:proofErr w:type="spellEnd"/>
      <w:r>
        <w:t>. мед</w:t>
      </w:r>
      <w:proofErr w:type="gramStart"/>
      <w:r>
        <w:t>.</w:t>
      </w:r>
      <w:proofErr w:type="gramEnd"/>
      <w:r>
        <w:t xml:space="preserve"> </w:t>
      </w:r>
      <w:proofErr w:type="gramStart"/>
      <w:r>
        <w:t>а</w:t>
      </w:r>
      <w:proofErr w:type="gramEnd"/>
      <w:r>
        <w:t>кадемия.</w:t>
      </w:r>
      <w:r w:rsidRPr="001822FB">
        <w:t xml:space="preserve"> – Новосибирск: Новосибирск</w:t>
      </w:r>
      <w:r>
        <w:t xml:space="preserve">ий </w:t>
      </w:r>
      <w:proofErr w:type="spellStart"/>
      <w:r>
        <w:t>полиграфкомбинат</w:t>
      </w:r>
      <w:proofErr w:type="spellEnd"/>
      <w:r>
        <w:t>, 2004. – 284 с.</w:t>
      </w:r>
    </w:p>
    <w:p w:rsidR="006B7B7A" w:rsidRPr="001822FB" w:rsidRDefault="006B7B7A" w:rsidP="001822FB">
      <w:pPr>
        <w:pStyle w:val="1d"/>
        <w:widowControl w:val="0"/>
        <w:numPr>
          <w:ilvl w:val="0"/>
          <w:numId w:val="41"/>
        </w:numPr>
        <w:tabs>
          <w:tab w:val="clear" w:pos="1637"/>
          <w:tab w:val="left" w:pos="284"/>
          <w:tab w:val="left" w:pos="426"/>
          <w:tab w:val="num" w:pos="851"/>
        </w:tabs>
        <w:suppressAutoHyphens w:val="0"/>
        <w:ind w:left="0" w:firstLine="1"/>
        <w:jc w:val="both"/>
      </w:pPr>
      <w:r w:rsidRPr="001822FB">
        <w:t>Уильямс Дж. Р. Руководство по медицинской этике</w:t>
      </w:r>
      <w:r w:rsidR="001822FB">
        <w:t>: учебное пособие для студ. мед</w:t>
      </w:r>
      <w:proofErr w:type="gramStart"/>
      <w:r w:rsidR="001822FB">
        <w:t>.</w:t>
      </w:r>
      <w:proofErr w:type="gramEnd"/>
      <w:r w:rsidR="001822FB">
        <w:t xml:space="preserve"> </w:t>
      </w:r>
      <w:proofErr w:type="gramStart"/>
      <w:r w:rsidR="001822FB">
        <w:t>в</w:t>
      </w:r>
      <w:proofErr w:type="gramEnd"/>
      <w:r w:rsidR="001822FB">
        <w:t xml:space="preserve">узов </w:t>
      </w:r>
      <w:r w:rsidR="001822FB" w:rsidRPr="001822FB">
        <w:t>[</w:t>
      </w:r>
      <w:r w:rsidR="001822FB">
        <w:t>Рек</w:t>
      </w:r>
      <w:r w:rsidR="001822FB">
        <w:t>о</w:t>
      </w:r>
      <w:r w:rsidR="001822FB">
        <w:t>мендовано отраслевым министерством</w:t>
      </w:r>
      <w:r w:rsidR="001822FB" w:rsidRPr="001822FB">
        <w:t xml:space="preserve">] </w:t>
      </w:r>
      <w:r w:rsidRPr="001822FB">
        <w:t>/</w:t>
      </w:r>
      <w:r w:rsidR="001822FB">
        <w:t xml:space="preserve">Д.Р. Уильямс; </w:t>
      </w:r>
      <w:r w:rsidRPr="001822FB">
        <w:t>ред. Ю.М. Лопухи</w:t>
      </w:r>
      <w:r w:rsidR="001822FB">
        <w:t>н</w:t>
      </w:r>
      <w:r w:rsidRPr="001822FB">
        <w:t>, Б.Г. Юдин, Л.А. Миха</w:t>
      </w:r>
      <w:r w:rsidRPr="001822FB">
        <w:t>й</w:t>
      </w:r>
      <w:r w:rsidRPr="001822FB">
        <w:t xml:space="preserve">лов. – М.: </w:t>
      </w:r>
      <w:proofErr w:type="spellStart"/>
      <w:r w:rsidRPr="001822FB">
        <w:t>ГОЭТАР-Медиа</w:t>
      </w:r>
      <w:proofErr w:type="spellEnd"/>
      <w:r w:rsidRPr="001822FB">
        <w:t>, 2006, - 128 с.</w:t>
      </w:r>
    </w:p>
    <w:p w:rsidR="006B7B7A" w:rsidRDefault="006B7B7A" w:rsidP="006B7B7A">
      <w:pPr>
        <w:pStyle w:val="3"/>
        <w:ind w:firstLine="720"/>
        <w:rPr>
          <w:sz w:val="24"/>
          <w:szCs w:val="24"/>
        </w:rPr>
      </w:pPr>
    </w:p>
    <w:p w:rsidR="006B7B7A" w:rsidRPr="00AC2A04" w:rsidRDefault="006B7B7A" w:rsidP="00AC2A04">
      <w:pPr>
        <w:pStyle w:val="3"/>
        <w:rPr>
          <w:b/>
          <w:sz w:val="24"/>
          <w:szCs w:val="24"/>
        </w:rPr>
      </w:pPr>
      <w:r w:rsidRPr="00AC2A04">
        <w:rPr>
          <w:b/>
          <w:sz w:val="24"/>
          <w:szCs w:val="24"/>
        </w:rPr>
        <w:t xml:space="preserve">3.4.3. Периодические издания </w:t>
      </w:r>
    </w:p>
    <w:p w:rsidR="006B7B7A" w:rsidRPr="00AD0E08" w:rsidRDefault="006B7B7A" w:rsidP="006B7B7A">
      <w:pPr>
        <w:rPr>
          <w:i/>
        </w:rPr>
      </w:pPr>
    </w:p>
    <w:tbl>
      <w:tblPr>
        <w:tblW w:w="10348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18"/>
        <w:gridCol w:w="2964"/>
        <w:gridCol w:w="6766"/>
      </w:tblGrid>
      <w:tr w:rsidR="006B7B7A" w:rsidRPr="001822FB" w:rsidTr="001822FB">
        <w:tc>
          <w:tcPr>
            <w:tcW w:w="618" w:type="dxa"/>
          </w:tcPr>
          <w:p w:rsidR="006B7B7A" w:rsidRPr="001822FB" w:rsidRDefault="006B7B7A" w:rsidP="002B3BF4">
            <w:pPr>
              <w:jc w:val="center"/>
              <w:rPr>
                <w:b/>
                <w:sz w:val="20"/>
                <w:szCs w:val="20"/>
              </w:rPr>
            </w:pPr>
            <w:r w:rsidRPr="001822FB">
              <w:rPr>
                <w:b/>
                <w:sz w:val="20"/>
                <w:szCs w:val="20"/>
              </w:rPr>
              <w:t>№№</w:t>
            </w:r>
          </w:p>
        </w:tc>
        <w:tc>
          <w:tcPr>
            <w:tcW w:w="2964" w:type="dxa"/>
          </w:tcPr>
          <w:p w:rsidR="006B7B7A" w:rsidRPr="001822FB" w:rsidRDefault="006B7B7A" w:rsidP="002B3BF4">
            <w:pPr>
              <w:jc w:val="center"/>
              <w:rPr>
                <w:b/>
                <w:sz w:val="20"/>
                <w:szCs w:val="20"/>
              </w:rPr>
            </w:pPr>
            <w:r w:rsidRPr="001822FB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6766" w:type="dxa"/>
          </w:tcPr>
          <w:p w:rsidR="006B7B7A" w:rsidRPr="001822FB" w:rsidRDefault="006B7B7A" w:rsidP="002B3BF4">
            <w:pPr>
              <w:jc w:val="center"/>
              <w:rPr>
                <w:b/>
                <w:sz w:val="20"/>
                <w:szCs w:val="20"/>
              </w:rPr>
            </w:pPr>
            <w:r w:rsidRPr="001822FB">
              <w:rPr>
                <w:b/>
                <w:sz w:val="20"/>
                <w:szCs w:val="20"/>
              </w:rPr>
              <w:t>Краткая характеристика</w:t>
            </w:r>
          </w:p>
        </w:tc>
      </w:tr>
      <w:tr w:rsidR="001822FB" w:rsidRPr="00AD0E08" w:rsidTr="001822FB">
        <w:tc>
          <w:tcPr>
            <w:tcW w:w="618" w:type="dxa"/>
          </w:tcPr>
          <w:p w:rsidR="001822FB" w:rsidRPr="001822FB" w:rsidRDefault="001822FB" w:rsidP="00467CEF">
            <w:pPr>
              <w:jc w:val="center"/>
            </w:pPr>
            <w:r w:rsidRPr="001822FB">
              <w:t>1.</w:t>
            </w:r>
          </w:p>
        </w:tc>
        <w:tc>
          <w:tcPr>
            <w:tcW w:w="2964" w:type="dxa"/>
          </w:tcPr>
          <w:p w:rsidR="001822FB" w:rsidRPr="001822FB" w:rsidRDefault="001822FB" w:rsidP="00467CEF">
            <w:r w:rsidRPr="001822FB">
              <w:t>Вопросы философии</w:t>
            </w:r>
          </w:p>
        </w:tc>
        <w:tc>
          <w:tcPr>
            <w:tcW w:w="6766" w:type="dxa"/>
          </w:tcPr>
          <w:p w:rsidR="001822FB" w:rsidRPr="001822FB" w:rsidRDefault="001822FB" w:rsidP="00467CEF">
            <w:r w:rsidRPr="001822FB">
              <w:t xml:space="preserve">Журнал выходит 12 раз в год. Журнал публикует статьи, посвященные философскому осмыслению того, что сегодня происходит с обществом, культурой, российским человеком. </w:t>
            </w:r>
          </w:p>
        </w:tc>
      </w:tr>
      <w:tr w:rsidR="001822FB" w:rsidRPr="00AD0E08" w:rsidTr="001822FB">
        <w:tc>
          <w:tcPr>
            <w:tcW w:w="618" w:type="dxa"/>
          </w:tcPr>
          <w:p w:rsidR="001822FB" w:rsidRPr="001822FB" w:rsidRDefault="001822FB" w:rsidP="009663E9">
            <w:pPr>
              <w:jc w:val="center"/>
            </w:pPr>
            <w:r w:rsidRPr="001822FB">
              <w:t>2.</w:t>
            </w:r>
          </w:p>
        </w:tc>
        <w:tc>
          <w:tcPr>
            <w:tcW w:w="2964" w:type="dxa"/>
          </w:tcPr>
          <w:p w:rsidR="001822FB" w:rsidRPr="001822FB" w:rsidRDefault="001822FB" w:rsidP="009663E9">
            <w:r w:rsidRPr="001822FB">
              <w:t>Человек</w:t>
            </w:r>
          </w:p>
        </w:tc>
        <w:tc>
          <w:tcPr>
            <w:tcW w:w="6766" w:type="dxa"/>
          </w:tcPr>
          <w:p w:rsidR="001822FB" w:rsidRPr="001822FB" w:rsidRDefault="001822FB" w:rsidP="009663E9">
            <w:r w:rsidRPr="001822FB">
              <w:t>Журнал выходит 6 раз в год. Журнал публикует статьи по комплексным междисциплинарным исследованиям человека, статьи в помощь преподавателям гуманитарных и общественных наук, библиографические обзоры и рецензии, а также информацию о научных конференциях в России и за рубежом.</w:t>
            </w:r>
          </w:p>
        </w:tc>
      </w:tr>
      <w:tr w:rsidR="001822FB" w:rsidRPr="00AD0E08" w:rsidTr="001822FB">
        <w:tc>
          <w:tcPr>
            <w:tcW w:w="618" w:type="dxa"/>
          </w:tcPr>
          <w:p w:rsidR="001822FB" w:rsidRPr="001822FB" w:rsidRDefault="001822FB" w:rsidP="002B3BF4">
            <w:pPr>
              <w:jc w:val="center"/>
            </w:pPr>
            <w:r>
              <w:t>3.</w:t>
            </w:r>
          </w:p>
        </w:tc>
        <w:tc>
          <w:tcPr>
            <w:tcW w:w="2964" w:type="dxa"/>
          </w:tcPr>
          <w:p w:rsidR="001822FB" w:rsidRPr="001822FB" w:rsidRDefault="001822FB" w:rsidP="002B3BF4">
            <w:r>
              <w:t>Казанский медицинский журнал</w:t>
            </w:r>
          </w:p>
        </w:tc>
        <w:tc>
          <w:tcPr>
            <w:tcW w:w="6766" w:type="dxa"/>
          </w:tcPr>
          <w:p w:rsidR="001822FB" w:rsidRPr="001822FB" w:rsidRDefault="001822FB" w:rsidP="002B3BF4">
            <w:r>
              <w:t>Периодичность 6 раз в год. Журнал акцентирует внимание на вопросах гигиены, социальной гигиены и организации здравоохранения, биоэтики, истории медицины</w:t>
            </w:r>
          </w:p>
        </w:tc>
      </w:tr>
      <w:tr w:rsidR="001822FB" w:rsidRPr="00AD0E08" w:rsidTr="001822FB">
        <w:tc>
          <w:tcPr>
            <w:tcW w:w="618" w:type="dxa"/>
          </w:tcPr>
          <w:p w:rsidR="001822FB" w:rsidRPr="001822FB" w:rsidRDefault="001822FB" w:rsidP="002B3BF4">
            <w:pPr>
              <w:jc w:val="center"/>
            </w:pPr>
            <w:r>
              <w:t>4.</w:t>
            </w:r>
          </w:p>
        </w:tc>
        <w:tc>
          <w:tcPr>
            <w:tcW w:w="2964" w:type="dxa"/>
          </w:tcPr>
          <w:p w:rsidR="001822FB" w:rsidRPr="001822FB" w:rsidRDefault="001822FB" w:rsidP="002B3BF4">
            <w:r>
              <w:t>Философские науки</w:t>
            </w:r>
          </w:p>
        </w:tc>
        <w:tc>
          <w:tcPr>
            <w:tcW w:w="6766" w:type="dxa"/>
          </w:tcPr>
          <w:p w:rsidR="001822FB" w:rsidRPr="001822FB" w:rsidRDefault="001822FB" w:rsidP="002B3BF4">
            <w:r>
              <w:t xml:space="preserve">Выходит ежемесячно. Публикуются статьи отечественных и зарубежных специалистов в области </w:t>
            </w:r>
            <w:r w:rsidR="00AC2A04">
              <w:t>истории и философии науки, культурологии, религиоведения, политологии, глобализации, конфликтологии, философии права, биоэтики, философии преступности и т.д.</w:t>
            </w:r>
          </w:p>
        </w:tc>
      </w:tr>
      <w:tr w:rsidR="001822FB" w:rsidRPr="00AD0E08" w:rsidTr="001822FB">
        <w:tc>
          <w:tcPr>
            <w:tcW w:w="618" w:type="dxa"/>
          </w:tcPr>
          <w:p w:rsidR="001822FB" w:rsidRPr="001822FB" w:rsidRDefault="00AC2A04" w:rsidP="002B3BF4">
            <w:pPr>
              <w:jc w:val="center"/>
            </w:pPr>
            <w:r>
              <w:t>5.</w:t>
            </w:r>
          </w:p>
        </w:tc>
        <w:tc>
          <w:tcPr>
            <w:tcW w:w="2964" w:type="dxa"/>
          </w:tcPr>
          <w:p w:rsidR="001822FB" w:rsidRPr="001822FB" w:rsidRDefault="00AC2A04" w:rsidP="002B3BF4">
            <w:r>
              <w:t>Медицинское право</w:t>
            </w:r>
          </w:p>
        </w:tc>
        <w:tc>
          <w:tcPr>
            <w:tcW w:w="6766" w:type="dxa"/>
          </w:tcPr>
          <w:p w:rsidR="001822FB" w:rsidRPr="001822FB" w:rsidRDefault="00AC2A04" w:rsidP="002B3BF4">
            <w:r>
              <w:t>Периодичность 4 раза в год. Освещаются актуальные проблемы медицинского права, деонтологии и биоэтики; правовое регулирование медицинской деятельности; правовые аспекты фармации; защита прав пациента.</w:t>
            </w:r>
          </w:p>
        </w:tc>
      </w:tr>
    </w:tbl>
    <w:p w:rsidR="006B7B7A" w:rsidRDefault="006B7B7A" w:rsidP="006B7B7A">
      <w:pPr>
        <w:pStyle w:val="3"/>
        <w:ind w:firstLine="720"/>
        <w:jc w:val="both"/>
        <w:rPr>
          <w:sz w:val="24"/>
          <w:szCs w:val="24"/>
        </w:rPr>
      </w:pPr>
    </w:p>
    <w:p w:rsidR="006B7B7A" w:rsidRPr="00AD0E08" w:rsidRDefault="006B7B7A" w:rsidP="00AC2A04">
      <w:pPr>
        <w:pStyle w:val="3"/>
        <w:jc w:val="both"/>
        <w:rPr>
          <w:sz w:val="24"/>
          <w:szCs w:val="24"/>
        </w:rPr>
      </w:pPr>
      <w:r w:rsidRPr="00AC2A04">
        <w:rPr>
          <w:b/>
          <w:sz w:val="24"/>
          <w:szCs w:val="24"/>
        </w:rPr>
        <w:t>3.4.4. Иные библиотечно-информационные ресурсы и средства обеспечения образовательного процесса</w:t>
      </w:r>
      <w:r w:rsidRPr="00AD0E08">
        <w:rPr>
          <w:sz w:val="24"/>
          <w:szCs w:val="24"/>
        </w:rPr>
        <w:t>, в т.ч. электронно-библиотечные системы и электронно-образовательные ресурсы (эле</w:t>
      </w:r>
      <w:r w:rsidRPr="00AD0E08">
        <w:rPr>
          <w:sz w:val="24"/>
          <w:szCs w:val="24"/>
        </w:rPr>
        <w:t>к</w:t>
      </w:r>
      <w:r w:rsidRPr="00AD0E08">
        <w:rPr>
          <w:sz w:val="24"/>
          <w:szCs w:val="24"/>
        </w:rPr>
        <w:t>тронные издания и информационные базы данных)</w:t>
      </w:r>
      <w:r>
        <w:rPr>
          <w:sz w:val="24"/>
          <w:szCs w:val="24"/>
        </w:rPr>
        <w:t>.</w:t>
      </w:r>
    </w:p>
    <w:p w:rsidR="006B7B7A" w:rsidRPr="00AD0E08" w:rsidRDefault="006B7B7A" w:rsidP="006B7B7A">
      <w:pPr>
        <w:rPr>
          <w:i/>
        </w:rPr>
      </w:pPr>
    </w:p>
    <w:tbl>
      <w:tblPr>
        <w:tblW w:w="10366" w:type="dxa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98"/>
        <w:gridCol w:w="3083"/>
        <w:gridCol w:w="6685"/>
      </w:tblGrid>
      <w:tr w:rsidR="006B7B7A" w:rsidRPr="005D52B0" w:rsidTr="002B3BF4">
        <w:tc>
          <w:tcPr>
            <w:tcW w:w="594" w:type="dxa"/>
          </w:tcPr>
          <w:p w:rsidR="006B7B7A" w:rsidRPr="00AC2A04" w:rsidRDefault="006B7B7A" w:rsidP="002B3BF4">
            <w:pPr>
              <w:jc w:val="center"/>
              <w:rPr>
                <w:sz w:val="20"/>
                <w:szCs w:val="20"/>
              </w:rPr>
            </w:pPr>
            <w:r w:rsidRPr="00AC2A04">
              <w:rPr>
                <w:sz w:val="20"/>
                <w:szCs w:val="20"/>
              </w:rPr>
              <w:t>№№</w:t>
            </w:r>
          </w:p>
        </w:tc>
        <w:tc>
          <w:tcPr>
            <w:tcW w:w="3083" w:type="dxa"/>
          </w:tcPr>
          <w:p w:rsidR="006B7B7A" w:rsidRPr="00AC2A04" w:rsidRDefault="006B7B7A" w:rsidP="002B3BF4">
            <w:pPr>
              <w:jc w:val="center"/>
              <w:rPr>
                <w:sz w:val="20"/>
                <w:szCs w:val="20"/>
              </w:rPr>
            </w:pPr>
            <w:r w:rsidRPr="00AC2A04">
              <w:rPr>
                <w:sz w:val="20"/>
                <w:szCs w:val="20"/>
              </w:rPr>
              <w:t>Наименование ресурса</w:t>
            </w:r>
          </w:p>
        </w:tc>
        <w:tc>
          <w:tcPr>
            <w:tcW w:w="6689" w:type="dxa"/>
          </w:tcPr>
          <w:p w:rsidR="006B7B7A" w:rsidRPr="00AC2A04" w:rsidRDefault="006B7B7A" w:rsidP="002B3BF4">
            <w:pPr>
              <w:jc w:val="center"/>
              <w:rPr>
                <w:sz w:val="20"/>
                <w:szCs w:val="20"/>
              </w:rPr>
            </w:pPr>
            <w:r w:rsidRPr="00AC2A04">
              <w:rPr>
                <w:sz w:val="20"/>
                <w:szCs w:val="20"/>
              </w:rPr>
              <w:t>Краткая характеристика</w:t>
            </w:r>
          </w:p>
        </w:tc>
      </w:tr>
      <w:tr w:rsidR="006B7B7A" w:rsidRPr="00AD0E08" w:rsidTr="002B3BF4">
        <w:tc>
          <w:tcPr>
            <w:tcW w:w="594" w:type="dxa"/>
          </w:tcPr>
          <w:p w:rsidR="006B7B7A" w:rsidRPr="00AC2A04" w:rsidRDefault="006B7B7A" w:rsidP="002B3BF4">
            <w:pPr>
              <w:jc w:val="center"/>
            </w:pPr>
            <w:r w:rsidRPr="00AC2A04">
              <w:t>1</w:t>
            </w:r>
          </w:p>
        </w:tc>
        <w:tc>
          <w:tcPr>
            <w:tcW w:w="3083" w:type="dxa"/>
          </w:tcPr>
          <w:p w:rsidR="006B7B7A" w:rsidRPr="00AC2A04" w:rsidRDefault="006B7B7A" w:rsidP="002B3BF4">
            <w:r w:rsidRPr="00AC2A04">
              <w:t xml:space="preserve">Научная электронная библиотека: </w:t>
            </w:r>
            <w:hyperlink r:id="rId9" w:history="1">
              <w:r w:rsidRPr="00AC2A04">
                <w:rPr>
                  <w:rStyle w:val="ae"/>
                </w:rPr>
                <w:t>http://elibrary.ru/defaultx.asp</w:t>
              </w:r>
            </w:hyperlink>
          </w:p>
        </w:tc>
        <w:tc>
          <w:tcPr>
            <w:tcW w:w="6689" w:type="dxa"/>
          </w:tcPr>
          <w:p w:rsidR="006B7B7A" w:rsidRPr="00AC2A04" w:rsidRDefault="006B7B7A" w:rsidP="002B3BF4">
            <w:r w:rsidRPr="00AC2A04">
              <w:t xml:space="preserve">Крупнейший российский информационный портал в области науки, технологии, медицины и образования, содержащий рефераты и полные тексты более 12 </w:t>
            </w:r>
            <w:proofErr w:type="spellStart"/>
            <w:proofErr w:type="gramStart"/>
            <w:r w:rsidRPr="00AC2A04">
              <w:t>млн</w:t>
            </w:r>
            <w:proofErr w:type="spellEnd"/>
            <w:proofErr w:type="gramEnd"/>
            <w:r w:rsidRPr="00AC2A04">
              <w:t xml:space="preserve"> научных статей и публикаций.</w:t>
            </w:r>
          </w:p>
        </w:tc>
      </w:tr>
      <w:tr w:rsidR="00AC2A04" w:rsidRPr="00AD0E08" w:rsidTr="002B3BF4">
        <w:tc>
          <w:tcPr>
            <w:tcW w:w="594" w:type="dxa"/>
          </w:tcPr>
          <w:p w:rsidR="00AC2A04" w:rsidRPr="00AC2A04" w:rsidRDefault="00AC2A04" w:rsidP="00377C77">
            <w:pPr>
              <w:jc w:val="center"/>
            </w:pPr>
            <w:r w:rsidRPr="00AC2A04">
              <w:t>2</w:t>
            </w:r>
          </w:p>
        </w:tc>
        <w:tc>
          <w:tcPr>
            <w:tcW w:w="3083" w:type="dxa"/>
          </w:tcPr>
          <w:p w:rsidR="00AC2A04" w:rsidRPr="00AC2A04" w:rsidRDefault="00AC2A04" w:rsidP="00377C77">
            <w:pPr>
              <w:shd w:val="clear" w:color="auto" w:fill="FFFFFF"/>
            </w:pPr>
            <w:r w:rsidRPr="00AC2A04">
              <w:t>Единое окно доступа к образовательным ресурсам:</w:t>
            </w:r>
          </w:p>
          <w:p w:rsidR="00AC2A04" w:rsidRPr="00AC2A04" w:rsidRDefault="00836C57" w:rsidP="00377C77">
            <w:hyperlink r:id="rId10" w:history="1">
              <w:r w:rsidR="00AC2A04" w:rsidRPr="00AC2A04">
                <w:rPr>
                  <w:rStyle w:val="ae"/>
                </w:rPr>
                <w:t>http://window.edu.ru/</w:t>
              </w:r>
            </w:hyperlink>
          </w:p>
        </w:tc>
        <w:tc>
          <w:tcPr>
            <w:tcW w:w="6689" w:type="dxa"/>
          </w:tcPr>
          <w:p w:rsidR="00AC2A04" w:rsidRPr="00AC2A04" w:rsidRDefault="00AC2A04" w:rsidP="00377C77">
            <w:r w:rsidRPr="00AC2A04">
              <w:lastRenderedPageBreak/>
              <w:t xml:space="preserve">Обеспечивает свободный доступ к интегральному каталогу образовательных </w:t>
            </w:r>
            <w:proofErr w:type="spellStart"/>
            <w:r w:rsidRPr="00AC2A04">
              <w:t>интернет-ресурсов</w:t>
            </w:r>
            <w:proofErr w:type="spellEnd"/>
            <w:r w:rsidRPr="00AC2A04">
              <w:t xml:space="preserve">, к электронной </w:t>
            </w:r>
            <w:r w:rsidRPr="00AC2A04">
              <w:lastRenderedPageBreak/>
              <w:t xml:space="preserve">библиотеке учебно-методических материалов, к ресурсам системы федеральных образовательных </w:t>
            </w:r>
            <w:proofErr w:type="spellStart"/>
            <w:r w:rsidRPr="00AC2A04">
              <w:t>порталов</w:t>
            </w:r>
            <w:proofErr w:type="gramStart"/>
            <w:r w:rsidRPr="00AC2A04">
              <w:t>.С</w:t>
            </w:r>
            <w:proofErr w:type="gramEnd"/>
            <w:r w:rsidRPr="00AC2A04">
              <w:t>истема</w:t>
            </w:r>
            <w:proofErr w:type="spellEnd"/>
            <w:r w:rsidRPr="00AC2A04">
              <w:t xml:space="preserve"> создана по заказу Федерального агентства по образованию.</w:t>
            </w:r>
          </w:p>
        </w:tc>
      </w:tr>
      <w:tr w:rsidR="00AC2A04" w:rsidRPr="00AD0E08" w:rsidTr="002B3BF4">
        <w:tc>
          <w:tcPr>
            <w:tcW w:w="594" w:type="dxa"/>
          </w:tcPr>
          <w:p w:rsidR="00AC2A04" w:rsidRPr="00AC2A04" w:rsidRDefault="00AC2A04" w:rsidP="002B3BF4">
            <w:pPr>
              <w:jc w:val="center"/>
            </w:pPr>
            <w:r w:rsidRPr="00AC2A04">
              <w:lastRenderedPageBreak/>
              <w:t>3.</w:t>
            </w:r>
          </w:p>
        </w:tc>
        <w:tc>
          <w:tcPr>
            <w:tcW w:w="3083" w:type="dxa"/>
          </w:tcPr>
          <w:p w:rsidR="00AC2A04" w:rsidRPr="00AC2A04" w:rsidRDefault="00AC2A04" w:rsidP="002B3BF4">
            <w:r w:rsidRPr="00AC2A04">
              <w:t xml:space="preserve">Электронные издания НГМУ </w:t>
            </w:r>
            <w:hyperlink r:id="rId11" w:history="1">
              <w:r w:rsidRPr="00AC2A04">
                <w:rPr>
                  <w:rStyle w:val="ae"/>
                  <w:lang w:val="en-US"/>
                </w:rPr>
                <w:t>http</w:t>
              </w:r>
              <w:r w:rsidRPr="00AC2A04">
                <w:rPr>
                  <w:rStyle w:val="ae"/>
                </w:rPr>
                <w:t>://192/168/2/217</w:t>
              </w:r>
              <w:proofErr w:type="spellStart"/>
              <w:r w:rsidRPr="00AC2A04">
                <w:rPr>
                  <w:rStyle w:val="ae"/>
                  <w:lang w:val="en-US"/>
                </w:rPr>
                <w:t>cgi</w:t>
              </w:r>
              <w:proofErr w:type="spellEnd"/>
              <w:r w:rsidRPr="00AC2A04">
                <w:rPr>
                  <w:rStyle w:val="ae"/>
                </w:rPr>
                <w:t>-</w:t>
              </w:r>
              <w:r w:rsidRPr="00AC2A04">
                <w:rPr>
                  <w:rStyle w:val="ae"/>
                  <w:lang w:val="en-US"/>
                </w:rPr>
                <w:t>bin</w:t>
              </w:r>
              <w:r w:rsidRPr="00AC2A04">
                <w:rPr>
                  <w:rStyle w:val="ae"/>
                </w:rPr>
                <w:t>/</w:t>
              </w:r>
              <w:proofErr w:type="spellStart"/>
              <w:r w:rsidRPr="00AC2A04">
                <w:rPr>
                  <w:rStyle w:val="ae"/>
                  <w:lang w:val="en-US"/>
                </w:rPr>
                <w:t>irbis</w:t>
              </w:r>
              <w:proofErr w:type="spellEnd"/>
              <w:r w:rsidRPr="00AC2A04">
                <w:rPr>
                  <w:rStyle w:val="ae"/>
                </w:rPr>
                <w:t>64</w:t>
              </w:r>
            </w:hyperlink>
            <w:r w:rsidRPr="00AC2A04">
              <w:t xml:space="preserve"> </w:t>
            </w:r>
          </w:p>
        </w:tc>
        <w:tc>
          <w:tcPr>
            <w:tcW w:w="6689" w:type="dxa"/>
          </w:tcPr>
          <w:p w:rsidR="00AC2A04" w:rsidRPr="00AC2A04" w:rsidRDefault="00AC2A04" w:rsidP="002B3BF4">
            <w:r w:rsidRPr="00AC2A04">
              <w:t>Представлены электронные версии учебников, учебно-методических пособий, монографий, подготовленных и изданных в университете. Хронологический охват: 2005 – текущий период</w:t>
            </w:r>
          </w:p>
        </w:tc>
      </w:tr>
    </w:tbl>
    <w:p w:rsidR="00AD0E08" w:rsidRPr="00FB70D8" w:rsidRDefault="00AD0E08" w:rsidP="00AD0E08">
      <w:pPr>
        <w:pStyle w:val="WW-"/>
        <w:tabs>
          <w:tab w:val="num" w:pos="0"/>
        </w:tabs>
        <w:spacing w:line="240" w:lineRule="auto"/>
        <w:rPr>
          <w:i/>
        </w:rPr>
      </w:pPr>
    </w:p>
    <w:p w:rsidR="00AC2A04" w:rsidRPr="00A914E7" w:rsidRDefault="00AC2A04" w:rsidP="00AC2A04">
      <w:pPr>
        <w:jc w:val="both"/>
        <w:rPr>
          <w:i/>
        </w:rPr>
      </w:pPr>
      <w:r w:rsidRPr="001A7020">
        <w:rPr>
          <w:b/>
        </w:rPr>
        <w:t>3.</w:t>
      </w:r>
      <w:r>
        <w:rPr>
          <w:b/>
        </w:rPr>
        <w:t xml:space="preserve">5. </w:t>
      </w:r>
      <w:r w:rsidRPr="00A914E7">
        <w:rPr>
          <w:b/>
        </w:rPr>
        <w:t>Требования к минимальному материально-техническому обеспечению дисциплины</w:t>
      </w:r>
      <w:r w:rsidRPr="00A914E7">
        <w:rPr>
          <w:i/>
        </w:rPr>
        <w:t xml:space="preserve"> </w:t>
      </w:r>
      <w:r w:rsidRPr="00A914E7">
        <w:t xml:space="preserve">Кафедра философии расположена на 2-ом этаже 6-ого учебного корпуса по ул. </w:t>
      </w:r>
      <w:proofErr w:type="spellStart"/>
      <w:r w:rsidRPr="00A914E7">
        <w:t>Медкадры</w:t>
      </w:r>
      <w:proofErr w:type="spellEnd"/>
      <w:r w:rsidRPr="00A914E7">
        <w:t>, 6. Для обеспечения учебного процесса по дисциплине «Биоэтика» используется аудитория № 201, укомплектованная учебной мебелью, плазменным телевизором и компьютером.</w:t>
      </w:r>
    </w:p>
    <w:p w:rsidR="00AC2A04" w:rsidRPr="00A914E7" w:rsidRDefault="00AC2A04" w:rsidP="00AC2A04">
      <w:pPr>
        <w:pStyle w:val="WW-"/>
        <w:tabs>
          <w:tab w:val="clear" w:pos="709"/>
          <w:tab w:val="num" w:pos="0"/>
        </w:tabs>
        <w:spacing w:line="240" w:lineRule="auto"/>
        <w:rPr>
          <w:i/>
        </w:rPr>
      </w:pPr>
    </w:p>
    <w:p w:rsidR="00AC2A04" w:rsidRPr="00AC2A04" w:rsidRDefault="00AC2A04" w:rsidP="00AC2A04">
      <w:pPr>
        <w:pStyle w:val="WW-"/>
        <w:numPr>
          <w:ilvl w:val="0"/>
          <w:numId w:val="4"/>
        </w:numPr>
        <w:jc w:val="center"/>
        <w:rPr>
          <w:b/>
          <w:color w:val="auto"/>
          <w:sz w:val="28"/>
          <w:szCs w:val="28"/>
        </w:rPr>
      </w:pPr>
      <w:r w:rsidRPr="00AC2A04">
        <w:rPr>
          <w:b/>
          <w:color w:val="auto"/>
          <w:sz w:val="28"/>
          <w:szCs w:val="28"/>
        </w:rPr>
        <w:t>Оценка качества освоения дисциплины, контроль результатов обучения</w:t>
      </w:r>
    </w:p>
    <w:p w:rsidR="00AC2A04" w:rsidRPr="00A914E7" w:rsidRDefault="00AC2A04" w:rsidP="00AC2A04">
      <w:pPr>
        <w:pStyle w:val="WW-"/>
        <w:jc w:val="center"/>
        <w:rPr>
          <w:b/>
          <w:color w:val="auto"/>
        </w:rPr>
      </w:pPr>
    </w:p>
    <w:p w:rsidR="001A2B20" w:rsidRPr="001A2B20" w:rsidRDefault="001A2B20" w:rsidP="001A2B20">
      <w:pPr>
        <w:pStyle w:val="WW-"/>
        <w:spacing w:line="240" w:lineRule="auto"/>
        <w:ind w:firstLine="709"/>
        <w:jc w:val="both"/>
      </w:pPr>
      <w:r w:rsidRPr="001A2B20">
        <w:rPr>
          <w:color w:val="auto"/>
        </w:rPr>
        <w:t>Информация о контрольно – оценочных процедурах доводится до сведения обучающихся на первом учебном занятии.</w:t>
      </w:r>
    </w:p>
    <w:p w:rsidR="00AC2A04" w:rsidRPr="00A914E7" w:rsidRDefault="00AC2A04" w:rsidP="00AC2A04">
      <w:pPr>
        <w:pStyle w:val="WW-"/>
        <w:spacing w:line="240" w:lineRule="auto"/>
        <w:ind w:firstLine="709"/>
        <w:jc w:val="both"/>
      </w:pPr>
      <w:r w:rsidRPr="00A914E7">
        <w:t xml:space="preserve">Программа контрольно-диагностических (оценочных) процедур (аттестаций) студентов на соответствие их подготовки ожидаемым результатам образования </w:t>
      </w:r>
      <w:proofErr w:type="spellStart"/>
      <w:r w:rsidRPr="00A914E7">
        <w:t>компетентностно-ориентированной</w:t>
      </w:r>
      <w:proofErr w:type="spellEnd"/>
      <w:r w:rsidRPr="00A914E7">
        <w:t xml:space="preserve"> дисциплины включает:</w:t>
      </w:r>
    </w:p>
    <w:p w:rsidR="00AC2A04" w:rsidRPr="00A914E7" w:rsidRDefault="00AC2A04" w:rsidP="00AC2A04">
      <w:pPr>
        <w:pStyle w:val="WW-"/>
        <w:spacing w:line="240" w:lineRule="auto"/>
        <w:ind w:firstLine="709"/>
        <w:jc w:val="both"/>
      </w:pPr>
    </w:p>
    <w:p w:rsidR="00AC2A04" w:rsidRPr="00A914E7" w:rsidRDefault="00AC2A04" w:rsidP="00AC2A04">
      <w:pPr>
        <w:pStyle w:val="WW-"/>
        <w:jc w:val="center"/>
        <w:rPr>
          <w:b/>
        </w:rPr>
      </w:pPr>
      <w:r w:rsidRPr="00A914E7">
        <w:rPr>
          <w:b/>
        </w:rPr>
        <w:t>4.1. В</w:t>
      </w:r>
      <w:r>
        <w:rPr>
          <w:b/>
        </w:rPr>
        <w:t>ходной контроль</w:t>
      </w:r>
    </w:p>
    <w:p w:rsidR="00AC2A04" w:rsidRPr="00A914E7" w:rsidRDefault="00AC2A04" w:rsidP="00AC2A04">
      <w:pPr>
        <w:pStyle w:val="WW-"/>
        <w:jc w:val="both"/>
      </w:pPr>
      <w:r w:rsidRPr="00A914E7">
        <w:tab/>
        <w:t xml:space="preserve">Входной контроль осуществляется на первом семинарском занятии в виде собеседования и фронтального опроса. Входной контроль нацелен на выявление остаточных знаний по обществознанию на базе школьной дисциплины. </w:t>
      </w:r>
    </w:p>
    <w:p w:rsidR="00AC2A04" w:rsidRPr="00A914E7" w:rsidRDefault="00AC2A04" w:rsidP="00AC2A04">
      <w:pPr>
        <w:pStyle w:val="WW-"/>
        <w:jc w:val="both"/>
        <w:rPr>
          <w:i/>
        </w:rPr>
      </w:pPr>
    </w:p>
    <w:p w:rsidR="00AC2A04" w:rsidRPr="00A914E7" w:rsidRDefault="00AC2A04" w:rsidP="00AC2A04">
      <w:pPr>
        <w:pStyle w:val="WW-"/>
        <w:jc w:val="center"/>
        <w:rPr>
          <w:b/>
        </w:rPr>
      </w:pPr>
      <w:r w:rsidRPr="00A914E7">
        <w:rPr>
          <w:b/>
        </w:rPr>
        <w:t>4.2. Т</w:t>
      </w:r>
      <w:r>
        <w:rPr>
          <w:b/>
        </w:rPr>
        <w:t>екущий контроль</w:t>
      </w:r>
    </w:p>
    <w:p w:rsidR="00AC2A04" w:rsidRPr="00A914E7" w:rsidRDefault="00AC2A04" w:rsidP="00AC2A04">
      <w:pPr>
        <w:pStyle w:val="Style10"/>
        <w:widowControl/>
        <w:spacing w:line="240" w:lineRule="auto"/>
        <w:ind w:firstLine="845"/>
        <w:rPr>
          <w:rStyle w:val="FontStyle37"/>
        </w:rPr>
      </w:pPr>
      <w:r w:rsidRPr="00A914E7">
        <w:rPr>
          <w:rStyle w:val="FontStyle37"/>
        </w:rPr>
        <w:t>В качестве оценочных сре</w:t>
      </w:r>
      <w:proofErr w:type="gramStart"/>
      <w:r w:rsidRPr="00A914E7">
        <w:rPr>
          <w:rStyle w:val="FontStyle37"/>
        </w:rPr>
        <w:t>дств пр</w:t>
      </w:r>
      <w:proofErr w:type="gramEnd"/>
      <w:r w:rsidRPr="00A914E7">
        <w:rPr>
          <w:rStyle w:val="FontStyle37"/>
        </w:rPr>
        <w:t>и изучении дисциплины «Биоэтика» в течение сем</w:t>
      </w:r>
      <w:r w:rsidRPr="00A914E7">
        <w:rPr>
          <w:rStyle w:val="FontStyle37"/>
        </w:rPr>
        <w:t>е</w:t>
      </w:r>
      <w:r w:rsidRPr="00A914E7">
        <w:rPr>
          <w:rStyle w:val="FontStyle37"/>
        </w:rPr>
        <w:t xml:space="preserve">стра используются: </w:t>
      </w:r>
    </w:p>
    <w:p w:rsidR="00AC2A04" w:rsidRPr="00A914E7" w:rsidRDefault="00AC2A04" w:rsidP="00AC2A04">
      <w:pPr>
        <w:pStyle w:val="Style28"/>
        <w:widowControl/>
        <w:numPr>
          <w:ilvl w:val="0"/>
          <w:numId w:val="43"/>
        </w:numPr>
        <w:spacing w:line="240" w:lineRule="auto"/>
        <w:rPr>
          <w:rStyle w:val="FontStyle37"/>
        </w:rPr>
      </w:pPr>
      <w:r w:rsidRPr="00A914E7">
        <w:rPr>
          <w:rStyle w:val="FontStyle37"/>
        </w:rPr>
        <w:t>вопросы и задания с открытой формой ответа (текущий опрос),</w:t>
      </w:r>
    </w:p>
    <w:p w:rsidR="00AC2A04" w:rsidRPr="00A914E7" w:rsidRDefault="00AC2A04" w:rsidP="00AC2A04">
      <w:pPr>
        <w:pStyle w:val="Style28"/>
        <w:widowControl/>
        <w:numPr>
          <w:ilvl w:val="0"/>
          <w:numId w:val="42"/>
        </w:numPr>
        <w:tabs>
          <w:tab w:val="left" w:pos="1570"/>
        </w:tabs>
        <w:spacing w:line="240" w:lineRule="auto"/>
        <w:rPr>
          <w:rStyle w:val="FontStyle37"/>
        </w:rPr>
      </w:pPr>
      <w:r w:rsidRPr="00A914E7">
        <w:rPr>
          <w:rStyle w:val="FontStyle37"/>
        </w:rPr>
        <w:t>сообщения и доклады по темам семинарских занятий,</w:t>
      </w:r>
    </w:p>
    <w:p w:rsidR="00AC2A04" w:rsidRPr="00A914E7" w:rsidRDefault="00AC2A04" w:rsidP="00AC2A04">
      <w:pPr>
        <w:pStyle w:val="Style28"/>
        <w:widowControl/>
        <w:numPr>
          <w:ilvl w:val="0"/>
          <w:numId w:val="42"/>
        </w:numPr>
        <w:tabs>
          <w:tab w:val="left" w:pos="1570"/>
        </w:tabs>
        <w:spacing w:line="240" w:lineRule="auto"/>
        <w:rPr>
          <w:rStyle w:val="FontStyle37"/>
        </w:rPr>
      </w:pPr>
      <w:r w:rsidRPr="00A914E7">
        <w:rPr>
          <w:rStyle w:val="FontStyle37"/>
        </w:rPr>
        <w:t>конспектирование по одной из биоэтических проблем,</w:t>
      </w:r>
    </w:p>
    <w:p w:rsidR="00AC2A04" w:rsidRPr="00A914E7" w:rsidRDefault="00AC2A04" w:rsidP="00AC2A04">
      <w:pPr>
        <w:pStyle w:val="Style28"/>
        <w:widowControl/>
        <w:numPr>
          <w:ilvl w:val="0"/>
          <w:numId w:val="42"/>
        </w:numPr>
        <w:tabs>
          <w:tab w:val="left" w:pos="1570"/>
        </w:tabs>
        <w:spacing w:line="240" w:lineRule="auto"/>
        <w:rPr>
          <w:rStyle w:val="FontStyle37"/>
        </w:rPr>
      </w:pPr>
      <w:r w:rsidRPr="00A914E7">
        <w:rPr>
          <w:rStyle w:val="FontStyle37"/>
        </w:rPr>
        <w:t>конспекты (выполнение письменных заданий для самостоятельной работы),</w:t>
      </w:r>
    </w:p>
    <w:p w:rsidR="00AC2A04" w:rsidRPr="00A914E7" w:rsidRDefault="00AC2A04" w:rsidP="00AC2A04">
      <w:pPr>
        <w:pStyle w:val="Style28"/>
        <w:widowControl/>
        <w:numPr>
          <w:ilvl w:val="0"/>
          <w:numId w:val="42"/>
        </w:numPr>
        <w:tabs>
          <w:tab w:val="left" w:pos="1570"/>
        </w:tabs>
        <w:spacing w:line="240" w:lineRule="auto"/>
        <w:rPr>
          <w:rStyle w:val="FontStyle37"/>
        </w:rPr>
      </w:pPr>
      <w:r w:rsidRPr="00A914E7">
        <w:rPr>
          <w:rStyle w:val="FontStyle37"/>
        </w:rPr>
        <w:t xml:space="preserve">текущие </w:t>
      </w:r>
      <w:proofErr w:type="spellStart"/>
      <w:proofErr w:type="gramStart"/>
      <w:r w:rsidRPr="00A914E7">
        <w:rPr>
          <w:rStyle w:val="FontStyle37"/>
        </w:rPr>
        <w:t>экспресс-контрольные</w:t>
      </w:r>
      <w:proofErr w:type="spellEnd"/>
      <w:proofErr w:type="gramEnd"/>
      <w:r w:rsidRPr="00A914E7">
        <w:rPr>
          <w:rStyle w:val="FontStyle37"/>
        </w:rPr>
        <w:t xml:space="preserve"> работы студентов,</w:t>
      </w:r>
    </w:p>
    <w:p w:rsidR="00AC2A04" w:rsidRPr="00A914E7" w:rsidRDefault="00AC2A04" w:rsidP="00AC2A04">
      <w:pPr>
        <w:pStyle w:val="WW-"/>
        <w:jc w:val="both"/>
        <w:rPr>
          <w:i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3"/>
        <w:gridCol w:w="1748"/>
        <w:gridCol w:w="2112"/>
        <w:gridCol w:w="2050"/>
        <w:gridCol w:w="2049"/>
        <w:gridCol w:w="2023"/>
      </w:tblGrid>
      <w:tr w:rsidR="00AC2A04" w:rsidRPr="00A914E7" w:rsidTr="00B47B91">
        <w:tc>
          <w:tcPr>
            <w:tcW w:w="551" w:type="dxa"/>
            <w:vAlign w:val="center"/>
          </w:tcPr>
          <w:p w:rsidR="00AC2A04" w:rsidRPr="00AC2A04" w:rsidRDefault="00AC2A04" w:rsidP="00B47B91">
            <w:pPr>
              <w:pStyle w:val="WW-"/>
              <w:jc w:val="center"/>
              <w:rPr>
                <w:b/>
                <w:color w:val="auto"/>
              </w:rPr>
            </w:pPr>
            <w:r w:rsidRPr="00AC2A04">
              <w:rPr>
                <w:b/>
                <w:color w:val="auto"/>
              </w:rPr>
              <w:t>№ п.п.</w:t>
            </w:r>
          </w:p>
        </w:tc>
        <w:tc>
          <w:tcPr>
            <w:tcW w:w="1752" w:type="dxa"/>
            <w:vAlign w:val="center"/>
          </w:tcPr>
          <w:p w:rsidR="00AC2A04" w:rsidRPr="00AC2A04" w:rsidRDefault="00AC2A04" w:rsidP="00B47B91">
            <w:pPr>
              <w:pStyle w:val="WW-"/>
              <w:jc w:val="center"/>
              <w:rPr>
                <w:b/>
                <w:color w:val="auto"/>
              </w:rPr>
            </w:pPr>
            <w:r w:rsidRPr="00AC2A04">
              <w:rPr>
                <w:b/>
                <w:color w:val="auto"/>
              </w:rPr>
              <w:t>Раздел / тема</w:t>
            </w:r>
          </w:p>
          <w:p w:rsidR="00AC2A04" w:rsidRPr="00AC2A04" w:rsidRDefault="00AC2A04" w:rsidP="00B47B91">
            <w:pPr>
              <w:jc w:val="center"/>
              <w:rPr>
                <w:b/>
              </w:rPr>
            </w:pPr>
            <w:r w:rsidRPr="00AC2A04">
              <w:rPr>
                <w:b/>
              </w:rPr>
              <w:t xml:space="preserve">Ссылки </w:t>
            </w:r>
            <w:proofErr w:type="gramStart"/>
            <w:r w:rsidRPr="00AC2A04">
              <w:rPr>
                <w:b/>
              </w:rPr>
              <w:t>на</w:t>
            </w:r>
            <w:proofErr w:type="gramEnd"/>
          </w:p>
          <w:p w:rsidR="00AC2A04" w:rsidRPr="00AC2A04" w:rsidRDefault="00AC2A04" w:rsidP="00B47B91">
            <w:pPr>
              <w:pStyle w:val="WW-"/>
              <w:jc w:val="center"/>
              <w:rPr>
                <w:b/>
                <w:color w:val="auto"/>
              </w:rPr>
            </w:pPr>
            <w:r w:rsidRPr="00AC2A04">
              <w:rPr>
                <w:b/>
              </w:rPr>
              <w:t>компетенции и уровни усвоения</w:t>
            </w:r>
          </w:p>
        </w:tc>
        <w:tc>
          <w:tcPr>
            <w:tcW w:w="2114" w:type="dxa"/>
            <w:vAlign w:val="center"/>
          </w:tcPr>
          <w:p w:rsidR="00AC2A04" w:rsidRPr="00AC2A04" w:rsidRDefault="00AC2A04" w:rsidP="00B47B91">
            <w:pPr>
              <w:pStyle w:val="WW-"/>
              <w:jc w:val="center"/>
              <w:rPr>
                <w:b/>
                <w:color w:val="auto"/>
              </w:rPr>
            </w:pPr>
            <w:r w:rsidRPr="00AC2A04">
              <w:rPr>
                <w:b/>
                <w:color w:val="auto"/>
              </w:rPr>
              <w:t>Вид контрольно-диагностической (оценочной) процедуры</w:t>
            </w:r>
          </w:p>
        </w:tc>
        <w:tc>
          <w:tcPr>
            <w:tcW w:w="6178" w:type="dxa"/>
            <w:gridSpan w:val="3"/>
            <w:vAlign w:val="center"/>
          </w:tcPr>
          <w:p w:rsidR="00AC2A04" w:rsidRPr="00AC2A04" w:rsidRDefault="00AC2A04" w:rsidP="00B47B91">
            <w:pPr>
              <w:pStyle w:val="WW-"/>
              <w:jc w:val="center"/>
              <w:rPr>
                <w:b/>
              </w:rPr>
            </w:pPr>
            <w:r w:rsidRPr="00AC2A04">
              <w:rPr>
                <w:b/>
              </w:rPr>
              <w:t xml:space="preserve">Проверка заявленного порогового уровня </w:t>
            </w:r>
          </w:p>
          <w:p w:rsidR="00AC2A04" w:rsidRPr="00AC2A04" w:rsidRDefault="00AC2A04" w:rsidP="00B47B91">
            <w:pPr>
              <w:pStyle w:val="WW-"/>
              <w:jc w:val="center"/>
              <w:rPr>
                <w:b/>
                <w:color w:val="auto"/>
              </w:rPr>
            </w:pPr>
            <w:proofErr w:type="spellStart"/>
            <w:r w:rsidRPr="00AC2A04">
              <w:rPr>
                <w:b/>
              </w:rPr>
              <w:t>сформированности</w:t>
            </w:r>
            <w:proofErr w:type="spellEnd"/>
            <w:r w:rsidRPr="00AC2A04">
              <w:rPr>
                <w:b/>
              </w:rPr>
              <w:t xml:space="preserve"> компетенций</w:t>
            </w:r>
          </w:p>
        </w:tc>
      </w:tr>
      <w:tr w:rsidR="00AC2A04" w:rsidRPr="00A914E7" w:rsidTr="00B47B91">
        <w:tc>
          <w:tcPr>
            <w:tcW w:w="551" w:type="dxa"/>
          </w:tcPr>
          <w:p w:rsidR="00AC2A04" w:rsidRPr="00AC2A04" w:rsidRDefault="00AC2A04" w:rsidP="00B47B91">
            <w:pPr>
              <w:pStyle w:val="WW-"/>
              <w:jc w:val="both"/>
              <w:rPr>
                <w:color w:val="auto"/>
              </w:rPr>
            </w:pPr>
          </w:p>
        </w:tc>
        <w:tc>
          <w:tcPr>
            <w:tcW w:w="1752" w:type="dxa"/>
          </w:tcPr>
          <w:p w:rsidR="00AC2A04" w:rsidRPr="00AC2A04" w:rsidRDefault="00AC2A04" w:rsidP="00B47B91">
            <w:pPr>
              <w:pStyle w:val="WW-"/>
              <w:jc w:val="both"/>
              <w:rPr>
                <w:color w:val="auto"/>
              </w:rPr>
            </w:pPr>
          </w:p>
        </w:tc>
        <w:tc>
          <w:tcPr>
            <w:tcW w:w="2114" w:type="dxa"/>
          </w:tcPr>
          <w:p w:rsidR="00AC2A04" w:rsidRPr="00AC2A04" w:rsidRDefault="00AC2A04" w:rsidP="00B47B91">
            <w:pPr>
              <w:pStyle w:val="WW-"/>
              <w:jc w:val="both"/>
              <w:rPr>
                <w:color w:val="auto"/>
              </w:rPr>
            </w:pPr>
          </w:p>
        </w:tc>
        <w:tc>
          <w:tcPr>
            <w:tcW w:w="2061" w:type="dxa"/>
            <w:vAlign w:val="center"/>
          </w:tcPr>
          <w:p w:rsidR="00AC2A04" w:rsidRPr="00AC2A04" w:rsidRDefault="00AC2A04" w:rsidP="00B47B91">
            <w:pPr>
              <w:jc w:val="center"/>
              <w:rPr>
                <w:b/>
              </w:rPr>
            </w:pPr>
            <w:proofErr w:type="spellStart"/>
            <w:r w:rsidRPr="00AC2A04">
              <w:rPr>
                <w:b/>
              </w:rPr>
              <w:t>Зн</w:t>
            </w:r>
            <w:proofErr w:type="spellEnd"/>
            <w:r w:rsidRPr="00AC2A04">
              <w:rPr>
                <w:b/>
              </w:rPr>
              <w:t>.</w:t>
            </w:r>
          </w:p>
        </w:tc>
        <w:tc>
          <w:tcPr>
            <w:tcW w:w="2071" w:type="dxa"/>
            <w:vAlign w:val="center"/>
          </w:tcPr>
          <w:p w:rsidR="00AC2A04" w:rsidRPr="00AC2A04" w:rsidRDefault="00AC2A04" w:rsidP="00B47B91">
            <w:pPr>
              <w:jc w:val="center"/>
              <w:rPr>
                <w:b/>
              </w:rPr>
            </w:pPr>
            <w:r w:rsidRPr="00AC2A04">
              <w:rPr>
                <w:b/>
              </w:rPr>
              <w:t>Ум.</w:t>
            </w:r>
          </w:p>
        </w:tc>
        <w:tc>
          <w:tcPr>
            <w:tcW w:w="2046" w:type="dxa"/>
            <w:vAlign w:val="center"/>
          </w:tcPr>
          <w:p w:rsidR="00AC2A04" w:rsidRPr="00AC2A04" w:rsidRDefault="00AC2A04" w:rsidP="00B47B91">
            <w:pPr>
              <w:jc w:val="center"/>
              <w:rPr>
                <w:b/>
              </w:rPr>
            </w:pPr>
            <w:r w:rsidRPr="00AC2A04">
              <w:rPr>
                <w:b/>
              </w:rPr>
              <w:t>Вл.</w:t>
            </w:r>
          </w:p>
        </w:tc>
      </w:tr>
      <w:tr w:rsidR="00AC2A04" w:rsidRPr="00A914E7" w:rsidTr="00B47B91">
        <w:tc>
          <w:tcPr>
            <w:tcW w:w="551" w:type="dxa"/>
          </w:tcPr>
          <w:p w:rsidR="00AC2A04" w:rsidRPr="00AC2A04" w:rsidRDefault="00AC2A04" w:rsidP="00B47B91">
            <w:pPr>
              <w:pStyle w:val="WW-"/>
              <w:jc w:val="both"/>
              <w:rPr>
                <w:color w:val="auto"/>
              </w:rPr>
            </w:pPr>
            <w:r w:rsidRPr="00AC2A04">
              <w:rPr>
                <w:color w:val="auto"/>
              </w:rPr>
              <w:t>1</w:t>
            </w:r>
          </w:p>
        </w:tc>
        <w:tc>
          <w:tcPr>
            <w:tcW w:w="1752" w:type="dxa"/>
          </w:tcPr>
          <w:p w:rsidR="00AC2A04" w:rsidRPr="00AC2A04" w:rsidRDefault="00AC2A04" w:rsidP="00B47B91">
            <w:pPr>
              <w:pStyle w:val="WW-"/>
              <w:jc w:val="both"/>
              <w:rPr>
                <w:color w:val="auto"/>
              </w:rPr>
            </w:pPr>
            <w:r w:rsidRPr="00AC2A04">
              <w:rPr>
                <w:color w:val="auto"/>
              </w:rPr>
              <w:t xml:space="preserve">Тема 1-14. ОК-2, ОК-5, ОК-8, ПК-1 </w:t>
            </w:r>
          </w:p>
        </w:tc>
        <w:tc>
          <w:tcPr>
            <w:tcW w:w="2114" w:type="dxa"/>
          </w:tcPr>
          <w:p w:rsidR="00AC2A04" w:rsidRPr="00AC2A04" w:rsidRDefault="00AC2A04" w:rsidP="00B47B91">
            <w:pPr>
              <w:pStyle w:val="WW-"/>
              <w:jc w:val="both"/>
              <w:rPr>
                <w:color w:val="auto"/>
              </w:rPr>
            </w:pPr>
            <w:r w:rsidRPr="00AC2A04">
              <w:rPr>
                <w:color w:val="auto"/>
              </w:rPr>
              <w:t>Текущие опросы</w:t>
            </w:r>
          </w:p>
        </w:tc>
        <w:tc>
          <w:tcPr>
            <w:tcW w:w="2061" w:type="dxa"/>
            <w:vAlign w:val="center"/>
          </w:tcPr>
          <w:p w:rsidR="00AC2A04" w:rsidRPr="00AC2A04" w:rsidRDefault="00AC2A04" w:rsidP="00B47B91">
            <w:pPr>
              <w:pStyle w:val="WW-"/>
            </w:pPr>
            <w:r w:rsidRPr="00AC2A04">
              <w:t>Опросы в соответствии с планом работы</w:t>
            </w:r>
          </w:p>
        </w:tc>
        <w:tc>
          <w:tcPr>
            <w:tcW w:w="2071" w:type="dxa"/>
            <w:vAlign w:val="center"/>
          </w:tcPr>
          <w:p w:rsidR="00AC2A04" w:rsidRPr="00AC2A04" w:rsidRDefault="00AC2A04" w:rsidP="00B47B91"/>
        </w:tc>
        <w:tc>
          <w:tcPr>
            <w:tcW w:w="2046" w:type="dxa"/>
            <w:vAlign w:val="center"/>
          </w:tcPr>
          <w:p w:rsidR="00AC2A04" w:rsidRPr="00AC2A04" w:rsidRDefault="00AC2A04" w:rsidP="00B47B91"/>
        </w:tc>
      </w:tr>
      <w:tr w:rsidR="00AC2A04" w:rsidRPr="00A914E7" w:rsidTr="00B47B91">
        <w:tc>
          <w:tcPr>
            <w:tcW w:w="551" w:type="dxa"/>
          </w:tcPr>
          <w:p w:rsidR="00AC2A04" w:rsidRPr="00AC2A04" w:rsidRDefault="00AC2A04" w:rsidP="00B47B91">
            <w:pPr>
              <w:pStyle w:val="WW-"/>
              <w:jc w:val="both"/>
              <w:rPr>
                <w:color w:val="auto"/>
              </w:rPr>
            </w:pPr>
            <w:r w:rsidRPr="00AC2A04">
              <w:rPr>
                <w:color w:val="auto"/>
              </w:rPr>
              <w:t>2</w:t>
            </w:r>
          </w:p>
        </w:tc>
        <w:tc>
          <w:tcPr>
            <w:tcW w:w="1752" w:type="dxa"/>
          </w:tcPr>
          <w:p w:rsidR="00AC2A04" w:rsidRPr="00AC2A04" w:rsidRDefault="00AC2A04" w:rsidP="00B47B91">
            <w:pPr>
              <w:pStyle w:val="WW-"/>
              <w:jc w:val="both"/>
              <w:rPr>
                <w:color w:val="auto"/>
              </w:rPr>
            </w:pPr>
            <w:r w:rsidRPr="00AC2A04">
              <w:rPr>
                <w:color w:val="auto"/>
              </w:rPr>
              <w:t xml:space="preserve">Тема 9. ОК-2, ОК-5, ОК-8, ПК-1 </w:t>
            </w:r>
          </w:p>
        </w:tc>
        <w:tc>
          <w:tcPr>
            <w:tcW w:w="2114" w:type="dxa"/>
          </w:tcPr>
          <w:p w:rsidR="00AC2A04" w:rsidRPr="00AC2A04" w:rsidRDefault="00AC2A04" w:rsidP="00B47B91">
            <w:pPr>
              <w:pStyle w:val="WW-"/>
              <w:jc w:val="both"/>
              <w:rPr>
                <w:color w:val="auto"/>
              </w:rPr>
            </w:pPr>
            <w:r w:rsidRPr="00AC2A04">
              <w:rPr>
                <w:color w:val="auto"/>
              </w:rPr>
              <w:t>Участие в ролевой игре</w:t>
            </w:r>
          </w:p>
        </w:tc>
        <w:tc>
          <w:tcPr>
            <w:tcW w:w="2061" w:type="dxa"/>
            <w:vAlign w:val="center"/>
          </w:tcPr>
          <w:p w:rsidR="00AC2A04" w:rsidRPr="00AC2A04" w:rsidRDefault="00AC2A04" w:rsidP="00B47B91">
            <w:pPr>
              <w:pStyle w:val="WW-"/>
            </w:pPr>
            <w:r w:rsidRPr="00AC2A04">
              <w:t>Использование специфической терминологии</w:t>
            </w:r>
          </w:p>
        </w:tc>
        <w:tc>
          <w:tcPr>
            <w:tcW w:w="2071" w:type="dxa"/>
            <w:vAlign w:val="center"/>
          </w:tcPr>
          <w:p w:rsidR="00AC2A04" w:rsidRPr="00AC2A04" w:rsidRDefault="00AC2A04" w:rsidP="00B47B91">
            <w:r w:rsidRPr="00AC2A04">
              <w:t>Публичное выступление</w:t>
            </w:r>
          </w:p>
        </w:tc>
        <w:tc>
          <w:tcPr>
            <w:tcW w:w="2046" w:type="dxa"/>
            <w:vAlign w:val="center"/>
          </w:tcPr>
          <w:p w:rsidR="00AC2A04" w:rsidRPr="00AC2A04" w:rsidRDefault="00AC2A04" w:rsidP="00B47B91">
            <w:r w:rsidRPr="00AC2A04">
              <w:t>Выполнение требований роли</w:t>
            </w:r>
          </w:p>
        </w:tc>
      </w:tr>
    </w:tbl>
    <w:p w:rsidR="00C75BB3" w:rsidRDefault="00C75BB3" w:rsidP="00AC2A04">
      <w:pPr>
        <w:pStyle w:val="WW-"/>
        <w:jc w:val="center"/>
        <w:rPr>
          <w:b/>
          <w:color w:val="auto"/>
        </w:rPr>
      </w:pPr>
    </w:p>
    <w:p w:rsidR="00C75BB3" w:rsidRDefault="00C75BB3" w:rsidP="00AC2A04">
      <w:pPr>
        <w:pStyle w:val="WW-"/>
        <w:jc w:val="center"/>
        <w:rPr>
          <w:b/>
          <w:color w:val="auto"/>
        </w:rPr>
      </w:pPr>
    </w:p>
    <w:p w:rsidR="00C75BB3" w:rsidRDefault="00C75BB3" w:rsidP="00AC2A04">
      <w:pPr>
        <w:pStyle w:val="WW-"/>
        <w:jc w:val="center"/>
        <w:rPr>
          <w:b/>
          <w:color w:val="auto"/>
        </w:rPr>
      </w:pPr>
    </w:p>
    <w:p w:rsidR="00AC2A04" w:rsidRDefault="00C75BB3" w:rsidP="00C75BB3">
      <w:pPr>
        <w:pStyle w:val="WW-"/>
        <w:jc w:val="center"/>
        <w:rPr>
          <w:b/>
          <w:color w:val="auto"/>
        </w:rPr>
      </w:pPr>
      <w:r w:rsidRPr="00C75BB3">
        <w:rPr>
          <w:b/>
          <w:color w:val="auto"/>
        </w:rPr>
        <w:lastRenderedPageBreak/>
        <w:t>4.</w:t>
      </w:r>
      <w:r>
        <w:rPr>
          <w:b/>
          <w:color w:val="auto"/>
        </w:rPr>
        <w:t>3. Итоговый контроль</w:t>
      </w:r>
    </w:p>
    <w:p w:rsidR="00C75BB3" w:rsidRPr="00A914E7" w:rsidRDefault="00C75BB3" w:rsidP="00C75BB3">
      <w:pPr>
        <w:pStyle w:val="WW-"/>
        <w:jc w:val="center"/>
        <w:rPr>
          <w:color w:val="auto"/>
        </w:rPr>
      </w:pPr>
    </w:p>
    <w:p w:rsidR="00AC2A04" w:rsidRPr="00A914E7" w:rsidRDefault="00AC2A04" w:rsidP="00AC2A04">
      <w:pPr>
        <w:pStyle w:val="Style10"/>
        <w:widowControl/>
        <w:spacing w:line="240" w:lineRule="auto"/>
        <w:ind w:firstLine="840"/>
      </w:pPr>
      <w:r w:rsidRPr="00A914E7">
        <w:t>Итоговый контроль по дисциплине «Биоэтика» проводится в форме зачета-собеседования с учетом текущих оценок за семестр. Зачет проводится на последнем семинарском занятии по расп</w:t>
      </w:r>
      <w:r w:rsidRPr="00A914E7">
        <w:t>и</w:t>
      </w:r>
      <w:r w:rsidRPr="00A914E7">
        <w:t>санию.</w:t>
      </w:r>
    </w:p>
    <w:p w:rsidR="00AC2A04" w:rsidRPr="00A914E7" w:rsidRDefault="00AC2A04" w:rsidP="00AC2A04">
      <w:pPr>
        <w:pStyle w:val="WW-"/>
        <w:spacing w:line="240" w:lineRule="auto"/>
        <w:ind w:firstLine="709"/>
        <w:jc w:val="both"/>
        <w:rPr>
          <w:color w:val="auto"/>
        </w:rPr>
      </w:pPr>
    </w:p>
    <w:p w:rsidR="00AC2A04" w:rsidRPr="00A914E7" w:rsidRDefault="00AC2A04" w:rsidP="00AC2A04">
      <w:pPr>
        <w:pStyle w:val="WW-"/>
        <w:spacing w:line="240" w:lineRule="auto"/>
        <w:jc w:val="both"/>
        <w:rPr>
          <w:b/>
          <w:color w:val="auto"/>
        </w:rPr>
      </w:pPr>
      <w:r w:rsidRPr="00A914E7">
        <w:rPr>
          <w:b/>
          <w:color w:val="auto"/>
        </w:rPr>
        <w:t>4.4. Фонды контрольно-оценочных материалов по дисциплине, содержащиеся в УМКД:</w:t>
      </w:r>
    </w:p>
    <w:p w:rsidR="00AC2A04" w:rsidRPr="00A914E7" w:rsidRDefault="00AC2A04" w:rsidP="00AC2A04">
      <w:pPr>
        <w:pStyle w:val="WW-"/>
        <w:spacing w:line="240" w:lineRule="auto"/>
        <w:jc w:val="center"/>
        <w:rPr>
          <w:b/>
          <w:color w:val="auto"/>
        </w:rPr>
      </w:pPr>
    </w:p>
    <w:p w:rsidR="00AC2A04" w:rsidRPr="00A914E7" w:rsidRDefault="00AC2A04" w:rsidP="00AC2A04">
      <w:pPr>
        <w:numPr>
          <w:ilvl w:val="0"/>
          <w:numId w:val="44"/>
        </w:numPr>
        <w:suppressAutoHyphens w:val="0"/>
        <w:jc w:val="both"/>
      </w:pPr>
      <w:r w:rsidRPr="00A914E7">
        <w:t>Перечень тем рефератов по Биоэтике.</w:t>
      </w:r>
    </w:p>
    <w:p w:rsidR="00AC2A04" w:rsidRPr="00A914E7" w:rsidRDefault="00AC2A04" w:rsidP="00AC2A04">
      <w:pPr>
        <w:numPr>
          <w:ilvl w:val="0"/>
          <w:numId w:val="44"/>
        </w:numPr>
        <w:suppressAutoHyphens w:val="0"/>
        <w:jc w:val="both"/>
      </w:pPr>
      <w:r w:rsidRPr="00A914E7">
        <w:t>Список статей из журналов для конспектирования по Биоэтике.</w:t>
      </w:r>
    </w:p>
    <w:p w:rsidR="00AC2A04" w:rsidRPr="00A914E7" w:rsidRDefault="00AC2A04" w:rsidP="00AC2A04">
      <w:pPr>
        <w:numPr>
          <w:ilvl w:val="0"/>
          <w:numId w:val="44"/>
        </w:numPr>
        <w:suppressAutoHyphens w:val="0"/>
        <w:jc w:val="both"/>
      </w:pPr>
      <w:r w:rsidRPr="00A914E7">
        <w:t>Перечень вопросов для подготовки к зачету по Биоэтике.</w:t>
      </w:r>
    </w:p>
    <w:p w:rsidR="00AC2A04" w:rsidRPr="00A914E7" w:rsidRDefault="00AC2A04" w:rsidP="00AC2A04">
      <w:pPr>
        <w:suppressAutoHyphens w:val="0"/>
        <w:jc w:val="both"/>
      </w:pPr>
    </w:p>
    <w:p w:rsidR="00AC2A04" w:rsidRDefault="00AC2A04" w:rsidP="00AC2A04">
      <w:pPr>
        <w:suppressAutoHyphens w:val="0"/>
        <w:jc w:val="both"/>
      </w:pPr>
      <w:r w:rsidRPr="00A914E7">
        <w:rPr>
          <w:b/>
          <w:i/>
        </w:rPr>
        <w:t>Примечание:</w:t>
      </w:r>
      <w:r w:rsidRPr="00A914E7">
        <w:t xml:space="preserve"> </w:t>
      </w:r>
      <w:proofErr w:type="gramStart"/>
      <w:r w:rsidRPr="00A914E7">
        <w:t>Перечисленные контрольно-диагностических материалы содержатся в папке «УМКД. 1.Б.2 «Биоэтика».</w:t>
      </w:r>
      <w:proofErr w:type="gramEnd"/>
      <w:r w:rsidRPr="00A914E7">
        <w:t xml:space="preserve"> Направление подготовки 060</w:t>
      </w:r>
      <w:r>
        <w:t>3</w:t>
      </w:r>
      <w:r w:rsidRPr="00A914E7">
        <w:t>01 – «</w:t>
      </w:r>
      <w:r>
        <w:t>Фармация</w:t>
      </w:r>
      <w:r w:rsidRPr="00A914E7">
        <w:t>».</w:t>
      </w:r>
    </w:p>
    <w:p w:rsidR="001A2B20" w:rsidRDefault="001A2B20" w:rsidP="001A2B20">
      <w:pPr>
        <w:pStyle w:val="WW-"/>
        <w:jc w:val="center"/>
        <w:rPr>
          <w:b/>
          <w:color w:val="auto"/>
        </w:rPr>
      </w:pPr>
    </w:p>
    <w:p w:rsidR="001A2B20" w:rsidRPr="00A914E7" w:rsidRDefault="001A2B20" w:rsidP="001A2B20">
      <w:pPr>
        <w:pStyle w:val="WW-"/>
        <w:jc w:val="center"/>
        <w:rPr>
          <w:b/>
          <w:color w:val="auto"/>
        </w:rPr>
      </w:pPr>
      <w:r w:rsidRPr="00A914E7">
        <w:rPr>
          <w:b/>
          <w:color w:val="auto"/>
        </w:rPr>
        <w:t>Примерные вопросы к зачету по Биоэтике</w:t>
      </w:r>
    </w:p>
    <w:p w:rsidR="001A2B20" w:rsidRPr="00A914E7" w:rsidRDefault="001A2B20" w:rsidP="001A2B20">
      <w:pPr>
        <w:pStyle w:val="WW-"/>
        <w:jc w:val="both"/>
        <w:rPr>
          <w:i/>
          <w:color w:val="auto"/>
        </w:rPr>
      </w:pPr>
    </w:p>
    <w:p w:rsidR="001A2B20" w:rsidRPr="00A914E7" w:rsidRDefault="001A2B20" w:rsidP="001A2B20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Этика, мораль, нравственность: круг проблем, связанных с медициной</w:t>
      </w:r>
      <w:r w:rsidR="00FF0FBD">
        <w:t xml:space="preserve"> и фармацией</w:t>
      </w:r>
      <w:r w:rsidRPr="00A914E7">
        <w:t>.</w:t>
      </w:r>
    </w:p>
    <w:p w:rsidR="001A2B20" w:rsidRPr="00A914E7" w:rsidRDefault="001A2B20" w:rsidP="001A2B20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Мораль и право как регуляторы человеческого поведения.</w:t>
      </w:r>
    </w:p>
    <w:p w:rsidR="001A2B20" w:rsidRPr="00A914E7" w:rsidRDefault="001A2B20" w:rsidP="001A2B20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 xml:space="preserve">Медицинская этика и деонтология в </w:t>
      </w:r>
      <w:r w:rsidR="00FF0FBD">
        <w:t>фармации</w:t>
      </w:r>
      <w:r w:rsidRPr="00A914E7">
        <w:t>.</w:t>
      </w:r>
    </w:p>
    <w:p w:rsidR="001A2B20" w:rsidRPr="00A914E7" w:rsidRDefault="001A2B20" w:rsidP="001A2B20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Предмет и функции биоэтики.</w:t>
      </w:r>
    </w:p>
    <w:p w:rsidR="001A2B20" w:rsidRPr="00A914E7" w:rsidRDefault="001A2B20" w:rsidP="001A2B20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Основные принципы биоэтики.</w:t>
      </w:r>
    </w:p>
    <w:p w:rsidR="001A2B20" w:rsidRPr="00A914E7" w:rsidRDefault="001A2B20" w:rsidP="001A2B20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Этика, медицинская этика, деонтология и биоэтика: соотношение понятий и проблем.</w:t>
      </w:r>
    </w:p>
    <w:p w:rsidR="001A2B20" w:rsidRPr="00A914E7" w:rsidRDefault="001A2B20" w:rsidP="001A2B20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Мораль и нравственность. Проблема морального выбора в медицине.</w:t>
      </w:r>
    </w:p>
    <w:p w:rsidR="001A2B20" w:rsidRPr="00A914E7" w:rsidRDefault="001A2B20" w:rsidP="001A2B20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Понятие «культура» и биоэтика.</w:t>
      </w:r>
    </w:p>
    <w:p w:rsidR="001A2B20" w:rsidRPr="00A914E7" w:rsidRDefault="001A2B20" w:rsidP="001A2B20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Международное и российское право о биоэтических проблемах.</w:t>
      </w:r>
    </w:p>
    <w:p w:rsidR="001A2B20" w:rsidRPr="00A914E7" w:rsidRDefault="001A2B20" w:rsidP="001A2B20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Права человека и биоэтические проблемы.</w:t>
      </w:r>
    </w:p>
    <w:p w:rsidR="001A2B20" w:rsidRPr="00A914E7" w:rsidRDefault="001A2B20" w:rsidP="001A2B20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Гласность в медицине и биоэтические проблемы.</w:t>
      </w:r>
    </w:p>
    <w:p w:rsidR="001A2B20" w:rsidRPr="00A914E7" w:rsidRDefault="001A2B20" w:rsidP="001A2B20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Правовые и этические проблемы современной системы здравоохранения России.</w:t>
      </w:r>
    </w:p>
    <w:p w:rsidR="001A2B20" w:rsidRPr="00A914E7" w:rsidRDefault="001A2B20" w:rsidP="001A2B20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Этические проблемы клинических испытаний лекарственных препаратов.</w:t>
      </w:r>
    </w:p>
    <w:p w:rsidR="001A2B20" w:rsidRPr="00A914E7" w:rsidRDefault="001A2B20" w:rsidP="001A2B20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Конвенция Совета Европы по биоэтике.</w:t>
      </w:r>
    </w:p>
    <w:p w:rsidR="001A2B20" w:rsidRPr="00A914E7" w:rsidRDefault="001A2B20" w:rsidP="001A2B20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Биоэтические проблемы генетики.</w:t>
      </w:r>
    </w:p>
    <w:p w:rsidR="001A2B20" w:rsidRPr="00A914E7" w:rsidRDefault="001A2B20" w:rsidP="001A2B20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Этические аспекты трансфузиологии.</w:t>
      </w:r>
    </w:p>
    <w:p w:rsidR="001A2B20" w:rsidRPr="00A914E7" w:rsidRDefault="001A2B20" w:rsidP="001A2B20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Этический комитет: история создания, модели, уровни и перспективы деятельности.</w:t>
      </w:r>
    </w:p>
    <w:p w:rsidR="001A2B20" w:rsidRPr="00A914E7" w:rsidRDefault="001A2B20" w:rsidP="001A2B20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Морально-правовые аспекты клинического эксперимента.</w:t>
      </w:r>
    </w:p>
    <w:p w:rsidR="001A2B20" w:rsidRPr="00A914E7" w:rsidRDefault="001A2B20" w:rsidP="001A2B20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Медицина и средства массовой информации: моральные и правовые аспекты взаимодействия.</w:t>
      </w:r>
    </w:p>
    <w:p w:rsidR="001A2B20" w:rsidRPr="00A914E7" w:rsidRDefault="001A2B20" w:rsidP="001A2B20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Морально-этические и правовые проблемы репродукции человека.</w:t>
      </w:r>
    </w:p>
    <w:p w:rsidR="001A2B20" w:rsidRPr="00A914E7" w:rsidRDefault="001A2B20" w:rsidP="001A2B20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Морально-правовые аспекты научно-технического прогресса в медицине.</w:t>
      </w:r>
    </w:p>
    <w:p w:rsidR="001A2B20" w:rsidRPr="00A914E7" w:rsidRDefault="001A2B20" w:rsidP="001A2B20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proofErr w:type="spellStart"/>
      <w:r w:rsidRPr="00A914E7">
        <w:t>Социокультурные</w:t>
      </w:r>
      <w:proofErr w:type="spellEnd"/>
      <w:r w:rsidRPr="00A914E7">
        <w:t xml:space="preserve"> особенности отношения к смерти и погребению.</w:t>
      </w:r>
    </w:p>
    <w:p w:rsidR="001A2B20" w:rsidRPr="00A914E7" w:rsidRDefault="001A2B20" w:rsidP="001A2B20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Принцип информированного согласия в современной медицине.</w:t>
      </w:r>
    </w:p>
    <w:p w:rsidR="001A2B20" w:rsidRPr="00A914E7" w:rsidRDefault="001A2B20" w:rsidP="001A2B20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Этические учения: история и современность.</w:t>
      </w:r>
    </w:p>
    <w:p w:rsidR="001A2B20" w:rsidRPr="00A914E7" w:rsidRDefault="001A2B20" w:rsidP="001A2B20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Этические традиции в российской медицине.</w:t>
      </w:r>
    </w:p>
    <w:p w:rsidR="001A2B20" w:rsidRPr="00A914E7" w:rsidRDefault="001A2B20" w:rsidP="00AC2A04">
      <w:pPr>
        <w:widowControl w:val="0"/>
        <w:numPr>
          <w:ilvl w:val="0"/>
          <w:numId w:val="45"/>
        </w:numPr>
        <w:tabs>
          <w:tab w:val="left" w:pos="0"/>
        </w:tabs>
        <w:suppressAutoHyphens w:val="0"/>
        <w:ind w:left="0" w:firstLine="0"/>
        <w:jc w:val="both"/>
      </w:pPr>
      <w:r w:rsidRPr="00A914E7">
        <w:t xml:space="preserve">Этические аспекты отношения </w:t>
      </w:r>
      <w:r w:rsidR="00FF0FBD">
        <w:t>фармацевта и врача</w:t>
      </w:r>
      <w:r w:rsidRPr="00A914E7">
        <w:t>.</w:t>
      </w:r>
    </w:p>
    <w:sectPr w:rsidR="001A2B20" w:rsidRPr="00A914E7" w:rsidSect="00C75BB3">
      <w:type w:val="continuous"/>
      <w:pgSz w:w="11905" w:h="16837"/>
      <w:pgMar w:top="1134" w:right="567" w:bottom="1134" w:left="851" w:header="720" w:footer="709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393E" w:rsidRDefault="002C393E">
      <w:r>
        <w:separator/>
      </w:r>
    </w:p>
  </w:endnote>
  <w:endnote w:type="continuationSeparator" w:id="0">
    <w:p w:rsidR="002C393E" w:rsidRDefault="002C39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393E" w:rsidRDefault="00836C57" w:rsidP="003E1571">
    <w:pPr>
      <w:pStyle w:val="af1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C393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C393E" w:rsidRDefault="002C393E" w:rsidP="005A4EF0">
    <w:pPr>
      <w:pStyle w:val="af1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05220"/>
      <w:docPartObj>
        <w:docPartGallery w:val="Page Numbers (Bottom of Page)"/>
        <w:docPartUnique/>
      </w:docPartObj>
    </w:sdtPr>
    <w:sdtContent>
      <w:p w:rsidR="00C75BB3" w:rsidRDefault="00836C57">
        <w:pPr>
          <w:pStyle w:val="af1"/>
          <w:jc w:val="right"/>
        </w:pPr>
        <w:fldSimple w:instr=" PAGE   \* MERGEFORMAT ">
          <w:r w:rsidR="00C45684">
            <w:rPr>
              <w:noProof/>
            </w:rPr>
            <w:t>6</w:t>
          </w:r>
        </w:fldSimple>
      </w:p>
    </w:sdtContent>
  </w:sdt>
  <w:p w:rsidR="002C393E" w:rsidRDefault="002C393E">
    <w:pPr>
      <w:pStyle w:val="af1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393E" w:rsidRDefault="002C393E">
      <w:r>
        <w:separator/>
      </w:r>
    </w:p>
  </w:footnote>
  <w:footnote w:type="continuationSeparator" w:id="0">
    <w:p w:rsidR="002C393E" w:rsidRDefault="002C393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>
    <w:nsid w:val="00000003"/>
    <w:multiLevelType w:val="multilevel"/>
    <w:tmpl w:val="00000003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nsid w:val="00000004"/>
    <w:multiLevelType w:val="multilevel"/>
    <w:tmpl w:val="00000004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40" w:hanging="180"/>
      </w:pPr>
      <w:rPr>
        <w:rFonts w:cs="Times New Roman"/>
      </w:rPr>
    </w:lvl>
  </w:abstractNum>
  <w:abstractNum w:abstractNumId="4">
    <w:nsid w:val="00000005"/>
    <w:multiLevelType w:val="multilevel"/>
    <w:tmpl w:val="00000005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5">
    <w:nsid w:val="00000006"/>
    <w:multiLevelType w:val="multilevel"/>
    <w:tmpl w:val="00000006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4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1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80" w:hanging="180"/>
      </w:pPr>
      <w:rPr>
        <w:rFonts w:cs="Times New Roman"/>
      </w:rPr>
    </w:lvl>
  </w:abstractNum>
  <w:abstractNum w:abstractNumId="6">
    <w:nsid w:val="00000007"/>
    <w:multiLevelType w:val="multilevel"/>
    <w:tmpl w:val="00000007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  <w:rPr>
        <w:rFonts w:cs="Times New Roman"/>
      </w:rPr>
    </w:lvl>
  </w:abstractNum>
  <w:abstractNum w:abstractNumId="7">
    <w:nsid w:val="00000008"/>
    <w:multiLevelType w:val="multilevel"/>
    <w:tmpl w:val="00000008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8">
    <w:nsid w:val="00000009"/>
    <w:multiLevelType w:val="multilevel"/>
    <w:tmpl w:val="00000009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9">
    <w:nsid w:val="0000000A"/>
    <w:multiLevelType w:val="multilevel"/>
    <w:tmpl w:val="0000000A"/>
    <w:name w:val="WW8Num9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  <w:rPr>
        <w:rFonts w:cs="Times New Roman"/>
      </w:rPr>
    </w:lvl>
  </w:abstractNum>
  <w:abstractNum w:abstractNumId="10">
    <w:nsid w:val="0000000B"/>
    <w:multiLevelType w:val="multi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293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385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545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05" w:hanging="180"/>
      </w:pPr>
      <w:rPr>
        <w:rFonts w:cs="Times New Roman"/>
      </w:rPr>
    </w:lvl>
  </w:abstractNum>
  <w:abstractNum w:abstractNumId="11">
    <w:nsid w:val="0000000C"/>
    <w:multiLevelType w:val="multilevel"/>
    <w:tmpl w:val="0000000C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  <w:rPr>
        <w:rFonts w:cs="Times New Roman"/>
      </w:rPr>
    </w:lvl>
  </w:abstractNum>
  <w:abstractNum w:abstractNumId="12">
    <w:nsid w:val="0000000D"/>
    <w:multiLevelType w:val="multilevel"/>
    <w:tmpl w:val="0000000D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40" w:hanging="180"/>
      </w:pPr>
      <w:rPr>
        <w:rFonts w:cs="Times New Roman"/>
      </w:rPr>
    </w:lvl>
  </w:abstractNum>
  <w:abstractNum w:abstractNumId="13">
    <w:nsid w:val="0000000E"/>
    <w:multiLevelType w:val="multilevel"/>
    <w:tmpl w:val="0000000E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1368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4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1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80" w:hanging="180"/>
      </w:pPr>
      <w:rPr>
        <w:rFonts w:cs="Times New Roman"/>
      </w:rPr>
    </w:lvl>
  </w:abstractNum>
  <w:abstractNum w:abstractNumId="14">
    <w:nsid w:val="0000000F"/>
    <w:multiLevelType w:val="multilevel"/>
    <w:tmpl w:val="0000000F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  <w:rPr>
        <w:rFonts w:cs="Times New Roman"/>
      </w:rPr>
    </w:lvl>
  </w:abstractNum>
  <w:abstractNum w:abstractNumId="15">
    <w:nsid w:val="00000010"/>
    <w:multiLevelType w:val="multilevel"/>
    <w:tmpl w:val="00000010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1293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385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545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05" w:hanging="180"/>
      </w:pPr>
      <w:rPr>
        <w:rFonts w:cs="Times New Roman"/>
      </w:rPr>
    </w:lvl>
  </w:abstractNum>
  <w:abstractNum w:abstractNumId="16">
    <w:nsid w:val="00000011"/>
    <w:multiLevelType w:val="multilevel"/>
    <w:tmpl w:val="00000011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  <w:rPr>
        <w:rFonts w:cs="Times New Roman"/>
      </w:rPr>
    </w:lvl>
  </w:abstractNum>
  <w:abstractNum w:abstractNumId="17">
    <w:nsid w:val="00000012"/>
    <w:multiLevelType w:val="multilevel"/>
    <w:tmpl w:val="00000012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1218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9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31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03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5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47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19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1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630" w:hanging="180"/>
      </w:pPr>
      <w:rPr>
        <w:rFonts w:cs="Times New Roman"/>
      </w:rPr>
    </w:lvl>
  </w:abstractNum>
  <w:abstractNum w:abstractNumId="18">
    <w:nsid w:val="00000013"/>
    <w:multiLevelType w:val="multilevel"/>
    <w:tmpl w:val="00000013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  <w:rPr>
        <w:rFonts w:cs="Times New Roman"/>
      </w:rPr>
    </w:lvl>
  </w:abstractNum>
  <w:abstractNum w:abstractNumId="19">
    <w:nsid w:val="00000014"/>
    <w:multiLevelType w:val="multilevel"/>
    <w:tmpl w:val="00000014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  <w:b/>
        <w:color w:val="000000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  <w:b/>
        <w:color w:val="000000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  <w:b/>
        <w:color w:val="000000"/>
      </w:rPr>
    </w:lvl>
  </w:abstractNum>
  <w:abstractNum w:abstractNumId="20">
    <w:nsid w:val="00000015"/>
    <w:multiLevelType w:val="multilevel"/>
    <w:tmpl w:val="00000015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  <w:rPr>
        <w:rFonts w:cs="Times New Roman"/>
      </w:rPr>
    </w:lvl>
  </w:abstractNum>
  <w:abstractNum w:abstractNumId="21">
    <w:nsid w:val="00000016"/>
    <w:multiLevelType w:val="multilevel"/>
    <w:tmpl w:val="00000016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2">
    <w:nsid w:val="00000017"/>
    <w:multiLevelType w:val="multilevel"/>
    <w:tmpl w:val="00000017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3">
    <w:nsid w:val="00000018"/>
    <w:multiLevelType w:val="multilevel"/>
    <w:tmpl w:val="00000018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  <w:rPr>
        <w:rFonts w:cs="Times New Roman"/>
      </w:rPr>
    </w:lvl>
  </w:abstractNum>
  <w:abstractNum w:abstractNumId="24">
    <w:nsid w:val="00000019"/>
    <w:multiLevelType w:val="multilevel"/>
    <w:tmpl w:val="00000019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5">
    <w:nsid w:val="0000001A"/>
    <w:multiLevelType w:val="multilevel"/>
    <w:tmpl w:val="0000001A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1293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385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545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05" w:hanging="180"/>
      </w:pPr>
      <w:rPr>
        <w:rFonts w:cs="Times New Roman"/>
      </w:rPr>
    </w:lvl>
  </w:abstractNum>
  <w:abstractNum w:abstractNumId="26">
    <w:nsid w:val="0000001B"/>
    <w:multiLevelType w:val="multilevel"/>
    <w:tmpl w:val="0000001B"/>
    <w:name w:val="WW8Num26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7">
    <w:nsid w:val="0000001C"/>
    <w:multiLevelType w:val="multilevel"/>
    <w:tmpl w:val="0000001C"/>
    <w:name w:val="WW8Num28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8">
    <w:nsid w:val="0000001D"/>
    <w:multiLevelType w:val="multilevel"/>
    <w:tmpl w:val="0000001D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  <w:rPr>
        <w:rFonts w:cs="Times New Roman"/>
      </w:rPr>
    </w:lvl>
  </w:abstractNum>
  <w:abstractNum w:abstractNumId="29">
    <w:nsid w:val="0000001E"/>
    <w:multiLevelType w:val="multilevel"/>
    <w:tmpl w:val="0000001E"/>
    <w:name w:val="WW8Num3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0">
    <w:nsid w:val="0000001F"/>
    <w:multiLevelType w:val="multilevel"/>
    <w:tmpl w:val="0000001F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  <w:rPr>
        <w:rFonts w:cs="Times New Roman"/>
      </w:rPr>
    </w:lvl>
  </w:abstractNum>
  <w:abstractNum w:abstractNumId="31">
    <w:nsid w:val="00000020"/>
    <w:multiLevelType w:val="multilevel"/>
    <w:tmpl w:val="00000020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2">
    <w:nsid w:val="00000021"/>
    <w:multiLevelType w:val="multilevel"/>
    <w:tmpl w:val="00000021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1293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385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545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05" w:hanging="180"/>
      </w:pPr>
      <w:rPr>
        <w:rFonts w:cs="Times New Roman"/>
      </w:rPr>
    </w:lvl>
  </w:abstractNum>
  <w:abstractNum w:abstractNumId="33">
    <w:nsid w:val="00000022"/>
    <w:multiLevelType w:val="multilevel"/>
    <w:tmpl w:val="00000022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143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  <w:rPr>
        <w:rFonts w:cs="Times New Roman"/>
      </w:rPr>
    </w:lvl>
  </w:abstractNum>
  <w:abstractNum w:abstractNumId="34">
    <w:nsid w:val="00000023"/>
    <w:multiLevelType w:val="multilevel"/>
    <w:tmpl w:val="00000023"/>
    <w:name w:val="WW8Num3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  <w:color w:val="00000A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  <w:b/>
        <w:color w:val="000000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  <w:b/>
        <w:color w:val="000000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  <w:b/>
        <w:color w:val="000000"/>
      </w:rPr>
    </w:lvl>
  </w:abstractNum>
  <w:abstractNum w:abstractNumId="35">
    <w:nsid w:val="00000024"/>
    <w:multiLevelType w:val="multilevel"/>
    <w:tmpl w:val="00000024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368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4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1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80" w:hanging="180"/>
      </w:pPr>
      <w:rPr>
        <w:rFonts w:cs="Times New Roman"/>
      </w:rPr>
    </w:lvl>
  </w:abstractNum>
  <w:abstractNum w:abstractNumId="36">
    <w:nsid w:val="00000025"/>
    <w:multiLevelType w:val="multilevel"/>
    <w:tmpl w:val="00000025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1293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385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545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05" w:hanging="180"/>
      </w:pPr>
      <w:rPr>
        <w:rFonts w:cs="Times New Roman"/>
      </w:rPr>
    </w:lvl>
  </w:abstractNum>
  <w:abstractNum w:abstractNumId="37">
    <w:nsid w:val="00000026"/>
    <w:multiLevelType w:val="multilevel"/>
    <w:tmpl w:val="00000026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8">
    <w:nsid w:val="00000027"/>
    <w:multiLevelType w:val="multilevel"/>
    <w:tmpl w:val="00000027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0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6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28" w:hanging="180"/>
      </w:pPr>
      <w:rPr>
        <w:rFonts w:cs="Times New Roman"/>
      </w:rPr>
    </w:lvl>
  </w:abstractNum>
  <w:abstractNum w:abstractNumId="39">
    <w:nsid w:val="00000028"/>
    <w:multiLevelType w:val="multilevel"/>
    <w:tmpl w:val="00000028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08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24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04" w:hanging="180"/>
      </w:pPr>
      <w:rPr>
        <w:rFonts w:cs="Times New Roman"/>
      </w:rPr>
    </w:lvl>
  </w:abstractNum>
  <w:abstractNum w:abstractNumId="40">
    <w:nsid w:val="00000029"/>
    <w:multiLevelType w:val="multilevel"/>
    <w:tmpl w:val="00000029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  <w:rPr>
        <w:rFonts w:cs="Times New Roman"/>
      </w:rPr>
    </w:lvl>
  </w:abstractNum>
  <w:abstractNum w:abstractNumId="41">
    <w:nsid w:val="0000002A"/>
    <w:multiLevelType w:val="singleLevel"/>
    <w:tmpl w:val="0000002A"/>
    <w:name w:val="WW8Num4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</w:abstractNum>
  <w:abstractNum w:abstractNumId="42">
    <w:nsid w:val="0000002B"/>
    <w:multiLevelType w:val="singleLevel"/>
    <w:tmpl w:val="0000002B"/>
    <w:name w:val="WW8Num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3">
    <w:nsid w:val="06256C09"/>
    <w:multiLevelType w:val="hybridMultilevel"/>
    <w:tmpl w:val="D48A4C7C"/>
    <w:lvl w:ilvl="0" w:tplc="C0BA54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065239B0"/>
    <w:multiLevelType w:val="hybridMultilevel"/>
    <w:tmpl w:val="C79C4BE0"/>
    <w:lvl w:ilvl="0" w:tplc="D26C00A4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0722408E"/>
    <w:multiLevelType w:val="multilevel"/>
    <w:tmpl w:val="ACC213EC"/>
    <w:lvl w:ilvl="0">
      <w:start w:val="2"/>
      <w:numFmt w:val="decimal"/>
      <w:lvlText w:val="%1."/>
      <w:lvlJc w:val="left"/>
      <w:pPr>
        <w:ind w:left="1344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064"/>
        </w:tabs>
        <w:ind w:left="206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784"/>
        </w:tabs>
        <w:ind w:left="278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04"/>
        </w:tabs>
        <w:ind w:left="350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224"/>
        </w:tabs>
        <w:ind w:left="422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944"/>
        </w:tabs>
        <w:ind w:left="494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664"/>
        </w:tabs>
        <w:ind w:left="566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384"/>
        </w:tabs>
        <w:ind w:left="638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04"/>
        </w:tabs>
        <w:ind w:left="7104" w:hanging="180"/>
      </w:pPr>
      <w:rPr>
        <w:rFonts w:cs="Times New Roman"/>
      </w:rPr>
    </w:lvl>
  </w:abstractNum>
  <w:abstractNum w:abstractNumId="46">
    <w:nsid w:val="07DE062D"/>
    <w:multiLevelType w:val="hybridMultilevel"/>
    <w:tmpl w:val="1D6634BA"/>
    <w:lvl w:ilvl="0" w:tplc="D26C00A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hint="default"/>
      </w:rPr>
    </w:lvl>
  </w:abstractNum>
  <w:abstractNum w:abstractNumId="47">
    <w:nsid w:val="0D937FDE"/>
    <w:multiLevelType w:val="hybridMultilevel"/>
    <w:tmpl w:val="96C225AC"/>
    <w:lvl w:ilvl="0" w:tplc="C0BA54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>
    <w:nsid w:val="12F90205"/>
    <w:multiLevelType w:val="hybridMultilevel"/>
    <w:tmpl w:val="3188A284"/>
    <w:lvl w:ilvl="0" w:tplc="C0BA54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9">
    <w:nsid w:val="14F0682F"/>
    <w:multiLevelType w:val="hybridMultilevel"/>
    <w:tmpl w:val="3188A284"/>
    <w:lvl w:ilvl="0" w:tplc="C0BA54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0">
    <w:nsid w:val="1C180A7E"/>
    <w:multiLevelType w:val="hybridMultilevel"/>
    <w:tmpl w:val="F8709850"/>
    <w:lvl w:ilvl="0" w:tplc="6784AD96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>
    <w:nsid w:val="23797FBF"/>
    <w:multiLevelType w:val="hybridMultilevel"/>
    <w:tmpl w:val="52EA63B4"/>
    <w:lvl w:ilvl="0" w:tplc="C0BA54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2">
    <w:nsid w:val="23F47024"/>
    <w:multiLevelType w:val="hybridMultilevel"/>
    <w:tmpl w:val="ED8486EC"/>
    <w:lvl w:ilvl="0" w:tplc="C0BA54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>
    <w:nsid w:val="24811515"/>
    <w:multiLevelType w:val="hybridMultilevel"/>
    <w:tmpl w:val="3188A284"/>
    <w:lvl w:ilvl="0" w:tplc="C0BA54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4">
    <w:nsid w:val="28700276"/>
    <w:multiLevelType w:val="multilevel"/>
    <w:tmpl w:val="249CCE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5">
    <w:nsid w:val="289D3F13"/>
    <w:multiLevelType w:val="hybridMultilevel"/>
    <w:tmpl w:val="06D4731E"/>
    <w:lvl w:ilvl="0" w:tplc="1F1E0B72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63"/>
        </w:tabs>
        <w:ind w:left="14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83"/>
        </w:tabs>
        <w:ind w:left="21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03"/>
        </w:tabs>
        <w:ind w:left="29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23"/>
        </w:tabs>
        <w:ind w:left="36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43"/>
        </w:tabs>
        <w:ind w:left="43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63"/>
        </w:tabs>
        <w:ind w:left="50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83"/>
        </w:tabs>
        <w:ind w:left="57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03"/>
        </w:tabs>
        <w:ind w:left="6503" w:hanging="180"/>
      </w:pPr>
      <w:rPr>
        <w:rFonts w:cs="Times New Roman"/>
      </w:rPr>
    </w:lvl>
  </w:abstractNum>
  <w:abstractNum w:abstractNumId="56">
    <w:nsid w:val="2C242223"/>
    <w:multiLevelType w:val="hybridMultilevel"/>
    <w:tmpl w:val="A246FF36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7">
    <w:nsid w:val="2D641350"/>
    <w:multiLevelType w:val="hybridMultilevel"/>
    <w:tmpl w:val="49721150"/>
    <w:lvl w:ilvl="0" w:tplc="6784AD96">
      <w:start w:val="2"/>
      <w:numFmt w:val="decimal"/>
      <w:lvlText w:val="%1."/>
      <w:lvlJc w:val="left"/>
      <w:pPr>
        <w:ind w:left="13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64"/>
        </w:tabs>
        <w:ind w:left="20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84"/>
        </w:tabs>
        <w:ind w:left="27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04"/>
        </w:tabs>
        <w:ind w:left="35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224"/>
        </w:tabs>
        <w:ind w:left="42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944"/>
        </w:tabs>
        <w:ind w:left="49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64"/>
        </w:tabs>
        <w:ind w:left="56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84"/>
        </w:tabs>
        <w:ind w:left="63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04"/>
        </w:tabs>
        <w:ind w:left="7104" w:hanging="180"/>
      </w:pPr>
      <w:rPr>
        <w:rFonts w:cs="Times New Roman"/>
      </w:rPr>
    </w:lvl>
  </w:abstractNum>
  <w:abstractNum w:abstractNumId="58">
    <w:nsid w:val="2F476F26"/>
    <w:multiLevelType w:val="hybridMultilevel"/>
    <w:tmpl w:val="ACE2F8EA"/>
    <w:lvl w:ilvl="0" w:tplc="D26C00A4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9">
    <w:nsid w:val="304C034F"/>
    <w:multiLevelType w:val="hybridMultilevel"/>
    <w:tmpl w:val="7504AF72"/>
    <w:lvl w:ilvl="0" w:tplc="37DA13C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710D8DE">
      <w:start w:val="1"/>
      <w:numFmt w:val="decimal"/>
      <w:lvlText w:val="%2."/>
      <w:lvlJc w:val="left"/>
      <w:pPr>
        <w:tabs>
          <w:tab w:val="num" w:pos="1080"/>
        </w:tabs>
        <w:ind w:left="1080"/>
      </w:pPr>
      <w:rPr>
        <w:rFonts w:cs="Times New Roman" w:hint="default"/>
      </w:rPr>
    </w:lvl>
    <w:lvl w:ilvl="2" w:tplc="37DA13C8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0">
    <w:nsid w:val="351F2EA8"/>
    <w:multiLevelType w:val="hybridMultilevel"/>
    <w:tmpl w:val="3188A284"/>
    <w:lvl w:ilvl="0" w:tplc="C0BA54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1">
    <w:nsid w:val="36FB70D8"/>
    <w:multiLevelType w:val="hybridMultilevel"/>
    <w:tmpl w:val="797E6DDC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>
    <w:nsid w:val="39C57106"/>
    <w:multiLevelType w:val="hybridMultilevel"/>
    <w:tmpl w:val="3188A284"/>
    <w:lvl w:ilvl="0" w:tplc="C0BA54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3">
    <w:nsid w:val="3A6B5C87"/>
    <w:multiLevelType w:val="hybridMultilevel"/>
    <w:tmpl w:val="3188A284"/>
    <w:lvl w:ilvl="0" w:tplc="C0BA54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4">
    <w:nsid w:val="3AE052B2"/>
    <w:multiLevelType w:val="hybridMultilevel"/>
    <w:tmpl w:val="68445EB8"/>
    <w:lvl w:ilvl="0" w:tplc="25A0BC80">
      <w:start w:val="2"/>
      <w:numFmt w:val="none"/>
      <w:lvlText w:val="1."/>
      <w:lvlJc w:val="left"/>
      <w:pPr>
        <w:tabs>
          <w:tab w:val="num" w:pos="633"/>
        </w:tabs>
        <w:ind w:left="135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9"/>
        </w:tabs>
        <w:ind w:left="14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9"/>
        </w:tabs>
        <w:ind w:left="21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9"/>
        </w:tabs>
        <w:ind w:left="28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9"/>
        </w:tabs>
        <w:ind w:left="36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9"/>
        </w:tabs>
        <w:ind w:left="43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9"/>
        </w:tabs>
        <w:ind w:left="50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9"/>
        </w:tabs>
        <w:ind w:left="57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9"/>
        </w:tabs>
        <w:ind w:left="6489" w:hanging="180"/>
      </w:pPr>
      <w:rPr>
        <w:rFonts w:cs="Times New Roman"/>
      </w:rPr>
    </w:lvl>
  </w:abstractNum>
  <w:abstractNum w:abstractNumId="65">
    <w:nsid w:val="3C8038D4"/>
    <w:multiLevelType w:val="hybridMultilevel"/>
    <w:tmpl w:val="48566D46"/>
    <w:lvl w:ilvl="0" w:tplc="1F1E0B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24"/>
        </w:tabs>
        <w:ind w:left="24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144"/>
        </w:tabs>
        <w:ind w:left="31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864"/>
        </w:tabs>
        <w:ind w:left="38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584"/>
        </w:tabs>
        <w:ind w:left="45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04"/>
        </w:tabs>
        <w:ind w:left="53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24"/>
        </w:tabs>
        <w:ind w:left="60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744"/>
        </w:tabs>
        <w:ind w:left="67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464"/>
        </w:tabs>
        <w:ind w:left="7464" w:hanging="180"/>
      </w:pPr>
      <w:rPr>
        <w:rFonts w:cs="Times New Roman"/>
      </w:rPr>
    </w:lvl>
  </w:abstractNum>
  <w:abstractNum w:abstractNumId="66">
    <w:nsid w:val="3ED37808"/>
    <w:multiLevelType w:val="multilevel"/>
    <w:tmpl w:val="F44459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67">
    <w:nsid w:val="3F526574"/>
    <w:multiLevelType w:val="hybridMultilevel"/>
    <w:tmpl w:val="ACC213EC"/>
    <w:lvl w:ilvl="0" w:tplc="6784AD96">
      <w:start w:val="2"/>
      <w:numFmt w:val="decimal"/>
      <w:lvlText w:val="%1."/>
      <w:lvlJc w:val="left"/>
      <w:pPr>
        <w:ind w:left="13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64"/>
        </w:tabs>
        <w:ind w:left="20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84"/>
        </w:tabs>
        <w:ind w:left="27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04"/>
        </w:tabs>
        <w:ind w:left="35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224"/>
        </w:tabs>
        <w:ind w:left="42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944"/>
        </w:tabs>
        <w:ind w:left="49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64"/>
        </w:tabs>
        <w:ind w:left="56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84"/>
        </w:tabs>
        <w:ind w:left="63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04"/>
        </w:tabs>
        <w:ind w:left="7104" w:hanging="180"/>
      </w:pPr>
      <w:rPr>
        <w:rFonts w:cs="Times New Roman"/>
      </w:rPr>
    </w:lvl>
  </w:abstractNum>
  <w:abstractNum w:abstractNumId="68">
    <w:nsid w:val="4937051C"/>
    <w:multiLevelType w:val="hybridMultilevel"/>
    <w:tmpl w:val="4F98C93E"/>
    <w:lvl w:ilvl="0" w:tplc="1F1E0B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17"/>
        </w:tabs>
        <w:ind w:left="271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437"/>
        </w:tabs>
        <w:ind w:left="343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157"/>
        </w:tabs>
        <w:ind w:left="415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877"/>
        </w:tabs>
        <w:ind w:left="487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597"/>
        </w:tabs>
        <w:ind w:left="559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317"/>
        </w:tabs>
        <w:ind w:left="631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037"/>
        </w:tabs>
        <w:ind w:left="703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757"/>
        </w:tabs>
        <w:ind w:left="7757" w:hanging="180"/>
      </w:pPr>
      <w:rPr>
        <w:rFonts w:cs="Times New Roman"/>
      </w:rPr>
    </w:lvl>
  </w:abstractNum>
  <w:abstractNum w:abstractNumId="69">
    <w:nsid w:val="49DC4EC6"/>
    <w:multiLevelType w:val="hybridMultilevel"/>
    <w:tmpl w:val="8AFC7F8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0">
    <w:nsid w:val="4AAC60AF"/>
    <w:multiLevelType w:val="multilevel"/>
    <w:tmpl w:val="90245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1">
    <w:nsid w:val="50047647"/>
    <w:multiLevelType w:val="hybridMultilevel"/>
    <w:tmpl w:val="C870082A"/>
    <w:lvl w:ilvl="0" w:tplc="25A0BC80">
      <w:start w:val="2"/>
      <w:numFmt w:val="none"/>
      <w:lvlText w:val="1."/>
      <w:lvlJc w:val="left"/>
      <w:pPr>
        <w:tabs>
          <w:tab w:val="num" w:pos="624"/>
        </w:tabs>
        <w:ind w:left="13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2">
    <w:nsid w:val="50FE6221"/>
    <w:multiLevelType w:val="hybridMultilevel"/>
    <w:tmpl w:val="B9E28E42"/>
    <w:lvl w:ilvl="0" w:tplc="D26C00A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hint="default"/>
      </w:rPr>
    </w:lvl>
  </w:abstractNum>
  <w:abstractNum w:abstractNumId="73">
    <w:nsid w:val="54AF12EA"/>
    <w:multiLevelType w:val="hybridMultilevel"/>
    <w:tmpl w:val="BF8ABED6"/>
    <w:lvl w:ilvl="0" w:tplc="C0BA54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4">
    <w:nsid w:val="593A3D9F"/>
    <w:multiLevelType w:val="hybridMultilevel"/>
    <w:tmpl w:val="CA629D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5">
    <w:nsid w:val="5D386C57"/>
    <w:multiLevelType w:val="hybridMultilevel"/>
    <w:tmpl w:val="4B5ECCC0"/>
    <w:lvl w:ilvl="0" w:tplc="1F1E0B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6">
    <w:nsid w:val="63336CD8"/>
    <w:multiLevelType w:val="hybridMultilevel"/>
    <w:tmpl w:val="C694CD46"/>
    <w:lvl w:ilvl="0" w:tplc="70A03738">
      <w:start w:val="1"/>
      <w:numFmt w:val="decimal"/>
      <w:pStyle w:val="a"/>
      <w:lvlText w:val="%1."/>
      <w:lvlJc w:val="left"/>
      <w:pPr>
        <w:tabs>
          <w:tab w:val="num" w:pos="1080"/>
        </w:tabs>
        <w:ind w:left="1080" w:hanging="540"/>
      </w:pPr>
      <w:rPr>
        <w:rFonts w:cs="Times New Roman" w:hint="default"/>
      </w:rPr>
    </w:lvl>
    <w:lvl w:ilvl="1" w:tplc="D900922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D68C3F6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B4B4D04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19D66A2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7FD80D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3B61CF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22C23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8445D9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77">
    <w:nsid w:val="6B7A643C"/>
    <w:multiLevelType w:val="hybridMultilevel"/>
    <w:tmpl w:val="4A342A3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F2E0481"/>
    <w:multiLevelType w:val="multilevel"/>
    <w:tmpl w:val="E86C117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  <w:i w:val="0"/>
      </w:rPr>
    </w:lvl>
  </w:abstractNum>
  <w:abstractNum w:abstractNumId="79">
    <w:nsid w:val="71471374"/>
    <w:multiLevelType w:val="hybridMultilevel"/>
    <w:tmpl w:val="437C4A62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F1E0B72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0">
    <w:nsid w:val="72D23984"/>
    <w:multiLevelType w:val="hybridMultilevel"/>
    <w:tmpl w:val="E1840702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81">
    <w:nsid w:val="733D4795"/>
    <w:multiLevelType w:val="hybridMultilevel"/>
    <w:tmpl w:val="BC1E71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75242D55"/>
    <w:multiLevelType w:val="hybridMultilevel"/>
    <w:tmpl w:val="A1467952"/>
    <w:lvl w:ilvl="0" w:tplc="C0BA54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3">
    <w:nsid w:val="77BD5137"/>
    <w:multiLevelType w:val="hybridMultilevel"/>
    <w:tmpl w:val="D6DAE8F0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4">
    <w:nsid w:val="79104023"/>
    <w:multiLevelType w:val="hybridMultilevel"/>
    <w:tmpl w:val="86C0167C"/>
    <w:lvl w:ilvl="0" w:tplc="C0BA54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5">
    <w:nsid w:val="795C144E"/>
    <w:multiLevelType w:val="hybridMultilevel"/>
    <w:tmpl w:val="3188A284"/>
    <w:lvl w:ilvl="0" w:tplc="C0BA54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76"/>
  </w:num>
  <w:num w:numId="3">
    <w:abstractNumId w:val="59"/>
  </w:num>
  <w:num w:numId="4">
    <w:abstractNumId w:val="78"/>
  </w:num>
  <w:num w:numId="5">
    <w:abstractNumId w:val="66"/>
  </w:num>
  <w:num w:numId="6">
    <w:abstractNumId w:val="50"/>
  </w:num>
  <w:num w:numId="7">
    <w:abstractNumId w:val="49"/>
  </w:num>
  <w:num w:numId="8">
    <w:abstractNumId w:val="85"/>
  </w:num>
  <w:num w:numId="9">
    <w:abstractNumId w:val="53"/>
  </w:num>
  <w:num w:numId="10">
    <w:abstractNumId w:val="84"/>
  </w:num>
  <w:num w:numId="11">
    <w:abstractNumId w:val="60"/>
  </w:num>
  <w:num w:numId="12">
    <w:abstractNumId w:val="48"/>
  </w:num>
  <w:num w:numId="13">
    <w:abstractNumId w:val="62"/>
  </w:num>
  <w:num w:numId="14">
    <w:abstractNumId w:val="63"/>
  </w:num>
  <w:num w:numId="15">
    <w:abstractNumId w:val="61"/>
  </w:num>
  <w:num w:numId="16">
    <w:abstractNumId w:val="82"/>
  </w:num>
  <w:num w:numId="17">
    <w:abstractNumId w:val="73"/>
  </w:num>
  <w:num w:numId="18">
    <w:abstractNumId w:val="77"/>
  </w:num>
  <w:num w:numId="19">
    <w:abstractNumId w:val="79"/>
  </w:num>
  <w:num w:numId="20">
    <w:abstractNumId w:val="80"/>
  </w:num>
  <w:num w:numId="21">
    <w:abstractNumId w:val="56"/>
  </w:num>
  <w:num w:numId="22">
    <w:abstractNumId w:val="75"/>
  </w:num>
  <w:num w:numId="23">
    <w:abstractNumId w:val="52"/>
  </w:num>
  <w:num w:numId="24">
    <w:abstractNumId w:val="47"/>
  </w:num>
  <w:num w:numId="25">
    <w:abstractNumId w:val="81"/>
  </w:num>
  <w:num w:numId="26">
    <w:abstractNumId w:val="83"/>
  </w:num>
  <w:num w:numId="27">
    <w:abstractNumId w:val="43"/>
  </w:num>
  <w:num w:numId="28">
    <w:abstractNumId w:val="46"/>
  </w:num>
  <w:num w:numId="29">
    <w:abstractNumId w:val="72"/>
  </w:num>
  <w:num w:numId="30">
    <w:abstractNumId w:val="51"/>
  </w:num>
  <w:num w:numId="31">
    <w:abstractNumId w:val="74"/>
  </w:num>
  <w:num w:numId="32">
    <w:abstractNumId w:val="54"/>
  </w:num>
  <w:num w:numId="33">
    <w:abstractNumId w:val="70"/>
  </w:num>
  <w:num w:numId="34">
    <w:abstractNumId w:val="55"/>
  </w:num>
  <w:num w:numId="35">
    <w:abstractNumId w:val="65"/>
  </w:num>
  <w:num w:numId="36">
    <w:abstractNumId w:val="57"/>
  </w:num>
  <w:num w:numId="37">
    <w:abstractNumId w:val="67"/>
  </w:num>
  <w:num w:numId="38">
    <w:abstractNumId w:val="45"/>
  </w:num>
  <w:num w:numId="39">
    <w:abstractNumId w:val="71"/>
  </w:num>
  <w:num w:numId="40">
    <w:abstractNumId w:val="64"/>
  </w:num>
  <w:num w:numId="41">
    <w:abstractNumId w:val="68"/>
  </w:num>
  <w:num w:numId="42">
    <w:abstractNumId w:val="44"/>
  </w:num>
  <w:num w:numId="43">
    <w:abstractNumId w:val="58"/>
  </w:num>
  <w:num w:numId="44">
    <w:abstractNumId w:val="69"/>
  </w:num>
  <w:num w:numId="45">
    <w:abstractNumId w:val="13"/>
    <w:lvlOverride w:ilvl="0">
      <w:startOverride w:val="1"/>
    </w:lvlOverride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autoHyphenation/>
  <w:hyphenationZone w:val="357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687A"/>
    <w:rsid w:val="0000457F"/>
    <w:rsid w:val="00010C1A"/>
    <w:rsid w:val="00034985"/>
    <w:rsid w:val="0008245B"/>
    <w:rsid w:val="000845FB"/>
    <w:rsid w:val="000A1BC8"/>
    <w:rsid w:val="000A3DAC"/>
    <w:rsid w:val="000B52D6"/>
    <w:rsid w:val="000C42B4"/>
    <w:rsid w:val="000F6C4B"/>
    <w:rsid w:val="000F7C80"/>
    <w:rsid w:val="00105848"/>
    <w:rsid w:val="001120F2"/>
    <w:rsid w:val="001136B5"/>
    <w:rsid w:val="001247B5"/>
    <w:rsid w:val="001822FB"/>
    <w:rsid w:val="001A2B20"/>
    <w:rsid w:val="001A2F45"/>
    <w:rsid w:val="001A4BDC"/>
    <w:rsid w:val="001A7020"/>
    <w:rsid w:val="001B0CC2"/>
    <w:rsid w:val="001B1F12"/>
    <w:rsid w:val="001C28B3"/>
    <w:rsid w:val="001D3D5D"/>
    <w:rsid w:val="001D42AD"/>
    <w:rsid w:val="001E376E"/>
    <w:rsid w:val="001F2777"/>
    <w:rsid w:val="001F71BE"/>
    <w:rsid w:val="00211CD7"/>
    <w:rsid w:val="00232B33"/>
    <w:rsid w:val="00240279"/>
    <w:rsid w:val="00241CE6"/>
    <w:rsid w:val="00250634"/>
    <w:rsid w:val="00277662"/>
    <w:rsid w:val="00280DA2"/>
    <w:rsid w:val="002B3020"/>
    <w:rsid w:val="002B3BF4"/>
    <w:rsid w:val="002C3513"/>
    <w:rsid w:val="002C393E"/>
    <w:rsid w:val="00301677"/>
    <w:rsid w:val="00301F15"/>
    <w:rsid w:val="00314B63"/>
    <w:rsid w:val="00322129"/>
    <w:rsid w:val="003228A5"/>
    <w:rsid w:val="00377C77"/>
    <w:rsid w:val="003B0A1C"/>
    <w:rsid w:val="003B7274"/>
    <w:rsid w:val="003E1571"/>
    <w:rsid w:val="003F2886"/>
    <w:rsid w:val="00426461"/>
    <w:rsid w:val="00445BF0"/>
    <w:rsid w:val="00445DBB"/>
    <w:rsid w:val="00463084"/>
    <w:rsid w:val="00464A3D"/>
    <w:rsid w:val="004671A9"/>
    <w:rsid w:val="00467CEF"/>
    <w:rsid w:val="004C1312"/>
    <w:rsid w:val="004C735F"/>
    <w:rsid w:val="004E569C"/>
    <w:rsid w:val="004E760C"/>
    <w:rsid w:val="004F6D2D"/>
    <w:rsid w:val="005007C3"/>
    <w:rsid w:val="00514CFE"/>
    <w:rsid w:val="005460FE"/>
    <w:rsid w:val="00546403"/>
    <w:rsid w:val="00565EFC"/>
    <w:rsid w:val="0058513A"/>
    <w:rsid w:val="005851C0"/>
    <w:rsid w:val="005931E6"/>
    <w:rsid w:val="005A4EF0"/>
    <w:rsid w:val="005A6ECA"/>
    <w:rsid w:val="005B5129"/>
    <w:rsid w:val="005B602A"/>
    <w:rsid w:val="005C2C42"/>
    <w:rsid w:val="005C33BE"/>
    <w:rsid w:val="005C3ACC"/>
    <w:rsid w:val="005D52B0"/>
    <w:rsid w:val="005E3FE9"/>
    <w:rsid w:val="005E5801"/>
    <w:rsid w:val="0061342D"/>
    <w:rsid w:val="00640367"/>
    <w:rsid w:val="00656E0F"/>
    <w:rsid w:val="0065722C"/>
    <w:rsid w:val="006735FA"/>
    <w:rsid w:val="0068746B"/>
    <w:rsid w:val="006A7D76"/>
    <w:rsid w:val="006B2394"/>
    <w:rsid w:val="006B5DB6"/>
    <w:rsid w:val="006B7B7A"/>
    <w:rsid w:val="00725ECF"/>
    <w:rsid w:val="00737F5A"/>
    <w:rsid w:val="00745D49"/>
    <w:rsid w:val="00747BFA"/>
    <w:rsid w:val="00761647"/>
    <w:rsid w:val="00764F16"/>
    <w:rsid w:val="00775991"/>
    <w:rsid w:val="007F1809"/>
    <w:rsid w:val="00810EE1"/>
    <w:rsid w:val="008256A4"/>
    <w:rsid w:val="008277DA"/>
    <w:rsid w:val="00836C57"/>
    <w:rsid w:val="00847C33"/>
    <w:rsid w:val="00867326"/>
    <w:rsid w:val="00875FD5"/>
    <w:rsid w:val="008976AB"/>
    <w:rsid w:val="008C2483"/>
    <w:rsid w:val="008D7097"/>
    <w:rsid w:val="008E7A0A"/>
    <w:rsid w:val="009028B9"/>
    <w:rsid w:val="00930100"/>
    <w:rsid w:val="00937F0A"/>
    <w:rsid w:val="009663E9"/>
    <w:rsid w:val="009740DF"/>
    <w:rsid w:val="00977AF4"/>
    <w:rsid w:val="00983818"/>
    <w:rsid w:val="00995C3E"/>
    <w:rsid w:val="009A03F2"/>
    <w:rsid w:val="009A1624"/>
    <w:rsid w:val="009C2D06"/>
    <w:rsid w:val="009D7623"/>
    <w:rsid w:val="009F623D"/>
    <w:rsid w:val="00A00725"/>
    <w:rsid w:val="00A01D87"/>
    <w:rsid w:val="00A2749A"/>
    <w:rsid w:val="00A368C7"/>
    <w:rsid w:val="00A40B51"/>
    <w:rsid w:val="00A437D9"/>
    <w:rsid w:val="00A547AE"/>
    <w:rsid w:val="00A62133"/>
    <w:rsid w:val="00A72DC8"/>
    <w:rsid w:val="00A907F1"/>
    <w:rsid w:val="00A90C61"/>
    <w:rsid w:val="00A914E7"/>
    <w:rsid w:val="00A955B0"/>
    <w:rsid w:val="00AC2A04"/>
    <w:rsid w:val="00AD0E08"/>
    <w:rsid w:val="00AD1572"/>
    <w:rsid w:val="00AD2ECB"/>
    <w:rsid w:val="00AD531A"/>
    <w:rsid w:val="00AE52F2"/>
    <w:rsid w:val="00B104CA"/>
    <w:rsid w:val="00B1533D"/>
    <w:rsid w:val="00B212B3"/>
    <w:rsid w:val="00B42CDB"/>
    <w:rsid w:val="00B47B91"/>
    <w:rsid w:val="00B83063"/>
    <w:rsid w:val="00B83C32"/>
    <w:rsid w:val="00B87F71"/>
    <w:rsid w:val="00B961B7"/>
    <w:rsid w:val="00BA189C"/>
    <w:rsid w:val="00BA4237"/>
    <w:rsid w:val="00BC6647"/>
    <w:rsid w:val="00BE54B5"/>
    <w:rsid w:val="00C00740"/>
    <w:rsid w:val="00C059EF"/>
    <w:rsid w:val="00C24539"/>
    <w:rsid w:val="00C35915"/>
    <w:rsid w:val="00C45684"/>
    <w:rsid w:val="00C4595E"/>
    <w:rsid w:val="00C57C9F"/>
    <w:rsid w:val="00C61463"/>
    <w:rsid w:val="00C62280"/>
    <w:rsid w:val="00C67D0E"/>
    <w:rsid w:val="00C75BB3"/>
    <w:rsid w:val="00C95FF0"/>
    <w:rsid w:val="00C976E4"/>
    <w:rsid w:val="00CD3789"/>
    <w:rsid w:val="00CE0A34"/>
    <w:rsid w:val="00CE656C"/>
    <w:rsid w:val="00CF4EC2"/>
    <w:rsid w:val="00D320B1"/>
    <w:rsid w:val="00D628A1"/>
    <w:rsid w:val="00D80ECF"/>
    <w:rsid w:val="00D93055"/>
    <w:rsid w:val="00D94FB1"/>
    <w:rsid w:val="00D97749"/>
    <w:rsid w:val="00DB2F3C"/>
    <w:rsid w:val="00DB414F"/>
    <w:rsid w:val="00DB4915"/>
    <w:rsid w:val="00DB6D81"/>
    <w:rsid w:val="00DD4C99"/>
    <w:rsid w:val="00DF327C"/>
    <w:rsid w:val="00E00253"/>
    <w:rsid w:val="00E1002D"/>
    <w:rsid w:val="00E42363"/>
    <w:rsid w:val="00E43A28"/>
    <w:rsid w:val="00E566DD"/>
    <w:rsid w:val="00E70072"/>
    <w:rsid w:val="00EB7374"/>
    <w:rsid w:val="00EC1CF2"/>
    <w:rsid w:val="00EF03D5"/>
    <w:rsid w:val="00EF687A"/>
    <w:rsid w:val="00F15335"/>
    <w:rsid w:val="00F213FB"/>
    <w:rsid w:val="00F2625D"/>
    <w:rsid w:val="00F30678"/>
    <w:rsid w:val="00F40163"/>
    <w:rsid w:val="00F57B23"/>
    <w:rsid w:val="00F57D65"/>
    <w:rsid w:val="00F67FCA"/>
    <w:rsid w:val="00F7506A"/>
    <w:rsid w:val="00F915E2"/>
    <w:rsid w:val="00F9255A"/>
    <w:rsid w:val="00FB70D8"/>
    <w:rsid w:val="00FC56CA"/>
    <w:rsid w:val="00FD7704"/>
    <w:rsid w:val="00FE441F"/>
    <w:rsid w:val="00FF0FBD"/>
    <w:rsid w:val="00FF3C87"/>
    <w:rsid w:val="00FF53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136B5"/>
    <w:pPr>
      <w:suppressAutoHyphens/>
      <w:spacing w:after="0" w:line="240" w:lineRule="auto"/>
    </w:pPr>
    <w:rPr>
      <w:sz w:val="24"/>
      <w:szCs w:val="24"/>
      <w:lang w:eastAsia="ar-SA"/>
    </w:rPr>
  </w:style>
  <w:style w:type="paragraph" w:styleId="1">
    <w:name w:val="heading 1"/>
    <w:basedOn w:val="a0"/>
    <w:next w:val="a1"/>
    <w:link w:val="10"/>
    <w:uiPriority w:val="99"/>
    <w:qFormat/>
    <w:rsid w:val="001136B5"/>
    <w:pPr>
      <w:tabs>
        <w:tab w:val="num" w:pos="432"/>
      </w:tabs>
      <w:spacing w:before="280" w:after="280"/>
      <w:ind w:left="432" w:hanging="432"/>
      <w:outlineLvl w:val="0"/>
    </w:pPr>
    <w:rPr>
      <w:b/>
      <w:bCs/>
      <w:kern w:val="1"/>
      <w:sz w:val="48"/>
      <w:szCs w:val="48"/>
    </w:rPr>
  </w:style>
  <w:style w:type="paragraph" w:styleId="2">
    <w:name w:val="heading 2"/>
    <w:basedOn w:val="a2"/>
    <w:next w:val="a1"/>
    <w:link w:val="20"/>
    <w:uiPriority w:val="99"/>
    <w:qFormat/>
    <w:rsid w:val="001136B5"/>
    <w:pPr>
      <w:tabs>
        <w:tab w:val="num" w:pos="576"/>
      </w:tabs>
      <w:ind w:left="576" w:hanging="576"/>
      <w:outlineLvl w:val="1"/>
    </w:pPr>
    <w:rPr>
      <w:b/>
      <w:bCs/>
      <w:i/>
      <w:iCs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rsid w:val="001136B5"/>
    <w:rPr>
      <w:b/>
      <w:bCs/>
      <w:kern w:val="1"/>
      <w:sz w:val="48"/>
      <w:szCs w:val="48"/>
      <w:lang w:eastAsia="ar-SA"/>
    </w:rPr>
  </w:style>
  <w:style w:type="character" w:customStyle="1" w:styleId="20">
    <w:name w:val="Заголовок 2 Знак"/>
    <w:basedOn w:val="a3"/>
    <w:link w:val="2"/>
    <w:uiPriority w:val="99"/>
    <w:rsid w:val="001136B5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character" w:customStyle="1" w:styleId="WW8Num19z0">
    <w:name w:val="WW8Num19z0"/>
    <w:uiPriority w:val="99"/>
    <w:rsid w:val="001136B5"/>
    <w:rPr>
      <w:rFonts w:ascii="Symbol" w:hAnsi="Symbol"/>
    </w:rPr>
  </w:style>
  <w:style w:type="character" w:customStyle="1" w:styleId="WW8Num19z1">
    <w:name w:val="WW8Num19z1"/>
    <w:uiPriority w:val="99"/>
    <w:rsid w:val="001136B5"/>
    <w:rPr>
      <w:rFonts w:ascii="Courier New" w:hAnsi="Courier New"/>
    </w:rPr>
  </w:style>
  <w:style w:type="character" w:customStyle="1" w:styleId="WW8Num19z2">
    <w:name w:val="WW8Num19z2"/>
    <w:uiPriority w:val="99"/>
    <w:rsid w:val="001136B5"/>
    <w:rPr>
      <w:rFonts w:ascii="Wingdings" w:hAnsi="Wingdings"/>
      <w:b/>
      <w:color w:val="000000"/>
    </w:rPr>
  </w:style>
  <w:style w:type="character" w:customStyle="1" w:styleId="WW8Num27z0">
    <w:name w:val="WW8Num27z0"/>
    <w:uiPriority w:val="99"/>
    <w:rsid w:val="001136B5"/>
    <w:rPr>
      <w:rFonts w:ascii="Symbol" w:hAnsi="Symbol"/>
      <w:color w:val="auto"/>
    </w:rPr>
  </w:style>
  <w:style w:type="character" w:customStyle="1" w:styleId="WW8Num31z0">
    <w:name w:val="WW8Num31z0"/>
    <w:uiPriority w:val="99"/>
    <w:rsid w:val="001136B5"/>
    <w:rPr>
      <w:rFonts w:ascii="Symbol" w:hAnsi="Symbol"/>
      <w:color w:val="auto"/>
    </w:rPr>
  </w:style>
  <w:style w:type="character" w:customStyle="1" w:styleId="WW8Num36z0">
    <w:name w:val="WW8Num36z0"/>
    <w:uiPriority w:val="99"/>
    <w:rsid w:val="001136B5"/>
    <w:rPr>
      <w:rFonts w:ascii="Symbol" w:hAnsi="Symbol"/>
      <w:color w:val="00000A"/>
    </w:rPr>
  </w:style>
  <w:style w:type="character" w:customStyle="1" w:styleId="WW8Num36z1">
    <w:name w:val="WW8Num36z1"/>
    <w:uiPriority w:val="99"/>
    <w:rsid w:val="001136B5"/>
    <w:rPr>
      <w:rFonts w:ascii="Courier New" w:hAnsi="Courier New"/>
    </w:rPr>
  </w:style>
  <w:style w:type="character" w:customStyle="1" w:styleId="WW8Num36z2">
    <w:name w:val="WW8Num36z2"/>
    <w:uiPriority w:val="99"/>
    <w:rsid w:val="001136B5"/>
    <w:rPr>
      <w:rFonts w:ascii="Wingdings" w:hAnsi="Wingdings"/>
      <w:b/>
      <w:color w:val="000000"/>
    </w:rPr>
  </w:style>
  <w:style w:type="character" w:customStyle="1" w:styleId="WW8Num36z3">
    <w:name w:val="WW8Num36z3"/>
    <w:uiPriority w:val="99"/>
    <w:rsid w:val="001136B5"/>
    <w:rPr>
      <w:rFonts w:ascii="Symbol" w:hAnsi="Symbol"/>
    </w:rPr>
  </w:style>
  <w:style w:type="character" w:customStyle="1" w:styleId="WW8Num43z0">
    <w:name w:val="WW8Num43z0"/>
    <w:uiPriority w:val="99"/>
    <w:rsid w:val="001136B5"/>
    <w:rPr>
      <w:rFonts w:ascii="Symbol" w:hAnsi="Symbol"/>
      <w:sz w:val="20"/>
    </w:rPr>
  </w:style>
  <w:style w:type="character" w:customStyle="1" w:styleId="WW8Num43z1">
    <w:name w:val="WW8Num43z1"/>
    <w:uiPriority w:val="99"/>
    <w:rsid w:val="001136B5"/>
    <w:rPr>
      <w:rFonts w:ascii="Courier New" w:hAnsi="Courier New"/>
      <w:sz w:val="20"/>
    </w:rPr>
  </w:style>
  <w:style w:type="character" w:customStyle="1" w:styleId="WW8Num43z2">
    <w:name w:val="WW8Num43z2"/>
    <w:uiPriority w:val="99"/>
    <w:rsid w:val="001136B5"/>
    <w:rPr>
      <w:rFonts w:ascii="Wingdings" w:hAnsi="Wingdings"/>
      <w:sz w:val="20"/>
    </w:rPr>
  </w:style>
  <w:style w:type="character" w:customStyle="1" w:styleId="WW8Num44z0">
    <w:name w:val="WW8Num44z0"/>
    <w:uiPriority w:val="99"/>
    <w:rsid w:val="001136B5"/>
  </w:style>
  <w:style w:type="character" w:customStyle="1" w:styleId="WW8Num45z1">
    <w:name w:val="WW8Num45z1"/>
    <w:uiPriority w:val="99"/>
    <w:rsid w:val="001136B5"/>
    <w:rPr>
      <w:rFonts w:ascii="Courier New" w:hAnsi="Courier New"/>
    </w:rPr>
  </w:style>
  <w:style w:type="character" w:customStyle="1" w:styleId="WW8Num45z2">
    <w:name w:val="WW8Num45z2"/>
    <w:uiPriority w:val="99"/>
    <w:rsid w:val="001136B5"/>
    <w:rPr>
      <w:rFonts w:ascii="Wingdings" w:hAnsi="Wingdings"/>
    </w:rPr>
  </w:style>
  <w:style w:type="character" w:customStyle="1" w:styleId="WW8Num45z3">
    <w:name w:val="WW8Num45z3"/>
    <w:uiPriority w:val="99"/>
    <w:rsid w:val="001136B5"/>
    <w:rPr>
      <w:rFonts w:ascii="Symbol" w:hAnsi="Symbol"/>
    </w:rPr>
  </w:style>
  <w:style w:type="character" w:customStyle="1" w:styleId="WW8Num47z0">
    <w:name w:val="WW8Num47z0"/>
    <w:uiPriority w:val="99"/>
    <w:rsid w:val="001136B5"/>
    <w:rPr>
      <w:rFonts w:ascii="Symbol" w:hAnsi="Symbol"/>
    </w:rPr>
  </w:style>
  <w:style w:type="character" w:customStyle="1" w:styleId="WW8Num47z1">
    <w:name w:val="WW8Num47z1"/>
    <w:uiPriority w:val="99"/>
    <w:rsid w:val="001136B5"/>
    <w:rPr>
      <w:rFonts w:ascii="Courier New" w:hAnsi="Courier New"/>
    </w:rPr>
  </w:style>
  <w:style w:type="character" w:customStyle="1" w:styleId="WW8Num47z2">
    <w:name w:val="WW8Num47z2"/>
    <w:uiPriority w:val="99"/>
    <w:rsid w:val="001136B5"/>
    <w:rPr>
      <w:rFonts w:ascii="Wingdings" w:hAnsi="Wingdings"/>
    </w:rPr>
  </w:style>
  <w:style w:type="character" w:customStyle="1" w:styleId="WW8Num48z0">
    <w:name w:val="WW8Num48z0"/>
    <w:uiPriority w:val="99"/>
    <w:rsid w:val="001136B5"/>
    <w:rPr>
      <w:rFonts w:ascii="Symbol" w:hAnsi="Symbol"/>
    </w:rPr>
  </w:style>
  <w:style w:type="character" w:customStyle="1" w:styleId="WW8Num48z1">
    <w:name w:val="WW8Num48z1"/>
    <w:uiPriority w:val="99"/>
    <w:rsid w:val="001136B5"/>
    <w:rPr>
      <w:rFonts w:ascii="Courier New" w:hAnsi="Courier New"/>
    </w:rPr>
  </w:style>
  <w:style w:type="character" w:customStyle="1" w:styleId="WW8Num48z2">
    <w:name w:val="WW8Num48z2"/>
    <w:uiPriority w:val="99"/>
    <w:rsid w:val="001136B5"/>
    <w:rPr>
      <w:rFonts w:ascii="Wingdings" w:hAnsi="Wingdings"/>
    </w:rPr>
  </w:style>
  <w:style w:type="character" w:customStyle="1" w:styleId="21">
    <w:name w:val="Основной шрифт абзаца2"/>
    <w:uiPriority w:val="99"/>
    <w:rsid w:val="001136B5"/>
  </w:style>
  <w:style w:type="character" w:customStyle="1" w:styleId="WW8Num3z0">
    <w:name w:val="WW8Num3z0"/>
    <w:uiPriority w:val="99"/>
    <w:rsid w:val="001136B5"/>
    <w:rPr>
      <w:rFonts w:ascii="Symbol" w:hAnsi="Symbol"/>
      <w:color w:val="00000A"/>
    </w:rPr>
  </w:style>
  <w:style w:type="character" w:customStyle="1" w:styleId="WW8Num3z1">
    <w:name w:val="WW8Num3z1"/>
    <w:uiPriority w:val="99"/>
    <w:rsid w:val="001136B5"/>
    <w:rPr>
      <w:rFonts w:ascii="Courier New" w:hAnsi="Courier New"/>
    </w:rPr>
  </w:style>
  <w:style w:type="character" w:customStyle="1" w:styleId="WW8Num3z2">
    <w:name w:val="WW8Num3z2"/>
    <w:uiPriority w:val="99"/>
    <w:rsid w:val="001136B5"/>
    <w:rPr>
      <w:rFonts w:ascii="Wingdings" w:hAnsi="Wingdings"/>
      <w:b/>
      <w:color w:val="000000"/>
    </w:rPr>
  </w:style>
  <w:style w:type="character" w:customStyle="1" w:styleId="WW8Num3z3">
    <w:name w:val="WW8Num3z3"/>
    <w:uiPriority w:val="99"/>
    <w:rsid w:val="001136B5"/>
    <w:rPr>
      <w:rFonts w:ascii="Symbol" w:hAnsi="Symbol"/>
    </w:rPr>
  </w:style>
  <w:style w:type="character" w:customStyle="1" w:styleId="WW8Num11z0">
    <w:name w:val="WW8Num11z0"/>
    <w:uiPriority w:val="99"/>
    <w:rsid w:val="001136B5"/>
    <w:rPr>
      <w:rFonts w:ascii="Symbol" w:hAnsi="Symbol"/>
    </w:rPr>
  </w:style>
  <w:style w:type="character" w:customStyle="1" w:styleId="WW8Num11z1">
    <w:name w:val="WW8Num11z1"/>
    <w:uiPriority w:val="99"/>
    <w:rsid w:val="001136B5"/>
    <w:rPr>
      <w:rFonts w:ascii="Courier New" w:hAnsi="Courier New"/>
    </w:rPr>
  </w:style>
  <w:style w:type="character" w:customStyle="1" w:styleId="WW8Num11z2">
    <w:name w:val="WW8Num11z2"/>
    <w:uiPriority w:val="99"/>
    <w:rsid w:val="001136B5"/>
    <w:rPr>
      <w:rFonts w:ascii="Wingdings" w:hAnsi="Wingdings"/>
    </w:rPr>
  </w:style>
  <w:style w:type="character" w:customStyle="1" w:styleId="WW8Num21z0">
    <w:name w:val="WW8Num21z0"/>
    <w:uiPriority w:val="99"/>
    <w:rsid w:val="001136B5"/>
    <w:rPr>
      <w:rFonts w:ascii="Symbol" w:hAnsi="Symbol"/>
    </w:rPr>
  </w:style>
  <w:style w:type="character" w:customStyle="1" w:styleId="WW8Num21z1">
    <w:name w:val="WW8Num21z1"/>
    <w:uiPriority w:val="99"/>
    <w:rsid w:val="001136B5"/>
    <w:rPr>
      <w:rFonts w:ascii="Courier New" w:hAnsi="Courier New"/>
    </w:rPr>
  </w:style>
  <w:style w:type="character" w:customStyle="1" w:styleId="WW8Num21z2">
    <w:name w:val="WW8Num21z2"/>
    <w:uiPriority w:val="99"/>
    <w:rsid w:val="001136B5"/>
    <w:rPr>
      <w:rFonts w:ascii="Wingdings" w:hAnsi="Wingdings"/>
      <w:b/>
      <w:color w:val="000000"/>
    </w:rPr>
  </w:style>
  <w:style w:type="character" w:customStyle="1" w:styleId="WW8Num25z0">
    <w:name w:val="WW8Num25z0"/>
    <w:uiPriority w:val="99"/>
    <w:rsid w:val="001136B5"/>
    <w:rPr>
      <w:rFonts w:ascii="Symbol" w:hAnsi="Symbol"/>
      <w:color w:val="00000A"/>
    </w:rPr>
  </w:style>
  <w:style w:type="character" w:customStyle="1" w:styleId="WW8Num25z1">
    <w:name w:val="WW8Num25z1"/>
    <w:uiPriority w:val="99"/>
    <w:rsid w:val="001136B5"/>
    <w:rPr>
      <w:rFonts w:ascii="Courier New" w:hAnsi="Courier New"/>
    </w:rPr>
  </w:style>
  <w:style w:type="character" w:customStyle="1" w:styleId="WW8Num25z2">
    <w:name w:val="WW8Num25z2"/>
    <w:uiPriority w:val="99"/>
    <w:rsid w:val="001136B5"/>
    <w:rPr>
      <w:rFonts w:ascii="Wingdings" w:hAnsi="Wingdings"/>
      <w:b/>
      <w:color w:val="000000"/>
    </w:rPr>
  </w:style>
  <w:style w:type="character" w:customStyle="1" w:styleId="WW8Num25z3">
    <w:name w:val="WW8Num25z3"/>
    <w:uiPriority w:val="99"/>
    <w:rsid w:val="001136B5"/>
    <w:rPr>
      <w:rFonts w:ascii="Symbol" w:hAnsi="Symbol"/>
    </w:rPr>
  </w:style>
  <w:style w:type="character" w:customStyle="1" w:styleId="WW8Num28z0">
    <w:name w:val="WW8Num28z0"/>
    <w:uiPriority w:val="99"/>
    <w:rsid w:val="001136B5"/>
    <w:rPr>
      <w:rFonts w:ascii="Symbol" w:hAnsi="Symbol"/>
    </w:rPr>
  </w:style>
  <w:style w:type="character" w:customStyle="1" w:styleId="WW8Num31z1">
    <w:name w:val="WW8Num31z1"/>
    <w:uiPriority w:val="99"/>
    <w:rsid w:val="001136B5"/>
    <w:rPr>
      <w:rFonts w:ascii="Courier New" w:hAnsi="Courier New"/>
    </w:rPr>
  </w:style>
  <w:style w:type="character" w:customStyle="1" w:styleId="WW8Num31z2">
    <w:name w:val="WW8Num31z2"/>
    <w:uiPriority w:val="99"/>
    <w:rsid w:val="001136B5"/>
    <w:rPr>
      <w:rFonts w:ascii="Wingdings" w:hAnsi="Wingdings"/>
    </w:rPr>
  </w:style>
  <w:style w:type="character" w:customStyle="1" w:styleId="WW8Num31z3">
    <w:name w:val="WW8Num31z3"/>
    <w:uiPriority w:val="99"/>
    <w:rsid w:val="001136B5"/>
    <w:rPr>
      <w:rFonts w:ascii="Symbol" w:hAnsi="Symbol"/>
    </w:rPr>
  </w:style>
  <w:style w:type="character" w:customStyle="1" w:styleId="WW8Num35z0">
    <w:name w:val="WW8Num35z0"/>
    <w:uiPriority w:val="99"/>
    <w:rsid w:val="001136B5"/>
    <w:rPr>
      <w:rFonts w:ascii="Symbol" w:hAnsi="Symbol"/>
      <w:color w:val="auto"/>
    </w:rPr>
  </w:style>
  <w:style w:type="character" w:customStyle="1" w:styleId="WW8Num35z1">
    <w:name w:val="WW8Num35z1"/>
    <w:uiPriority w:val="99"/>
    <w:rsid w:val="001136B5"/>
    <w:rPr>
      <w:rFonts w:ascii="Courier New" w:hAnsi="Courier New"/>
    </w:rPr>
  </w:style>
  <w:style w:type="character" w:customStyle="1" w:styleId="WW8Num35z2">
    <w:name w:val="WW8Num35z2"/>
    <w:uiPriority w:val="99"/>
    <w:rsid w:val="001136B5"/>
    <w:rPr>
      <w:rFonts w:ascii="Wingdings" w:hAnsi="Wingdings"/>
    </w:rPr>
  </w:style>
  <w:style w:type="character" w:customStyle="1" w:styleId="WW8Num35z3">
    <w:name w:val="WW8Num35z3"/>
    <w:uiPriority w:val="99"/>
    <w:rsid w:val="001136B5"/>
    <w:rPr>
      <w:rFonts w:ascii="Symbol" w:hAnsi="Symbol"/>
    </w:rPr>
  </w:style>
  <w:style w:type="character" w:customStyle="1" w:styleId="WW8Num40z0">
    <w:name w:val="WW8Num40z0"/>
    <w:uiPriority w:val="99"/>
    <w:rsid w:val="001136B5"/>
    <w:rPr>
      <w:rFonts w:ascii="Symbol" w:hAnsi="Symbol"/>
      <w:color w:val="auto"/>
    </w:rPr>
  </w:style>
  <w:style w:type="character" w:customStyle="1" w:styleId="WW8Num40z1">
    <w:name w:val="WW8Num40z1"/>
    <w:uiPriority w:val="99"/>
    <w:rsid w:val="001136B5"/>
    <w:rPr>
      <w:rFonts w:ascii="Courier New" w:hAnsi="Courier New"/>
    </w:rPr>
  </w:style>
  <w:style w:type="character" w:customStyle="1" w:styleId="WW8Num40z2">
    <w:name w:val="WW8Num40z2"/>
    <w:uiPriority w:val="99"/>
    <w:rsid w:val="001136B5"/>
    <w:rPr>
      <w:rFonts w:ascii="Wingdings" w:hAnsi="Wingdings"/>
    </w:rPr>
  </w:style>
  <w:style w:type="character" w:customStyle="1" w:styleId="WW8Num40z3">
    <w:name w:val="WW8Num40z3"/>
    <w:uiPriority w:val="99"/>
    <w:rsid w:val="001136B5"/>
    <w:rPr>
      <w:rFonts w:ascii="Symbol" w:hAnsi="Symbol"/>
    </w:rPr>
  </w:style>
  <w:style w:type="character" w:customStyle="1" w:styleId="WW8Num41z0">
    <w:name w:val="WW8Num41z0"/>
    <w:uiPriority w:val="99"/>
    <w:rsid w:val="001136B5"/>
    <w:rPr>
      <w:rFonts w:ascii="Symbol" w:hAnsi="Symbol"/>
      <w:color w:val="00000A"/>
    </w:rPr>
  </w:style>
  <w:style w:type="character" w:customStyle="1" w:styleId="WW8Num41z1">
    <w:name w:val="WW8Num41z1"/>
    <w:uiPriority w:val="99"/>
    <w:rsid w:val="001136B5"/>
    <w:rPr>
      <w:rFonts w:ascii="Courier New" w:hAnsi="Courier New"/>
    </w:rPr>
  </w:style>
  <w:style w:type="character" w:customStyle="1" w:styleId="WW8Num41z2">
    <w:name w:val="WW8Num41z2"/>
    <w:uiPriority w:val="99"/>
    <w:rsid w:val="001136B5"/>
    <w:rPr>
      <w:rFonts w:ascii="Wingdings" w:hAnsi="Wingdings"/>
      <w:b/>
      <w:color w:val="000000"/>
    </w:rPr>
  </w:style>
  <w:style w:type="character" w:customStyle="1" w:styleId="WW8Num41z3">
    <w:name w:val="WW8Num41z3"/>
    <w:uiPriority w:val="99"/>
    <w:rsid w:val="001136B5"/>
    <w:rPr>
      <w:rFonts w:ascii="Symbol" w:hAnsi="Symbol"/>
    </w:rPr>
  </w:style>
  <w:style w:type="character" w:customStyle="1" w:styleId="WW8Num42z0">
    <w:name w:val="WW8Num42z0"/>
    <w:uiPriority w:val="99"/>
    <w:rsid w:val="001136B5"/>
    <w:rPr>
      <w:rFonts w:ascii="Symbol" w:hAnsi="Symbol"/>
      <w:color w:val="00000A"/>
    </w:rPr>
  </w:style>
  <w:style w:type="character" w:customStyle="1" w:styleId="WW8Num42z1">
    <w:name w:val="WW8Num42z1"/>
    <w:uiPriority w:val="99"/>
    <w:rsid w:val="001136B5"/>
    <w:rPr>
      <w:rFonts w:ascii="Courier New" w:hAnsi="Courier New"/>
    </w:rPr>
  </w:style>
  <w:style w:type="character" w:customStyle="1" w:styleId="WW8Num42z2">
    <w:name w:val="WW8Num42z2"/>
    <w:uiPriority w:val="99"/>
    <w:rsid w:val="001136B5"/>
    <w:rPr>
      <w:rFonts w:ascii="Wingdings" w:hAnsi="Wingdings"/>
      <w:b/>
      <w:color w:val="000000"/>
    </w:rPr>
  </w:style>
  <w:style w:type="character" w:customStyle="1" w:styleId="WW8Num42z3">
    <w:name w:val="WW8Num42z3"/>
    <w:uiPriority w:val="99"/>
    <w:rsid w:val="001136B5"/>
    <w:rPr>
      <w:rFonts w:ascii="Symbol" w:hAnsi="Symbol"/>
    </w:rPr>
  </w:style>
  <w:style w:type="character" w:customStyle="1" w:styleId="11">
    <w:name w:val="Основной шрифт абзаца1"/>
    <w:uiPriority w:val="99"/>
    <w:rsid w:val="001136B5"/>
  </w:style>
  <w:style w:type="character" w:styleId="a6">
    <w:name w:val="page number"/>
    <w:basedOn w:val="11"/>
    <w:uiPriority w:val="99"/>
    <w:rsid w:val="001136B5"/>
    <w:rPr>
      <w:rFonts w:cs="Times New Roman"/>
    </w:rPr>
  </w:style>
  <w:style w:type="character" w:customStyle="1" w:styleId="a7">
    <w:name w:val="Верхний колонтитул Знак"/>
    <w:uiPriority w:val="99"/>
    <w:rsid w:val="001136B5"/>
    <w:rPr>
      <w:sz w:val="24"/>
    </w:rPr>
  </w:style>
  <w:style w:type="character" w:customStyle="1" w:styleId="ListLabel1">
    <w:name w:val="ListLabel 1"/>
    <w:uiPriority w:val="99"/>
    <w:rsid w:val="001136B5"/>
    <w:rPr>
      <w:color w:val="00000A"/>
    </w:rPr>
  </w:style>
  <w:style w:type="character" w:customStyle="1" w:styleId="ListLabel2">
    <w:name w:val="ListLabel 2"/>
    <w:uiPriority w:val="99"/>
    <w:rsid w:val="001136B5"/>
  </w:style>
  <w:style w:type="character" w:customStyle="1" w:styleId="ListLabel3">
    <w:name w:val="ListLabel 3"/>
    <w:uiPriority w:val="99"/>
    <w:rsid w:val="001136B5"/>
    <w:rPr>
      <w:b/>
      <w:color w:val="000000"/>
    </w:rPr>
  </w:style>
  <w:style w:type="character" w:customStyle="1" w:styleId="ListLabel4">
    <w:name w:val="ListLabel 4"/>
    <w:uiPriority w:val="99"/>
    <w:rsid w:val="001136B5"/>
  </w:style>
  <w:style w:type="character" w:customStyle="1" w:styleId="a8">
    <w:name w:val="Текст сноски Знак"/>
    <w:uiPriority w:val="99"/>
    <w:rsid w:val="001136B5"/>
  </w:style>
  <w:style w:type="character" w:customStyle="1" w:styleId="a9">
    <w:name w:val="Нижний колонтитул Знак"/>
    <w:uiPriority w:val="99"/>
    <w:rsid w:val="001136B5"/>
  </w:style>
  <w:style w:type="character" w:customStyle="1" w:styleId="aa">
    <w:name w:val="Основной текст Знак"/>
    <w:uiPriority w:val="99"/>
    <w:rsid w:val="001136B5"/>
  </w:style>
  <w:style w:type="character" w:customStyle="1" w:styleId="HTML">
    <w:name w:val="Стандартный HTML Знак"/>
    <w:uiPriority w:val="99"/>
    <w:rsid w:val="001136B5"/>
  </w:style>
  <w:style w:type="character" w:customStyle="1" w:styleId="ab">
    <w:name w:val="Текст Знак"/>
    <w:uiPriority w:val="99"/>
    <w:rsid w:val="001136B5"/>
  </w:style>
  <w:style w:type="character" w:customStyle="1" w:styleId="ac">
    <w:name w:val="Основной текст с отступом Знак"/>
    <w:uiPriority w:val="99"/>
    <w:rsid w:val="001136B5"/>
  </w:style>
  <w:style w:type="character" w:customStyle="1" w:styleId="22">
    <w:name w:val="Основной текст с отступом 2 Знак"/>
    <w:uiPriority w:val="99"/>
    <w:rsid w:val="001136B5"/>
  </w:style>
  <w:style w:type="character" w:customStyle="1" w:styleId="ad">
    <w:name w:val="Название Знак"/>
    <w:uiPriority w:val="99"/>
    <w:rsid w:val="001136B5"/>
    <w:rPr>
      <w:rFonts w:ascii="Arial" w:hAnsi="Arial"/>
      <w:i/>
      <w:color w:val="00000A"/>
      <w:sz w:val="24"/>
    </w:rPr>
  </w:style>
  <w:style w:type="character" w:customStyle="1" w:styleId="12">
    <w:name w:val="Текст сноски Знак1"/>
    <w:uiPriority w:val="99"/>
    <w:rsid w:val="001136B5"/>
    <w:rPr>
      <w:color w:val="00000A"/>
      <w:sz w:val="24"/>
    </w:rPr>
  </w:style>
  <w:style w:type="character" w:styleId="ae">
    <w:name w:val="Hyperlink"/>
    <w:basedOn w:val="a3"/>
    <w:uiPriority w:val="99"/>
    <w:rsid w:val="001136B5"/>
    <w:rPr>
      <w:color w:val="0000FF"/>
      <w:u w:val="single"/>
    </w:rPr>
  </w:style>
  <w:style w:type="paragraph" w:customStyle="1" w:styleId="a2">
    <w:name w:val="Заголовок"/>
    <w:basedOn w:val="WW-"/>
    <w:next w:val="a1"/>
    <w:uiPriority w:val="99"/>
    <w:rsid w:val="001136B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1">
    <w:name w:val="Body Text"/>
    <w:basedOn w:val="a0"/>
    <w:link w:val="13"/>
    <w:uiPriority w:val="99"/>
    <w:rsid w:val="001136B5"/>
    <w:pPr>
      <w:spacing w:after="120"/>
    </w:pPr>
  </w:style>
  <w:style w:type="character" w:customStyle="1" w:styleId="13">
    <w:name w:val="Основной текст Знак1"/>
    <w:basedOn w:val="a3"/>
    <w:link w:val="a1"/>
    <w:uiPriority w:val="99"/>
    <w:semiHidden/>
    <w:rsid w:val="001136B5"/>
    <w:rPr>
      <w:sz w:val="24"/>
      <w:szCs w:val="24"/>
      <w:lang w:eastAsia="ar-SA"/>
    </w:rPr>
  </w:style>
  <w:style w:type="paragraph" w:styleId="af">
    <w:name w:val="List"/>
    <w:basedOn w:val="a1"/>
    <w:uiPriority w:val="99"/>
    <w:rsid w:val="001136B5"/>
    <w:pPr>
      <w:tabs>
        <w:tab w:val="left" w:pos="709"/>
      </w:tabs>
      <w:spacing w:line="100" w:lineRule="atLeast"/>
    </w:pPr>
    <w:rPr>
      <w:rFonts w:ascii="Arial" w:hAnsi="Arial" w:cs="Tahoma"/>
      <w:color w:val="00000A"/>
    </w:rPr>
  </w:style>
  <w:style w:type="paragraph" w:customStyle="1" w:styleId="23">
    <w:name w:val="Название2"/>
    <w:basedOn w:val="a0"/>
    <w:uiPriority w:val="99"/>
    <w:rsid w:val="001136B5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4">
    <w:name w:val="Указатель2"/>
    <w:basedOn w:val="a0"/>
    <w:uiPriority w:val="99"/>
    <w:rsid w:val="001136B5"/>
    <w:pPr>
      <w:suppressLineNumbers/>
    </w:pPr>
    <w:rPr>
      <w:rFonts w:ascii="Arial" w:hAnsi="Arial" w:cs="Tahoma"/>
    </w:rPr>
  </w:style>
  <w:style w:type="paragraph" w:customStyle="1" w:styleId="WW-">
    <w:name w:val="WW-Базовый"/>
    <w:uiPriority w:val="99"/>
    <w:rsid w:val="001136B5"/>
    <w:pPr>
      <w:tabs>
        <w:tab w:val="left" w:pos="709"/>
      </w:tabs>
      <w:suppressAutoHyphens/>
      <w:spacing w:after="0" w:line="100" w:lineRule="atLeast"/>
    </w:pPr>
    <w:rPr>
      <w:color w:val="00000A"/>
      <w:sz w:val="24"/>
      <w:szCs w:val="24"/>
      <w:lang w:eastAsia="ar-SA"/>
    </w:rPr>
  </w:style>
  <w:style w:type="paragraph" w:customStyle="1" w:styleId="14">
    <w:name w:val="Название1"/>
    <w:basedOn w:val="a0"/>
    <w:uiPriority w:val="99"/>
    <w:rsid w:val="001136B5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5">
    <w:name w:val="Указатель1"/>
    <w:basedOn w:val="a0"/>
    <w:uiPriority w:val="99"/>
    <w:rsid w:val="001136B5"/>
    <w:pPr>
      <w:suppressLineNumbers/>
    </w:pPr>
    <w:rPr>
      <w:rFonts w:ascii="Arial" w:hAnsi="Arial" w:cs="Tahoma"/>
    </w:rPr>
  </w:style>
  <w:style w:type="paragraph" w:styleId="af0">
    <w:name w:val="Normal (Web)"/>
    <w:basedOn w:val="a0"/>
    <w:uiPriority w:val="99"/>
    <w:rsid w:val="001136B5"/>
    <w:pPr>
      <w:spacing w:before="280" w:after="280"/>
    </w:pPr>
  </w:style>
  <w:style w:type="paragraph" w:styleId="af1">
    <w:name w:val="footer"/>
    <w:basedOn w:val="a0"/>
    <w:link w:val="16"/>
    <w:uiPriority w:val="99"/>
    <w:rsid w:val="001136B5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3"/>
    <w:link w:val="af1"/>
    <w:uiPriority w:val="99"/>
    <w:semiHidden/>
    <w:rsid w:val="001136B5"/>
    <w:rPr>
      <w:sz w:val="24"/>
      <w:szCs w:val="24"/>
      <w:lang w:eastAsia="ar-SA"/>
    </w:rPr>
  </w:style>
  <w:style w:type="paragraph" w:customStyle="1" w:styleId="af2">
    <w:name w:val="Стиль"/>
    <w:uiPriority w:val="99"/>
    <w:rsid w:val="001136B5"/>
    <w:pPr>
      <w:widowControl w:val="0"/>
      <w:suppressAutoHyphens/>
      <w:autoSpaceDE w:val="0"/>
      <w:spacing w:after="0" w:line="240" w:lineRule="auto"/>
    </w:pPr>
    <w:rPr>
      <w:sz w:val="24"/>
      <w:szCs w:val="24"/>
      <w:lang w:eastAsia="ar-SA"/>
    </w:rPr>
  </w:style>
  <w:style w:type="paragraph" w:styleId="HTML0">
    <w:name w:val="HTML Preformatted"/>
    <w:basedOn w:val="a0"/>
    <w:link w:val="HTML1"/>
    <w:uiPriority w:val="99"/>
    <w:rsid w:val="001136B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0"/>
      <w:szCs w:val="20"/>
    </w:rPr>
  </w:style>
  <w:style w:type="character" w:customStyle="1" w:styleId="HTML1">
    <w:name w:val="Стандартный HTML Знак1"/>
    <w:basedOn w:val="a3"/>
    <w:link w:val="HTML0"/>
    <w:uiPriority w:val="99"/>
    <w:semiHidden/>
    <w:rsid w:val="001136B5"/>
    <w:rPr>
      <w:rFonts w:ascii="Courier New" w:hAnsi="Courier New" w:cs="Courier New"/>
      <w:sz w:val="20"/>
      <w:szCs w:val="20"/>
      <w:lang w:eastAsia="ar-SA"/>
    </w:rPr>
  </w:style>
  <w:style w:type="paragraph" w:customStyle="1" w:styleId="17">
    <w:name w:val="Текст1"/>
    <w:basedOn w:val="a0"/>
    <w:uiPriority w:val="99"/>
    <w:rsid w:val="001136B5"/>
    <w:rPr>
      <w:rFonts w:ascii="Courier New" w:hAnsi="Courier New" w:cs="Courier New"/>
      <w:sz w:val="20"/>
      <w:szCs w:val="20"/>
    </w:rPr>
  </w:style>
  <w:style w:type="paragraph" w:styleId="af3">
    <w:name w:val="Body Text Indent"/>
    <w:basedOn w:val="a0"/>
    <w:link w:val="18"/>
    <w:uiPriority w:val="99"/>
    <w:rsid w:val="001136B5"/>
    <w:pPr>
      <w:spacing w:after="120"/>
      <w:ind w:left="283"/>
    </w:pPr>
  </w:style>
  <w:style w:type="character" w:customStyle="1" w:styleId="18">
    <w:name w:val="Основной текст с отступом Знак1"/>
    <w:basedOn w:val="a3"/>
    <w:link w:val="af3"/>
    <w:uiPriority w:val="99"/>
    <w:semiHidden/>
    <w:rsid w:val="001136B5"/>
    <w:rPr>
      <w:sz w:val="24"/>
      <w:szCs w:val="24"/>
      <w:lang w:eastAsia="ar-SA"/>
    </w:rPr>
  </w:style>
  <w:style w:type="paragraph" w:customStyle="1" w:styleId="210">
    <w:name w:val="Основной текст с отступом 21"/>
    <w:basedOn w:val="a0"/>
    <w:uiPriority w:val="99"/>
    <w:rsid w:val="001136B5"/>
    <w:pPr>
      <w:spacing w:after="120" w:line="480" w:lineRule="auto"/>
      <w:ind w:left="283"/>
    </w:pPr>
  </w:style>
  <w:style w:type="paragraph" w:styleId="af4">
    <w:name w:val="header"/>
    <w:basedOn w:val="a0"/>
    <w:link w:val="19"/>
    <w:uiPriority w:val="99"/>
    <w:rsid w:val="001136B5"/>
    <w:pPr>
      <w:tabs>
        <w:tab w:val="center" w:pos="4677"/>
        <w:tab w:val="right" w:pos="9355"/>
      </w:tabs>
    </w:pPr>
  </w:style>
  <w:style w:type="character" w:customStyle="1" w:styleId="19">
    <w:name w:val="Верхний колонтитул Знак1"/>
    <w:basedOn w:val="a3"/>
    <w:link w:val="af4"/>
    <w:uiPriority w:val="99"/>
    <w:semiHidden/>
    <w:rsid w:val="001136B5"/>
    <w:rPr>
      <w:sz w:val="24"/>
      <w:szCs w:val="24"/>
      <w:lang w:eastAsia="ar-SA"/>
    </w:rPr>
  </w:style>
  <w:style w:type="paragraph" w:styleId="af5">
    <w:name w:val="Title"/>
    <w:basedOn w:val="WW-"/>
    <w:next w:val="af6"/>
    <w:link w:val="1a"/>
    <w:uiPriority w:val="99"/>
    <w:qFormat/>
    <w:rsid w:val="001136B5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character" w:customStyle="1" w:styleId="1a">
    <w:name w:val="Название Знак1"/>
    <w:basedOn w:val="a3"/>
    <w:link w:val="af5"/>
    <w:uiPriority w:val="10"/>
    <w:rsid w:val="001136B5"/>
    <w:rPr>
      <w:rFonts w:asciiTheme="majorHAnsi" w:eastAsiaTheme="majorEastAsia" w:hAnsiTheme="majorHAnsi" w:cstheme="majorBidi"/>
      <w:b/>
      <w:bCs/>
      <w:kern w:val="28"/>
      <w:sz w:val="32"/>
      <w:szCs w:val="32"/>
      <w:lang w:eastAsia="ar-SA"/>
    </w:rPr>
  </w:style>
  <w:style w:type="paragraph" w:styleId="af6">
    <w:name w:val="Subtitle"/>
    <w:basedOn w:val="a2"/>
    <w:next w:val="a1"/>
    <w:link w:val="af7"/>
    <w:uiPriority w:val="99"/>
    <w:qFormat/>
    <w:rsid w:val="001136B5"/>
    <w:pPr>
      <w:jc w:val="center"/>
    </w:pPr>
    <w:rPr>
      <w:i/>
      <w:iCs/>
    </w:rPr>
  </w:style>
  <w:style w:type="character" w:customStyle="1" w:styleId="af7">
    <w:name w:val="Подзаголовок Знак"/>
    <w:basedOn w:val="a3"/>
    <w:link w:val="af6"/>
    <w:uiPriority w:val="11"/>
    <w:rsid w:val="001136B5"/>
    <w:rPr>
      <w:rFonts w:asciiTheme="majorHAnsi" w:eastAsiaTheme="majorEastAsia" w:hAnsiTheme="majorHAnsi" w:cstheme="majorBidi"/>
      <w:sz w:val="24"/>
      <w:szCs w:val="24"/>
      <w:lang w:eastAsia="ar-SA"/>
    </w:rPr>
  </w:style>
  <w:style w:type="paragraph" w:styleId="1b">
    <w:name w:val="index 1"/>
    <w:basedOn w:val="a0"/>
    <w:next w:val="a0"/>
    <w:uiPriority w:val="99"/>
    <w:rsid w:val="001136B5"/>
    <w:pPr>
      <w:ind w:left="240" w:hanging="240"/>
    </w:pPr>
  </w:style>
  <w:style w:type="paragraph" w:styleId="af8">
    <w:name w:val="index heading"/>
    <w:basedOn w:val="WW-"/>
    <w:uiPriority w:val="99"/>
    <w:rsid w:val="001136B5"/>
    <w:pPr>
      <w:suppressLineNumbers/>
    </w:pPr>
    <w:rPr>
      <w:rFonts w:ascii="Arial" w:hAnsi="Arial" w:cs="Tahoma"/>
    </w:rPr>
  </w:style>
  <w:style w:type="paragraph" w:styleId="af9">
    <w:name w:val="footnote text"/>
    <w:basedOn w:val="WW-"/>
    <w:link w:val="25"/>
    <w:uiPriority w:val="99"/>
    <w:rsid w:val="001136B5"/>
  </w:style>
  <w:style w:type="character" w:customStyle="1" w:styleId="25">
    <w:name w:val="Текст сноски Знак2"/>
    <w:basedOn w:val="a3"/>
    <w:link w:val="af9"/>
    <w:uiPriority w:val="99"/>
    <w:semiHidden/>
    <w:rsid w:val="001136B5"/>
    <w:rPr>
      <w:sz w:val="20"/>
      <w:szCs w:val="20"/>
      <w:lang w:eastAsia="ar-SA"/>
    </w:rPr>
  </w:style>
  <w:style w:type="paragraph" w:styleId="afa">
    <w:name w:val="List Paragraph"/>
    <w:basedOn w:val="a0"/>
    <w:uiPriority w:val="99"/>
    <w:qFormat/>
    <w:rsid w:val="00640367"/>
    <w:pPr>
      <w:tabs>
        <w:tab w:val="left" w:pos="709"/>
      </w:tabs>
      <w:spacing w:line="100" w:lineRule="atLeast"/>
    </w:pPr>
    <w:rPr>
      <w:color w:val="00000A"/>
    </w:rPr>
  </w:style>
  <w:style w:type="paragraph" w:customStyle="1" w:styleId="afb">
    <w:name w:val="Содержимое таблицы"/>
    <w:basedOn w:val="a0"/>
    <w:uiPriority w:val="99"/>
    <w:rsid w:val="001136B5"/>
    <w:pPr>
      <w:suppressLineNumbers/>
    </w:pPr>
  </w:style>
  <w:style w:type="paragraph" w:customStyle="1" w:styleId="afc">
    <w:name w:val="Заголовок таблицы"/>
    <w:basedOn w:val="afb"/>
    <w:uiPriority w:val="99"/>
    <w:rsid w:val="001136B5"/>
    <w:pPr>
      <w:jc w:val="center"/>
    </w:pPr>
    <w:rPr>
      <w:b/>
      <w:bCs/>
    </w:rPr>
  </w:style>
  <w:style w:type="paragraph" w:customStyle="1" w:styleId="afd">
    <w:name w:val="Содержимое врезки"/>
    <w:basedOn w:val="a1"/>
    <w:uiPriority w:val="99"/>
    <w:rsid w:val="001136B5"/>
  </w:style>
  <w:style w:type="paragraph" w:customStyle="1" w:styleId="31">
    <w:name w:val="Основной текст 31"/>
    <w:basedOn w:val="a0"/>
    <w:uiPriority w:val="99"/>
    <w:rsid w:val="00B42CDB"/>
    <w:rPr>
      <w:sz w:val="28"/>
      <w:szCs w:val="20"/>
    </w:rPr>
  </w:style>
  <w:style w:type="paragraph" w:customStyle="1" w:styleId="3">
    <w:name w:val="Обычный3"/>
    <w:next w:val="a0"/>
    <w:uiPriority w:val="99"/>
    <w:rsid w:val="00DD4C99"/>
    <w:pPr>
      <w:spacing w:after="0" w:line="240" w:lineRule="auto"/>
    </w:pPr>
    <w:rPr>
      <w:sz w:val="20"/>
      <w:szCs w:val="20"/>
    </w:rPr>
  </w:style>
  <w:style w:type="paragraph" w:customStyle="1" w:styleId="1c">
    <w:name w:val="Обычный1"/>
    <w:uiPriority w:val="99"/>
    <w:rsid w:val="00DD4C99"/>
    <w:pPr>
      <w:spacing w:after="0" w:line="240" w:lineRule="auto"/>
    </w:pPr>
    <w:rPr>
      <w:sz w:val="20"/>
      <w:szCs w:val="20"/>
    </w:rPr>
  </w:style>
  <w:style w:type="table" w:styleId="afe">
    <w:name w:val="Table Grid"/>
    <w:basedOn w:val="a4"/>
    <w:uiPriority w:val="99"/>
    <w:rsid w:val="00F57B23"/>
    <w:pPr>
      <w:suppressAutoHyphens/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СтильФ"/>
    <w:basedOn w:val="a0"/>
    <w:uiPriority w:val="99"/>
    <w:rsid w:val="003E1571"/>
    <w:pPr>
      <w:widowControl w:val="0"/>
      <w:numPr>
        <w:numId w:val="2"/>
      </w:numPr>
      <w:tabs>
        <w:tab w:val="left" w:pos="540"/>
      </w:tabs>
      <w:suppressAutoHyphens w:val="0"/>
      <w:jc w:val="both"/>
    </w:pPr>
    <w:rPr>
      <w:b/>
      <w:color w:val="000000"/>
      <w:lang w:eastAsia="ru-RU"/>
    </w:rPr>
  </w:style>
  <w:style w:type="paragraph" w:customStyle="1" w:styleId="310">
    <w:name w:val="Основной текст с отступом 31"/>
    <w:basedOn w:val="a0"/>
    <w:uiPriority w:val="99"/>
    <w:rsid w:val="00FC56CA"/>
    <w:pPr>
      <w:suppressAutoHyphens w:val="0"/>
      <w:ind w:firstLine="567"/>
      <w:jc w:val="both"/>
    </w:pPr>
    <w:rPr>
      <w:szCs w:val="20"/>
    </w:rPr>
  </w:style>
  <w:style w:type="character" w:styleId="aff">
    <w:name w:val="footnote reference"/>
    <w:basedOn w:val="a3"/>
    <w:uiPriority w:val="99"/>
    <w:semiHidden/>
    <w:rsid w:val="00280DA2"/>
    <w:rPr>
      <w:rFonts w:cs="Times New Roman"/>
      <w:vertAlign w:val="superscript"/>
    </w:rPr>
  </w:style>
  <w:style w:type="paragraph" w:styleId="26">
    <w:name w:val="Body Text Indent 2"/>
    <w:basedOn w:val="a0"/>
    <w:link w:val="211"/>
    <w:uiPriority w:val="99"/>
    <w:semiHidden/>
    <w:rsid w:val="006B7B7A"/>
    <w:pPr>
      <w:spacing w:after="120" w:line="480" w:lineRule="auto"/>
      <w:ind w:left="283"/>
    </w:pPr>
  </w:style>
  <w:style w:type="paragraph" w:customStyle="1" w:styleId="1d">
    <w:name w:val="Абзац списка1"/>
    <w:basedOn w:val="a0"/>
    <w:uiPriority w:val="99"/>
    <w:rsid w:val="006B7B7A"/>
    <w:pPr>
      <w:ind w:left="720"/>
      <w:contextualSpacing/>
    </w:pPr>
  </w:style>
  <w:style w:type="character" w:customStyle="1" w:styleId="211">
    <w:name w:val="Основной текст с отступом 2 Знак1"/>
    <w:basedOn w:val="a3"/>
    <w:link w:val="26"/>
    <w:uiPriority w:val="99"/>
    <w:semiHidden/>
    <w:locked/>
    <w:rsid w:val="006B7B7A"/>
    <w:rPr>
      <w:rFonts w:cs="Times New Roman"/>
      <w:sz w:val="24"/>
      <w:szCs w:val="24"/>
      <w:lang w:eastAsia="ar-SA" w:bidi="ar-SA"/>
    </w:rPr>
  </w:style>
  <w:style w:type="character" w:customStyle="1" w:styleId="FontStyle37">
    <w:name w:val="Font Style37"/>
    <w:basedOn w:val="a3"/>
    <w:uiPriority w:val="99"/>
    <w:rsid w:val="00AC2A0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10">
    <w:name w:val="Style10"/>
    <w:basedOn w:val="a0"/>
    <w:uiPriority w:val="99"/>
    <w:rsid w:val="00AC2A04"/>
    <w:pPr>
      <w:widowControl w:val="0"/>
      <w:suppressAutoHyphens w:val="0"/>
      <w:autoSpaceDE w:val="0"/>
      <w:autoSpaceDN w:val="0"/>
      <w:adjustRightInd w:val="0"/>
      <w:spacing w:line="322" w:lineRule="exact"/>
      <w:ind w:firstLine="854"/>
      <w:jc w:val="both"/>
    </w:pPr>
    <w:rPr>
      <w:lang w:eastAsia="ru-RU"/>
    </w:rPr>
  </w:style>
  <w:style w:type="paragraph" w:customStyle="1" w:styleId="Style28">
    <w:name w:val="Style28"/>
    <w:basedOn w:val="a0"/>
    <w:uiPriority w:val="99"/>
    <w:rsid w:val="00AC2A04"/>
    <w:pPr>
      <w:widowControl w:val="0"/>
      <w:suppressAutoHyphens w:val="0"/>
      <w:autoSpaceDE w:val="0"/>
      <w:autoSpaceDN w:val="0"/>
      <w:adjustRightInd w:val="0"/>
      <w:spacing w:line="336" w:lineRule="exact"/>
      <w:ind w:hanging="202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192/168/2/217cgi-bin/irbis64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indow.edu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library.ru/defaultx.as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3994</Words>
  <Characters>27880</Characters>
  <Application>Microsoft Office Word</Application>
  <DocSecurity>0</DocSecurity>
  <Lines>232</Lines>
  <Paragraphs>63</Paragraphs>
  <ScaleCrop>false</ScaleCrop>
  <Company>RUSSIA</Company>
  <LinksUpToDate>false</LinksUpToDate>
  <CharactersWithSpaces>31811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образовательное учреждение высшего профессионального образования «Новосибирский государственный медицинский ун</dc:title>
  <dc:subject/>
  <dc:creator>Ustas</dc:creator>
  <cp:keywords/>
  <dc:description/>
  <cp:lastModifiedBy>Дед</cp:lastModifiedBy>
  <cp:revision>2</cp:revision>
  <cp:lastPrinted>2012-11-06T05:50:00Z</cp:lastPrinted>
  <dcterms:created xsi:type="dcterms:W3CDTF">2013-09-02T13:37:00Z</dcterms:created>
  <dcterms:modified xsi:type="dcterms:W3CDTF">2013-09-02T13:37:00Z</dcterms:modified>
</cp:coreProperties>
</file>