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B2C" w:rsidRDefault="00B058B8" w:rsidP="00B058B8">
      <w:pPr>
        <w:tabs>
          <w:tab w:val="left" w:pos="675"/>
          <w:tab w:val="left" w:pos="2093"/>
          <w:tab w:val="left" w:pos="6390"/>
          <w:tab w:val="left" w:pos="8520"/>
        </w:tabs>
        <w:jc w:val="center"/>
        <w:rPr>
          <w:sz w:val="28"/>
          <w:szCs w:val="28"/>
        </w:rPr>
      </w:pPr>
      <w:r w:rsidRPr="002F1B2C">
        <w:rPr>
          <w:sz w:val="28"/>
          <w:szCs w:val="28"/>
        </w:rPr>
        <w:t xml:space="preserve">Федеральное бюджетное образовательное учреждение высшего профессионального образования  </w:t>
      </w:r>
    </w:p>
    <w:p w:rsidR="00B058B8" w:rsidRPr="002F1B2C" w:rsidRDefault="00B058B8" w:rsidP="00B058B8">
      <w:pPr>
        <w:tabs>
          <w:tab w:val="left" w:pos="675"/>
          <w:tab w:val="left" w:pos="2093"/>
          <w:tab w:val="left" w:pos="6390"/>
          <w:tab w:val="left" w:pos="8520"/>
        </w:tabs>
        <w:jc w:val="center"/>
        <w:rPr>
          <w:b/>
          <w:bCs/>
          <w:sz w:val="28"/>
          <w:szCs w:val="28"/>
        </w:rPr>
      </w:pPr>
      <w:r w:rsidRPr="002F1B2C">
        <w:rPr>
          <w:sz w:val="28"/>
          <w:szCs w:val="28"/>
        </w:rPr>
        <w:t xml:space="preserve">   </w:t>
      </w:r>
      <w:r w:rsidRPr="002F1B2C">
        <w:rPr>
          <w:b/>
          <w:bCs/>
          <w:sz w:val="28"/>
          <w:szCs w:val="28"/>
        </w:rPr>
        <w:t xml:space="preserve">«Новосибирский государственный медицинский университет»                                                                                          </w:t>
      </w:r>
      <w:r w:rsidRPr="002F1B2C">
        <w:rPr>
          <w:bCs/>
          <w:sz w:val="28"/>
          <w:szCs w:val="28"/>
        </w:rPr>
        <w:t>Министерства здравоохранения  Российской Федерации</w:t>
      </w:r>
    </w:p>
    <w:p w:rsidR="00B058B8" w:rsidRPr="002F1B2C" w:rsidRDefault="00B058B8" w:rsidP="00B058B8">
      <w:pPr>
        <w:ind w:firstLine="675"/>
        <w:jc w:val="center"/>
        <w:rPr>
          <w:sz w:val="28"/>
          <w:szCs w:val="28"/>
        </w:rPr>
      </w:pPr>
      <w:r w:rsidRPr="002F1B2C">
        <w:rPr>
          <w:sz w:val="28"/>
          <w:szCs w:val="28"/>
        </w:rPr>
        <w:t>(ФБ</w:t>
      </w:r>
      <w:r w:rsidR="00A817FA" w:rsidRPr="002F1B2C">
        <w:rPr>
          <w:sz w:val="28"/>
          <w:szCs w:val="28"/>
        </w:rPr>
        <w:t>ГОУ В</w:t>
      </w:r>
      <w:r w:rsidRPr="002F1B2C">
        <w:rPr>
          <w:sz w:val="28"/>
          <w:szCs w:val="28"/>
        </w:rPr>
        <w:t>О НГМУ Минздрава России)</w:t>
      </w: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right"/>
      </w:pPr>
      <w:r>
        <w:t>УТВЕРЖДАЮ</w:t>
      </w:r>
    </w:p>
    <w:p w:rsidR="00B058B8" w:rsidRDefault="00B058B8" w:rsidP="00B058B8">
      <w:pPr>
        <w:jc w:val="right"/>
      </w:pPr>
      <w:r>
        <w:t>Проректор по учебной работе</w:t>
      </w:r>
    </w:p>
    <w:p w:rsidR="00B058B8" w:rsidRDefault="00081DC4" w:rsidP="00B058B8">
      <w:pPr>
        <w:jc w:val="right"/>
      </w:pPr>
      <w:r>
        <w:t>проф. А.Н</w:t>
      </w:r>
      <w:r w:rsidR="00B058B8">
        <w:t>. Евстропов</w:t>
      </w:r>
    </w:p>
    <w:p w:rsidR="002D5155" w:rsidRDefault="002D5155" w:rsidP="00B058B8">
      <w:pPr>
        <w:jc w:val="right"/>
      </w:pPr>
    </w:p>
    <w:p w:rsidR="002D5155" w:rsidRDefault="002D5155" w:rsidP="002D5155">
      <w:pPr>
        <w:jc w:val="center"/>
      </w:pPr>
      <w:r>
        <w:t xml:space="preserve">                                                               </w:t>
      </w:r>
    </w:p>
    <w:p w:rsidR="00A71450" w:rsidRDefault="002D5155" w:rsidP="002D5155">
      <w:pPr>
        <w:jc w:val="center"/>
      </w:pPr>
      <w:r>
        <w:t xml:space="preserve">                                                                                                  __________________________</w:t>
      </w:r>
    </w:p>
    <w:p w:rsidR="00A71450" w:rsidRDefault="00A71450" w:rsidP="00B058B8">
      <w:pPr>
        <w:jc w:val="right"/>
      </w:pPr>
    </w:p>
    <w:p w:rsidR="00B058B8" w:rsidRDefault="00AE1231" w:rsidP="00B058B8">
      <w:pPr>
        <w:jc w:val="right"/>
      </w:pPr>
      <w:r>
        <w:t xml:space="preserve">«____» сентября </w:t>
      </w:r>
      <w:r w:rsidR="00400B99">
        <w:t>202</w:t>
      </w:r>
      <w:r w:rsidR="009E04FD">
        <w:t>2</w:t>
      </w:r>
      <w:r w:rsidR="00B058B8">
        <w:t>г.</w:t>
      </w:r>
    </w:p>
    <w:p w:rsidR="00B058B8" w:rsidRDefault="00B058B8" w:rsidP="00B058B8">
      <w:pPr>
        <w:jc w:val="right"/>
      </w:pPr>
    </w:p>
    <w:p w:rsidR="00B058B8" w:rsidRDefault="00B058B8" w:rsidP="00B058B8">
      <w:pPr>
        <w:jc w:val="right"/>
      </w:pPr>
    </w:p>
    <w:p w:rsidR="00B058B8" w:rsidRDefault="00B058B8" w:rsidP="00B058B8">
      <w:pPr>
        <w:jc w:val="right"/>
      </w:pPr>
    </w:p>
    <w:p w:rsidR="00B058B8" w:rsidRDefault="00B058B8" w:rsidP="00B058B8">
      <w:pPr>
        <w:jc w:val="right"/>
      </w:pPr>
    </w:p>
    <w:p w:rsidR="00B058B8" w:rsidRDefault="00B058B8" w:rsidP="00B058B8">
      <w:pPr>
        <w:jc w:val="right"/>
      </w:pPr>
    </w:p>
    <w:p w:rsidR="00B058B8" w:rsidRDefault="00B058B8" w:rsidP="00B058B8">
      <w:pPr>
        <w:jc w:val="right"/>
      </w:pPr>
    </w:p>
    <w:p w:rsidR="00B058B8" w:rsidRDefault="00B058B8" w:rsidP="00B058B8">
      <w:pPr>
        <w:jc w:val="right"/>
      </w:pPr>
    </w:p>
    <w:p w:rsidR="00B058B8" w:rsidRDefault="00B058B8" w:rsidP="00B058B8">
      <w:pPr>
        <w:jc w:val="right"/>
      </w:pPr>
    </w:p>
    <w:p w:rsidR="00B058B8" w:rsidRDefault="00B058B8" w:rsidP="00B058B8">
      <w:pPr>
        <w:jc w:val="right"/>
      </w:pPr>
    </w:p>
    <w:p w:rsidR="00B058B8" w:rsidRDefault="00B058B8" w:rsidP="00B058B8">
      <w:pPr>
        <w:jc w:val="right"/>
      </w:pPr>
    </w:p>
    <w:p w:rsidR="00B058B8" w:rsidRDefault="00B058B8" w:rsidP="00B058B8">
      <w:pPr>
        <w:jc w:val="right"/>
      </w:pPr>
    </w:p>
    <w:p w:rsidR="00B058B8" w:rsidRPr="002F1B2C" w:rsidRDefault="00B058B8" w:rsidP="00B058B8">
      <w:pPr>
        <w:jc w:val="center"/>
        <w:rPr>
          <w:b/>
          <w:sz w:val="32"/>
          <w:szCs w:val="32"/>
        </w:rPr>
      </w:pPr>
      <w:r w:rsidRPr="002F1B2C">
        <w:rPr>
          <w:b/>
          <w:sz w:val="32"/>
          <w:szCs w:val="32"/>
        </w:rPr>
        <w:t xml:space="preserve">ПЛАН </w:t>
      </w:r>
    </w:p>
    <w:p w:rsidR="00B058B8" w:rsidRPr="002F1B2C" w:rsidRDefault="00B058B8" w:rsidP="00B058B8">
      <w:pPr>
        <w:jc w:val="center"/>
        <w:rPr>
          <w:b/>
          <w:sz w:val="32"/>
          <w:szCs w:val="32"/>
        </w:rPr>
      </w:pPr>
      <w:r w:rsidRPr="002F1B2C">
        <w:rPr>
          <w:b/>
          <w:sz w:val="32"/>
          <w:szCs w:val="32"/>
        </w:rPr>
        <w:t>работы деканата лечебного факультета</w:t>
      </w:r>
    </w:p>
    <w:p w:rsidR="00B058B8" w:rsidRPr="002F1B2C" w:rsidRDefault="009E04FD" w:rsidP="00B058B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2022</w:t>
      </w:r>
      <w:r w:rsidR="00B058B8" w:rsidRPr="002F1B2C">
        <w:rPr>
          <w:b/>
          <w:sz w:val="32"/>
          <w:szCs w:val="32"/>
        </w:rPr>
        <w:t>-20</w:t>
      </w:r>
      <w:r w:rsidR="00802B7C" w:rsidRPr="002F1B2C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3</w:t>
      </w:r>
      <w:r w:rsidR="00B058B8" w:rsidRPr="002F1B2C">
        <w:rPr>
          <w:b/>
          <w:sz w:val="32"/>
          <w:szCs w:val="32"/>
        </w:rPr>
        <w:t xml:space="preserve"> учебный год</w:t>
      </w: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B058B8" w:rsidP="00B058B8">
      <w:pPr>
        <w:jc w:val="center"/>
        <w:rPr>
          <w:b/>
        </w:rPr>
      </w:pPr>
    </w:p>
    <w:p w:rsidR="00B058B8" w:rsidRDefault="00FF3275" w:rsidP="00B058B8">
      <w:pPr>
        <w:widowControl/>
        <w:suppressAutoHyphens w:val="0"/>
        <w:ind w:left="360"/>
        <w:jc w:val="center"/>
        <w:rPr>
          <w:b/>
        </w:rPr>
      </w:pPr>
      <w:r>
        <w:rPr>
          <w:b/>
        </w:rPr>
        <w:t>Новосибирск - 202</w:t>
      </w:r>
      <w:r w:rsidR="009E04FD">
        <w:rPr>
          <w:b/>
        </w:rPr>
        <w:t>2</w:t>
      </w:r>
    </w:p>
    <w:p w:rsidR="00A33231" w:rsidRDefault="00B058B8" w:rsidP="00B058B8">
      <w:pPr>
        <w:jc w:val="center"/>
        <w:rPr>
          <w:b/>
          <w:sz w:val="28"/>
          <w:szCs w:val="28"/>
        </w:rPr>
      </w:pPr>
      <w:r w:rsidRPr="00AF0514">
        <w:rPr>
          <w:b/>
          <w:sz w:val="28"/>
          <w:szCs w:val="28"/>
        </w:rPr>
        <w:lastRenderedPageBreak/>
        <w:t xml:space="preserve"> Организационная работа и мероприятия по выполнению</w:t>
      </w:r>
    </w:p>
    <w:p w:rsidR="00B058B8" w:rsidRPr="00AF0514" w:rsidRDefault="00B058B8" w:rsidP="00B058B8">
      <w:pPr>
        <w:jc w:val="center"/>
        <w:rPr>
          <w:b/>
          <w:sz w:val="28"/>
          <w:szCs w:val="28"/>
        </w:rPr>
      </w:pPr>
      <w:r w:rsidRPr="00AF0514">
        <w:rPr>
          <w:b/>
          <w:sz w:val="28"/>
          <w:szCs w:val="28"/>
        </w:rPr>
        <w:t xml:space="preserve"> поставленных задач</w:t>
      </w:r>
    </w:p>
    <w:p w:rsidR="00B058B8" w:rsidRDefault="00B058B8" w:rsidP="00B058B8">
      <w:pPr>
        <w:jc w:val="center"/>
        <w:rPr>
          <w:b/>
        </w:rPr>
      </w:pPr>
    </w:p>
    <w:tbl>
      <w:tblPr>
        <w:tblW w:w="9346" w:type="dxa"/>
        <w:jc w:val="center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4920"/>
        <w:gridCol w:w="1938"/>
        <w:gridCol w:w="1837"/>
      </w:tblGrid>
      <w:tr w:rsidR="00B058B8" w:rsidTr="00B058B8">
        <w:trPr>
          <w:jc w:val="center"/>
        </w:trPr>
        <w:tc>
          <w:tcPr>
            <w:tcW w:w="93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  <w:rPr>
                <w:b/>
              </w:rPr>
            </w:pPr>
            <w:r>
              <w:rPr>
                <w:b/>
              </w:rPr>
              <w:t>1. Организационная работа</w:t>
            </w:r>
          </w:p>
        </w:tc>
      </w:tr>
      <w:tr w:rsidR="00B058B8" w:rsidTr="00810D01">
        <w:trPr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№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Мероприятия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Исполнитель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Срок</w:t>
            </w:r>
          </w:p>
        </w:tc>
      </w:tr>
      <w:tr w:rsidR="00B058B8" w:rsidTr="00810D01">
        <w:trPr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1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2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4</w:t>
            </w:r>
          </w:p>
        </w:tc>
      </w:tr>
      <w:tr w:rsidR="00B058B8" w:rsidTr="00810D01">
        <w:trPr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>1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Проверка готовности кафедр к новому учебному году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Декан, зам. декана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9E04FD" w:rsidP="004D3AF1">
            <w:pPr>
              <w:jc w:val="center"/>
            </w:pPr>
            <w:r>
              <w:t>26-31 августа 2022</w:t>
            </w:r>
            <w:r w:rsidR="00B058B8">
              <w:t>г.</w:t>
            </w:r>
          </w:p>
        </w:tc>
      </w:tr>
      <w:tr w:rsidR="00B058B8" w:rsidTr="00810D01">
        <w:trPr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>2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810D01">
            <w:pPr>
              <w:jc w:val="center"/>
            </w:pPr>
            <w:r>
              <w:t xml:space="preserve">Работа по зачислению абитуриентов, формирование </w:t>
            </w:r>
            <w:r w:rsidR="00081DC4">
              <w:t xml:space="preserve">групп </w:t>
            </w:r>
            <w:r w:rsidR="00A33231">
              <w:t xml:space="preserve">1 курса, </w:t>
            </w:r>
            <w:r w:rsidR="00810D01">
              <w:t>назначение старост.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Декан, зам. декана по 1 курсу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400B99" w:rsidP="009E04FD">
            <w:pPr>
              <w:jc w:val="center"/>
            </w:pPr>
            <w:r>
              <w:t>Авгус</w:t>
            </w:r>
            <w:proofErr w:type="gramStart"/>
            <w:r>
              <w:t>т-</w:t>
            </w:r>
            <w:proofErr w:type="gramEnd"/>
            <w:r>
              <w:t xml:space="preserve"> сентябрь 202</w:t>
            </w:r>
            <w:r w:rsidR="009E04FD">
              <w:t>2</w:t>
            </w:r>
            <w:r w:rsidR="00B058B8">
              <w:t xml:space="preserve"> г.</w:t>
            </w:r>
          </w:p>
        </w:tc>
      </w:tr>
      <w:tr w:rsidR="00810D01" w:rsidTr="00810D01">
        <w:trPr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D01" w:rsidRDefault="00810D01">
            <w:r>
              <w:t>3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D01" w:rsidRDefault="00810D01" w:rsidP="00810D01">
            <w:pPr>
              <w:jc w:val="center"/>
            </w:pPr>
            <w:r>
              <w:t>Назначение кураторов групп 1 курса.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E62" w:rsidRDefault="00EA2E62" w:rsidP="00EA2E62">
            <w:pPr>
              <w:jc w:val="center"/>
            </w:pPr>
            <w:r>
              <w:t>З</w:t>
            </w:r>
            <w:r w:rsidRPr="00EA2E62">
              <w:t>ам. декана по 1 курсу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D01" w:rsidRDefault="00EA2E62" w:rsidP="009E04FD">
            <w:pPr>
              <w:jc w:val="center"/>
            </w:pPr>
            <w:r>
              <w:t>20 сентября 2022 г.</w:t>
            </w:r>
          </w:p>
        </w:tc>
      </w:tr>
      <w:tr w:rsidR="00B058B8" w:rsidTr="00810D01">
        <w:trPr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810D01">
            <w:r>
              <w:t>4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Пров</w:t>
            </w:r>
            <w:r w:rsidR="009E04FD">
              <w:t xml:space="preserve">едение производственных собрания на 1 и </w:t>
            </w:r>
            <w:r>
              <w:t>6 курсах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Декан, зам. декана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9E04FD" w:rsidP="004D3AF1">
            <w:pPr>
              <w:jc w:val="center"/>
            </w:pPr>
            <w:r>
              <w:t>Сентябрь 2022</w:t>
            </w:r>
            <w:r w:rsidR="00B058B8">
              <w:t>г.</w:t>
            </w:r>
            <w:r>
              <w:t>, март 2023г.</w:t>
            </w:r>
          </w:p>
        </w:tc>
      </w:tr>
      <w:tr w:rsidR="00810D01" w:rsidTr="00EA2E62">
        <w:trPr>
          <w:trHeight w:val="663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10D01" w:rsidRDefault="00810D01">
            <w:r>
              <w:t>5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10D01" w:rsidRDefault="00810D01" w:rsidP="00FF3275">
            <w:pPr>
              <w:jc w:val="center"/>
            </w:pPr>
            <w:r>
              <w:t>Подведение итогов летней производственной практики (2, 3, 4, 5 курс)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10D01" w:rsidRDefault="00810D01" w:rsidP="004D3AF1">
            <w:pPr>
              <w:jc w:val="center"/>
            </w:pPr>
            <w:r>
              <w:t>Деканат, отдел практики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10D01" w:rsidRDefault="00810D01" w:rsidP="00400B99">
            <w:pPr>
              <w:jc w:val="center"/>
            </w:pPr>
            <w:r>
              <w:t>Сентябрь 2022 г.</w:t>
            </w:r>
          </w:p>
        </w:tc>
      </w:tr>
      <w:tr w:rsidR="00B058B8" w:rsidTr="00810D01">
        <w:trPr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810D01">
            <w:r>
              <w:t>6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Проведение Учёного Совета факультета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810D01">
            <w:pPr>
              <w:jc w:val="center"/>
            </w:pPr>
            <w:r>
              <w:t>Председатель совета</w:t>
            </w:r>
            <w:r w:rsidR="00810D01">
              <w:t xml:space="preserve"> (декан).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810D01">
            <w:pPr>
              <w:jc w:val="center"/>
            </w:pPr>
            <w:r>
              <w:t>1 раз в 2</w:t>
            </w:r>
            <w:r w:rsidR="00810D01">
              <w:t xml:space="preserve"> </w:t>
            </w:r>
            <w:r>
              <w:t>месяца по</w:t>
            </w:r>
            <w:r w:rsidR="00810D01">
              <w:t xml:space="preserve"> </w:t>
            </w:r>
            <w:r>
              <w:t>плану</w:t>
            </w:r>
          </w:p>
        </w:tc>
      </w:tr>
      <w:tr w:rsidR="00B058B8" w:rsidTr="00810D01">
        <w:trPr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810D01">
            <w:r>
              <w:t>7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proofErr w:type="gramStart"/>
            <w:r>
              <w:t>Контроль за</w:t>
            </w:r>
            <w:proofErr w:type="gramEnd"/>
            <w:r>
              <w:t xml:space="preserve"> работой  на кафедрах факультета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Декан, зам. декана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Ежемесячно</w:t>
            </w:r>
          </w:p>
        </w:tc>
      </w:tr>
      <w:tr w:rsidR="00B058B8" w:rsidTr="00810D01">
        <w:trPr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810D01">
            <w:r>
              <w:t>8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Заседание совета деканата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Декан, зам. декана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Еженедельно (понедельник)</w:t>
            </w:r>
          </w:p>
        </w:tc>
      </w:tr>
      <w:tr w:rsidR="00810D01" w:rsidTr="00EA2E62">
        <w:trPr>
          <w:trHeight w:val="573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10D01" w:rsidRDefault="00810D01" w:rsidP="00C0111A">
            <w:r>
              <w:t>9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10D01" w:rsidRDefault="00810D01" w:rsidP="004D3AF1">
            <w:pPr>
              <w:jc w:val="center"/>
            </w:pPr>
            <w:r>
              <w:t>Заседание Совета деканов НГМУ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10D01" w:rsidRDefault="00810D01" w:rsidP="004D3AF1">
            <w:pPr>
              <w:jc w:val="center"/>
            </w:pPr>
            <w:r>
              <w:t>Декан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10D01" w:rsidRDefault="00810D01" w:rsidP="004D3AF1">
            <w:pPr>
              <w:jc w:val="center"/>
            </w:pPr>
            <w:r>
              <w:t>Еженедельно (понедельник)</w:t>
            </w:r>
          </w:p>
        </w:tc>
      </w:tr>
      <w:tr w:rsidR="00B058B8" w:rsidTr="00810D01">
        <w:trPr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810D01">
            <w:r>
              <w:t>10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Совещание с завучами кафедр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Декан, зам. декана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081DC4" w:rsidP="004D3AF1">
            <w:pPr>
              <w:jc w:val="center"/>
            </w:pPr>
            <w:r>
              <w:t>1 раз в 3</w:t>
            </w:r>
            <w:r w:rsidR="00B058B8">
              <w:t xml:space="preserve"> месяца</w:t>
            </w:r>
          </w:p>
        </w:tc>
      </w:tr>
      <w:tr w:rsidR="00B058B8" w:rsidTr="00EA2E62">
        <w:trPr>
          <w:trHeight w:val="703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810D01">
            <w:r>
              <w:t>11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Подготовка приказов и составление расписания на экзаменационные сессии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Декан, зам. декана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9E04FD" w:rsidP="00802B7C">
            <w:pPr>
              <w:jc w:val="center"/>
            </w:pPr>
            <w:r>
              <w:t>Декабрь 2022 г., май 2023</w:t>
            </w:r>
            <w:r w:rsidR="00B058B8">
              <w:t xml:space="preserve"> г.</w:t>
            </w:r>
          </w:p>
        </w:tc>
      </w:tr>
      <w:tr w:rsidR="00B058B8" w:rsidTr="00810D01">
        <w:trPr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810D01">
            <w:r>
              <w:t>12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Заседание стипендиальной комиссии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Декан, зам. декана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Ежемесячно в течение года</w:t>
            </w:r>
          </w:p>
        </w:tc>
      </w:tr>
      <w:tr w:rsidR="00B058B8" w:rsidTr="00810D01">
        <w:trPr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810D01">
            <w:r>
              <w:t>13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Участие в работе по профориентации со школьниками специализированных медицинских классов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Деканат, зав. кафедрами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В течение года</w:t>
            </w:r>
          </w:p>
        </w:tc>
      </w:tr>
      <w:tr w:rsidR="00B058B8" w:rsidTr="00810D01">
        <w:trPr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810D01">
            <w:r>
              <w:t>14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Оформление приказов о переводе студентов</w:t>
            </w:r>
            <w:r w:rsidR="00081DC4">
              <w:t xml:space="preserve"> на следующий курс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Декан, зам. декана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400B99" w:rsidP="009E04FD">
            <w:pPr>
              <w:jc w:val="center"/>
              <w:rPr>
                <w:highlight w:val="yellow"/>
              </w:rPr>
            </w:pPr>
            <w:r>
              <w:t>31 августа 202</w:t>
            </w:r>
            <w:r w:rsidR="009E04FD">
              <w:t>3</w:t>
            </w:r>
            <w:r w:rsidR="00B058B8">
              <w:t xml:space="preserve"> г.</w:t>
            </w:r>
          </w:p>
        </w:tc>
      </w:tr>
      <w:tr w:rsidR="00B058B8" w:rsidTr="00810D01">
        <w:trPr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810D01">
            <w:r>
              <w:t>15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810D01">
            <w:pPr>
              <w:jc w:val="center"/>
            </w:pPr>
            <w:proofErr w:type="gramStart"/>
            <w:r>
              <w:t>Контроль за</w:t>
            </w:r>
            <w:proofErr w:type="gramEnd"/>
            <w:r>
              <w:t xml:space="preserve"> выполнением решений Ученого совета НГМУ, ректората, ЦКМС, Ученого совета факультета, ЦМК по </w:t>
            </w:r>
            <w:r w:rsidR="00810D01">
              <w:t>направлениям.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Деканат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Ежемесячно</w:t>
            </w:r>
          </w:p>
        </w:tc>
      </w:tr>
      <w:tr w:rsidR="00B058B8" w:rsidTr="00810D01">
        <w:trPr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810D01">
            <w:r>
              <w:t>16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proofErr w:type="gramStart"/>
            <w:r>
              <w:t>Контроль за</w:t>
            </w:r>
            <w:proofErr w:type="gramEnd"/>
            <w:r>
              <w:t xml:space="preserve"> работой ЦМК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FF3275" w:rsidP="00810D01">
            <w:pPr>
              <w:jc w:val="center"/>
            </w:pPr>
            <w:r>
              <w:t xml:space="preserve">Декан, </w:t>
            </w:r>
            <w:proofErr w:type="spellStart"/>
            <w:proofErr w:type="gramStart"/>
            <w:r w:rsidR="00B058B8">
              <w:t>предсе</w:t>
            </w:r>
            <w:r w:rsidR="00810D01">
              <w:t>-</w:t>
            </w:r>
            <w:r w:rsidR="00B058B8">
              <w:t>датели</w:t>
            </w:r>
            <w:proofErr w:type="spellEnd"/>
            <w:proofErr w:type="gramEnd"/>
            <w:r>
              <w:t xml:space="preserve"> </w:t>
            </w:r>
            <w:r w:rsidR="00B058B8">
              <w:t>ЦМК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В течение года</w:t>
            </w:r>
          </w:p>
        </w:tc>
      </w:tr>
      <w:tr w:rsidR="00B058B8" w:rsidTr="00EA2E62">
        <w:trPr>
          <w:trHeight w:val="61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810D01">
            <w:r>
              <w:t>17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9E04FD" w:rsidP="004D3AF1">
            <w:pPr>
              <w:jc w:val="center"/>
            </w:pPr>
            <w:r>
              <w:t>У</w:t>
            </w:r>
            <w:r w:rsidR="00B058B8">
              <w:t>тверждение отчетов и  планов работы кафедр факультета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FF3275" w:rsidP="00FF3275">
            <w:pPr>
              <w:jc w:val="center"/>
            </w:pPr>
            <w:r>
              <w:t>Д</w:t>
            </w:r>
            <w:r w:rsidR="00B058B8">
              <w:t>екан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9E04FD" w:rsidP="004D3AF1">
            <w:pPr>
              <w:jc w:val="center"/>
            </w:pPr>
            <w:r>
              <w:t>Сентябрь 2022</w:t>
            </w:r>
            <w:r w:rsidR="00B058B8">
              <w:t xml:space="preserve"> г.</w:t>
            </w:r>
          </w:p>
        </w:tc>
      </w:tr>
      <w:tr w:rsidR="00B058B8" w:rsidTr="00810D01">
        <w:trPr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810D01">
            <w:r>
              <w:t>18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Участие в работе студенческого совета общежития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Декан, зам. декана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 xml:space="preserve">1 раз в </w:t>
            </w:r>
            <w:r w:rsidR="009E04FD">
              <w:t xml:space="preserve">2 </w:t>
            </w:r>
            <w:r>
              <w:t>месяц</w:t>
            </w:r>
            <w:r w:rsidR="009E04FD">
              <w:t>а</w:t>
            </w:r>
          </w:p>
        </w:tc>
      </w:tr>
      <w:tr w:rsidR="00A33231" w:rsidTr="00EA2E62">
        <w:trPr>
          <w:trHeight w:val="761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231" w:rsidRDefault="00810D01">
            <w:r>
              <w:t>19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231" w:rsidRDefault="00A33231" w:rsidP="004D3AF1">
            <w:pPr>
              <w:jc w:val="center"/>
            </w:pPr>
            <w:r>
              <w:t>Формирование Государственной экзаменационной комиссии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231" w:rsidRDefault="00C87D87" w:rsidP="004D3AF1">
            <w:pPr>
              <w:jc w:val="center"/>
            </w:pPr>
            <w:r>
              <w:t>Декан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231" w:rsidRDefault="009E04FD" w:rsidP="004D3AF1">
            <w:pPr>
              <w:jc w:val="center"/>
            </w:pPr>
            <w:r>
              <w:t>Май 2023</w:t>
            </w:r>
            <w:r w:rsidR="00C87D87">
              <w:t>г.</w:t>
            </w:r>
          </w:p>
        </w:tc>
      </w:tr>
      <w:tr w:rsidR="00A33231" w:rsidTr="00810D01">
        <w:trPr>
          <w:jc w:val="center"/>
        </w:trPr>
        <w:tc>
          <w:tcPr>
            <w:tcW w:w="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33231" w:rsidRDefault="00810D01">
            <w:r>
              <w:lastRenderedPageBreak/>
              <w:t>20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231" w:rsidRDefault="009E04FD" w:rsidP="00FF3275">
            <w:pPr>
              <w:jc w:val="center"/>
            </w:pPr>
            <w:r>
              <w:t>Подготовка и проведение 85</w:t>
            </w:r>
            <w:r w:rsidR="00A33231">
              <w:t xml:space="preserve"> выпуска врачей по специальности «Лечебное дело» ФГБОУ ВО НГМУ МЗ РФ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231" w:rsidRDefault="00A33231" w:rsidP="004D3AF1">
            <w:pPr>
              <w:jc w:val="center"/>
            </w:pPr>
            <w:r>
              <w:t>Деканат, учебная часть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231" w:rsidRDefault="009E04FD" w:rsidP="004D3AF1">
            <w:pPr>
              <w:jc w:val="center"/>
            </w:pPr>
            <w:r>
              <w:t>Июль 2023</w:t>
            </w:r>
            <w:r w:rsidR="00A33231">
              <w:t>г.</w:t>
            </w:r>
          </w:p>
        </w:tc>
      </w:tr>
      <w:tr w:rsidR="00A33231" w:rsidTr="00810D01">
        <w:trPr>
          <w:jc w:val="center"/>
        </w:trPr>
        <w:tc>
          <w:tcPr>
            <w:tcW w:w="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231" w:rsidRDefault="00A33231"/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231" w:rsidRDefault="00A33231" w:rsidP="004D3AF1">
            <w:pPr>
              <w:jc w:val="center"/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231" w:rsidRDefault="00A33231" w:rsidP="004D3AF1">
            <w:pPr>
              <w:jc w:val="center"/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231" w:rsidRDefault="00A33231" w:rsidP="004D3AF1">
            <w:pPr>
              <w:jc w:val="center"/>
            </w:pPr>
          </w:p>
        </w:tc>
      </w:tr>
      <w:tr w:rsidR="00B058B8" w:rsidTr="00810D01">
        <w:trPr>
          <w:trHeight w:val="693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810D01">
            <w:r>
              <w:t>21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Организация</w:t>
            </w:r>
            <w:r w:rsidR="00FF3275">
              <w:t xml:space="preserve"> и проведение</w:t>
            </w:r>
            <w:r>
              <w:t xml:space="preserve"> мероприятий</w:t>
            </w:r>
            <w:r w:rsidR="00FF3275">
              <w:t xml:space="preserve"> по трудоустройству выпускников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Деканат, главные врачи ЛПУ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Весь период</w:t>
            </w:r>
          </w:p>
        </w:tc>
      </w:tr>
      <w:tr w:rsidR="00B058B8" w:rsidTr="00810D01">
        <w:trPr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810D01">
            <w:r>
              <w:t>22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B7C" w:rsidRDefault="00B058B8" w:rsidP="004D3AF1">
            <w:pPr>
              <w:jc w:val="center"/>
            </w:pPr>
            <w:r>
              <w:t>Организация и проведение</w:t>
            </w:r>
          </w:p>
          <w:p w:rsidR="00B058B8" w:rsidRDefault="00B058B8" w:rsidP="004D3AF1">
            <w:pPr>
              <w:jc w:val="center"/>
            </w:pPr>
            <w:r>
              <w:t xml:space="preserve">  «Дня открытых </w:t>
            </w:r>
            <w:r w:rsidR="00802B7C">
              <w:t>дверей</w:t>
            </w:r>
            <w:r>
              <w:t>»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Деканат, кафедры</w:t>
            </w:r>
            <w:r w:rsidR="00802B7C">
              <w:t>, СНО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8B8" w:rsidRDefault="00EA2E62" w:rsidP="004D3AF1">
            <w:pPr>
              <w:jc w:val="center"/>
            </w:pPr>
            <w:r>
              <w:t xml:space="preserve">Декабрь </w:t>
            </w:r>
            <w:r w:rsidR="00810D01">
              <w:t>2022</w:t>
            </w:r>
            <w:r w:rsidR="00B058B8">
              <w:t xml:space="preserve"> г</w:t>
            </w:r>
            <w:r w:rsidR="00FF3275">
              <w:t>од</w:t>
            </w:r>
            <w:r>
              <w:t>а.</w:t>
            </w:r>
          </w:p>
          <w:p w:rsidR="00B058B8" w:rsidRDefault="00B058B8" w:rsidP="004D3AF1">
            <w:pPr>
              <w:jc w:val="center"/>
            </w:pPr>
          </w:p>
        </w:tc>
      </w:tr>
      <w:tr w:rsidR="00810D01" w:rsidTr="00810D01">
        <w:trPr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D01" w:rsidRDefault="00810D01"/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D01" w:rsidRDefault="00810D01" w:rsidP="004D3AF1">
            <w:pPr>
              <w:jc w:val="center"/>
            </w:pPr>
            <w:r>
              <w:t>Обеспечение ПАС «лечебное  дело» и «сестринское дело».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D01" w:rsidRDefault="00810D01" w:rsidP="00CC5141">
            <w:pPr>
              <w:jc w:val="center"/>
            </w:pPr>
            <w:r w:rsidRPr="00810D01">
              <w:t>Декан, зам. декана</w:t>
            </w:r>
            <w:r w:rsidR="00CC5141">
              <w:t xml:space="preserve">, </w:t>
            </w:r>
            <w:proofErr w:type="spellStart"/>
            <w:proofErr w:type="gramStart"/>
            <w:r w:rsidR="00CC5141">
              <w:t>выпус-</w:t>
            </w:r>
            <w:r>
              <w:t>кающие</w:t>
            </w:r>
            <w:proofErr w:type="spellEnd"/>
            <w:proofErr w:type="gramEnd"/>
            <w:r>
              <w:t xml:space="preserve"> кафедры.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D01" w:rsidRDefault="00810D01" w:rsidP="004D3AF1">
            <w:pPr>
              <w:jc w:val="center"/>
            </w:pPr>
            <w:r w:rsidRPr="00810D01">
              <w:t>Июль 2023г.</w:t>
            </w:r>
          </w:p>
        </w:tc>
      </w:tr>
    </w:tbl>
    <w:p w:rsidR="00B058B8" w:rsidRDefault="00B058B8" w:rsidP="00B058B8">
      <w:pPr>
        <w:rPr>
          <w:vanish/>
        </w:rPr>
      </w:pPr>
    </w:p>
    <w:tbl>
      <w:tblPr>
        <w:tblpPr w:leftFromText="180" w:rightFromText="180" w:vertAnchor="text" w:horzAnchor="margin" w:tblpXSpec="center" w:tblpY="493"/>
        <w:tblW w:w="9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4422"/>
        <w:gridCol w:w="1871"/>
        <w:gridCol w:w="2393"/>
      </w:tblGrid>
      <w:tr w:rsidR="00B058B8" w:rsidTr="00B058B8">
        <w:tc>
          <w:tcPr>
            <w:tcW w:w="93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rPr>
                <w:b/>
                <w:bCs/>
              </w:rPr>
              <w:t>2. Методическая работа</w:t>
            </w:r>
          </w:p>
        </w:tc>
      </w:tr>
      <w:tr w:rsidR="00B058B8" w:rsidTr="00EA2E6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4</w:t>
            </w:r>
          </w:p>
        </w:tc>
      </w:tr>
      <w:tr w:rsidR="00B058B8" w:rsidTr="00EA2E6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081DC4">
            <w:pPr>
              <w:jc w:val="center"/>
            </w:pPr>
            <w:r>
              <w:t>Участие в работе центрального координационного методического совета НГМУ и обеспечение выполнения его решений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>Председатели  ЦМК, Деканат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По плану ЦКМС</w:t>
            </w:r>
          </w:p>
        </w:tc>
      </w:tr>
      <w:tr w:rsidR="00B058B8" w:rsidTr="00EA2E6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081DC4">
            <w:pPr>
              <w:jc w:val="center"/>
            </w:pPr>
            <w:r>
              <w:t>Работа в цикловых методических комиссиях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>Деканат, кафедры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По планам ЦМК</w:t>
            </w:r>
          </w:p>
          <w:p w:rsidR="00B058B8" w:rsidRDefault="00B058B8" w:rsidP="004D3AF1">
            <w:pPr>
              <w:jc w:val="center"/>
            </w:pPr>
          </w:p>
        </w:tc>
      </w:tr>
      <w:tr w:rsidR="00B058B8" w:rsidTr="00EA2E6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081DC4">
            <w:pPr>
              <w:jc w:val="center"/>
            </w:pPr>
            <w:proofErr w:type="gramStart"/>
            <w:r>
              <w:t>Контроль за</w:t>
            </w:r>
            <w:proofErr w:type="gramEnd"/>
            <w:r>
              <w:t xml:space="preserve"> выполнением интегральных программ, выходных - входных </w:t>
            </w:r>
            <w:proofErr w:type="spellStart"/>
            <w:r>
              <w:t>межкафедральных</w:t>
            </w:r>
            <w:proofErr w:type="spellEnd"/>
            <w:r>
              <w:t xml:space="preserve"> контролей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>Деканат, ЦМК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По плану ЦМК по различным дисциплинам</w:t>
            </w:r>
          </w:p>
        </w:tc>
      </w:tr>
      <w:tr w:rsidR="00B058B8" w:rsidTr="00EA2E6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081DC4">
            <w:pPr>
              <w:jc w:val="center"/>
            </w:pPr>
            <w:r>
              <w:t xml:space="preserve">Осуществление </w:t>
            </w:r>
            <w:proofErr w:type="gramStart"/>
            <w:r>
              <w:t>контроля за</w:t>
            </w:r>
            <w:proofErr w:type="gramEnd"/>
            <w:r>
              <w:t xml:space="preserve"> качеством лекционного курса и практических занятий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>Деканат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 xml:space="preserve">Ежемесячно </w:t>
            </w:r>
          </w:p>
        </w:tc>
      </w:tr>
      <w:tr w:rsidR="00B058B8" w:rsidTr="00EA2E6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081DC4">
            <w:pPr>
              <w:jc w:val="center"/>
            </w:pPr>
            <w:r>
              <w:t>Организация и проведение уч</w:t>
            </w:r>
            <w:r w:rsidR="00A817FA">
              <w:t>ебно-методических конференций, с</w:t>
            </w:r>
            <w:r>
              <w:t>еминаров, совещаний по различным специальностям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 xml:space="preserve">Деканат, кафедры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В течение года</w:t>
            </w:r>
          </w:p>
        </w:tc>
      </w:tr>
      <w:tr w:rsidR="00B058B8" w:rsidTr="00EA2E6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>6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081DC4">
            <w:pPr>
              <w:jc w:val="center"/>
            </w:pPr>
            <w:proofErr w:type="gramStart"/>
            <w:r>
              <w:t>Контроль за</w:t>
            </w:r>
            <w:proofErr w:type="gramEnd"/>
            <w:r>
              <w:t xml:space="preserve"> разработкой и изданием учебно-методической литературы на кафедрах факультета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 xml:space="preserve">Деканат, кафедры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В течение года</w:t>
            </w:r>
          </w:p>
        </w:tc>
      </w:tr>
    </w:tbl>
    <w:p w:rsidR="00B058B8" w:rsidRDefault="00B058B8" w:rsidP="00B058B8"/>
    <w:p w:rsidR="00B058B8" w:rsidRDefault="00B058B8" w:rsidP="00B058B8"/>
    <w:p w:rsidR="00B058B8" w:rsidRDefault="00B058B8" w:rsidP="00B058B8">
      <w:r>
        <w:t xml:space="preserve">     </w:t>
      </w:r>
    </w:p>
    <w:tbl>
      <w:tblPr>
        <w:tblW w:w="9495" w:type="dxa"/>
        <w:jc w:val="center"/>
        <w:tblInd w:w="101" w:type="dxa"/>
        <w:tblLayout w:type="fixed"/>
        <w:tblLook w:val="04A0" w:firstRow="1" w:lastRow="0" w:firstColumn="1" w:lastColumn="0" w:noHBand="0" w:noVBand="1"/>
      </w:tblPr>
      <w:tblGrid>
        <w:gridCol w:w="745"/>
        <w:gridCol w:w="4854"/>
        <w:gridCol w:w="1842"/>
        <w:gridCol w:w="2054"/>
      </w:tblGrid>
      <w:tr w:rsidR="00B058B8" w:rsidTr="000135BA">
        <w:trPr>
          <w:jc w:val="center"/>
        </w:trPr>
        <w:tc>
          <w:tcPr>
            <w:tcW w:w="94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B8" w:rsidRDefault="00B058B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3. Учебно-воспитательная работа</w:t>
            </w:r>
          </w:p>
        </w:tc>
      </w:tr>
      <w:tr w:rsidR="00B058B8" w:rsidTr="005C3F76">
        <w:trPr>
          <w:jc w:val="center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58B8" w:rsidRDefault="00B058B8">
            <w:pPr>
              <w:pStyle w:val="A5Text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58B8" w:rsidRDefault="00B058B8">
            <w:pPr>
              <w:snapToGrid w:val="0"/>
              <w:jc w:val="center"/>
            </w:pPr>
            <w: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58B8" w:rsidRDefault="00B058B8">
            <w:pPr>
              <w:snapToGrid w:val="0"/>
              <w:jc w:val="center"/>
            </w:pPr>
            <w:r>
              <w:t>3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B8" w:rsidRDefault="00B058B8">
            <w:pPr>
              <w:snapToGrid w:val="0"/>
              <w:jc w:val="center"/>
            </w:pPr>
            <w:r>
              <w:t>4</w:t>
            </w:r>
          </w:p>
        </w:tc>
      </w:tr>
      <w:tr w:rsidR="00B058B8" w:rsidTr="005C3F76">
        <w:trPr>
          <w:jc w:val="center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58B8" w:rsidRDefault="00B058B8" w:rsidP="00A33231">
            <w:pPr>
              <w:pStyle w:val="A5Text"/>
              <w:snapToGrid w:val="0"/>
              <w:spacing w:before="60" w:after="4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58B8" w:rsidRDefault="00B058B8" w:rsidP="00400B99">
            <w:pPr>
              <w:snapToGrid w:val="0"/>
              <w:spacing w:before="60" w:after="40"/>
              <w:jc w:val="both"/>
            </w:pPr>
            <w:r>
              <w:t xml:space="preserve">Систематический контроль за </w:t>
            </w:r>
            <w:proofErr w:type="spellStart"/>
            <w:proofErr w:type="gramStart"/>
            <w:r>
              <w:t>академи</w:t>
            </w:r>
            <w:proofErr w:type="spellEnd"/>
            <w:r w:rsidR="00400B99">
              <w:t>-</w:t>
            </w:r>
            <w:r>
              <w:t>ческой</w:t>
            </w:r>
            <w:proofErr w:type="gramEnd"/>
            <w:r>
              <w:t xml:space="preserve"> успеваемостью и дисциплиной с обсуждением отстающих студентов на советах деканата, </w:t>
            </w:r>
            <w:proofErr w:type="spellStart"/>
            <w:r>
              <w:t>старостата</w:t>
            </w:r>
            <w:r w:rsidR="004D3AF1">
              <w:t>х</w:t>
            </w:r>
            <w:proofErr w:type="spellEnd"/>
            <w:r>
              <w:t xml:space="preserve">, </w:t>
            </w:r>
            <w:proofErr w:type="spellStart"/>
            <w:r>
              <w:t>кафедраль</w:t>
            </w:r>
            <w:r w:rsidR="00400B99">
              <w:t>-</w:t>
            </w:r>
            <w:r>
              <w:t>ных</w:t>
            </w:r>
            <w:proofErr w:type="spellEnd"/>
            <w:r>
              <w:t xml:space="preserve"> совещаниях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58B8" w:rsidRDefault="005C3F76" w:rsidP="00400B99">
            <w:pPr>
              <w:snapToGrid w:val="0"/>
              <w:spacing w:before="60" w:after="40"/>
              <w:jc w:val="both"/>
            </w:pPr>
            <w:r>
              <w:t>Декан факультета, заместители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B8" w:rsidRDefault="005C3F76" w:rsidP="00400B99">
            <w:pPr>
              <w:snapToGrid w:val="0"/>
              <w:spacing w:before="60" w:after="40"/>
              <w:jc w:val="both"/>
            </w:pPr>
            <w:r>
              <w:t>В течение года</w:t>
            </w:r>
          </w:p>
        </w:tc>
      </w:tr>
      <w:tr w:rsidR="00B058B8" w:rsidTr="005C3F76">
        <w:trPr>
          <w:jc w:val="center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58B8" w:rsidRDefault="00B058B8" w:rsidP="00A33231">
            <w:pPr>
              <w:pStyle w:val="A5Text"/>
              <w:snapToGrid w:val="0"/>
              <w:spacing w:before="60" w:after="4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58B8" w:rsidRDefault="00B058B8" w:rsidP="00081DC4">
            <w:pPr>
              <w:snapToGrid w:val="0"/>
              <w:spacing w:before="60" w:after="40"/>
              <w:jc w:val="center"/>
            </w:pPr>
            <w:r>
              <w:t>Прием студентов и их родителей по личным вопросам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58B8" w:rsidRDefault="005C3F76" w:rsidP="00802B7C">
            <w:pPr>
              <w:snapToGrid w:val="0"/>
              <w:spacing w:before="60" w:after="40"/>
            </w:pPr>
            <w:r>
              <w:t>Декан факультета, заместители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F76" w:rsidRDefault="005C3F76" w:rsidP="005C3F76">
            <w:pPr>
              <w:snapToGrid w:val="0"/>
              <w:spacing w:before="60" w:after="40"/>
            </w:pPr>
            <w:r>
              <w:t>Понедельник –</w:t>
            </w:r>
          </w:p>
          <w:p w:rsidR="00B058B8" w:rsidRDefault="005C3F76" w:rsidP="005C3F76">
            <w:pPr>
              <w:snapToGrid w:val="0"/>
              <w:spacing w:before="60" w:after="40"/>
            </w:pPr>
            <w:r>
              <w:t>- пятница (15:00 – 17:30)</w:t>
            </w:r>
          </w:p>
        </w:tc>
      </w:tr>
      <w:tr w:rsidR="00400B99" w:rsidTr="00E52201">
        <w:trPr>
          <w:trHeight w:val="652"/>
          <w:jc w:val="center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:rsidR="00400B99" w:rsidRDefault="00400B99" w:rsidP="00A33231">
            <w:pPr>
              <w:pStyle w:val="A5Text"/>
              <w:snapToGrid w:val="0"/>
              <w:spacing w:before="60" w:after="4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:rsidR="00400B99" w:rsidRDefault="00400B99" w:rsidP="00081DC4">
            <w:pPr>
              <w:snapToGrid w:val="0"/>
              <w:spacing w:before="60" w:after="40"/>
              <w:jc w:val="center"/>
            </w:pPr>
            <w:r>
              <w:t>Участие в работе студ. совета общежития № 9, 10, регулярное посещение общежитий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:rsidR="00400B99" w:rsidRDefault="00400B99">
            <w:pPr>
              <w:snapToGrid w:val="0"/>
              <w:spacing w:before="60" w:after="40"/>
            </w:pPr>
            <w:r>
              <w:t>Деканат, профком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00B99" w:rsidRDefault="00400B99">
            <w:pPr>
              <w:snapToGrid w:val="0"/>
              <w:spacing w:before="60" w:after="40"/>
            </w:pPr>
            <w:r>
              <w:t>Ежемесячно</w:t>
            </w:r>
          </w:p>
        </w:tc>
      </w:tr>
    </w:tbl>
    <w:p w:rsidR="00B058B8" w:rsidRDefault="00B058B8" w:rsidP="00B058B8">
      <w:pPr>
        <w:ind w:left="720"/>
        <w:rPr>
          <w:b/>
        </w:rPr>
      </w:pPr>
    </w:p>
    <w:tbl>
      <w:tblPr>
        <w:tblpPr w:leftFromText="180" w:rightFromText="180" w:vertAnchor="text" w:horzAnchor="margin" w:tblpY="146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4422"/>
        <w:gridCol w:w="2551"/>
        <w:gridCol w:w="1985"/>
      </w:tblGrid>
      <w:tr w:rsidR="00B058B8" w:rsidTr="005C3F76">
        <w:tc>
          <w:tcPr>
            <w:tcW w:w="96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A33231" w:rsidP="00A33231">
            <w:pPr>
              <w:jc w:val="center"/>
              <w:rPr>
                <w:b/>
              </w:rPr>
            </w:pPr>
            <w:r>
              <w:rPr>
                <w:b/>
              </w:rPr>
              <w:t>4. Работа по подготовке кадров</w:t>
            </w:r>
          </w:p>
        </w:tc>
      </w:tr>
      <w:tr w:rsidR="00B058B8" w:rsidTr="005C3F7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4</w:t>
            </w:r>
          </w:p>
        </w:tc>
      </w:tr>
      <w:tr w:rsidR="00B058B8" w:rsidTr="005C3F7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A33231">
            <w:pPr>
              <w:jc w:val="center"/>
            </w:pPr>
            <w: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Непрерывное совершенствование мастерства ППС (ФПК, дополнительное образование «Преподаватель высшей школы», стажировка</w:t>
            </w:r>
            <w:r w:rsidR="00B81554">
              <w:t>, семинары</w:t>
            </w:r>
            <w: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081DC4" w:rsidP="004D3AF1">
            <w:pPr>
              <w:jc w:val="center"/>
            </w:pPr>
            <w:r>
              <w:t xml:space="preserve">Деканат, </w:t>
            </w:r>
            <w:r w:rsidR="00B058B8">
              <w:t xml:space="preserve"> ОК</w:t>
            </w:r>
            <w:r>
              <w:t>К</w:t>
            </w:r>
            <w:r w:rsidR="00B058B8">
              <w:t>О, кафедры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В течение года</w:t>
            </w:r>
          </w:p>
        </w:tc>
      </w:tr>
      <w:tr w:rsidR="004D3AF1" w:rsidTr="005C3F7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AF1" w:rsidRDefault="004D3AF1" w:rsidP="00A33231">
            <w:pPr>
              <w:jc w:val="center"/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AF1" w:rsidRDefault="004D3AF1" w:rsidP="004D3AF1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AF1" w:rsidRDefault="004D3AF1" w:rsidP="004D3AF1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AF1" w:rsidRDefault="004D3AF1" w:rsidP="004D3AF1">
            <w:pPr>
              <w:jc w:val="center"/>
            </w:pPr>
          </w:p>
        </w:tc>
      </w:tr>
      <w:tr w:rsidR="00B058B8" w:rsidTr="005C3F7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A33231">
            <w:pPr>
              <w:jc w:val="center"/>
            </w:pPr>
            <w: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Проведение анкетирования</w:t>
            </w:r>
            <w:r w:rsidR="00B81554">
              <w:t xml:space="preserve"> студентов и выпускников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Деканат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В течение года</w:t>
            </w:r>
          </w:p>
        </w:tc>
      </w:tr>
      <w:tr w:rsidR="00B058B8" w:rsidTr="005C3F7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A33231">
            <w:pPr>
              <w:jc w:val="center"/>
            </w:pPr>
            <w: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Постоянная профессиональная переподготовка преподавателей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Деканат, ОК</w:t>
            </w:r>
            <w:r w:rsidR="00081DC4">
              <w:t>К</w:t>
            </w:r>
            <w:r>
              <w:t>О, кафедры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В течение года</w:t>
            </w:r>
          </w:p>
        </w:tc>
      </w:tr>
      <w:tr w:rsidR="00B058B8" w:rsidTr="005C3F7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A33231">
            <w:pPr>
              <w:jc w:val="center"/>
            </w:pPr>
            <w: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Создание на кафедрах кадрового резерва из числа молодых ученых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Декан, зав.</w:t>
            </w:r>
            <w:r w:rsidR="00081DC4">
              <w:t xml:space="preserve"> </w:t>
            </w:r>
            <w:r>
              <w:t>кафедрами факультета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4D3AF1">
            <w:pPr>
              <w:jc w:val="center"/>
            </w:pPr>
            <w:r>
              <w:t>В течение года</w:t>
            </w:r>
          </w:p>
        </w:tc>
      </w:tr>
    </w:tbl>
    <w:p w:rsidR="00B058B8" w:rsidRDefault="00B058B8" w:rsidP="00B058B8"/>
    <w:p w:rsidR="00B058B8" w:rsidRDefault="00B058B8" w:rsidP="00B058B8"/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"/>
        <w:gridCol w:w="3969"/>
        <w:gridCol w:w="3261"/>
        <w:gridCol w:w="1701"/>
      </w:tblGrid>
      <w:tr w:rsidR="00B058B8" w:rsidTr="005C3F76">
        <w:tc>
          <w:tcPr>
            <w:tcW w:w="9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rPr>
                <w:b/>
              </w:rPr>
              <w:t>5. Научно-практическая деятельность</w:t>
            </w:r>
          </w:p>
        </w:tc>
      </w:tr>
      <w:tr w:rsidR="00B058B8" w:rsidTr="005C3F76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4</w:t>
            </w:r>
          </w:p>
        </w:tc>
      </w:tr>
      <w:tr w:rsidR="00B058B8" w:rsidTr="005C3F76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A33231">
            <w:pPr>
              <w:jc w:val="center"/>
            </w:pPr>
            <w: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>Организация и проведение студенческих олимпиад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>Департамент воспитательной работы, деканат, кафедры факультета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5C3F76" w:rsidP="000135BA">
            <w:r>
              <w:t>В течение года</w:t>
            </w:r>
          </w:p>
        </w:tc>
      </w:tr>
      <w:tr w:rsidR="00B058B8" w:rsidTr="005C3F76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A33231">
            <w:pPr>
              <w:jc w:val="center"/>
            </w:pPr>
            <w: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8B8" w:rsidRDefault="00B058B8">
            <w:r>
              <w:t>Итоговая научно-практическая конференция студентов и молодых ученых «Авиценна»</w:t>
            </w:r>
          </w:p>
          <w:p w:rsidR="00B058B8" w:rsidRDefault="00B058B8"/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 xml:space="preserve">Деканат, кафедры факультета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>Апрель 20</w:t>
            </w:r>
            <w:r w:rsidR="00810D01">
              <w:t>23</w:t>
            </w:r>
            <w:r w:rsidR="00400B99">
              <w:t xml:space="preserve"> года</w:t>
            </w:r>
          </w:p>
        </w:tc>
      </w:tr>
    </w:tbl>
    <w:p w:rsidR="00B058B8" w:rsidRDefault="00B058B8" w:rsidP="00B058B8">
      <w:pPr>
        <w:rPr>
          <w:vanish/>
        </w:rPr>
      </w:pPr>
    </w:p>
    <w:tbl>
      <w:tblPr>
        <w:tblpPr w:leftFromText="180" w:rightFromText="180" w:vertAnchor="text" w:horzAnchor="margin" w:tblpX="-40" w:tblpY="212"/>
        <w:tblW w:w="9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0"/>
        <w:gridCol w:w="3900"/>
        <w:gridCol w:w="2393"/>
        <w:gridCol w:w="2393"/>
      </w:tblGrid>
      <w:tr w:rsidR="00B058B8" w:rsidTr="00B058B8">
        <w:tc>
          <w:tcPr>
            <w:tcW w:w="9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rPr>
                <w:b/>
              </w:rPr>
              <w:t>6. «Здоровье студента»</w:t>
            </w:r>
          </w:p>
        </w:tc>
      </w:tr>
      <w:tr w:rsidR="00B058B8" w:rsidTr="00B058B8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1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pPr>
              <w:jc w:val="center"/>
            </w:pPr>
            <w:r>
              <w:t>4</w:t>
            </w:r>
          </w:p>
        </w:tc>
      </w:tr>
      <w:tr w:rsidR="00B058B8" w:rsidTr="00B058B8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 w:rsidP="00A33231">
            <w:pPr>
              <w:jc w:val="center"/>
            </w:pPr>
            <w:r>
              <w:t>1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>Проведение медосмотра и вакцинации студен</w:t>
            </w:r>
            <w:bookmarkStart w:id="0" w:name="_GoBack"/>
            <w:bookmarkEnd w:id="0"/>
            <w:r>
              <w:t>тов 1 курса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 xml:space="preserve">Деканат, здравпункт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B058B8">
            <w:r>
              <w:t>В течение года</w:t>
            </w:r>
          </w:p>
        </w:tc>
      </w:tr>
      <w:tr w:rsidR="00A33231" w:rsidTr="00B058B8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231" w:rsidRDefault="00A33231" w:rsidP="00A33231">
            <w:pPr>
              <w:jc w:val="center"/>
            </w:pPr>
            <w:r>
              <w:t>2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231" w:rsidRDefault="00A33231" w:rsidP="00A33231">
            <w:r w:rsidRPr="00A33231">
              <w:t>Участие в организации и проведении спартакиад по летним и зимним видам спорта</w:t>
            </w:r>
            <w:r w:rsidRPr="00A33231">
              <w:tab/>
            </w:r>
            <w:r w:rsidRPr="00A33231">
              <w:tab/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231" w:rsidRDefault="00A33231">
            <w:r w:rsidRPr="00A33231">
              <w:t>Деканат, кафедра физвоспитания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231" w:rsidRDefault="00A33231">
            <w:r w:rsidRPr="00A33231">
              <w:t>По плану кафедры физвоспитания</w:t>
            </w:r>
          </w:p>
        </w:tc>
      </w:tr>
      <w:tr w:rsidR="00A33231" w:rsidTr="00B058B8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231" w:rsidRDefault="00A33231" w:rsidP="00A33231">
            <w:pPr>
              <w:jc w:val="center"/>
            </w:pPr>
            <w:r>
              <w:t>3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231" w:rsidRPr="00A33231" w:rsidRDefault="00A33231" w:rsidP="00A33231">
            <w:r>
              <w:t>Контроль санитарно-гигиенических норм в учебном процессе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231" w:rsidRPr="00A33231" w:rsidRDefault="00A33231">
            <w:r w:rsidRPr="00A33231">
              <w:t>Деканат, кафедры факультета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231" w:rsidRPr="00A33231" w:rsidRDefault="00A33231">
            <w:r w:rsidRPr="00A33231">
              <w:t>В течение года</w:t>
            </w:r>
          </w:p>
        </w:tc>
      </w:tr>
    </w:tbl>
    <w:p w:rsidR="00B058B8" w:rsidRDefault="00B058B8" w:rsidP="00B058B8"/>
    <w:p w:rsidR="00B058B8" w:rsidRDefault="00B058B8" w:rsidP="00B058B8"/>
    <w:p w:rsidR="00B058B8" w:rsidRPr="00A817FA" w:rsidRDefault="00B058B8" w:rsidP="00B63DD4">
      <w:pPr>
        <w:pStyle w:val="Zag2"/>
        <w:pageBreakBefore/>
        <w:spacing w:line="240" w:lineRule="auto"/>
        <w:rPr>
          <w:szCs w:val="28"/>
        </w:rPr>
      </w:pPr>
      <w:r w:rsidRPr="00A817FA">
        <w:rPr>
          <w:szCs w:val="28"/>
        </w:rPr>
        <w:lastRenderedPageBreak/>
        <w:t>План работы Ученого совета</w:t>
      </w:r>
    </w:p>
    <w:p w:rsidR="00B058B8" w:rsidRPr="00A817FA" w:rsidRDefault="00810D01" w:rsidP="00B63DD4">
      <w:pPr>
        <w:pStyle w:val="Zag2"/>
        <w:spacing w:line="240" w:lineRule="auto"/>
        <w:rPr>
          <w:szCs w:val="28"/>
        </w:rPr>
      </w:pPr>
      <w:r>
        <w:rPr>
          <w:szCs w:val="28"/>
        </w:rPr>
        <w:t>лечебного факультета в 2022</w:t>
      </w:r>
      <w:r w:rsidR="00B058B8" w:rsidRPr="00A817FA">
        <w:rPr>
          <w:szCs w:val="28"/>
        </w:rPr>
        <w:t>-20</w:t>
      </w:r>
      <w:r w:rsidR="00B5264E">
        <w:rPr>
          <w:szCs w:val="28"/>
        </w:rPr>
        <w:t>2</w:t>
      </w:r>
      <w:r>
        <w:rPr>
          <w:szCs w:val="28"/>
        </w:rPr>
        <w:t>3</w:t>
      </w:r>
      <w:r w:rsidR="00400B99">
        <w:rPr>
          <w:szCs w:val="28"/>
        </w:rPr>
        <w:t xml:space="preserve"> </w:t>
      </w:r>
      <w:r w:rsidR="00B058B8" w:rsidRPr="00A817FA">
        <w:rPr>
          <w:szCs w:val="28"/>
        </w:rPr>
        <w:t>учебном году</w:t>
      </w:r>
    </w:p>
    <w:p w:rsidR="00B058B8" w:rsidRDefault="00B058B8" w:rsidP="00B058B8">
      <w:pPr>
        <w:pStyle w:val="Zag2"/>
        <w:spacing w:line="240" w:lineRule="auto"/>
        <w:rPr>
          <w:sz w:val="24"/>
          <w:szCs w:val="24"/>
        </w:rPr>
      </w:pPr>
    </w:p>
    <w:tbl>
      <w:tblPr>
        <w:tblW w:w="10140" w:type="dxa"/>
        <w:jc w:val="center"/>
        <w:tblLayout w:type="fixed"/>
        <w:tblLook w:val="04A0" w:firstRow="1" w:lastRow="0" w:firstColumn="1" w:lastColumn="0" w:noHBand="0" w:noVBand="1"/>
      </w:tblPr>
      <w:tblGrid>
        <w:gridCol w:w="1244"/>
        <w:gridCol w:w="5103"/>
        <w:gridCol w:w="3793"/>
      </w:tblGrid>
      <w:tr w:rsidR="00B058B8" w:rsidTr="00B63DD4">
        <w:trPr>
          <w:trHeight w:val="544"/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58B8" w:rsidRDefault="00B058B8" w:rsidP="0071603B">
            <w:pPr>
              <w:pStyle w:val="1"/>
              <w:keepNext w:val="0"/>
              <w:numPr>
                <w:ilvl w:val="0"/>
                <w:numId w:val="1"/>
              </w:numPr>
              <w:tabs>
                <w:tab w:val="left" w:pos="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</w:t>
            </w:r>
            <w:proofErr w:type="spellStart"/>
            <w:proofErr w:type="gramStart"/>
            <w:r>
              <w:rPr>
                <w:sz w:val="24"/>
                <w:szCs w:val="24"/>
              </w:rPr>
              <w:t>прове</w:t>
            </w:r>
            <w:r w:rsidR="00237F0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дения</w:t>
            </w:r>
            <w:proofErr w:type="spellEnd"/>
            <w:proofErr w:type="gramEnd"/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58B8" w:rsidRDefault="00B058B8" w:rsidP="0071603B">
            <w:pPr>
              <w:pStyle w:val="1"/>
              <w:keepNext w:val="0"/>
              <w:numPr>
                <w:ilvl w:val="0"/>
                <w:numId w:val="1"/>
              </w:numPr>
              <w:tabs>
                <w:tab w:val="left" w:pos="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Повестка заседания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B8" w:rsidRDefault="00B058B8">
            <w:pPr>
              <w:snapToGrid w:val="0"/>
              <w:jc w:val="center"/>
            </w:pPr>
            <w:r>
              <w:t>Докладчики</w:t>
            </w:r>
          </w:p>
        </w:tc>
      </w:tr>
      <w:tr w:rsidR="00B058B8" w:rsidTr="00CD3888">
        <w:trPr>
          <w:trHeight w:val="541"/>
          <w:jc w:val="center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B058B8" w:rsidRDefault="00B5264E" w:rsidP="000135BA">
            <w:pPr>
              <w:snapToGrid w:val="0"/>
              <w:jc w:val="center"/>
            </w:pPr>
            <w:r>
              <w:t>Сент</w:t>
            </w:r>
            <w:r w:rsidR="00CD3888">
              <w:t>ябрь 2022</w:t>
            </w:r>
            <w:r w:rsidR="00B058B8">
              <w:t>г.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058B8" w:rsidRDefault="004D3AF1" w:rsidP="00CD3888">
            <w:pPr>
              <w:numPr>
                <w:ilvl w:val="0"/>
                <w:numId w:val="2"/>
              </w:numPr>
              <w:tabs>
                <w:tab w:val="left" w:pos="360"/>
              </w:tabs>
              <w:snapToGrid w:val="0"/>
              <w:jc w:val="both"/>
            </w:pPr>
            <w:r>
              <w:t xml:space="preserve">Итоги </w:t>
            </w:r>
            <w:r w:rsidR="00CD3888">
              <w:t>летней экзаменационной сессии.</w:t>
            </w:r>
            <w:r w:rsidR="00B5264E">
              <w:t xml:space="preserve"> 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8B8" w:rsidRDefault="00CD3888" w:rsidP="00430024">
            <w:pPr>
              <w:snapToGrid w:val="0"/>
              <w:jc w:val="both"/>
            </w:pPr>
            <w:r w:rsidRPr="00CD3888">
              <w:t>Заместители декана.</w:t>
            </w:r>
          </w:p>
        </w:tc>
      </w:tr>
      <w:tr w:rsidR="00CD3888" w:rsidTr="00B63DD4">
        <w:trPr>
          <w:trHeight w:val="625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D3888" w:rsidRDefault="00CD3888">
            <w:pPr>
              <w:widowControl/>
              <w:suppressAutoHyphens w:val="0"/>
            </w:pP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hideMark/>
          </w:tcPr>
          <w:p w:rsidR="00CD3888" w:rsidRDefault="00CD3888" w:rsidP="00F15474">
            <w:pPr>
              <w:numPr>
                <w:ilvl w:val="0"/>
                <w:numId w:val="2"/>
              </w:numPr>
              <w:tabs>
                <w:tab w:val="left" w:pos="360"/>
              </w:tabs>
              <w:snapToGrid w:val="0"/>
              <w:jc w:val="both"/>
            </w:pPr>
            <w:r>
              <w:t>Организация учебного процесса в осеннем семестре.</w:t>
            </w:r>
          </w:p>
        </w:tc>
        <w:tc>
          <w:tcPr>
            <w:tcW w:w="3793" w:type="dxa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CD3888" w:rsidRDefault="00CD3888" w:rsidP="00733CBF">
            <w:pPr>
              <w:snapToGrid w:val="0"/>
              <w:jc w:val="both"/>
            </w:pPr>
            <w:r w:rsidRPr="00CD3888">
              <w:t>Декан факультета доцент А.И. Новиков</w:t>
            </w:r>
            <w:r>
              <w:t>.</w:t>
            </w:r>
          </w:p>
        </w:tc>
      </w:tr>
      <w:tr w:rsidR="00CD3888" w:rsidTr="00CD3888">
        <w:trPr>
          <w:trHeight w:val="64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D3888" w:rsidRDefault="00CD3888">
            <w:pPr>
              <w:widowControl/>
              <w:suppressAutoHyphens w:val="0"/>
            </w:pPr>
          </w:p>
        </w:tc>
        <w:tc>
          <w:tcPr>
            <w:tcW w:w="5103" w:type="dxa"/>
            <w:vMerge/>
            <w:tcBorders>
              <w:left w:val="single" w:sz="4" w:space="0" w:color="000000"/>
              <w:right w:val="nil"/>
            </w:tcBorders>
            <w:hideMark/>
          </w:tcPr>
          <w:p w:rsidR="00CD3888" w:rsidRDefault="00CD3888" w:rsidP="00CD3888">
            <w:pPr>
              <w:snapToGrid w:val="0"/>
              <w:ind w:left="360"/>
              <w:jc w:val="both"/>
            </w:pPr>
          </w:p>
        </w:tc>
        <w:tc>
          <w:tcPr>
            <w:tcW w:w="3793" w:type="dxa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CD3888" w:rsidRPr="00770168" w:rsidRDefault="00CD3888" w:rsidP="00733CBF">
            <w:pPr>
              <w:snapToGrid w:val="0"/>
              <w:jc w:val="both"/>
            </w:pPr>
          </w:p>
        </w:tc>
      </w:tr>
      <w:tr w:rsidR="00B058B8" w:rsidTr="00B63DD4">
        <w:trPr>
          <w:trHeight w:val="339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B058B8" w:rsidRDefault="00B058B8">
            <w:pPr>
              <w:widowControl/>
              <w:suppressAutoHyphens w:val="0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58B8" w:rsidRDefault="00B058B8" w:rsidP="0071603B">
            <w:pPr>
              <w:numPr>
                <w:ilvl w:val="0"/>
                <w:numId w:val="2"/>
              </w:numPr>
              <w:tabs>
                <w:tab w:val="left" w:pos="360"/>
              </w:tabs>
              <w:snapToGrid w:val="0"/>
              <w:jc w:val="both"/>
            </w:pPr>
            <w:r>
              <w:t>Конкурсные дела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B8" w:rsidRDefault="00B058B8" w:rsidP="00733CBF">
            <w:pPr>
              <w:jc w:val="both"/>
            </w:pPr>
          </w:p>
        </w:tc>
      </w:tr>
      <w:tr w:rsidR="00B058B8" w:rsidTr="00B63DD4">
        <w:trPr>
          <w:trHeight w:val="347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B058B8" w:rsidRDefault="00B058B8">
            <w:pPr>
              <w:widowControl/>
              <w:suppressAutoHyphens w:val="0"/>
            </w:pPr>
          </w:p>
        </w:tc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58B8" w:rsidRDefault="00B058B8" w:rsidP="0071603B">
            <w:pPr>
              <w:numPr>
                <w:ilvl w:val="0"/>
                <w:numId w:val="2"/>
              </w:numPr>
              <w:tabs>
                <w:tab w:val="left" w:pos="360"/>
              </w:tabs>
              <w:snapToGrid w:val="0"/>
              <w:jc w:val="both"/>
            </w:pPr>
            <w:r>
              <w:t>Разное</w:t>
            </w:r>
          </w:p>
        </w:tc>
        <w:tc>
          <w:tcPr>
            <w:tcW w:w="37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B8" w:rsidRDefault="00B058B8" w:rsidP="00733CBF">
            <w:pPr>
              <w:jc w:val="both"/>
            </w:pPr>
          </w:p>
        </w:tc>
      </w:tr>
      <w:tr w:rsidR="004D3AF1" w:rsidTr="00B63DD4">
        <w:trPr>
          <w:trHeight w:val="609"/>
          <w:jc w:val="center"/>
        </w:trPr>
        <w:tc>
          <w:tcPr>
            <w:tcW w:w="124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D3AF1" w:rsidRDefault="002A7B2C" w:rsidP="00430024">
            <w:pPr>
              <w:snapToGrid w:val="0"/>
              <w:jc w:val="center"/>
            </w:pPr>
            <w:r>
              <w:t>Ноя</w:t>
            </w:r>
            <w:r w:rsidR="00430024">
              <w:t>брь</w:t>
            </w:r>
            <w:r w:rsidR="00CD3888">
              <w:t xml:space="preserve"> 2022</w:t>
            </w:r>
            <w:r w:rsidR="004D3AF1">
              <w:t>г.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4D3AF1" w:rsidRDefault="004D3AF1" w:rsidP="0071603B">
            <w:pPr>
              <w:numPr>
                <w:ilvl w:val="0"/>
                <w:numId w:val="3"/>
              </w:numPr>
              <w:tabs>
                <w:tab w:val="left" w:pos="360"/>
              </w:tabs>
              <w:snapToGrid w:val="0"/>
              <w:jc w:val="both"/>
            </w:pPr>
            <w:r>
              <w:t>О подготовке к зимней экзаменационной сессии</w:t>
            </w:r>
            <w:r w:rsidR="00FD7171">
              <w:t>.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D3AF1" w:rsidRDefault="004D3AF1" w:rsidP="00733CBF">
            <w:pPr>
              <w:snapToGrid w:val="0"/>
              <w:jc w:val="both"/>
            </w:pPr>
            <w:r>
              <w:t xml:space="preserve"> </w:t>
            </w:r>
            <w:r w:rsidR="00400B99" w:rsidRPr="00400B99">
              <w:t>Заместители декана.</w:t>
            </w:r>
          </w:p>
        </w:tc>
      </w:tr>
      <w:tr w:rsidR="003A6D7D" w:rsidTr="00B63DD4">
        <w:trPr>
          <w:trHeight w:val="779"/>
          <w:jc w:val="center"/>
        </w:trPr>
        <w:tc>
          <w:tcPr>
            <w:tcW w:w="124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A6D7D" w:rsidRDefault="003A6D7D">
            <w:pPr>
              <w:snapToGrid w:val="0"/>
              <w:jc w:val="center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3A6D7D" w:rsidRDefault="003A6D7D" w:rsidP="0071603B">
            <w:pPr>
              <w:numPr>
                <w:ilvl w:val="0"/>
                <w:numId w:val="3"/>
              </w:numPr>
              <w:tabs>
                <w:tab w:val="left" w:pos="360"/>
              </w:tabs>
              <w:snapToGrid w:val="0"/>
              <w:jc w:val="both"/>
            </w:pPr>
            <w:r w:rsidRPr="003A6D7D">
              <w:t xml:space="preserve">Утверждение программы </w:t>
            </w:r>
            <w:r w:rsidR="00B5264E">
              <w:t xml:space="preserve">проведения ГИА </w:t>
            </w:r>
            <w:r w:rsidR="00430024">
              <w:t xml:space="preserve">по специальности «лечебное дело» </w:t>
            </w:r>
            <w:r w:rsidR="00733CBF">
              <w:t>в 2023</w:t>
            </w:r>
            <w:r w:rsidRPr="003A6D7D">
              <w:t xml:space="preserve"> году</w:t>
            </w:r>
            <w:r w:rsidR="00FD7171">
              <w:t>.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A6D7D" w:rsidRDefault="003A6D7D" w:rsidP="00733CBF">
            <w:pPr>
              <w:snapToGrid w:val="0"/>
              <w:jc w:val="both"/>
            </w:pPr>
            <w:r w:rsidRPr="003A6D7D">
              <w:t>Декан факультета доцент А.И.Новиков</w:t>
            </w:r>
          </w:p>
        </w:tc>
      </w:tr>
      <w:tr w:rsidR="00430024" w:rsidTr="00B63DD4">
        <w:trPr>
          <w:trHeight w:val="1154"/>
          <w:jc w:val="center"/>
        </w:trPr>
        <w:tc>
          <w:tcPr>
            <w:tcW w:w="124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30024" w:rsidRDefault="00430024">
            <w:pPr>
              <w:snapToGrid w:val="0"/>
              <w:jc w:val="center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430024" w:rsidRPr="003A6D7D" w:rsidRDefault="00430024" w:rsidP="005C3F76">
            <w:pPr>
              <w:numPr>
                <w:ilvl w:val="0"/>
                <w:numId w:val="3"/>
              </w:numPr>
              <w:tabs>
                <w:tab w:val="left" w:pos="360"/>
              </w:tabs>
              <w:snapToGrid w:val="0"/>
              <w:jc w:val="both"/>
            </w:pPr>
            <w:r>
              <w:t>Утверждение программ</w:t>
            </w:r>
            <w:r w:rsidRPr="00430024">
              <w:t xml:space="preserve"> проведения ГИА по специальности </w:t>
            </w:r>
            <w:r>
              <w:t>«сестринск</w:t>
            </w:r>
            <w:r w:rsidRPr="00430024">
              <w:t xml:space="preserve">ое дело» </w:t>
            </w:r>
            <w:r w:rsidR="005C3F76">
              <w:t>СПО и ВО</w:t>
            </w:r>
            <w:r>
              <w:t xml:space="preserve"> </w:t>
            </w:r>
            <w:r w:rsidR="005C3F76">
              <w:t xml:space="preserve">в </w:t>
            </w:r>
            <w:r w:rsidR="00733CBF">
              <w:t>2023</w:t>
            </w:r>
            <w:r w:rsidRPr="00430024">
              <w:t xml:space="preserve"> году</w:t>
            </w:r>
            <w:r w:rsidR="00586269">
              <w:t>,</w:t>
            </w:r>
            <w:r w:rsidR="00586269" w:rsidRPr="00586269">
              <w:t xml:space="preserve"> тем и руководителей ВКР, индивидуальных планов</w:t>
            </w:r>
            <w:r w:rsidR="00FF4E6A">
              <w:t>, критериев оценки знаний</w:t>
            </w:r>
            <w:r w:rsidR="00586269" w:rsidRPr="00586269">
              <w:t>.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30024" w:rsidRPr="003A6D7D" w:rsidRDefault="00430024" w:rsidP="00733CBF">
            <w:pPr>
              <w:snapToGrid w:val="0"/>
              <w:jc w:val="both"/>
            </w:pPr>
            <w:r>
              <w:t xml:space="preserve">Докладчик - зам. декана  </w:t>
            </w:r>
            <w:r w:rsidRPr="00430024">
              <w:t xml:space="preserve">доц. Е.А. </w:t>
            </w:r>
            <w:proofErr w:type="spellStart"/>
            <w:r w:rsidRPr="00430024">
              <w:t>Попп</w:t>
            </w:r>
            <w:proofErr w:type="spellEnd"/>
            <w:r>
              <w:t>.</w:t>
            </w:r>
          </w:p>
        </w:tc>
      </w:tr>
      <w:tr w:rsidR="00025CBB" w:rsidTr="00B63DD4">
        <w:trPr>
          <w:trHeight w:val="813"/>
          <w:jc w:val="center"/>
        </w:trPr>
        <w:tc>
          <w:tcPr>
            <w:tcW w:w="124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25CBB" w:rsidRDefault="00025CBB">
            <w:pPr>
              <w:snapToGrid w:val="0"/>
              <w:jc w:val="center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025CBB" w:rsidRDefault="00777E72" w:rsidP="00CD3888">
            <w:pPr>
              <w:numPr>
                <w:ilvl w:val="0"/>
                <w:numId w:val="3"/>
              </w:numPr>
              <w:tabs>
                <w:tab w:val="left" w:pos="360"/>
              </w:tabs>
              <w:snapToGrid w:val="0"/>
              <w:jc w:val="both"/>
            </w:pPr>
            <w:r>
              <w:t>Подготовка к первичной аккредитации специалистов выпускников сп</w:t>
            </w:r>
            <w:r w:rsidR="00CD3888">
              <w:t>ециальности «лечебное дело» 2023</w:t>
            </w:r>
            <w:r w:rsidRPr="003A6D7D">
              <w:t xml:space="preserve"> год</w:t>
            </w:r>
            <w:r w:rsidR="00400B99">
              <w:t>а</w:t>
            </w:r>
            <w:r>
              <w:t>.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25CBB" w:rsidRDefault="00777E72" w:rsidP="00733CBF">
            <w:pPr>
              <w:snapToGrid w:val="0"/>
              <w:jc w:val="both"/>
            </w:pPr>
            <w:r w:rsidRPr="003A6D7D">
              <w:t>Декан факультета доцент А.И.Новиков</w:t>
            </w:r>
            <w:r>
              <w:t>.</w:t>
            </w:r>
          </w:p>
        </w:tc>
      </w:tr>
      <w:tr w:rsidR="00B058B8" w:rsidTr="00B63DD4">
        <w:trPr>
          <w:trHeight w:val="337"/>
          <w:jc w:val="center"/>
        </w:trPr>
        <w:tc>
          <w:tcPr>
            <w:tcW w:w="124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B058B8" w:rsidRDefault="00B058B8">
            <w:pPr>
              <w:widowControl/>
              <w:suppressAutoHyphens w:val="0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58B8" w:rsidRDefault="00B058B8" w:rsidP="0071603B">
            <w:pPr>
              <w:numPr>
                <w:ilvl w:val="0"/>
                <w:numId w:val="3"/>
              </w:numPr>
              <w:tabs>
                <w:tab w:val="left" w:pos="360"/>
              </w:tabs>
              <w:jc w:val="both"/>
            </w:pPr>
            <w:r>
              <w:t>Конкурсные дела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B8" w:rsidRDefault="00B058B8" w:rsidP="00733CBF">
            <w:pPr>
              <w:snapToGrid w:val="0"/>
              <w:jc w:val="both"/>
            </w:pPr>
          </w:p>
        </w:tc>
      </w:tr>
      <w:tr w:rsidR="00B058B8" w:rsidTr="00B63DD4">
        <w:trPr>
          <w:trHeight w:val="306"/>
          <w:jc w:val="center"/>
        </w:trPr>
        <w:tc>
          <w:tcPr>
            <w:tcW w:w="124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B058B8" w:rsidRDefault="00B058B8">
            <w:pPr>
              <w:widowControl/>
              <w:suppressAutoHyphens w:val="0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58B8" w:rsidRDefault="00B058B8" w:rsidP="0071603B">
            <w:pPr>
              <w:numPr>
                <w:ilvl w:val="0"/>
                <w:numId w:val="3"/>
              </w:numPr>
              <w:tabs>
                <w:tab w:val="left" w:pos="360"/>
              </w:tabs>
              <w:jc w:val="both"/>
            </w:pPr>
            <w:r>
              <w:t>Разное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B8" w:rsidRDefault="00B058B8" w:rsidP="00733CBF">
            <w:pPr>
              <w:snapToGrid w:val="0"/>
              <w:jc w:val="both"/>
            </w:pPr>
          </w:p>
        </w:tc>
      </w:tr>
      <w:tr w:rsidR="003513B5" w:rsidTr="003513B5">
        <w:trPr>
          <w:trHeight w:val="461"/>
          <w:jc w:val="center"/>
        </w:trPr>
        <w:tc>
          <w:tcPr>
            <w:tcW w:w="124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3513B5" w:rsidRDefault="00CD3888">
            <w:pPr>
              <w:snapToGrid w:val="0"/>
              <w:jc w:val="center"/>
            </w:pPr>
            <w:r>
              <w:t>Февраль 2023</w:t>
            </w:r>
            <w:r w:rsidR="003513B5">
              <w:t>г.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:rsidR="003513B5" w:rsidRDefault="003513B5" w:rsidP="0071603B">
            <w:pPr>
              <w:numPr>
                <w:ilvl w:val="0"/>
                <w:numId w:val="4"/>
              </w:numPr>
              <w:snapToGrid w:val="0"/>
              <w:jc w:val="both"/>
            </w:pPr>
            <w:r>
              <w:t>Итоги зимней экзаменационной сессии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513B5" w:rsidRDefault="003513B5" w:rsidP="00733CBF">
            <w:pPr>
              <w:snapToGrid w:val="0"/>
              <w:jc w:val="both"/>
            </w:pPr>
            <w:r>
              <w:t>Заместители декана.</w:t>
            </w:r>
          </w:p>
        </w:tc>
      </w:tr>
      <w:tr w:rsidR="00AF0514" w:rsidTr="00B63DD4">
        <w:trPr>
          <w:trHeight w:val="963"/>
          <w:jc w:val="center"/>
        </w:trPr>
        <w:tc>
          <w:tcPr>
            <w:tcW w:w="124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F0514" w:rsidRDefault="00AF0514">
            <w:pPr>
              <w:snapToGrid w:val="0"/>
              <w:jc w:val="center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AF0514" w:rsidRPr="00237F07" w:rsidRDefault="00237F07" w:rsidP="00400B99">
            <w:pPr>
              <w:numPr>
                <w:ilvl w:val="0"/>
                <w:numId w:val="4"/>
              </w:numPr>
              <w:snapToGrid w:val="0"/>
              <w:jc w:val="both"/>
            </w:pPr>
            <w:r>
              <w:t>Вопросы психо</w:t>
            </w:r>
            <w:r w:rsidRPr="00237F07">
              <w:t>социального сопровождения</w:t>
            </w:r>
            <w:r>
              <w:t xml:space="preserve"> </w:t>
            </w:r>
            <w:proofErr w:type="gramStart"/>
            <w:r>
              <w:t>обучающихся</w:t>
            </w:r>
            <w:proofErr w:type="gramEnd"/>
            <w:r>
              <w:t>.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0514" w:rsidRPr="00237F07" w:rsidRDefault="00237F07" w:rsidP="00733CBF">
            <w:pPr>
              <w:snapToGrid w:val="0"/>
              <w:jc w:val="both"/>
            </w:pPr>
            <w:r>
              <w:t>Руководитель центра</w:t>
            </w:r>
            <w:r w:rsidRPr="00237F07">
              <w:t xml:space="preserve"> психосоциального сопровождения обучающихся</w:t>
            </w:r>
            <w:r>
              <w:t xml:space="preserve">  </w:t>
            </w:r>
            <w:proofErr w:type="spellStart"/>
            <w:r>
              <w:t>И.В.Пономаренко</w:t>
            </w:r>
            <w:proofErr w:type="spellEnd"/>
            <w:r>
              <w:t>.</w:t>
            </w:r>
          </w:p>
        </w:tc>
      </w:tr>
      <w:tr w:rsidR="00B058B8" w:rsidTr="00B63DD4">
        <w:trPr>
          <w:trHeight w:val="405"/>
          <w:jc w:val="center"/>
        </w:trPr>
        <w:tc>
          <w:tcPr>
            <w:tcW w:w="124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B058B8" w:rsidRDefault="00B058B8">
            <w:pPr>
              <w:widowControl/>
              <w:suppressAutoHyphens w:val="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058B8" w:rsidRDefault="00B058B8" w:rsidP="0071603B">
            <w:pPr>
              <w:numPr>
                <w:ilvl w:val="0"/>
                <w:numId w:val="4"/>
              </w:numPr>
              <w:snapToGrid w:val="0"/>
              <w:jc w:val="both"/>
            </w:pPr>
            <w:r>
              <w:t>Конкурсные дела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58B8" w:rsidRDefault="00B058B8" w:rsidP="00733CBF">
            <w:pPr>
              <w:snapToGrid w:val="0"/>
              <w:jc w:val="both"/>
            </w:pPr>
          </w:p>
        </w:tc>
      </w:tr>
      <w:tr w:rsidR="00B058B8" w:rsidTr="00B63DD4">
        <w:trPr>
          <w:trHeight w:val="346"/>
          <w:jc w:val="center"/>
        </w:trPr>
        <w:tc>
          <w:tcPr>
            <w:tcW w:w="124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B058B8" w:rsidRDefault="00B058B8">
            <w:pPr>
              <w:widowControl/>
              <w:suppressAutoHyphens w:val="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058B8" w:rsidRDefault="00B058B8" w:rsidP="0071603B">
            <w:pPr>
              <w:numPr>
                <w:ilvl w:val="0"/>
                <w:numId w:val="4"/>
              </w:numPr>
              <w:snapToGrid w:val="0"/>
              <w:jc w:val="both"/>
            </w:pPr>
            <w:r>
              <w:t>Разное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58B8" w:rsidRDefault="00B058B8" w:rsidP="00733CBF">
            <w:pPr>
              <w:snapToGrid w:val="0"/>
              <w:jc w:val="both"/>
            </w:pPr>
          </w:p>
        </w:tc>
      </w:tr>
      <w:tr w:rsidR="00B058B8" w:rsidTr="00B63DD4">
        <w:trPr>
          <w:trHeight w:val="672"/>
          <w:jc w:val="center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58B8" w:rsidRDefault="00FF4E6A" w:rsidP="00400B99">
            <w:pPr>
              <w:snapToGrid w:val="0"/>
              <w:jc w:val="center"/>
            </w:pPr>
            <w:r>
              <w:t>Апрель 202</w:t>
            </w:r>
            <w:r w:rsidR="00CD3888">
              <w:t>3</w:t>
            </w:r>
            <w:r w:rsidR="00B058B8">
              <w:t>г.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58B8" w:rsidRDefault="00B058B8" w:rsidP="0071603B">
            <w:pPr>
              <w:numPr>
                <w:ilvl w:val="0"/>
                <w:numId w:val="5"/>
              </w:numPr>
              <w:snapToGrid w:val="0"/>
              <w:jc w:val="both"/>
            </w:pPr>
            <w:r>
              <w:t xml:space="preserve">О предстоящей первичной аккредитации выпускников </w:t>
            </w:r>
            <w:r w:rsidR="00E753AE">
              <w:t xml:space="preserve">2022 года </w:t>
            </w:r>
            <w:r>
              <w:t>лечебного факультета.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B058B8" w:rsidRDefault="00AC329E" w:rsidP="00733CBF">
            <w:pPr>
              <w:snapToGrid w:val="0"/>
              <w:jc w:val="both"/>
            </w:pPr>
            <w:r>
              <w:t>Декан факультета доцент А.И.</w:t>
            </w:r>
            <w:r w:rsidR="000135BA">
              <w:t>Новиков</w:t>
            </w:r>
          </w:p>
        </w:tc>
      </w:tr>
      <w:tr w:rsidR="003513B5" w:rsidTr="003513B5">
        <w:trPr>
          <w:trHeight w:val="947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13B5" w:rsidRDefault="003513B5">
            <w:pPr>
              <w:widowControl/>
              <w:suppressAutoHyphens w:val="0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3513B5" w:rsidRDefault="003513B5" w:rsidP="0071603B">
            <w:pPr>
              <w:numPr>
                <w:ilvl w:val="0"/>
                <w:numId w:val="5"/>
              </w:numPr>
              <w:snapToGrid w:val="0"/>
              <w:jc w:val="both"/>
            </w:pPr>
            <w:r>
              <w:t>О подготовке к Государственной итоговой аттестации выпускников лечебного факультета.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3513B5" w:rsidRDefault="003513B5" w:rsidP="00733CBF">
            <w:pPr>
              <w:snapToGrid w:val="0"/>
              <w:jc w:val="both"/>
            </w:pPr>
            <w:r>
              <w:t xml:space="preserve">Зам. декана по 5–6 курсам </w:t>
            </w:r>
          </w:p>
        </w:tc>
      </w:tr>
      <w:tr w:rsidR="00B058B8" w:rsidTr="00B63DD4">
        <w:trPr>
          <w:trHeight w:val="381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58B8" w:rsidRDefault="00B058B8">
            <w:pPr>
              <w:widowControl/>
              <w:suppressAutoHyphens w:val="0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58B8" w:rsidRDefault="00B058B8" w:rsidP="0071603B">
            <w:pPr>
              <w:numPr>
                <w:ilvl w:val="0"/>
                <w:numId w:val="5"/>
              </w:numPr>
              <w:tabs>
                <w:tab w:val="left" w:pos="360"/>
              </w:tabs>
              <w:snapToGrid w:val="0"/>
              <w:jc w:val="both"/>
            </w:pPr>
            <w:r>
              <w:t>Конкурсные дела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058B8" w:rsidRDefault="00B058B8" w:rsidP="00733CBF">
            <w:pPr>
              <w:snapToGrid w:val="0"/>
              <w:jc w:val="both"/>
            </w:pPr>
          </w:p>
        </w:tc>
      </w:tr>
      <w:tr w:rsidR="00B058B8" w:rsidTr="00B63DD4">
        <w:trPr>
          <w:trHeight w:val="357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58B8" w:rsidRDefault="00B058B8">
            <w:pPr>
              <w:widowControl/>
              <w:suppressAutoHyphens w:val="0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58B8" w:rsidRDefault="00B058B8" w:rsidP="0071603B">
            <w:pPr>
              <w:numPr>
                <w:ilvl w:val="0"/>
                <w:numId w:val="5"/>
              </w:numPr>
              <w:jc w:val="both"/>
            </w:pPr>
            <w:r>
              <w:t>Разное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B8" w:rsidRDefault="00B058B8" w:rsidP="00733CBF">
            <w:pPr>
              <w:snapToGrid w:val="0"/>
              <w:jc w:val="both"/>
            </w:pPr>
          </w:p>
        </w:tc>
      </w:tr>
      <w:tr w:rsidR="00B97D0F" w:rsidTr="00B63DD4">
        <w:trPr>
          <w:trHeight w:val="878"/>
          <w:jc w:val="center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7D0F" w:rsidRDefault="00FF4E6A">
            <w:pPr>
              <w:snapToGrid w:val="0"/>
              <w:jc w:val="center"/>
            </w:pPr>
            <w:r>
              <w:t>Июл</w:t>
            </w:r>
            <w:r w:rsidR="00B97D0F">
              <w:t xml:space="preserve">ь </w:t>
            </w:r>
          </w:p>
          <w:p w:rsidR="00B97D0F" w:rsidRDefault="00CD3888">
            <w:pPr>
              <w:snapToGrid w:val="0"/>
              <w:jc w:val="center"/>
            </w:pPr>
            <w:r>
              <w:t>2023</w:t>
            </w:r>
            <w:r w:rsidR="00B97D0F">
              <w:t>г.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B97D0F" w:rsidRDefault="00B97D0F" w:rsidP="00777E72">
            <w:pPr>
              <w:numPr>
                <w:ilvl w:val="0"/>
                <w:numId w:val="6"/>
              </w:numPr>
              <w:tabs>
                <w:tab w:val="left" w:pos="360"/>
              </w:tabs>
              <w:snapToGrid w:val="0"/>
              <w:jc w:val="both"/>
            </w:pPr>
            <w:r>
              <w:t>Отчет председателя ГЭК по итог</w:t>
            </w:r>
            <w:r w:rsidR="00586269">
              <w:t>ам государственной аттестации по специальности «</w:t>
            </w:r>
            <w:r>
              <w:t>лечебн</w:t>
            </w:r>
            <w:r w:rsidR="00586269">
              <w:t>ое дело».</w:t>
            </w:r>
            <w:r w:rsidR="00777E72">
              <w:t xml:space="preserve"> 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B97D0F" w:rsidRDefault="00B97D0F" w:rsidP="00733CBF">
            <w:pPr>
              <w:snapToGrid w:val="0"/>
              <w:jc w:val="both"/>
            </w:pPr>
            <w:r>
              <w:t>Пре</w:t>
            </w:r>
            <w:r w:rsidR="00733CBF">
              <w:t>дседатель ГЭК</w:t>
            </w:r>
            <w:r w:rsidR="00777E72">
              <w:t>.</w:t>
            </w:r>
          </w:p>
        </w:tc>
      </w:tr>
      <w:tr w:rsidR="00777E72" w:rsidTr="00B63DD4">
        <w:trPr>
          <w:trHeight w:val="878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7E72" w:rsidRDefault="00777E72">
            <w:pPr>
              <w:snapToGrid w:val="0"/>
              <w:jc w:val="center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777E72" w:rsidRDefault="00777E72" w:rsidP="00777E72">
            <w:pPr>
              <w:numPr>
                <w:ilvl w:val="0"/>
                <w:numId w:val="6"/>
              </w:numPr>
              <w:tabs>
                <w:tab w:val="left" w:pos="360"/>
              </w:tabs>
              <w:snapToGrid w:val="0"/>
              <w:jc w:val="both"/>
            </w:pPr>
            <w:r>
              <w:t xml:space="preserve">Отчет председателя ГЭК по итогам государственной аттестации по специальности «сестринское дело» </w:t>
            </w:r>
            <w:proofErr w:type="gramStart"/>
            <w:r>
              <w:t>ВО</w:t>
            </w:r>
            <w:proofErr w:type="gramEnd"/>
            <w:r>
              <w:t>.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777E72" w:rsidRDefault="00777E72">
            <w:pPr>
              <w:snapToGrid w:val="0"/>
            </w:pPr>
            <w:r>
              <w:t>Председатель ГЭК.</w:t>
            </w:r>
          </w:p>
        </w:tc>
      </w:tr>
      <w:tr w:rsidR="00777E72" w:rsidTr="00B63DD4">
        <w:trPr>
          <w:trHeight w:val="878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7E72" w:rsidRDefault="00777E72">
            <w:pPr>
              <w:snapToGrid w:val="0"/>
              <w:jc w:val="center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777E72" w:rsidRDefault="00777E72" w:rsidP="00586269">
            <w:pPr>
              <w:numPr>
                <w:ilvl w:val="0"/>
                <w:numId w:val="6"/>
              </w:numPr>
              <w:tabs>
                <w:tab w:val="left" w:pos="360"/>
              </w:tabs>
              <w:snapToGrid w:val="0"/>
              <w:jc w:val="both"/>
            </w:pPr>
            <w:r>
              <w:t>Отчет председателя ГЭК по итогам государственной аттестации по специальности «сестринское дело» СПО.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:rsidR="00777E72" w:rsidRDefault="00777E72">
            <w:pPr>
              <w:snapToGrid w:val="0"/>
            </w:pPr>
            <w:r>
              <w:t>Председатель ГЭК.</w:t>
            </w:r>
          </w:p>
        </w:tc>
      </w:tr>
      <w:tr w:rsidR="00B058B8" w:rsidTr="00B63DD4">
        <w:trPr>
          <w:trHeight w:val="347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58B8" w:rsidRDefault="00B058B8">
            <w:pPr>
              <w:widowControl/>
              <w:suppressAutoHyphens w:val="0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058B8" w:rsidRDefault="00B058B8" w:rsidP="0071603B">
            <w:pPr>
              <w:numPr>
                <w:ilvl w:val="0"/>
                <w:numId w:val="6"/>
              </w:numPr>
              <w:tabs>
                <w:tab w:val="left" w:pos="360"/>
              </w:tabs>
              <w:snapToGrid w:val="0"/>
              <w:jc w:val="both"/>
            </w:pPr>
            <w:r>
              <w:t>Конкурсные дела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58B8" w:rsidRDefault="00B058B8">
            <w:pPr>
              <w:snapToGrid w:val="0"/>
            </w:pPr>
          </w:p>
        </w:tc>
      </w:tr>
      <w:tr w:rsidR="00B058B8" w:rsidTr="00B63DD4">
        <w:trPr>
          <w:trHeight w:val="347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58B8" w:rsidRDefault="00B058B8">
            <w:pPr>
              <w:widowControl/>
              <w:suppressAutoHyphens w:val="0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B058B8" w:rsidRDefault="00B058B8" w:rsidP="0071603B">
            <w:pPr>
              <w:numPr>
                <w:ilvl w:val="0"/>
                <w:numId w:val="6"/>
              </w:numPr>
              <w:tabs>
                <w:tab w:val="left" w:pos="360"/>
              </w:tabs>
              <w:snapToGrid w:val="0"/>
              <w:jc w:val="both"/>
            </w:pPr>
            <w:r>
              <w:t>Разное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8B8" w:rsidRDefault="00B058B8">
            <w:pPr>
              <w:snapToGrid w:val="0"/>
            </w:pPr>
          </w:p>
        </w:tc>
      </w:tr>
    </w:tbl>
    <w:p w:rsidR="00B058B8" w:rsidRDefault="00B058B8" w:rsidP="00B058B8">
      <w:pPr>
        <w:pStyle w:val="11"/>
        <w:rPr>
          <w:sz w:val="24"/>
        </w:rPr>
      </w:pPr>
    </w:p>
    <w:p w:rsidR="002F1B2C" w:rsidRPr="003513B5" w:rsidRDefault="002F1B2C" w:rsidP="00B058B8">
      <w:pPr>
        <w:pStyle w:val="11"/>
        <w:rPr>
          <w:sz w:val="24"/>
        </w:rPr>
      </w:pPr>
    </w:p>
    <w:p w:rsidR="00B97D0F" w:rsidRPr="003513B5" w:rsidRDefault="00B97D0F" w:rsidP="000135BA">
      <w:pPr>
        <w:pStyle w:val="11"/>
        <w:rPr>
          <w:sz w:val="24"/>
        </w:rPr>
      </w:pPr>
    </w:p>
    <w:p w:rsidR="00703B7B" w:rsidRPr="003513B5" w:rsidRDefault="00B058B8" w:rsidP="000135BA">
      <w:pPr>
        <w:pStyle w:val="11"/>
        <w:rPr>
          <w:sz w:val="24"/>
        </w:rPr>
      </w:pPr>
      <w:r w:rsidRPr="003513B5">
        <w:rPr>
          <w:sz w:val="24"/>
        </w:rPr>
        <w:t>Декан лечебного факультета,</w:t>
      </w:r>
      <w:r w:rsidR="000135BA" w:rsidRPr="003513B5">
        <w:rPr>
          <w:sz w:val="24"/>
        </w:rPr>
        <w:t xml:space="preserve"> к.м.н. доцент</w:t>
      </w:r>
      <w:r w:rsidR="000135BA" w:rsidRPr="003513B5">
        <w:rPr>
          <w:sz w:val="24"/>
        </w:rPr>
        <w:tab/>
        <w:t>А.И</w:t>
      </w:r>
      <w:r w:rsidRPr="003513B5">
        <w:rPr>
          <w:sz w:val="24"/>
        </w:rPr>
        <w:t>.</w:t>
      </w:r>
      <w:r w:rsidR="000135BA" w:rsidRPr="003513B5">
        <w:rPr>
          <w:sz w:val="24"/>
        </w:rPr>
        <w:t>Новиков</w:t>
      </w:r>
    </w:p>
    <w:p w:rsidR="003513B5" w:rsidRPr="003513B5" w:rsidRDefault="003513B5">
      <w:pPr>
        <w:pStyle w:val="11"/>
        <w:rPr>
          <w:sz w:val="24"/>
        </w:rPr>
      </w:pPr>
    </w:p>
    <w:sectPr w:rsidR="003513B5" w:rsidRPr="003513B5" w:rsidSect="00703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5"/>
    <w:multiLevelType w:val="singleLevel"/>
    <w:tmpl w:val="AF5CD59A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4">
    <w:nsid w:val="00000006"/>
    <w:multiLevelType w:val="singleLevel"/>
    <w:tmpl w:val="00000006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7F28F9"/>
    <w:multiLevelType w:val="hybridMultilevel"/>
    <w:tmpl w:val="20E426A8"/>
    <w:lvl w:ilvl="0" w:tplc="00000005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58B8"/>
    <w:rsid w:val="000135BA"/>
    <w:rsid w:val="00025CBB"/>
    <w:rsid w:val="00081DC4"/>
    <w:rsid w:val="000D02EE"/>
    <w:rsid w:val="000D4DBB"/>
    <w:rsid w:val="0010221D"/>
    <w:rsid w:val="00194268"/>
    <w:rsid w:val="001E0604"/>
    <w:rsid w:val="001E5BF1"/>
    <w:rsid w:val="00237F07"/>
    <w:rsid w:val="002A7B2C"/>
    <w:rsid w:val="002D5155"/>
    <w:rsid w:val="002D64F4"/>
    <w:rsid w:val="002F1B2C"/>
    <w:rsid w:val="003513B5"/>
    <w:rsid w:val="003A6D7D"/>
    <w:rsid w:val="003C5089"/>
    <w:rsid w:val="00400B99"/>
    <w:rsid w:val="00430024"/>
    <w:rsid w:val="004D3AF1"/>
    <w:rsid w:val="004E7F62"/>
    <w:rsid w:val="00504998"/>
    <w:rsid w:val="00524523"/>
    <w:rsid w:val="00565140"/>
    <w:rsid w:val="00586269"/>
    <w:rsid w:val="005C3F76"/>
    <w:rsid w:val="006035C7"/>
    <w:rsid w:val="00627942"/>
    <w:rsid w:val="006D5AEA"/>
    <w:rsid w:val="00703B7B"/>
    <w:rsid w:val="00733CBF"/>
    <w:rsid w:val="00770168"/>
    <w:rsid w:val="00777E72"/>
    <w:rsid w:val="007B1B67"/>
    <w:rsid w:val="00802B7C"/>
    <w:rsid w:val="00810D01"/>
    <w:rsid w:val="008C0062"/>
    <w:rsid w:val="009B0E34"/>
    <w:rsid w:val="009E04FD"/>
    <w:rsid w:val="00A33231"/>
    <w:rsid w:val="00A71450"/>
    <w:rsid w:val="00A817FA"/>
    <w:rsid w:val="00AB5E1D"/>
    <w:rsid w:val="00AC329E"/>
    <w:rsid w:val="00AE1231"/>
    <w:rsid w:val="00AF0514"/>
    <w:rsid w:val="00B058B8"/>
    <w:rsid w:val="00B27A8F"/>
    <w:rsid w:val="00B351EB"/>
    <w:rsid w:val="00B5264E"/>
    <w:rsid w:val="00B63DD4"/>
    <w:rsid w:val="00B74FDD"/>
    <w:rsid w:val="00B81554"/>
    <w:rsid w:val="00B97D0F"/>
    <w:rsid w:val="00BF73EF"/>
    <w:rsid w:val="00C27F7E"/>
    <w:rsid w:val="00C5737C"/>
    <w:rsid w:val="00C71F46"/>
    <w:rsid w:val="00C87D87"/>
    <w:rsid w:val="00CC5141"/>
    <w:rsid w:val="00CD3888"/>
    <w:rsid w:val="00D365C5"/>
    <w:rsid w:val="00DC4613"/>
    <w:rsid w:val="00E24246"/>
    <w:rsid w:val="00E753AE"/>
    <w:rsid w:val="00EA2E62"/>
    <w:rsid w:val="00EA529E"/>
    <w:rsid w:val="00EC36F6"/>
    <w:rsid w:val="00F15474"/>
    <w:rsid w:val="00FD7171"/>
    <w:rsid w:val="00FF3275"/>
    <w:rsid w:val="00FF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8B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058B8"/>
    <w:pPr>
      <w:keepNext/>
      <w:tabs>
        <w:tab w:val="num" w:pos="360"/>
      </w:tabs>
      <w:ind w:left="360" w:hanging="360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58B8"/>
    <w:rPr>
      <w:rFonts w:ascii="Times New Roman" w:eastAsia="Lucida Sans Unicode" w:hAnsi="Times New Roman" w:cs="Times New Roman"/>
      <w:kern w:val="2"/>
      <w:sz w:val="28"/>
      <w:szCs w:val="20"/>
      <w:lang w:eastAsia="ru-RU"/>
    </w:rPr>
  </w:style>
  <w:style w:type="paragraph" w:customStyle="1" w:styleId="11">
    <w:name w:val="Стиль1"/>
    <w:basedOn w:val="a"/>
    <w:rsid w:val="00B058B8"/>
    <w:pPr>
      <w:tabs>
        <w:tab w:val="right" w:pos="9072"/>
      </w:tabs>
    </w:pPr>
    <w:rPr>
      <w:sz w:val="22"/>
    </w:rPr>
  </w:style>
  <w:style w:type="paragraph" w:customStyle="1" w:styleId="Zag2">
    <w:name w:val="Zag_2 Знак"/>
    <w:basedOn w:val="a"/>
    <w:rsid w:val="00B058B8"/>
    <w:pPr>
      <w:keepNext/>
      <w:spacing w:before="60" w:after="60" w:line="216" w:lineRule="auto"/>
      <w:jc w:val="center"/>
    </w:pPr>
    <w:rPr>
      <w:b/>
      <w:bCs/>
      <w:sz w:val="28"/>
      <w:szCs w:val="22"/>
    </w:rPr>
  </w:style>
  <w:style w:type="paragraph" w:customStyle="1" w:styleId="A5Text">
    <w:name w:val="A5_Text"/>
    <w:rsid w:val="00B058B8"/>
    <w:pPr>
      <w:suppressAutoHyphens/>
      <w:spacing w:after="0" w:line="240" w:lineRule="auto"/>
      <w:ind w:firstLine="567"/>
      <w:jc w:val="both"/>
    </w:pPr>
    <w:rPr>
      <w:rFonts w:ascii="Times New Roman" w:eastAsia="Arial" w:hAnsi="Times New Roman" w:cs="Times New Roman"/>
      <w:kern w:val="2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C87D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7D87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7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7435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cp:lastPrinted>2022-10-24T07:20:00Z</cp:lastPrinted>
  <dcterms:created xsi:type="dcterms:W3CDTF">2017-09-01T11:15:00Z</dcterms:created>
  <dcterms:modified xsi:type="dcterms:W3CDTF">2022-10-24T10:14:00Z</dcterms:modified>
</cp:coreProperties>
</file>