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CA3" w:rsidRPr="00940B7E" w:rsidRDefault="00936CA3" w:rsidP="00936CA3">
      <w:pPr>
        <w:pageBreakBefore/>
        <w:jc w:val="center"/>
      </w:pPr>
      <w:r>
        <w:t>Федеральное бюджетное</w:t>
      </w:r>
      <w:r w:rsidRPr="00940B7E">
        <w:t xml:space="preserve"> </w:t>
      </w:r>
      <w:r w:rsidR="001F509B">
        <w:t xml:space="preserve">государственное </w:t>
      </w:r>
      <w:r w:rsidRPr="00940B7E">
        <w:t>образовательное учре</w:t>
      </w:r>
      <w:r w:rsidR="001F509B">
        <w:t>ждение высшего</w:t>
      </w:r>
      <w:r w:rsidRPr="00940B7E">
        <w:t xml:space="preserve"> </w:t>
      </w:r>
      <w:r w:rsidR="001F509B">
        <w:t xml:space="preserve"> </w:t>
      </w:r>
      <w:r w:rsidRPr="00940B7E">
        <w:t>образования</w:t>
      </w:r>
    </w:p>
    <w:p w:rsidR="00936CA3" w:rsidRPr="00743EBE" w:rsidRDefault="00936CA3" w:rsidP="00936CA3">
      <w:pPr>
        <w:jc w:val="center"/>
        <w:rPr>
          <w:b/>
          <w:bCs/>
          <w:sz w:val="28"/>
          <w:szCs w:val="28"/>
        </w:rPr>
      </w:pPr>
      <w:r w:rsidRPr="00743EBE">
        <w:rPr>
          <w:b/>
          <w:bCs/>
          <w:sz w:val="28"/>
          <w:szCs w:val="28"/>
        </w:rPr>
        <w:t>«Новосибирский государственный медицинский университет»</w:t>
      </w:r>
    </w:p>
    <w:p w:rsidR="00936CA3" w:rsidRPr="009B2309" w:rsidRDefault="00936CA3" w:rsidP="00936CA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Министерства здравоохранения  Российской Федерации</w:t>
      </w:r>
    </w:p>
    <w:p w:rsidR="00936CA3" w:rsidRPr="009C7DB4" w:rsidRDefault="00936CA3" w:rsidP="00936CA3">
      <w:pPr>
        <w:jc w:val="center"/>
        <w:rPr>
          <w:sz w:val="28"/>
          <w:szCs w:val="28"/>
        </w:rPr>
      </w:pPr>
      <w:r w:rsidRPr="009C7DB4">
        <w:rPr>
          <w:sz w:val="28"/>
          <w:szCs w:val="28"/>
        </w:rPr>
        <w:t>(</w:t>
      </w:r>
      <w:r>
        <w:rPr>
          <w:sz w:val="28"/>
          <w:szCs w:val="28"/>
        </w:rPr>
        <w:t>ФБ</w:t>
      </w:r>
      <w:r w:rsidR="00BA5F46">
        <w:rPr>
          <w:sz w:val="28"/>
          <w:szCs w:val="28"/>
        </w:rPr>
        <w:t>ГОУ В</w:t>
      </w:r>
      <w:r w:rsidRPr="009C7DB4">
        <w:rPr>
          <w:sz w:val="28"/>
          <w:szCs w:val="28"/>
        </w:rPr>
        <w:t xml:space="preserve">О НГМУ </w:t>
      </w:r>
      <w:r>
        <w:rPr>
          <w:sz w:val="28"/>
          <w:szCs w:val="28"/>
        </w:rPr>
        <w:t>Минздрава России</w:t>
      </w:r>
      <w:r w:rsidRPr="009C7DB4">
        <w:rPr>
          <w:sz w:val="28"/>
          <w:szCs w:val="28"/>
        </w:rPr>
        <w:t>)</w:t>
      </w:r>
    </w:p>
    <w:p w:rsidR="00936CA3" w:rsidRPr="009C7DB4" w:rsidRDefault="00936CA3" w:rsidP="00936CA3">
      <w:pPr>
        <w:spacing w:line="360" w:lineRule="auto"/>
        <w:rPr>
          <w:sz w:val="28"/>
          <w:szCs w:val="28"/>
        </w:rPr>
      </w:pPr>
    </w:p>
    <w:p w:rsidR="00936CA3" w:rsidRPr="009C7DB4" w:rsidRDefault="00936CA3" w:rsidP="00936CA3">
      <w:pPr>
        <w:spacing w:line="360" w:lineRule="auto"/>
        <w:rPr>
          <w:sz w:val="28"/>
          <w:szCs w:val="28"/>
        </w:rPr>
      </w:pPr>
    </w:p>
    <w:p w:rsidR="00936CA3" w:rsidRPr="009C7DB4" w:rsidRDefault="00936CA3" w:rsidP="00936CA3">
      <w:pPr>
        <w:spacing w:line="360" w:lineRule="auto"/>
        <w:rPr>
          <w:sz w:val="28"/>
          <w:szCs w:val="28"/>
        </w:rPr>
      </w:pP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  <w:t>УТВЕРЖДАЮ</w:t>
      </w:r>
    </w:p>
    <w:p w:rsidR="00936CA3" w:rsidRPr="009C7DB4" w:rsidRDefault="00936CA3" w:rsidP="00936CA3">
      <w:pPr>
        <w:spacing w:line="360" w:lineRule="auto"/>
        <w:rPr>
          <w:sz w:val="28"/>
          <w:szCs w:val="28"/>
        </w:rPr>
      </w:pP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="00BA5F46">
        <w:rPr>
          <w:sz w:val="28"/>
          <w:szCs w:val="28"/>
        </w:rPr>
        <w:t>Проректор по УР</w:t>
      </w:r>
    </w:p>
    <w:p w:rsidR="00936CA3" w:rsidRDefault="00936CA3" w:rsidP="00936CA3">
      <w:pPr>
        <w:spacing w:line="360" w:lineRule="auto"/>
        <w:rPr>
          <w:sz w:val="28"/>
          <w:szCs w:val="28"/>
        </w:rPr>
      </w:pP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  <w:t xml:space="preserve">профессор </w:t>
      </w:r>
      <w:r>
        <w:rPr>
          <w:sz w:val="28"/>
          <w:szCs w:val="28"/>
        </w:rPr>
        <w:t xml:space="preserve"> А.Н. Евстропов</w:t>
      </w:r>
    </w:p>
    <w:p w:rsidR="00781568" w:rsidRPr="009C7DB4" w:rsidRDefault="00781568" w:rsidP="00936CA3">
      <w:pPr>
        <w:spacing w:line="360" w:lineRule="auto"/>
        <w:rPr>
          <w:sz w:val="28"/>
          <w:szCs w:val="28"/>
        </w:rPr>
      </w:pPr>
    </w:p>
    <w:p w:rsidR="00936CA3" w:rsidRPr="009C7DB4" w:rsidRDefault="00936CA3" w:rsidP="00936CA3">
      <w:pPr>
        <w:spacing w:line="360" w:lineRule="auto"/>
        <w:rPr>
          <w:sz w:val="28"/>
          <w:szCs w:val="28"/>
        </w:rPr>
      </w:pP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</w:r>
      <w:r w:rsidRPr="009C7DB4">
        <w:rPr>
          <w:sz w:val="28"/>
          <w:szCs w:val="28"/>
        </w:rPr>
        <w:tab/>
        <w:t>____________________</w:t>
      </w:r>
    </w:p>
    <w:p w:rsidR="00936CA3" w:rsidRPr="009C7DB4" w:rsidRDefault="00F243DB" w:rsidP="00936CA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«___» сентября </w:t>
      </w:r>
      <w:r w:rsidR="00936CA3" w:rsidRPr="009C7DB4">
        <w:rPr>
          <w:sz w:val="28"/>
          <w:szCs w:val="28"/>
        </w:rPr>
        <w:t>20</w:t>
      </w:r>
      <w:r w:rsidR="00C56C29">
        <w:rPr>
          <w:sz w:val="28"/>
          <w:szCs w:val="28"/>
        </w:rPr>
        <w:t>22</w:t>
      </w:r>
      <w:r w:rsidR="00936CA3" w:rsidRPr="009C7DB4">
        <w:rPr>
          <w:sz w:val="28"/>
          <w:szCs w:val="28"/>
        </w:rPr>
        <w:t>г.</w:t>
      </w:r>
    </w:p>
    <w:p w:rsidR="00936CA3" w:rsidRPr="009C7DB4" w:rsidRDefault="00936CA3" w:rsidP="00936CA3">
      <w:pPr>
        <w:spacing w:line="360" w:lineRule="auto"/>
        <w:rPr>
          <w:sz w:val="28"/>
          <w:szCs w:val="28"/>
        </w:rPr>
      </w:pPr>
    </w:p>
    <w:p w:rsidR="00936CA3" w:rsidRPr="009C7DB4" w:rsidRDefault="00936CA3" w:rsidP="00936CA3">
      <w:pPr>
        <w:spacing w:line="360" w:lineRule="auto"/>
        <w:rPr>
          <w:sz w:val="28"/>
          <w:szCs w:val="28"/>
        </w:rPr>
      </w:pPr>
    </w:p>
    <w:p w:rsidR="00936CA3" w:rsidRPr="009C7DB4" w:rsidRDefault="00936CA3" w:rsidP="00936CA3">
      <w:pPr>
        <w:spacing w:line="360" w:lineRule="auto"/>
        <w:rPr>
          <w:sz w:val="28"/>
          <w:szCs w:val="28"/>
        </w:rPr>
      </w:pPr>
    </w:p>
    <w:p w:rsidR="00936CA3" w:rsidRPr="009C7DB4" w:rsidRDefault="00936CA3" w:rsidP="00936CA3">
      <w:pPr>
        <w:spacing w:line="360" w:lineRule="auto"/>
        <w:rPr>
          <w:sz w:val="28"/>
          <w:szCs w:val="28"/>
        </w:rPr>
      </w:pPr>
    </w:p>
    <w:p w:rsidR="00936CA3" w:rsidRPr="009C7DB4" w:rsidRDefault="00936CA3" w:rsidP="00936CA3">
      <w:pPr>
        <w:spacing w:line="360" w:lineRule="auto"/>
        <w:jc w:val="center"/>
        <w:rPr>
          <w:b/>
          <w:bCs/>
          <w:sz w:val="28"/>
          <w:szCs w:val="28"/>
        </w:rPr>
      </w:pPr>
      <w:r w:rsidRPr="009C7DB4">
        <w:rPr>
          <w:b/>
          <w:bCs/>
          <w:sz w:val="28"/>
          <w:szCs w:val="28"/>
        </w:rPr>
        <w:t>ОТЧЕТ</w:t>
      </w:r>
    </w:p>
    <w:p w:rsidR="00936CA3" w:rsidRPr="009C7DB4" w:rsidRDefault="00936CA3" w:rsidP="00936CA3">
      <w:pPr>
        <w:spacing w:line="360" w:lineRule="auto"/>
        <w:jc w:val="center"/>
        <w:rPr>
          <w:b/>
          <w:sz w:val="28"/>
          <w:szCs w:val="28"/>
        </w:rPr>
      </w:pPr>
      <w:r w:rsidRPr="009C7DB4">
        <w:rPr>
          <w:b/>
          <w:sz w:val="28"/>
          <w:szCs w:val="28"/>
        </w:rPr>
        <w:t>о результатах</w:t>
      </w:r>
      <w:r>
        <w:rPr>
          <w:b/>
          <w:sz w:val="28"/>
          <w:szCs w:val="28"/>
        </w:rPr>
        <w:t xml:space="preserve"> работы в</w:t>
      </w:r>
      <w:r w:rsidRPr="009C7DB4">
        <w:rPr>
          <w:b/>
          <w:sz w:val="28"/>
          <w:szCs w:val="28"/>
        </w:rPr>
        <w:t xml:space="preserve"> 20</w:t>
      </w:r>
      <w:r w:rsidR="00C56C29">
        <w:rPr>
          <w:b/>
          <w:sz w:val="28"/>
          <w:szCs w:val="28"/>
        </w:rPr>
        <w:t>21</w:t>
      </w:r>
      <w:r w:rsidRPr="009C7DB4">
        <w:rPr>
          <w:b/>
          <w:sz w:val="28"/>
          <w:szCs w:val="28"/>
        </w:rPr>
        <w:t>/20</w:t>
      </w:r>
      <w:r w:rsidR="00AA78A3">
        <w:rPr>
          <w:b/>
          <w:sz w:val="28"/>
          <w:szCs w:val="28"/>
        </w:rPr>
        <w:t>2</w:t>
      </w:r>
      <w:r w:rsidR="00C56C29">
        <w:rPr>
          <w:b/>
          <w:sz w:val="28"/>
          <w:szCs w:val="28"/>
        </w:rPr>
        <w:t>2</w:t>
      </w:r>
      <w:r w:rsidR="00215303">
        <w:rPr>
          <w:b/>
          <w:sz w:val="28"/>
          <w:szCs w:val="28"/>
        </w:rPr>
        <w:t xml:space="preserve"> </w:t>
      </w:r>
      <w:r w:rsidRPr="009C7DB4">
        <w:rPr>
          <w:b/>
          <w:sz w:val="28"/>
          <w:szCs w:val="28"/>
        </w:rPr>
        <w:t>учебно</w:t>
      </w:r>
      <w:r>
        <w:rPr>
          <w:b/>
          <w:sz w:val="28"/>
          <w:szCs w:val="28"/>
        </w:rPr>
        <w:t>м</w:t>
      </w:r>
      <w:r w:rsidRPr="009C7DB4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у</w:t>
      </w:r>
    </w:p>
    <w:p w:rsidR="00936CA3" w:rsidRPr="009C7DB4" w:rsidRDefault="00936CA3" w:rsidP="00936CA3">
      <w:pPr>
        <w:spacing w:line="360" w:lineRule="auto"/>
        <w:jc w:val="center"/>
        <w:rPr>
          <w:b/>
          <w:bCs/>
          <w:sz w:val="28"/>
          <w:szCs w:val="28"/>
        </w:rPr>
      </w:pPr>
      <w:r w:rsidRPr="009C7DB4">
        <w:rPr>
          <w:b/>
          <w:sz w:val="28"/>
          <w:szCs w:val="28"/>
        </w:rPr>
        <w:t>на лечебном</w:t>
      </w:r>
      <w:r w:rsidRPr="009C7DB4">
        <w:rPr>
          <w:b/>
          <w:bCs/>
          <w:sz w:val="28"/>
          <w:szCs w:val="28"/>
        </w:rPr>
        <w:t xml:space="preserve"> факультете</w:t>
      </w:r>
    </w:p>
    <w:p w:rsidR="00936CA3" w:rsidRPr="009C7DB4" w:rsidRDefault="00936CA3" w:rsidP="00936CA3">
      <w:pPr>
        <w:spacing w:line="360" w:lineRule="auto"/>
        <w:jc w:val="center"/>
        <w:rPr>
          <w:b/>
          <w:bCs/>
          <w:sz w:val="28"/>
          <w:szCs w:val="28"/>
        </w:rPr>
      </w:pPr>
    </w:p>
    <w:p w:rsidR="00936CA3" w:rsidRPr="009C7DB4" w:rsidRDefault="00936CA3" w:rsidP="00936CA3">
      <w:pPr>
        <w:spacing w:line="360" w:lineRule="auto"/>
        <w:jc w:val="center"/>
        <w:rPr>
          <w:b/>
          <w:bCs/>
          <w:sz w:val="28"/>
          <w:szCs w:val="28"/>
        </w:rPr>
      </w:pPr>
    </w:p>
    <w:p w:rsidR="00936CA3" w:rsidRPr="009C7DB4" w:rsidRDefault="00936CA3" w:rsidP="00936CA3">
      <w:pPr>
        <w:spacing w:line="360" w:lineRule="auto"/>
        <w:jc w:val="center"/>
        <w:rPr>
          <w:b/>
          <w:bCs/>
          <w:sz w:val="28"/>
          <w:szCs w:val="28"/>
        </w:rPr>
      </w:pPr>
    </w:p>
    <w:p w:rsidR="00936CA3" w:rsidRPr="009C7DB4" w:rsidRDefault="00936CA3" w:rsidP="00936CA3">
      <w:pPr>
        <w:spacing w:line="360" w:lineRule="auto"/>
        <w:jc w:val="center"/>
        <w:rPr>
          <w:b/>
          <w:bCs/>
          <w:sz w:val="28"/>
          <w:szCs w:val="28"/>
        </w:rPr>
      </w:pPr>
    </w:p>
    <w:p w:rsidR="00936CA3" w:rsidRPr="009C7DB4" w:rsidRDefault="00936CA3" w:rsidP="00936CA3">
      <w:pPr>
        <w:spacing w:line="360" w:lineRule="auto"/>
        <w:jc w:val="center"/>
        <w:rPr>
          <w:b/>
          <w:bCs/>
          <w:sz w:val="28"/>
          <w:szCs w:val="28"/>
        </w:rPr>
      </w:pPr>
    </w:p>
    <w:p w:rsidR="00936CA3" w:rsidRPr="009C7DB4" w:rsidRDefault="00936CA3" w:rsidP="00936CA3">
      <w:pPr>
        <w:spacing w:line="360" w:lineRule="auto"/>
        <w:jc w:val="center"/>
        <w:rPr>
          <w:b/>
          <w:bCs/>
          <w:sz w:val="28"/>
          <w:szCs w:val="28"/>
        </w:rPr>
      </w:pPr>
    </w:p>
    <w:p w:rsidR="00936CA3" w:rsidRPr="009C7DB4" w:rsidRDefault="00936CA3" w:rsidP="00936CA3">
      <w:pPr>
        <w:spacing w:line="360" w:lineRule="auto"/>
        <w:jc w:val="center"/>
        <w:rPr>
          <w:b/>
          <w:bCs/>
          <w:sz w:val="28"/>
          <w:szCs w:val="28"/>
        </w:rPr>
      </w:pPr>
    </w:p>
    <w:p w:rsidR="00936CA3" w:rsidRPr="009C7DB4" w:rsidRDefault="00936CA3" w:rsidP="00936CA3">
      <w:pPr>
        <w:spacing w:line="360" w:lineRule="auto"/>
        <w:jc w:val="center"/>
        <w:rPr>
          <w:b/>
          <w:bCs/>
          <w:sz w:val="28"/>
          <w:szCs w:val="28"/>
        </w:rPr>
      </w:pPr>
    </w:p>
    <w:p w:rsidR="00936CA3" w:rsidRDefault="00936CA3" w:rsidP="00936CA3">
      <w:pPr>
        <w:spacing w:line="360" w:lineRule="auto"/>
        <w:jc w:val="center"/>
        <w:rPr>
          <w:b/>
          <w:bCs/>
          <w:sz w:val="28"/>
          <w:szCs w:val="28"/>
        </w:rPr>
      </w:pPr>
    </w:p>
    <w:p w:rsidR="00936CA3" w:rsidRDefault="00936CA3" w:rsidP="00936CA3">
      <w:pPr>
        <w:spacing w:line="360" w:lineRule="auto"/>
        <w:jc w:val="center"/>
        <w:rPr>
          <w:b/>
          <w:bCs/>
          <w:sz w:val="28"/>
          <w:szCs w:val="28"/>
        </w:rPr>
      </w:pPr>
    </w:p>
    <w:p w:rsidR="00936CA3" w:rsidRDefault="00936CA3" w:rsidP="00936CA3">
      <w:pPr>
        <w:spacing w:line="360" w:lineRule="auto"/>
        <w:jc w:val="center"/>
        <w:rPr>
          <w:b/>
          <w:bCs/>
          <w:sz w:val="28"/>
          <w:szCs w:val="28"/>
        </w:rPr>
      </w:pPr>
    </w:p>
    <w:p w:rsidR="00936CA3" w:rsidRPr="009B2309" w:rsidRDefault="00C56C29" w:rsidP="00936CA3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Новосибирск -  2022</w:t>
      </w:r>
    </w:p>
    <w:p w:rsidR="00936CA3" w:rsidRPr="00B31434" w:rsidRDefault="00936CA3" w:rsidP="00936CA3">
      <w:pPr>
        <w:pStyle w:val="Zag2"/>
        <w:spacing w:before="0" w:after="0" w:line="360" w:lineRule="auto"/>
        <w:rPr>
          <w:szCs w:val="28"/>
        </w:rPr>
      </w:pPr>
      <w:r w:rsidRPr="00B31434">
        <w:rPr>
          <w:szCs w:val="28"/>
        </w:rPr>
        <w:lastRenderedPageBreak/>
        <w:t>Деканат лечебного факультета.</w:t>
      </w:r>
    </w:p>
    <w:p w:rsidR="00936CA3" w:rsidRPr="00B31434" w:rsidRDefault="00936CA3" w:rsidP="00936CA3">
      <w:pPr>
        <w:pStyle w:val="A5Text"/>
        <w:spacing w:line="360" w:lineRule="auto"/>
        <w:ind w:firstLine="0"/>
        <w:jc w:val="center"/>
        <w:rPr>
          <w:b/>
          <w:sz w:val="28"/>
          <w:szCs w:val="28"/>
        </w:rPr>
      </w:pPr>
      <w:r w:rsidRPr="00B31434">
        <w:rPr>
          <w:b/>
          <w:sz w:val="28"/>
          <w:szCs w:val="28"/>
        </w:rPr>
        <w:t xml:space="preserve">1. </w:t>
      </w:r>
      <w:r w:rsidR="00C56C29">
        <w:rPr>
          <w:b/>
          <w:sz w:val="28"/>
          <w:szCs w:val="28"/>
        </w:rPr>
        <w:t>Анализ деятельности за 2021</w:t>
      </w:r>
      <w:r w:rsidR="00295988">
        <w:rPr>
          <w:b/>
          <w:sz w:val="28"/>
          <w:szCs w:val="28"/>
        </w:rPr>
        <w:t>–202</w:t>
      </w:r>
      <w:r w:rsidR="00C56C29">
        <w:rPr>
          <w:b/>
          <w:sz w:val="28"/>
          <w:szCs w:val="28"/>
        </w:rPr>
        <w:t>2</w:t>
      </w:r>
      <w:r w:rsidRPr="00B31434">
        <w:rPr>
          <w:b/>
          <w:sz w:val="28"/>
          <w:szCs w:val="28"/>
        </w:rPr>
        <w:t xml:space="preserve"> учебный год</w:t>
      </w:r>
    </w:p>
    <w:p w:rsidR="00936CA3" w:rsidRPr="00545937" w:rsidRDefault="00A32893" w:rsidP="00A32893">
      <w:pPr>
        <w:pStyle w:val="A5Text"/>
        <w:tabs>
          <w:tab w:val="left" w:pos="1796"/>
        </w:tabs>
        <w:spacing w:line="360" w:lineRule="auto"/>
        <w:rPr>
          <w:bCs/>
          <w:sz w:val="28"/>
          <w:szCs w:val="28"/>
        </w:rPr>
      </w:pPr>
      <w:r>
        <w:rPr>
          <w:sz w:val="26"/>
          <w:szCs w:val="26"/>
        </w:rPr>
        <w:tab/>
      </w:r>
      <w:r w:rsidR="00936CA3" w:rsidRPr="00545937">
        <w:rPr>
          <w:sz w:val="28"/>
          <w:szCs w:val="28"/>
        </w:rPr>
        <w:t xml:space="preserve">Лечебный факультет является наиболее </w:t>
      </w:r>
      <w:r>
        <w:rPr>
          <w:sz w:val="28"/>
          <w:szCs w:val="28"/>
        </w:rPr>
        <w:t xml:space="preserve">крупным учебным подразделением </w:t>
      </w:r>
      <w:r w:rsidR="00936CA3" w:rsidRPr="00545937">
        <w:rPr>
          <w:bCs/>
          <w:sz w:val="28"/>
          <w:szCs w:val="28"/>
        </w:rPr>
        <w:t>ГБОУ</w:t>
      </w:r>
      <w:r>
        <w:rPr>
          <w:bCs/>
          <w:sz w:val="28"/>
          <w:szCs w:val="28"/>
        </w:rPr>
        <w:t xml:space="preserve"> ВО </w:t>
      </w:r>
      <w:r w:rsidR="005C703F">
        <w:rPr>
          <w:bCs/>
          <w:sz w:val="28"/>
          <w:szCs w:val="28"/>
        </w:rPr>
        <w:t xml:space="preserve">НГМУ. На нем обучается </w:t>
      </w:r>
      <w:r w:rsidR="002C6913">
        <w:rPr>
          <w:bCs/>
          <w:sz w:val="28"/>
          <w:szCs w:val="28"/>
        </w:rPr>
        <w:t>24</w:t>
      </w:r>
      <w:r w:rsidR="001E3861">
        <w:rPr>
          <w:bCs/>
          <w:sz w:val="28"/>
          <w:szCs w:val="28"/>
        </w:rPr>
        <w:t>1</w:t>
      </w:r>
      <w:r w:rsidR="00C039F6">
        <w:rPr>
          <w:bCs/>
          <w:sz w:val="28"/>
          <w:szCs w:val="28"/>
        </w:rPr>
        <w:t>0</w:t>
      </w:r>
      <w:r w:rsidR="00936CA3" w:rsidRPr="0006789F">
        <w:rPr>
          <w:bCs/>
          <w:sz w:val="28"/>
          <w:szCs w:val="28"/>
        </w:rPr>
        <w:t xml:space="preserve"> студентов бюджетной и коммерческой </w:t>
      </w:r>
      <w:r w:rsidR="00AA78A3">
        <w:rPr>
          <w:bCs/>
          <w:sz w:val="28"/>
          <w:szCs w:val="28"/>
        </w:rPr>
        <w:t>форм подготовки, в том числе 30</w:t>
      </w:r>
      <w:r w:rsidR="00097F81">
        <w:rPr>
          <w:bCs/>
          <w:sz w:val="28"/>
          <w:szCs w:val="28"/>
        </w:rPr>
        <w:t>5</w:t>
      </w:r>
      <w:r w:rsidR="00936CA3" w:rsidRPr="0006789F">
        <w:rPr>
          <w:bCs/>
          <w:sz w:val="28"/>
          <w:szCs w:val="28"/>
        </w:rPr>
        <w:t xml:space="preserve"> –</w:t>
      </w:r>
      <w:r w:rsidR="00936CA3" w:rsidRPr="00545937">
        <w:rPr>
          <w:bCs/>
          <w:sz w:val="28"/>
          <w:szCs w:val="28"/>
        </w:rPr>
        <w:t xml:space="preserve"> иностранных граждан</w:t>
      </w:r>
      <w:r>
        <w:rPr>
          <w:bCs/>
          <w:sz w:val="28"/>
          <w:szCs w:val="28"/>
        </w:rPr>
        <w:t xml:space="preserve"> и </w:t>
      </w:r>
      <w:r w:rsidR="00097F81">
        <w:rPr>
          <w:bCs/>
          <w:sz w:val="28"/>
          <w:szCs w:val="28"/>
        </w:rPr>
        <w:t xml:space="preserve">205 студентов специальности «сестринское дело» СПО и </w:t>
      </w:r>
      <w:proofErr w:type="spellStart"/>
      <w:r w:rsidR="00097F81">
        <w:rPr>
          <w:bCs/>
          <w:sz w:val="28"/>
          <w:szCs w:val="28"/>
        </w:rPr>
        <w:t>бакалавриата</w:t>
      </w:r>
      <w:proofErr w:type="spellEnd"/>
      <w:r w:rsidR="00097F81">
        <w:rPr>
          <w:bCs/>
          <w:sz w:val="28"/>
          <w:szCs w:val="28"/>
        </w:rPr>
        <w:t xml:space="preserve"> </w:t>
      </w:r>
      <w:proofErr w:type="gramStart"/>
      <w:r w:rsidR="00097F81">
        <w:rPr>
          <w:bCs/>
          <w:sz w:val="28"/>
          <w:szCs w:val="28"/>
        </w:rPr>
        <w:t>ВО</w:t>
      </w:r>
      <w:proofErr w:type="gramEnd"/>
      <w:r w:rsidR="00936CA3" w:rsidRPr="00545937">
        <w:rPr>
          <w:bCs/>
          <w:sz w:val="28"/>
          <w:szCs w:val="28"/>
        </w:rPr>
        <w:t>. Преподавание ведется на 4</w:t>
      </w:r>
      <w:r w:rsidR="00215303">
        <w:rPr>
          <w:bCs/>
          <w:sz w:val="28"/>
          <w:szCs w:val="28"/>
        </w:rPr>
        <w:t>9 кафедрах</w:t>
      </w:r>
      <w:r w:rsidR="004C66A8">
        <w:rPr>
          <w:bCs/>
          <w:sz w:val="28"/>
          <w:szCs w:val="28"/>
        </w:rPr>
        <w:t xml:space="preserve"> по 40 общ</w:t>
      </w:r>
      <w:r w:rsidR="00097F81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-</w:t>
      </w:r>
      <w:r w:rsidR="00097F81">
        <w:rPr>
          <w:bCs/>
          <w:sz w:val="28"/>
          <w:szCs w:val="28"/>
        </w:rPr>
        <w:t>профессиональным и 49</w:t>
      </w:r>
      <w:r w:rsidR="00936CA3" w:rsidRPr="00545937">
        <w:rPr>
          <w:bCs/>
          <w:sz w:val="28"/>
          <w:szCs w:val="28"/>
        </w:rPr>
        <w:t xml:space="preserve"> клиническим дисциплинам. Преподавательский состав кафедр соответствует существующим требованиям. </w:t>
      </w:r>
      <w:proofErr w:type="spellStart"/>
      <w:proofErr w:type="gramStart"/>
      <w:r w:rsidR="002C6913">
        <w:rPr>
          <w:bCs/>
          <w:sz w:val="28"/>
          <w:szCs w:val="28"/>
        </w:rPr>
        <w:t>Остепенё</w:t>
      </w:r>
      <w:r w:rsidR="00936CA3" w:rsidRPr="004A2997">
        <w:rPr>
          <w:bCs/>
          <w:sz w:val="28"/>
          <w:szCs w:val="28"/>
        </w:rPr>
        <w:t>нность</w:t>
      </w:r>
      <w:proofErr w:type="spellEnd"/>
      <w:r w:rsidR="00936CA3" w:rsidRPr="004A2997">
        <w:rPr>
          <w:bCs/>
          <w:sz w:val="28"/>
          <w:szCs w:val="28"/>
        </w:rPr>
        <w:t xml:space="preserve">  д.м.н. – 30%, к.м.н. – 43%.</w:t>
      </w:r>
      <w:r w:rsidR="00936CA3" w:rsidRPr="00545937">
        <w:rPr>
          <w:bCs/>
          <w:sz w:val="28"/>
          <w:szCs w:val="28"/>
        </w:rPr>
        <w:t xml:space="preserve"> На выпускающих кафедрах (внутренних болезней, госпитальной и детской хирургии, акушерства и гинекологии</w:t>
      </w:r>
      <w:r w:rsidR="008D4E3D">
        <w:rPr>
          <w:bCs/>
          <w:sz w:val="28"/>
          <w:szCs w:val="28"/>
        </w:rPr>
        <w:t>, поликлинической терапии и общей врачебной практики (семейной медицины) данный показатель достигает</w:t>
      </w:r>
      <w:r w:rsidR="00097F81">
        <w:rPr>
          <w:bCs/>
          <w:sz w:val="28"/>
          <w:szCs w:val="28"/>
        </w:rPr>
        <w:t xml:space="preserve"> </w:t>
      </w:r>
      <w:r w:rsidR="008D4E3D">
        <w:rPr>
          <w:bCs/>
          <w:sz w:val="28"/>
          <w:szCs w:val="28"/>
        </w:rPr>
        <w:t>92</w:t>
      </w:r>
      <w:r w:rsidR="00936CA3" w:rsidRPr="00545937">
        <w:rPr>
          <w:bCs/>
          <w:sz w:val="28"/>
          <w:szCs w:val="28"/>
        </w:rPr>
        <w:t>%. Таким образом, по количеству обучающихся, объему преподаваемых дисциплин и кадровому составу лечебный факультет  способен выполнять поставленные перед ним задачи.</w:t>
      </w:r>
      <w:proofErr w:type="gramEnd"/>
    </w:p>
    <w:p w:rsidR="00132F94" w:rsidRDefault="00215303" w:rsidP="00EA3E3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Факультет </w:t>
      </w:r>
      <w:r w:rsidR="00936CA3" w:rsidRPr="00545937">
        <w:rPr>
          <w:bCs/>
          <w:sz w:val="28"/>
          <w:szCs w:val="28"/>
        </w:rPr>
        <w:t>в о</w:t>
      </w:r>
      <w:r>
        <w:rPr>
          <w:bCs/>
          <w:sz w:val="28"/>
          <w:szCs w:val="28"/>
        </w:rPr>
        <w:t xml:space="preserve">тчетный период </w:t>
      </w:r>
      <w:r w:rsidR="00FF575D">
        <w:rPr>
          <w:bCs/>
          <w:sz w:val="28"/>
          <w:szCs w:val="28"/>
        </w:rPr>
        <w:t>работа</w:t>
      </w:r>
      <w:r>
        <w:rPr>
          <w:bCs/>
          <w:sz w:val="28"/>
          <w:szCs w:val="28"/>
        </w:rPr>
        <w:t>л</w:t>
      </w:r>
      <w:r w:rsidR="00EA3E3F">
        <w:rPr>
          <w:bCs/>
          <w:sz w:val="28"/>
          <w:szCs w:val="28"/>
        </w:rPr>
        <w:t xml:space="preserve"> по </w:t>
      </w:r>
      <w:proofErr w:type="gramStart"/>
      <w:r w:rsidR="00EA3E3F">
        <w:rPr>
          <w:bCs/>
          <w:sz w:val="28"/>
          <w:szCs w:val="28"/>
        </w:rPr>
        <w:t>утвержденным</w:t>
      </w:r>
      <w:proofErr w:type="gramEnd"/>
      <w:r w:rsidR="00936CA3" w:rsidRPr="00545937">
        <w:rPr>
          <w:bCs/>
          <w:sz w:val="28"/>
          <w:szCs w:val="28"/>
        </w:rPr>
        <w:t xml:space="preserve"> </w:t>
      </w:r>
      <w:proofErr w:type="spellStart"/>
      <w:r w:rsidR="00936CA3" w:rsidRPr="00545937">
        <w:rPr>
          <w:bCs/>
          <w:sz w:val="28"/>
          <w:szCs w:val="28"/>
        </w:rPr>
        <w:t>Минобрнауки</w:t>
      </w:r>
      <w:proofErr w:type="spellEnd"/>
      <w:r w:rsidR="00132F94">
        <w:rPr>
          <w:bCs/>
          <w:sz w:val="28"/>
          <w:szCs w:val="28"/>
        </w:rPr>
        <w:t xml:space="preserve"> Ро</w:t>
      </w:r>
      <w:r w:rsidR="00F243DB">
        <w:rPr>
          <w:bCs/>
          <w:sz w:val="28"/>
          <w:szCs w:val="28"/>
        </w:rPr>
        <w:t xml:space="preserve">ссии </w:t>
      </w:r>
      <w:proofErr w:type="spellStart"/>
      <w:r w:rsidR="00F243DB">
        <w:rPr>
          <w:bCs/>
          <w:sz w:val="28"/>
          <w:szCs w:val="28"/>
        </w:rPr>
        <w:t>ФГОС</w:t>
      </w:r>
      <w:r w:rsidR="00EA3E3F">
        <w:rPr>
          <w:bCs/>
          <w:sz w:val="28"/>
          <w:szCs w:val="28"/>
        </w:rPr>
        <w:t>ам</w:t>
      </w:r>
      <w:proofErr w:type="spellEnd"/>
      <w:r w:rsidR="00F243DB">
        <w:rPr>
          <w:bCs/>
          <w:sz w:val="28"/>
          <w:szCs w:val="28"/>
        </w:rPr>
        <w:t xml:space="preserve"> ВО </w:t>
      </w:r>
      <w:r w:rsidR="00936CA3" w:rsidRPr="00545937">
        <w:rPr>
          <w:bCs/>
          <w:sz w:val="28"/>
          <w:szCs w:val="28"/>
        </w:rPr>
        <w:t>по направлению подготовки 31.05.01 Ле</w:t>
      </w:r>
      <w:r w:rsidR="002F06BE">
        <w:rPr>
          <w:bCs/>
          <w:sz w:val="28"/>
          <w:szCs w:val="28"/>
        </w:rPr>
        <w:t>чебное дело</w:t>
      </w:r>
      <w:r w:rsidR="00EA3E3F">
        <w:rPr>
          <w:bCs/>
          <w:sz w:val="28"/>
          <w:szCs w:val="28"/>
        </w:rPr>
        <w:t>: 3, 4, 5, 6 курсы - приказ 09.02.2016г.; 1-2 курсы - п</w:t>
      </w:r>
      <w:r w:rsidR="00EA3E3F" w:rsidRPr="00EA3E3F">
        <w:rPr>
          <w:bCs/>
          <w:sz w:val="28"/>
          <w:szCs w:val="28"/>
        </w:rPr>
        <w:t>риказ от 12.08.2020 N</w:t>
      </w:r>
      <w:r w:rsidR="00EA3E3F">
        <w:rPr>
          <w:bCs/>
          <w:sz w:val="28"/>
          <w:szCs w:val="28"/>
        </w:rPr>
        <w:t xml:space="preserve"> </w:t>
      </w:r>
      <w:r w:rsidR="00EA3E3F" w:rsidRPr="00EA3E3F">
        <w:rPr>
          <w:bCs/>
          <w:sz w:val="28"/>
          <w:szCs w:val="28"/>
        </w:rPr>
        <w:t>988</w:t>
      </w:r>
      <w:r w:rsidR="00EA3E3F">
        <w:rPr>
          <w:bCs/>
          <w:sz w:val="28"/>
          <w:szCs w:val="28"/>
        </w:rPr>
        <w:t xml:space="preserve">. </w:t>
      </w:r>
      <w:r w:rsidR="008D4E3D">
        <w:rPr>
          <w:bCs/>
          <w:sz w:val="28"/>
          <w:szCs w:val="28"/>
        </w:rPr>
        <w:t>Трудовые функции выпускника определялись профессиональным стандартом врача-лечебника (врача-терапевта участкового), утверждённого приказом № 293н Министерства труда и социальной защиты РФ от 21 марта 2017 года.</w:t>
      </w:r>
    </w:p>
    <w:p w:rsidR="00936CA3" w:rsidRPr="000A5107" w:rsidRDefault="00132F94" w:rsidP="00936CA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9F32A3">
        <w:rPr>
          <w:bCs/>
          <w:sz w:val="28"/>
          <w:szCs w:val="28"/>
        </w:rPr>
        <w:t>В основу подготовки был</w:t>
      </w:r>
      <w:r w:rsidR="00936CA3" w:rsidRPr="00545937">
        <w:rPr>
          <w:bCs/>
          <w:sz w:val="28"/>
          <w:szCs w:val="28"/>
        </w:rPr>
        <w:t xml:space="preserve"> положен практико-ориентированный </w:t>
      </w:r>
      <w:r w:rsidR="009F32A3">
        <w:rPr>
          <w:bCs/>
          <w:sz w:val="28"/>
          <w:szCs w:val="28"/>
        </w:rPr>
        <w:t xml:space="preserve">подход на всех этапах обучения. </w:t>
      </w:r>
      <w:r w:rsidR="00936CA3" w:rsidRPr="00545937">
        <w:rPr>
          <w:bCs/>
          <w:sz w:val="28"/>
          <w:szCs w:val="28"/>
        </w:rPr>
        <w:t>Реал</w:t>
      </w:r>
      <w:r w:rsidR="009F32A3">
        <w:rPr>
          <w:bCs/>
          <w:sz w:val="28"/>
          <w:szCs w:val="28"/>
        </w:rPr>
        <w:t>изация учебного процесса осуществлялась</w:t>
      </w:r>
      <w:r w:rsidR="00936CA3" w:rsidRPr="00545937">
        <w:rPr>
          <w:bCs/>
          <w:sz w:val="28"/>
          <w:szCs w:val="28"/>
        </w:rPr>
        <w:t xml:space="preserve"> с максимальным использованием инновационных технологий (ресурсы Интернет, виртуальные тренажеры, муляжи, фантомные классы, оказание медицинской помощи в команде и др.).</w:t>
      </w:r>
      <w:r w:rsidR="00936CA3" w:rsidRPr="000A5107">
        <w:rPr>
          <w:sz w:val="28"/>
          <w:szCs w:val="28"/>
        </w:rPr>
        <w:t xml:space="preserve"> Цели образовательной программы сформулированы и представлены на официальном сайте, содержатся в рабочих учебных программах. </w:t>
      </w:r>
    </w:p>
    <w:p w:rsidR="00936CA3" w:rsidRPr="000A5107" w:rsidRDefault="00936CA3" w:rsidP="00936CA3">
      <w:pPr>
        <w:spacing w:line="360" w:lineRule="auto"/>
        <w:ind w:firstLine="709"/>
        <w:jc w:val="both"/>
        <w:rPr>
          <w:sz w:val="28"/>
          <w:szCs w:val="28"/>
        </w:rPr>
      </w:pPr>
      <w:r w:rsidRPr="000A5107">
        <w:rPr>
          <w:sz w:val="28"/>
          <w:szCs w:val="28"/>
        </w:rPr>
        <w:t xml:space="preserve">Профессорско-преподавательский состав, обеспечивающий реализацию ООП по специальности «Лечебное дело», имеет высокую квалификацию, </w:t>
      </w:r>
      <w:r w:rsidRPr="000A5107">
        <w:rPr>
          <w:sz w:val="28"/>
          <w:szCs w:val="28"/>
        </w:rPr>
        <w:lastRenderedPageBreak/>
        <w:t>показатели научной активности, необходимый опыт клинической работы. Материально-техническое, финансовое, информационное обеспечение учебного процесса, квалификация административно-управленческого и технического персонала позволяют организовать эффективный учебный, воспитательный процесс, комфортные условия обучения и жизни для студентов.</w:t>
      </w:r>
    </w:p>
    <w:p w:rsidR="00936CA3" w:rsidRPr="000A5107" w:rsidRDefault="00936CA3" w:rsidP="00936CA3">
      <w:pPr>
        <w:shd w:val="clear" w:color="auto" w:fill="FFFFFF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0A5107">
        <w:rPr>
          <w:bCs/>
          <w:iCs/>
          <w:color w:val="000000"/>
          <w:sz w:val="28"/>
          <w:szCs w:val="28"/>
        </w:rPr>
        <w:t>На основании всех представленных данных можно с</w:t>
      </w:r>
      <w:r w:rsidR="00A32893">
        <w:rPr>
          <w:bCs/>
          <w:iCs/>
          <w:color w:val="000000"/>
          <w:sz w:val="28"/>
          <w:szCs w:val="28"/>
        </w:rPr>
        <w:t xml:space="preserve">делать вывод  о  соответствии </w:t>
      </w:r>
      <w:r w:rsidRPr="000A5107">
        <w:rPr>
          <w:bCs/>
          <w:iCs/>
          <w:color w:val="000000"/>
          <w:sz w:val="28"/>
          <w:szCs w:val="28"/>
        </w:rPr>
        <w:t xml:space="preserve">содержания и качества подготовки выпускников, информационного и библиотечного обеспечения, уровня кадрового состава основным требования государственного образовательного стандарта высшего профессионального образования и </w:t>
      </w:r>
      <w:proofErr w:type="spellStart"/>
      <w:r w:rsidRPr="000A5107">
        <w:rPr>
          <w:bCs/>
          <w:iCs/>
          <w:color w:val="000000"/>
          <w:sz w:val="28"/>
          <w:szCs w:val="28"/>
        </w:rPr>
        <w:t>аккредитационным</w:t>
      </w:r>
      <w:proofErr w:type="spellEnd"/>
      <w:r w:rsidRPr="000A5107">
        <w:rPr>
          <w:bCs/>
          <w:iCs/>
          <w:color w:val="000000"/>
          <w:sz w:val="28"/>
          <w:szCs w:val="28"/>
        </w:rPr>
        <w:t xml:space="preserve"> показателям.</w:t>
      </w:r>
    </w:p>
    <w:p w:rsidR="0022324D" w:rsidRDefault="00936CA3" w:rsidP="0022324D">
      <w:pPr>
        <w:pStyle w:val="A5Text"/>
        <w:spacing w:line="360" w:lineRule="auto"/>
        <w:rPr>
          <w:sz w:val="28"/>
          <w:szCs w:val="28"/>
        </w:rPr>
      </w:pPr>
      <w:r w:rsidRPr="000A5107">
        <w:rPr>
          <w:sz w:val="28"/>
          <w:szCs w:val="28"/>
        </w:rPr>
        <w:t>Практически все</w:t>
      </w:r>
      <w:r w:rsidR="00A32893">
        <w:rPr>
          <w:sz w:val="28"/>
          <w:szCs w:val="28"/>
        </w:rPr>
        <w:t xml:space="preserve"> запланированные</w:t>
      </w:r>
      <w:r w:rsidR="00A32893" w:rsidRPr="00A32893">
        <w:rPr>
          <w:sz w:val="28"/>
          <w:szCs w:val="28"/>
        </w:rPr>
        <w:t xml:space="preserve"> </w:t>
      </w:r>
      <w:r w:rsidR="00A32893">
        <w:rPr>
          <w:sz w:val="28"/>
          <w:szCs w:val="28"/>
        </w:rPr>
        <w:t xml:space="preserve">мероприятия проведены </w:t>
      </w:r>
      <w:proofErr w:type="gramStart"/>
      <w:r w:rsidR="00A32893">
        <w:rPr>
          <w:sz w:val="28"/>
          <w:szCs w:val="28"/>
        </w:rPr>
        <w:t>при</w:t>
      </w:r>
      <w:proofErr w:type="gramEnd"/>
      <w:r w:rsidR="00A32893">
        <w:rPr>
          <w:sz w:val="28"/>
          <w:szCs w:val="28"/>
        </w:rPr>
        <w:t xml:space="preserve"> обеспечения</w:t>
      </w:r>
      <w:r w:rsidRPr="000A5107">
        <w:rPr>
          <w:sz w:val="28"/>
          <w:szCs w:val="28"/>
        </w:rPr>
        <w:t xml:space="preserve"> учебного проце</w:t>
      </w:r>
      <w:r w:rsidR="00A32893">
        <w:rPr>
          <w:sz w:val="28"/>
          <w:szCs w:val="28"/>
        </w:rPr>
        <w:t>сса на факультете</w:t>
      </w:r>
      <w:r w:rsidRPr="000A5107">
        <w:rPr>
          <w:sz w:val="28"/>
          <w:szCs w:val="28"/>
        </w:rPr>
        <w:t xml:space="preserve"> в полном объеме и в назначенные сроки.</w:t>
      </w:r>
      <w:r w:rsidR="00E0395B">
        <w:rPr>
          <w:sz w:val="28"/>
          <w:szCs w:val="28"/>
        </w:rPr>
        <w:t xml:space="preserve"> </w:t>
      </w:r>
      <w:r w:rsidR="00AE744D">
        <w:rPr>
          <w:sz w:val="28"/>
          <w:szCs w:val="28"/>
        </w:rPr>
        <w:t>Важнейшей особенностью работы факультета стал</w:t>
      </w:r>
      <w:r w:rsidR="00AA78A3">
        <w:rPr>
          <w:sz w:val="28"/>
          <w:szCs w:val="28"/>
        </w:rPr>
        <w:t xml:space="preserve">о сочетание дистанционного и </w:t>
      </w:r>
      <w:r w:rsidR="00C56C29">
        <w:rPr>
          <w:sz w:val="28"/>
          <w:szCs w:val="28"/>
        </w:rPr>
        <w:t>контактного обучения</w:t>
      </w:r>
      <w:r w:rsidR="00AE744D">
        <w:rPr>
          <w:sz w:val="28"/>
          <w:szCs w:val="28"/>
        </w:rPr>
        <w:t>. Кафедрами во взаимодействии с Центром дистанционного обучения подготовлен и размещен на сайте НГМУ большой объем учебного материала, использованы различны</w:t>
      </w:r>
      <w:r w:rsidR="0022324D">
        <w:rPr>
          <w:sz w:val="28"/>
          <w:szCs w:val="28"/>
        </w:rPr>
        <w:t>е формы дистанционного общения.</w:t>
      </w:r>
    </w:p>
    <w:p w:rsidR="00936CA3" w:rsidRDefault="00AE744D" w:rsidP="0022324D">
      <w:pPr>
        <w:pStyle w:val="A5Text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Проведение </w:t>
      </w:r>
      <w:r w:rsidRPr="000A5107">
        <w:rPr>
          <w:bCs/>
          <w:sz w:val="28"/>
          <w:szCs w:val="28"/>
        </w:rPr>
        <w:t>первичной аккредитации специалист</w:t>
      </w:r>
      <w:r w:rsidR="00AA78A3">
        <w:rPr>
          <w:bCs/>
          <w:sz w:val="28"/>
          <w:szCs w:val="28"/>
        </w:rPr>
        <w:t>ов обеспечено в июле 202</w:t>
      </w:r>
      <w:r w:rsidR="00C56C29">
        <w:rPr>
          <w:bCs/>
          <w:sz w:val="28"/>
          <w:szCs w:val="28"/>
        </w:rPr>
        <w:t>2</w:t>
      </w:r>
      <w:r w:rsidR="00AA78A3">
        <w:rPr>
          <w:bCs/>
          <w:sz w:val="28"/>
          <w:szCs w:val="28"/>
        </w:rPr>
        <w:t xml:space="preserve"> года</w:t>
      </w:r>
      <w:r w:rsidR="002F06BE">
        <w:rPr>
          <w:bCs/>
          <w:sz w:val="28"/>
          <w:szCs w:val="28"/>
        </w:rPr>
        <w:t xml:space="preserve"> на базе НГМУ</w:t>
      </w:r>
      <w:r>
        <w:rPr>
          <w:bCs/>
          <w:sz w:val="28"/>
          <w:szCs w:val="28"/>
        </w:rPr>
        <w:t>.</w:t>
      </w:r>
    </w:p>
    <w:p w:rsidR="00936CA3" w:rsidRDefault="00936CA3" w:rsidP="00936CA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5093B">
        <w:rPr>
          <w:sz w:val="28"/>
          <w:szCs w:val="28"/>
        </w:rPr>
        <w:t xml:space="preserve">Итоговая государственная </w:t>
      </w:r>
      <w:r w:rsidR="00BA5F46">
        <w:rPr>
          <w:sz w:val="28"/>
          <w:szCs w:val="28"/>
        </w:rPr>
        <w:t>аттестация проводилась на базе</w:t>
      </w:r>
      <w:r w:rsidR="00AA78A3">
        <w:rPr>
          <w:sz w:val="28"/>
          <w:szCs w:val="28"/>
        </w:rPr>
        <w:t xml:space="preserve"> компьютерного и </w:t>
      </w:r>
      <w:r w:rsidR="00AE744D">
        <w:rPr>
          <w:sz w:val="28"/>
          <w:szCs w:val="28"/>
        </w:rPr>
        <w:t>трёх лекционных залов учебно-</w:t>
      </w:r>
      <w:r w:rsidR="00102F9A">
        <w:rPr>
          <w:sz w:val="28"/>
          <w:szCs w:val="28"/>
        </w:rPr>
        <w:t>лабораторного корпуса</w:t>
      </w:r>
      <w:r w:rsidR="002C6B4C">
        <w:rPr>
          <w:sz w:val="28"/>
          <w:szCs w:val="28"/>
        </w:rPr>
        <w:t xml:space="preserve">, в </w:t>
      </w:r>
      <w:proofErr w:type="spellStart"/>
      <w:r w:rsidR="002C6B4C">
        <w:rPr>
          <w:sz w:val="28"/>
          <w:szCs w:val="28"/>
        </w:rPr>
        <w:t>помещениеях</w:t>
      </w:r>
      <w:proofErr w:type="spellEnd"/>
      <w:r w:rsidR="002C6B4C">
        <w:rPr>
          <w:sz w:val="28"/>
          <w:szCs w:val="28"/>
        </w:rPr>
        <w:t xml:space="preserve"> </w:t>
      </w:r>
      <w:proofErr w:type="spellStart"/>
      <w:r w:rsidR="002C6B4C">
        <w:rPr>
          <w:sz w:val="28"/>
          <w:szCs w:val="28"/>
        </w:rPr>
        <w:t>симуляционного</w:t>
      </w:r>
      <w:proofErr w:type="spellEnd"/>
      <w:r w:rsidR="002C6B4C">
        <w:rPr>
          <w:sz w:val="28"/>
          <w:szCs w:val="28"/>
        </w:rPr>
        <w:t xml:space="preserve"> центра</w:t>
      </w:r>
      <w:r w:rsidR="00AE744D">
        <w:rPr>
          <w:sz w:val="28"/>
          <w:szCs w:val="28"/>
        </w:rPr>
        <w:t xml:space="preserve"> со строгим соблюдением санитарных мер</w:t>
      </w:r>
      <w:r w:rsidRPr="00A5093B">
        <w:rPr>
          <w:sz w:val="28"/>
          <w:szCs w:val="28"/>
        </w:rPr>
        <w:t>.</w:t>
      </w:r>
      <w:r w:rsidR="00AE744D">
        <w:rPr>
          <w:sz w:val="28"/>
          <w:szCs w:val="28"/>
        </w:rPr>
        <w:t xml:space="preserve"> </w:t>
      </w:r>
      <w:r w:rsidR="002F06BE">
        <w:rPr>
          <w:sz w:val="28"/>
          <w:szCs w:val="28"/>
        </w:rPr>
        <w:t xml:space="preserve">Первый </w:t>
      </w:r>
      <w:r w:rsidR="00C56C29">
        <w:rPr>
          <w:sz w:val="28"/>
          <w:szCs w:val="28"/>
        </w:rPr>
        <w:t>этап – тестирование - не сдали 4</w:t>
      </w:r>
      <w:r w:rsidR="002F06BE">
        <w:rPr>
          <w:sz w:val="28"/>
          <w:szCs w:val="28"/>
        </w:rPr>
        <w:t xml:space="preserve"> выпускника</w:t>
      </w:r>
      <w:r w:rsidR="00C56C29">
        <w:rPr>
          <w:sz w:val="28"/>
          <w:szCs w:val="28"/>
        </w:rPr>
        <w:t xml:space="preserve"> из 337</w:t>
      </w:r>
      <w:r w:rsidR="002F06BE">
        <w:rPr>
          <w:sz w:val="28"/>
          <w:szCs w:val="28"/>
        </w:rPr>
        <w:t xml:space="preserve">. </w:t>
      </w:r>
      <w:r w:rsidR="00AE744D">
        <w:rPr>
          <w:sz w:val="28"/>
          <w:szCs w:val="28"/>
        </w:rPr>
        <w:t>С</w:t>
      </w:r>
      <w:r w:rsidR="00CA0D0D">
        <w:rPr>
          <w:sz w:val="28"/>
          <w:szCs w:val="28"/>
        </w:rPr>
        <w:t>обес</w:t>
      </w:r>
      <w:r w:rsidR="00C56C29">
        <w:rPr>
          <w:sz w:val="28"/>
          <w:szCs w:val="28"/>
        </w:rPr>
        <w:t>едование: «отлично» получили 160</w:t>
      </w:r>
      <w:r w:rsidR="00A51DEF">
        <w:rPr>
          <w:sz w:val="28"/>
          <w:szCs w:val="28"/>
        </w:rPr>
        <w:t xml:space="preserve"> ч</w:t>
      </w:r>
      <w:r w:rsidR="00C56C29">
        <w:rPr>
          <w:sz w:val="28"/>
          <w:szCs w:val="28"/>
        </w:rPr>
        <w:t>еловек (48,1</w:t>
      </w:r>
      <w:r w:rsidR="002C6B4C">
        <w:rPr>
          <w:sz w:val="28"/>
          <w:szCs w:val="28"/>
        </w:rPr>
        <w:t>%), «хорош</w:t>
      </w:r>
      <w:r w:rsidR="00C56C29">
        <w:rPr>
          <w:sz w:val="28"/>
          <w:szCs w:val="28"/>
        </w:rPr>
        <w:t>о» 131 человек (39,3</w:t>
      </w:r>
      <w:r w:rsidR="00AE744D">
        <w:rPr>
          <w:sz w:val="28"/>
          <w:szCs w:val="28"/>
        </w:rPr>
        <w:t>%), «</w:t>
      </w:r>
      <w:r w:rsidR="00C56C29">
        <w:rPr>
          <w:sz w:val="28"/>
          <w:szCs w:val="28"/>
        </w:rPr>
        <w:t>удовлетворительно» 42 человека (12,6</w:t>
      </w:r>
      <w:r w:rsidR="002F06BE">
        <w:rPr>
          <w:sz w:val="28"/>
          <w:szCs w:val="28"/>
        </w:rPr>
        <w:t>%)</w:t>
      </w:r>
      <w:r w:rsidR="008D4E3D">
        <w:rPr>
          <w:sz w:val="28"/>
          <w:szCs w:val="28"/>
        </w:rPr>
        <w:t>.</w:t>
      </w:r>
      <w:r w:rsidR="00CA0D0D">
        <w:rPr>
          <w:sz w:val="28"/>
          <w:szCs w:val="28"/>
        </w:rPr>
        <w:t xml:space="preserve"> </w:t>
      </w:r>
      <w:r w:rsidRPr="00A5093B">
        <w:rPr>
          <w:sz w:val="28"/>
          <w:szCs w:val="28"/>
        </w:rPr>
        <w:t>С учетом вышеизлож</w:t>
      </w:r>
      <w:r w:rsidR="00102F9A">
        <w:rPr>
          <w:sz w:val="28"/>
          <w:szCs w:val="28"/>
        </w:rPr>
        <w:t>енного</w:t>
      </w:r>
      <w:r w:rsidRPr="00A5093B">
        <w:rPr>
          <w:sz w:val="28"/>
          <w:szCs w:val="28"/>
        </w:rPr>
        <w:t xml:space="preserve"> можно объектив</w:t>
      </w:r>
      <w:r w:rsidR="00102F9A">
        <w:rPr>
          <w:sz w:val="28"/>
          <w:szCs w:val="28"/>
        </w:rPr>
        <w:t>но высказ</w:t>
      </w:r>
      <w:r w:rsidR="00690581">
        <w:rPr>
          <w:sz w:val="28"/>
          <w:szCs w:val="28"/>
        </w:rPr>
        <w:t>аться о то</w:t>
      </w:r>
      <w:r w:rsidR="00C56C29">
        <w:rPr>
          <w:sz w:val="28"/>
          <w:szCs w:val="28"/>
        </w:rPr>
        <w:t>м, что в 2022</w:t>
      </w:r>
      <w:r w:rsidRPr="00A5093B">
        <w:rPr>
          <w:sz w:val="28"/>
          <w:szCs w:val="28"/>
        </w:rPr>
        <w:t xml:space="preserve"> году уровень подготовки выпускников лечебного факультета имеет достаточно высокую качественную характеристику. </w:t>
      </w:r>
    </w:p>
    <w:p w:rsidR="003D2CB1" w:rsidRDefault="003D2CB1" w:rsidP="003D2CB1">
      <w:pPr>
        <w:pStyle w:val="a5"/>
        <w:spacing w:line="360" w:lineRule="auto"/>
        <w:ind w:firstLine="708"/>
        <w:jc w:val="both"/>
        <w:rPr>
          <w:b w:val="0"/>
          <w:szCs w:val="28"/>
        </w:rPr>
      </w:pPr>
      <w:r w:rsidRPr="00011BF0">
        <w:rPr>
          <w:b w:val="0"/>
          <w:szCs w:val="28"/>
        </w:rPr>
        <w:lastRenderedPageBreak/>
        <w:t xml:space="preserve">На протяжении всего периода работы ГЭК, ее председатель   профессор А.И. </w:t>
      </w:r>
      <w:proofErr w:type="spellStart"/>
      <w:r w:rsidR="002F06BE">
        <w:rPr>
          <w:b w:val="0"/>
          <w:szCs w:val="28"/>
        </w:rPr>
        <w:t>Шевела</w:t>
      </w:r>
      <w:proofErr w:type="spellEnd"/>
      <w:r w:rsidR="002F06BE">
        <w:rPr>
          <w:b w:val="0"/>
          <w:szCs w:val="28"/>
        </w:rPr>
        <w:t xml:space="preserve"> активно руководил работой</w:t>
      </w:r>
      <w:r w:rsidR="00AE744D">
        <w:rPr>
          <w:b w:val="0"/>
          <w:szCs w:val="28"/>
        </w:rPr>
        <w:t xml:space="preserve"> ГЭ</w:t>
      </w:r>
      <w:r>
        <w:rPr>
          <w:b w:val="0"/>
          <w:szCs w:val="28"/>
        </w:rPr>
        <w:t>К. По итогам работы ГЭ</w:t>
      </w:r>
      <w:r w:rsidRPr="00011BF0">
        <w:rPr>
          <w:b w:val="0"/>
          <w:szCs w:val="28"/>
        </w:rPr>
        <w:t xml:space="preserve">К было проведено последнее в текущем году заседание ученого совета лечебного факультета, на котором был заслушан отчет председателя ГЭК, получивший единодушное одобрение. </w:t>
      </w:r>
    </w:p>
    <w:p w:rsidR="00936CA3" w:rsidRDefault="003D2CB1" w:rsidP="00F243DB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936CA3">
        <w:rPr>
          <w:bCs/>
          <w:sz w:val="28"/>
          <w:szCs w:val="28"/>
        </w:rPr>
        <w:t xml:space="preserve">      </w:t>
      </w:r>
      <w:r w:rsidR="00CA0D0D">
        <w:rPr>
          <w:bCs/>
          <w:sz w:val="28"/>
          <w:szCs w:val="28"/>
        </w:rPr>
        <w:t>Факультетом продолжена</w:t>
      </w:r>
      <w:r w:rsidR="00936CA3" w:rsidRPr="00D7060D">
        <w:rPr>
          <w:bCs/>
          <w:sz w:val="28"/>
          <w:szCs w:val="28"/>
        </w:rPr>
        <w:t xml:space="preserve"> работа по направлению подготовки 34.03.01 </w:t>
      </w:r>
      <w:r w:rsidR="00CA0D0D">
        <w:rPr>
          <w:bCs/>
          <w:sz w:val="28"/>
          <w:szCs w:val="28"/>
        </w:rPr>
        <w:t>«</w:t>
      </w:r>
      <w:r w:rsidR="00936CA3" w:rsidRPr="00D7060D">
        <w:rPr>
          <w:bCs/>
          <w:sz w:val="28"/>
          <w:szCs w:val="28"/>
        </w:rPr>
        <w:t>Сестринское дело</w:t>
      </w:r>
      <w:r w:rsidR="00CA0D0D">
        <w:rPr>
          <w:bCs/>
          <w:sz w:val="28"/>
          <w:szCs w:val="28"/>
        </w:rPr>
        <w:t>», у</w:t>
      </w:r>
      <w:r w:rsidR="00936CA3" w:rsidRPr="00D7060D">
        <w:rPr>
          <w:bCs/>
          <w:sz w:val="28"/>
          <w:szCs w:val="28"/>
        </w:rPr>
        <w:t>ровень высшего образования (</w:t>
      </w:r>
      <w:proofErr w:type="spellStart"/>
      <w:r w:rsidR="00936CA3" w:rsidRPr="00D7060D">
        <w:rPr>
          <w:bCs/>
          <w:sz w:val="28"/>
          <w:szCs w:val="28"/>
        </w:rPr>
        <w:t>бакалавриат</w:t>
      </w:r>
      <w:proofErr w:type="spellEnd"/>
      <w:r w:rsidR="00936CA3" w:rsidRPr="00D7060D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 xml:space="preserve"> и у</w:t>
      </w:r>
      <w:r w:rsidR="0008245C">
        <w:rPr>
          <w:bCs/>
          <w:sz w:val="28"/>
          <w:szCs w:val="28"/>
        </w:rPr>
        <w:t xml:space="preserve">ровень СПО 34.02.01, занятия ведутся на </w:t>
      </w:r>
      <w:r w:rsidR="004C66A8">
        <w:rPr>
          <w:bCs/>
          <w:sz w:val="28"/>
          <w:szCs w:val="28"/>
        </w:rPr>
        <w:t xml:space="preserve">всех </w:t>
      </w:r>
      <w:r w:rsidR="0008245C">
        <w:rPr>
          <w:bCs/>
          <w:sz w:val="28"/>
          <w:szCs w:val="28"/>
        </w:rPr>
        <w:t>4</w:t>
      </w:r>
      <w:r w:rsidR="00F243DB">
        <w:rPr>
          <w:bCs/>
          <w:sz w:val="28"/>
          <w:szCs w:val="28"/>
        </w:rPr>
        <w:t>-х</w:t>
      </w:r>
      <w:r w:rsidR="0008245C">
        <w:rPr>
          <w:bCs/>
          <w:sz w:val="28"/>
          <w:szCs w:val="28"/>
        </w:rPr>
        <w:t xml:space="preserve"> и 3</w:t>
      </w:r>
      <w:r w:rsidR="00F243DB">
        <w:rPr>
          <w:bCs/>
          <w:sz w:val="28"/>
          <w:szCs w:val="28"/>
        </w:rPr>
        <w:t>-х</w:t>
      </w:r>
      <w:r>
        <w:rPr>
          <w:bCs/>
          <w:sz w:val="28"/>
          <w:szCs w:val="28"/>
        </w:rPr>
        <w:t xml:space="preserve"> курсах</w:t>
      </w:r>
      <w:r w:rsidR="0008245C">
        <w:rPr>
          <w:bCs/>
          <w:sz w:val="28"/>
          <w:szCs w:val="28"/>
        </w:rPr>
        <w:t xml:space="preserve"> соответственно</w:t>
      </w:r>
      <w:r w:rsidR="0081474A">
        <w:rPr>
          <w:bCs/>
          <w:sz w:val="28"/>
          <w:szCs w:val="28"/>
        </w:rPr>
        <w:t>.</w:t>
      </w:r>
    </w:p>
    <w:p w:rsidR="0008245C" w:rsidRPr="005F33E1" w:rsidRDefault="00F4507E" w:rsidP="00C5788B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F33E1">
        <w:rPr>
          <w:bCs/>
          <w:sz w:val="28"/>
          <w:szCs w:val="28"/>
        </w:rPr>
        <w:t>Состоялся 4</w:t>
      </w:r>
      <w:r w:rsidR="00AE744D" w:rsidRPr="005F33E1">
        <w:rPr>
          <w:bCs/>
          <w:sz w:val="28"/>
          <w:szCs w:val="28"/>
        </w:rPr>
        <w:t>-</w:t>
      </w:r>
      <w:r w:rsidR="0008245C" w:rsidRPr="005F33E1">
        <w:rPr>
          <w:bCs/>
          <w:sz w:val="28"/>
          <w:szCs w:val="28"/>
        </w:rPr>
        <w:t xml:space="preserve">й выпуск </w:t>
      </w:r>
      <w:r w:rsidR="00C5788B" w:rsidRPr="005F33E1">
        <w:rPr>
          <w:bCs/>
          <w:sz w:val="28"/>
          <w:szCs w:val="28"/>
        </w:rPr>
        <w:t xml:space="preserve">специальности </w:t>
      </w:r>
      <w:r w:rsidR="0008245C" w:rsidRPr="005F33E1">
        <w:rPr>
          <w:bCs/>
          <w:sz w:val="28"/>
          <w:szCs w:val="28"/>
        </w:rPr>
        <w:t>«Сестринское дело» СПО 34.02.01</w:t>
      </w:r>
      <w:r w:rsidR="00931A67" w:rsidRPr="005F33E1">
        <w:rPr>
          <w:bCs/>
          <w:sz w:val="28"/>
          <w:szCs w:val="28"/>
        </w:rPr>
        <w:t>. 24</w:t>
      </w:r>
      <w:r w:rsidR="002F06BE" w:rsidRPr="005F33E1">
        <w:rPr>
          <w:bCs/>
          <w:sz w:val="28"/>
          <w:szCs w:val="28"/>
        </w:rPr>
        <w:t xml:space="preserve"> человек</w:t>
      </w:r>
      <w:r w:rsidR="005F33E1" w:rsidRPr="005F33E1">
        <w:rPr>
          <w:bCs/>
          <w:sz w:val="28"/>
          <w:szCs w:val="28"/>
        </w:rPr>
        <w:t xml:space="preserve"> успешно прошли 16</w:t>
      </w:r>
      <w:r w:rsidR="002F06BE" w:rsidRPr="005F33E1">
        <w:rPr>
          <w:bCs/>
          <w:sz w:val="28"/>
          <w:szCs w:val="28"/>
        </w:rPr>
        <w:t xml:space="preserve"> мая</w:t>
      </w:r>
      <w:r w:rsidR="001E3861">
        <w:rPr>
          <w:bCs/>
          <w:sz w:val="28"/>
          <w:szCs w:val="28"/>
        </w:rPr>
        <w:t xml:space="preserve"> </w:t>
      </w:r>
      <w:r w:rsidR="002F06BE" w:rsidRPr="005F33E1">
        <w:rPr>
          <w:bCs/>
          <w:sz w:val="28"/>
          <w:szCs w:val="28"/>
        </w:rPr>
        <w:t>-</w:t>
      </w:r>
      <w:r w:rsidR="001E3861">
        <w:rPr>
          <w:bCs/>
          <w:sz w:val="28"/>
          <w:szCs w:val="28"/>
        </w:rPr>
        <w:t xml:space="preserve"> </w:t>
      </w:r>
      <w:r w:rsidR="002F06BE" w:rsidRPr="005F33E1">
        <w:rPr>
          <w:bCs/>
          <w:sz w:val="28"/>
          <w:szCs w:val="28"/>
        </w:rPr>
        <w:t>2</w:t>
      </w:r>
      <w:r w:rsidR="00AE744D" w:rsidRPr="005F33E1">
        <w:rPr>
          <w:bCs/>
          <w:sz w:val="28"/>
          <w:szCs w:val="28"/>
        </w:rPr>
        <w:t xml:space="preserve">6 июня </w:t>
      </w:r>
      <w:r w:rsidR="00C5788B" w:rsidRPr="005F33E1">
        <w:rPr>
          <w:bCs/>
          <w:sz w:val="28"/>
          <w:szCs w:val="28"/>
        </w:rPr>
        <w:t xml:space="preserve">ГИА, </w:t>
      </w:r>
      <w:proofErr w:type="gramStart"/>
      <w:r w:rsidR="00C5788B" w:rsidRPr="005F33E1">
        <w:rPr>
          <w:bCs/>
          <w:sz w:val="28"/>
          <w:szCs w:val="28"/>
        </w:rPr>
        <w:t>состоящую</w:t>
      </w:r>
      <w:proofErr w:type="gramEnd"/>
      <w:r w:rsidR="00C5788B" w:rsidRPr="005F33E1">
        <w:rPr>
          <w:bCs/>
          <w:sz w:val="28"/>
          <w:szCs w:val="28"/>
        </w:rPr>
        <w:t xml:space="preserve"> из </w:t>
      </w:r>
      <w:r w:rsidR="0081474A" w:rsidRPr="005F33E1">
        <w:rPr>
          <w:bCs/>
          <w:sz w:val="28"/>
          <w:szCs w:val="28"/>
        </w:rPr>
        <w:t xml:space="preserve">тестирования, контроля практических навыков, защиты </w:t>
      </w:r>
      <w:r w:rsidR="00C5788B" w:rsidRPr="005F33E1">
        <w:rPr>
          <w:bCs/>
          <w:sz w:val="28"/>
          <w:szCs w:val="28"/>
        </w:rPr>
        <w:t>ВКР</w:t>
      </w:r>
      <w:r w:rsidR="0081474A" w:rsidRPr="005F33E1">
        <w:rPr>
          <w:bCs/>
          <w:sz w:val="28"/>
          <w:szCs w:val="28"/>
        </w:rPr>
        <w:t>. 10</w:t>
      </w:r>
      <w:r w:rsidR="005F33E1" w:rsidRPr="005F33E1">
        <w:rPr>
          <w:bCs/>
          <w:sz w:val="28"/>
          <w:szCs w:val="28"/>
        </w:rPr>
        <w:t xml:space="preserve"> человек (42</w:t>
      </w:r>
      <w:r w:rsidR="00C5788B" w:rsidRPr="005F33E1">
        <w:rPr>
          <w:bCs/>
          <w:sz w:val="28"/>
          <w:szCs w:val="28"/>
        </w:rPr>
        <w:t>%) оценены на отлично</w:t>
      </w:r>
      <w:r w:rsidR="005F33E1" w:rsidRPr="005F33E1">
        <w:rPr>
          <w:bCs/>
          <w:sz w:val="28"/>
          <w:szCs w:val="28"/>
        </w:rPr>
        <w:t>,14 (58%) на хорошо</w:t>
      </w:r>
      <w:r w:rsidR="00C5788B" w:rsidRPr="005F33E1">
        <w:rPr>
          <w:bCs/>
          <w:sz w:val="28"/>
          <w:szCs w:val="28"/>
        </w:rPr>
        <w:t xml:space="preserve">. </w:t>
      </w:r>
    </w:p>
    <w:p w:rsidR="00AE744D" w:rsidRPr="00D7060D" w:rsidRDefault="00EE6E8A" w:rsidP="00C5788B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F4507E">
        <w:rPr>
          <w:bCs/>
          <w:sz w:val="28"/>
          <w:szCs w:val="28"/>
        </w:rPr>
        <w:t>Состоялись 2</w:t>
      </w:r>
      <w:r w:rsidR="00AE744D" w:rsidRPr="00F4507E">
        <w:rPr>
          <w:bCs/>
          <w:sz w:val="28"/>
          <w:szCs w:val="28"/>
        </w:rPr>
        <w:t xml:space="preserve"> выпуск</w:t>
      </w:r>
      <w:r w:rsidRPr="00F4507E">
        <w:rPr>
          <w:bCs/>
          <w:sz w:val="28"/>
          <w:szCs w:val="28"/>
        </w:rPr>
        <w:t>а</w:t>
      </w:r>
      <w:r w:rsidR="00F4507E" w:rsidRPr="00F4507E">
        <w:rPr>
          <w:bCs/>
          <w:sz w:val="28"/>
          <w:szCs w:val="28"/>
        </w:rPr>
        <w:t xml:space="preserve"> (5 и 6)</w:t>
      </w:r>
      <w:r w:rsidR="00AE744D" w:rsidRPr="00F4507E">
        <w:rPr>
          <w:bCs/>
          <w:sz w:val="28"/>
          <w:szCs w:val="28"/>
        </w:rPr>
        <w:t xml:space="preserve"> специальности «</w:t>
      </w:r>
      <w:r w:rsidRPr="00F4507E">
        <w:rPr>
          <w:bCs/>
          <w:sz w:val="28"/>
          <w:szCs w:val="28"/>
        </w:rPr>
        <w:t>Сестринское дело» ВО</w:t>
      </w:r>
      <w:r w:rsidR="00AE744D" w:rsidRPr="00F4507E">
        <w:rPr>
          <w:bCs/>
          <w:sz w:val="28"/>
          <w:szCs w:val="28"/>
        </w:rPr>
        <w:t xml:space="preserve"> 34.03.01. ГИА обучающихся 3,5 года состояла из </w:t>
      </w:r>
      <w:r w:rsidR="00F4507E" w:rsidRPr="00F4507E">
        <w:rPr>
          <w:bCs/>
          <w:sz w:val="28"/>
          <w:szCs w:val="28"/>
        </w:rPr>
        <w:t>тестирования 21</w:t>
      </w:r>
      <w:r w:rsidRPr="00F4507E">
        <w:rPr>
          <w:bCs/>
          <w:sz w:val="28"/>
          <w:szCs w:val="28"/>
        </w:rPr>
        <w:t xml:space="preserve"> декаб</w:t>
      </w:r>
      <w:r w:rsidR="00F4507E" w:rsidRPr="00F4507E">
        <w:rPr>
          <w:bCs/>
          <w:sz w:val="28"/>
          <w:szCs w:val="28"/>
        </w:rPr>
        <w:t>ря 2021</w:t>
      </w:r>
      <w:r w:rsidR="00AE744D" w:rsidRPr="00F4507E">
        <w:rPr>
          <w:bCs/>
          <w:sz w:val="28"/>
          <w:szCs w:val="28"/>
        </w:rPr>
        <w:t xml:space="preserve"> года и </w:t>
      </w:r>
      <w:r w:rsidR="00BC2CAE" w:rsidRPr="00F4507E">
        <w:rPr>
          <w:bCs/>
          <w:sz w:val="28"/>
          <w:szCs w:val="28"/>
        </w:rPr>
        <w:t>контроля практических навыков</w:t>
      </w:r>
      <w:r w:rsidR="00F4507E" w:rsidRPr="00F4507E">
        <w:rPr>
          <w:bCs/>
          <w:sz w:val="28"/>
          <w:szCs w:val="28"/>
        </w:rPr>
        <w:t xml:space="preserve"> 12 января 2022 года. </w:t>
      </w:r>
      <w:r w:rsidR="001E3861">
        <w:rPr>
          <w:bCs/>
          <w:sz w:val="28"/>
          <w:szCs w:val="28"/>
        </w:rPr>
        <w:t xml:space="preserve">Все </w:t>
      </w:r>
      <w:r w:rsidR="00F4507E" w:rsidRPr="00F4507E">
        <w:rPr>
          <w:bCs/>
          <w:sz w:val="28"/>
          <w:szCs w:val="28"/>
        </w:rPr>
        <w:t>3 выпускника успешно выдержали испытания.</w:t>
      </w:r>
      <w:r w:rsidR="00AE744D" w:rsidRPr="00C56C29">
        <w:rPr>
          <w:bCs/>
          <w:i/>
          <w:sz w:val="28"/>
          <w:szCs w:val="28"/>
        </w:rPr>
        <w:t xml:space="preserve"> </w:t>
      </w:r>
      <w:r w:rsidR="00AE744D" w:rsidRPr="003A7EA0">
        <w:rPr>
          <w:bCs/>
          <w:sz w:val="28"/>
          <w:szCs w:val="28"/>
        </w:rPr>
        <w:t xml:space="preserve">ГИА обучающихся 4 года состояла из </w:t>
      </w:r>
      <w:r w:rsidR="003A7EA0" w:rsidRPr="003A7EA0">
        <w:rPr>
          <w:bCs/>
          <w:sz w:val="28"/>
          <w:szCs w:val="28"/>
        </w:rPr>
        <w:t>тестирования 30 мая</w:t>
      </w:r>
      <w:r w:rsidRPr="003A7EA0">
        <w:rPr>
          <w:bCs/>
          <w:sz w:val="28"/>
          <w:szCs w:val="28"/>
        </w:rPr>
        <w:t xml:space="preserve"> 202</w:t>
      </w:r>
      <w:r w:rsidR="003A7EA0" w:rsidRPr="003A7EA0">
        <w:rPr>
          <w:bCs/>
          <w:sz w:val="28"/>
          <w:szCs w:val="28"/>
        </w:rPr>
        <w:t>2</w:t>
      </w:r>
      <w:r w:rsidR="00AE744D" w:rsidRPr="003A7EA0">
        <w:rPr>
          <w:bCs/>
          <w:sz w:val="28"/>
          <w:szCs w:val="28"/>
        </w:rPr>
        <w:t xml:space="preserve"> года </w:t>
      </w:r>
      <w:r w:rsidR="00BC2CAE" w:rsidRPr="003A7EA0">
        <w:rPr>
          <w:bCs/>
          <w:sz w:val="28"/>
          <w:szCs w:val="28"/>
        </w:rPr>
        <w:t>и</w:t>
      </w:r>
      <w:r w:rsidR="00BC2CAE" w:rsidRPr="003A7EA0">
        <w:t xml:space="preserve"> </w:t>
      </w:r>
      <w:r w:rsidR="00BC2CAE" w:rsidRPr="003A7EA0">
        <w:rPr>
          <w:bCs/>
          <w:sz w:val="28"/>
          <w:szCs w:val="28"/>
        </w:rPr>
        <w:t>контроля практических навыков 1</w:t>
      </w:r>
      <w:r w:rsidR="003A7EA0" w:rsidRPr="003A7EA0">
        <w:rPr>
          <w:bCs/>
          <w:sz w:val="28"/>
          <w:szCs w:val="28"/>
        </w:rPr>
        <w:t>6 июня 2022 года. 20</w:t>
      </w:r>
      <w:r w:rsidR="00AE744D" w:rsidRPr="003A7EA0">
        <w:rPr>
          <w:bCs/>
          <w:sz w:val="28"/>
          <w:szCs w:val="28"/>
        </w:rPr>
        <w:t xml:space="preserve"> выпускнико</w:t>
      </w:r>
      <w:r w:rsidR="00BC2CAE" w:rsidRPr="003A7EA0">
        <w:rPr>
          <w:bCs/>
          <w:sz w:val="28"/>
          <w:szCs w:val="28"/>
        </w:rPr>
        <w:t xml:space="preserve">в </w:t>
      </w:r>
      <w:r w:rsidR="003A7EA0" w:rsidRPr="003A7EA0">
        <w:rPr>
          <w:bCs/>
          <w:sz w:val="28"/>
          <w:szCs w:val="28"/>
        </w:rPr>
        <w:t>из 21 успешно выдержали испытания: 16</w:t>
      </w:r>
      <w:r w:rsidR="00BC2CAE" w:rsidRPr="003A7EA0">
        <w:rPr>
          <w:bCs/>
          <w:sz w:val="28"/>
          <w:szCs w:val="28"/>
        </w:rPr>
        <w:t xml:space="preserve"> чел</w:t>
      </w:r>
      <w:r w:rsidR="003A7EA0" w:rsidRPr="003A7EA0">
        <w:rPr>
          <w:bCs/>
          <w:sz w:val="28"/>
          <w:szCs w:val="28"/>
        </w:rPr>
        <w:t xml:space="preserve">овек (76%) оценены </w:t>
      </w:r>
      <w:proofErr w:type="gramStart"/>
      <w:r w:rsidR="003A7EA0" w:rsidRPr="003A7EA0">
        <w:rPr>
          <w:bCs/>
          <w:sz w:val="28"/>
          <w:szCs w:val="28"/>
        </w:rPr>
        <w:t>на</w:t>
      </w:r>
      <w:proofErr w:type="gramEnd"/>
      <w:r w:rsidR="003A7EA0" w:rsidRPr="003A7EA0">
        <w:rPr>
          <w:bCs/>
          <w:sz w:val="28"/>
          <w:szCs w:val="28"/>
        </w:rPr>
        <w:t xml:space="preserve"> отлично, 4 (19</w:t>
      </w:r>
      <w:r w:rsidR="00BC2CAE" w:rsidRPr="003A7EA0">
        <w:rPr>
          <w:bCs/>
          <w:sz w:val="28"/>
          <w:szCs w:val="28"/>
        </w:rPr>
        <w:t>%) на хорошо</w:t>
      </w:r>
      <w:r w:rsidR="00AE744D" w:rsidRPr="003A7EA0">
        <w:rPr>
          <w:bCs/>
          <w:sz w:val="28"/>
          <w:szCs w:val="28"/>
        </w:rPr>
        <w:t>.</w:t>
      </w:r>
    </w:p>
    <w:p w:rsidR="00936CA3" w:rsidRPr="00CA0D0D" w:rsidRDefault="00936CA3" w:rsidP="00CA0D0D">
      <w:pPr>
        <w:rPr>
          <w:bCs/>
        </w:rPr>
      </w:pPr>
      <w:r w:rsidRPr="00A70BEE">
        <w:t xml:space="preserve">   </w:t>
      </w:r>
      <w:r w:rsidRPr="00A70BEE">
        <w:rPr>
          <w:bCs/>
        </w:rPr>
        <w:t xml:space="preserve">          </w:t>
      </w:r>
    </w:p>
    <w:p w:rsidR="00B31434" w:rsidRDefault="00B31434" w:rsidP="00936CA3">
      <w:pPr>
        <w:pStyle w:val="A5Text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Организационная работа и </w:t>
      </w:r>
      <w:r w:rsidR="00936CA3" w:rsidRPr="008D4E3D">
        <w:rPr>
          <w:b/>
          <w:sz w:val="28"/>
          <w:szCs w:val="28"/>
        </w:rPr>
        <w:t xml:space="preserve">мероприятия по выполнению </w:t>
      </w:r>
    </w:p>
    <w:p w:rsidR="00936CA3" w:rsidRPr="008D4E3D" w:rsidRDefault="00936CA3" w:rsidP="00936CA3">
      <w:pPr>
        <w:pStyle w:val="A5Text"/>
        <w:ind w:firstLine="0"/>
        <w:jc w:val="center"/>
        <w:rPr>
          <w:b/>
          <w:sz w:val="28"/>
          <w:szCs w:val="28"/>
        </w:rPr>
      </w:pPr>
      <w:r w:rsidRPr="008D4E3D">
        <w:rPr>
          <w:b/>
          <w:sz w:val="28"/>
          <w:szCs w:val="28"/>
        </w:rPr>
        <w:t>поставленных задач</w:t>
      </w:r>
    </w:p>
    <w:p w:rsidR="00CA0D0D" w:rsidRPr="00B35212" w:rsidRDefault="00CA0D0D" w:rsidP="00936CA3">
      <w:pPr>
        <w:pStyle w:val="A5Text"/>
        <w:ind w:firstLine="0"/>
        <w:jc w:val="center"/>
        <w:rPr>
          <w:b/>
          <w:sz w:val="24"/>
          <w:szCs w:val="24"/>
        </w:rPr>
      </w:pPr>
    </w:p>
    <w:tbl>
      <w:tblPr>
        <w:tblW w:w="10177" w:type="dxa"/>
        <w:jc w:val="center"/>
        <w:tblLayout w:type="fixed"/>
        <w:tblLook w:val="0000" w:firstRow="0" w:lastRow="0" w:firstColumn="0" w:lastColumn="0" w:noHBand="0" w:noVBand="0"/>
      </w:tblPr>
      <w:tblGrid>
        <w:gridCol w:w="695"/>
        <w:gridCol w:w="4763"/>
        <w:gridCol w:w="2268"/>
        <w:gridCol w:w="2451"/>
      </w:tblGrid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jc w:val="center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t>№ </w:t>
            </w:r>
            <w:r w:rsidRPr="00B35212">
              <w:rPr>
                <w:sz w:val="24"/>
                <w:szCs w:val="24"/>
              </w:rPr>
              <w:br/>
            </w:r>
            <w:proofErr w:type="gramStart"/>
            <w:r w:rsidRPr="00B35212">
              <w:rPr>
                <w:sz w:val="24"/>
                <w:szCs w:val="24"/>
              </w:rPr>
              <w:t>п</w:t>
            </w:r>
            <w:proofErr w:type="gramEnd"/>
            <w:r w:rsidRPr="00B35212">
              <w:rPr>
                <w:sz w:val="24"/>
                <w:szCs w:val="24"/>
                <w:lang w:val="en-US"/>
              </w:rPr>
              <w:t>/</w:t>
            </w:r>
            <w:r w:rsidRPr="00B35212">
              <w:rPr>
                <w:sz w:val="24"/>
                <w:szCs w:val="24"/>
              </w:rPr>
              <w:t>п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jc w:val="center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jc w:val="center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t>Сроки выполнения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jc w:val="center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t>Ответственные</w:t>
            </w:r>
          </w:p>
        </w:tc>
      </w:tr>
      <w:tr w:rsidR="00936CA3" w:rsidRPr="00B35212" w:rsidTr="005A7FA4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t>1</w:t>
            </w:r>
          </w:p>
        </w:tc>
        <w:tc>
          <w:tcPr>
            <w:tcW w:w="94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jc w:val="center"/>
              <w:rPr>
                <w:b/>
                <w:bCs/>
                <w:i/>
                <w:sz w:val="24"/>
                <w:szCs w:val="24"/>
              </w:rPr>
            </w:pPr>
            <w:r w:rsidRPr="00B35212">
              <w:rPr>
                <w:b/>
                <w:bCs/>
                <w:i/>
                <w:sz w:val="24"/>
                <w:szCs w:val="24"/>
              </w:rPr>
              <w:t>Организационная работа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t>1.1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  <w:jc w:val="both"/>
            </w:pPr>
            <w:r w:rsidRPr="00B35212">
              <w:t>Проверка готовности кафедр к новому ученому году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C5788B" w:rsidP="00F03A17">
            <w:pPr>
              <w:snapToGrid w:val="0"/>
              <w:spacing w:before="60" w:after="40"/>
            </w:pPr>
            <w:r>
              <w:t>27</w:t>
            </w:r>
            <w:r w:rsidR="00936CA3" w:rsidRPr="00B35212">
              <w:rPr>
                <w:lang w:val="en-US"/>
              </w:rPr>
              <w:t>–</w:t>
            </w:r>
            <w:r w:rsidR="00936CA3" w:rsidRPr="00B35212">
              <w:t>31 августа 20</w:t>
            </w:r>
            <w:r w:rsidR="00C06E72">
              <w:t>21</w:t>
            </w:r>
            <w:r w:rsidR="00936CA3" w:rsidRPr="00B35212">
              <w:t>г.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Декан</w:t>
            </w:r>
            <w:r>
              <w:t>ат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t>1.2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Работа по зачислению абитуриентов, формирование 1 курса, студ. актива (старосты, профорги)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BC2CAE">
            <w:r w:rsidRPr="00B35212">
              <w:t>Август</w:t>
            </w:r>
            <w:r>
              <w:t xml:space="preserve"> </w:t>
            </w:r>
            <w:r w:rsidRPr="00B35212">
              <w:t>- сентябрь 20</w:t>
            </w:r>
            <w:r w:rsidR="00C06E72">
              <w:t>21</w:t>
            </w:r>
            <w:r w:rsidRPr="00B35212">
              <w:t>г.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r w:rsidRPr="00B35212">
              <w:t>Декан</w:t>
            </w:r>
            <w:r>
              <w:t>ат</w:t>
            </w:r>
            <w:r w:rsidRPr="00B35212">
              <w:t xml:space="preserve"> 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t>1.3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  <w:jc w:val="both"/>
            </w:pPr>
            <w:r w:rsidRPr="00B35212">
              <w:t>Проведение производственных собраний на 1 – 6 курсах по ознакомлению с учебными планами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AE744D">
            <w:pPr>
              <w:snapToGrid w:val="0"/>
              <w:spacing w:before="60" w:after="40"/>
            </w:pPr>
            <w:r w:rsidRPr="00B35212">
              <w:t>Сентябрь 20</w:t>
            </w:r>
            <w:r w:rsidR="00C06E72">
              <w:t>21</w:t>
            </w:r>
            <w:r w:rsidRPr="00B35212">
              <w:t>г.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Декан</w:t>
            </w:r>
            <w:r>
              <w:t>ат</w:t>
            </w:r>
            <w:r w:rsidRPr="00B35212">
              <w:t>, отдел практики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t>1.4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Проведение итогов медицинской производственной практик на 2–5 курсах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BC2CAE">
            <w:pPr>
              <w:snapToGrid w:val="0"/>
              <w:spacing w:before="60" w:after="40"/>
            </w:pPr>
            <w:r w:rsidRPr="00B35212">
              <w:t>1</w:t>
            </w:r>
            <w:r w:rsidRPr="00B35212">
              <w:rPr>
                <w:lang w:val="en-US"/>
              </w:rPr>
              <w:t>–</w:t>
            </w:r>
            <w:r w:rsidRPr="00B35212">
              <w:t>10 сентября 20</w:t>
            </w:r>
            <w:r w:rsidR="00C06E72">
              <w:t>21</w:t>
            </w:r>
            <w:r w:rsidRPr="00B35212">
              <w:t>г.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Деканат, отдел практики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lastRenderedPageBreak/>
              <w:t>1.5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6E72" w:rsidRPr="00B35212" w:rsidRDefault="00CA0D0D" w:rsidP="00C06E72">
            <w:r>
              <w:t xml:space="preserve">Проведение </w:t>
            </w:r>
            <w:r w:rsidR="00BC2CAE">
              <w:t>организационного собрания</w:t>
            </w:r>
            <w:r w:rsidR="00C06E72">
              <w:t xml:space="preserve"> на 1 курсе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BC2CAE" w:rsidP="00F03A17">
            <w:r>
              <w:t>1</w:t>
            </w:r>
            <w:r w:rsidR="00936CA3">
              <w:t xml:space="preserve"> сентября</w:t>
            </w:r>
            <w:r w:rsidR="00936CA3" w:rsidRPr="00B35212">
              <w:t xml:space="preserve"> 20</w:t>
            </w:r>
            <w:r w:rsidR="00C06E72">
              <w:t>21</w:t>
            </w:r>
            <w:r w:rsidR="00936CA3" w:rsidRPr="00B35212">
              <w:t>г.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r w:rsidRPr="00B35212">
              <w:t>Декан</w:t>
            </w:r>
            <w:r>
              <w:t>ат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t>1.6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Проведение Совета лечебного факультета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1 раз в 2 месяца (по плану)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Председатель Совета факультета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t>1.7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proofErr w:type="gramStart"/>
            <w:r w:rsidRPr="00B35212">
              <w:t>Контроль за</w:t>
            </w:r>
            <w:proofErr w:type="gramEnd"/>
            <w:r w:rsidRPr="00B35212">
              <w:t xml:space="preserve"> качеством преподавания на кафедрах факультета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Ежемесячно по графику посещения кафедр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A61B9E">
            <w:pPr>
              <w:snapToGrid w:val="0"/>
              <w:spacing w:before="60" w:after="40"/>
            </w:pPr>
            <w:r w:rsidRPr="00B35212">
              <w:t xml:space="preserve">Деканат, </w:t>
            </w:r>
            <w:r w:rsidR="00A61B9E">
              <w:t>ОККО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t>1.8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Заседание Совета деканата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Еженедельно</w:t>
            </w:r>
          </w:p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(понедельник)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A32893">
            <w:pPr>
              <w:snapToGrid w:val="0"/>
              <w:spacing w:before="60" w:after="40"/>
            </w:pPr>
            <w:r w:rsidRPr="00B35212">
              <w:t>Деканат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t>1.9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Заседание Совета деканов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Еженедельно (</w:t>
            </w:r>
            <w:r>
              <w:t>понедельник)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Декан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1.10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1164DC">
            <w:r w:rsidRPr="00B35212">
              <w:t xml:space="preserve">Подведение итогов </w:t>
            </w:r>
            <w:r w:rsidR="001164DC">
              <w:t>успеваемости за месяц</w:t>
            </w:r>
            <w:r w:rsidRPr="00B35212">
              <w:t xml:space="preserve">, обсуждение их </w:t>
            </w:r>
            <w:r w:rsidR="001164DC">
              <w:t>на кафедральных совещаниях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1164DC" w:rsidP="00F03A17">
            <w:r>
              <w:t>Перва</w:t>
            </w:r>
            <w:r w:rsidR="00936CA3" w:rsidRPr="00B35212">
              <w:t>я неделя каждого месяца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r w:rsidRPr="00B35212">
              <w:t>Декан, заместители декана, старосты</w:t>
            </w:r>
          </w:p>
        </w:tc>
      </w:tr>
      <w:tr w:rsidR="003F5FAF" w:rsidRPr="00B35212" w:rsidTr="003F5FAF">
        <w:trPr>
          <w:trHeight w:val="844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</w:tcBorders>
          </w:tcPr>
          <w:p w:rsidR="003F5FAF" w:rsidRPr="00B35212" w:rsidRDefault="003F5FAF" w:rsidP="00F03A17">
            <w:pPr>
              <w:pStyle w:val="A5Text"/>
              <w:snapToGrid w:val="0"/>
              <w:spacing w:before="60" w:after="40"/>
              <w:ind w:firstLine="0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t>1.11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</w:tcBorders>
          </w:tcPr>
          <w:p w:rsidR="003F5FAF" w:rsidRPr="00B35212" w:rsidRDefault="003F5FAF" w:rsidP="00F03A17">
            <w:r w:rsidRPr="00B35212">
              <w:t>Совещание с завучами кафедр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3F5FAF" w:rsidRPr="00B35212" w:rsidRDefault="003F5FAF" w:rsidP="00F03A17">
            <w:r>
              <w:t>1 раз в 3</w:t>
            </w:r>
            <w:r w:rsidRPr="00B35212">
              <w:t xml:space="preserve"> месяца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F5FAF" w:rsidRPr="00B35212" w:rsidRDefault="003F5FAF" w:rsidP="003F5FAF">
            <w:r w:rsidRPr="00B35212">
              <w:t>Декан, заместители декана, завучи кафедр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072A9" w:rsidP="00F03A17">
            <w:pPr>
              <w:pStyle w:val="A5Text"/>
              <w:snapToGrid w:val="0"/>
              <w:spacing w:before="60" w:after="4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1.12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Заседание стипендиальной комиссии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Ежемесячно в течение года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 xml:space="preserve">Декан, </w:t>
            </w:r>
            <w:r>
              <w:t xml:space="preserve">зам. декана, </w:t>
            </w:r>
            <w:r w:rsidRPr="00B35212">
              <w:t>старосты групп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072A9" w:rsidP="00F03A17">
            <w:pPr>
              <w:pStyle w:val="A5Text"/>
              <w:snapToGrid w:val="0"/>
              <w:spacing w:before="60" w:after="4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1.13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Организационная работа по трудоустройству выпускников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</w:pPr>
            <w:r w:rsidRPr="00B35212">
              <w:t>В течение года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AE744D">
            <w:pPr>
              <w:snapToGrid w:val="0"/>
              <w:spacing w:before="60" w:after="40"/>
            </w:pPr>
            <w:r w:rsidRPr="00B35212">
              <w:t xml:space="preserve">Деканат, </w:t>
            </w:r>
            <w:r w:rsidR="00AE744D">
              <w:t xml:space="preserve">МЗ </w:t>
            </w:r>
            <w:r>
              <w:t>НСО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072A9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AE744D" w:rsidP="00BC2CAE">
            <w:r>
              <w:t xml:space="preserve">Подготовка и </w:t>
            </w:r>
            <w:r w:rsidR="00C06E72">
              <w:t>проведение 84</w:t>
            </w:r>
            <w:r w:rsidR="00936CA3" w:rsidRPr="00B35212">
              <w:t xml:space="preserve"> выпуска врачей по специальности </w:t>
            </w:r>
            <w:r w:rsidR="00936CA3">
              <w:t>«</w:t>
            </w:r>
            <w:r w:rsidR="00936CA3" w:rsidRPr="00B35212">
              <w:t>лечебное дело</w:t>
            </w:r>
            <w:r w:rsidR="00936CA3">
              <w:t>»</w:t>
            </w:r>
            <w:r w:rsidR="000256AB"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C06E72" w:rsidP="00F03A17">
            <w:r>
              <w:t>5</w:t>
            </w:r>
            <w:r w:rsidR="00E15F6A">
              <w:t xml:space="preserve"> июл</w:t>
            </w:r>
            <w:r w:rsidR="00936CA3">
              <w:t>я</w:t>
            </w:r>
            <w:r w:rsidR="00936CA3" w:rsidRPr="00B35212">
              <w:t xml:space="preserve"> 20</w:t>
            </w:r>
            <w:r>
              <w:t>22</w:t>
            </w:r>
            <w:r w:rsidR="00936CA3" w:rsidRPr="00B35212">
              <w:t>г.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r w:rsidRPr="00B35212">
              <w:t>Деканат, учебная часть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072A9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Участие в работе по профориентации со школьниками лицеев и школ городских и сельских районов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Ежемесячно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3F5FAF" w:rsidP="003F5FAF">
            <w:r>
              <w:t>Деканат, департамент воспитательной работы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072A9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Оформление приказов о переводе студентов</w:t>
            </w:r>
            <w:r w:rsidR="005A7FA4">
              <w:t xml:space="preserve"> на следующий курс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BC2CAE" w:rsidP="00BC2CAE">
            <w:r>
              <w:t>31 а</w:t>
            </w:r>
            <w:r w:rsidR="005A7FA4">
              <w:t>вгуст</w:t>
            </w:r>
            <w:r>
              <w:t>а 202</w:t>
            </w:r>
            <w:r w:rsidR="00C06E72">
              <w:t>1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pPr>
              <w:rPr>
                <w:highlight w:val="yellow"/>
              </w:rPr>
            </w:pPr>
            <w:r w:rsidRPr="00B35212">
              <w:t>Декан</w:t>
            </w:r>
            <w:r>
              <w:t>ат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072A9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9072A9">
            <w:proofErr w:type="gramStart"/>
            <w:r w:rsidRPr="00B35212">
              <w:t>Контроль за</w:t>
            </w:r>
            <w:proofErr w:type="gramEnd"/>
            <w:r w:rsidRPr="00B35212">
              <w:t xml:space="preserve"> выполнением решений Учен</w:t>
            </w:r>
            <w:r w:rsidR="009072A9">
              <w:t>ого совета НГМУ, ректората</w:t>
            </w:r>
            <w:r w:rsidRPr="00B35212">
              <w:t>, Ученого совета факультета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Ежемесячно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r w:rsidRPr="00B35212">
              <w:t>Декан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072A9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roofErr w:type="gramStart"/>
            <w:r w:rsidRPr="00B35212">
              <w:t>Контроль за</w:t>
            </w:r>
            <w:proofErr w:type="gramEnd"/>
            <w:r w:rsidRPr="00B35212">
              <w:t xml:space="preserve"> работой ЦМК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В течение года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r w:rsidRPr="00B35212">
              <w:t>Декан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072A9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Обсуждение  и утверждение отчетов и  планов работы кафедр факультета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BC2CAE" w:rsidP="00F03A17">
            <w:r>
              <w:t>С</w:t>
            </w:r>
            <w:r w:rsidR="00936CA3" w:rsidRPr="00B35212">
              <w:t>ентябрь 20</w:t>
            </w:r>
            <w:r w:rsidR="00C06E72">
              <w:t>21</w:t>
            </w:r>
            <w:r w:rsidR="00936CA3" w:rsidRPr="00B35212">
              <w:t>г.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r w:rsidRPr="00B35212">
              <w:t>Проректор по УВ, декан</w:t>
            </w:r>
          </w:p>
        </w:tc>
      </w:tr>
      <w:tr w:rsidR="00AE744D" w:rsidRPr="00B35212" w:rsidTr="00BC2CAE">
        <w:trPr>
          <w:trHeight w:val="551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</w:tcBorders>
          </w:tcPr>
          <w:p w:rsidR="00AE744D" w:rsidRPr="00B35212" w:rsidRDefault="009072A9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</w:tcBorders>
          </w:tcPr>
          <w:p w:rsidR="00AE744D" w:rsidRPr="00B35212" w:rsidRDefault="00AE744D" w:rsidP="00F03A17">
            <w:r w:rsidRPr="00B35212">
              <w:t>Участие в работе студенческого совета общежития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AE744D" w:rsidRPr="00B35212" w:rsidRDefault="009072A9" w:rsidP="009072A9">
            <w:r>
              <w:t>1 раз в семестр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744D" w:rsidRPr="00B35212" w:rsidRDefault="00AE744D" w:rsidP="00F03A17">
            <w:r w:rsidRPr="00B35212">
              <w:t>Декан, заместители декана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B35212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  <w:r w:rsidR="009072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3F5FAF">
            <w:r w:rsidRPr="00B35212">
              <w:t>Организация и проведение студенческ</w:t>
            </w:r>
            <w:r>
              <w:t>их</w:t>
            </w:r>
            <w:r w:rsidRPr="00B35212">
              <w:t xml:space="preserve"> олимпиад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E15F6A">
            <w:r>
              <w:t xml:space="preserve">Ноябрь </w:t>
            </w:r>
            <w:r w:rsidRPr="00B35212">
              <w:t>20</w:t>
            </w:r>
            <w:r w:rsidR="00C06E72">
              <w:t>21</w:t>
            </w:r>
            <w:r w:rsidRPr="00B35212">
              <w:t>г.</w:t>
            </w:r>
            <w:r w:rsidR="00E15F6A">
              <w:t xml:space="preserve"> – </w:t>
            </w:r>
            <w:r w:rsidR="00BC2CAE">
              <w:t>март 2021</w:t>
            </w:r>
            <w:r>
              <w:t>г.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r w:rsidRPr="00B35212">
              <w:t>Деканат, зав. кафедрами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072A9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1.22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 xml:space="preserve">Участие в организации и проведении «Дня науки»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 xml:space="preserve"> </w:t>
            </w:r>
            <w:r w:rsidR="00E15F6A">
              <w:t>А</w:t>
            </w:r>
            <w:r>
              <w:t>прель</w:t>
            </w:r>
            <w:r w:rsidRPr="00B35212">
              <w:t xml:space="preserve"> 20</w:t>
            </w:r>
            <w:r w:rsidR="00C06E72">
              <w:t>22</w:t>
            </w:r>
            <w:r w:rsidRPr="00B35212">
              <w:t>г.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r w:rsidRPr="00B35212">
              <w:t>Деканат, зав. кафедрами</w:t>
            </w:r>
          </w:p>
        </w:tc>
      </w:tr>
      <w:tr w:rsidR="00936CA3" w:rsidRPr="00B35212" w:rsidTr="005A7FA4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t>2</w:t>
            </w:r>
          </w:p>
        </w:tc>
        <w:tc>
          <w:tcPr>
            <w:tcW w:w="94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  <w:jc w:val="center"/>
              <w:rPr>
                <w:b/>
                <w:bCs/>
                <w:i/>
              </w:rPr>
            </w:pPr>
            <w:r w:rsidRPr="00B35212">
              <w:rPr>
                <w:b/>
                <w:bCs/>
                <w:i/>
              </w:rPr>
              <w:t>Методическая работа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B35212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9072A9">
            <w:r w:rsidRPr="00B35212">
              <w:t xml:space="preserve">Участие в работе </w:t>
            </w:r>
            <w:r w:rsidR="009072A9">
              <w:t xml:space="preserve">ЦКМС </w:t>
            </w:r>
            <w:r w:rsidRPr="00B35212">
              <w:t xml:space="preserve"> НГМУ и обеспечение выполнения его решений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В течени</w:t>
            </w:r>
            <w:r>
              <w:t>е</w:t>
            </w:r>
            <w:r w:rsidRPr="00B35212">
              <w:t xml:space="preserve"> года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3F5FAF" w:rsidP="00F03A17">
            <w:r>
              <w:t>Декан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B35212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Работа в цикловой методической комиссии по морфологии, внутренним болезням, хирургическим болезням</w:t>
            </w:r>
            <w:r>
              <w:t xml:space="preserve"> и др.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В течени</w:t>
            </w:r>
            <w:r>
              <w:t>е</w:t>
            </w:r>
            <w:r w:rsidRPr="00B35212">
              <w:t xml:space="preserve"> года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3F5FAF" w:rsidP="00F03A17">
            <w:r>
              <w:t>Декан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B35212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A61B9E">
            <w:proofErr w:type="gramStart"/>
            <w:r w:rsidRPr="00B35212">
              <w:t>Контроль за</w:t>
            </w:r>
            <w:proofErr w:type="gramEnd"/>
            <w:r w:rsidRPr="00B35212">
              <w:t xml:space="preserve"> выполнением интегральных программ, </w:t>
            </w:r>
            <w:proofErr w:type="spellStart"/>
            <w:r w:rsidR="00A61B9E">
              <w:t>межкафедральных</w:t>
            </w:r>
            <w:proofErr w:type="spellEnd"/>
            <w:r w:rsidR="00A61B9E">
              <w:t xml:space="preserve"> связей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В течени</w:t>
            </w:r>
            <w:r>
              <w:t>е</w:t>
            </w:r>
            <w:r w:rsidRPr="00B35212">
              <w:t xml:space="preserve"> года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3F5FAF" w:rsidP="00F03A17">
            <w:r>
              <w:t>Декан, зав. кафедрами</w:t>
            </w:r>
            <w:r w:rsidR="00936CA3" w:rsidRPr="00B35212">
              <w:t xml:space="preserve"> 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B35212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Осуществление контроля  качеств</w:t>
            </w:r>
            <w:r>
              <w:t>а</w:t>
            </w:r>
            <w:r w:rsidRPr="00B35212">
              <w:t xml:space="preserve"> </w:t>
            </w:r>
            <w:r w:rsidRPr="00B35212">
              <w:lastRenderedPageBreak/>
              <w:t>лекционного курса и практических занятий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lastRenderedPageBreak/>
              <w:t>В течени</w:t>
            </w:r>
            <w:r>
              <w:t>е</w:t>
            </w:r>
            <w:r w:rsidRPr="00B35212">
              <w:t xml:space="preserve"> года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3F5FAF">
            <w:r w:rsidRPr="00B35212">
              <w:t xml:space="preserve"> </w:t>
            </w:r>
            <w:r w:rsidR="003F5FAF" w:rsidRPr="003F5FAF">
              <w:t xml:space="preserve">Декан, заместители </w:t>
            </w:r>
            <w:r w:rsidR="003F5FAF" w:rsidRPr="003F5FAF">
              <w:lastRenderedPageBreak/>
              <w:t>декана</w:t>
            </w:r>
          </w:p>
        </w:tc>
      </w:tr>
      <w:tr w:rsidR="00936CA3" w:rsidRPr="00B35212" w:rsidTr="005A7FA4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5Text"/>
              <w:snapToGrid w:val="0"/>
              <w:spacing w:before="60" w:after="40"/>
              <w:ind w:firstLine="0"/>
              <w:rPr>
                <w:sz w:val="24"/>
                <w:szCs w:val="24"/>
              </w:rPr>
            </w:pPr>
            <w:r w:rsidRPr="00B35212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94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pPr>
              <w:snapToGrid w:val="0"/>
              <w:spacing w:before="60" w:after="40"/>
              <w:jc w:val="center"/>
              <w:rPr>
                <w:b/>
                <w:bCs/>
                <w:i/>
              </w:rPr>
            </w:pPr>
            <w:r w:rsidRPr="00B35212">
              <w:rPr>
                <w:b/>
                <w:bCs/>
                <w:i/>
              </w:rPr>
              <w:t>Учебно-воспитательная работа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B35212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C06E72">
            <w:pPr>
              <w:jc w:val="both"/>
            </w:pPr>
            <w:r w:rsidRPr="00B35212">
              <w:t>Системати</w:t>
            </w:r>
            <w:r w:rsidR="00EC3BA1">
              <w:t xml:space="preserve">ческий контроль за </w:t>
            </w:r>
            <w:proofErr w:type="spellStart"/>
            <w:proofErr w:type="gramStart"/>
            <w:r w:rsidRPr="00B35212">
              <w:t>успева</w:t>
            </w:r>
            <w:r w:rsidR="00C06E72">
              <w:t>-</w:t>
            </w:r>
            <w:r w:rsidRPr="00B35212">
              <w:t>емостью</w:t>
            </w:r>
            <w:proofErr w:type="spellEnd"/>
            <w:proofErr w:type="gramEnd"/>
            <w:r w:rsidRPr="00B35212">
              <w:t xml:space="preserve"> с обсуждением отстающих студентов на совете деканата, </w:t>
            </w:r>
            <w:proofErr w:type="spellStart"/>
            <w:r w:rsidRPr="00B35212">
              <w:t>старостатах</w:t>
            </w:r>
            <w:proofErr w:type="spellEnd"/>
            <w:r w:rsidRPr="00B35212">
              <w:t>, кафедральных совещаниях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В течение года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r w:rsidRPr="00B35212">
              <w:t>Деканат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B35212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Прием студентов и их родителей по личным вопросам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0256AB" w:rsidP="000256AB">
            <w:r>
              <w:t>Ежедневно с 15.00 до 17</w:t>
            </w:r>
            <w:r w:rsidR="00936CA3" w:rsidRPr="00B35212">
              <w:t>.</w:t>
            </w:r>
            <w:r>
              <w:t>3</w:t>
            </w:r>
            <w:r w:rsidR="00936CA3" w:rsidRPr="00B35212">
              <w:t>0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r w:rsidRPr="00B35212">
              <w:t>Декан, заместители декана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B35212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 xml:space="preserve">Анализ </w:t>
            </w:r>
            <w:proofErr w:type="gramStart"/>
            <w:r w:rsidRPr="00B35212">
              <w:t>информации председателя совета общежития студентов</w:t>
            </w:r>
            <w:proofErr w:type="gramEnd"/>
            <w:r w:rsidRPr="00B35212">
              <w:t xml:space="preserve"> на совете деканата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Ежемесячно (по плану профкома)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A61B9E">
            <w:r w:rsidRPr="00B35212">
              <w:t>Декан, заместители декана, профком</w:t>
            </w:r>
          </w:p>
        </w:tc>
      </w:tr>
      <w:tr w:rsidR="00AE744D" w:rsidRPr="00B35212" w:rsidTr="00A61B9E">
        <w:trPr>
          <w:trHeight w:val="991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</w:tcBorders>
          </w:tcPr>
          <w:p w:rsidR="00AE744D" w:rsidRPr="00B35212" w:rsidRDefault="00AE744D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B35212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</w:tcBorders>
          </w:tcPr>
          <w:p w:rsidR="00AE744D" w:rsidRPr="00B35212" w:rsidRDefault="00AE744D" w:rsidP="00F03A17">
            <w:r w:rsidRPr="00B35212">
              <w:t xml:space="preserve">Анализ </w:t>
            </w:r>
            <w:proofErr w:type="spellStart"/>
            <w:r w:rsidRPr="00B35212">
              <w:t>деонтологического</w:t>
            </w:r>
            <w:proofErr w:type="spellEnd"/>
            <w:r w:rsidRPr="00B35212">
              <w:t>, патриотического воспитания на кафедрах факультета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AE744D" w:rsidRPr="00B35212" w:rsidRDefault="00AE744D" w:rsidP="00F03A17">
            <w:r w:rsidRPr="00B35212">
              <w:t>По плану посещения кафедр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744D" w:rsidRPr="00B35212" w:rsidRDefault="00AE744D" w:rsidP="00F03A17">
            <w:r w:rsidRPr="00B35212">
              <w:t>Декан, заместители д</w:t>
            </w:r>
            <w:r w:rsidR="00F8284D">
              <w:t>екана, зав. каф.</w:t>
            </w:r>
            <w:r w:rsidR="00A61B9E">
              <w:t xml:space="preserve"> 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B3521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E74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Участие в проведении спартакиад по летним и зимним видам спорта, военно-спортивной эстафете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В течение года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r w:rsidRPr="00B35212">
              <w:t xml:space="preserve">Деканат, кафедра физвоспитания, кафедра </w:t>
            </w:r>
            <w:r w:rsidR="000075AF">
              <w:t>нормальной физиологии и БЖ</w:t>
            </w:r>
          </w:p>
        </w:tc>
      </w:tr>
      <w:tr w:rsidR="00AE744D" w:rsidRPr="00B35212" w:rsidTr="00EC3BA1">
        <w:trPr>
          <w:trHeight w:val="841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</w:tcBorders>
          </w:tcPr>
          <w:p w:rsidR="00AE744D" w:rsidRPr="00B35212" w:rsidRDefault="00AE744D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B3521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</w:tcBorders>
          </w:tcPr>
          <w:p w:rsidR="00AE744D" w:rsidRPr="00B35212" w:rsidRDefault="00AE744D" w:rsidP="00F03A17">
            <w:r w:rsidRPr="00B35212">
              <w:t>Анализ работы по научно- исследовательской и научной работе студентов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AE744D" w:rsidRPr="00B35212" w:rsidRDefault="00AE744D" w:rsidP="00F03A17">
            <w:r w:rsidRPr="00B35212">
              <w:t>В течение года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744D" w:rsidRPr="00B35212" w:rsidRDefault="00AE744D" w:rsidP="00F03A17">
            <w:r w:rsidRPr="00B35212">
              <w:t>Деканат, руководите</w:t>
            </w:r>
            <w:r w:rsidR="00EC3BA1">
              <w:t>ли СНО</w:t>
            </w:r>
            <w:r w:rsidR="009072A9">
              <w:t>,</w:t>
            </w:r>
            <w:r w:rsidR="00EC3BA1">
              <w:t xml:space="preserve"> зав. кафедрами 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B3521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E74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 xml:space="preserve">Организация встреч студентов с </w:t>
            </w:r>
            <w:r w:rsidR="000075AF">
              <w:t>лауреатами звания «Золотой фонд НГМУ»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B31434" w:rsidP="00B31434">
            <w:r>
              <w:t>По плану департамента воспитательной работы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r w:rsidRPr="00B35212">
              <w:t>Деканат</w:t>
            </w:r>
          </w:p>
        </w:tc>
      </w:tr>
      <w:tr w:rsidR="00936CA3" w:rsidRPr="00B35212" w:rsidTr="003F5FAF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pPr>
              <w:pStyle w:val="a3"/>
              <w:snapToGrid w:val="0"/>
              <w:spacing w:before="6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B3521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E74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Назначение и работа с кураторами групп 1 курса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CA3" w:rsidRPr="00B35212" w:rsidRDefault="00936CA3" w:rsidP="00F03A17">
            <w:r w:rsidRPr="00B35212">
              <w:t>В течение года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3" w:rsidRPr="00B35212" w:rsidRDefault="00936CA3" w:rsidP="00F03A17">
            <w:r w:rsidRPr="00B35212">
              <w:t>Деканат</w:t>
            </w:r>
          </w:p>
        </w:tc>
      </w:tr>
    </w:tbl>
    <w:p w:rsidR="00936CA3" w:rsidRPr="00B35212" w:rsidRDefault="00936CA3" w:rsidP="00936CA3">
      <w:pPr>
        <w:pStyle w:val="a5"/>
        <w:jc w:val="both"/>
        <w:rPr>
          <w:sz w:val="24"/>
        </w:rPr>
      </w:pPr>
    </w:p>
    <w:p w:rsidR="00936CA3" w:rsidRPr="00011BF0" w:rsidRDefault="00936CA3" w:rsidP="00936CA3">
      <w:pPr>
        <w:pStyle w:val="a5"/>
        <w:spacing w:line="360" w:lineRule="auto"/>
        <w:ind w:firstLine="708"/>
        <w:jc w:val="both"/>
        <w:rPr>
          <w:b w:val="0"/>
          <w:szCs w:val="28"/>
          <w:u w:val="single"/>
        </w:rPr>
      </w:pPr>
      <w:r w:rsidRPr="00011BF0">
        <w:rPr>
          <w:b w:val="0"/>
          <w:szCs w:val="28"/>
          <w:u w:val="single"/>
        </w:rPr>
        <w:t>Учебно-методическая и научно-исследовательская работа.</w:t>
      </w:r>
    </w:p>
    <w:p w:rsidR="00936CA3" w:rsidRPr="00011BF0" w:rsidRDefault="00936CA3" w:rsidP="00936CA3">
      <w:pPr>
        <w:pStyle w:val="a5"/>
        <w:spacing w:line="360" w:lineRule="auto"/>
        <w:ind w:firstLine="708"/>
        <w:jc w:val="both"/>
        <w:rPr>
          <w:szCs w:val="28"/>
        </w:rPr>
      </w:pPr>
      <w:r w:rsidRPr="00011BF0">
        <w:rPr>
          <w:b w:val="0"/>
          <w:szCs w:val="28"/>
        </w:rPr>
        <w:t xml:space="preserve">На </w:t>
      </w:r>
      <w:r w:rsidR="00F53DB6">
        <w:rPr>
          <w:b w:val="0"/>
          <w:szCs w:val="28"/>
        </w:rPr>
        <w:t>протяжении всего периода работы</w:t>
      </w:r>
      <w:r w:rsidRPr="00011BF0">
        <w:rPr>
          <w:b w:val="0"/>
          <w:szCs w:val="28"/>
        </w:rPr>
        <w:t xml:space="preserve"> декан лечебного факультета участвовал в работе ЦКМС и обеспечивал выполнение его решений. Кроме того, декан участвовал в работе ЦМК по морфологическим дисциплинам, по внутренним болезням и по хирургическим болезням</w:t>
      </w:r>
      <w:proofErr w:type="gramStart"/>
      <w:r w:rsidRPr="00011BF0">
        <w:rPr>
          <w:b w:val="0"/>
          <w:szCs w:val="28"/>
        </w:rPr>
        <w:t>.</w:t>
      </w:r>
      <w:proofErr w:type="gramEnd"/>
      <w:r w:rsidRPr="00011BF0">
        <w:rPr>
          <w:b w:val="0"/>
          <w:szCs w:val="28"/>
        </w:rPr>
        <w:t xml:space="preserve"> </w:t>
      </w:r>
      <w:proofErr w:type="gramStart"/>
      <w:r w:rsidRPr="00011BF0">
        <w:rPr>
          <w:b w:val="0"/>
          <w:szCs w:val="28"/>
        </w:rPr>
        <w:t>ф</w:t>
      </w:r>
      <w:proofErr w:type="gramEnd"/>
      <w:r w:rsidRPr="00011BF0">
        <w:rPr>
          <w:b w:val="0"/>
          <w:szCs w:val="28"/>
        </w:rPr>
        <w:t xml:space="preserve">акультете, активно обсуждались методические разработки профильных кафедр. </w:t>
      </w:r>
    </w:p>
    <w:p w:rsidR="00936CA3" w:rsidRPr="00011BF0" w:rsidRDefault="00936CA3" w:rsidP="00936CA3">
      <w:pPr>
        <w:pStyle w:val="a5"/>
        <w:spacing w:line="360" w:lineRule="auto"/>
        <w:ind w:firstLine="708"/>
        <w:jc w:val="both"/>
        <w:rPr>
          <w:b w:val="0"/>
          <w:szCs w:val="28"/>
        </w:rPr>
      </w:pPr>
      <w:r w:rsidRPr="00011BF0">
        <w:rPr>
          <w:b w:val="0"/>
          <w:szCs w:val="28"/>
        </w:rPr>
        <w:t>Студенты в течение прошедшего года активно занимались НИР, участвовали в ежегодной научно-практической конференции студентов и молодых ученых «Авиценна». Студентам</w:t>
      </w:r>
      <w:r w:rsidR="000256AB">
        <w:rPr>
          <w:b w:val="0"/>
          <w:szCs w:val="28"/>
        </w:rPr>
        <w:t xml:space="preserve">-исследователям </w:t>
      </w:r>
      <w:r w:rsidRPr="00011BF0">
        <w:rPr>
          <w:b w:val="0"/>
          <w:szCs w:val="28"/>
        </w:rPr>
        <w:t>была предоставлена возможность проведения научно-исследовател</w:t>
      </w:r>
      <w:r w:rsidR="00E679B3">
        <w:rPr>
          <w:b w:val="0"/>
          <w:szCs w:val="28"/>
        </w:rPr>
        <w:t>ьской работы в институтах СОРА</w:t>
      </w:r>
      <w:r w:rsidRPr="00011BF0">
        <w:rPr>
          <w:b w:val="0"/>
          <w:szCs w:val="28"/>
        </w:rPr>
        <w:t xml:space="preserve">Н. </w:t>
      </w:r>
    </w:p>
    <w:p w:rsidR="00936CA3" w:rsidRPr="00011BF0" w:rsidRDefault="00936CA3" w:rsidP="00936CA3">
      <w:pPr>
        <w:pStyle w:val="a5"/>
        <w:spacing w:line="360" w:lineRule="auto"/>
        <w:ind w:firstLine="708"/>
        <w:jc w:val="both"/>
        <w:rPr>
          <w:b w:val="0"/>
          <w:szCs w:val="28"/>
          <w:u w:val="single"/>
        </w:rPr>
      </w:pPr>
      <w:r w:rsidRPr="00011BF0">
        <w:rPr>
          <w:b w:val="0"/>
          <w:szCs w:val="28"/>
          <w:u w:val="single"/>
        </w:rPr>
        <w:t>Воспитательная работа.</w:t>
      </w:r>
    </w:p>
    <w:p w:rsidR="00936CA3" w:rsidRPr="00011BF0" w:rsidRDefault="00936CA3" w:rsidP="0022324D">
      <w:pPr>
        <w:pStyle w:val="a5"/>
        <w:spacing w:line="360" w:lineRule="auto"/>
        <w:ind w:firstLine="708"/>
        <w:jc w:val="both"/>
        <w:rPr>
          <w:b w:val="0"/>
          <w:szCs w:val="28"/>
        </w:rPr>
      </w:pPr>
      <w:r w:rsidRPr="00011BF0">
        <w:rPr>
          <w:b w:val="0"/>
          <w:szCs w:val="28"/>
        </w:rPr>
        <w:t>Студенты лечебного факультета принимают активное у</w:t>
      </w:r>
      <w:r w:rsidR="00A61B9E">
        <w:rPr>
          <w:b w:val="0"/>
          <w:szCs w:val="28"/>
        </w:rPr>
        <w:t>частие в общественной жизни НГМУ</w:t>
      </w:r>
      <w:r w:rsidRPr="00011BF0">
        <w:rPr>
          <w:b w:val="0"/>
          <w:szCs w:val="28"/>
        </w:rPr>
        <w:t xml:space="preserve">. На факультете действует студенческий совет, </w:t>
      </w:r>
      <w:r w:rsidRPr="00011BF0">
        <w:rPr>
          <w:b w:val="0"/>
          <w:szCs w:val="28"/>
        </w:rPr>
        <w:lastRenderedPageBreak/>
        <w:t>возглавляемый председателем и состоящий из председателя профбюро факультета, председателя СНО и академических групп. В основные задачи студенческого совета вх</w:t>
      </w:r>
      <w:r w:rsidR="00980709">
        <w:rPr>
          <w:b w:val="0"/>
          <w:szCs w:val="28"/>
        </w:rPr>
        <w:t xml:space="preserve">одит </w:t>
      </w:r>
      <w:r w:rsidRPr="00011BF0">
        <w:rPr>
          <w:b w:val="0"/>
          <w:szCs w:val="28"/>
        </w:rPr>
        <w:t xml:space="preserve"> организация на факультете научных, </w:t>
      </w:r>
      <w:proofErr w:type="spellStart"/>
      <w:proofErr w:type="gramStart"/>
      <w:r w:rsidRPr="00011BF0">
        <w:rPr>
          <w:b w:val="0"/>
          <w:szCs w:val="28"/>
        </w:rPr>
        <w:t>спортив</w:t>
      </w:r>
      <w:r w:rsidR="00980709">
        <w:rPr>
          <w:b w:val="0"/>
          <w:szCs w:val="28"/>
        </w:rPr>
        <w:t>-</w:t>
      </w:r>
      <w:r w:rsidRPr="00011BF0">
        <w:rPr>
          <w:b w:val="0"/>
          <w:szCs w:val="28"/>
        </w:rPr>
        <w:t>ных</w:t>
      </w:r>
      <w:proofErr w:type="spellEnd"/>
      <w:proofErr w:type="gramEnd"/>
      <w:r w:rsidRPr="00011BF0">
        <w:rPr>
          <w:b w:val="0"/>
          <w:szCs w:val="28"/>
        </w:rPr>
        <w:t xml:space="preserve"> и общественно-культурных мероприятий, таких, как «День науки», «Кубок перв</w:t>
      </w:r>
      <w:r w:rsidR="00A61B9E">
        <w:rPr>
          <w:b w:val="0"/>
          <w:szCs w:val="28"/>
        </w:rPr>
        <w:t>окурсника», «День лечебного</w:t>
      </w:r>
      <w:r w:rsidRPr="00011BF0">
        <w:rPr>
          <w:b w:val="0"/>
          <w:szCs w:val="28"/>
        </w:rPr>
        <w:t xml:space="preserve"> факультета», </w:t>
      </w:r>
      <w:r w:rsidR="00A61B9E">
        <w:rPr>
          <w:b w:val="0"/>
          <w:szCs w:val="28"/>
        </w:rPr>
        <w:t xml:space="preserve">«Мисс НГМУ», </w:t>
      </w:r>
      <w:r w:rsidRPr="00011BF0">
        <w:rPr>
          <w:b w:val="0"/>
          <w:szCs w:val="28"/>
        </w:rPr>
        <w:t>«Выпускной вечер» и др.</w:t>
      </w:r>
      <w:r w:rsidR="0022324D">
        <w:rPr>
          <w:b w:val="0"/>
          <w:szCs w:val="28"/>
        </w:rPr>
        <w:t xml:space="preserve"> </w:t>
      </w:r>
      <w:r w:rsidRPr="00011BF0">
        <w:rPr>
          <w:b w:val="0"/>
          <w:szCs w:val="28"/>
        </w:rPr>
        <w:t>За отчетный период все планируемые мероприятия были выполнены в полном объеме:</w:t>
      </w:r>
    </w:p>
    <w:p w:rsidR="00936CA3" w:rsidRPr="00011BF0" w:rsidRDefault="00936CA3" w:rsidP="00936CA3">
      <w:pPr>
        <w:pStyle w:val="a5"/>
        <w:tabs>
          <w:tab w:val="left" w:pos="1080"/>
        </w:tabs>
        <w:spacing w:line="360" w:lineRule="auto"/>
        <w:ind w:firstLine="708"/>
        <w:jc w:val="both"/>
        <w:rPr>
          <w:b w:val="0"/>
          <w:szCs w:val="28"/>
        </w:rPr>
      </w:pPr>
      <w:r w:rsidRPr="00011BF0">
        <w:rPr>
          <w:b w:val="0"/>
          <w:szCs w:val="28"/>
        </w:rPr>
        <w:t xml:space="preserve">- </w:t>
      </w:r>
      <w:r w:rsidRPr="001164DC">
        <w:rPr>
          <w:b w:val="0"/>
          <w:szCs w:val="28"/>
        </w:rPr>
        <w:t>отличники учебы из числа студентов лечебного факуль</w:t>
      </w:r>
      <w:r w:rsidR="00980709">
        <w:rPr>
          <w:b w:val="0"/>
          <w:szCs w:val="28"/>
        </w:rPr>
        <w:t>тета были представлены к</w:t>
      </w:r>
      <w:r w:rsidRPr="001164DC">
        <w:rPr>
          <w:b w:val="0"/>
          <w:szCs w:val="28"/>
        </w:rPr>
        <w:t xml:space="preserve"> стипендии президента РФ</w:t>
      </w:r>
      <w:r w:rsidR="00C06E72">
        <w:rPr>
          <w:b w:val="0"/>
          <w:szCs w:val="28"/>
        </w:rPr>
        <w:t xml:space="preserve"> (</w:t>
      </w:r>
      <w:proofErr w:type="spellStart"/>
      <w:r w:rsidR="00C06E72">
        <w:rPr>
          <w:b w:val="0"/>
          <w:szCs w:val="28"/>
        </w:rPr>
        <w:t>Узлова</w:t>
      </w:r>
      <w:proofErr w:type="spellEnd"/>
      <w:r w:rsidR="00C06E72">
        <w:rPr>
          <w:b w:val="0"/>
          <w:szCs w:val="28"/>
        </w:rPr>
        <w:t xml:space="preserve"> Е.</w:t>
      </w:r>
      <w:r w:rsidR="00980709">
        <w:rPr>
          <w:b w:val="0"/>
          <w:szCs w:val="28"/>
        </w:rPr>
        <w:t>, стипендия назначена</w:t>
      </w:r>
      <w:r w:rsidR="00C06E72">
        <w:rPr>
          <w:b w:val="0"/>
          <w:szCs w:val="28"/>
        </w:rPr>
        <w:t>)</w:t>
      </w:r>
      <w:r w:rsidRPr="001164DC">
        <w:rPr>
          <w:b w:val="0"/>
          <w:szCs w:val="28"/>
        </w:rPr>
        <w:t xml:space="preserve"> и Правительства РФ</w:t>
      </w:r>
      <w:r w:rsidR="00A61B9E">
        <w:rPr>
          <w:b w:val="0"/>
          <w:szCs w:val="28"/>
        </w:rPr>
        <w:t>, стипендиям администрации НСО</w:t>
      </w:r>
      <w:r w:rsidRPr="001164DC">
        <w:rPr>
          <w:b w:val="0"/>
          <w:szCs w:val="28"/>
        </w:rPr>
        <w:t>;</w:t>
      </w:r>
    </w:p>
    <w:p w:rsidR="00936CA3" w:rsidRPr="00011BF0" w:rsidRDefault="00936CA3" w:rsidP="00936CA3">
      <w:pPr>
        <w:pStyle w:val="a5"/>
        <w:tabs>
          <w:tab w:val="left" w:pos="1080"/>
        </w:tabs>
        <w:spacing w:line="360" w:lineRule="auto"/>
        <w:ind w:firstLine="708"/>
        <w:jc w:val="both"/>
        <w:rPr>
          <w:b w:val="0"/>
          <w:szCs w:val="28"/>
        </w:rPr>
      </w:pPr>
      <w:r w:rsidRPr="00011BF0">
        <w:rPr>
          <w:b w:val="0"/>
          <w:szCs w:val="28"/>
        </w:rPr>
        <w:t xml:space="preserve">- </w:t>
      </w:r>
      <w:proofErr w:type="gramStart"/>
      <w:r w:rsidRPr="00011BF0">
        <w:rPr>
          <w:b w:val="0"/>
          <w:szCs w:val="28"/>
        </w:rPr>
        <w:t>студенты</w:t>
      </w:r>
      <w:proofErr w:type="gramEnd"/>
      <w:r w:rsidRPr="00011BF0">
        <w:rPr>
          <w:b w:val="0"/>
          <w:szCs w:val="28"/>
        </w:rPr>
        <w:t xml:space="preserve"> имеющие активную жизненную позицию, занима</w:t>
      </w:r>
      <w:r w:rsidR="00A61B9E">
        <w:rPr>
          <w:b w:val="0"/>
          <w:szCs w:val="28"/>
        </w:rPr>
        <w:t>ющиеся НИР, спортом, творчес</w:t>
      </w:r>
      <w:r w:rsidR="00F8284D">
        <w:rPr>
          <w:b w:val="0"/>
          <w:szCs w:val="28"/>
        </w:rPr>
        <w:t>твом получили повышенную стипенд</w:t>
      </w:r>
      <w:r w:rsidR="00A61B9E">
        <w:rPr>
          <w:b w:val="0"/>
          <w:szCs w:val="28"/>
        </w:rPr>
        <w:t>ию</w:t>
      </w:r>
      <w:r w:rsidRPr="00011BF0">
        <w:rPr>
          <w:b w:val="0"/>
          <w:szCs w:val="28"/>
        </w:rPr>
        <w:t>;</w:t>
      </w:r>
    </w:p>
    <w:p w:rsidR="0022324D" w:rsidRDefault="00936CA3" w:rsidP="0022324D">
      <w:pPr>
        <w:pStyle w:val="a5"/>
        <w:tabs>
          <w:tab w:val="left" w:pos="1080"/>
        </w:tabs>
        <w:spacing w:line="360" w:lineRule="auto"/>
        <w:ind w:firstLine="708"/>
        <w:jc w:val="both"/>
        <w:rPr>
          <w:b w:val="0"/>
          <w:szCs w:val="28"/>
        </w:rPr>
      </w:pPr>
      <w:r w:rsidRPr="00011BF0">
        <w:rPr>
          <w:b w:val="0"/>
          <w:szCs w:val="28"/>
        </w:rPr>
        <w:t>Политика факультета, направленная на сохранение и воспитание студенческого контингента, привела к улучшению успеваемости студентов, увеличению числа студентов, занимающихся НИР.</w:t>
      </w:r>
    </w:p>
    <w:p w:rsidR="008D5B62" w:rsidRPr="00F8284D" w:rsidRDefault="008D5B62" w:rsidP="00F8284D">
      <w:pPr>
        <w:pStyle w:val="11"/>
        <w:jc w:val="center"/>
        <w:rPr>
          <w:b/>
          <w:sz w:val="28"/>
          <w:szCs w:val="28"/>
        </w:rPr>
      </w:pPr>
      <w:r w:rsidRPr="00F8284D">
        <w:rPr>
          <w:b/>
          <w:sz w:val="28"/>
          <w:szCs w:val="28"/>
        </w:rPr>
        <w:t>Работа Ученого совета</w:t>
      </w:r>
    </w:p>
    <w:p w:rsidR="008D5B62" w:rsidRPr="00F8284D" w:rsidRDefault="00F8284D" w:rsidP="00F8284D">
      <w:pPr>
        <w:pStyle w:val="Zag2"/>
        <w:spacing w:before="0" w:after="0" w:line="240" w:lineRule="auto"/>
        <w:rPr>
          <w:szCs w:val="28"/>
        </w:rPr>
      </w:pPr>
      <w:r>
        <w:rPr>
          <w:szCs w:val="28"/>
        </w:rPr>
        <w:t xml:space="preserve">лечебного </w:t>
      </w:r>
      <w:r w:rsidR="00C06E72">
        <w:rPr>
          <w:szCs w:val="28"/>
        </w:rPr>
        <w:t>факультета в 2021</w:t>
      </w:r>
      <w:r w:rsidR="00AE744D" w:rsidRPr="00F8284D">
        <w:rPr>
          <w:szCs w:val="28"/>
        </w:rPr>
        <w:t>-202</w:t>
      </w:r>
      <w:r w:rsidR="00C06E72">
        <w:rPr>
          <w:szCs w:val="28"/>
        </w:rPr>
        <w:t>2</w:t>
      </w:r>
      <w:r w:rsidR="008D5B62" w:rsidRPr="00F8284D">
        <w:rPr>
          <w:szCs w:val="28"/>
        </w:rPr>
        <w:t xml:space="preserve"> учебном году</w:t>
      </w:r>
    </w:p>
    <w:p w:rsidR="007E5309" w:rsidRDefault="007E5309" w:rsidP="008D5B62">
      <w:pPr>
        <w:pStyle w:val="Zag2"/>
        <w:spacing w:before="0" w:after="0" w:line="240" w:lineRule="auto"/>
        <w:rPr>
          <w:sz w:val="24"/>
          <w:szCs w:val="24"/>
        </w:rPr>
      </w:pPr>
    </w:p>
    <w:tbl>
      <w:tblPr>
        <w:tblW w:w="101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1"/>
        <w:gridCol w:w="5386"/>
        <w:gridCol w:w="3570"/>
      </w:tblGrid>
      <w:tr w:rsidR="008D5B62" w:rsidRPr="003661E3" w:rsidTr="00AE7634">
        <w:trPr>
          <w:trHeight w:val="544"/>
          <w:jc w:val="center"/>
        </w:trPr>
        <w:tc>
          <w:tcPr>
            <w:tcW w:w="1191" w:type="dxa"/>
          </w:tcPr>
          <w:p w:rsidR="008D5B62" w:rsidRPr="003661E3" w:rsidRDefault="008D5B62" w:rsidP="00544142">
            <w:pPr>
              <w:pStyle w:val="1"/>
              <w:keepNext w:val="0"/>
              <w:tabs>
                <w:tab w:val="left" w:pos="0"/>
              </w:tabs>
              <w:snapToGrid w:val="0"/>
              <w:jc w:val="center"/>
              <w:rPr>
                <w:sz w:val="24"/>
                <w:szCs w:val="24"/>
              </w:rPr>
            </w:pPr>
            <w:r w:rsidRPr="003661E3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5386" w:type="dxa"/>
          </w:tcPr>
          <w:p w:rsidR="008D5B62" w:rsidRPr="003661E3" w:rsidRDefault="008D5B62" w:rsidP="00544142">
            <w:pPr>
              <w:pStyle w:val="1"/>
              <w:keepNext w:val="0"/>
              <w:tabs>
                <w:tab w:val="left" w:pos="0"/>
              </w:tabs>
              <w:snapToGrid w:val="0"/>
              <w:jc w:val="center"/>
              <w:rPr>
                <w:sz w:val="24"/>
                <w:szCs w:val="24"/>
              </w:rPr>
            </w:pPr>
            <w:r w:rsidRPr="003661E3">
              <w:rPr>
                <w:sz w:val="24"/>
                <w:szCs w:val="24"/>
              </w:rPr>
              <w:t>Повестка заседания</w:t>
            </w:r>
          </w:p>
        </w:tc>
        <w:tc>
          <w:tcPr>
            <w:tcW w:w="3570" w:type="dxa"/>
          </w:tcPr>
          <w:p w:rsidR="008D5B62" w:rsidRPr="003661E3" w:rsidRDefault="008D5B62" w:rsidP="00544142">
            <w:pPr>
              <w:snapToGrid w:val="0"/>
              <w:jc w:val="center"/>
            </w:pPr>
            <w:r w:rsidRPr="003661E3">
              <w:t>Докладчики</w:t>
            </w:r>
          </w:p>
        </w:tc>
      </w:tr>
      <w:tr w:rsidR="008D5B62" w:rsidRPr="003661E3" w:rsidTr="00AE7634">
        <w:trPr>
          <w:trHeight w:val="903"/>
          <w:jc w:val="center"/>
        </w:trPr>
        <w:tc>
          <w:tcPr>
            <w:tcW w:w="1191" w:type="dxa"/>
            <w:vMerge w:val="restart"/>
            <w:vAlign w:val="center"/>
          </w:tcPr>
          <w:p w:rsidR="008D5B62" w:rsidRPr="003661E3" w:rsidRDefault="0076282B" w:rsidP="0076282B">
            <w:pPr>
              <w:snapToGrid w:val="0"/>
              <w:jc w:val="center"/>
            </w:pPr>
            <w:r>
              <w:t xml:space="preserve">3 </w:t>
            </w:r>
            <w:r w:rsidR="00813018">
              <w:t>сентября</w:t>
            </w:r>
            <w:r>
              <w:t xml:space="preserve"> 2021</w:t>
            </w:r>
            <w:r w:rsidR="008D5B62" w:rsidRPr="003661E3">
              <w:t>г.</w:t>
            </w:r>
          </w:p>
        </w:tc>
        <w:tc>
          <w:tcPr>
            <w:tcW w:w="5386" w:type="dxa"/>
          </w:tcPr>
          <w:p w:rsidR="008D5B62" w:rsidRPr="00BC7EAB" w:rsidRDefault="00DD5F79" w:rsidP="0076282B">
            <w:pPr>
              <w:numPr>
                <w:ilvl w:val="0"/>
                <w:numId w:val="2"/>
              </w:numPr>
              <w:tabs>
                <w:tab w:val="clear" w:pos="502"/>
                <w:tab w:val="left" w:pos="360"/>
              </w:tabs>
              <w:snapToGrid w:val="0"/>
              <w:ind w:left="360"/>
              <w:jc w:val="both"/>
            </w:pPr>
            <w:r>
              <w:t xml:space="preserve">Итоги работы </w:t>
            </w:r>
            <w:r w:rsidR="0076282B">
              <w:t>факультета в 2020</w:t>
            </w:r>
            <w:r>
              <w:t>-202</w:t>
            </w:r>
            <w:r w:rsidR="0076282B">
              <w:t>1</w:t>
            </w:r>
            <w:r w:rsidR="00642528" w:rsidRPr="00BC7EAB">
              <w:t xml:space="preserve"> учебном году и основные направлени</w:t>
            </w:r>
            <w:r w:rsidR="0076282B">
              <w:t>я деятельности факультета в 2021</w:t>
            </w:r>
            <w:r w:rsidR="00642528" w:rsidRPr="00BC7EAB">
              <w:t>-202</w:t>
            </w:r>
            <w:r w:rsidR="0076282B">
              <w:t>2</w:t>
            </w:r>
            <w:r w:rsidR="00642528" w:rsidRPr="00BC7EAB">
              <w:t xml:space="preserve"> учебном году. </w:t>
            </w:r>
          </w:p>
        </w:tc>
        <w:tc>
          <w:tcPr>
            <w:tcW w:w="3570" w:type="dxa"/>
          </w:tcPr>
          <w:p w:rsidR="008D5B62" w:rsidRPr="003661E3" w:rsidRDefault="00642528" w:rsidP="00AE744D">
            <w:pPr>
              <w:snapToGrid w:val="0"/>
              <w:jc w:val="both"/>
            </w:pPr>
            <w:r w:rsidRPr="003661E3">
              <w:t xml:space="preserve">Декан факультета доцент </w:t>
            </w:r>
            <w:proofErr w:type="spellStart"/>
            <w:r w:rsidRPr="003661E3">
              <w:t>А.И.Новиков</w:t>
            </w:r>
            <w:proofErr w:type="spellEnd"/>
          </w:p>
        </w:tc>
      </w:tr>
      <w:tr w:rsidR="008D5B62" w:rsidRPr="003661E3" w:rsidTr="00AE7634">
        <w:trPr>
          <w:trHeight w:val="449"/>
          <w:jc w:val="center"/>
        </w:trPr>
        <w:tc>
          <w:tcPr>
            <w:tcW w:w="1191" w:type="dxa"/>
            <w:vMerge/>
            <w:vAlign w:val="center"/>
          </w:tcPr>
          <w:p w:rsidR="008D5B62" w:rsidRPr="003661E3" w:rsidRDefault="008D5B62" w:rsidP="00544142"/>
        </w:tc>
        <w:tc>
          <w:tcPr>
            <w:tcW w:w="5386" w:type="dxa"/>
          </w:tcPr>
          <w:p w:rsidR="00277E4D" w:rsidRPr="00BC7EAB" w:rsidRDefault="00813018" w:rsidP="0076282B">
            <w:pPr>
              <w:numPr>
                <w:ilvl w:val="0"/>
                <w:numId w:val="2"/>
              </w:numPr>
              <w:tabs>
                <w:tab w:val="clear" w:pos="502"/>
                <w:tab w:val="left" w:pos="360"/>
              </w:tabs>
              <w:snapToGrid w:val="0"/>
              <w:ind w:left="360"/>
              <w:jc w:val="both"/>
            </w:pPr>
            <w:r w:rsidRPr="00BC7EAB">
              <w:t xml:space="preserve">Итоги </w:t>
            </w:r>
            <w:r w:rsidR="0076282B">
              <w:t>производственной практики в 2020-21 учебном году</w:t>
            </w:r>
            <w:proofErr w:type="gramStart"/>
            <w:r w:rsidR="0076282B">
              <w:t>.</w:t>
            </w:r>
            <w:r w:rsidRPr="00BC7EAB">
              <w:t>.</w:t>
            </w:r>
            <w:proofErr w:type="gramEnd"/>
          </w:p>
        </w:tc>
        <w:tc>
          <w:tcPr>
            <w:tcW w:w="3570" w:type="dxa"/>
          </w:tcPr>
          <w:p w:rsidR="008D5B62" w:rsidRPr="003661E3" w:rsidRDefault="0076282B" w:rsidP="003661E3">
            <w:pPr>
              <w:snapToGrid w:val="0"/>
              <w:jc w:val="both"/>
            </w:pPr>
            <w:r>
              <w:t>Факультетский руководитель практики профессор Н.Н Чапаева</w:t>
            </w:r>
            <w:proofErr w:type="gramStart"/>
            <w:r>
              <w:t>.</w:t>
            </w:r>
            <w:r w:rsidR="00F8284D">
              <w:t>.</w:t>
            </w:r>
            <w:proofErr w:type="gramEnd"/>
          </w:p>
        </w:tc>
      </w:tr>
      <w:tr w:rsidR="00836B49" w:rsidRPr="003661E3" w:rsidTr="00AE7634">
        <w:trPr>
          <w:trHeight w:val="602"/>
          <w:jc w:val="center"/>
        </w:trPr>
        <w:tc>
          <w:tcPr>
            <w:tcW w:w="1191" w:type="dxa"/>
            <w:vMerge/>
            <w:vAlign w:val="center"/>
          </w:tcPr>
          <w:p w:rsidR="00836B49" w:rsidRPr="003661E3" w:rsidRDefault="00836B49" w:rsidP="00544142"/>
        </w:tc>
        <w:tc>
          <w:tcPr>
            <w:tcW w:w="5386" w:type="dxa"/>
          </w:tcPr>
          <w:p w:rsidR="00836B49" w:rsidRPr="00BC7EAB" w:rsidRDefault="00DD5F79" w:rsidP="00DD5F79">
            <w:pPr>
              <w:numPr>
                <w:ilvl w:val="0"/>
                <w:numId w:val="2"/>
              </w:numPr>
              <w:tabs>
                <w:tab w:val="clear" w:pos="502"/>
                <w:tab w:val="left" w:pos="360"/>
              </w:tabs>
              <w:snapToGrid w:val="0"/>
              <w:ind w:left="360"/>
              <w:jc w:val="both"/>
            </w:pPr>
            <w:r>
              <w:t>Утверждение индивидуальных планов обучения.</w:t>
            </w:r>
          </w:p>
        </w:tc>
        <w:tc>
          <w:tcPr>
            <w:tcW w:w="3570" w:type="dxa"/>
          </w:tcPr>
          <w:p w:rsidR="00836B49" w:rsidRPr="003661E3" w:rsidRDefault="00BC7EAB" w:rsidP="00BC7EAB">
            <w:pPr>
              <w:snapToGrid w:val="0"/>
              <w:jc w:val="both"/>
            </w:pPr>
            <w:r>
              <w:t xml:space="preserve">Зам. декана доц. </w:t>
            </w:r>
            <w:proofErr w:type="spellStart"/>
            <w:r>
              <w:t>Т.С.Суворова</w:t>
            </w:r>
            <w:proofErr w:type="spellEnd"/>
            <w:r w:rsidR="00836B49" w:rsidRPr="003661E3">
              <w:t>.</w:t>
            </w:r>
          </w:p>
        </w:tc>
      </w:tr>
      <w:tr w:rsidR="008D5B62" w:rsidRPr="003661E3" w:rsidTr="00AE7634">
        <w:trPr>
          <w:trHeight w:val="339"/>
          <w:jc w:val="center"/>
        </w:trPr>
        <w:tc>
          <w:tcPr>
            <w:tcW w:w="1191" w:type="dxa"/>
            <w:vMerge/>
            <w:vAlign w:val="center"/>
          </w:tcPr>
          <w:p w:rsidR="008D5B62" w:rsidRPr="003661E3" w:rsidRDefault="008D5B62" w:rsidP="00544142"/>
        </w:tc>
        <w:tc>
          <w:tcPr>
            <w:tcW w:w="5386" w:type="dxa"/>
          </w:tcPr>
          <w:p w:rsidR="008D5B62" w:rsidRPr="00BC7EAB" w:rsidRDefault="008D5B62" w:rsidP="008D5B62">
            <w:pPr>
              <w:numPr>
                <w:ilvl w:val="0"/>
                <w:numId w:val="2"/>
              </w:numPr>
              <w:tabs>
                <w:tab w:val="clear" w:pos="502"/>
                <w:tab w:val="left" w:pos="360"/>
              </w:tabs>
              <w:snapToGrid w:val="0"/>
              <w:ind w:left="360"/>
              <w:jc w:val="both"/>
            </w:pPr>
            <w:r w:rsidRPr="00BC7EAB">
              <w:t>Конкурсные дела</w:t>
            </w:r>
          </w:p>
        </w:tc>
        <w:tc>
          <w:tcPr>
            <w:tcW w:w="3570" w:type="dxa"/>
          </w:tcPr>
          <w:p w:rsidR="008D5B62" w:rsidRPr="003661E3" w:rsidRDefault="008D5B62" w:rsidP="003661E3">
            <w:pPr>
              <w:jc w:val="both"/>
            </w:pPr>
          </w:p>
        </w:tc>
      </w:tr>
      <w:tr w:rsidR="0076282B" w:rsidRPr="003661E3" w:rsidTr="00AE7634">
        <w:trPr>
          <w:trHeight w:val="339"/>
          <w:jc w:val="center"/>
        </w:trPr>
        <w:tc>
          <w:tcPr>
            <w:tcW w:w="1191" w:type="dxa"/>
            <w:vMerge/>
            <w:vAlign w:val="center"/>
          </w:tcPr>
          <w:p w:rsidR="0076282B" w:rsidRPr="003661E3" w:rsidRDefault="0076282B" w:rsidP="00544142"/>
        </w:tc>
        <w:tc>
          <w:tcPr>
            <w:tcW w:w="5386" w:type="dxa"/>
          </w:tcPr>
          <w:p w:rsidR="0076282B" w:rsidRPr="00BC7EAB" w:rsidRDefault="0076282B" w:rsidP="0076282B">
            <w:pPr>
              <w:numPr>
                <w:ilvl w:val="0"/>
                <w:numId w:val="2"/>
              </w:numPr>
              <w:tabs>
                <w:tab w:val="clear" w:pos="502"/>
                <w:tab w:val="left" w:pos="360"/>
              </w:tabs>
              <w:snapToGrid w:val="0"/>
              <w:ind w:left="360"/>
              <w:jc w:val="both"/>
            </w:pPr>
            <w:r>
              <w:t xml:space="preserve">Утверждение программы ГИА, процедуры проведения ГИА (задания и продолжительность </w:t>
            </w:r>
            <w:proofErr w:type="spellStart"/>
            <w:r>
              <w:t>госэкзамена</w:t>
            </w:r>
            <w:proofErr w:type="spellEnd"/>
            <w:r>
              <w:t>), методики оценивания результатов (оценочных средств и критериев оценки знаний на ГИА) в 2022 году специальности «Сестринское дело» СПО</w:t>
            </w:r>
            <w:r w:rsidR="00605A43">
              <w:t>.</w:t>
            </w:r>
          </w:p>
        </w:tc>
        <w:tc>
          <w:tcPr>
            <w:tcW w:w="3570" w:type="dxa"/>
          </w:tcPr>
          <w:p w:rsidR="0076282B" w:rsidRPr="003661E3" w:rsidRDefault="00AE7634" w:rsidP="003661E3">
            <w:pPr>
              <w:jc w:val="both"/>
            </w:pPr>
            <w:r w:rsidRPr="00AE7634">
              <w:t>Декан факультета повышен</w:t>
            </w:r>
            <w:r>
              <w:t xml:space="preserve">ия квалификации и </w:t>
            </w:r>
            <w:proofErr w:type="gramStart"/>
            <w:r>
              <w:t>профессио-наль</w:t>
            </w:r>
            <w:r w:rsidRPr="00AE7634">
              <w:t>ной</w:t>
            </w:r>
            <w:proofErr w:type="gramEnd"/>
            <w:r w:rsidRPr="00AE7634">
              <w:t xml:space="preserve"> переподготовки врачей проф. </w:t>
            </w:r>
            <w:proofErr w:type="spellStart"/>
            <w:r w:rsidRPr="00AE7634">
              <w:t>К.Ю.Макаров</w:t>
            </w:r>
            <w:proofErr w:type="spellEnd"/>
            <w:r w:rsidRPr="00AE7634">
              <w:t>.</w:t>
            </w:r>
          </w:p>
        </w:tc>
      </w:tr>
      <w:tr w:rsidR="0076282B" w:rsidRPr="003661E3" w:rsidTr="00AE7634">
        <w:trPr>
          <w:trHeight w:val="339"/>
          <w:jc w:val="center"/>
        </w:trPr>
        <w:tc>
          <w:tcPr>
            <w:tcW w:w="1191" w:type="dxa"/>
            <w:vMerge/>
            <w:vAlign w:val="center"/>
          </w:tcPr>
          <w:p w:rsidR="0076282B" w:rsidRPr="003661E3" w:rsidRDefault="0076282B" w:rsidP="00544142"/>
        </w:tc>
        <w:tc>
          <w:tcPr>
            <w:tcW w:w="5386" w:type="dxa"/>
          </w:tcPr>
          <w:p w:rsidR="0076282B" w:rsidRPr="00BC7EAB" w:rsidRDefault="0076282B" w:rsidP="0076282B">
            <w:pPr>
              <w:numPr>
                <w:ilvl w:val="0"/>
                <w:numId w:val="2"/>
              </w:numPr>
              <w:tabs>
                <w:tab w:val="left" w:pos="360"/>
              </w:tabs>
              <w:snapToGrid w:val="0"/>
              <w:jc w:val="both"/>
            </w:pPr>
            <w:r>
              <w:t xml:space="preserve">Утверждение требований к ВКР студентов </w:t>
            </w:r>
            <w:r w:rsidRPr="0076282B">
              <w:t>специальности «Сестринское дело»</w:t>
            </w:r>
            <w:r>
              <w:t xml:space="preserve"> СПО</w:t>
            </w:r>
            <w:r w:rsidR="00605A43">
              <w:t>.</w:t>
            </w:r>
          </w:p>
        </w:tc>
        <w:tc>
          <w:tcPr>
            <w:tcW w:w="3570" w:type="dxa"/>
          </w:tcPr>
          <w:p w:rsidR="0076282B" w:rsidRPr="003661E3" w:rsidRDefault="00605A43" w:rsidP="003661E3">
            <w:pPr>
              <w:jc w:val="both"/>
            </w:pPr>
            <w:r>
              <w:t xml:space="preserve">Зав. каф. Сестринского дела профессор </w:t>
            </w:r>
            <w:proofErr w:type="spellStart"/>
            <w:r>
              <w:t>Ю.О.Ким</w:t>
            </w:r>
            <w:proofErr w:type="spellEnd"/>
            <w:r>
              <w:t>.</w:t>
            </w:r>
          </w:p>
        </w:tc>
      </w:tr>
      <w:tr w:rsidR="00DD5F79" w:rsidRPr="003661E3" w:rsidTr="00AE7634">
        <w:trPr>
          <w:trHeight w:val="384"/>
          <w:jc w:val="center"/>
        </w:trPr>
        <w:tc>
          <w:tcPr>
            <w:tcW w:w="1191" w:type="dxa"/>
            <w:vMerge/>
            <w:vAlign w:val="center"/>
          </w:tcPr>
          <w:p w:rsidR="00DD5F79" w:rsidRPr="003661E3" w:rsidRDefault="00DD5F79" w:rsidP="00544142"/>
        </w:tc>
        <w:tc>
          <w:tcPr>
            <w:tcW w:w="5386" w:type="dxa"/>
          </w:tcPr>
          <w:p w:rsidR="00DD5F79" w:rsidRPr="00BC7EAB" w:rsidRDefault="00DD5F79" w:rsidP="008D5B62">
            <w:pPr>
              <w:numPr>
                <w:ilvl w:val="0"/>
                <w:numId w:val="2"/>
              </w:numPr>
              <w:tabs>
                <w:tab w:val="clear" w:pos="502"/>
                <w:tab w:val="left" w:pos="360"/>
              </w:tabs>
              <w:snapToGrid w:val="0"/>
              <w:ind w:left="360"/>
              <w:jc w:val="both"/>
            </w:pPr>
            <w:r w:rsidRPr="00BC7EAB">
              <w:t>Разное</w:t>
            </w:r>
          </w:p>
        </w:tc>
        <w:tc>
          <w:tcPr>
            <w:tcW w:w="3570" w:type="dxa"/>
          </w:tcPr>
          <w:p w:rsidR="00DD5F79" w:rsidRPr="003661E3" w:rsidRDefault="00DD5F79" w:rsidP="003661E3">
            <w:pPr>
              <w:jc w:val="both"/>
            </w:pPr>
          </w:p>
        </w:tc>
      </w:tr>
      <w:tr w:rsidR="00605A43" w:rsidRPr="003661E3" w:rsidTr="00AE7634">
        <w:trPr>
          <w:trHeight w:val="1124"/>
          <w:jc w:val="center"/>
        </w:trPr>
        <w:tc>
          <w:tcPr>
            <w:tcW w:w="1191" w:type="dxa"/>
            <w:vMerge w:val="restart"/>
            <w:vAlign w:val="center"/>
          </w:tcPr>
          <w:p w:rsidR="00605A43" w:rsidRPr="003661E3" w:rsidRDefault="00605A43" w:rsidP="00C3062C">
            <w:pPr>
              <w:snapToGrid w:val="0"/>
              <w:jc w:val="center"/>
            </w:pPr>
            <w:r>
              <w:lastRenderedPageBreak/>
              <w:t>11</w:t>
            </w:r>
            <w:r w:rsidRPr="003661E3">
              <w:t xml:space="preserve"> </w:t>
            </w:r>
            <w:r>
              <w:t>ноября 2021</w:t>
            </w:r>
            <w:r w:rsidRPr="003661E3">
              <w:t>г.</w:t>
            </w:r>
          </w:p>
        </w:tc>
        <w:tc>
          <w:tcPr>
            <w:tcW w:w="5386" w:type="dxa"/>
          </w:tcPr>
          <w:p w:rsidR="00605A43" w:rsidRPr="003661E3" w:rsidRDefault="00605A43" w:rsidP="00C056C4">
            <w:pPr>
              <w:numPr>
                <w:ilvl w:val="0"/>
                <w:numId w:val="3"/>
              </w:numPr>
              <w:tabs>
                <w:tab w:val="left" w:pos="360"/>
              </w:tabs>
              <w:snapToGrid w:val="0"/>
              <w:jc w:val="both"/>
            </w:pPr>
            <w:r w:rsidRPr="003661E3">
              <w:t xml:space="preserve">Утверждение программы </w:t>
            </w:r>
            <w:r>
              <w:t xml:space="preserve">и процедуры </w:t>
            </w:r>
            <w:r w:rsidRPr="003661E3">
              <w:t>проведения ГИА</w:t>
            </w:r>
            <w:r>
              <w:t>,</w:t>
            </w:r>
            <w:r w:rsidRPr="00BC7EAB">
              <w:t xml:space="preserve"> оценочных материалов и критериев оценки знаний на ГИА в</w:t>
            </w:r>
            <w:r>
              <w:t xml:space="preserve"> 2022 году </w:t>
            </w:r>
            <w:r w:rsidRPr="003661E3">
              <w:t>по специальности «лечебное дело»</w:t>
            </w:r>
            <w:r>
              <w:t>.</w:t>
            </w:r>
          </w:p>
        </w:tc>
        <w:tc>
          <w:tcPr>
            <w:tcW w:w="3570" w:type="dxa"/>
          </w:tcPr>
          <w:p w:rsidR="00605A43" w:rsidRPr="003661E3" w:rsidRDefault="00605A43" w:rsidP="00317F19">
            <w:pPr>
              <w:snapToGrid w:val="0"/>
              <w:jc w:val="both"/>
            </w:pPr>
            <w:r w:rsidRPr="003661E3">
              <w:t>Декан факу</w:t>
            </w:r>
            <w:r>
              <w:t xml:space="preserve">льтета доцент </w:t>
            </w:r>
            <w:proofErr w:type="spellStart"/>
            <w:r>
              <w:t>А.И.Новиков</w:t>
            </w:r>
            <w:proofErr w:type="spellEnd"/>
            <w:r>
              <w:t>, заведующий кафедрой</w:t>
            </w:r>
            <w:r w:rsidRPr="003661E3">
              <w:t xml:space="preserve"> внутренних болезней</w:t>
            </w:r>
            <w:r>
              <w:t xml:space="preserve"> </w:t>
            </w:r>
            <w:proofErr w:type="spellStart"/>
            <w:r>
              <w:t>Н.Л.Тов</w:t>
            </w:r>
            <w:proofErr w:type="spellEnd"/>
            <w:r>
              <w:t>.</w:t>
            </w:r>
          </w:p>
        </w:tc>
      </w:tr>
      <w:tr w:rsidR="00317F19" w:rsidRPr="003661E3" w:rsidTr="00AE7634">
        <w:trPr>
          <w:trHeight w:val="558"/>
          <w:jc w:val="center"/>
        </w:trPr>
        <w:tc>
          <w:tcPr>
            <w:tcW w:w="1191" w:type="dxa"/>
            <w:vMerge/>
            <w:vAlign w:val="center"/>
          </w:tcPr>
          <w:p w:rsidR="00317F19" w:rsidRPr="003661E3" w:rsidRDefault="00317F19" w:rsidP="00544142">
            <w:pPr>
              <w:snapToGrid w:val="0"/>
              <w:jc w:val="center"/>
            </w:pPr>
          </w:p>
        </w:tc>
        <w:tc>
          <w:tcPr>
            <w:tcW w:w="5386" w:type="dxa"/>
          </w:tcPr>
          <w:p w:rsidR="00317F19" w:rsidRPr="003661E3" w:rsidRDefault="00605A43" w:rsidP="00C056C4">
            <w:pPr>
              <w:numPr>
                <w:ilvl w:val="0"/>
                <w:numId w:val="3"/>
              </w:numPr>
              <w:tabs>
                <w:tab w:val="left" w:pos="360"/>
              </w:tabs>
              <w:snapToGrid w:val="0"/>
              <w:jc w:val="both"/>
            </w:pPr>
            <w:r>
              <w:t>Подготовка к</w:t>
            </w:r>
            <w:r w:rsidR="00317F19">
              <w:t xml:space="preserve"> перв</w:t>
            </w:r>
            <w:r>
              <w:t xml:space="preserve">ичной аккредитации </w:t>
            </w:r>
            <w:r w:rsidR="00317F19">
              <w:t>по специальности «лечебное дело» в 2020 году</w:t>
            </w:r>
          </w:p>
        </w:tc>
        <w:tc>
          <w:tcPr>
            <w:tcW w:w="3570" w:type="dxa"/>
          </w:tcPr>
          <w:p w:rsidR="00317F19" w:rsidRPr="003661E3" w:rsidRDefault="00317F19" w:rsidP="00C056C4">
            <w:pPr>
              <w:snapToGrid w:val="0"/>
              <w:jc w:val="both"/>
            </w:pPr>
            <w:r w:rsidRPr="00317F19">
              <w:t xml:space="preserve">Декан факультета доцент </w:t>
            </w:r>
            <w:proofErr w:type="spellStart"/>
            <w:r w:rsidRPr="00317F19">
              <w:t>А.И.Новиков</w:t>
            </w:r>
            <w:proofErr w:type="spellEnd"/>
          </w:p>
        </w:tc>
      </w:tr>
      <w:tr w:rsidR="007E5309" w:rsidRPr="003661E3" w:rsidTr="00AE7634">
        <w:trPr>
          <w:trHeight w:val="306"/>
          <w:jc w:val="center"/>
        </w:trPr>
        <w:tc>
          <w:tcPr>
            <w:tcW w:w="1191" w:type="dxa"/>
            <w:vMerge/>
            <w:vAlign w:val="center"/>
          </w:tcPr>
          <w:p w:rsidR="007E5309" w:rsidRPr="003661E3" w:rsidRDefault="007E5309" w:rsidP="00544142"/>
        </w:tc>
        <w:tc>
          <w:tcPr>
            <w:tcW w:w="5386" w:type="dxa"/>
          </w:tcPr>
          <w:p w:rsidR="007E5309" w:rsidRPr="003661E3" w:rsidRDefault="007E5309" w:rsidP="007E5309">
            <w:pPr>
              <w:numPr>
                <w:ilvl w:val="0"/>
                <w:numId w:val="3"/>
              </w:numPr>
              <w:snapToGrid w:val="0"/>
              <w:jc w:val="both"/>
            </w:pPr>
            <w:r w:rsidRPr="003661E3">
              <w:t>Конкурсные дела</w:t>
            </w:r>
          </w:p>
        </w:tc>
        <w:tc>
          <w:tcPr>
            <w:tcW w:w="3570" w:type="dxa"/>
          </w:tcPr>
          <w:p w:rsidR="007E5309" w:rsidRPr="003661E3" w:rsidRDefault="007E5309" w:rsidP="00544142">
            <w:pPr>
              <w:snapToGrid w:val="0"/>
            </w:pPr>
          </w:p>
        </w:tc>
      </w:tr>
      <w:tr w:rsidR="007E5309" w:rsidRPr="003661E3" w:rsidTr="00AE7634">
        <w:trPr>
          <w:trHeight w:val="306"/>
          <w:jc w:val="center"/>
        </w:trPr>
        <w:tc>
          <w:tcPr>
            <w:tcW w:w="1191" w:type="dxa"/>
            <w:vMerge/>
            <w:vAlign w:val="center"/>
          </w:tcPr>
          <w:p w:rsidR="007E5309" w:rsidRPr="003661E3" w:rsidRDefault="007E5309" w:rsidP="00544142"/>
        </w:tc>
        <w:tc>
          <w:tcPr>
            <w:tcW w:w="5386" w:type="dxa"/>
          </w:tcPr>
          <w:p w:rsidR="007E5309" w:rsidRPr="003661E3" w:rsidRDefault="007E5309" w:rsidP="007E5309">
            <w:pPr>
              <w:numPr>
                <w:ilvl w:val="0"/>
                <w:numId w:val="3"/>
              </w:numPr>
              <w:snapToGrid w:val="0"/>
              <w:jc w:val="both"/>
            </w:pPr>
            <w:r w:rsidRPr="003661E3">
              <w:t>Разное</w:t>
            </w:r>
            <w:r w:rsidR="00FE2636">
              <w:t>.</w:t>
            </w:r>
          </w:p>
        </w:tc>
        <w:tc>
          <w:tcPr>
            <w:tcW w:w="3570" w:type="dxa"/>
          </w:tcPr>
          <w:p w:rsidR="007E5309" w:rsidRPr="003661E3" w:rsidRDefault="007E5309" w:rsidP="00544142">
            <w:pPr>
              <w:snapToGrid w:val="0"/>
            </w:pPr>
          </w:p>
        </w:tc>
      </w:tr>
      <w:tr w:rsidR="00605A43" w:rsidRPr="003661E3" w:rsidTr="00AE7634">
        <w:trPr>
          <w:trHeight w:val="632"/>
          <w:jc w:val="center"/>
        </w:trPr>
        <w:tc>
          <w:tcPr>
            <w:tcW w:w="1191" w:type="dxa"/>
            <w:vMerge w:val="restart"/>
            <w:vAlign w:val="center"/>
          </w:tcPr>
          <w:p w:rsidR="00605A43" w:rsidRDefault="00605A43" w:rsidP="00317F19">
            <w:pPr>
              <w:snapToGrid w:val="0"/>
              <w:jc w:val="center"/>
            </w:pPr>
            <w:r>
              <w:t>24 декабря 2021</w:t>
            </w:r>
            <w:r w:rsidRPr="003661E3">
              <w:t xml:space="preserve"> года</w:t>
            </w:r>
          </w:p>
        </w:tc>
        <w:tc>
          <w:tcPr>
            <w:tcW w:w="5386" w:type="dxa"/>
          </w:tcPr>
          <w:p w:rsidR="00605A43" w:rsidRPr="003661E3" w:rsidRDefault="00605A43" w:rsidP="00605A43">
            <w:pPr>
              <w:numPr>
                <w:ilvl w:val="0"/>
                <w:numId w:val="4"/>
              </w:numPr>
              <w:snapToGrid w:val="0"/>
              <w:jc w:val="both"/>
            </w:pPr>
            <w:r>
              <w:t xml:space="preserve">Подготовка и проведение </w:t>
            </w:r>
            <w:r w:rsidRPr="003661E3">
              <w:t>зи</w:t>
            </w:r>
            <w:r>
              <w:t>мней экзаменационной сессии.</w:t>
            </w:r>
          </w:p>
        </w:tc>
        <w:tc>
          <w:tcPr>
            <w:tcW w:w="3570" w:type="dxa"/>
          </w:tcPr>
          <w:p w:rsidR="00605A43" w:rsidRPr="003661E3" w:rsidRDefault="00605A43" w:rsidP="007E11CA">
            <w:pPr>
              <w:snapToGrid w:val="0"/>
              <w:jc w:val="both"/>
            </w:pPr>
            <w:r w:rsidRPr="00317F19">
              <w:t>Заместители декана.</w:t>
            </w:r>
          </w:p>
        </w:tc>
      </w:tr>
      <w:tr w:rsidR="0048648E" w:rsidRPr="003661E3" w:rsidTr="00AE7634">
        <w:trPr>
          <w:trHeight w:val="597"/>
          <w:jc w:val="center"/>
        </w:trPr>
        <w:tc>
          <w:tcPr>
            <w:tcW w:w="1191" w:type="dxa"/>
            <w:vMerge/>
            <w:vAlign w:val="center"/>
          </w:tcPr>
          <w:p w:rsidR="0048648E" w:rsidRPr="003661E3" w:rsidRDefault="0048648E" w:rsidP="00C3062C">
            <w:pPr>
              <w:snapToGrid w:val="0"/>
              <w:jc w:val="center"/>
            </w:pPr>
          </w:p>
        </w:tc>
        <w:tc>
          <w:tcPr>
            <w:tcW w:w="5386" w:type="dxa"/>
          </w:tcPr>
          <w:p w:rsidR="0048648E" w:rsidRPr="003661E3" w:rsidRDefault="00605A43" w:rsidP="00317F19">
            <w:pPr>
              <w:numPr>
                <w:ilvl w:val="0"/>
                <w:numId w:val="4"/>
              </w:numPr>
              <w:snapToGrid w:val="0"/>
              <w:jc w:val="both"/>
            </w:pPr>
            <w:r>
              <w:t>Особенности работы в условиях противоэпидемических ограничений</w:t>
            </w:r>
            <w:r w:rsidR="0048648E" w:rsidRPr="003661E3">
              <w:t>.</w:t>
            </w:r>
          </w:p>
        </w:tc>
        <w:tc>
          <w:tcPr>
            <w:tcW w:w="3570" w:type="dxa"/>
          </w:tcPr>
          <w:p w:rsidR="0048648E" w:rsidRPr="003661E3" w:rsidRDefault="00605A43" w:rsidP="003661E3">
            <w:pPr>
              <w:snapToGrid w:val="0"/>
              <w:jc w:val="both"/>
            </w:pPr>
            <w:r w:rsidRPr="00605A43">
              <w:t xml:space="preserve">Декан факультета доцент </w:t>
            </w:r>
            <w:proofErr w:type="spellStart"/>
            <w:r w:rsidRPr="00605A43">
              <w:t>А.И.Новиков</w:t>
            </w:r>
            <w:proofErr w:type="spellEnd"/>
          </w:p>
        </w:tc>
      </w:tr>
      <w:tr w:rsidR="00317F19" w:rsidRPr="003661E3" w:rsidTr="00AE7634">
        <w:trPr>
          <w:trHeight w:val="239"/>
          <w:jc w:val="center"/>
        </w:trPr>
        <w:tc>
          <w:tcPr>
            <w:tcW w:w="1191" w:type="dxa"/>
            <w:vMerge/>
            <w:vAlign w:val="center"/>
          </w:tcPr>
          <w:p w:rsidR="00317F19" w:rsidRPr="003661E3" w:rsidRDefault="00317F19" w:rsidP="00544142">
            <w:pPr>
              <w:snapToGrid w:val="0"/>
              <w:jc w:val="center"/>
            </w:pPr>
          </w:p>
        </w:tc>
        <w:tc>
          <w:tcPr>
            <w:tcW w:w="5386" w:type="dxa"/>
          </w:tcPr>
          <w:p w:rsidR="00317F19" w:rsidRPr="003661E3" w:rsidRDefault="00317F19" w:rsidP="008D5B62">
            <w:pPr>
              <w:numPr>
                <w:ilvl w:val="0"/>
                <w:numId w:val="4"/>
              </w:numPr>
              <w:snapToGrid w:val="0"/>
              <w:jc w:val="both"/>
            </w:pPr>
            <w:r w:rsidRPr="003661E3">
              <w:t>Конкурсные дела</w:t>
            </w:r>
          </w:p>
        </w:tc>
        <w:tc>
          <w:tcPr>
            <w:tcW w:w="3570" w:type="dxa"/>
          </w:tcPr>
          <w:p w:rsidR="00317F19" w:rsidRPr="003661E3" w:rsidRDefault="00317F19" w:rsidP="00544142">
            <w:pPr>
              <w:snapToGrid w:val="0"/>
            </w:pPr>
          </w:p>
        </w:tc>
      </w:tr>
      <w:tr w:rsidR="0048648E" w:rsidRPr="003661E3" w:rsidTr="00AE7634">
        <w:trPr>
          <w:trHeight w:val="332"/>
          <w:jc w:val="center"/>
        </w:trPr>
        <w:tc>
          <w:tcPr>
            <w:tcW w:w="1191" w:type="dxa"/>
            <w:vMerge/>
            <w:tcBorders>
              <w:bottom w:val="single" w:sz="4" w:space="0" w:color="auto"/>
            </w:tcBorders>
            <w:vAlign w:val="center"/>
          </w:tcPr>
          <w:p w:rsidR="0048648E" w:rsidRPr="003661E3" w:rsidRDefault="0048648E" w:rsidP="00544142">
            <w:pPr>
              <w:snapToGrid w:val="0"/>
              <w:jc w:val="center"/>
            </w:pPr>
          </w:p>
        </w:tc>
        <w:tc>
          <w:tcPr>
            <w:tcW w:w="5386" w:type="dxa"/>
          </w:tcPr>
          <w:p w:rsidR="0048648E" w:rsidRPr="003661E3" w:rsidRDefault="0048648E" w:rsidP="008D5B62">
            <w:pPr>
              <w:numPr>
                <w:ilvl w:val="0"/>
                <w:numId w:val="4"/>
              </w:numPr>
              <w:snapToGrid w:val="0"/>
              <w:jc w:val="both"/>
            </w:pPr>
            <w:r w:rsidRPr="003661E3">
              <w:t>Разное.</w:t>
            </w:r>
          </w:p>
        </w:tc>
        <w:tc>
          <w:tcPr>
            <w:tcW w:w="3570" w:type="dxa"/>
          </w:tcPr>
          <w:p w:rsidR="0048648E" w:rsidRPr="003661E3" w:rsidRDefault="0048648E" w:rsidP="00544142">
            <w:pPr>
              <w:snapToGrid w:val="0"/>
            </w:pPr>
          </w:p>
        </w:tc>
      </w:tr>
    </w:tbl>
    <w:p w:rsidR="008D5B62" w:rsidRDefault="008D5B62" w:rsidP="008D5B62">
      <w:pPr>
        <w:pStyle w:val="11"/>
        <w:rPr>
          <w:sz w:val="24"/>
        </w:rPr>
      </w:pPr>
    </w:p>
    <w:tbl>
      <w:tblPr>
        <w:tblStyle w:val="a8"/>
        <w:tblW w:w="10207" w:type="dxa"/>
        <w:tblInd w:w="-318" w:type="dxa"/>
        <w:tblLook w:val="04A0" w:firstRow="1" w:lastRow="0" w:firstColumn="1" w:lastColumn="0" w:noHBand="0" w:noVBand="1"/>
      </w:tblPr>
      <w:tblGrid>
        <w:gridCol w:w="1277"/>
        <w:gridCol w:w="5386"/>
        <w:gridCol w:w="3544"/>
      </w:tblGrid>
      <w:tr w:rsidR="009E03F6" w:rsidTr="00AE7634">
        <w:tc>
          <w:tcPr>
            <w:tcW w:w="1277" w:type="dxa"/>
            <w:vMerge w:val="restart"/>
          </w:tcPr>
          <w:p w:rsidR="009E03F6" w:rsidRDefault="009E03F6" w:rsidP="00605A43">
            <w:pPr>
              <w:pStyle w:val="11"/>
              <w:jc w:val="center"/>
              <w:rPr>
                <w:sz w:val="24"/>
              </w:rPr>
            </w:pPr>
          </w:p>
          <w:p w:rsidR="009E03F6" w:rsidRDefault="009E03F6" w:rsidP="00605A43">
            <w:pPr>
              <w:pStyle w:val="11"/>
              <w:jc w:val="center"/>
              <w:rPr>
                <w:sz w:val="24"/>
              </w:rPr>
            </w:pPr>
          </w:p>
          <w:p w:rsidR="009E03F6" w:rsidRDefault="009E03F6" w:rsidP="00605A43">
            <w:pPr>
              <w:pStyle w:val="11"/>
              <w:jc w:val="center"/>
              <w:rPr>
                <w:sz w:val="24"/>
              </w:rPr>
            </w:pPr>
          </w:p>
          <w:p w:rsidR="009E03F6" w:rsidRDefault="009E03F6" w:rsidP="00605A43">
            <w:pPr>
              <w:pStyle w:val="11"/>
              <w:jc w:val="center"/>
              <w:rPr>
                <w:sz w:val="24"/>
              </w:rPr>
            </w:pPr>
            <w:r>
              <w:rPr>
                <w:sz w:val="24"/>
              </w:rPr>
              <w:t>24 февраля 2022 года</w:t>
            </w:r>
          </w:p>
        </w:tc>
        <w:tc>
          <w:tcPr>
            <w:tcW w:w="5386" w:type="dxa"/>
          </w:tcPr>
          <w:p w:rsidR="009E03F6" w:rsidRDefault="009E03F6" w:rsidP="00605A43">
            <w:pPr>
              <w:pStyle w:val="11"/>
              <w:jc w:val="both"/>
              <w:rPr>
                <w:sz w:val="24"/>
              </w:rPr>
            </w:pPr>
            <w:r>
              <w:rPr>
                <w:sz w:val="24"/>
              </w:rPr>
              <w:t>1. Результаты зимней экзаменационной сессии.</w:t>
            </w:r>
          </w:p>
        </w:tc>
        <w:tc>
          <w:tcPr>
            <w:tcW w:w="3544" w:type="dxa"/>
          </w:tcPr>
          <w:p w:rsidR="009E03F6" w:rsidRDefault="009E03F6" w:rsidP="009F235A">
            <w:pPr>
              <w:pStyle w:val="11"/>
              <w:jc w:val="both"/>
              <w:rPr>
                <w:sz w:val="24"/>
              </w:rPr>
            </w:pPr>
            <w:r w:rsidRPr="00605A43">
              <w:rPr>
                <w:sz w:val="24"/>
              </w:rPr>
              <w:t>Заместители декана.</w:t>
            </w:r>
          </w:p>
        </w:tc>
      </w:tr>
      <w:tr w:rsidR="009E03F6" w:rsidTr="00AE7634">
        <w:tc>
          <w:tcPr>
            <w:tcW w:w="1277" w:type="dxa"/>
            <w:vMerge/>
          </w:tcPr>
          <w:p w:rsidR="009E03F6" w:rsidRDefault="009E03F6" w:rsidP="008D5B62">
            <w:pPr>
              <w:pStyle w:val="11"/>
              <w:rPr>
                <w:sz w:val="24"/>
              </w:rPr>
            </w:pPr>
          </w:p>
        </w:tc>
        <w:tc>
          <w:tcPr>
            <w:tcW w:w="5386" w:type="dxa"/>
          </w:tcPr>
          <w:p w:rsidR="009E03F6" w:rsidRDefault="009E03F6" w:rsidP="009E03F6">
            <w:pPr>
              <w:pStyle w:val="11"/>
              <w:jc w:val="both"/>
              <w:rPr>
                <w:sz w:val="24"/>
              </w:rPr>
            </w:pPr>
            <w:r>
              <w:rPr>
                <w:sz w:val="24"/>
              </w:rPr>
              <w:t xml:space="preserve">2. Утверждение отчета председателя ГЭК по специальности «Сестринское дело» </w:t>
            </w:r>
            <w:proofErr w:type="spellStart"/>
            <w:r>
              <w:rPr>
                <w:sz w:val="24"/>
              </w:rPr>
              <w:t>бакалавриат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544" w:type="dxa"/>
          </w:tcPr>
          <w:p w:rsidR="009E03F6" w:rsidRDefault="009E03F6" w:rsidP="009F235A">
            <w:pPr>
              <w:pStyle w:val="11"/>
              <w:jc w:val="both"/>
              <w:rPr>
                <w:sz w:val="24"/>
              </w:rPr>
            </w:pPr>
            <w:r w:rsidRPr="009F235A">
              <w:rPr>
                <w:sz w:val="24"/>
              </w:rPr>
              <w:t xml:space="preserve">Декан факультета доцент </w:t>
            </w:r>
            <w:proofErr w:type="spellStart"/>
            <w:r w:rsidRPr="009F235A">
              <w:rPr>
                <w:sz w:val="24"/>
              </w:rPr>
              <w:t>А.И.Новиков</w:t>
            </w:r>
            <w:proofErr w:type="spellEnd"/>
          </w:p>
        </w:tc>
      </w:tr>
      <w:tr w:rsidR="009E03F6" w:rsidTr="00AE7634">
        <w:trPr>
          <w:trHeight w:val="411"/>
        </w:trPr>
        <w:tc>
          <w:tcPr>
            <w:tcW w:w="1277" w:type="dxa"/>
            <w:vMerge/>
          </w:tcPr>
          <w:p w:rsidR="009E03F6" w:rsidRDefault="009E03F6" w:rsidP="008D5B62">
            <w:pPr>
              <w:pStyle w:val="11"/>
              <w:rPr>
                <w:sz w:val="24"/>
              </w:rPr>
            </w:pPr>
          </w:p>
        </w:tc>
        <w:tc>
          <w:tcPr>
            <w:tcW w:w="5386" w:type="dxa"/>
          </w:tcPr>
          <w:p w:rsidR="009E03F6" w:rsidRDefault="009E03F6" w:rsidP="009E03F6">
            <w:pPr>
              <w:pStyle w:val="11"/>
              <w:rPr>
                <w:sz w:val="24"/>
              </w:rPr>
            </w:pPr>
            <w:r>
              <w:rPr>
                <w:sz w:val="24"/>
              </w:rPr>
              <w:t>3. Конкурсные дела.</w:t>
            </w:r>
          </w:p>
        </w:tc>
        <w:tc>
          <w:tcPr>
            <w:tcW w:w="3544" w:type="dxa"/>
          </w:tcPr>
          <w:p w:rsidR="009E03F6" w:rsidRDefault="009E03F6" w:rsidP="009F235A">
            <w:pPr>
              <w:pStyle w:val="11"/>
              <w:jc w:val="both"/>
              <w:rPr>
                <w:sz w:val="24"/>
              </w:rPr>
            </w:pPr>
          </w:p>
        </w:tc>
      </w:tr>
      <w:tr w:rsidR="009E03F6" w:rsidTr="00AE7634">
        <w:trPr>
          <w:trHeight w:val="416"/>
        </w:trPr>
        <w:tc>
          <w:tcPr>
            <w:tcW w:w="1277" w:type="dxa"/>
            <w:vMerge/>
          </w:tcPr>
          <w:p w:rsidR="009E03F6" w:rsidRDefault="009E03F6" w:rsidP="008D5B62">
            <w:pPr>
              <w:pStyle w:val="11"/>
              <w:rPr>
                <w:sz w:val="24"/>
              </w:rPr>
            </w:pPr>
          </w:p>
        </w:tc>
        <w:tc>
          <w:tcPr>
            <w:tcW w:w="5386" w:type="dxa"/>
          </w:tcPr>
          <w:p w:rsidR="009E03F6" w:rsidRDefault="009E03F6" w:rsidP="009E03F6">
            <w:pPr>
              <w:pStyle w:val="11"/>
              <w:rPr>
                <w:sz w:val="24"/>
              </w:rPr>
            </w:pPr>
            <w:r>
              <w:rPr>
                <w:sz w:val="24"/>
              </w:rPr>
              <w:t>4. Разное.</w:t>
            </w:r>
          </w:p>
        </w:tc>
        <w:tc>
          <w:tcPr>
            <w:tcW w:w="3544" w:type="dxa"/>
          </w:tcPr>
          <w:p w:rsidR="009E03F6" w:rsidRDefault="009E03F6" w:rsidP="009F235A">
            <w:pPr>
              <w:pStyle w:val="11"/>
              <w:jc w:val="both"/>
              <w:rPr>
                <w:sz w:val="24"/>
              </w:rPr>
            </w:pPr>
          </w:p>
        </w:tc>
      </w:tr>
    </w:tbl>
    <w:p w:rsidR="009F235A" w:rsidRDefault="009F235A" w:rsidP="008D5B62">
      <w:pPr>
        <w:pStyle w:val="11"/>
        <w:rPr>
          <w:sz w:val="24"/>
        </w:rPr>
      </w:pPr>
    </w:p>
    <w:tbl>
      <w:tblPr>
        <w:tblStyle w:val="a8"/>
        <w:tblW w:w="10207" w:type="dxa"/>
        <w:tblInd w:w="-318" w:type="dxa"/>
        <w:tblLook w:val="04A0" w:firstRow="1" w:lastRow="0" w:firstColumn="1" w:lastColumn="0" w:noHBand="0" w:noVBand="1"/>
      </w:tblPr>
      <w:tblGrid>
        <w:gridCol w:w="1277"/>
        <w:gridCol w:w="4961"/>
        <w:gridCol w:w="3969"/>
      </w:tblGrid>
      <w:tr w:rsidR="009E03F6" w:rsidTr="006041E3">
        <w:tc>
          <w:tcPr>
            <w:tcW w:w="1277" w:type="dxa"/>
            <w:vMerge w:val="restart"/>
          </w:tcPr>
          <w:p w:rsidR="009E03F6" w:rsidRDefault="009E03F6" w:rsidP="006041E3">
            <w:pPr>
              <w:pStyle w:val="11"/>
              <w:jc w:val="center"/>
              <w:rPr>
                <w:sz w:val="24"/>
              </w:rPr>
            </w:pPr>
          </w:p>
          <w:p w:rsidR="009E03F6" w:rsidRDefault="009E03F6" w:rsidP="006041E3">
            <w:pPr>
              <w:pStyle w:val="11"/>
              <w:jc w:val="center"/>
              <w:rPr>
                <w:sz w:val="24"/>
              </w:rPr>
            </w:pPr>
          </w:p>
          <w:p w:rsidR="009E03F6" w:rsidRDefault="009E03F6" w:rsidP="006041E3">
            <w:pPr>
              <w:pStyle w:val="11"/>
              <w:jc w:val="center"/>
              <w:rPr>
                <w:sz w:val="24"/>
              </w:rPr>
            </w:pPr>
          </w:p>
          <w:p w:rsidR="009E03F6" w:rsidRDefault="009E03F6" w:rsidP="009E03F6">
            <w:pPr>
              <w:pStyle w:val="11"/>
              <w:jc w:val="center"/>
              <w:rPr>
                <w:sz w:val="24"/>
              </w:rPr>
            </w:pPr>
            <w:r>
              <w:rPr>
                <w:sz w:val="24"/>
              </w:rPr>
              <w:t>21 апреля 2022 года</w:t>
            </w:r>
          </w:p>
        </w:tc>
        <w:tc>
          <w:tcPr>
            <w:tcW w:w="4961" w:type="dxa"/>
          </w:tcPr>
          <w:p w:rsidR="009E03F6" w:rsidRDefault="009E03F6" w:rsidP="009E03F6">
            <w:pPr>
              <w:pStyle w:val="11"/>
              <w:jc w:val="both"/>
              <w:rPr>
                <w:sz w:val="24"/>
              </w:rPr>
            </w:pPr>
            <w:r>
              <w:rPr>
                <w:sz w:val="24"/>
              </w:rPr>
              <w:t>1. О подготовке к ГИА выпускников лечебного факультета 2022 года.</w:t>
            </w:r>
          </w:p>
        </w:tc>
        <w:tc>
          <w:tcPr>
            <w:tcW w:w="3969" w:type="dxa"/>
          </w:tcPr>
          <w:p w:rsidR="009E03F6" w:rsidRDefault="009E03F6" w:rsidP="006041E3">
            <w:pPr>
              <w:pStyle w:val="11"/>
              <w:jc w:val="both"/>
              <w:rPr>
                <w:sz w:val="24"/>
              </w:rPr>
            </w:pPr>
            <w:r w:rsidRPr="009E03F6">
              <w:rPr>
                <w:sz w:val="24"/>
              </w:rPr>
              <w:t xml:space="preserve">Декан факультета доцент </w:t>
            </w:r>
            <w:proofErr w:type="spellStart"/>
            <w:r w:rsidRPr="009E03F6">
              <w:rPr>
                <w:sz w:val="24"/>
              </w:rPr>
              <w:t>А.И.Новиков</w:t>
            </w:r>
            <w:proofErr w:type="spellEnd"/>
          </w:p>
        </w:tc>
      </w:tr>
      <w:tr w:rsidR="009E03F6" w:rsidTr="006041E3">
        <w:tc>
          <w:tcPr>
            <w:tcW w:w="1277" w:type="dxa"/>
            <w:vMerge/>
          </w:tcPr>
          <w:p w:rsidR="009E03F6" w:rsidRDefault="009E03F6" w:rsidP="006041E3">
            <w:pPr>
              <w:pStyle w:val="11"/>
              <w:rPr>
                <w:sz w:val="24"/>
              </w:rPr>
            </w:pPr>
          </w:p>
        </w:tc>
        <w:tc>
          <w:tcPr>
            <w:tcW w:w="4961" w:type="dxa"/>
          </w:tcPr>
          <w:p w:rsidR="009E03F6" w:rsidRDefault="009E03F6" w:rsidP="009E03F6">
            <w:pPr>
              <w:pStyle w:val="11"/>
              <w:jc w:val="both"/>
              <w:rPr>
                <w:sz w:val="24"/>
              </w:rPr>
            </w:pPr>
            <w:r>
              <w:rPr>
                <w:sz w:val="24"/>
              </w:rPr>
              <w:t>2. О предстоящей первичной аккредитации</w:t>
            </w:r>
            <w:r>
              <w:t xml:space="preserve"> </w:t>
            </w:r>
            <w:r w:rsidRPr="009E03F6">
              <w:rPr>
                <w:sz w:val="24"/>
              </w:rPr>
              <w:t>выпускников лечебного факультета 2022 года</w:t>
            </w:r>
          </w:p>
        </w:tc>
        <w:tc>
          <w:tcPr>
            <w:tcW w:w="3969" w:type="dxa"/>
          </w:tcPr>
          <w:p w:rsidR="009E03F6" w:rsidRDefault="009E03F6" w:rsidP="006041E3">
            <w:pPr>
              <w:pStyle w:val="11"/>
              <w:jc w:val="both"/>
              <w:rPr>
                <w:sz w:val="24"/>
              </w:rPr>
            </w:pPr>
            <w:r w:rsidRPr="009F235A">
              <w:rPr>
                <w:sz w:val="24"/>
              </w:rPr>
              <w:t xml:space="preserve">Декан факультета доцент </w:t>
            </w:r>
            <w:proofErr w:type="spellStart"/>
            <w:r w:rsidRPr="009F235A">
              <w:rPr>
                <w:sz w:val="24"/>
              </w:rPr>
              <w:t>А.И.Новиков</w:t>
            </w:r>
            <w:proofErr w:type="spellEnd"/>
          </w:p>
        </w:tc>
      </w:tr>
      <w:tr w:rsidR="009E03F6" w:rsidTr="00AE7634">
        <w:trPr>
          <w:trHeight w:val="425"/>
        </w:trPr>
        <w:tc>
          <w:tcPr>
            <w:tcW w:w="1277" w:type="dxa"/>
            <w:vMerge/>
          </w:tcPr>
          <w:p w:rsidR="009E03F6" w:rsidRDefault="009E03F6" w:rsidP="006041E3">
            <w:pPr>
              <w:pStyle w:val="11"/>
              <w:rPr>
                <w:sz w:val="24"/>
              </w:rPr>
            </w:pPr>
          </w:p>
        </w:tc>
        <w:tc>
          <w:tcPr>
            <w:tcW w:w="4961" w:type="dxa"/>
          </w:tcPr>
          <w:p w:rsidR="009E03F6" w:rsidRDefault="009E03F6" w:rsidP="006041E3">
            <w:pPr>
              <w:pStyle w:val="11"/>
              <w:rPr>
                <w:sz w:val="24"/>
              </w:rPr>
            </w:pPr>
            <w:r>
              <w:rPr>
                <w:sz w:val="24"/>
              </w:rPr>
              <w:t>3. Конкурсные дела.</w:t>
            </w:r>
          </w:p>
        </w:tc>
        <w:tc>
          <w:tcPr>
            <w:tcW w:w="3969" w:type="dxa"/>
          </w:tcPr>
          <w:p w:rsidR="009E03F6" w:rsidRDefault="009E03F6" w:rsidP="006041E3">
            <w:pPr>
              <w:pStyle w:val="11"/>
              <w:jc w:val="both"/>
              <w:rPr>
                <w:sz w:val="24"/>
              </w:rPr>
            </w:pPr>
          </w:p>
        </w:tc>
      </w:tr>
      <w:tr w:rsidR="009E03F6" w:rsidTr="006041E3">
        <w:trPr>
          <w:trHeight w:val="416"/>
        </w:trPr>
        <w:tc>
          <w:tcPr>
            <w:tcW w:w="1277" w:type="dxa"/>
            <w:vMerge/>
          </w:tcPr>
          <w:p w:rsidR="009E03F6" w:rsidRDefault="009E03F6" w:rsidP="006041E3">
            <w:pPr>
              <w:pStyle w:val="11"/>
              <w:rPr>
                <w:sz w:val="24"/>
              </w:rPr>
            </w:pPr>
          </w:p>
        </w:tc>
        <w:tc>
          <w:tcPr>
            <w:tcW w:w="4961" w:type="dxa"/>
          </w:tcPr>
          <w:p w:rsidR="009E03F6" w:rsidRDefault="009E03F6" w:rsidP="006041E3">
            <w:pPr>
              <w:pStyle w:val="11"/>
              <w:rPr>
                <w:sz w:val="24"/>
              </w:rPr>
            </w:pPr>
            <w:r>
              <w:rPr>
                <w:sz w:val="24"/>
              </w:rPr>
              <w:t>4. Разное.</w:t>
            </w:r>
          </w:p>
        </w:tc>
        <w:tc>
          <w:tcPr>
            <w:tcW w:w="3969" w:type="dxa"/>
          </w:tcPr>
          <w:p w:rsidR="009E03F6" w:rsidRDefault="009E03F6" w:rsidP="006041E3">
            <w:pPr>
              <w:pStyle w:val="11"/>
              <w:jc w:val="both"/>
              <w:rPr>
                <w:sz w:val="24"/>
              </w:rPr>
            </w:pPr>
          </w:p>
        </w:tc>
      </w:tr>
    </w:tbl>
    <w:p w:rsidR="009E03F6" w:rsidRDefault="009E03F6" w:rsidP="008D5B62">
      <w:pPr>
        <w:pStyle w:val="11"/>
        <w:rPr>
          <w:sz w:val="24"/>
        </w:rPr>
      </w:pPr>
    </w:p>
    <w:p w:rsidR="009F235A" w:rsidRPr="003661E3" w:rsidRDefault="009F235A" w:rsidP="008D5B62">
      <w:pPr>
        <w:pStyle w:val="11"/>
        <w:rPr>
          <w:sz w:val="24"/>
        </w:rPr>
      </w:pPr>
    </w:p>
    <w:tbl>
      <w:tblPr>
        <w:tblW w:w="101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1"/>
        <w:gridCol w:w="5386"/>
        <w:gridCol w:w="3570"/>
      </w:tblGrid>
      <w:tr w:rsidR="008D5B62" w:rsidRPr="003661E3" w:rsidTr="00AE7634">
        <w:trPr>
          <w:trHeight w:val="860"/>
          <w:jc w:val="center"/>
        </w:trPr>
        <w:tc>
          <w:tcPr>
            <w:tcW w:w="1191" w:type="dxa"/>
            <w:vMerge w:val="restart"/>
            <w:vAlign w:val="center"/>
          </w:tcPr>
          <w:p w:rsidR="008D5B62" w:rsidRPr="003661E3" w:rsidRDefault="009E03F6" w:rsidP="00544142">
            <w:pPr>
              <w:snapToGrid w:val="0"/>
              <w:jc w:val="center"/>
            </w:pPr>
            <w:r>
              <w:t>5</w:t>
            </w:r>
            <w:r w:rsidR="008D5B62" w:rsidRPr="003661E3">
              <w:t xml:space="preserve"> </w:t>
            </w:r>
            <w:r w:rsidR="0041497C" w:rsidRPr="003661E3">
              <w:t>июл</w:t>
            </w:r>
            <w:r w:rsidR="008D5B62" w:rsidRPr="003661E3">
              <w:t xml:space="preserve">я </w:t>
            </w:r>
          </w:p>
          <w:p w:rsidR="008D5B62" w:rsidRPr="003661E3" w:rsidRDefault="008D5B62" w:rsidP="00544142">
            <w:pPr>
              <w:snapToGrid w:val="0"/>
              <w:jc w:val="center"/>
            </w:pPr>
            <w:r w:rsidRPr="003661E3">
              <w:t>20</w:t>
            </w:r>
            <w:r w:rsidR="009E03F6">
              <w:t>22</w:t>
            </w:r>
          </w:p>
        </w:tc>
        <w:tc>
          <w:tcPr>
            <w:tcW w:w="5386" w:type="dxa"/>
          </w:tcPr>
          <w:p w:rsidR="008D5B62" w:rsidRPr="00D52C08" w:rsidRDefault="008D5B62" w:rsidP="008D5B62">
            <w:pPr>
              <w:numPr>
                <w:ilvl w:val="0"/>
                <w:numId w:val="12"/>
              </w:numPr>
              <w:snapToGrid w:val="0"/>
              <w:jc w:val="both"/>
            </w:pPr>
            <w:r w:rsidRPr="00D52C08">
              <w:t>Отчёт председателя ГЭК о проведении Г</w:t>
            </w:r>
            <w:r w:rsidR="0041497C" w:rsidRPr="00D52C08">
              <w:t>ИА по спец</w:t>
            </w:r>
            <w:r w:rsidR="009E03F6">
              <w:t>иальности «лечебное дело» в 2022</w:t>
            </w:r>
            <w:r w:rsidRPr="00D52C08">
              <w:t xml:space="preserve"> году</w:t>
            </w:r>
            <w:r w:rsidR="0041497C" w:rsidRPr="00D52C08">
              <w:t>.</w:t>
            </w:r>
          </w:p>
        </w:tc>
        <w:tc>
          <w:tcPr>
            <w:tcW w:w="3570" w:type="dxa"/>
          </w:tcPr>
          <w:p w:rsidR="008D5B62" w:rsidRPr="00317F19" w:rsidRDefault="00277E4D" w:rsidP="003661E3">
            <w:pPr>
              <w:snapToGrid w:val="0"/>
              <w:jc w:val="both"/>
              <w:rPr>
                <w:highlight w:val="yellow"/>
              </w:rPr>
            </w:pPr>
            <w:r w:rsidRPr="00D52C08">
              <w:t>П</w:t>
            </w:r>
            <w:r w:rsidR="00D52C08" w:rsidRPr="00D52C08">
              <w:t>редседатель ГЭК п</w:t>
            </w:r>
            <w:r w:rsidR="008D5B62" w:rsidRPr="00D52C08">
              <w:t xml:space="preserve">рофессор А.И. </w:t>
            </w:r>
            <w:proofErr w:type="spellStart"/>
            <w:r w:rsidR="008D5B62" w:rsidRPr="00D52C08">
              <w:t>Шевела</w:t>
            </w:r>
            <w:proofErr w:type="spellEnd"/>
            <w:r w:rsidR="00D52C08">
              <w:t>.</w:t>
            </w:r>
          </w:p>
        </w:tc>
      </w:tr>
      <w:tr w:rsidR="0041497C" w:rsidRPr="003661E3" w:rsidTr="00AE7634">
        <w:trPr>
          <w:trHeight w:val="888"/>
          <w:jc w:val="center"/>
        </w:trPr>
        <w:tc>
          <w:tcPr>
            <w:tcW w:w="1191" w:type="dxa"/>
            <w:vMerge/>
            <w:vAlign w:val="center"/>
          </w:tcPr>
          <w:p w:rsidR="0041497C" w:rsidRPr="003661E3" w:rsidRDefault="0041497C" w:rsidP="00544142">
            <w:pPr>
              <w:snapToGrid w:val="0"/>
              <w:jc w:val="center"/>
            </w:pPr>
          </w:p>
        </w:tc>
        <w:tc>
          <w:tcPr>
            <w:tcW w:w="5386" w:type="dxa"/>
          </w:tcPr>
          <w:p w:rsidR="0041497C" w:rsidRPr="00D52C08" w:rsidRDefault="009E03F6" w:rsidP="00AE7634">
            <w:pPr>
              <w:numPr>
                <w:ilvl w:val="0"/>
                <w:numId w:val="12"/>
              </w:numPr>
              <w:snapToGrid w:val="0"/>
              <w:jc w:val="both"/>
            </w:pPr>
            <w:r w:rsidRPr="009E03F6">
              <w:t xml:space="preserve">Отчёт председателя ГЭК по специальности «сестринское дело» </w:t>
            </w:r>
            <w:proofErr w:type="spellStart"/>
            <w:r w:rsidRPr="009E03F6">
              <w:t>бакалавриат</w:t>
            </w:r>
            <w:proofErr w:type="spellEnd"/>
            <w:r w:rsidRPr="009E03F6">
              <w:t xml:space="preserve"> о проведении ГИА в 202</w:t>
            </w:r>
            <w:r w:rsidR="00AE7634">
              <w:t>2</w:t>
            </w:r>
            <w:r w:rsidRPr="009E03F6">
              <w:t xml:space="preserve"> году.</w:t>
            </w:r>
          </w:p>
        </w:tc>
        <w:tc>
          <w:tcPr>
            <w:tcW w:w="3570" w:type="dxa"/>
          </w:tcPr>
          <w:p w:rsidR="0041497C" w:rsidRPr="00317F19" w:rsidRDefault="00AE7634" w:rsidP="00AE7634">
            <w:pPr>
              <w:snapToGrid w:val="0"/>
              <w:jc w:val="both"/>
              <w:rPr>
                <w:highlight w:val="yellow"/>
              </w:rPr>
            </w:pPr>
            <w:r w:rsidRPr="00AE7634">
              <w:t xml:space="preserve">Председатель ГЭК </w:t>
            </w:r>
            <w:proofErr w:type="spellStart"/>
            <w:r w:rsidRPr="00AE7634">
              <w:t>Т.В.Климчук</w:t>
            </w:r>
            <w:proofErr w:type="spellEnd"/>
            <w:r w:rsidRPr="00AE7634">
              <w:t>.</w:t>
            </w:r>
            <w:r>
              <w:t xml:space="preserve">  </w:t>
            </w:r>
          </w:p>
        </w:tc>
      </w:tr>
      <w:tr w:rsidR="00516F02" w:rsidRPr="003661E3" w:rsidTr="00AE7634">
        <w:trPr>
          <w:trHeight w:val="874"/>
          <w:jc w:val="center"/>
        </w:trPr>
        <w:tc>
          <w:tcPr>
            <w:tcW w:w="1191" w:type="dxa"/>
            <w:vMerge/>
            <w:vAlign w:val="center"/>
          </w:tcPr>
          <w:p w:rsidR="00516F02" w:rsidRPr="003661E3" w:rsidRDefault="00516F02" w:rsidP="00544142">
            <w:pPr>
              <w:snapToGrid w:val="0"/>
              <w:jc w:val="center"/>
            </w:pPr>
          </w:p>
        </w:tc>
        <w:tc>
          <w:tcPr>
            <w:tcW w:w="5386" w:type="dxa"/>
          </w:tcPr>
          <w:p w:rsidR="00516F02" w:rsidRPr="00D52C08" w:rsidRDefault="00AE7634" w:rsidP="00AE7634">
            <w:pPr>
              <w:numPr>
                <w:ilvl w:val="0"/>
                <w:numId w:val="12"/>
              </w:numPr>
              <w:snapToGrid w:val="0"/>
              <w:jc w:val="both"/>
            </w:pPr>
            <w:r w:rsidRPr="00AE7634">
              <w:t>Отчёт председателя ГЭК по специальности «сестринское дело» СПО о проведении ГИА в 2022 году.</w:t>
            </w:r>
          </w:p>
        </w:tc>
        <w:tc>
          <w:tcPr>
            <w:tcW w:w="3570" w:type="dxa"/>
          </w:tcPr>
          <w:p w:rsidR="00516F02" w:rsidRPr="00317F19" w:rsidRDefault="00AE7634" w:rsidP="003661E3">
            <w:pPr>
              <w:snapToGrid w:val="0"/>
              <w:jc w:val="both"/>
              <w:rPr>
                <w:highlight w:val="yellow"/>
              </w:rPr>
            </w:pPr>
            <w:r w:rsidRPr="00AE7634">
              <w:t xml:space="preserve">Председатель ГЭК </w:t>
            </w:r>
            <w:proofErr w:type="spellStart"/>
            <w:r w:rsidRPr="00AE7634">
              <w:t>А.В.Чикинева</w:t>
            </w:r>
            <w:proofErr w:type="spellEnd"/>
            <w:r>
              <w:t>.</w:t>
            </w:r>
          </w:p>
        </w:tc>
      </w:tr>
      <w:tr w:rsidR="00984DBD" w:rsidRPr="003661E3" w:rsidTr="00AE7634">
        <w:trPr>
          <w:trHeight w:val="416"/>
          <w:jc w:val="center"/>
        </w:trPr>
        <w:tc>
          <w:tcPr>
            <w:tcW w:w="1191" w:type="dxa"/>
            <w:vMerge/>
          </w:tcPr>
          <w:p w:rsidR="00984DBD" w:rsidRPr="003661E3" w:rsidRDefault="00984DBD" w:rsidP="00544142">
            <w:pPr>
              <w:snapToGrid w:val="0"/>
              <w:jc w:val="center"/>
            </w:pPr>
          </w:p>
        </w:tc>
        <w:tc>
          <w:tcPr>
            <w:tcW w:w="5386" w:type="dxa"/>
          </w:tcPr>
          <w:p w:rsidR="00984DBD" w:rsidRPr="00D52C08" w:rsidRDefault="00984DBD" w:rsidP="00A96CE4">
            <w:pPr>
              <w:numPr>
                <w:ilvl w:val="0"/>
                <w:numId w:val="12"/>
              </w:numPr>
              <w:snapToGrid w:val="0"/>
              <w:jc w:val="both"/>
            </w:pPr>
            <w:r w:rsidRPr="00D52C08">
              <w:t>Утверждение программы и процедуры проведения ГИА, оценочных материалов и крите</w:t>
            </w:r>
            <w:r w:rsidR="00D52C08">
              <w:t>риев оценки знаний на ГИА в 2022</w:t>
            </w:r>
            <w:r w:rsidRPr="00D52C08">
              <w:t xml:space="preserve"> году выпускников специальности «</w:t>
            </w:r>
            <w:proofErr w:type="gramStart"/>
            <w:r w:rsidRPr="00D52C08">
              <w:t>сестрин</w:t>
            </w:r>
            <w:r w:rsidR="001F291A">
              <w:t>-</w:t>
            </w:r>
            <w:proofErr w:type="spellStart"/>
            <w:r w:rsidRPr="00D52C08">
              <w:t>ское</w:t>
            </w:r>
            <w:proofErr w:type="spellEnd"/>
            <w:proofErr w:type="gramEnd"/>
            <w:r w:rsidRPr="00D52C08">
              <w:t xml:space="preserve"> дело» ВО </w:t>
            </w:r>
            <w:proofErr w:type="spellStart"/>
            <w:r w:rsidRPr="00D52C08">
              <w:t>бакалавриат</w:t>
            </w:r>
            <w:proofErr w:type="spellEnd"/>
            <w:r w:rsidRPr="00D52C08">
              <w:t>.</w:t>
            </w:r>
          </w:p>
        </w:tc>
        <w:tc>
          <w:tcPr>
            <w:tcW w:w="3570" w:type="dxa"/>
          </w:tcPr>
          <w:p w:rsidR="00984DBD" w:rsidRPr="00317F19" w:rsidRDefault="001F291A" w:rsidP="001F291A">
            <w:pPr>
              <w:snapToGrid w:val="0"/>
              <w:jc w:val="both"/>
              <w:rPr>
                <w:highlight w:val="yellow"/>
              </w:rPr>
            </w:pPr>
            <w:r>
              <w:t xml:space="preserve">Декан факультета </w:t>
            </w:r>
            <w:r w:rsidR="00984DBD" w:rsidRPr="00D52C08">
              <w:t xml:space="preserve">повышения квалификации и </w:t>
            </w:r>
            <w:proofErr w:type="spellStart"/>
            <w:proofErr w:type="gramStart"/>
            <w:r w:rsidR="00984DBD" w:rsidRPr="00D52C08">
              <w:t>профессио</w:t>
            </w:r>
            <w:r w:rsidR="00AE7634">
              <w:t>-</w:t>
            </w:r>
            <w:r w:rsidR="00984DBD" w:rsidRPr="00D52C08">
              <w:t>нальной</w:t>
            </w:r>
            <w:proofErr w:type="spellEnd"/>
            <w:proofErr w:type="gramEnd"/>
            <w:r w:rsidR="00984DBD" w:rsidRPr="00D52C08">
              <w:t xml:space="preserve"> переподготовки</w:t>
            </w:r>
            <w:r>
              <w:t xml:space="preserve"> врачей </w:t>
            </w:r>
            <w:r w:rsidR="00984DBD" w:rsidRPr="00D52C08">
              <w:t xml:space="preserve">проф. </w:t>
            </w:r>
            <w:proofErr w:type="spellStart"/>
            <w:r w:rsidR="00984DBD" w:rsidRPr="00D52C08">
              <w:t>К.Ю.Макаров</w:t>
            </w:r>
            <w:proofErr w:type="spellEnd"/>
            <w:r w:rsidR="00984DBD" w:rsidRPr="00D52C08">
              <w:t>.</w:t>
            </w:r>
          </w:p>
        </w:tc>
      </w:tr>
      <w:tr w:rsidR="00AE7634" w:rsidRPr="003661E3" w:rsidTr="00AE7634">
        <w:trPr>
          <w:trHeight w:val="407"/>
          <w:jc w:val="center"/>
        </w:trPr>
        <w:tc>
          <w:tcPr>
            <w:tcW w:w="1191" w:type="dxa"/>
            <w:vMerge/>
          </w:tcPr>
          <w:p w:rsidR="00AE7634" w:rsidRPr="003661E3" w:rsidRDefault="00AE7634" w:rsidP="00544142">
            <w:pPr>
              <w:snapToGrid w:val="0"/>
              <w:jc w:val="center"/>
            </w:pPr>
          </w:p>
        </w:tc>
        <w:tc>
          <w:tcPr>
            <w:tcW w:w="5386" w:type="dxa"/>
          </w:tcPr>
          <w:p w:rsidR="00AE7634" w:rsidRPr="00317F19" w:rsidRDefault="00AE7634" w:rsidP="00A96CE4">
            <w:pPr>
              <w:numPr>
                <w:ilvl w:val="0"/>
                <w:numId w:val="12"/>
              </w:numPr>
              <w:snapToGrid w:val="0"/>
              <w:jc w:val="both"/>
              <w:rPr>
                <w:highlight w:val="yellow"/>
              </w:rPr>
            </w:pPr>
            <w:bookmarkStart w:id="0" w:name="_GoBack"/>
            <w:bookmarkEnd w:id="0"/>
            <w:r w:rsidRPr="00D52C08">
              <w:t>Конкурсные дела.</w:t>
            </w:r>
          </w:p>
        </w:tc>
        <w:tc>
          <w:tcPr>
            <w:tcW w:w="3570" w:type="dxa"/>
          </w:tcPr>
          <w:p w:rsidR="00AE7634" w:rsidRPr="00317F19" w:rsidRDefault="00AE7634" w:rsidP="003661E3">
            <w:pPr>
              <w:snapToGrid w:val="0"/>
              <w:jc w:val="both"/>
              <w:rPr>
                <w:highlight w:val="yellow"/>
              </w:rPr>
            </w:pPr>
          </w:p>
        </w:tc>
      </w:tr>
    </w:tbl>
    <w:p w:rsidR="00AE7634" w:rsidRDefault="00AE7634" w:rsidP="00421EB4">
      <w:pPr>
        <w:pStyle w:val="a5"/>
        <w:tabs>
          <w:tab w:val="left" w:pos="1080"/>
        </w:tabs>
        <w:spacing w:line="360" w:lineRule="auto"/>
        <w:jc w:val="left"/>
        <w:rPr>
          <w:b w:val="0"/>
          <w:szCs w:val="28"/>
        </w:rPr>
      </w:pPr>
    </w:p>
    <w:p w:rsidR="008D5B62" w:rsidRPr="00582AFB" w:rsidRDefault="001164DC" w:rsidP="00421EB4">
      <w:pPr>
        <w:pStyle w:val="a5"/>
        <w:tabs>
          <w:tab w:val="left" w:pos="1080"/>
        </w:tabs>
        <w:spacing w:line="360" w:lineRule="auto"/>
        <w:jc w:val="left"/>
        <w:rPr>
          <w:b w:val="0"/>
          <w:szCs w:val="28"/>
        </w:rPr>
      </w:pPr>
      <w:r w:rsidRPr="001164DC">
        <w:rPr>
          <w:b w:val="0"/>
          <w:szCs w:val="28"/>
        </w:rPr>
        <w:t>Декан лечебного факультета,</w:t>
      </w:r>
      <w:r w:rsidR="00421EB4">
        <w:rPr>
          <w:b w:val="0"/>
          <w:szCs w:val="28"/>
        </w:rPr>
        <w:t xml:space="preserve"> </w:t>
      </w:r>
      <w:r w:rsidRPr="001164DC">
        <w:rPr>
          <w:b w:val="0"/>
          <w:szCs w:val="28"/>
        </w:rPr>
        <w:t>доцент</w:t>
      </w:r>
      <w:r w:rsidRPr="001164DC">
        <w:rPr>
          <w:b w:val="0"/>
          <w:szCs w:val="28"/>
        </w:rPr>
        <w:tab/>
      </w:r>
      <w:r w:rsidR="00295988">
        <w:rPr>
          <w:b w:val="0"/>
          <w:szCs w:val="28"/>
        </w:rPr>
        <w:t xml:space="preserve">                            </w:t>
      </w:r>
      <w:r w:rsidRPr="001164DC">
        <w:rPr>
          <w:b w:val="0"/>
          <w:szCs w:val="28"/>
        </w:rPr>
        <w:t>А.И. Новиков</w:t>
      </w:r>
    </w:p>
    <w:sectPr w:rsidR="008D5B62" w:rsidRPr="00582AFB" w:rsidSect="004C66A8">
      <w:pgSz w:w="11906" w:h="16838"/>
      <w:pgMar w:top="1021" w:right="851" w:bottom="1021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6366EF6"/>
    <w:multiLevelType w:val="singleLevel"/>
    <w:tmpl w:val="000000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D22BCF"/>
    <w:multiLevelType w:val="hybridMultilevel"/>
    <w:tmpl w:val="B5DADC8A"/>
    <w:lvl w:ilvl="0" w:tplc="9E8260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B7D03C5"/>
    <w:multiLevelType w:val="hybridMultilevel"/>
    <w:tmpl w:val="1BCCACD8"/>
    <w:lvl w:ilvl="0" w:tplc="9B1C2158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3B5C2A"/>
    <w:multiLevelType w:val="hybridMultilevel"/>
    <w:tmpl w:val="DCD43008"/>
    <w:lvl w:ilvl="0" w:tplc="D6785E76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9818FB"/>
    <w:multiLevelType w:val="hybridMultilevel"/>
    <w:tmpl w:val="1BCCACD8"/>
    <w:lvl w:ilvl="0" w:tplc="9B1C21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D9356A"/>
    <w:multiLevelType w:val="hybridMultilevel"/>
    <w:tmpl w:val="CCEC2E0A"/>
    <w:lvl w:ilvl="0" w:tplc="614E61B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AC73F1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11"/>
  </w:num>
  <w:num w:numId="9">
    <w:abstractNumId w:val="8"/>
  </w:num>
  <w:num w:numId="10">
    <w:abstractNumId w:val="10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6CA3"/>
    <w:rsid w:val="000075AF"/>
    <w:rsid w:val="000256AB"/>
    <w:rsid w:val="0005259F"/>
    <w:rsid w:val="0006789F"/>
    <w:rsid w:val="0008245C"/>
    <w:rsid w:val="00097F81"/>
    <w:rsid w:val="000A707F"/>
    <w:rsid w:val="00101031"/>
    <w:rsid w:val="00102F9A"/>
    <w:rsid w:val="0010548F"/>
    <w:rsid w:val="001164DC"/>
    <w:rsid w:val="00126838"/>
    <w:rsid w:val="00132F94"/>
    <w:rsid w:val="001B65D7"/>
    <w:rsid w:val="001E3861"/>
    <w:rsid w:val="001F291A"/>
    <w:rsid w:val="001F509B"/>
    <w:rsid w:val="00215303"/>
    <w:rsid w:val="0022324D"/>
    <w:rsid w:val="00277E4D"/>
    <w:rsid w:val="00285BDC"/>
    <w:rsid w:val="00295988"/>
    <w:rsid w:val="002C6913"/>
    <w:rsid w:val="002C6B4C"/>
    <w:rsid w:val="002D00EA"/>
    <w:rsid w:val="002D1447"/>
    <w:rsid w:val="002F06BE"/>
    <w:rsid w:val="00317F19"/>
    <w:rsid w:val="003459AA"/>
    <w:rsid w:val="003661E3"/>
    <w:rsid w:val="003A5CAB"/>
    <w:rsid w:val="003A7EA0"/>
    <w:rsid w:val="003D2CB1"/>
    <w:rsid w:val="003F0992"/>
    <w:rsid w:val="003F5FAF"/>
    <w:rsid w:val="003F7560"/>
    <w:rsid w:val="00412388"/>
    <w:rsid w:val="0041497C"/>
    <w:rsid w:val="00421EB4"/>
    <w:rsid w:val="00437317"/>
    <w:rsid w:val="004852CF"/>
    <w:rsid w:val="0048648E"/>
    <w:rsid w:val="004A2997"/>
    <w:rsid w:val="004C66A8"/>
    <w:rsid w:val="00516F02"/>
    <w:rsid w:val="00564087"/>
    <w:rsid w:val="005A7FA4"/>
    <w:rsid w:val="005B391B"/>
    <w:rsid w:val="005B3AED"/>
    <w:rsid w:val="005C703F"/>
    <w:rsid w:val="005F33E1"/>
    <w:rsid w:val="00605A43"/>
    <w:rsid w:val="00615585"/>
    <w:rsid w:val="00642528"/>
    <w:rsid w:val="0064754B"/>
    <w:rsid w:val="00654CDB"/>
    <w:rsid w:val="00687AD7"/>
    <w:rsid w:val="00690581"/>
    <w:rsid w:val="006E3178"/>
    <w:rsid w:val="0076282B"/>
    <w:rsid w:val="00781568"/>
    <w:rsid w:val="007872F6"/>
    <w:rsid w:val="007E11CA"/>
    <w:rsid w:val="007E5309"/>
    <w:rsid w:val="00813018"/>
    <w:rsid w:val="0081474A"/>
    <w:rsid w:val="00836B49"/>
    <w:rsid w:val="00864ED1"/>
    <w:rsid w:val="008947CF"/>
    <w:rsid w:val="008D4E3D"/>
    <w:rsid w:val="008D5B62"/>
    <w:rsid w:val="008F1031"/>
    <w:rsid w:val="008F330E"/>
    <w:rsid w:val="0090200F"/>
    <w:rsid w:val="009072A9"/>
    <w:rsid w:val="00931A67"/>
    <w:rsid w:val="00936CA3"/>
    <w:rsid w:val="00967F2C"/>
    <w:rsid w:val="00980709"/>
    <w:rsid w:val="00984DBD"/>
    <w:rsid w:val="009C34EE"/>
    <w:rsid w:val="009D66CA"/>
    <w:rsid w:val="009E03F6"/>
    <w:rsid w:val="009F21C9"/>
    <w:rsid w:val="009F235A"/>
    <w:rsid w:val="009F32A3"/>
    <w:rsid w:val="00A32893"/>
    <w:rsid w:val="00A41433"/>
    <w:rsid w:val="00A51DEF"/>
    <w:rsid w:val="00A61B9E"/>
    <w:rsid w:val="00A96CE4"/>
    <w:rsid w:val="00AA0A97"/>
    <w:rsid w:val="00AA78A3"/>
    <w:rsid w:val="00AE744D"/>
    <w:rsid w:val="00AE7634"/>
    <w:rsid w:val="00B31434"/>
    <w:rsid w:val="00B43229"/>
    <w:rsid w:val="00B718BF"/>
    <w:rsid w:val="00BA5F46"/>
    <w:rsid w:val="00BC2CAE"/>
    <w:rsid w:val="00BC7EAB"/>
    <w:rsid w:val="00C039F6"/>
    <w:rsid w:val="00C056C4"/>
    <w:rsid w:val="00C06E72"/>
    <w:rsid w:val="00C3062C"/>
    <w:rsid w:val="00C56C29"/>
    <w:rsid w:val="00C5788B"/>
    <w:rsid w:val="00C65F31"/>
    <w:rsid w:val="00C961C2"/>
    <w:rsid w:val="00CA0D0D"/>
    <w:rsid w:val="00CE1A07"/>
    <w:rsid w:val="00D12B88"/>
    <w:rsid w:val="00D46E42"/>
    <w:rsid w:val="00D52C08"/>
    <w:rsid w:val="00D7049A"/>
    <w:rsid w:val="00DA7CE8"/>
    <w:rsid w:val="00DD5F79"/>
    <w:rsid w:val="00DE3762"/>
    <w:rsid w:val="00E0395B"/>
    <w:rsid w:val="00E15F6A"/>
    <w:rsid w:val="00E679B3"/>
    <w:rsid w:val="00E726DD"/>
    <w:rsid w:val="00EA3E3F"/>
    <w:rsid w:val="00EC3BA1"/>
    <w:rsid w:val="00EE6E8A"/>
    <w:rsid w:val="00F207EB"/>
    <w:rsid w:val="00F243DB"/>
    <w:rsid w:val="00F4507E"/>
    <w:rsid w:val="00F53DB6"/>
    <w:rsid w:val="00F5749C"/>
    <w:rsid w:val="00F8284D"/>
    <w:rsid w:val="00FE2636"/>
    <w:rsid w:val="00FF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CA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936CA3"/>
    <w:pPr>
      <w:keepNext/>
      <w:tabs>
        <w:tab w:val="num" w:pos="0"/>
      </w:tabs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6CA3"/>
    <w:rPr>
      <w:rFonts w:ascii="Times New Roman" w:eastAsia="Lucida Sans Unicode" w:hAnsi="Times New Roman" w:cs="Times New Roman"/>
      <w:kern w:val="1"/>
      <w:sz w:val="28"/>
      <w:szCs w:val="20"/>
    </w:rPr>
  </w:style>
  <w:style w:type="paragraph" w:customStyle="1" w:styleId="11">
    <w:name w:val="Стиль1"/>
    <w:basedOn w:val="a"/>
    <w:rsid w:val="00936CA3"/>
    <w:pPr>
      <w:tabs>
        <w:tab w:val="right" w:pos="9072"/>
      </w:tabs>
    </w:pPr>
    <w:rPr>
      <w:sz w:val="22"/>
    </w:rPr>
  </w:style>
  <w:style w:type="paragraph" w:customStyle="1" w:styleId="Zag2">
    <w:name w:val="Zag_2 Знак"/>
    <w:basedOn w:val="a"/>
    <w:rsid w:val="00936CA3"/>
    <w:pPr>
      <w:keepNext/>
      <w:spacing w:before="60" w:after="60" w:line="216" w:lineRule="auto"/>
      <w:jc w:val="center"/>
    </w:pPr>
    <w:rPr>
      <w:b/>
      <w:bCs/>
      <w:sz w:val="28"/>
      <w:szCs w:val="22"/>
    </w:rPr>
  </w:style>
  <w:style w:type="paragraph" w:customStyle="1" w:styleId="A5Text">
    <w:name w:val="A5_Text"/>
    <w:rsid w:val="00936CA3"/>
    <w:pPr>
      <w:suppressAutoHyphens/>
      <w:spacing w:after="0" w:line="240" w:lineRule="auto"/>
      <w:ind w:firstLine="567"/>
      <w:jc w:val="both"/>
    </w:pPr>
    <w:rPr>
      <w:rFonts w:ascii="Times New Roman" w:eastAsia="Arial" w:hAnsi="Times New Roman" w:cs="Times New Roman"/>
      <w:kern w:val="1"/>
      <w:lang w:eastAsia="ar-SA"/>
    </w:rPr>
  </w:style>
  <w:style w:type="paragraph" w:styleId="a3">
    <w:name w:val="Balloon Text"/>
    <w:basedOn w:val="a"/>
    <w:link w:val="a4"/>
    <w:semiHidden/>
    <w:rsid w:val="00936CA3"/>
    <w:pPr>
      <w:widowControl/>
      <w:suppressAutoHyphens w:val="0"/>
    </w:pPr>
    <w:rPr>
      <w:rFonts w:ascii="Tahoma" w:eastAsia="Times New Roman" w:hAnsi="Tahoma" w:cs="Tahoma"/>
      <w:kern w:val="0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semiHidden/>
    <w:rsid w:val="00936CA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36CA3"/>
    <w:pPr>
      <w:widowControl/>
      <w:suppressAutoHyphens w:val="0"/>
      <w:jc w:val="center"/>
    </w:pPr>
    <w:rPr>
      <w:rFonts w:eastAsia="Times New Roman"/>
      <w:b/>
      <w:bCs/>
      <w:kern w:val="0"/>
      <w:sz w:val="28"/>
      <w:lang w:eastAsia="ru-RU"/>
    </w:rPr>
  </w:style>
  <w:style w:type="character" w:customStyle="1" w:styleId="a6">
    <w:name w:val="Название Знак"/>
    <w:basedOn w:val="a0"/>
    <w:link w:val="a5"/>
    <w:rsid w:val="00936CA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2D1447"/>
    <w:pPr>
      <w:ind w:left="720"/>
      <w:contextualSpacing/>
    </w:pPr>
  </w:style>
  <w:style w:type="table" w:styleId="a8">
    <w:name w:val="Table Grid"/>
    <w:basedOn w:val="a1"/>
    <w:uiPriority w:val="59"/>
    <w:rsid w:val="009F23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67F02-D765-4D73-BDB9-6D528E7E1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1541</TotalTime>
  <Pages>1</Pages>
  <Words>2094</Words>
  <Characters>11941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65</cp:revision>
  <cp:lastPrinted>2021-03-15T06:10:00Z</cp:lastPrinted>
  <dcterms:created xsi:type="dcterms:W3CDTF">2017-08-28T11:41:00Z</dcterms:created>
  <dcterms:modified xsi:type="dcterms:W3CDTF">2022-10-24T06:24:00Z</dcterms:modified>
</cp:coreProperties>
</file>