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B49" w:rsidRDefault="00035B49" w:rsidP="0005628F">
      <w:pPr>
        <w:ind w:firstLine="708"/>
        <w:jc w:val="both"/>
        <w:rPr>
          <w:lang w:eastAsia="zh-CN"/>
        </w:rPr>
      </w:pPr>
      <w:r>
        <w:rPr>
          <w:b/>
          <w:noProof/>
          <w:color w:val="000000"/>
        </w:rPr>
        <w:drawing>
          <wp:inline distT="0" distB="0" distL="0" distR="0">
            <wp:extent cx="5940425" cy="853849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38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49" w:rsidRDefault="00035B49" w:rsidP="0005628F">
      <w:pPr>
        <w:ind w:firstLine="708"/>
        <w:jc w:val="both"/>
        <w:rPr>
          <w:lang w:eastAsia="zh-CN"/>
        </w:rPr>
      </w:pPr>
    </w:p>
    <w:p w:rsidR="00035B49" w:rsidRDefault="00035B49" w:rsidP="0005628F">
      <w:pPr>
        <w:ind w:firstLine="708"/>
        <w:jc w:val="both"/>
        <w:rPr>
          <w:lang w:eastAsia="zh-CN"/>
        </w:rPr>
      </w:pPr>
    </w:p>
    <w:p w:rsidR="00035B49" w:rsidRDefault="00035B49" w:rsidP="0005628F">
      <w:pPr>
        <w:ind w:firstLine="708"/>
        <w:jc w:val="both"/>
        <w:rPr>
          <w:lang w:eastAsia="zh-CN"/>
        </w:rPr>
      </w:pPr>
    </w:p>
    <w:p w:rsidR="00035B49" w:rsidRDefault="00035B49" w:rsidP="000354B9">
      <w:pPr>
        <w:snapToGrid w:val="0"/>
        <w:ind w:right="-5"/>
        <w:jc w:val="center"/>
        <w:rPr>
          <w:b/>
          <w:bCs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5940425" cy="8525225"/>
            <wp:effectExtent l="0" t="0" r="317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5B49" w:rsidRDefault="00035B49" w:rsidP="000354B9">
      <w:pPr>
        <w:snapToGrid w:val="0"/>
        <w:ind w:right="-5"/>
        <w:jc w:val="center"/>
        <w:rPr>
          <w:b/>
          <w:bCs/>
          <w:color w:val="000000"/>
        </w:rPr>
      </w:pPr>
    </w:p>
    <w:p w:rsidR="00035B49" w:rsidRDefault="00035B49" w:rsidP="000354B9">
      <w:pPr>
        <w:snapToGrid w:val="0"/>
        <w:ind w:right="-5"/>
        <w:jc w:val="center"/>
        <w:rPr>
          <w:b/>
          <w:bCs/>
          <w:color w:val="000000"/>
        </w:rPr>
      </w:pPr>
    </w:p>
    <w:p w:rsidR="00035B49" w:rsidRDefault="00035B49" w:rsidP="000354B9">
      <w:pPr>
        <w:snapToGrid w:val="0"/>
        <w:ind w:right="-5"/>
        <w:jc w:val="center"/>
        <w:rPr>
          <w:b/>
          <w:bCs/>
          <w:color w:val="000000"/>
        </w:rPr>
      </w:pPr>
    </w:p>
    <w:p w:rsidR="00035B49" w:rsidRDefault="00035B49" w:rsidP="000354B9">
      <w:pPr>
        <w:snapToGrid w:val="0"/>
        <w:ind w:right="-5"/>
        <w:jc w:val="center"/>
        <w:rPr>
          <w:b/>
          <w:bCs/>
          <w:color w:val="000000"/>
        </w:rPr>
      </w:pPr>
    </w:p>
    <w:p w:rsidR="004D0EDC" w:rsidRDefault="004D0EDC" w:rsidP="000354B9">
      <w:pPr>
        <w:snapToGrid w:val="0"/>
        <w:ind w:right="-5"/>
        <w:jc w:val="center"/>
      </w:pPr>
      <w:bookmarkStart w:id="0" w:name="_GoBack"/>
      <w:bookmarkEnd w:id="0"/>
      <w:r>
        <w:rPr>
          <w:b/>
          <w:bCs/>
          <w:color w:val="000000"/>
        </w:rPr>
        <w:lastRenderedPageBreak/>
        <w:t>СОДЕРЖАНИЕ ПРОГРАММЫ</w:t>
      </w:r>
    </w:p>
    <w:p w:rsidR="004D0EDC" w:rsidRDefault="004D0EDC">
      <w:pPr>
        <w:spacing w:line="276" w:lineRule="auto"/>
        <w:jc w:val="center"/>
      </w:pPr>
      <w:r>
        <w:rPr>
          <w:color w:val="000000"/>
        </w:rPr>
        <w:t xml:space="preserve">дополнительной профессиональной программы повышения квалификации </w:t>
      </w:r>
    </w:p>
    <w:p w:rsidR="004D0EDC" w:rsidRDefault="00990513">
      <w:pPr>
        <w:spacing w:line="276" w:lineRule="auto"/>
        <w:jc w:val="center"/>
      </w:pPr>
      <w:r>
        <w:rPr>
          <w:color w:val="000000"/>
        </w:rPr>
        <w:t>со сроком освоения 36</w:t>
      </w:r>
      <w:r w:rsidR="004D0EDC">
        <w:rPr>
          <w:color w:val="000000"/>
        </w:rPr>
        <w:t xml:space="preserve"> академических часов</w:t>
      </w:r>
    </w:p>
    <w:p w:rsidR="00990513" w:rsidRPr="00667062" w:rsidRDefault="00990513">
      <w:pPr>
        <w:spacing w:line="276" w:lineRule="auto"/>
        <w:jc w:val="center"/>
        <w:rPr>
          <w:sz w:val="22"/>
        </w:rPr>
      </w:pPr>
      <w:r w:rsidRPr="00667062">
        <w:rPr>
          <w:bCs/>
          <w:szCs w:val="28"/>
        </w:rPr>
        <w:t>«Аппаратные и курортные технологии, лечебная физкультура в реабилитации пациентов акушерского, гинекологического</w:t>
      </w:r>
      <w:r w:rsidR="00667062">
        <w:rPr>
          <w:bCs/>
          <w:szCs w:val="28"/>
        </w:rPr>
        <w:t xml:space="preserve">, хирургического, </w:t>
      </w:r>
      <w:r w:rsidRPr="00667062">
        <w:rPr>
          <w:bCs/>
          <w:szCs w:val="28"/>
        </w:rPr>
        <w:t xml:space="preserve">травматологического </w:t>
      </w:r>
      <w:r w:rsidR="00667062">
        <w:rPr>
          <w:bCs/>
          <w:szCs w:val="28"/>
        </w:rPr>
        <w:t xml:space="preserve">и ортопедического </w:t>
      </w:r>
      <w:r w:rsidRPr="00667062">
        <w:rPr>
          <w:bCs/>
          <w:szCs w:val="28"/>
        </w:rPr>
        <w:t>профилей»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35"/>
        <w:gridCol w:w="8220"/>
      </w:tblGrid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pacing w:line="360" w:lineRule="auto"/>
            </w:pPr>
            <w:r>
              <w:rPr>
                <w:bCs/>
                <w:color w:val="000000"/>
              </w:rPr>
              <w:t xml:space="preserve">№ </w:t>
            </w:r>
            <w:proofErr w:type="gramStart"/>
            <w:r>
              <w:rPr>
                <w:bCs/>
                <w:color w:val="000000"/>
              </w:rPr>
              <w:t>п</w:t>
            </w:r>
            <w:proofErr w:type="gramEnd"/>
            <w:r>
              <w:rPr>
                <w:bCs/>
                <w:color w:val="000000"/>
              </w:rPr>
              <w:t>/п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pacing w:line="360" w:lineRule="auto"/>
            </w:pPr>
            <w:r>
              <w:rPr>
                <w:bCs/>
                <w:color w:val="000000"/>
              </w:rPr>
              <w:t xml:space="preserve">         Наименование документа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napToGrid w:val="0"/>
              <w:rPr>
                <w:bCs/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r>
              <w:rPr>
                <w:color w:val="000000"/>
              </w:rPr>
              <w:t>Титульный лист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0EDC" w:rsidRDefault="004D0EDC" w:rsidP="001F74E9">
            <w:pPr>
              <w:pStyle w:val="2"/>
              <w:suppressAutoHyphens/>
              <w:spacing w:before="0"/>
            </w:pPr>
            <w:r>
              <w:rPr>
                <w:b w:val="0"/>
                <w:color w:val="000000"/>
                <w:sz w:val="24"/>
                <w:szCs w:val="24"/>
              </w:rPr>
              <w:t>Актуальность и основание разработки программы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jc w:val="center"/>
            </w:pPr>
            <w:r>
              <w:rPr>
                <w:color w:val="000000"/>
              </w:rPr>
              <w:t>2.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r>
              <w:rPr>
                <w:color w:val="000000"/>
              </w:rPr>
              <w:t>Общие положения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>Планируемые результаты обучения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widowControl w:val="0"/>
            </w:pPr>
            <w:r>
              <w:rPr>
                <w:color w:val="000000"/>
              </w:rPr>
              <w:t>Требования к итоговой аттестации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jc w:val="center"/>
            </w:pPr>
            <w:r>
              <w:rPr>
                <w:color w:val="000000"/>
              </w:rPr>
              <w:t>5.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 xml:space="preserve">Учебный план </w:t>
            </w:r>
            <w:r>
              <w:rPr>
                <w:bCs/>
                <w:color w:val="000000"/>
                <w:spacing w:val="-1"/>
              </w:rPr>
              <w:t>дополнительной профессиональной программы</w:t>
            </w:r>
            <w:r>
              <w:rPr>
                <w:color w:val="000000"/>
              </w:rPr>
              <w:t xml:space="preserve"> повышения квалификации  </w:t>
            </w:r>
            <w:r w:rsidR="00990513" w:rsidRPr="00990513">
              <w:rPr>
                <w:bCs/>
                <w:szCs w:val="28"/>
              </w:rPr>
              <w:t>«Аппаратные и курортные технологии, лечебная физкультура в реабилитации пациентов акушерского, гине</w:t>
            </w:r>
            <w:r w:rsidR="00667062">
              <w:rPr>
                <w:bCs/>
                <w:szCs w:val="28"/>
              </w:rPr>
              <w:t xml:space="preserve">кологического, хирургического, </w:t>
            </w:r>
            <w:r w:rsidR="00990513" w:rsidRPr="00990513">
              <w:rPr>
                <w:bCs/>
                <w:szCs w:val="28"/>
              </w:rPr>
              <w:t xml:space="preserve">травматологического </w:t>
            </w:r>
            <w:r w:rsidR="00667062">
              <w:rPr>
                <w:bCs/>
                <w:szCs w:val="28"/>
              </w:rPr>
              <w:t xml:space="preserve">и ортопедического </w:t>
            </w:r>
            <w:r w:rsidR="00990513" w:rsidRPr="00990513">
              <w:rPr>
                <w:bCs/>
                <w:szCs w:val="28"/>
              </w:rPr>
              <w:t>профилей»</w:t>
            </w:r>
          </w:p>
        </w:tc>
      </w:tr>
      <w:tr w:rsidR="006D4010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4010" w:rsidRDefault="006D401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4010" w:rsidRDefault="006D4010" w:rsidP="006D4010">
            <w:pPr>
              <w:rPr>
                <w:color w:val="000000"/>
              </w:rPr>
            </w:pPr>
            <w:r>
              <w:rPr>
                <w:color w:val="000000"/>
              </w:rPr>
              <w:t xml:space="preserve">Учебно-тематический план </w:t>
            </w:r>
            <w:r>
              <w:rPr>
                <w:bCs/>
                <w:color w:val="000000"/>
                <w:spacing w:val="-1"/>
              </w:rPr>
              <w:t>дополнительной профессиональной программы</w:t>
            </w:r>
            <w:r>
              <w:rPr>
                <w:color w:val="000000"/>
              </w:rPr>
              <w:t xml:space="preserve"> повышения квалификации  </w:t>
            </w:r>
            <w:r w:rsidRPr="00990513">
              <w:rPr>
                <w:bCs/>
                <w:szCs w:val="28"/>
              </w:rPr>
              <w:t>«Аппаратные и курортные технологии, лечебная физкультура в реабилитации пациентов акушерского, гине</w:t>
            </w:r>
            <w:r>
              <w:rPr>
                <w:bCs/>
                <w:szCs w:val="28"/>
              </w:rPr>
              <w:t xml:space="preserve">кологического, хирургического, </w:t>
            </w:r>
            <w:r w:rsidRPr="00990513">
              <w:rPr>
                <w:bCs/>
                <w:szCs w:val="28"/>
              </w:rPr>
              <w:t xml:space="preserve">травматологического </w:t>
            </w:r>
            <w:r>
              <w:rPr>
                <w:bCs/>
                <w:szCs w:val="28"/>
              </w:rPr>
              <w:t xml:space="preserve">и ортопедического </w:t>
            </w:r>
            <w:r w:rsidRPr="00990513">
              <w:rPr>
                <w:bCs/>
                <w:szCs w:val="28"/>
              </w:rPr>
              <w:t>профилей»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6D4010">
            <w:pPr>
              <w:jc w:val="center"/>
            </w:pPr>
            <w:r>
              <w:rPr>
                <w:color w:val="000000"/>
              </w:rPr>
              <w:t>7</w:t>
            </w:r>
            <w:r w:rsidR="004D0EDC">
              <w:rPr>
                <w:color w:val="000000"/>
              </w:rPr>
              <w:t>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>Рабочие программы учебных разделов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 xml:space="preserve">Учебный </w:t>
            </w:r>
            <w:proofErr w:type="spellStart"/>
            <w:r>
              <w:rPr>
                <w:color w:val="000000"/>
              </w:rPr>
              <w:t>раздел</w:t>
            </w:r>
            <w:proofErr w:type="gramStart"/>
            <w:r>
              <w:rPr>
                <w:color w:val="000000"/>
              </w:rPr>
              <w:t>«</w:t>
            </w:r>
            <w:r w:rsidR="00AC1446" w:rsidRPr="00AC1446">
              <w:rPr>
                <w:bCs/>
              </w:rPr>
              <w:t>А</w:t>
            </w:r>
            <w:proofErr w:type="gramEnd"/>
            <w:r w:rsidR="00AC1446" w:rsidRPr="00AC1446">
              <w:rPr>
                <w:bCs/>
              </w:rPr>
              <w:t>ппаратная</w:t>
            </w:r>
            <w:proofErr w:type="spellEnd"/>
            <w:r w:rsidR="00AC1446" w:rsidRPr="00AC1446">
              <w:rPr>
                <w:bCs/>
              </w:rPr>
              <w:t xml:space="preserve"> физиотерапия,  курортное лечение и ЛФК  в реабилитации пациенток с акушерской патологией</w:t>
            </w:r>
            <w:r>
              <w:rPr>
                <w:b/>
                <w:color w:val="000000"/>
              </w:rPr>
              <w:t>»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>Учебный раздел «</w:t>
            </w:r>
            <w:r w:rsidR="00AC1446" w:rsidRPr="00AC1446">
              <w:rPr>
                <w:bCs/>
              </w:rPr>
              <w:t>Аппаратная физиотерапия,  курортное лечение и ЛФК  в реабилитации пациенток с гинекологической патологией</w:t>
            </w:r>
            <w:r>
              <w:rPr>
                <w:b/>
                <w:color w:val="000000"/>
              </w:rPr>
              <w:t>»</w:t>
            </w:r>
          </w:p>
        </w:tc>
      </w:tr>
      <w:tr w:rsidR="0070469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697" w:rsidRDefault="00704697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697" w:rsidRPr="00704697" w:rsidRDefault="00704697">
            <w:pPr>
              <w:rPr>
                <w:color w:val="000000"/>
              </w:rPr>
            </w:pPr>
            <w:r w:rsidRPr="00704697">
              <w:rPr>
                <w:color w:val="000000"/>
              </w:rPr>
              <w:t>Учебный раздел «</w:t>
            </w:r>
            <w:r w:rsidR="00AC1446" w:rsidRPr="00AC1446">
              <w:rPr>
                <w:szCs w:val="28"/>
              </w:rPr>
              <w:t>Аппаратная физиотерапия,  курортное лечение и ЛФК  в травматологической и ортопедической клинике</w:t>
            </w:r>
            <w:r w:rsidRPr="00704697">
              <w:rPr>
                <w:rStyle w:val="a3"/>
                <w:b w:val="0"/>
                <w:szCs w:val="28"/>
                <w:shd w:val="clear" w:color="auto" w:fill="FFFFFF"/>
              </w:rPr>
              <w:t>»</w:t>
            </w:r>
          </w:p>
        </w:tc>
      </w:tr>
      <w:tr w:rsidR="00704697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04697" w:rsidRDefault="00704697">
            <w:pPr>
              <w:snapToGrid w:val="0"/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4697" w:rsidRDefault="00704697">
            <w:pPr>
              <w:rPr>
                <w:color w:val="000000"/>
              </w:rPr>
            </w:pPr>
            <w:r>
              <w:rPr>
                <w:color w:val="000000"/>
              </w:rPr>
              <w:t>Учебный раздел «</w:t>
            </w:r>
            <w:r w:rsidR="00AC1446" w:rsidRPr="00AC1446">
              <w:rPr>
                <w:szCs w:val="28"/>
              </w:rPr>
              <w:t>Аппаратная физиотерапия,  курортное лечение и ЛФК  в реабилитации пациентов с хирургической патологией</w:t>
            </w:r>
            <w:r>
              <w:rPr>
                <w:rStyle w:val="a3"/>
                <w:b w:val="0"/>
                <w:szCs w:val="28"/>
                <w:shd w:val="clear" w:color="auto" w:fill="FFFFFF"/>
              </w:rPr>
              <w:t>»</w:t>
            </w:r>
          </w:p>
        </w:tc>
      </w:tr>
      <w:tr w:rsidR="004D0EDC">
        <w:trPr>
          <w:trHeight w:val="298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6D4010">
            <w:pPr>
              <w:spacing w:line="360" w:lineRule="auto"/>
              <w:jc w:val="center"/>
            </w:pPr>
            <w:r>
              <w:rPr>
                <w:color w:val="000000"/>
              </w:rPr>
              <w:t>8</w:t>
            </w:r>
            <w:r w:rsidR="004D0EDC">
              <w:rPr>
                <w:color w:val="000000"/>
              </w:rPr>
              <w:t>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tabs>
                <w:tab w:val="left" w:pos="567"/>
              </w:tabs>
            </w:pPr>
            <w:r>
              <w:rPr>
                <w:color w:val="000000"/>
              </w:rPr>
              <w:t>Организационно-педагогические условия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napToGrid w:val="0"/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tabs>
                <w:tab w:val="left" w:pos="567"/>
              </w:tabs>
            </w:pPr>
            <w:r>
              <w:rPr>
                <w:color w:val="000000"/>
              </w:rPr>
              <w:t>Литература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4D0EDC">
            <w:pPr>
              <w:snapToGrid w:val="0"/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tabs>
                <w:tab w:val="left" w:pos="567"/>
              </w:tabs>
            </w:pPr>
            <w:r>
              <w:rPr>
                <w:color w:val="000000"/>
              </w:rPr>
              <w:t>Материально-техническое обеспечение</w:t>
            </w:r>
          </w:p>
        </w:tc>
      </w:tr>
      <w:tr w:rsidR="004D0EDC"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D0EDC" w:rsidRDefault="006D4010">
            <w:pPr>
              <w:spacing w:line="360" w:lineRule="auto"/>
              <w:jc w:val="center"/>
            </w:pPr>
            <w:r>
              <w:rPr>
                <w:color w:val="000000"/>
              </w:rPr>
              <w:t>9</w:t>
            </w:r>
            <w:r w:rsidR="004D0EDC">
              <w:rPr>
                <w:color w:val="000000"/>
              </w:rPr>
              <w:t>.</w:t>
            </w:r>
          </w:p>
        </w:tc>
        <w:tc>
          <w:tcPr>
            <w:tcW w:w="8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tabs>
                <w:tab w:val="left" w:pos="567"/>
              </w:tabs>
            </w:pPr>
            <w:r>
              <w:rPr>
                <w:color w:val="000000"/>
              </w:rPr>
              <w:t>Оценочные материалы</w:t>
            </w:r>
          </w:p>
        </w:tc>
      </w:tr>
    </w:tbl>
    <w:p w:rsidR="004D0EDC" w:rsidRDefault="004D0EDC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B5AD5" w:rsidRDefault="004B5AD5">
      <w:pPr>
        <w:pStyle w:val="af0"/>
        <w:ind w:left="1080"/>
        <w:jc w:val="center"/>
        <w:rPr>
          <w:b/>
          <w:color w:val="000000"/>
        </w:rPr>
      </w:pPr>
    </w:p>
    <w:p w:rsidR="004D0EDC" w:rsidRDefault="004D0EDC" w:rsidP="004C5A50">
      <w:pPr>
        <w:pStyle w:val="af0"/>
        <w:numPr>
          <w:ilvl w:val="0"/>
          <w:numId w:val="10"/>
        </w:numPr>
        <w:jc w:val="center"/>
      </w:pPr>
      <w:r>
        <w:rPr>
          <w:b/>
          <w:color w:val="000000"/>
        </w:rPr>
        <w:lastRenderedPageBreak/>
        <w:t>АКТУАЛЬНОСТЬ</w:t>
      </w:r>
    </w:p>
    <w:p w:rsidR="004D0EDC" w:rsidRDefault="004D0EDC">
      <w:pPr>
        <w:spacing w:line="360" w:lineRule="auto"/>
        <w:ind w:firstLine="709"/>
        <w:jc w:val="both"/>
      </w:pPr>
      <w:r>
        <w:rPr>
          <w:color w:val="000000"/>
        </w:rPr>
        <w:t xml:space="preserve">Физиотерапия и курортология представляют раздел медицинской реабилитации, изучающий лечебное действие на организм человека природных и искусственных физических факторов. </w:t>
      </w:r>
      <w:r w:rsidR="007B1888">
        <w:rPr>
          <w:color w:val="000000"/>
        </w:rPr>
        <w:t>Аппаратные и курортные технологии являются</w:t>
      </w:r>
      <w:r>
        <w:rPr>
          <w:color w:val="000000"/>
        </w:rPr>
        <w:t xml:space="preserve"> </w:t>
      </w:r>
      <w:r w:rsidR="007B1888">
        <w:rPr>
          <w:color w:val="000000"/>
        </w:rPr>
        <w:t>широко распространенными</w:t>
      </w:r>
      <w:r>
        <w:rPr>
          <w:color w:val="000000"/>
        </w:rPr>
        <w:t xml:space="preserve"> лечебн</w:t>
      </w:r>
      <w:r w:rsidR="007B1888">
        <w:rPr>
          <w:color w:val="000000"/>
        </w:rPr>
        <w:t>о-</w:t>
      </w:r>
      <w:r>
        <w:rPr>
          <w:color w:val="000000"/>
        </w:rPr>
        <w:t>реабилитационны</w:t>
      </w:r>
      <w:r w:rsidR="007B1888">
        <w:rPr>
          <w:color w:val="000000"/>
        </w:rPr>
        <w:t>ми</w:t>
      </w:r>
      <w:r>
        <w:rPr>
          <w:color w:val="000000"/>
        </w:rPr>
        <w:t xml:space="preserve"> направлени</w:t>
      </w:r>
      <w:r w:rsidR="007B1888">
        <w:rPr>
          <w:color w:val="000000"/>
        </w:rPr>
        <w:t>ями</w:t>
      </w:r>
      <w:r>
        <w:rPr>
          <w:color w:val="000000"/>
        </w:rPr>
        <w:t xml:space="preserve"> медицины, непосредственно связан</w:t>
      </w:r>
      <w:r w:rsidR="000D7707">
        <w:rPr>
          <w:color w:val="000000"/>
        </w:rPr>
        <w:t>н</w:t>
      </w:r>
      <w:r>
        <w:rPr>
          <w:color w:val="000000"/>
        </w:rPr>
        <w:t>ы</w:t>
      </w:r>
      <w:r w:rsidR="000D7707">
        <w:rPr>
          <w:color w:val="000000"/>
        </w:rPr>
        <w:t>ми</w:t>
      </w:r>
      <w:r>
        <w:rPr>
          <w:color w:val="000000"/>
        </w:rPr>
        <w:t xml:space="preserve"> с физикой, химией, электро- и радиотехникой, биофизикой и биохимией, а также рядом клинических дисциплин.</w:t>
      </w:r>
    </w:p>
    <w:p w:rsidR="00667062" w:rsidRDefault="004D0EDC" w:rsidP="004B5AD5">
      <w:pPr>
        <w:spacing w:line="360" w:lineRule="auto"/>
        <w:ind w:firstLine="720"/>
        <w:jc w:val="both"/>
      </w:pPr>
      <w:r>
        <w:rPr>
          <w:color w:val="000000"/>
        </w:rPr>
        <w:t xml:space="preserve">На современном этапе развития медицины, </w:t>
      </w:r>
      <w:r w:rsidR="000D7707">
        <w:rPr>
          <w:color w:val="000000"/>
        </w:rPr>
        <w:t>аппаратные и курортные</w:t>
      </w:r>
      <w:r>
        <w:rPr>
          <w:color w:val="000000"/>
        </w:rPr>
        <w:t xml:space="preserve"> </w:t>
      </w:r>
      <w:r w:rsidR="000D7707">
        <w:rPr>
          <w:color w:val="000000"/>
        </w:rPr>
        <w:t xml:space="preserve">факторы применяются </w:t>
      </w:r>
      <w:r>
        <w:rPr>
          <w:color w:val="000000"/>
        </w:rPr>
        <w:t xml:space="preserve">на госпитальном, амбулаторно-поликлиническом и санаторном этапах </w:t>
      </w:r>
      <w:r w:rsidR="000D7707">
        <w:rPr>
          <w:color w:val="000000"/>
        </w:rPr>
        <w:t xml:space="preserve">реабилитации </w:t>
      </w:r>
      <w:r w:rsidR="004C5A50">
        <w:rPr>
          <w:rStyle w:val="FontStyle29"/>
          <w:color w:val="000000"/>
          <w:sz w:val="24"/>
          <w:szCs w:val="24"/>
        </w:rPr>
        <w:t>в соответствии с МКБ-</w:t>
      </w:r>
      <w:proofErr w:type="gramStart"/>
      <w:r>
        <w:rPr>
          <w:rStyle w:val="FontStyle29"/>
          <w:color w:val="000000"/>
          <w:sz w:val="24"/>
          <w:szCs w:val="24"/>
          <w:lang w:val="en-US"/>
        </w:rPr>
        <w:t>X</w:t>
      </w:r>
      <w:proofErr w:type="gramEnd"/>
      <w:r>
        <w:rPr>
          <w:rStyle w:val="FontStyle29"/>
          <w:color w:val="000000"/>
          <w:sz w:val="24"/>
          <w:szCs w:val="24"/>
        </w:rPr>
        <w:t xml:space="preserve"> и Международной классификацией функционирования (МКФ)</w:t>
      </w:r>
      <w:r>
        <w:rPr>
          <w:color w:val="000000"/>
        </w:rPr>
        <w:t>.</w:t>
      </w:r>
      <w:r w:rsidR="004B5AD5">
        <w:rPr>
          <w:color w:val="000000"/>
        </w:rPr>
        <w:t xml:space="preserve"> </w:t>
      </w:r>
      <w:r>
        <w:rPr>
          <w:rStyle w:val="FontStyle29"/>
          <w:color w:val="000000"/>
          <w:sz w:val="24"/>
          <w:szCs w:val="24"/>
        </w:rPr>
        <w:t xml:space="preserve">Квалифицированное применение </w:t>
      </w:r>
      <w:r w:rsidR="000D7707">
        <w:rPr>
          <w:rStyle w:val="FontStyle29"/>
          <w:color w:val="000000"/>
          <w:sz w:val="24"/>
          <w:szCs w:val="24"/>
        </w:rPr>
        <w:t xml:space="preserve">аппаратных </w:t>
      </w:r>
      <w:r>
        <w:rPr>
          <w:rStyle w:val="FontStyle29"/>
          <w:color w:val="000000"/>
          <w:sz w:val="24"/>
          <w:szCs w:val="24"/>
        </w:rPr>
        <w:t>физиотерапевтических и курортных технологий улучшает результаты восстановительного лечения пациента, положительно влияет на качество жизни, связанное со здоровьем. Однако</w:t>
      </w:r>
      <w:proofErr w:type="gramStart"/>
      <w:r>
        <w:rPr>
          <w:rStyle w:val="FontStyle29"/>
          <w:color w:val="000000"/>
          <w:sz w:val="24"/>
          <w:szCs w:val="24"/>
        </w:rPr>
        <w:t>,</w:t>
      </w:r>
      <w:proofErr w:type="gramEnd"/>
      <w:r>
        <w:rPr>
          <w:rStyle w:val="FontStyle29"/>
          <w:color w:val="000000"/>
          <w:sz w:val="24"/>
          <w:szCs w:val="24"/>
        </w:rPr>
        <w:t xml:space="preserve"> реализация всех возможностей аппаратных и курортных методик требует от врача не только специальных знаний и умений, но и владений особенностями оказания физиотерапевтической помощи </w:t>
      </w:r>
      <w:r>
        <w:rPr>
          <w:color w:val="000000"/>
        </w:rPr>
        <w:t>при всех нозологических формах, имеющих показания к применению данного раздела медицины</w:t>
      </w:r>
      <w:r>
        <w:rPr>
          <w:rStyle w:val="FontStyle29"/>
          <w:color w:val="000000"/>
          <w:sz w:val="24"/>
          <w:szCs w:val="24"/>
        </w:rPr>
        <w:t xml:space="preserve">. Все это обосновывает необходимость использования модульного принципа построения дополнительной образовательной программы по специальности «физиотерапия», благодаря чему у врачей различных специальностей появится возможность глубже изучить те разделы физиотерапии, которые необходимы на данном этапе профессиональной деятельности. </w:t>
      </w:r>
      <w:r w:rsidR="00E92C44">
        <w:rPr>
          <w:rStyle w:val="FontStyle29"/>
          <w:color w:val="000000"/>
          <w:sz w:val="24"/>
          <w:szCs w:val="24"/>
        </w:rPr>
        <w:t>Д</w:t>
      </w:r>
      <w:r>
        <w:rPr>
          <w:rStyle w:val="FontStyle29"/>
          <w:color w:val="000000"/>
          <w:sz w:val="24"/>
          <w:szCs w:val="24"/>
        </w:rPr>
        <w:t xml:space="preserve">емографическая политика </w:t>
      </w:r>
      <w:r w:rsidR="00E92C44">
        <w:rPr>
          <w:rStyle w:val="FontStyle29"/>
          <w:color w:val="000000"/>
          <w:sz w:val="24"/>
          <w:szCs w:val="24"/>
        </w:rPr>
        <w:t xml:space="preserve">государства </w:t>
      </w:r>
      <w:r>
        <w:rPr>
          <w:rStyle w:val="FontStyle29"/>
          <w:color w:val="000000"/>
          <w:sz w:val="24"/>
          <w:szCs w:val="24"/>
        </w:rPr>
        <w:t>нацелена на увеличение количества населения страны</w:t>
      </w:r>
      <w:r w:rsidR="00E92C44">
        <w:rPr>
          <w:rStyle w:val="FontStyle29"/>
          <w:color w:val="000000"/>
          <w:sz w:val="24"/>
          <w:szCs w:val="24"/>
        </w:rPr>
        <w:t xml:space="preserve">, что определяет </w:t>
      </w:r>
      <w:r>
        <w:rPr>
          <w:rStyle w:val="FontStyle29"/>
          <w:color w:val="000000"/>
          <w:sz w:val="24"/>
          <w:szCs w:val="24"/>
        </w:rPr>
        <w:t>необходим</w:t>
      </w:r>
      <w:r w:rsidR="00E92C44">
        <w:rPr>
          <w:rStyle w:val="FontStyle29"/>
          <w:color w:val="000000"/>
          <w:sz w:val="24"/>
          <w:szCs w:val="24"/>
        </w:rPr>
        <w:t xml:space="preserve">ость квалифицированной </w:t>
      </w:r>
      <w:r>
        <w:rPr>
          <w:rStyle w:val="FontStyle29"/>
          <w:color w:val="000000"/>
          <w:sz w:val="24"/>
          <w:szCs w:val="24"/>
        </w:rPr>
        <w:t>медицинск</w:t>
      </w:r>
      <w:r w:rsidR="00E92C44">
        <w:rPr>
          <w:rStyle w:val="FontStyle29"/>
          <w:color w:val="000000"/>
          <w:sz w:val="24"/>
          <w:szCs w:val="24"/>
        </w:rPr>
        <w:t>ой</w:t>
      </w:r>
      <w:r>
        <w:rPr>
          <w:rStyle w:val="FontStyle29"/>
          <w:color w:val="000000"/>
          <w:sz w:val="24"/>
          <w:szCs w:val="24"/>
        </w:rPr>
        <w:t xml:space="preserve"> помощ</w:t>
      </w:r>
      <w:r w:rsidR="00E92C44">
        <w:rPr>
          <w:rStyle w:val="FontStyle29"/>
          <w:color w:val="000000"/>
          <w:sz w:val="24"/>
          <w:szCs w:val="24"/>
        </w:rPr>
        <w:t>и</w:t>
      </w:r>
      <w:r>
        <w:rPr>
          <w:rStyle w:val="FontStyle29"/>
          <w:color w:val="000000"/>
          <w:sz w:val="24"/>
          <w:szCs w:val="24"/>
        </w:rPr>
        <w:t xml:space="preserve"> женщинам на всех этапах</w:t>
      </w:r>
      <w:r w:rsidR="00E92C44">
        <w:rPr>
          <w:rStyle w:val="FontStyle29"/>
          <w:color w:val="000000"/>
          <w:sz w:val="24"/>
          <w:szCs w:val="24"/>
        </w:rPr>
        <w:t xml:space="preserve"> беременности</w:t>
      </w:r>
      <w:r>
        <w:rPr>
          <w:rStyle w:val="FontStyle29"/>
          <w:color w:val="000000"/>
          <w:sz w:val="24"/>
          <w:szCs w:val="24"/>
        </w:rPr>
        <w:t xml:space="preserve">, от профилактических осмотров до лечения </w:t>
      </w:r>
      <w:proofErr w:type="spellStart"/>
      <w:r w:rsidR="00E92C44">
        <w:rPr>
          <w:rStyle w:val="FontStyle29"/>
          <w:color w:val="000000"/>
          <w:sz w:val="24"/>
          <w:szCs w:val="24"/>
        </w:rPr>
        <w:t>экстрагенитальных</w:t>
      </w:r>
      <w:proofErr w:type="spellEnd"/>
      <w:r w:rsidR="00E92C44">
        <w:rPr>
          <w:rStyle w:val="FontStyle29"/>
          <w:color w:val="000000"/>
          <w:sz w:val="24"/>
          <w:szCs w:val="24"/>
        </w:rPr>
        <w:t xml:space="preserve"> заболеваний</w:t>
      </w:r>
      <w:r>
        <w:rPr>
          <w:rStyle w:val="FontStyle29"/>
          <w:color w:val="000000"/>
          <w:sz w:val="24"/>
          <w:szCs w:val="24"/>
        </w:rPr>
        <w:t xml:space="preserve">, а затем и реабилитации пациенток. </w:t>
      </w:r>
      <w:r w:rsidR="00E92C44">
        <w:rPr>
          <w:rStyle w:val="FontStyle29"/>
          <w:color w:val="000000"/>
          <w:sz w:val="24"/>
          <w:szCs w:val="24"/>
        </w:rPr>
        <w:t xml:space="preserve">Бытовой  травматизм, торакальная и абдоминальная патологии занимают значимое место в структуре инвалидности и смертности населения. Своевременная и эффективная физиотерапия в сочетании с методиками физической реабилитации позволит снизить процент осложнений у пациентов </w:t>
      </w:r>
      <w:proofErr w:type="spellStart"/>
      <w:r w:rsidR="00E92C44">
        <w:rPr>
          <w:rStyle w:val="FontStyle29"/>
          <w:color w:val="000000"/>
          <w:sz w:val="24"/>
          <w:szCs w:val="24"/>
        </w:rPr>
        <w:t>травматолого</w:t>
      </w:r>
      <w:proofErr w:type="spellEnd"/>
      <w:r w:rsidR="00E92C44">
        <w:rPr>
          <w:rStyle w:val="FontStyle29"/>
          <w:color w:val="000000"/>
          <w:sz w:val="24"/>
          <w:szCs w:val="24"/>
        </w:rPr>
        <w:t>-ортопедического профиля и после оперативных вмешатель</w:t>
      </w:r>
      <w:proofErr w:type="gramStart"/>
      <w:r w:rsidR="00E92C44">
        <w:rPr>
          <w:rStyle w:val="FontStyle29"/>
          <w:color w:val="000000"/>
          <w:sz w:val="24"/>
          <w:szCs w:val="24"/>
        </w:rPr>
        <w:t>ств в св</w:t>
      </w:r>
      <w:proofErr w:type="gramEnd"/>
      <w:r w:rsidR="00E92C44">
        <w:rPr>
          <w:rStyle w:val="FontStyle29"/>
          <w:color w:val="000000"/>
          <w:sz w:val="24"/>
          <w:szCs w:val="24"/>
        </w:rPr>
        <w:t>язи с хирургическими патологическими состояниями.</w:t>
      </w:r>
    </w:p>
    <w:p w:rsidR="004D0EDC" w:rsidRDefault="004D0EDC">
      <w:pPr>
        <w:jc w:val="center"/>
      </w:pPr>
      <w:r>
        <w:rPr>
          <w:b/>
          <w:color w:val="000000"/>
        </w:rPr>
        <w:t>2. ОБЩИЕ ПОЛОЖЕНИЯ</w:t>
      </w:r>
    </w:p>
    <w:p w:rsidR="004D0EDC" w:rsidRDefault="004D0EDC">
      <w:pPr>
        <w:autoSpaceDE w:val="0"/>
        <w:spacing w:line="360" w:lineRule="auto"/>
        <w:ind w:firstLine="426"/>
        <w:jc w:val="both"/>
      </w:pPr>
      <w:r>
        <w:rPr>
          <w:b/>
          <w:bCs/>
          <w:color w:val="000000"/>
        </w:rPr>
        <w:t>Цель</w:t>
      </w:r>
      <w:r>
        <w:rPr>
          <w:color w:val="000000"/>
        </w:rPr>
        <w:t xml:space="preserve"> – </w:t>
      </w:r>
      <w:r w:rsidR="00D9201C">
        <w:rPr>
          <w:color w:val="000000"/>
        </w:rPr>
        <w:t xml:space="preserve">совершенствование, </w:t>
      </w:r>
      <w:r w:rsidR="00D9201C">
        <w:t>углубление профессиональных знаний, умений, навыков и компетенций, необходимых для профессиональной деятельности, в рамках имеющейся квалификации, врача-физиотерапевта, врача по лечебной физкультуре, акушера-гинеколога, хирурга, травматолога-ортопеда, врача общей практики</w:t>
      </w:r>
      <w:proofErr w:type="gramStart"/>
      <w:r w:rsidR="00D9201C">
        <w:rPr>
          <w:vertAlign w:val="superscript"/>
        </w:rPr>
        <w:t>1</w:t>
      </w:r>
      <w:proofErr w:type="gramEnd"/>
      <w:r w:rsidR="00D9201C">
        <w:rPr>
          <w:vertAlign w:val="superscript"/>
        </w:rPr>
        <w:t>,2,3</w:t>
      </w:r>
      <w:r w:rsidR="00D9201C">
        <w:t xml:space="preserve"> по </w:t>
      </w:r>
      <w:r>
        <w:rPr>
          <w:color w:val="000000"/>
        </w:rPr>
        <w:t xml:space="preserve">организации и </w:t>
      </w:r>
      <w:r>
        <w:rPr>
          <w:color w:val="000000"/>
        </w:rPr>
        <w:lastRenderedPageBreak/>
        <w:t>проведени</w:t>
      </w:r>
      <w:r w:rsidR="00D9201C">
        <w:rPr>
          <w:color w:val="000000"/>
        </w:rPr>
        <w:t>ю</w:t>
      </w:r>
      <w:r>
        <w:rPr>
          <w:color w:val="000000"/>
        </w:rPr>
        <w:t xml:space="preserve"> реабилитационных мероприятий </w:t>
      </w:r>
      <w:r w:rsidR="00D9201C">
        <w:t xml:space="preserve">с применением современных </w:t>
      </w:r>
      <w:r w:rsidR="00D9201C">
        <w:rPr>
          <w:bCs/>
        </w:rPr>
        <w:t xml:space="preserve">аппаратных и курортных </w:t>
      </w:r>
      <w:r w:rsidR="00D9201C">
        <w:t>технологий, методик лечебной физкультуры</w:t>
      </w:r>
      <w:r w:rsidR="00D9201C">
        <w:rPr>
          <w:color w:val="000000"/>
        </w:rPr>
        <w:t xml:space="preserve"> </w:t>
      </w:r>
      <w:r>
        <w:rPr>
          <w:color w:val="000000"/>
        </w:rPr>
        <w:t xml:space="preserve">пациентам с заболеваниями </w:t>
      </w:r>
      <w:r w:rsidR="00990513">
        <w:t>акушерского,</w:t>
      </w:r>
      <w:r>
        <w:t xml:space="preserve"> гинекологического</w:t>
      </w:r>
      <w:r w:rsidR="00667062">
        <w:t>, хирургического,</w:t>
      </w:r>
      <w:r w:rsidR="00990513">
        <w:t xml:space="preserve"> травматологического </w:t>
      </w:r>
      <w:r w:rsidR="00667062">
        <w:t xml:space="preserve">и ортопедического </w:t>
      </w:r>
      <w:r w:rsidR="00990513">
        <w:t>профилей</w:t>
      </w:r>
      <w:r>
        <w:t>.</w:t>
      </w:r>
    </w:p>
    <w:p w:rsidR="005C276B" w:rsidRPr="005C276B" w:rsidRDefault="005C276B" w:rsidP="005C276B">
      <w:pPr>
        <w:tabs>
          <w:tab w:val="left" w:pos="709"/>
        </w:tabs>
        <w:spacing w:line="360" w:lineRule="auto"/>
        <w:ind w:firstLine="426"/>
        <w:jc w:val="both"/>
        <w:rPr>
          <w:b/>
          <w:bCs/>
          <w:color w:val="000000"/>
        </w:rPr>
      </w:pPr>
      <w:r w:rsidRPr="005C276B">
        <w:rPr>
          <w:b/>
          <w:bCs/>
          <w:color w:val="000000"/>
        </w:rPr>
        <w:t>Задачи:</w:t>
      </w:r>
    </w:p>
    <w:p w:rsidR="00037B0A" w:rsidRDefault="005C276B" w:rsidP="00037B0A">
      <w:pPr>
        <w:pStyle w:val="af0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jc w:val="both"/>
        <w:rPr>
          <w:bCs/>
          <w:color w:val="000000"/>
        </w:rPr>
      </w:pPr>
      <w:r w:rsidRPr="00037B0A">
        <w:rPr>
          <w:bCs/>
          <w:color w:val="000000"/>
        </w:rPr>
        <w:t>совершенствование врачами профессиональных компетенций по применению современных аппаратных и курортных технологий, методик лечебной физкультуры в реабилитации пациентов с акушерской патологией;</w:t>
      </w:r>
    </w:p>
    <w:p w:rsidR="004B5AD5" w:rsidRPr="00037B0A" w:rsidRDefault="004B5AD5" w:rsidP="00037B0A">
      <w:pPr>
        <w:pStyle w:val="af0"/>
        <w:numPr>
          <w:ilvl w:val="0"/>
          <w:numId w:val="9"/>
        </w:numPr>
        <w:tabs>
          <w:tab w:val="left" w:pos="426"/>
        </w:tabs>
        <w:spacing w:line="360" w:lineRule="auto"/>
        <w:ind w:left="0" w:firstLine="0"/>
        <w:jc w:val="both"/>
        <w:rPr>
          <w:bCs/>
          <w:color w:val="000000"/>
        </w:rPr>
      </w:pPr>
      <w:r w:rsidRPr="00037B0A">
        <w:rPr>
          <w:bCs/>
          <w:color w:val="000000"/>
        </w:rPr>
        <w:t>совершенствование врачами профессиональных компетенций по применению современных аппаратных и курортных технологий, методик лечебной физкультуры в реабилитации пациентов с гинекологическими заболеваниями;</w:t>
      </w:r>
    </w:p>
    <w:p w:rsidR="004B5AD5" w:rsidRPr="004B5AD5" w:rsidRDefault="004B5AD5" w:rsidP="00037B0A">
      <w:pPr>
        <w:pStyle w:val="af0"/>
        <w:tabs>
          <w:tab w:val="left" w:pos="284"/>
          <w:tab w:val="left" w:pos="709"/>
        </w:tabs>
        <w:spacing w:line="360" w:lineRule="auto"/>
        <w:ind w:left="0"/>
        <w:jc w:val="both"/>
        <w:rPr>
          <w:bCs/>
          <w:color w:val="000000"/>
        </w:rPr>
      </w:pPr>
      <w:r w:rsidRPr="004B5AD5">
        <w:rPr>
          <w:bCs/>
          <w:color w:val="000000"/>
        </w:rPr>
        <w:t>3)</w:t>
      </w:r>
      <w:r w:rsidRPr="004B5AD5">
        <w:rPr>
          <w:bCs/>
          <w:color w:val="000000"/>
        </w:rPr>
        <w:tab/>
        <w:t>совершенствование врачами профессиональных компетенций по применению современных аппаратных и курортных технологий, методик лечебной физкультуры в реабилитации пациентов с хирургической патологией;</w:t>
      </w:r>
    </w:p>
    <w:p w:rsidR="004B5AD5" w:rsidRDefault="004B5AD5" w:rsidP="00037B0A">
      <w:pPr>
        <w:pStyle w:val="af0"/>
        <w:tabs>
          <w:tab w:val="left" w:pos="284"/>
        </w:tabs>
        <w:spacing w:line="360" w:lineRule="auto"/>
        <w:ind w:left="0"/>
        <w:jc w:val="both"/>
        <w:rPr>
          <w:bCs/>
          <w:color w:val="000000"/>
        </w:rPr>
      </w:pPr>
      <w:r w:rsidRPr="004B5AD5">
        <w:rPr>
          <w:bCs/>
          <w:color w:val="000000"/>
        </w:rPr>
        <w:t>4)</w:t>
      </w:r>
      <w:r w:rsidRPr="004B5AD5">
        <w:rPr>
          <w:bCs/>
          <w:color w:val="000000"/>
        </w:rPr>
        <w:tab/>
        <w:t>совершенствование врачами профессиональных компетенций по применению современных аппаратных и курортных технологий, методик лечебной физкультуры в реабилитации пациентов травматологического и ортопедического профи</w:t>
      </w:r>
      <w:r>
        <w:rPr>
          <w:bCs/>
          <w:color w:val="000000"/>
        </w:rPr>
        <w:t>л</w:t>
      </w:r>
      <w:r w:rsidRPr="004B5AD5">
        <w:rPr>
          <w:bCs/>
          <w:color w:val="000000"/>
        </w:rPr>
        <w:t>ей.</w:t>
      </w:r>
    </w:p>
    <w:p w:rsidR="00B308BF" w:rsidRDefault="00B308BF" w:rsidP="00B308BF">
      <w:pPr>
        <w:pStyle w:val="af0"/>
        <w:tabs>
          <w:tab w:val="left" w:pos="284"/>
        </w:tabs>
        <w:spacing w:line="360" w:lineRule="auto"/>
        <w:ind w:left="0" w:firstLine="709"/>
        <w:jc w:val="both"/>
      </w:pPr>
      <w:r w:rsidRPr="0005628F">
        <w:rPr>
          <w:lang w:eastAsia="zh-CN"/>
        </w:rPr>
        <w:t>Дополнительная профессиональная программа повышения квалификации врачей со сроком ос</w:t>
      </w:r>
      <w:r>
        <w:rPr>
          <w:lang w:eastAsia="zh-CN"/>
        </w:rPr>
        <w:t>воения 36 академических часов «</w:t>
      </w:r>
      <w:r w:rsidRPr="00667062">
        <w:rPr>
          <w:bCs/>
        </w:rPr>
        <w:t>Аппаратные и курортные технологии, лечебная физкультура в реабилитации пациентов акушерского, гинекологического, хирургического, травматологического и ортопедического профилей</w:t>
      </w:r>
      <w:r w:rsidRPr="0005628F">
        <w:rPr>
          <w:lang w:eastAsia="zh-CN"/>
        </w:rPr>
        <w:t xml:space="preserve">» </w:t>
      </w:r>
      <w:r>
        <w:t>имеет проблемно-ориентированный</w:t>
      </w:r>
      <w:r w:rsidRPr="00B308BF">
        <w:t xml:space="preserve"> </w:t>
      </w:r>
      <w:r>
        <w:t xml:space="preserve">подход, разработана на основании квалификационных характеристик и трудовых функций, входящих в профессиональный стандарт «специалист </w:t>
      </w:r>
      <w:proofErr w:type="gramStart"/>
      <w:r>
        <w:t>по</w:t>
      </w:r>
      <w:proofErr w:type="gramEnd"/>
      <w:r>
        <w:t xml:space="preserve"> медицинской</w:t>
      </w:r>
    </w:p>
    <w:p w:rsidR="004B5AD5" w:rsidRPr="004B5AD5" w:rsidRDefault="004B5AD5" w:rsidP="00B308BF">
      <w:pPr>
        <w:pStyle w:val="af0"/>
        <w:tabs>
          <w:tab w:val="left" w:pos="284"/>
        </w:tabs>
        <w:spacing w:line="360" w:lineRule="auto"/>
        <w:ind w:left="0" w:firstLine="709"/>
        <w:jc w:val="both"/>
        <w:rPr>
          <w:bCs/>
          <w:color w:val="000000"/>
        </w:rPr>
      </w:pPr>
      <w:r>
        <w:rPr>
          <w:bCs/>
          <w:color w:val="000000"/>
        </w:rPr>
        <w:t>_______________</w:t>
      </w:r>
    </w:p>
    <w:p w:rsidR="00037B0A" w:rsidRPr="00B308BF" w:rsidRDefault="004B5AD5" w:rsidP="004B5AD5">
      <w:pPr>
        <w:tabs>
          <w:tab w:val="left" w:pos="709"/>
        </w:tabs>
        <w:spacing w:line="360" w:lineRule="auto"/>
        <w:jc w:val="both"/>
        <w:rPr>
          <w:sz w:val="16"/>
        </w:rPr>
      </w:pPr>
      <w:r w:rsidRPr="00B308BF">
        <w:rPr>
          <w:sz w:val="16"/>
          <w:vertAlign w:val="superscript"/>
        </w:rPr>
        <w:t xml:space="preserve">1 </w:t>
      </w:r>
      <w:r w:rsidRPr="00B308BF">
        <w:rPr>
          <w:sz w:val="16"/>
        </w:rPr>
        <w:t xml:space="preserve">Пункт 4 статьи 76 Федерального закона от 29 декабря 2012 № 273-ФЗ «Об образовании в Российской Федерации» (Собрание законодательства Российской Федерации, 2012, № 53, ст. 7598; 2013, № 19, ст. 2326; № 23, ст. 2878, ст. 2930; № 27, ст. 3462; № 30, ст. 4036; № 48, ст. 6165; 2014, № 4, ст. 562; № 6, ст. 566; № </w:t>
      </w:r>
      <w:proofErr w:type="gramStart"/>
      <w:r w:rsidRPr="00B308BF">
        <w:rPr>
          <w:sz w:val="16"/>
        </w:rPr>
        <w:t xml:space="preserve">19, ст. 2289; № 22, ст. 2769; № 23, ст. 2933; № 26, ст. 3388; № 30, ст. 4217, ст. 4257, ст. 4263; 2015, № 42, ст. 53, ст. 72; № 14, ст. 2008; № 27, ст. 3951, ст. 3989; № 29, ст. 4339, ст. 4364; № 51, ст. 7241; 2016, № 1, ст. 8, ст. 9, ст. 24, ст.78) (далее – Федеральный закон № 273-ФЗ). </w:t>
      </w:r>
      <w:proofErr w:type="gramEnd"/>
    </w:p>
    <w:p w:rsidR="00037B0A" w:rsidRPr="00B308BF" w:rsidRDefault="004B5AD5" w:rsidP="004B5AD5">
      <w:pPr>
        <w:tabs>
          <w:tab w:val="left" w:pos="709"/>
        </w:tabs>
        <w:spacing w:line="360" w:lineRule="auto"/>
        <w:jc w:val="both"/>
        <w:rPr>
          <w:sz w:val="16"/>
        </w:rPr>
      </w:pPr>
      <w:proofErr w:type="gramStart"/>
      <w:r w:rsidRPr="00B308BF">
        <w:rPr>
          <w:sz w:val="16"/>
          <w:vertAlign w:val="superscript"/>
        </w:rPr>
        <w:t>2</w:t>
      </w:r>
      <w:r w:rsidRPr="00B308BF">
        <w:rPr>
          <w:sz w:val="16"/>
        </w:rPr>
        <w:t xml:space="preserve"> Пункт 9 приказа Министерства образования и науки Российской Федерации от 1 июня 2013 г. № 499 «Об утверждении Порядка организации и осуществления образовательной деятельности по дополнительным профессиональным программам» (зарегистрирован Министерством юстиции Российской Федерации 20 августа 2013 г., регистрационный № 29444) с изменениями, внесенными приказом Министерства образования и науки Российской Федерации от 15 ноября 2013 г. № 1244 (зарегистрирован Министерством юстиции Российской Федерации</w:t>
      </w:r>
      <w:proofErr w:type="gramEnd"/>
      <w:r w:rsidRPr="00B308BF">
        <w:rPr>
          <w:sz w:val="16"/>
        </w:rPr>
        <w:t xml:space="preserve"> </w:t>
      </w:r>
      <w:proofErr w:type="gramStart"/>
      <w:r w:rsidRPr="00B308BF">
        <w:rPr>
          <w:sz w:val="16"/>
        </w:rPr>
        <w:t xml:space="preserve">14 января 2014 г., регистрационный № 31014) (далее – приказ Министерства образования и науки Российской Федерации № 499). </w:t>
      </w:r>
      <w:proofErr w:type="gramEnd"/>
    </w:p>
    <w:p w:rsidR="004B5AD5" w:rsidRPr="00B308BF" w:rsidRDefault="004B5AD5" w:rsidP="004B5AD5">
      <w:pPr>
        <w:tabs>
          <w:tab w:val="left" w:pos="709"/>
        </w:tabs>
        <w:spacing w:line="360" w:lineRule="auto"/>
        <w:jc w:val="both"/>
        <w:rPr>
          <w:bCs/>
          <w:color w:val="000000"/>
          <w:sz w:val="16"/>
        </w:rPr>
      </w:pPr>
      <w:r w:rsidRPr="00B308BF">
        <w:rPr>
          <w:sz w:val="16"/>
          <w:vertAlign w:val="superscript"/>
        </w:rPr>
        <w:t>3</w:t>
      </w:r>
      <w:r w:rsidRPr="00B308BF">
        <w:rPr>
          <w:sz w:val="16"/>
        </w:rPr>
        <w:t xml:space="preserve">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18247).</w:t>
      </w:r>
    </w:p>
    <w:p w:rsidR="004B5AD5" w:rsidRDefault="004B5AD5">
      <w:pPr>
        <w:tabs>
          <w:tab w:val="left" w:pos="709"/>
        </w:tabs>
        <w:spacing w:line="360" w:lineRule="auto"/>
        <w:jc w:val="both"/>
        <w:rPr>
          <w:bCs/>
          <w:color w:val="000000"/>
        </w:rPr>
      </w:pPr>
    </w:p>
    <w:p w:rsidR="00037B0A" w:rsidRDefault="00037B0A" w:rsidP="004B5AD5">
      <w:pPr>
        <w:pStyle w:val="af0"/>
        <w:tabs>
          <w:tab w:val="left" w:pos="709"/>
        </w:tabs>
        <w:spacing w:line="360" w:lineRule="auto"/>
        <w:ind w:left="0"/>
        <w:jc w:val="both"/>
      </w:pPr>
      <w:proofErr w:type="gramStart"/>
      <w:r>
        <w:lastRenderedPageBreak/>
        <w:t xml:space="preserve">реабилитации», определенных в Приказе Министерства </w:t>
      </w:r>
      <w:r w:rsidR="00B308BF">
        <w:t>труда и социальной защиты</w:t>
      </w:r>
      <w:r>
        <w:t xml:space="preserve"> Российской Федерации от </w:t>
      </w:r>
      <w:r w:rsidR="00B308BF">
        <w:t>3</w:t>
      </w:r>
      <w:r>
        <w:t xml:space="preserve"> </w:t>
      </w:r>
      <w:r w:rsidR="00B308BF">
        <w:t>сентября</w:t>
      </w:r>
      <w:r>
        <w:t xml:space="preserve"> 201</w:t>
      </w:r>
      <w:r w:rsidR="00B308BF">
        <w:t>8</w:t>
      </w:r>
      <w:r>
        <w:t xml:space="preserve"> г. № 572нн «Об утверждении профессионального стандарта «</w:t>
      </w:r>
      <w:r w:rsidR="00B308BF">
        <w:t>специалист по медицинской реабилитации</w:t>
      </w:r>
      <w:r>
        <w:t>»</w:t>
      </w:r>
      <w:r w:rsidR="005F5F09">
        <w:t xml:space="preserve">, в соответствии с приказом Министерства здравоохранения Российской Федерации от 31 июля 2020 г. № 788н «Об утверждении порядка организации медицинской реабилитации взрослым» </w:t>
      </w:r>
      <w:r>
        <w:t xml:space="preserve"> и позволяет подготовить специалиста, отвечающего всем требованиям работодателя, </w:t>
      </w:r>
      <w:r w:rsidR="00B308BF">
        <w:t>а также способного адаптироваться к изменяющимся</w:t>
      </w:r>
      <w:proofErr w:type="gramEnd"/>
      <w:r w:rsidR="00B308BF">
        <w:t xml:space="preserve"> условиям рынка труда в сфере здравоохранения.</w:t>
      </w:r>
    </w:p>
    <w:p w:rsidR="004B5AD5" w:rsidRDefault="004B5AD5" w:rsidP="004B5AD5">
      <w:pPr>
        <w:pStyle w:val="af0"/>
        <w:tabs>
          <w:tab w:val="left" w:pos="709"/>
        </w:tabs>
        <w:spacing w:line="360" w:lineRule="auto"/>
        <w:ind w:left="0"/>
        <w:jc w:val="both"/>
      </w:pPr>
      <w:proofErr w:type="gramStart"/>
      <w:r w:rsidRPr="004B5AD5">
        <w:rPr>
          <w:b/>
          <w:bCs/>
          <w:color w:val="000000"/>
        </w:rPr>
        <w:t>Категория обучающихся:</w:t>
      </w:r>
      <w:r w:rsidR="00737979">
        <w:rPr>
          <w:b/>
          <w:bCs/>
          <w:color w:val="000000"/>
        </w:rPr>
        <w:t xml:space="preserve"> </w:t>
      </w:r>
      <w:r w:rsidR="006D4010" w:rsidRPr="00737979">
        <w:rPr>
          <w:bCs/>
          <w:color w:val="000000"/>
        </w:rPr>
        <w:t>врачи по специальности</w:t>
      </w:r>
      <w:r w:rsidR="004C5A50">
        <w:rPr>
          <w:bCs/>
          <w:color w:val="000000"/>
        </w:rPr>
        <w:t xml:space="preserve"> </w:t>
      </w:r>
      <w:r w:rsidR="006D4010">
        <w:rPr>
          <w:b/>
          <w:bCs/>
          <w:color w:val="000000"/>
        </w:rPr>
        <w:t>-</w:t>
      </w:r>
      <w:r w:rsidR="004C5A50">
        <w:rPr>
          <w:b/>
          <w:bCs/>
          <w:color w:val="000000"/>
        </w:rPr>
        <w:t xml:space="preserve"> </w:t>
      </w:r>
      <w:r w:rsidRPr="004B5AD5">
        <w:rPr>
          <w:color w:val="000000"/>
        </w:rPr>
        <w:t>физиотерап</w:t>
      </w:r>
      <w:r w:rsidR="006D4010">
        <w:rPr>
          <w:color w:val="000000"/>
        </w:rPr>
        <w:t>ия</w:t>
      </w:r>
      <w:r w:rsidRPr="004B5AD5">
        <w:rPr>
          <w:color w:val="000000"/>
        </w:rPr>
        <w:t>, акушер</w:t>
      </w:r>
      <w:r w:rsidR="006D4010">
        <w:rPr>
          <w:color w:val="000000"/>
        </w:rPr>
        <w:t xml:space="preserve">ство и </w:t>
      </w:r>
      <w:r w:rsidRPr="004B5AD5">
        <w:rPr>
          <w:color w:val="000000"/>
        </w:rPr>
        <w:t>гинекологи</w:t>
      </w:r>
      <w:r w:rsidR="006D4010">
        <w:rPr>
          <w:color w:val="000000"/>
        </w:rPr>
        <w:t>я</w:t>
      </w:r>
      <w:r w:rsidRPr="004B5AD5">
        <w:rPr>
          <w:color w:val="000000"/>
        </w:rPr>
        <w:t>, хирурги</w:t>
      </w:r>
      <w:r w:rsidR="006D4010">
        <w:rPr>
          <w:color w:val="000000"/>
        </w:rPr>
        <w:t>я</w:t>
      </w:r>
      <w:r w:rsidRPr="004B5AD5">
        <w:rPr>
          <w:color w:val="000000"/>
        </w:rPr>
        <w:t>, травматологи</w:t>
      </w:r>
      <w:r w:rsidR="006D4010">
        <w:rPr>
          <w:color w:val="000000"/>
        </w:rPr>
        <w:t xml:space="preserve">я и </w:t>
      </w:r>
      <w:r w:rsidRPr="004B5AD5">
        <w:rPr>
          <w:color w:val="000000"/>
        </w:rPr>
        <w:t>ортопед</w:t>
      </w:r>
      <w:r w:rsidR="006D4010">
        <w:rPr>
          <w:color w:val="000000"/>
        </w:rPr>
        <w:t>ия</w:t>
      </w:r>
      <w:r w:rsidRPr="004B5AD5">
        <w:rPr>
          <w:color w:val="000000"/>
        </w:rPr>
        <w:t xml:space="preserve">, </w:t>
      </w:r>
      <w:r w:rsidR="006D4010">
        <w:rPr>
          <w:color w:val="000000"/>
        </w:rPr>
        <w:t>лечебная физкультура</w:t>
      </w:r>
      <w:r w:rsidRPr="004B5AD5">
        <w:rPr>
          <w:color w:val="000000"/>
        </w:rPr>
        <w:t>, общ</w:t>
      </w:r>
      <w:r w:rsidR="006D4010">
        <w:rPr>
          <w:color w:val="000000"/>
        </w:rPr>
        <w:t>ая</w:t>
      </w:r>
      <w:r w:rsidRPr="004B5AD5">
        <w:rPr>
          <w:color w:val="000000"/>
        </w:rPr>
        <w:t xml:space="preserve"> (семейн</w:t>
      </w:r>
      <w:r w:rsidR="006D4010">
        <w:rPr>
          <w:color w:val="000000"/>
        </w:rPr>
        <w:t>ая</w:t>
      </w:r>
      <w:r w:rsidRPr="004B5AD5">
        <w:rPr>
          <w:color w:val="000000"/>
        </w:rPr>
        <w:t>) практик</w:t>
      </w:r>
      <w:r w:rsidR="006D4010">
        <w:rPr>
          <w:color w:val="000000"/>
        </w:rPr>
        <w:t>а</w:t>
      </w:r>
      <w:r w:rsidRPr="004B5AD5">
        <w:rPr>
          <w:color w:val="000000"/>
        </w:rPr>
        <w:t>.</w:t>
      </w:r>
      <w:proofErr w:type="gramEnd"/>
    </w:p>
    <w:p w:rsidR="00B308BF" w:rsidRDefault="00B308BF" w:rsidP="004B5AD5">
      <w:pPr>
        <w:pStyle w:val="af0"/>
        <w:tabs>
          <w:tab w:val="left" w:pos="426"/>
        </w:tabs>
        <w:spacing w:line="360" w:lineRule="auto"/>
        <w:ind w:left="0"/>
        <w:jc w:val="both"/>
      </w:pPr>
      <w:r w:rsidRPr="00B308BF">
        <w:rPr>
          <w:b/>
        </w:rPr>
        <w:t>Актуальность программы и сфера применения слушателями полученных компетенций (профессиональных компетенций)</w:t>
      </w:r>
      <w:r>
        <w:t xml:space="preserve"> </w:t>
      </w:r>
    </w:p>
    <w:p w:rsidR="00B308BF" w:rsidRPr="001F3492" w:rsidRDefault="00B308BF" w:rsidP="00B308BF">
      <w:pPr>
        <w:pStyle w:val="af0"/>
        <w:tabs>
          <w:tab w:val="left" w:pos="426"/>
        </w:tabs>
        <w:spacing w:line="360" w:lineRule="auto"/>
        <w:ind w:left="0" w:firstLine="709"/>
        <w:jc w:val="both"/>
      </w:pPr>
      <w:r>
        <w:t>Согласно ФЗ от 21 ноября 2011 г. № 323 «Об основах охраны здоровья граждан в Российской Федерации»</w:t>
      </w:r>
      <w:r w:rsidRPr="00B308BF">
        <w:rPr>
          <w:vertAlign w:val="superscript"/>
        </w:rPr>
        <w:t>4</w:t>
      </w:r>
      <w:r>
        <w:t xml:space="preserve"> , реформирование и модернизация здравоохранения Российской Федерации требуют внедрения новых высокотехнологичных методов диагностики</w:t>
      </w:r>
      <w:r w:rsidR="005F5F09">
        <w:t>,</w:t>
      </w:r>
      <w:r>
        <w:t xml:space="preserve"> лечения</w:t>
      </w:r>
      <w:r w:rsidR="005F5F09">
        <w:t xml:space="preserve"> и реабилитации</w:t>
      </w:r>
      <w:r>
        <w:t xml:space="preserve">. </w:t>
      </w:r>
      <w:proofErr w:type="gramStart"/>
      <w:r>
        <w:t xml:space="preserve">В соответствие с </w:t>
      </w:r>
      <w:r w:rsidR="00C10777">
        <w:t>П</w:t>
      </w:r>
      <w:r>
        <w:t>риказом Министерства труда и социальной защиты Российской Федерации от 3 сентября 2018 г. № 572н «Об утверждении профессионального стандарта «специалист по медицинской реабилитации»</w:t>
      </w:r>
      <w:r w:rsidRPr="00B308BF">
        <w:rPr>
          <w:vertAlign w:val="superscript"/>
        </w:rPr>
        <w:t>5</w:t>
      </w:r>
      <w:r>
        <w:t xml:space="preserve"> , Приказом </w:t>
      </w:r>
      <w:r w:rsidR="005F5F09">
        <w:t xml:space="preserve">Министерства здравоохранения Российской Федерации от 31 июля 2020 г. № 788н «Об утверждении порядка организации медицинской реабилитации взрослым» </w:t>
      </w:r>
      <w:r w:rsidRPr="005F5F09">
        <w:rPr>
          <w:vertAlign w:val="superscript"/>
        </w:rPr>
        <w:t>6</w:t>
      </w:r>
      <w:r>
        <w:t xml:space="preserve"> , </w:t>
      </w:r>
      <w:r w:rsidR="001F3492" w:rsidRPr="001F3492">
        <w:t>Приказом Министерства труда и социальной защиты РФ от 20.10.2020 №1130н «Об утверждении Порядка оказания медицинской</w:t>
      </w:r>
      <w:proofErr w:type="gramEnd"/>
      <w:r w:rsidR="001F3492" w:rsidRPr="001F3492">
        <w:t xml:space="preserve"> помощи по профилю "</w:t>
      </w:r>
      <w:proofErr w:type="spellStart"/>
      <w:r w:rsidR="001F3492" w:rsidRPr="001F3492">
        <w:t>акушерствои</w:t>
      </w:r>
      <w:proofErr w:type="spellEnd"/>
      <w:r w:rsidR="001F3492" w:rsidRPr="001F3492">
        <w:t xml:space="preserve"> гинекология»</w:t>
      </w:r>
      <w:r w:rsidR="001F3492" w:rsidRPr="001F3492">
        <w:rPr>
          <w:vertAlign w:val="superscript"/>
        </w:rPr>
        <w:t>7</w:t>
      </w:r>
    </w:p>
    <w:p w:rsidR="00B308BF" w:rsidRDefault="00B308BF" w:rsidP="004B5AD5">
      <w:pPr>
        <w:pStyle w:val="af0"/>
        <w:tabs>
          <w:tab w:val="left" w:pos="426"/>
        </w:tabs>
        <w:spacing w:line="360" w:lineRule="auto"/>
        <w:ind w:left="0"/>
        <w:jc w:val="both"/>
      </w:pPr>
      <w:r>
        <w:t>--------------------------------------------------------------------</w:t>
      </w:r>
    </w:p>
    <w:p w:rsidR="00B308BF" w:rsidRDefault="00B308BF" w:rsidP="001F3492">
      <w:pPr>
        <w:pStyle w:val="af0"/>
        <w:tabs>
          <w:tab w:val="left" w:pos="426"/>
        </w:tabs>
        <w:ind w:left="0"/>
        <w:jc w:val="both"/>
        <w:rPr>
          <w:sz w:val="18"/>
        </w:rPr>
      </w:pPr>
      <w:r w:rsidRPr="00B308BF">
        <w:rPr>
          <w:sz w:val="18"/>
          <w:vertAlign w:val="superscript"/>
        </w:rPr>
        <w:t>4</w:t>
      </w:r>
      <w:r w:rsidRPr="00B308BF">
        <w:rPr>
          <w:sz w:val="18"/>
        </w:rPr>
        <w:t xml:space="preserve"> Федеральный закон № 323-ФЗ от 21.11.2011 «Об основах охраны здоровья граждан в Российской Федерации» (Собрание законодательства Российской Федерации, 2011, № 48, ст. 6724; 2012, № 26, ст.3442, ст. 3446; 2013, № 27, ст. 3459, ст. 3477; № 30, ст. 4038; № 39, ст. 4883; № 48, ст. 6165; № 52, ст. 6951; 2014, № 23 ст. 2930; № </w:t>
      </w:r>
      <w:proofErr w:type="gramStart"/>
      <w:r w:rsidRPr="00B308BF">
        <w:rPr>
          <w:sz w:val="18"/>
        </w:rPr>
        <w:t>30, ст. 4106, ст. 4244, ст. 4247, ст. 4257; № 43, ст. 5798; № 49, ст. 6927, ст. 6928; 2015, № 1, ст. 72, ст. 85; № 10, ст. 1403, ст. 1425; № 14, ст. 2018; № 27, ст. 3951; № 29, ст. 4339, ст. 4356, ст. 4359, ст. 4397; № 51, ст. 7245; 2016, № 1, ст. 9, ст. 28);</w:t>
      </w:r>
      <w:proofErr w:type="gramEnd"/>
      <w:r w:rsidRPr="00B308BF">
        <w:rPr>
          <w:sz w:val="18"/>
        </w:rPr>
        <w:t xml:space="preserve"> постановление Главного государственного санитарного врача Российский Федерации от 18 февраля 2003 г. № 8 «О введении в действие СанПиН 2.6.1.1192-03» (зарегистрировано Министерством юстиции Российской Федерации 19 марта 2003 г., регистрационный № 4282). </w:t>
      </w:r>
    </w:p>
    <w:p w:rsidR="00B308BF" w:rsidRDefault="00B308BF" w:rsidP="001F3492">
      <w:pPr>
        <w:pStyle w:val="af0"/>
        <w:tabs>
          <w:tab w:val="left" w:pos="426"/>
        </w:tabs>
        <w:ind w:left="0"/>
        <w:jc w:val="both"/>
        <w:rPr>
          <w:sz w:val="18"/>
        </w:rPr>
      </w:pPr>
      <w:r w:rsidRPr="00B308BF">
        <w:rPr>
          <w:sz w:val="18"/>
          <w:vertAlign w:val="superscript"/>
        </w:rPr>
        <w:t>5</w:t>
      </w:r>
      <w:r w:rsidRPr="00B308BF">
        <w:rPr>
          <w:sz w:val="18"/>
        </w:rPr>
        <w:t xml:space="preserve"> Приказ </w:t>
      </w:r>
      <w:r w:rsidRPr="00B308BF">
        <w:rPr>
          <w:sz w:val="20"/>
        </w:rPr>
        <w:t>Министерства труда и социальной защиты Российской Федерации от 3 сентября 2018 г. № 572н «Об утверждении профессионального стандарта «специалист по медицинской реабилитации»</w:t>
      </w:r>
      <w:r w:rsidRPr="00B308BF">
        <w:rPr>
          <w:sz w:val="14"/>
        </w:rPr>
        <w:t xml:space="preserve"> </w:t>
      </w:r>
      <w:r w:rsidRPr="00B308BF">
        <w:rPr>
          <w:sz w:val="18"/>
        </w:rPr>
        <w:t xml:space="preserve">(зарегистрирован Министерством юстиции Российской Федерации </w:t>
      </w:r>
      <w:r w:rsidR="005F5F09">
        <w:rPr>
          <w:sz w:val="18"/>
        </w:rPr>
        <w:t>17</w:t>
      </w:r>
      <w:r w:rsidRPr="00B308BF">
        <w:rPr>
          <w:sz w:val="18"/>
        </w:rPr>
        <w:t xml:space="preserve"> </w:t>
      </w:r>
      <w:r w:rsidR="005F5F09">
        <w:rPr>
          <w:sz w:val="18"/>
        </w:rPr>
        <w:t>сентября</w:t>
      </w:r>
      <w:r w:rsidRPr="00B308BF">
        <w:rPr>
          <w:sz w:val="18"/>
        </w:rPr>
        <w:t xml:space="preserve"> 201</w:t>
      </w:r>
      <w:r w:rsidR="005F5F09">
        <w:rPr>
          <w:sz w:val="18"/>
        </w:rPr>
        <w:t>8</w:t>
      </w:r>
      <w:r w:rsidRPr="00B308BF">
        <w:rPr>
          <w:sz w:val="18"/>
        </w:rPr>
        <w:t xml:space="preserve"> г., регистрационный № </w:t>
      </w:r>
      <w:r w:rsidR="005F5F09">
        <w:rPr>
          <w:sz w:val="18"/>
        </w:rPr>
        <w:t>52162</w:t>
      </w:r>
      <w:r w:rsidRPr="00B308BF">
        <w:rPr>
          <w:sz w:val="18"/>
        </w:rPr>
        <w:t xml:space="preserve">). </w:t>
      </w:r>
    </w:p>
    <w:p w:rsidR="00B308BF" w:rsidRDefault="00B308BF" w:rsidP="001F3492">
      <w:pPr>
        <w:pStyle w:val="af0"/>
        <w:tabs>
          <w:tab w:val="left" w:pos="426"/>
        </w:tabs>
        <w:ind w:left="0"/>
        <w:jc w:val="both"/>
        <w:rPr>
          <w:sz w:val="18"/>
        </w:rPr>
      </w:pPr>
      <w:r w:rsidRPr="00D81467">
        <w:rPr>
          <w:sz w:val="18"/>
          <w:vertAlign w:val="superscript"/>
        </w:rPr>
        <w:t>6</w:t>
      </w:r>
      <w:r w:rsidRPr="00B308BF">
        <w:rPr>
          <w:sz w:val="18"/>
        </w:rPr>
        <w:t xml:space="preserve"> Приказ Министерства здравоохранения Российской Федерации </w:t>
      </w:r>
      <w:r w:rsidR="005F5F09" w:rsidRPr="005F5F09">
        <w:rPr>
          <w:sz w:val="18"/>
        </w:rPr>
        <w:t xml:space="preserve">от 31 июля 2020 г. № 788н «Об утверждении порядка организации медицинской реабилитации взрослым» </w:t>
      </w:r>
      <w:r w:rsidRPr="005F5F09">
        <w:rPr>
          <w:sz w:val="12"/>
        </w:rPr>
        <w:t xml:space="preserve"> </w:t>
      </w:r>
      <w:r w:rsidRPr="00B308BF">
        <w:rPr>
          <w:sz w:val="18"/>
        </w:rPr>
        <w:t xml:space="preserve">(зарегистрирован Министерством юстиции Российской Федерации </w:t>
      </w:r>
      <w:r w:rsidR="005F5F09">
        <w:rPr>
          <w:sz w:val="18"/>
        </w:rPr>
        <w:t>25</w:t>
      </w:r>
      <w:r w:rsidRPr="00B308BF">
        <w:rPr>
          <w:sz w:val="18"/>
        </w:rPr>
        <w:t xml:space="preserve"> </w:t>
      </w:r>
      <w:r w:rsidR="005F5F09">
        <w:rPr>
          <w:sz w:val="18"/>
        </w:rPr>
        <w:t>сентября</w:t>
      </w:r>
      <w:r w:rsidRPr="00B308BF">
        <w:rPr>
          <w:sz w:val="18"/>
        </w:rPr>
        <w:t xml:space="preserve"> 20</w:t>
      </w:r>
      <w:r w:rsidR="005F5F09">
        <w:rPr>
          <w:sz w:val="18"/>
        </w:rPr>
        <w:t>20</w:t>
      </w:r>
      <w:r w:rsidRPr="00B308BF">
        <w:rPr>
          <w:sz w:val="18"/>
        </w:rPr>
        <w:t xml:space="preserve"> г., регистрационный № </w:t>
      </w:r>
      <w:r w:rsidR="005F5F09">
        <w:rPr>
          <w:sz w:val="18"/>
        </w:rPr>
        <w:t>60039</w:t>
      </w:r>
      <w:r w:rsidRPr="00B308BF">
        <w:rPr>
          <w:sz w:val="18"/>
        </w:rPr>
        <w:t xml:space="preserve">). </w:t>
      </w:r>
    </w:p>
    <w:p w:rsidR="001F3492" w:rsidRDefault="001F3492" w:rsidP="001F3492">
      <w:pPr>
        <w:pStyle w:val="af0"/>
        <w:tabs>
          <w:tab w:val="left" w:pos="426"/>
        </w:tabs>
        <w:ind w:left="0"/>
        <w:jc w:val="both"/>
        <w:rPr>
          <w:sz w:val="18"/>
        </w:rPr>
      </w:pPr>
      <w:r w:rsidRPr="001F3492">
        <w:rPr>
          <w:sz w:val="18"/>
          <w:vertAlign w:val="superscript"/>
        </w:rPr>
        <w:t>7</w:t>
      </w:r>
      <w:r w:rsidRPr="001F3492">
        <w:rPr>
          <w:sz w:val="18"/>
        </w:rPr>
        <w:t>Приказ Министерства здравоохранения Российской Федерации  от 20.10.2020 N1130н «Об утверждении Порядка оказания медицинской помощи по профилю "акушерство и гинекология» (Зарегистрирован в Министерстве юстиции Российской Федерации 12.11.2020,  регистрационный номер 60869)</w:t>
      </w:r>
    </w:p>
    <w:p w:rsidR="005F5F09" w:rsidRPr="00B308BF" w:rsidRDefault="005F5F09" w:rsidP="004B5AD5">
      <w:pPr>
        <w:pStyle w:val="af0"/>
        <w:tabs>
          <w:tab w:val="left" w:pos="426"/>
        </w:tabs>
        <w:spacing w:line="360" w:lineRule="auto"/>
        <w:ind w:left="0"/>
        <w:jc w:val="both"/>
        <w:rPr>
          <w:b/>
          <w:bCs/>
          <w:color w:val="000000"/>
          <w:sz w:val="18"/>
        </w:rPr>
      </w:pPr>
    </w:p>
    <w:p w:rsidR="00D81467" w:rsidRDefault="00D81467" w:rsidP="005F5F09">
      <w:pPr>
        <w:pStyle w:val="af0"/>
        <w:tabs>
          <w:tab w:val="left" w:pos="426"/>
        </w:tabs>
        <w:spacing w:line="360" w:lineRule="auto"/>
        <w:ind w:left="0" w:firstLine="709"/>
        <w:jc w:val="both"/>
      </w:pPr>
    </w:p>
    <w:p w:rsidR="00D81467" w:rsidRDefault="00D81467" w:rsidP="005F5F09">
      <w:pPr>
        <w:pStyle w:val="af0"/>
        <w:tabs>
          <w:tab w:val="left" w:pos="426"/>
        </w:tabs>
        <w:spacing w:line="360" w:lineRule="auto"/>
        <w:ind w:left="0" w:firstLine="709"/>
        <w:jc w:val="both"/>
      </w:pPr>
    </w:p>
    <w:p w:rsidR="00B308BF" w:rsidRDefault="006E7415" w:rsidP="00C10777">
      <w:pPr>
        <w:shd w:val="clear" w:color="auto" w:fill="FFFFFF"/>
        <w:spacing w:line="360" w:lineRule="auto"/>
        <w:jc w:val="both"/>
        <w:rPr>
          <w:b/>
          <w:bCs/>
          <w:color w:val="000000"/>
        </w:rPr>
      </w:pPr>
      <w:proofErr w:type="gramStart"/>
      <w:r>
        <w:rPr>
          <w:color w:val="000000"/>
          <w:szCs w:val="28"/>
        </w:rPr>
        <w:lastRenderedPageBreak/>
        <w:t xml:space="preserve">и </w:t>
      </w:r>
      <w:r>
        <w:t xml:space="preserve">Проекта Приказа Министерства труда и социальной защиты РФ "Об утверждении профессионального стандарта </w:t>
      </w:r>
      <w:r w:rsidRPr="006E7415">
        <w:t>«</w:t>
      </w:r>
      <w:r w:rsidRPr="006E7415">
        <w:rPr>
          <w:color w:val="000000" w:themeColor="text1"/>
        </w:rPr>
        <w:t>Специалист по акушерству и гинекологии»</w:t>
      </w:r>
      <w:r>
        <w:t xml:space="preserve"> от 16 декабря 2015 г.</w:t>
      </w:r>
      <w:r w:rsidRPr="006E7415">
        <w:rPr>
          <w:vertAlign w:val="superscript"/>
        </w:rPr>
        <w:t>8</w:t>
      </w:r>
      <w:r w:rsidR="00C10777">
        <w:rPr>
          <w:color w:val="000000"/>
          <w:szCs w:val="28"/>
        </w:rPr>
        <w:t>,</w:t>
      </w:r>
      <w:r w:rsidR="005F5F09">
        <w:t xml:space="preserve"> </w:t>
      </w:r>
      <w:r w:rsidR="00C10777">
        <w:rPr>
          <w:bCs/>
          <w:color w:val="22272F"/>
          <w:shd w:val="clear" w:color="auto" w:fill="FFFFFF"/>
        </w:rPr>
        <w:t xml:space="preserve">Приказом </w:t>
      </w:r>
      <w:r w:rsidR="00C10777" w:rsidRPr="00C10777">
        <w:rPr>
          <w:bCs/>
          <w:color w:val="22272F"/>
          <w:shd w:val="clear" w:color="auto" w:fill="FFFFFF"/>
        </w:rPr>
        <w:t>Министерства труда и социальной защиты РФ от 26 ноября 2018 г.</w:t>
      </w:r>
      <w:r w:rsidR="00C10777">
        <w:rPr>
          <w:bCs/>
          <w:color w:val="22272F"/>
          <w:shd w:val="clear" w:color="auto" w:fill="FFFFFF"/>
        </w:rPr>
        <w:t>№</w:t>
      </w:r>
      <w:r w:rsidR="00C10777" w:rsidRPr="00C10777">
        <w:rPr>
          <w:bCs/>
          <w:color w:val="22272F"/>
          <w:shd w:val="clear" w:color="auto" w:fill="FFFFFF"/>
        </w:rPr>
        <w:t> 743н</w:t>
      </w:r>
      <w:r w:rsidR="00C10777">
        <w:rPr>
          <w:bCs/>
          <w:color w:val="22272F"/>
          <w:shd w:val="clear" w:color="auto" w:fill="FFFFFF"/>
        </w:rPr>
        <w:t xml:space="preserve"> «</w:t>
      </w:r>
      <w:r w:rsidR="00C10777" w:rsidRPr="00C10777">
        <w:rPr>
          <w:bCs/>
          <w:color w:val="22272F"/>
          <w:shd w:val="clear" w:color="auto" w:fill="FFFFFF"/>
        </w:rPr>
        <w:t xml:space="preserve">Об утверждении профессионального стандарта </w:t>
      </w:r>
      <w:r w:rsidR="00C10777">
        <w:rPr>
          <w:bCs/>
          <w:color w:val="22272F"/>
          <w:shd w:val="clear" w:color="auto" w:fill="FFFFFF"/>
        </w:rPr>
        <w:t>«</w:t>
      </w:r>
      <w:r w:rsidR="00C10777" w:rsidRPr="00C10777">
        <w:rPr>
          <w:bCs/>
          <w:color w:val="22272F"/>
          <w:shd w:val="clear" w:color="auto" w:fill="FFFFFF"/>
        </w:rPr>
        <w:t>Врач-хирург</w:t>
      </w:r>
      <w:r w:rsidR="00C10777">
        <w:rPr>
          <w:bCs/>
          <w:color w:val="22272F"/>
          <w:shd w:val="clear" w:color="auto" w:fill="FFFFFF"/>
        </w:rPr>
        <w:t>»</w:t>
      </w:r>
      <w:r>
        <w:rPr>
          <w:vertAlign w:val="superscript"/>
        </w:rPr>
        <w:t>9</w:t>
      </w:r>
      <w:r w:rsidR="005F5F09" w:rsidRPr="00C10777">
        <w:t xml:space="preserve"> ,</w:t>
      </w:r>
      <w:r w:rsidR="005F5F09">
        <w:t xml:space="preserve"> Приказ</w:t>
      </w:r>
      <w:r w:rsidR="00C10777">
        <w:t>ом</w:t>
      </w:r>
      <w:r w:rsidR="005F5F09">
        <w:t xml:space="preserve"> </w:t>
      </w:r>
      <w:r w:rsidR="00C10777" w:rsidRPr="00C10777">
        <w:t xml:space="preserve">Министерства труда и социальной защиты РФ от 12 ноября 2018 г. </w:t>
      </w:r>
      <w:r w:rsidR="00C10777">
        <w:t>№</w:t>
      </w:r>
      <w:r w:rsidR="00C10777" w:rsidRPr="00C10777">
        <w:t xml:space="preserve"> 698н </w:t>
      </w:r>
      <w:r w:rsidR="00C10777">
        <w:t>«</w:t>
      </w:r>
      <w:r w:rsidR="00C10777" w:rsidRPr="00C10777">
        <w:t>Об утверждении профессионального стандарта</w:t>
      </w:r>
      <w:proofErr w:type="gramEnd"/>
      <w:r w:rsidR="00C10777" w:rsidRPr="00C10777">
        <w:t xml:space="preserve"> </w:t>
      </w:r>
      <w:r w:rsidR="00C10777">
        <w:t>«</w:t>
      </w:r>
      <w:proofErr w:type="gramStart"/>
      <w:r w:rsidR="00C10777" w:rsidRPr="00C10777">
        <w:t>Врач-травматолог-ортопед</w:t>
      </w:r>
      <w:r w:rsidR="00C10777">
        <w:t>»</w:t>
      </w:r>
      <w:r>
        <w:rPr>
          <w:vertAlign w:val="superscript"/>
        </w:rPr>
        <w:t>10</w:t>
      </w:r>
      <w:r w:rsidR="005F5F09">
        <w:t>, Приказом Министерства здравоохранения и социального развития Российской Федерации от 17 января 2005 г. № 84 «О порядке осуществления деятельности врача общей практики (семейного врача)» и Проекта Приказа Министерства труда и социальной защиты РФ "Об утверждении профессионального стандарта "Врач общей практики (семейный врач)" от 16 января 2019 г.</w:t>
      </w:r>
      <w:r w:rsidR="005F5F09" w:rsidRPr="006E7415">
        <w:rPr>
          <w:vertAlign w:val="superscript"/>
        </w:rPr>
        <w:t>1</w:t>
      </w:r>
      <w:r>
        <w:rPr>
          <w:vertAlign w:val="superscript"/>
        </w:rPr>
        <w:t>1</w:t>
      </w:r>
      <w:r w:rsidR="005F5F09" w:rsidRPr="006E7415">
        <w:rPr>
          <w:vertAlign w:val="superscript"/>
        </w:rPr>
        <w:t>,1</w:t>
      </w:r>
      <w:r>
        <w:rPr>
          <w:vertAlign w:val="superscript"/>
        </w:rPr>
        <w:t>2</w:t>
      </w:r>
      <w:r w:rsidR="005F5F09">
        <w:t>, развитие профессиональной компетенции и квалификации врача-</w:t>
      </w:r>
      <w:r>
        <w:t>физиотерапевта</w:t>
      </w:r>
      <w:r w:rsidR="005F5F09">
        <w:t>, врача</w:t>
      </w:r>
      <w:r>
        <w:t xml:space="preserve"> по лечебной физкультуре</w:t>
      </w:r>
      <w:r w:rsidR="005F5F09">
        <w:t>, врача</w:t>
      </w:r>
      <w:proofErr w:type="gramEnd"/>
      <w:r w:rsidR="005F5F09">
        <w:t xml:space="preserve"> </w:t>
      </w:r>
      <w:r>
        <w:t>акушера-гинеколога</w:t>
      </w:r>
      <w:r w:rsidR="005F5F09">
        <w:t xml:space="preserve">, врача </w:t>
      </w:r>
      <w:r>
        <w:t>хирурга</w:t>
      </w:r>
      <w:r w:rsidR="005F5F09">
        <w:t xml:space="preserve">, врача </w:t>
      </w:r>
      <w:r w:rsidR="004C5A50">
        <w:t>травматолога-орт</w:t>
      </w:r>
      <w:r>
        <w:t>опеда</w:t>
      </w:r>
      <w:r w:rsidR="005F5F09">
        <w:t xml:space="preserve">, врача общей практики определяют необходимость специальной подготовки, обеспечивающей применение методов диагностики, лечения и </w:t>
      </w:r>
      <w:r>
        <w:t>реабилитации</w:t>
      </w:r>
      <w:r w:rsidR="005F5F09">
        <w:t xml:space="preserve"> заболеваний</w:t>
      </w:r>
      <w:r>
        <w:t xml:space="preserve"> акушерско-гинекологического, хирургического и </w:t>
      </w:r>
      <w:proofErr w:type="spellStart"/>
      <w:r>
        <w:t>травматолого</w:t>
      </w:r>
      <w:proofErr w:type="spellEnd"/>
      <w:r>
        <w:t>-ортопедического профилей</w:t>
      </w:r>
      <w:r w:rsidR="005F5F09">
        <w:t xml:space="preserve"> с использованием современных достижений медико-биологических наук, данных доказательной медицины.</w:t>
      </w:r>
    </w:p>
    <w:p w:rsidR="004B5AD5" w:rsidRDefault="004B5AD5" w:rsidP="004B5AD5">
      <w:pPr>
        <w:pStyle w:val="af0"/>
        <w:tabs>
          <w:tab w:val="left" w:pos="426"/>
        </w:tabs>
        <w:spacing w:line="360" w:lineRule="auto"/>
        <w:ind w:left="0"/>
        <w:jc w:val="both"/>
      </w:pPr>
      <w:r w:rsidRPr="004B5AD5">
        <w:rPr>
          <w:b/>
          <w:bCs/>
          <w:color w:val="000000"/>
        </w:rPr>
        <w:t xml:space="preserve">Объем программы: </w:t>
      </w:r>
      <w:r w:rsidRPr="004B5AD5">
        <w:rPr>
          <w:bCs/>
          <w:color w:val="000000"/>
        </w:rPr>
        <w:t xml:space="preserve">36 </w:t>
      </w:r>
      <w:r w:rsidRPr="004B5AD5">
        <w:rPr>
          <w:color w:val="000000"/>
        </w:rPr>
        <w:t xml:space="preserve">часов трудоемкости, в том числе, </w:t>
      </w:r>
      <w:r w:rsidRPr="004B5AD5">
        <w:rPr>
          <w:bCs/>
          <w:color w:val="000000"/>
        </w:rPr>
        <w:t>36</w:t>
      </w:r>
      <w:r w:rsidRPr="004B5AD5">
        <w:rPr>
          <w:color w:val="000000"/>
        </w:rPr>
        <w:t xml:space="preserve"> зачетных единиц,6 дней, 6 часов в день</w:t>
      </w:r>
    </w:p>
    <w:p w:rsidR="004B5AD5" w:rsidRDefault="004B5AD5" w:rsidP="004B5AD5">
      <w:pPr>
        <w:pStyle w:val="af0"/>
        <w:spacing w:line="360" w:lineRule="auto"/>
        <w:ind w:left="0"/>
      </w:pPr>
      <w:r w:rsidRPr="004B5AD5">
        <w:rPr>
          <w:b/>
          <w:color w:val="000000"/>
        </w:rPr>
        <w:t>Форма обучения</w:t>
      </w:r>
      <w:r w:rsidRPr="004B5AD5">
        <w:rPr>
          <w:color w:val="000000"/>
        </w:rPr>
        <w:t>: заочная.</w:t>
      </w:r>
    </w:p>
    <w:p w:rsidR="004D0EDC" w:rsidRDefault="004D0EDC">
      <w:pPr>
        <w:tabs>
          <w:tab w:val="left" w:pos="709"/>
        </w:tabs>
        <w:spacing w:line="360" w:lineRule="auto"/>
        <w:jc w:val="both"/>
        <w:rPr>
          <w:bCs/>
          <w:color w:val="000000"/>
        </w:rPr>
      </w:pPr>
      <w:r>
        <w:rPr>
          <w:bCs/>
          <w:color w:val="000000"/>
        </w:rPr>
        <w:t>Документ, выдаваемый после завершения обучения – удостоверение о повышении квалификации.</w:t>
      </w:r>
    </w:p>
    <w:p w:rsidR="00AD7193" w:rsidRDefault="00D81467">
      <w:pPr>
        <w:tabs>
          <w:tab w:val="left" w:pos="709"/>
        </w:tabs>
        <w:spacing w:line="360" w:lineRule="auto"/>
        <w:jc w:val="both"/>
      </w:pPr>
      <w:r>
        <w:t>-------------------------------</w:t>
      </w:r>
    </w:p>
    <w:p w:rsidR="006E7415" w:rsidRPr="006E7415" w:rsidRDefault="006E7415" w:rsidP="001F3492">
      <w:pPr>
        <w:shd w:val="clear" w:color="auto" w:fill="FFFFFF"/>
        <w:jc w:val="both"/>
        <w:rPr>
          <w:rFonts w:ascii="yandex-sans" w:hAnsi="yandex-sans"/>
          <w:color w:val="000000" w:themeColor="text1"/>
          <w:sz w:val="18"/>
          <w:szCs w:val="18"/>
        </w:rPr>
      </w:pPr>
      <w:r w:rsidRPr="006E7415">
        <w:rPr>
          <w:rFonts w:ascii="yandex-sans" w:hAnsi="yandex-sans"/>
          <w:color w:val="000000"/>
          <w:sz w:val="18"/>
          <w:szCs w:val="18"/>
          <w:vertAlign w:val="superscript"/>
        </w:rPr>
        <w:t>8</w:t>
      </w:r>
      <w:r w:rsidRPr="006E7415">
        <w:rPr>
          <w:sz w:val="18"/>
          <w:szCs w:val="18"/>
        </w:rPr>
        <w:t xml:space="preserve"> </w:t>
      </w:r>
      <w:r w:rsidRPr="006E7415">
        <w:rPr>
          <w:color w:val="000000" w:themeColor="text1"/>
          <w:sz w:val="18"/>
          <w:szCs w:val="18"/>
        </w:rPr>
        <w:t>Проект Приказа Министерства труда и социальной защиты РФ "Об утверждении профессионального стандарта «</w:t>
      </w:r>
      <w:r w:rsidRPr="006E7415">
        <w:rPr>
          <w:color w:val="000000" w:themeColor="text1"/>
          <w:sz w:val="18"/>
          <w:szCs w:val="27"/>
        </w:rPr>
        <w:t>Специалист по акушерству и гинекологии»</w:t>
      </w:r>
      <w:r w:rsidRPr="006E7415">
        <w:rPr>
          <w:color w:val="000000" w:themeColor="text1"/>
          <w:sz w:val="18"/>
          <w:szCs w:val="18"/>
        </w:rPr>
        <w:t xml:space="preserve"> " (подготовлен Минтрудом России 16.12.2015)</w:t>
      </w:r>
    </w:p>
    <w:p w:rsidR="00C10777" w:rsidRDefault="006E7415" w:rsidP="001F3492">
      <w:pPr>
        <w:shd w:val="clear" w:color="auto" w:fill="FFFFFF"/>
        <w:jc w:val="both"/>
        <w:rPr>
          <w:rFonts w:ascii="yandex-sans" w:hAnsi="yandex-sans"/>
          <w:color w:val="000000"/>
          <w:sz w:val="18"/>
          <w:szCs w:val="18"/>
        </w:rPr>
      </w:pPr>
      <w:r w:rsidRPr="006E7415">
        <w:rPr>
          <w:bCs/>
          <w:color w:val="22272F"/>
          <w:sz w:val="18"/>
          <w:szCs w:val="18"/>
          <w:shd w:val="clear" w:color="auto" w:fill="FFFFFF"/>
          <w:vertAlign w:val="superscript"/>
        </w:rPr>
        <w:t>9</w:t>
      </w:r>
      <w:r w:rsidR="00C10777" w:rsidRPr="00C10777">
        <w:rPr>
          <w:bCs/>
          <w:color w:val="22272F"/>
          <w:sz w:val="18"/>
          <w:szCs w:val="18"/>
          <w:shd w:val="clear" w:color="auto" w:fill="FFFFFF"/>
        </w:rPr>
        <w:t xml:space="preserve"> Приказ Министерства труда и социальной защиты РФ от 26 ноября 2018 г.№ 743н «Об утверждении профессионального стандарта «Врач-хирург»</w:t>
      </w:r>
      <w:r w:rsidR="00C10777" w:rsidRPr="00C10777">
        <w:rPr>
          <w:rFonts w:ascii="yandex-sans" w:hAnsi="yandex-sans"/>
          <w:color w:val="000000"/>
          <w:sz w:val="18"/>
          <w:szCs w:val="18"/>
        </w:rPr>
        <w:t xml:space="preserve"> (Зарегистрирован в Министерстве юстиции Российской Федерации 1</w:t>
      </w:r>
      <w:r w:rsidR="00C10777">
        <w:rPr>
          <w:rFonts w:ascii="yandex-sans" w:hAnsi="yandex-sans"/>
          <w:color w:val="000000"/>
          <w:sz w:val="18"/>
          <w:szCs w:val="18"/>
        </w:rPr>
        <w:t>1</w:t>
      </w:r>
      <w:r w:rsidR="00C10777" w:rsidRPr="00C10777">
        <w:rPr>
          <w:rFonts w:ascii="yandex-sans" w:hAnsi="yandex-sans"/>
          <w:color w:val="000000"/>
          <w:sz w:val="18"/>
          <w:szCs w:val="18"/>
        </w:rPr>
        <w:t>.1</w:t>
      </w:r>
      <w:r w:rsidR="00C10777">
        <w:rPr>
          <w:rFonts w:ascii="yandex-sans" w:hAnsi="yandex-sans"/>
          <w:color w:val="000000"/>
          <w:sz w:val="18"/>
          <w:szCs w:val="18"/>
        </w:rPr>
        <w:t>2</w:t>
      </w:r>
      <w:r w:rsidR="00C10777" w:rsidRPr="00C10777">
        <w:rPr>
          <w:rFonts w:ascii="yandex-sans" w:hAnsi="yandex-sans"/>
          <w:color w:val="000000"/>
          <w:sz w:val="18"/>
          <w:szCs w:val="18"/>
        </w:rPr>
        <w:t>.20</w:t>
      </w:r>
      <w:r w:rsidR="00C10777">
        <w:rPr>
          <w:rFonts w:ascii="yandex-sans" w:hAnsi="yandex-sans"/>
          <w:color w:val="000000"/>
          <w:sz w:val="18"/>
          <w:szCs w:val="18"/>
        </w:rPr>
        <w:t xml:space="preserve">18, </w:t>
      </w:r>
      <w:r w:rsidR="00C10777" w:rsidRPr="00C10777">
        <w:rPr>
          <w:rFonts w:ascii="yandex-sans" w:hAnsi="yandex-sans"/>
          <w:color w:val="000000"/>
          <w:sz w:val="18"/>
          <w:szCs w:val="18"/>
        </w:rPr>
        <w:t xml:space="preserve"> регистрационный номер </w:t>
      </w:r>
      <w:r w:rsidR="00C10777">
        <w:rPr>
          <w:rFonts w:ascii="yandex-sans" w:hAnsi="yandex-sans"/>
          <w:color w:val="000000"/>
          <w:sz w:val="18"/>
          <w:szCs w:val="18"/>
        </w:rPr>
        <w:t>52964</w:t>
      </w:r>
      <w:r w:rsidR="00C10777" w:rsidRPr="00C10777">
        <w:rPr>
          <w:rFonts w:ascii="yandex-sans" w:hAnsi="yandex-sans"/>
          <w:color w:val="000000"/>
          <w:sz w:val="18"/>
          <w:szCs w:val="18"/>
        </w:rPr>
        <w:t>)</w:t>
      </w:r>
    </w:p>
    <w:p w:rsidR="00C10777" w:rsidRDefault="006E7415" w:rsidP="001F3492">
      <w:pPr>
        <w:shd w:val="clear" w:color="auto" w:fill="FFFFFF"/>
        <w:jc w:val="both"/>
        <w:rPr>
          <w:rFonts w:ascii="yandex-sans" w:hAnsi="yandex-sans"/>
          <w:color w:val="000000"/>
          <w:sz w:val="18"/>
          <w:szCs w:val="18"/>
        </w:rPr>
      </w:pPr>
      <w:r>
        <w:rPr>
          <w:sz w:val="18"/>
          <w:szCs w:val="18"/>
          <w:vertAlign w:val="superscript"/>
        </w:rPr>
        <w:t>10</w:t>
      </w:r>
      <w:r w:rsidR="00C10777" w:rsidRPr="00C10777">
        <w:rPr>
          <w:sz w:val="18"/>
          <w:szCs w:val="18"/>
        </w:rPr>
        <w:t>Приказ Министерства труда и социальной защиты РФ от 12 ноября 2018 г. № 698н «Об утверждении профессионального стандарта «Врач-травматолог-ортопед»</w:t>
      </w:r>
      <w:r w:rsidR="00C10777" w:rsidRPr="00C10777">
        <w:rPr>
          <w:rFonts w:ascii="yandex-sans" w:hAnsi="yandex-sans"/>
          <w:color w:val="000000"/>
          <w:sz w:val="18"/>
          <w:szCs w:val="18"/>
        </w:rPr>
        <w:t xml:space="preserve"> (Зарегистрирован в Министерстве юстиции Российской Федерации </w:t>
      </w:r>
      <w:r w:rsidR="00C10777">
        <w:rPr>
          <w:rFonts w:ascii="yandex-sans" w:hAnsi="yandex-sans"/>
          <w:color w:val="000000"/>
          <w:sz w:val="18"/>
          <w:szCs w:val="18"/>
        </w:rPr>
        <w:t>04</w:t>
      </w:r>
      <w:r w:rsidR="00C10777" w:rsidRPr="00C10777">
        <w:rPr>
          <w:rFonts w:ascii="yandex-sans" w:hAnsi="yandex-sans"/>
          <w:color w:val="000000"/>
          <w:sz w:val="18"/>
          <w:szCs w:val="18"/>
        </w:rPr>
        <w:t>.1</w:t>
      </w:r>
      <w:r w:rsidR="00C10777">
        <w:rPr>
          <w:rFonts w:ascii="yandex-sans" w:hAnsi="yandex-sans"/>
          <w:color w:val="000000"/>
          <w:sz w:val="18"/>
          <w:szCs w:val="18"/>
        </w:rPr>
        <w:t>2</w:t>
      </w:r>
      <w:r w:rsidR="00C10777" w:rsidRPr="00C10777">
        <w:rPr>
          <w:rFonts w:ascii="yandex-sans" w:hAnsi="yandex-sans"/>
          <w:color w:val="000000"/>
          <w:sz w:val="18"/>
          <w:szCs w:val="18"/>
        </w:rPr>
        <w:t>.20</w:t>
      </w:r>
      <w:r w:rsidR="00C10777">
        <w:rPr>
          <w:rFonts w:ascii="yandex-sans" w:hAnsi="yandex-sans"/>
          <w:color w:val="000000"/>
          <w:sz w:val="18"/>
          <w:szCs w:val="18"/>
        </w:rPr>
        <w:t xml:space="preserve">18, </w:t>
      </w:r>
      <w:r w:rsidR="00C10777" w:rsidRPr="00C10777">
        <w:rPr>
          <w:rFonts w:ascii="yandex-sans" w:hAnsi="yandex-sans"/>
          <w:color w:val="000000"/>
          <w:sz w:val="18"/>
          <w:szCs w:val="18"/>
        </w:rPr>
        <w:t xml:space="preserve"> регистрационный номер </w:t>
      </w:r>
      <w:r w:rsidR="00C10777">
        <w:rPr>
          <w:rFonts w:ascii="yandex-sans" w:hAnsi="yandex-sans"/>
          <w:color w:val="000000"/>
          <w:sz w:val="18"/>
          <w:szCs w:val="18"/>
        </w:rPr>
        <w:t>52868</w:t>
      </w:r>
      <w:r w:rsidR="00C10777" w:rsidRPr="00C10777">
        <w:rPr>
          <w:rFonts w:ascii="yandex-sans" w:hAnsi="yandex-sans"/>
          <w:color w:val="000000"/>
          <w:sz w:val="18"/>
          <w:szCs w:val="18"/>
        </w:rPr>
        <w:t>)</w:t>
      </w:r>
    </w:p>
    <w:p w:rsidR="006E7415" w:rsidRPr="006E7415" w:rsidRDefault="006E7415" w:rsidP="001F3492">
      <w:pPr>
        <w:shd w:val="clear" w:color="auto" w:fill="FFFFFF"/>
        <w:jc w:val="both"/>
        <w:rPr>
          <w:sz w:val="18"/>
          <w:szCs w:val="18"/>
        </w:rPr>
      </w:pPr>
      <w:r w:rsidRPr="006E7415">
        <w:rPr>
          <w:sz w:val="18"/>
          <w:szCs w:val="18"/>
          <w:vertAlign w:val="superscript"/>
        </w:rPr>
        <w:t>1</w:t>
      </w:r>
      <w:r>
        <w:rPr>
          <w:sz w:val="18"/>
          <w:szCs w:val="18"/>
          <w:vertAlign w:val="superscript"/>
        </w:rPr>
        <w:t>1</w:t>
      </w:r>
      <w:r w:rsidRPr="006E7415">
        <w:rPr>
          <w:sz w:val="18"/>
          <w:szCs w:val="18"/>
          <w:vertAlign w:val="superscript"/>
        </w:rPr>
        <w:t xml:space="preserve"> </w:t>
      </w:r>
      <w:r w:rsidRPr="006E7415">
        <w:rPr>
          <w:sz w:val="18"/>
          <w:szCs w:val="18"/>
        </w:rPr>
        <w:t xml:space="preserve">Приказ Министерства здравоохранения и социального развития Российской Федерации от 17 января 2005 г. № 84 «О порядке осуществления деятельности врача общей практики (семейного врача)». </w:t>
      </w:r>
    </w:p>
    <w:p w:rsidR="006E7415" w:rsidRPr="006E7415" w:rsidRDefault="006E7415" w:rsidP="001F3492">
      <w:pPr>
        <w:shd w:val="clear" w:color="auto" w:fill="FFFFFF"/>
        <w:jc w:val="both"/>
        <w:rPr>
          <w:rFonts w:ascii="yandex-sans" w:hAnsi="yandex-sans"/>
          <w:color w:val="000000"/>
          <w:sz w:val="18"/>
          <w:szCs w:val="18"/>
        </w:rPr>
      </w:pPr>
      <w:r w:rsidRPr="006E7415">
        <w:rPr>
          <w:sz w:val="18"/>
          <w:szCs w:val="18"/>
          <w:vertAlign w:val="superscript"/>
        </w:rPr>
        <w:t>1</w:t>
      </w:r>
      <w:r>
        <w:rPr>
          <w:sz w:val="18"/>
          <w:szCs w:val="18"/>
          <w:vertAlign w:val="superscript"/>
        </w:rPr>
        <w:t>2</w:t>
      </w:r>
      <w:r w:rsidRPr="006E7415">
        <w:rPr>
          <w:sz w:val="18"/>
          <w:szCs w:val="18"/>
        </w:rPr>
        <w:t xml:space="preserve"> Проект Приказа Министерства труда и социальной защиты РФ от 16 января 2019 "Об утверждении профессионального стандарта "Врач общей практики (семейный врач)" (подготовлен Минтрудом России27.11.2018)</w:t>
      </w:r>
    </w:p>
    <w:p w:rsidR="00C10777" w:rsidRPr="00C10777" w:rsidRDefault="00C10777" w:rsidP="00C10777">
      <w:pPr>
        <w:shd w:val="clear" w:color="auto" w:fill="FFFFFF"/>
        <w:rPr>
          <w:rFonts w:ascii="yandex-sans" w:hAnsi="yandex-sans"/>
          <w:color w:val="000000"/>
          <w:sz w:val="18"/>
          <w:szCs w:val="18"/>
        </w:rPr>
      </w:pPr>
    </w:p>
    <w:p w:rsidR="00D81467" w:rsidRDefault="00D81467" w:rsidP="00D81467">
      <w:pPr>
        <w:widowControl w:val="0"/>
        <w:spacing w:line="360" w:lineRule="auto"/>
        <w:jc w:val="both"/>
        <w:rPr>
          <w:b/>
          <w:color w:val="000000"/>
        </w:rPr>
      </w:pPr>
    </w:p>
    <w:p w:rsidR="00D81467" w:rsidRDefault="00D81467">
      <w:pPr>
        <w:widowControl w:val="0"/>
        <w:spacing w:line="360" w:lineRule="auto"/>
        <w:jc w:val="center"/>
        <w:rPr>
          <w:b/>
          <w:color w:val="000000"/>
        </w:rPr>
      </w:pPr>
    </w:p>
    <w:p w:rsidR="001F3492" w:rsidRDefault="001F3492">
      <w:pPr>
        <w:widowControl w:val="0"/>
        <w:spacing w:line="360" w:lineRule="auto"/>
        <w:jc w:val="center"/>
        <w:rPr>
          <w:b/>
          <w:color w:val="000000"/>
        </w:rPr>
      </w:pPr>
    </w:p>
    <w:p w:rsidR="001F3492" w:rsidRDefault="001F3492">
      <w:pPr>
        <w:widowControl w:val="0"/>
        <w:spacing w:line="360" w:lineRule="auto"/>
        <w:jc w:val="center"/>
        <w:rPr>
          <w:b/>
          <w:color w:val="000000"/>
        </w:rPr>
      </w:pPr>
    </w:p>
    <w:p w:rsidR="001F3492" w:rsidRDefault="001F3492">
      <w:pPr>
        <w:widowControl w:val="0"/>
        <w:spacing w:line="360" w:lineRule="auto"/>
        <w:jc w:val="center"/>
        <w:rPr>
          <w:b/>
          <w:color w:val="000000"/>
        </w:rPr>
      </w:pPr>
    </w:p>
    <w:p w:rsidR="004D0EDC" w:rsidRDefault="004D0EDC">
      <w:pPr>
        <w:widowControl w:val="0"/>
        <w:spacing w:line="360" w:lineRule="auto"/>
        <w:jc w:val="center"/>
      </w:pPr>
      <w:r>
        <w:rPr>
          <w:b/>
          <w:color w:val="000000"/>
        </w:rPr>
        <w:lastRenderedPageBreak/>
        <w:t>3. ПЛАНИРУЕМЫЕ РЕЗУЛЬТАТЫ ОБУЧЕНИЯ</w:t>
      </w:r>
    </w:p>
    <w:p w:rsidR="004D0EDC" w:rsidRDefault="004D0EDC">
      <w:pPr>
        <w:spacing w:line="360" w:lineRule="auto"/>
        <w:ind w:firstLine="709"/>
        <w:jc w:val="both"/>
      </w:pPr>
      <w:r>
        <w:rPr>
          <w:b/>
          <w:color w:val="000000"/>
        </w:rPr>
        <w:t>3.1.Требования к начальной подготовке, необходимые для успешного освоения программы</w:t>
      </w:r>
    </w:p>
    <w:p w:rsidR="004D0EDC" w:rsidRDefault="004D0EDC">
      <w:pPr>
        <w:spacing w:line="360" w:lineRule="auto"/>
        <w:ind w:firstLine="709"/>
        <w:jc w:val="both"/>
      </w:pPr>
      <w:r>
        <w:rPr>
          <w:color w:val="000000"/>
        </w:rPr>
        <w:t>Программа предназначена для специалистов, имеющих высшее медицинское образование, участвующих в восстановительном лечении пациентов</w:t>
      </w:r>
      <w:r w:rsidR="00684C34">
        <w:rPr>
          <w:color w:val="000000"/>
          <w:shd w:val="clear" w:color="auto" w:fill="FFFFFF"/>
        </w:rPr>
        <w:t xml:space="preserve"> с заболеваниями акушерского,</w:t>
      </w:r>
      <w:r>
        <w:rPr>
          <w:color w:val="000000"/>
          <w:shd w:val="clear" w:color="auto" w:fill="FFFFFF"/>
        </w:rPr>
        <w:t xml:space="preserve"> гинекологического</w:t>
      </w:r>
      <w:r w:rsidR="00667062">
        <w:rPr>
          <w:color w:val="000000"/>
          <w:shd w:val="clear" w:color="auto" w:fill="FFFFFF"/>
        </w:rPr>
        <w:t xml:space="preserve">, хирургического, </w:t>
      </w:r>
      <w:r w:rsidR="00684C34">
        <w:rPr>
          <w:color w:val="000000"/>
          <w:shd w:val="clear" w:color="auto" w:fill="FFFFFF"/>
        </w:rPr>
        <w:t xml:space="preserve">травматологического </w:t>
      </w:r>
      <w:r w:rsidR="00667062">
        <w:rPr>
          <w:color w:val="000000"/>
          <w:shd w:val="clear" w:color="auto" w:fill="FFFFFF"/>
        </w:rPr>
        <w:t xml:space="preserve">и ортопедического </w:t>
      </w:r>
      <w:r w:rsidR="00684C34">
        <w:rPr>
          <w:color w:val="000000"/>
          <w:shd w:val="clear" w:color="auto" w:fill="FFFFFF"/>
        </w:rPr>
        <w:t>профилей</w:t>
      </w:r>
      <w:r>
        <w:rPr>
          <w:color w:val="000000"/>
          <w:shd w:val="clear" w:color="auto" w:fill="FFFFFF"/>
        </w:rPr>
        <w:t>.</w:t>
      </w:r>
    </w:p>
    <w:p w:rsidR="004D0EDC" w:rsidRDefault="004D0EDC" w:rsidP="00684C34">
      <w:pPr>
        <w:spacing w:line="360" w:lineRule="auto"/>
        <w:ind w:firstLine="426"/>
        <w:jc w:val="both"/>
      </w:pPr>
      <w:r>
        <w:rPr>
          <w:b/>
          <w:color w:val="000000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освоения дополнительной профессиональной программы повышения квалификации </w:t>
      </w:r>
      <w:r w:rsidR="00684C34" w:rsidRPr="00684C34">
        <w:rPr>
          <w:b/>
          <w:bCs/>
          <w:szCs w:val="28"/>
        </w:rPr>
        <w:t>«Аппаратные и курортные технологии, лечебная физкультура в реабилитации пациентов акушерского, гине</w:t>
      </w:r>
      <w:r w:rsidR="00667062">
        <w:rPr>
          <w:b/>
          <w:bCs/>
          <w:szCs w:val="28"/>
        </w:rPr>
        <w:t xml:space="preserve">кологического, хирургического, </w:t>
      </w:r>
      <w:r w:rsidR="00684C34" w:rsidRPr="00684C34">
        <w:rPr>
          <w:b/>
          <w:bCs/>
          <w:szCs w:val="28"/>
        </w:rPr>
        <w:t>травматологического</w:t>
      </w:r>
      <w:r w:rsidR="00667062">
        <w:rPr>
          <w:b/>
          <w:bCs/>
          <w:szCs w:val="28"/>
        </w:rPr>
        <w:t xml:space="preserve"> и ортопедического</w:t>
      </w:r>
      <w:r w:rsidR="00684C34" w:rsidRPr="00684C34">
        <w:rPr>
          <w:b/>
          <w:bCs/>
          <w:szCs w:val="28"/>
        </w:rPr>
        <w:t xml:space="preserve"> профилей»:</w:t>
      </w:r>
    </w:p>
    <w:p w:rsidR="004D0EDC" w:rsidRDefault="004D0EDC">
      <w:pPr>
        <w:pStyle w:val="af2"/>
        <w:tabs>
          <w:tab w:val="left" w:pos="1276"/>
          <w:tab w:val="left" w:pos="2296"/>
        </w:tabs>
        <w:spacing w:line="360" w:lineRule="auto"/>
        <w:ind w:firstLine="709"/>
        <w:jc w:val="both"/>
      </w:pPr>
      <w:r>
        <w:rPr>
          <w:rFonts w:cs="Times New Roman"/>
          <w:color w:val="000000"/>
        </w:rPr>
        <w:t>Универсальные компетенции (далее – УК):</w:t>
      </w:r>
    </w:p>
    <w:p w:rsidR="004D0EDC" w:rsidRDefault="004D0EDC" w:rsidP="00667062">
      <w:pPr>
        <w:spacing w:line="360" w:lineRule="auto"/>
        <w:jc w:val="both"/>
      </w:pPr>
      <w:r>
        <w:rPr>
          <w:color w:val="000000"/>
        </w:rPr>
        <w:t>- готовность к управлению коллективом, толерантно воспринимать социальные, этнические, конфессиональные и культурные различия (УК-1);</w:t>
      </w:r>
    </w:p>
    <w:p w:rsidR="004D0EDC" w:rsidRDefault="004D0EDC" w:rsidP="00667062">
      <w:pPr>
        <w:widowControl w:val="0"/>
        <w:tabs>
          <w:tab w:val="left" w:pos="851"/>
        </w:tabs>
        <w:spacing w:line="360" w:lineRule="auto"/>
        <w:jc w:val="both"/>
      </w:pPr>
      <w:r>
        <w:rPr>
          <w:color w:val="000000"/>
          <w:lang w:eastAsia="ar-SA"/>
        </w:rPr>
        <w:t>- 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(УК-2).</w:t>
      </w:r>
    </w:p>
    <w:p w:rsidR="004D0EDC" w:rsidRDefault="005C276B" w:rsidP="00667062">
      <w:pPr>
        <w:spacing w:line="360" w:lineRule="auto"/>
        <w:jc w:val="both"/>
      </w:pPr>
      <w:r>
        <w:rPr>
          <w:color w:val="000000"/>
          <w:lang w:eastAsia="ar-SA"/>
        </w:rPr>
        <w:t xml:space="preserve">         </w:t>
      </w:r>
      <w:r w:rsidR="004D0EDC">
        <w:rPr>
          <w:color w:val="000000"/>
          <w:lang w:eastAsia="ar-SA"/>
        </w:rPr>
        <w:t>Профессиональные компетенции (далее – ПК):</w:t>
      </w:r>
    </w:p>
    <w:p w:rsidR="004D0EDC" w:rsidRDefault="004D0EDC" w:rsidP="00667062">
      <w:pPr>
        <w:pStyle w:val="Bodytext20"/>
        <w:shd w:val="clear" w:color="auto" w:fill="auto"/>
        <w:spacing w:after="0" w:line="480" w:lineRule="exact"/>
        <w:ind w:right="-8" w:firstLine="0"/>
        <w:jc w:val="both"/>
      </w:pPr>
      <w:r>
        <w:rPr>
          <w:color w:val="000000"/>
          <w:sz w:val="24"/>
          <w:szCs w:val="24"/>
        </w:rPr>
        <w:t>в профилактической деятельности:</w:t>
      </w:r>
    </w:p>
    <w:p w:rsidR="004D0EDC" w:rsidRDefault="004D0EDC" w:rsidP="005C276B">
      <w:pPr>
        <w:pStyle w:val="Bodytext20"/>
        <w:numPr>
          <w:ilvl w:val="0"/>
          <w:numId w:val="2"/>
        </w:numPr>
        <w:shd w:val="clear" w:color="auto" w:fill="auto"/>
        <w:tabs>
          <w:tab w:val="left" w:pos="284"/>
        </w:tabs>
        <w:spacing w:after="0" w:line="480" w:lineRule="exact"/>
        <w:ind w:left="0" w:firstLine="0"/>
        <w:jc w:val="both"/>
      </w:pPr>
      <w:r>
        <w:rPr>
          <w:color w:val="000000"/>
          <w:sz w:val="24"/>
          <w:szCs w:val="24"/>
        </w:rPr>
        <w:t xml:space="preserve"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>
        <w:rPr>
          <w:color w:val="000000"/>
          <w:sz w:val="24"/>
          <w:szCs w:val="24"/>
        </w:rPr>
        <w:t>влияния</w:t>
      </w:r>
      <w:proofErr w:type="gramEnd"/>
      <w:r>
        <w:rPr>
          <w:color w:val="000000"/>
          <w:sz w:val="24"/>
          <w:szCs w:val="24"/>
        </w:rPr>
        <w:t xml:space="preserve"> на здоровье человека факторов среды его обитания (ПК-1);</w:t>
      </w:r>
    </w:p>
    <w:p w:rsidR="004D0EDC" w:rsidRDefault="004D0EDC" w:rsidP="005C276B">
      <w:pPr>
        <w:pStyle w:val="Bodytext20"/>
        <w:numPr>
          <w:ilvl w:val="0"/>
          <w:numId w:val="2"/>
        </w:numPr>
        <w:shd w:val="clear" w:color="auto" w:fill="auto"/>
        <w:tabs>
          <w:tab w:val="left" w:pos="284"/>
        </w:tabs>
        <w:spacing w:after="0" w:line="480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проведению профилактических медицинских осмотров, диспансеризации и осуществлению диспансерного наблюдения за здоровыми и хроническими больными (ПК-2);</w:t>
      </w:r>
    </w:p>
    <w:p w:rsidR="004D0EDC" w:rsidRDefault="004D0EDC" w:rsidP="005C276B">
      <w:pPr>
        <w:pStyle w:val="Bodytext20"/>
        <w:numPr>
          <w:ilvl w:val="0"/>
          <w:numId w:val="2"/>
        </w:numPr>
        <w:shd w:val="clear" w:color="auto" w:fill="auto"/>
        <w:tabs>
          <w:tab w:val="left" w:pos="284"/>
        </w:tabs>
        <w:spacing w:after="0" w:line="480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:rsidR="004D0EDC" w:rsidRDefault="004D0EDC" w:rsidP="005C276B">
      <w:pPr>
        <w:pStyle w:val="Bodytext20"/>
        <w:numPr>
          <w:ilvl w:val="0"/>
          <w:numId w:val="2"/>
        </w:numPr>
        <w:shd w:val="clear" w:color="auto" w:fill="auto"/>
        <w:tabs>
          <w:tab w:val="left" w:pos="284"/>
        </w:tabs>
        <w:spacing w:after="0" w:line="480" w:lineRule="exact"/>
        <w:ind w:left="0" w:firstLine="0"/>
        <w:jc w:val="both"/>
      </w:pPr>
      <w:r>
        <w:rPr>
          <w:color w:val="000000"/>
          <w:sz w:val="24"/>
          <w:szCs w:val="24"/>
        </w:rPr>
        <w:lastRenderedPageBreak/>
        <w:t xml:space="preserve">готовность к применению социально-гигиенических методик сбора и </w:t>
      </w:r>
      <w:proofErr w:type="spellStart"/>
      <w:r>
        <w:rPr>
          <w:color w:val="000000"/>
          <w:sz w:val="24"/>
          <w:szCs w:val="24"/>
        </w:rPr>
        <w:t>медико</w:t>
      </w:r>
      <w:r>
        <w:rPr>
          <w:color w:val="000000"/>
          <w:sz w:val="24"/>
          <w:szCs w:val="24"/>
        </w:rPr>
        <w:softHyphen/>
        <w:t>статистического</w:t>
      </w:r>
      <w:proofErr w:type="spellEnd"/>
      <w:r>
        <w:rPr>
          <w:color w:val="000000"/>
          <w:sz w:val="24"/>
          <w:szCs w:val="24"/>
        </w:rPr>
        <w:t xml:space="preserve"> анализа информации о показателях здоровья взрослых и подростков (ПК-4);</w:t>
      </w:r>
    </w:p>
    <w:p w:rsidR="004D0EDC" w:rsidRDefault="004D0EDC" w:rsidP="00667062">
      <w:pPr>
        <w:pStyle w:val="Heading120"/>
        <w:keepNext/>
        <w:keepLines/>
        <w:shd w:val="clear" w:color="auto" w:fill="auto"/>
        <w:ind w:firstLine="0"/>
      </w:pPr>
      <w:bookmarkStart w:id="1" w:name="bookmark1"/>
      <w:r>
        <w:rPr>
          <w:color w:val="000000"/>
          <w:sz w:val="24"/>
          <w:szCs w:val="24"/>
        </w:rPr>
        <w:t>в диагностической деятельности:</w:t>
      </w:r>
      <w:bookmarkEnd w:id="1"/>
    </w:p>
    <w:p w:rsidR="004D0EDC" w:rsidRDefault="004D0EDC" w:rsidP="005C276B">
      <w:pPr>
        <w:pStyle w:val="Bodytext20"/>
        <w:numPr>
          <w:ilvl w:val="0"/>
          <w:numId w:val="4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</w:p>
    <w:p w:rsidR="004D0EDC" w:rsidRDefault="004D0EDC" w:rsidP="005C276B">
      <w:pPr>
        <w:pStyle w:val="Heading10"/>
        <w:keepNext/>
        <w:keepLines/>
        <w:shd w:val="clear" w:color="auto" w:fill="auto"/>
        <w:tabs>
          <w:tab w:val="left" w:pos="284"/>
        </w:tabs>
        <w:ind w:firstLine="0"/>
      </w:pPr>
      <w:bookmarkStart w:id="2" w:name="bookmark2"/>
      <w:r>
        <w:rPr>
          <w:b w:val="0"/>
          <w:color w:val="000000"/>
          <w:sz w:val="24"/>
          <w:szCs w:val="24"/>
        </w:rPr>
        <w:t>в лечебной деятельности:</w:t>
      </w:r>
      <w:bookmarkEnd w:id="2"/>
    </w:p>
    <w:p w:rsidR="004D0EDC" w:rsidRDefault="004D0EDC" w:rsidP="005C276B">
      <w:pPr>
        <w:pStyle w:val="Bodytext20"/>
        <w:numPr>
          <w:ilvl w:val="0"/>
          <w:numId w:val="4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ведению и лечению пациентов, нуждающихся в оказании медицинской помощи с применением физиотерапевтических методов (ПК-6);</w:t>
      </w:r>
    </w:p>
    <w:p w:rsidR="004D0EDC" w:rsidRDefault="004D0EDC" w:rsidP="005C276B">
      <w:pPr>
        <w:pStyle w:val="Bodytext20"/>
        <w:numPr>
          <w:ilvl w:val="0"/>
          <w:numId w:val="4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оказанию медицинской помощи при чрезвычайных ситуациях, в том числе участию в медицинской эвакуации (ПК-7);</w:t>
      </w:r>
    </w:p>
    <w:p w:rsidR="004D0EDC" w:rsidRDefault="004D0EDC" w:rsidP="00667062">
      <w:pPr>
        <w:pStyle w:val="Bodytext30"/>
        <w:shd w:val="clear" w:color="auto" w:fill="auto"/>
        <w:spacing w:before="0" w:after="0" w:line="485" w:lineRule="exact"/>
        <w:jc w:val="both"/>
      </w:pPr>
      <w:r>
        <w:rPr>
          <w:b w:val="0"/>
          <w:color w:val="000000"/>
          <w:sz w:val="24"/>
          <w:szCs w:val="24"/>
        </w:rPr>
        <w:t>в реабилитационной деятельности:</w:t>
      </w:r>
    </w:p>
    <w:p w:rsidR="004D0EDC" w:rsidRDefault="004D0EDC" w:rsidP="005C276B">
      <w:pPr>
        <w:pStyle w:val="Bodytext20"/>
        <w:numPr>
          <w:ilvl w:val="0"/>
          <w:numId w:val="5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применению физиотерапевтических методов у пациентов, нуждающихся в медицинской реабилитации и санаторно-курортном лечении (ПК-8);</w:t>
      </w:r>
    </w:p>
    <w:p w:rsidR="004D0EDC" w:rsidRDefault="004D0EDC" w:rsidP="005C276B">
      <w:pPr>
        <w:pStyle w:val="Heading10"/>
        <w:keepNext/>
        <w:keepLines/>
        <w:shd w:val="clear" w:color="auto" w:fill="auto"/>
        <w:tabs>
          <w:tab w:val="left" w:pos="284"/>
        </w:tabs>
        <w:ind w:firstLine="0"/>
      </w:pPr>
      <w:bookmarkStart w:id="3" w:name="bookmark3"/>
      <w:r>
        <w:rPr>
          <w:b w:val="0"/>
          <w:color w:val="000000"/>
          <w:sz w:val="24"/>
          <w:szCs w:val="24"/>
        </w:rPr>
        <w:t>в психолого-педагогической деятельности:</w:t>
      </w:r>
      <w:bookmarkEnd w:id="3"/>
    </w:p>
    <w:p w:rsidR="004D0EDC" w:rsidRDefault="004D0EDC" w:rsidP="005C276B">
      <w:pPr>
        <w:pStyle w:val="Bodytext20"/>
        <w:numPr>
          <w:ilvl w:val="0"/>
          <w:numId w:val="5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формированию у населения, пациентов и членов их семей мотивации, направленной на сохранение и укрепление своего здоровья и здоровья окружающих (ПК-9);</w:t>
      </w:r>
    </w:p>
    <w:p w:rsidR="004D0EDC" w:rsidRDefault="004D0EDC" w:rsidP="001F49D8">
      <w:pPr>
        <w:pStyle w:val="Heading10"/>
        <w:keepNext/>
        <w:keepLines/>
        <w:shd w:val="clear" w:color="auto" w:fill="auto"/>
        <w:ind w:firstLine="0"/>
      </w:pPr>
      <w:bookmarkStart w:id="4" w:name="bookmark4"/>
      <w:r>
        <w:rPr>
          <w:b w:val="0"/>
          <w:color w:val="000000"/>
          <w:sz w:val="24"/>
          <w:szCs w:val="24"/>
        </w:rPr>
        <w:t>в организационно-управленческой деятельности:</w:t>
      </w:r>
      <w:bookmarkEnd w:id="4"/>
    </w:p>
    <w:p w:rsidR="004D0EDC" w:rsidRDefault="004D0EDC" w:rsidP="005C276B">
      <w:pPr>
        <w:pStyle w:val="Bodytext20"/>
        <w:numPr>
          <w:ilvl w:val="0"/>
          <w:numId w:val="5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 w:rsidR="004D0EDC" w:rsidRDefault="004D0EDC" w:rsidP="005C276B">
      <w:pPr>
        <w:pStyle w:val="Bodytext20"/>
        <w:numPr>
          <w:ilvl w:val="0"/>
          <w:numId w:val="5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 w:rsidR="004D0EDC" w:rsidRPr="00684C34" w:rsidRDefault="004D0EDC" w:rsidP="005C276B">
      <w:pPr>
        <w:pStyle w:val="Bodytext20"/>
        <w:numPr>
          <w:ilvl w:val="0"/>
          <w:numId w:val="5"/>
        </w:numPr>
        <w:shd w:val="clear" w:color="auto" w:fill="auto"/>
        <w:tabs>
          <w:tab w:val="left" w:pos="284"/>
        </w:tabs>
        <w:spacing w:after="0" w:line="485" w:lineRule="exact"/>
        <w:ind w:left="0" w:firstLine="0"/>
        <w:jc w:val="both"/>
      </w:pPr>
      <w:r>
        <w:rPr>
          <w:color w:val="000000"/>
          <w:sz w:val="24"/>
          <w:szCs w:val="24"/>
        </w:rPr>
        <w:t>готовность к организации медицинской помощи при чрезвычайных ситуациях, в том числе медицинской эвакуации (ПК-12).</w:t>
      </w:r>
    </w:p>
    <w:p w:rsidR="00684C34" w:rsidRDefault="00684C34" w:rsidP="00684C34">
      <w:pPr>
        <w:pStyle w:val="Bodytext20"/>
        <w:shd w:val="clear" w:color="auto" w:fill="auto"/>
        <w:spacing w:after="0" w:line="485" w:lineRule="exact"/>
        <w:ind w:left="567" w:firstLine="0"/>
        <w:jc w:val="both"/>
      </w:pPr>
    </w:p>
    <w:p w:rsidR="004D0EDC" w:rsidRDefault="004D0EDC">
      <w:pPr>
        <w:spacing w:line="360" w:lineRule="auto"/>
        <w:jc w:val="center"/>
      </w:pPr>
      <w:r>
        <w:rPr>
          <w:b/>
          <w:color w:val="000000"/>
        </w:rPr>
        <w:t>По окончании обучения врач-специалист должен знать:</w:t>
      </w:r>
    </w:p>
    <w:p w:rsidR="004D0EDC" w:rsidRDefault="004D0EDC" w:rsidP="002E7523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 xml:space="preserve">1. Теоретические основы физиотерапии и курортологии, физическую характеристику </w:t>
      </w:r>
      <w:r>
        <w:rPr>
          <w:color w:val="000000"/>
          <w:sz w:val="24"/>
          <w:szCs w:val="24"/>
        </w:rPr>
        <w:lastRenderedPageBreak/>
        <w:t>факторов, используемы</w:t>
      </w:r>
      <w:r w:rsidR="005C276B">
        <w:rPr>
          <w:color w:val="000000"/>
          <w:sz w:val="24"/>
          <w:szCs w:val="24"/>
        </w:rPr>
        <w:t>х</w:t>
      </w:r>
      <w:r>
        <w:rPr>
          <w:color w:val="000000"/>
          <w:sz w:val="24"/>
          <w:szCs w:val="24"/>
        </w:rPr>
        <w:t xml:space="preserve"> в </w:t>
      </w:r>
      <w:r w:rsidR="004B2226">
        <w:rPr>
          <w:color w:val="000000"/>
          <w:sz w:val="24"/>
          <w:szCs w:val="24"/>
        </w:rPr>
        <w:t>реабилитации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пациентов с </w:t>
      </w:r>
      <w:r w:rsidR="002E7523" w:rsidRPr="002E7523">
        <w:rPr>
          <w:bCs/>
          <w:color w:val="000000"/>
          <w:sz w:val="24"/>
          <w:szCs w:val="24"/>
        </w:rPr>
        <w:t>заболеваниями акушерского,</w:t>
      </w:r>
      <w:r w:rsidRPr="002E7523">
        <w:rPr>
          <w:bCs/>
          <w:color w:val="000000"/>
          <w:sz w:val="24"/>
          <w:szCs w:val="24"/>
        </w:rPr>
        <w:t xml:space="preserve"> гинекологического</w:t>
      </w:r>
      <w:r w:rsidR="002E7523" w:rsidRPr="002E7523">
        <w:rPr>
          <w:bCs/>
          <w:color w:val="000000"/>
          <w:sz w:val="24"/>
          <w:szCs w:val="24"/>
        </w:rPr>
        <w:t>, хирургического, травматологического и ортопедического</w:t>
      </w:r>
      <w:r w:rsidR="002E7523">
        <w:rPr>
          <w:bCs/>
          <w:color w:val="000000"/>
          <w:sz w:val="24"/>
          <w:szCs w:val="24"/>
        </w:rPr>
        <w:t xml:space="preserve"> профилей</w:t>
      </w:r>
      <w:r w:rsidRPr="002E7523">
        <w:rPr>
          <w:color w:val="000000"/>
          <w:sz w:val="24"/>
          <w:szCs w:val="24"/>
        </w:rPr>
        <w:t>, механизм их действия, технику и методику лечебных процедур, показания и противопоказания к реабилитационным мероприятиям.</w:t>
      </w:r>
    </w:p>
    <w:p w:rsidR="002E7523" w:rsidRDefault="004D0EDC" w:rsidP="002E7523">
      <w:pPr>
        <w:pStyle w:val="14"/>
        <w:spacing w:before="0" w:line="360" w:lineRule="auto"/>
        <w:ind w:left="0" w:right="-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Вопросы совместимости и последовательности применения </w:t>
      </w:r>
      <w:proofErr w:type="spellStart"/>
      <w:r>
        <w:rPr>
          <w:color w:val="000000"/>
          <w:sz w:val="24"/>
          <w:szCs w:val="24"/>
        </w:rPr>
        <w:t>физиопроцедур</w:t>
      </w:r>
      <w:proofErr w:type="spellEnd"/>
      <w:r>
        <w:rPr>
          <w:color w:val="000000"/>
          <w:sz w:val="24"/>
          <w:szCs w:val="24"/>
        </w:rPr>
        <w:t xml:space="preserve">, методов физической реабилитации у </w:t>
      </w:r>
      <w:r w:rsidR="002E7523">
        <w:rPr>
          <w:bCs/>
          <w:color w:val="000000"/>
          <w:sz w:val="24"/>
          <w:szCs w:val="24"/>
        </w:rPr>
        <w:t xml:space="preserve">пациентов с </w:t>
      </w:r>
      <w:r w:rsidR="002E7523" w:rsidRPr="002E7523">
        <w:rPr>
          <w:bCs/>
          <w:color w:val="000000"/>
          <w:sz w:val="24"/>
          <w:szCs w:val="24"/>
        </w:rPr>
        <w:t>заболеваниями акушерского, гинекологического, хирургического, травматологического и ортопедического</w:t>
      </w:r>
      <w:r w:rsidR="002E7523">
        <w:rPr>
          <w:bCs/>
          <w:color w:val="000000"/>
          <w:sz w:val="24"/>
          <w:szCs w:val="24"/>
        </w:rPr>
        <w:t xml:space="preserve"> профилей</w:t>
      </w:r>
      <w:r w:rsidR="001F49D8">
        <w:rPr>
          <w:color w:val="000000"/>
          <w:sz w:val="24"/>
          <w:szCs w:val="24"/>
        </w:rPr>
        <w:t>.</w:t>
      </w:r>
    </w:p>
    <w:p w:rsidR="004D0EDC" w:rsidRDefault="004D0EDC" w:rsidP="002E7523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 xml:space="preserve">3. Правила безопасности работы и проведения процедур больным согласно ОСТ по технике безопасности при работе в физиотерапевтических отделениях, залах ЛФК с использованием серийно выпускаемых аппаратов в </w:t>
      </w:r>
      <w:proofErr w:type="spellStart"/>
      <w:r>
        <w:rPr>
          <w:color w:val="000000"/>
          <w:sz w:val="24"/>
          <w:szCs w:val="24"/>
        </w:rPr>
        <w:t>бальнео</w:t>
      </w:r>
      <w:proofErr w:type="spellEnd"/>
      <w:r>
        <w:rPr>
          <w:color w:val="000000"/>
          <w:sz w:val="24"/>
          <w:szCs w:val="24"/>
        </w:rPr>
        <w:t>- и грязелечебницах санаторно-курортных учреждений.</w:t>
      </w:r>
    </w:p>
    <w:p w:rsidR="00D73262" w:rsidRPr="00990513" w:rsidRDefault="004D0EDC" w:rsidP="00990513">
      <w:pPr>
        <w:spacing w:line="360" w:lineRule="auto"/>
      </w:pPr>
      <w:r w:rsidRPr="00990513">
        <w:rPr>
          <w:color w:val="000000"/>
          <w:sz w:val="22"/>
        </w:rPr>
        <w:t>4.</w:t>
      </w:r>
      <w:r w:rsidR="0035176F">
        <w:rPr>
          <w:color w:val="000000"/>
          <w:sz w:val="22"/>
        </w:rPr>
        <w:t xml:space="preserve"> </w:t>
      </w:r>
      <w:r w:rsidR="00D73262" w:rsidRPr="00990513">
        <w:rPr>
          <w:color w:val="000000"/>
          <w:sz w:val="22"/>
        </w:rPr>
        <w:t xml:space="preserve"> </w:t>
      </w:r>
      <w:r w:rsidR="00D73262" w:rsidRPr="00990513">
        <w:t xml:space="preserve">Влияние физической культуры в разные периоды беременности, на течение родов и послеродового периода, у </w:t>
      </w:r>
      <w:r w:rsidR="002E7523">
        <w:rPr>
          <w:bCs/>
          <w:color w:val="000000"/>
        </w:rPr>
        <w:t xml:space="preserve">пациентов с </w:t>
      </w:r>
      <w:r w:rsidR="002E7523" w:rsidRPr="002E7523">
        <w:rPr>
          <w:bCs/>
          <w:color w:val="000000"/>
        </w:rPr>
        <w:t>заболеваниями акушерского, гинекологического, хирургического, травматологического и ортопедического</w:t>
      </w:r>
      <w:r w:rsidR="002E7523">
        <w:rPr>
          <w:bCs/>
          <w:color w:val="000000"/>
        </w:rPr>
        <w:t xml:space="preserve"> профилей</w:t>
      </w:r>
      <w:r w:rsidR="00B52A75" w:rsidRPr="00990513">
        <w:t>.</w:t>
      </w:r>
    </w:p>
    <w:p w:rsidR="004D0EDC" w:rsidRDefault="00B52A75" w:rsidP="00990513">
      <w:pPr>
        <w:pStyle w:val="14"/>
        <w:spacing w:before="0" w:line="360" w:lineRule="auto"/>
        <w:ind w:left="0" w:right="-8"/>
        <w:jc w:val="both"/>
        <w:rPr>
          <w:sz w:val="24"/>
        </w:rPr>
      </w:pPr>
      <w:r w:rsidRPr="00990513">
        <w:rPr>
          <w:sz w:val="24"/>
        </w:rPr>
        <w:t>5.</w:t>
      </w:r>
      <w:r w:rsidR="00D73262" w:rsidRPr="00990513">
        <w:rPr>
          <w:sz w:val="24"/>
        </w:rPr>
        <w:t xml:space="preserve"> </w:t>
      </w:r>
      <w:r w:rsidRPr="00990513">
        <w:rPr>
          <w:sz w:val="24"/>
        </w:rPr>
        <w:t>П</w:t>
      </w:r>
      <w:r w:rsidR="00D73262" w:rsidRPr="00990513">
        <w:rPr>
          <w:sz w:val="24"/>
        </w:rPr>
        <w:t>оказания и противопоказания к использованию физических упражнений в период беременности, в родах и послеродовом периоде</w:t>
      </w:r>
      <w:r w:rsidRPr="00990513">
        <w:rPr>
          <w:sz w:val="24"/>
        </w:rPr>
        <w:t>, в гинекологической</w:t>
      </w:r>
      <w:r w:rsidR="002E7523">
        <w:rPr>
          <w:sz w:val="24"/>
        </w:rPr>
        <w:t>, хирургической, травматологической и ортопедической</w:t>
      </w:r>
      <w:r w:rsidRPr="00990513">
        <w:rPr>
          <w:sz w:val="24"/>
        </w:rPr>
        <w:t xml:space="preserve"> практике.</w:t>
      </w:r>
    </w:p>
    <w:p w:rsidR="002E7523" w:rsidRPr="002E7523" w:rsidRDefault="002E7523" w:rsidP="002E7523">
      <w:pPr>
        <w:pStyle w:val="21"/>
        <w:spacing w:before="0" w:line="360" w:lineRule="auto"/>
        <w:ind w:left="0" w:right="-8"/>
        <w:jc w:val="both"/>
        <w:rPr>
          <w:sz w:val="24"/>
          <w:szCs w:val="28"/>
        </w:rPr>
      </w:pPr>
      <w:r>
        <w:rPr>
          <w:sz w:val="24"/>
          <w:szCs w:val="28"/>
        </w:rPr>
        <w:t>6</w:t>
      </w:r>
      <w:r w:rsidRPr="002E7523">
        <w:rPr>
          <w:sz w:val="24"/>
          <w:szCs w:val="28"/>
        </w:rPr>
        <w:t xml:space="preserve">. Характеристику форм и средств лечебной физкультуры в реабилитации </w:t>
      </w:r>
      <w:r w:rsidR="003A2E7E">
        <w:rPr>
          <w:bCs/>
          <w:color w:val="000000"/>
          <w:sz w:val="24"/>
          <w:szCs w:val="24"/>
        </w:rPr>
        <w:t xml:space="preserve">пациентов с </w:t>
      </w:r>
      <w:r w:rsidR="003A2E7E" w:rsidRPr="002E7523">
        <w:rPr>
          <w:bCs/>
          <w:color w:val="000000"/>
          <w:sz w:val="24"/>
          <w:szCs w:val="24"/>
        </w:rPr>
        <w:t>заболеваниями акушерского, гинекологического, хирургического, травматологического и ортопедического</w:t>
      </w:r>
      <w:r w:rsidR="003A2E7E">
        <w:rPr>
          <w:bCs/>
          <w:color w:val="000000"/>
          <w:sz w:val="24"/>
          <w:szCs w:val="24"/>
        </w:rPr>
        <w:t xml:space="preserve"> профилей</w:t>
      </w:r>
      <w:r w:rsidRPr="002E7523">
        <w:rPr>
          <w:sz w:val="24"/>
          <w:szCs w:val="28"/>
        </w:rPr>
        <w:t xml:space="preserve"> на этапах реабилитации.</w:t>
      </w:r>
    </w:p>
    <w:p w:rsidR="002E7523" w:rsidRDefault="002E7523" w:rsidP="00990513">
      <w:pPr>
        <w:pStyle w:val="14"/>
        <w:spacing w:before="0" w:line="360" w:lineRule="auto"/>
        <w:ind w:left="0" w:right="-8"/>
        <w:jc w:val="both"/>
        <w:rPr>
          <w:sz w:val="24"/>
        </w:rPr>
      </w:pPr>
    </w:p>
    <w:p w:rsidR="004D0EDC" w:rsidRDefault="004D0EDC">
      <w:pPr>
        <w:pStyle w:val="14"/>
        <w:spacing w:before="0" w:line="360" w:lineRule="auto"/>
        <w:ind w:left="0" w:right="-8" w:firstLine="400"/>
        <w:jc w:val="center"/>
      </w:pPr>
      <w:r>
        <w:rPr>
          <w:b/>
          <w:color w:val="000000"/>
          <w:sz w:val="24"/>
          <w:szCs w:val="24"/>
        </w:rPr>
        <w:t>По окончании обучения врач-специалист должен уметь:</w:t>
      </w:r>
    </w:p>
    <w:p w:rsidR="004D0EDC" w:rsidRDefault="004D0EDC" w:rsidP="003A2E7E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>1.</w:t>
      </w:r>
      <w:r w:rsidR="003517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Определять наиболее рациональные патогенетические комплексы </w:t>
      </w:r>
      <w:proofErr w:type="spellStart"/>
      <w:r>
        <w:rPr>
          <w:color w:val="000000"/>
          <w:sz w:val="24"/>
          <w:szCs w:val="24"/>
        </w:rPr>
        <w:t>физиобальнеотерапии</w:t>
      </w:r>
      <w:proofErr w:type="spellEnd"/>
      <w:r>
        <w:rPr>
          <w:color w:val="000000"/>
          <w:sz w:val="24"/>
          <w:szCs w:val="24"/>
        </w:rPr>
        <w:t xml:space="preserve"> для лечения </w:t>
      </w:r>
      <w:r>
        <w:rPr>
          <w:bCs/>
          <w:color w:val="000000"/>
          <w:sz w:val="24"/>
          <w:szCs w:val="24"/>
        </w:rPr>
        <w:t>пациент</w:t>
      </w:r>
      <w:r w:rsidR="00684C34">
        <w:rPr>
          <w:bCs/>
          <w:color w:val="000000"/>
          <w:sz w:val="24"/>
          <w:szCs w:val="24"/>
        </w:rPr>
        <w:t>ов с заболеваниями акушерского,</w:t>
      </w:r>
      <w:r>
        <w:rPr>
          <w:bCs/>
          <w:color w:val="000000"/>
          <w:sz w:val="24"/>
          <w:szCs w:val="24"/>
        </w:rPr>
        <w:t xml:space="preserve"> гинекологического</w:t>
      </w:r>
      <w:r w:rsidR="001F49D8">
        <w:rPr>
          <w:bCs/>
          <w:color w:val="000000"/>
          <w:sz w:val="24"/>
          <w:szCs w:val="24"/>
        </w:rPr>
        <w:t>, хирургического,</w:t>
      </w:r>
      <w:r w:rsidR="00684C34">
        <w:rPr>
          <w:bCs/>
          <w:color w:val="000000"/>
          <w:sz w:val="24"/>
          <w:szCs w:val="24"/>
        </w:rPr>
        <w:t xml:space="preserve"> травматологического</w:t>
      </w:r>
      <w:r w:rsidR="001F49D8">
        <w:rPr>
          <w:bCs/>
          <w:color w:val="000000"/>
          <w:sz w:val="24"/>
          <w:szCs w:val="24"/>
        </w:rPr>
        <w:t xml:space="preserve"> и ортопедического</w:t>
      </w:r>
      <w:r w:rsidR="00684C34">
        <w:rPr>
          <w:bCs/>
          <w:color w:val="000000"/>
          <w:sz w:val="24"/>
          <w:szCs w:val="24"/>
        </w:rPr>
        <w:t xml:space="preserve"> профилей</w:t>
      </w:r>
      <w:r>
        <w:rPr>
          <w:color w:val="000000"/>
          <w:sz w:val="24"/>
          <w:szCs w:val="24"/>
        </w:rPr>
        <w:t>.</w:t>
      </w:r>
    </w:p>
    <w:p w:rsidR="004D0EDC" w:rsidRDefault="004D0EDC" w:rsidP="003A2E7E">
      <w:pPr>
        <w:pStyle w:val="14"/>
        <w:spacing w:line="360" w:lineRule="auto"/>
        <w:ind w:left="0" w:right="-8"/>
        <w:jc w:val="both"/>
      </w:pPr>
      <w:r>
        <w:rPr>
          <w:color w:val="000000"/>
          <w:sz w:val="24"/>
          <w:szCs w:val="24"/>
        </w:rPr>
        <w:t>2.</w:t>
      </w:r>
      <w:r w:rsidR="003517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Оформлять и вести учетно-отчетную документацию.</w:t>
      </w:r>
    </w:p>
    <w:p w:rsidR="004D0EDC" w:rsidRDefault="004D0EDC" w:rsidP="003A2E7E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>3.</w:t>
      </w:r>
      <w:r w:rsidR="003517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Осуществлять </w:t>
      </w:r>
      <w:proofErr w:type="gramStart"/>
      <w:r>
        <w:rPr>
          <w:color w:val="000000"/>
          <w:sz w:val="24"/>
          <w:szCs w:val="24"/>
        </w:rPr>
        <w:t>контроль за</w:t>
      </w:r>
      <w:proofErr w:type="gramEnd"/>
      <w:r>
        <w:rPr>
          <w:color w:val="000000"/>
          <w:sz w:val="24"/>
          <w:szCs w:val="24"/>
        </w:rPr>
        <w:t xml:space="preserve"> работой среднего медицинского персонала (правильность технологии проведения процедур, точность соблюдения параметров процедуры).</w:t>
      </w:r>
    </w:p>
    <w:p w:rsidR="004D0EDC" w:rsidRDefault="004D0EDC" w:rsidP="003A2E7E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>4. Ориентироваться в выборе адекватного типа курорта с учетом формы, стадии заболевания и сопутствующей патологии.</w:t>
      </w:r>
    </w:p>
    <w:p w:rsidR="004D0EDC" w:rsidRDefault="004D0EDC" w:rsidP="003A2E7E">
      <w:pPr>
        <w:pStyle w:val="14"/>
        <w:spacing w:before="0" w:line="360" w:lineRule="auto"/>
        <w:ind w:left="0" w:right="-8"/>
        <w:jc w:val="both"/>
        <w:rPr>
          <w:color w:val="000000"/>
          <w:sz w:val="24"/>
          <w:szCs w:val="24"/>
        </w:rPr>
      </w:pPr>
      <w:r w:rsidRPr="00B52A75">
        <w:rPr>
          <w:color w:val="000000"/>
          <w:sz w:val="24"/>
          <w:szCs w:val="24"/>
        </w:rPr>
        <w:t>5.</w:t>
      </w:r>
      <w:r w:rsidR="00B52A75" w:rsidRPr="00B52A75">
        <w:rPr>
          <w:color w:val="000000"/>
          <w:sz w:val="24"/>
          <w:szCs w:val="24"/>
        </w:rPr>
        <w:t xml:space="preserve"> </w:t>
      </w:r>
      <w:r w:rsidR="00B52A75" w:rsidRPr="003A2E7E">
        <w:rPr>
          <w:color w:val="000000"/>
          <w:sz w:val="24"/>
          <w:szCs w:val="24"/>
        </w:rPr>
        <w:t xml:space="preserve">Определить </w:t>
      </w:r>
      <w:r w:rsidR="003A2E7E" w:rsidRPr="003A2E7E">
        <w:rPr>
          <w:color w:val="000000"/>
          <w:sz w:val="24"/>
          <w:szCs w:val="24"/>
        </w:rPr>
        <w:t xml:space="preserve">формы и </w:t>
      </w:r>
      <w:r w:rsidR="00B52A75" w:rsidRPr="003A2E7E">
        <w:rPr>
          <w:color w:val="000000"/>
          <w:sz w:val="24"/>
          <w:szCs w:val="24"/>
        </w:rPr>
        <w:t>методику гимнастики для беременных, рожениц, родильниц, пациентов гинекологического</w:t>
      </w:r>
      <w:r w:rsidR="003A2E7E" w:rsidRPr="003A2E7E">
        <w:rPr>
          <w:color w:val="000000"/>
          <w:sz w:val="24"/>
          <w:szCs w:val="24"/>
        </w:rPr>
        <w:t>, хирургического, травматологиче</w:t>
      </w:r>
      <w:r w:rsidR="004B2226">
        <w:rPr>
          <w:color w:val="000000"/>
          <w:sz w:val="24"/>
          <w:szCs w:val="24"/>
        </w:rPr>
        <w:t>с</w:t>
      </w:r>
      <w:r w:rsidR="003A2E7E" w:rsidRPr="003A2E7E">
        <w:rPr>
          <w:color w:val="000000"/>
          <w:sz w:val="24"/>
          <w:szCs w:val="24"/>
        </w:rPr>
        <w:t>кого, ортопедического профилей.</w:t>
      </w:r>
    </w:p>
    <w:p w:rsidR="00684C34" w:rsidRDefault="00684C34">
      <w:pPr>
        <w:pStyle w:val="14"/>
        <w:spacing w:before="0" w:line="360" w:lineRule="auto"/>
        <w:ind w:left="0" w:right="-8" w:firstLine="400"/>
        <w:jc w:val="both"/>
        <w:rPr>
          <w:color w:val="000000"/>
          <w:sz w:val="24"/>
          <w:szCs w:val="24"/>
        </w:rPr>
      </w:pPr>
    </w:p>
    <w:p w:rsidR="004D0EDC" w:rsidRPr="001F49D8" w:rsidRDefault="00684C34" w:rsidP="00684C34">
      <w:pPr>
        <w:pStyle w:val="14"/>
        <w:spacing w:before="0" w:line="360" w:lineRule="auto"/>
        <w:ind w:left="0" w:right="-8" w:firstLine="400"/>
        <w:jc w:val="center"/>
        <w:rPr>
          <w:b/>
        </w:rPr>
      </w:pPr>
      <w:r w:rsidRPr="001F49D8">
        <w:rPr>
          <w:b/>
          <w:color w:val="000000"/>
          <w:sz w:val="24"/>
          <w:szCs w:val="24"/>
        </w:rPr>
        <w:t>По окончании обучения врач-специалист должен владеть навыками:</w:t>
      </w:r>
    </w:p>
    <w:p w:rsidR="004D0EDC" w:rsidRDefault="0035176F" w:rsidP="004B2226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lastRenderedPageBreak/>
        <w:t xml:space="preserve">1. </w:t>
      </w:r>
      <w:r w:rsidR="001F49D8">
        <w:rPr>
          <w:color w:val="000000"/>
          <w:sz w:val="24"/>
          <w:szCs w:val="24"/>
        </w:rPr>
        <w:t xml:space="preserve"> </w:t>
      </w:r>
      <w:r w:rsidR="004D0EDC">
        <w:rPr>
          <w:color w:val="000000"/>
          <w:sz w:val="24"/>
          <w:szCs w:val="24"/>
        </w:rPr>
        <w:t xml:space="preserve">Методами дозирования каждого лечебного фактора (природного и искусственного)  при проведении реабилитационных мероприятий </w:t>
      </w:r>
      <w:r w:rsidR="004B2226">
        <w:rPr>
          <w:color w:val="000000"/>
          <w:sz w:val="24"/>
          <w:szCs w:val="24"/>
        </w:rPr>
        <w:t xml:space="preserve">у </w:t>
      </w:r>
      <w:r w:rsidR="004D0EDC">
        <w:rPr>
          <w:bCs/>
          <w:color w:val="000000"/>
          <w:sz w:val="24"/>
          <w:szCs w:val="24"/>
        </w:rPr>
        <w:t>пациент</w:t>
      </w:r>
      <w:r w:rsidR="00684C34">
        <w:rPr>
          <w:bCs/>
          <w:color w:val="000000"/>
          <w:sz w:val="24"/>
          <w:szCs w:val="24"/>
        </w:rPr>
        <w:t>ов с заболеваниями акушерского,</w:t>
      </w:r>
      <w:r w:rsidR="004D0EDC">
        <w:rPr>
          <w:bCs/>
          <w:color w:val="000000"/>
          <w:sz w:val="24"/>
          <w:szCs w:val="24"/>
        </w:rPr>
        <w:t xml:space="preserve"> гинекологического</w:t>
      </w:r>
      <w:r w:rsidR="00684C34">
        <w:rPr>
          <w:bCs/>
          <w:color w:val="000000"/>
          <w:sz w:val="24"/>
          <w:szCs w:val="24"/>
        </w:rPr>
        <w:t>, хирургического и травматологического профилей</w:t>
      </w:r>
      <w:r w:rsidR="004D0EDC">
        <w:rPr>
          <w:color w:val="000000"/>
          <w:sz w:val="24"/>
          <w:szCs w:val="24"/>
        </w:rPr>
        <w:t>.</w:t>
      </w:r>
    </w:p>
    <w:p w:rsidR="004D0EDC" w:rsidRDefault="004D0EDC" w:rsidP="004B2226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 xml:space="preserve">2. </w:t>
      </w:r>
      <w:r w:rsidR="003517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Информацией по вопросам внедрения новой реабилитационной аппаратуры, научно обоснованных методик физической реабилитации.</w:t>
      </w:r>
    </w:p>
    <w:p w:rsidR="004D0EDC" w:rsidRDefault="0035176F" w:rsidP="004B2226">
      <w:pPr>
        <w:pStyle w:val="14"/>
        <w:spacing w:before="0" w:line="360" w:lineRule="auto"/>
        <w:ind w:left="0" w:right="-8"/>
        <w:jc w:val="both"/>
      </w:pPr>
      <w:r>
        <w:rPr>
          <w:color w:val="000000"/>
          <w:sz w:val="24"/>
          <w:szCs w:val="24"/>
        </w:rPr>
        <w:t>3.</w:t>
      </w:r>
      <w:r w:rsidR="001F49D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="004D0EDC">
        <w:rPr>
          <w:color w:val="000000"/>
          <w:sz w:val="24"/>
          <w:szCs w:val="24"/>
        </w:rPr>
        <w:t xml:space="preserve">Анализом работы физиотерапевтических отделений, </w:t>
      </w:r>
      <w:proofErr w:type="spellStart"/>
      <w:r w:rsidR="004D0EDC">
        <w:rPr>
          <w:color w:val="000000"/>
          <w:sz w:val="24"/>
          <w:szCs w:val="24"/>
        </w:rPr>
        <w:t>бальнео</w:t>
      </w:r>
      <w:proofErr w:type="spellEnd"/>
      <w:r w:rsidR="004D0EDC">
        <w:rPr>
          <w:color w:val="000000"/>
          <w:sz w:val="24"/>
          <w:szCs w:val="24"/>
        </w:rPr>
        <w:t>-, грязелечебниц и отделений ЛФК по количественным и качественным показателям и использовать их для коррекции своей работы.</w:t>
      </w:r>
    </w:p>
    <w:p w:rsidR="003A2E7E" w:rsidRPr="00605467" w:rsidRDefault="004D0EDC" w:rsidP="004B2226">
      <w:pPr>
        <w:pStyle w:val="21"/>
        <w:spacing w:before="0" w:line="360" w:lineRule="auto"/>
        <w:ind w:left="0" w:right="-8"/>
        <w:jc w:val="both"/>
        <w:rPr>
          <w:sz w:val="28"/>
          <w:szCs w:val="28"/>
        </w:rPr>
      </w:pPr>
      <w:r w:rsidRPr="00B52A75">
        <w:rPr>
          <w:color w:val="000000"/>
          <w:sz w:val="24"/>
          <w:szCs w:val="24"/>
        </w:rPr>
        <w:t>4.</w:t>
      </w:r>
      <w:r w:rsidR="001F49D8">
        <w:rPr>
          <w:color w:val="000000"/>
          <w:sz w:val="24"/>
          <w:szCs w:val="24"/>
        </w:rPr>
        <w:t xml:space="preserve"> </w:t>
      </w:r>
      <w:r w:rsidR="00B52A75" w:rsidRPr="003A2E7E">
        <w:rPr>
          <w:color w:val="000000"/>
          <w:sz w:val="24"/>
          <w:szCs w:val="24"/>
        </w:rPr>
        <w:t xml:space="preserve">Проведения лечебной гимнастики </w:t>
      </w:r>
      <w:proofErr w:type="gramStart"/>
      <w:r w:rsidR="00B52A75" w:rsidRPr="003A2E7E">
        <w:rPr>
          <w:color w:val="000000"/>
          <w:sz w:val="24"/>
          <w:szCs w:val="24"/>
        </w:rPr>
        <w:t>при</w:t>
      </w:r>
      <w:proofErr w:type="gramEnd"/>
      <w:r w:rsidR="00B52A75" w:rsidRPr="003A2E7E">
        <w:rPr>
          <w:color w:val="000000"/>
          <w:sz w:val="24"/>
          <w:szCs w:val="24"/>
        </w:rPr>
        <w:t xml:space="preserve"> оперативном </w:t>
      </w:r>
      <w:proofErr w:type="spellStart"/>
      <w:r w:rsidR="00B52A75" w:rsidRPr="003A2E7E">
        <w:rPr>
          <w:color w:val="000000"/>
          <w:sz w:val="24"/>
          <w:szCs w:val="24"/>
        </w:rPr>
        <w:t>р</w:t>
      </w:r>
      <w:r w:rsidR="003A2E7E" w:rsidRPr="003A2E7E">
        <w:rPr>
          <w:color w:val="000000"/>
          <w:sz w:val="24"/>
          <w:szCs w:val="24"/>
        </w:rPr>
        <w:t>одоразрешении</w:t>
      </w:r>
      <w:proofErr w:type="spellEnd"/>
      <w:r w:rsidR="003A2E7E" w:rsidRPr="003A2E7E">
        <w:rPr>
          <w:color w:val="000000"/>
          <w:sz w:val="24"/>
          <w:szCs w:val="24"/>
        </w:rPr>
        <w:t xml:space="preserve">, </w:t>
      </w:r>
      <w:r w:rsidR="003A2E7E" w:rsidRPr="003A2E7E">
        <w:rPr>
          <w:sz w:val="24"/>
          <w:szCs w:val="28"/>
        </w:rPr>
        <w:t xml:space="preserve">на постельном режиме для </w:t>
      </w:r>
      <w:r w:rsidR="003A2E7E" w:rsidRPr="003A2E7E">
        <w:rPr>
          <w:bCs/>
          <w:sz w:val="24"/>
          <w:szCs w:val="28"/>
        </w:rPr>
        <w:t xml:space="preserve">пациентов с заболеваниями </w:t>
      </w:r>
      <w:r w:rsidR="001F49D8">
        <w:rPr>
          <w:color w:val="000000"/>
          <w:sz w:val="24"/>
          <w:szCs w:val="28"/>
          <w:shd w:val="clear" w:color="auto" w:fill="FFFFFF"/>
        </w:rPr>
        <w:t>хирургического,</w:t>
      </w:r>
      <w:r w:rsidR="003A2E7E" w:rsidRPr="003A2E7E">
        <w:rPr>
          <w:color w:val="000000"/>
          <w:sz w:val="24"/>
          <w:szCs w:val="28"/>
          <w:shd w:val="clear" w:color="auto" w:fill="FFFFFF"/>
        </w:rPr>
        <w:t xml:space="preserve"> травматологического</w:t>
      </w:r>
      <w:r w:rsidR="001F49D8">
        <w:rPr>
          <w:color w:val="000000"/>
          <w:sz w:val="24"/>
          <w:szCs w:val="28"/>
          <w:shd w:val="clear" w:color="auto" w:fill="FFFFFF"/>
        </w:rPr>
        <w:t xml:space="preserve"> и ортопедического профилей</w:t>
      </w:r>
      <w:r w:rsidR="003A2E7E" w:rsidRPr="003A2E7E">
        <w:rPr>
          <w:sz w:val="24"/>
          <w:szCs w:val="28"/>
        </w:rPr>
        <w:t>.</w:t>
      </w:r>
    </w:p>
    <w:p w:rsidR="004D0EDC" w:rsidRDefault="004D0EDC" w:rsidP="003A2E7E">
      <w:pPr>
        <w:pStyle w:val="14"/>
        <w:spacing w:before="0" w:line="360" w:lineRule="auto"/>
        <w:ind w:left="0" w:right="-8"/>
      </w:pPr>
    </w:p>
    <w:p w:rsidR="004D0EDC" w:rsidRDefault="004D0EDC">
      <w:pPr>
        <w:spacing w:line="360" w:lineRule="auto"/>
        <w:jc w:val="center"/>
      </w:pPr>
      <w:r>
        <w:rPr>
          <w:b/>
          <w:color w:val="000000"/>
        </w:rPr>
        <w:t>4. ТРЕБОВАНИЯ К ИТОГОВОЙ АТТЕСТАЦИИ</w:t>
      </w:r>
    </w:p>
    <w:p w:rsidR="004D0EDC" w:rsidRPr="00AC1446" w:rsidRDefault="004D0EDC" w:rsidP="003A2E7E">
      <w:pPr>
        <w:spacing w:line="360" w:lineRule="auto"/>
        <w:jc w:val="both"/>
      </w:pPr>
      <w:r>
        <w:rPr>
          <w:color w:val="000000"/>
        </w:rPr>
        <w:t xml:space="preserve">1. Итоговая аттестация по </w:t>
      </w:r>
      <w:r>
        <w:rPr>
          <w:bCs/>
          <w:color w:val="000000"/>
          <w:spacing w:val="-1"/>
        </w:rPr>
        <w:t>дополнительной профессиональной программе</w:t>
      </w:r>
      <w:r>
        <w:rPr>
          <w:color w:val="000000"/>
        </w:rPr>
        <w:t xml:space="preserve"> повышения квалификации </w:t>
      </w:r>
      <w:r w:rsidR="00684C34" w:rsidRPr="00684C34">
        <w:rPr>
          <w:bCs/>
          <w:szCs w:val="28"/>
        </w:rPr>
        <w:t>«Аппаратные и курортные технологии, лечебная физкультура в реабилитации пациентов акушерского, гине</w:t>
      </w:r>
      <w:r w:rsidR="001F49D8">
        <w:rPr>
          <w:bCs/>
          <w:szCs w:val="28"/>
        </w:rPr>
        <w:t xml:space="preserve">кологического, хирургического, </w:t>
      </w:r>
      <w:r w:rsidR="00684C34" w:rsidRPr="00684C34">
        <w:rPr>
          <w:bCs/>
          <w:szCs w:val="28"/>
        </w:rPr>
        <w:t xml:space="preserve">травматологического </w:t>
      </w:r>
      <w:r w:rsidR="001F49D8">
        <w:rPr>
          <w:bCs/>
          <w:szCs w:val="28"/>
        </w:rPr>
        <w:t xml:space="preserve">и ортопедического </w:t>
      </w:r>
      <w:r w:rsidR="00684C34" w:rsidRPr="00684C34">
        <w:rPr>
          <w:bCs/>
          <w:szCs w:val="28"/>
        </w:rPr>
        <w:t>профилей»</w:t>
      </w:r>
      <w:r w:rsidR="00684C34" w:rsidRPr="00A65FAB">
        <w:rPr>
          <w:bCs/>
          <w:sz w:val="28"/>
          <w:szCs w:val="28"/>
        </w:rPr>
        <w:t xml:space="preserve"> </w:t>
      </w:r>
      <w:r w:rsidRPr="00AC1446">
        <w:rPr>
          <w:color w:val="000000"/>
        </w:rPr>
        <w:t xml:space="preserve">проводится в форме </w:t>
      </w:r>
      <w:r w:rsidR="00AC1446">
        <w:rPr>
          <w:color w:val="000000"/>
        </w:rPr>
        <w:t>итогового тестирования</w:t>
      </w:r>
      <w:r>
        <w:rPr>
          <w:color w:val="000000"/>
        </w:rPr>
        <w:t xml:space="preserve"> и должна выявлять теоретическую и практическую подготовку врача в соответствии с </w:t>
      </w:r>
      <w:r w:rsidRPr="00AC1446">
        <w:rPr>
          <w:color w:val="000000"/>
        </w:rPr>
        <w:t>квалификационными требованиями.</w:t>
      </w:r>
    </w:p>
    <w:p w:rsidR="004D0EDC" w:rsidRPr="00684C34" w:rsidRDefault="004D0EDC" w:rsidP="001F49D8">
      <w:pPr>
        <w:widowControl w:val="0"/>
        <w:spacing w:line="360" w:lineRule="auto"/>
        <w:ind w:right="-1"/>
        <w:jc w:val="both"/>
        <w:rPr>
          <w:sz w:val="22"/>
        </w:rPr>
      </w:pPr>
      <w:r w:rsidRPr="00AC1446">
        <w:rPr>
          <w:color w:val="000000"/>
        </w:rPr>
        <w:t xml:space="preserve">2. </w:t>
      </w:r>
      <w:proofErr w:type="gramStart"/>
      <w:r w:rsidRPr="00AC1446">
        <w:rPr>
          <w:color w:val="000000"/>
        </w:rPr>
        <w:t>Обучающийся</w:t>
      </w:r>
      <w:proofErr w:type="gramEnd"/>
      <w:r w:rsidRPr="00AC1446">
        <w:rPr>
          <w:color w:val="000000"/>
        </w:rPr>
        <w:t xml:space="preserve"> допускается к итогово</w:t>
      </w:r>
      <w:r w:rsidR="00AC1446" w:rsidRPr="00AC1446">
        <w:rPr>
          <w:color w:val="000000"/>
        </w:rPr>
        <w:t>му</w:t>
      </w:r>
      <w:r w:rsidRPr="00AC1446">
        <w:rPr>
          <w:color w:val="000000"/>
        </w:rPr>
        <w:t xml:space="preserve"> </w:t>
      </w:r>
      <w:r w:rsidR="00AC1446">
        <w:rPr>
          <w:color w:val="000000"/>
        </w:rPr>
        <w:t>тестированию</w:t>
      </w:r>
      <w:r>
        <w:rPr>
          <w:color w:val="000000"/>
        </w:rPr>
        <w:t xml:space="preserve"> после изучения модулей в объеме, предусмотренном учебным планом</w:t>
      </w:r>
      <w:r>
        <w:rPr>
          <w:bCs/>
          <w:color w:val="000000"/>
          <w:spacing w:val="-1"/>
        </w:rPr>
        <w:t xml:space="preserve"> дополнительной профессиональной программы</w:t>
      </w:r>
      <w:r>
        <w:rPr>
          <w:color w:val="000000"/>
        </w:rPr>
        <w:t xml:space="preserve"> повышения квалификации </w:t>
      </w:r>
      <w:r w:rsidR="001F49D8" w:rsidRPr="00684C34">
        <w:rPr>
          <w:bCs/>
          <w:szCs w:val="28"/>
        </w:rPr>
        <w:t>«Аппаратные и курортные технологии, лечебная физкультура в реабилитации пациентов акушерского, гине</w:t>
      </w:r>
      <w:r w:rsidR="001F49D8">
        <w:rPr>
          <w:bCs/>
          <w:szCs w:val="28"/>
        </w:rPr>
        <w:t xml:space="preserve">кологического, хирургического, </w:t>
      </w:r>
      <w:r w:rsidR="001F49D8" w:rsidRPr="00684C34">
        <w:rPr>
          <w:bCs/>
          <w:szCs w:val="28"/>
        </w:rPr>
        <w:t xml:space="preserve">травматологического </w:t>
      </w:r>
      <w:r w:rsidR="001F49D8">
        <w:rPr>
          <w:bCs/>
          <w:szCs w:val="28"/>
        </w:rPr>
        <w:t xml:space="preserve">и ортопедического </w:t>
      </w:r>
      <w:r w:rsidR="001F49D8" w:rsidRPr="00684C34">
        <w:rPr>
          <w:bCs/>
          <w:szCs w:val="28"/>
        </w:rPr>
        <w:t>профилей»</w:t>
      </w:r>
      <w:r w:rsidR="001F49D8">
        <w:rPr>
          <w:bCs/>
          <w:szCs w:val="28"/>
        </w:rPr>
        <w:t>.</w:t>
      </w:r>
    </w:p>
    <w:p w:rsidR="004D0EDC" w:rsidRDefault="004D0EDC" w:rsidP="004B2226">
      <w:pPr>
        <w:spacing w:line="360" w:lineRule="auto"/>
        <w:ind w:right="-1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gramStart"/>
      <w:r>
        <w:rPr>
          <w:color w:val="000000"/>
        </w:rPr>
        <w:t xml:space="preserve">Лица, освоившие </w:t>
      </w:r>
      <w:r>
        <w:rPr>
          <w:bCs/>
          <w:color w:val="000000"/>
          <w:spacing w:val="-1"/>
        </w:rPr>
        <w:t>дополнительную профессиональную программу</w:t>
      </w:r>
      <w:r>
        <w:rPr>
          <w:color w:val="000000"/>
        </w:rPr>
        <w:t xml:space="preserve"> повышения квалификации </w:t>
      </w:r>
      <w:r w:rsidR="001F49D8" w:rsidRPr="00684C34">
        <w:rPr>
          <w:bCs/>
          <w:szCs w:val="28"/>
        </w:rPr>
        <w:t>«Аппаратные и курортные технологии, лечебная физкультура в реабилитации пациентов акушерского, гине</w:t>
      </w:r>
      <w:r w:rsidR="001F49D8">
        <w:rPr>
          <w:bCs/>
          <w:szCs w:val="28"/>
        </w:rPr>
        <w:t xml:space="preserve">кологического, хирургического, </w:t>
      </w:r>
      <w:r w:rsidR="001F49D8" w:rsidRPr="00684C34">
        <w:rPr>
          <w:bCs/>
          <w:szCs w:val="28"/>
        </w:rPr>
        <w:t xml:space="preserve">травматологического </w:t>
      </w:r>
      <w:r w:rsidR="001F49D8">
        <w:rPr>
          <w:bCs/>
          <w:szCs w:val="28"/>
        </w:rPr>
        <w:t xml:space="preserve">и ортопедического </w:t>
      </w:r>
      <w:r w:rsidR="001F49D8" w:rsidRPr="00684C34">
        <w:rPr>
          <w:bCs/>
          <w:szCs w:val="28"/>
        </w:rPr>
        <w:t>профилей»</w:t>
      </w:r>
      <w:r w:rsidR="00684C34">
        <w:rPr>
          <w:bCs/>
          <w:szCs w:val="28"/>
        </w:rPr>
        <w:t xml:space="preserve"> </w:t>
      </w:r>
      <w:r>
        <w:rPr>
          <w:color w:val="000000"/>
        </w:rPr>
        <w:t>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  <w:proofErr w:type="gramEnd"/>
    </w:p>
    <w:p w:rsidR="003A2E7E" w:rsidRDefault="003A2E7E">
      <w:pPr>
        <w:spacing w:line="360" w:lineRule="auto"/>
        <w:ind w:right="-575"/>
      </w:pPr>
    </w:p>
    <w:p w:rsidR="006D4010" w:rsidRDefault="006D4010" w:rsidP="006D4010">
      <w:pPr>
        <w:jc w:val="center"/>
        <w:rPr>
          <w:b/>
          <w:sz w:val="22"/>
          <w:szCs w:val="22"/>
        </w:rPr>
      </w:pPr>
    </w:p>
    <w:p w:rsidR="006D4010" w:rsidRDefault="006D4010" w:rsidP="006D4010">
      <w:pPr>
        <w:jc w:val="center"/>
        <w:rPr>
          <w:b/>
          <w:sz w:val="22"/>
          <w:szCs w:val="22"/>
        </w:rPr>
      </w:pPr>
    </w:p>
    <w:p w:rsidR="006D4010" w:rsidRDefault="006D4010" w:rsidP="006D4010">
      <w:pPr>
        <w:jc w:val="center"/>
        <w:rPr>
          <w:b/>
          <w:sz w:val="22"/>
          <w:szCs w:val="22"/>
        </w:rPr>
      </w:pPr>
    </w:p>
    <w:p w:rsidR="006D4010" w:rsidRDefault="006D4010" w:rsidP="006D4010">
      <w:pPr>
        <w:tabs>
          <w:tab w:val="left" w:pos="426"/>
        </w:tabs>
        <w:jc w:val="both"/>
        <w:rPr>
          <w:b/>
        </w:rPr>
      </w:pPr>
    </w:p>
    <w:p w:rsidR="006D4010" w:rsidRDefault="006D4010" w:rsidP="006D4010">
      <w:pPr>
        <w:tabs>
          <w:tab w:val="left" w:pos="426"/>
        </w:tabs>
        <w:jc w:val="both"/>
        <w:rPr>
          <w:b/>
        </w:rPr>
      </w:pPr>
    </w:p>
    <w:p w:rsidR="006D4010" w:rsidRDefault="004C5A50" w:rsidP="006D4010">
      <w:pPr>
        <w:tabs>
          <w:tab w:val="left" w:pos="426"/>
        </w:tabs>
        <w:jc w:val="center"/>
        <w:rPr>
          <w:b/>
        </w:rPr>
      </w:pPr>
      <w:r>
        <w:rPr>
          <w:b/>
        </w:rPr>
        <w:lastRenderedPageBreak/>
        <w:t xml:space="preserve">5. </w:t>
      </w:r>
      <w:r w:rsidR="006D4010">
        <w:rPr>
          <w:b/>
        </w:rPr>
        <w:t>УЧЕБНЫЙ ПЛАН</w:t>
      </w:r>
    </w:p>
    <w:p w:rsidR="006D4010" w:rsidRPr="009B67BF" w:rsidRDefault="006D4010" w:rsidP="006D4010">
      <w:pPr>
        <w:spacing w:line="360" w:lineRule="auto"/>
        <w:jc w:val="center"/>
      </w:pPr>
      <w:r w:rsidRPr="009B67BF">
        <w:rPr>
          <w:bCs/>
          <w:spacing w:val="-1"/>
        </w:rPr>
        <w:t>дополнительной профессиональной программы</w:t>
      </w:r>
      <w:r w:rsidRPr="009B67BF">
        <w:t xml:space="preserve"> повышения квалификации </w:t>
      </w:r>
      <w:r w:rsidRPr="009B67BF">
        <w:rPr>
          <w:bCs/>
        </w:rPr>
        <w:t>«</w:t>
      </w:r>
      <w:r w:rsidRPr="006D4010">
        <w:rPr>
          <w:bCs/>
        </w:rPr>
        <w:t>Аппаратные и курортные технологии, лечебная физкультура в реабилитации пациентов акушерского, гинекологического, хирургического, травматологического и ортопедического профилей</w:t>
      </w:r>
      <w:r w:rsidRPr="009B67BF">
        <w:rPr>
          <w:bCs/>
        </w:rPr>
        <w:t>»</w:t>
      </w:r>
    </w:p>
    <w:p w:rsidR="006D4010" w:rsidRPr="00431C28" w:rsidRDefault="006D4010" w:rsidP="006D4010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611CC1">
        <w:rPr>
          <w:b/>
        </w:rPr>
        <w:t>Цель:</w:t>
      </w:r>
      <w:r w:rsidRPr="00611CC1">
        <w:t xml:space="preserve"> </w:t>
      </w:r>
      <w:r w:rsidR="00737979" w:rsidRPr="00737979">
        <w:t>совершенствование, углубление профессиональных знаний, умений, навыков и компетенций, необходимых для профессиональной деятельности, в рамках имеющейся квалификации, врача-физиотерапевта, врача по лечебной физкультуре, акушера-гинеколога, хирурга, травматолога-ортопеда, врача общей практики по организации и проведению реабилитационных мероприятий с применением современных аппаратных и курортных технологий, методик лечебной физкультуры пациентам с заболеваниями акушерского, гинекологического, хирургического, травматологического и ортопедического профилей</w:t>
      </w:r>
      <w:proofErr w:type="gramEnd"/>
    </w:p>
    <w:p w:rsidR="00737979" w:rsidRDefault="006D4010" w:rsidP="00737979">
      <w:pPr>
        <w:pStyle w:val="af0"/>
        <w:tabs>
          <w:tab w:val="left" w:pos="709"/>
        </w:tabs>
        <w:spacing w:line="360" w:lineRule="auto"/>
        <w:ind w:left="0"/>
        <w:jc w:val="both"/>
      </w:pPr>
      <w:r w:rsidRPr="00611CC1">
        <w:rPr>
          <w:b/>
        </w:rPr>
        <w:t xml:space="preserve">Категория </w:t>
      </w:r>
      <w:proofErr w:type="gramStart"/>
      <w:r w:rsidRPr="00611CC1">
        <w:rPr>
          <w:b/>
        </w:rPr>
        <w:t>обучающихся</w:t>
      </w:r>
      <w:proofErr w:type="gramEnd"/>
      <w:r w:rsidRPr="00611CC1">
        <w:rPr>
          <w:b/>
        </w:rPr>
        <w:t>:</w:t>
      </w:r>
      <w:r w:rsidRPr="00611CC1">
        <w:t xml:space="preserve"> </w:t>
      </w:r>
      <w:r w:rsidR="00737979" w:rsidRPr="00737979">
        <w:rPr>
          <w:bCs/>
          <w:color w:val="000000"/>
        </w:rPr>
        <w:t>врачи по специальности</w:t>
      </w:r>
      <w:r w:rsidR="00737979">
        <w:rPr>
          <w:b/>
          <w:bCs/>
          <w:color w:val="000000"/>
        </w:rPr>
        <w:t>-</w:t>
      </w:r>
      <w:r w:rsidR="00737979" w:rsidRPr="004B5AD5">
        <w:rPr>
          <w:color w:val="000000"/>
        </w:rPr>
        <w:t>физиотерап</w:t>
      </w:r>
      <w:r w:rsidR="00737979">
        <w:rPr>
          <w:color w:val="000000"/>
        </w:rPr>
        <w:t>ия</w:t>
      </w:r>
      <w:r w:rsidR="00737979" w:rsidRPr="004B5AD5">
        <w:rPr>
          <w:color w:val="000000"/>
        </w:rPr>
        <w:t>, акушер</w:t>
      </w:r>
      <w:r w:rsidR="00737979">
        <w:rPr>
          <w:color w:val="000000"/>
        </w:rPr>
        <w:t xml:space="preserve">ство и </w:t>
      </w:r>
      <w:r w:rsidR="00737979" w:rsidRPr="004B5AD5">
        <w:rPr>
          <w:color w:val="000000"/>
        </w:rPr>
        <w:t>гинекологи</w:t>
      </w:r>
      <w:r w:rsidR="00737979">
        <w:rPr>
          <w:color w:val="000000"/>
        </w:rPr>
        <w:t>я</w:t>
      </w:r>
      <w:r w:rsidR="00737979" w:rsidRPr="004B5AD5">
        <w:rPr>
          <w:color w:val="000000"/>
        </w:rPr>
        <w:t>, хирурги</w:t>
      </w:r>
      <w:r w:rsidR="00737979">
        <w:rPr>
          <w:color w:val="000000"/>
        </w:rPr>
        <w:t>я</w:t>
      </w:r>
      <w:r w:rsidR="00737979" w:rsidRPr="004B5AD5">
        <w:rPr>
          <w:color w:val="000000"/>
        </w:rPr>
        <w:t>, травматологи</w:t>
      </w:r>
      <w:r w:rsidR="00737979">
        <w:rPr>
          <w:color w:val="000000"/>
        </w:rPr>
        <w:t xml:space="preserve">я и </w:t>
      </w:r>
      <w:r w:rsidR="00737979" w:rsidRPr="004B5AD5">
        <w:rPr>
          <w:color w:val="000000"/>
        </w:rPr>
        <w:t>ортопед</w:t>
      </w:r>
      <w:r w:rsidR="00737979">
        <w:rPr>
          <w:color w:val="000000"/>
        </w:rPr>
        <w:t>ия</w:t>
      </w:r>
      <w:r w:rsidR="00737979" w:rsidRPr="004B5AD5">
        <w:rPr>
          <w:color w:val="000000"/>
        </w:rPr>
        <w:t xml:space="preserve">, </w:t>
      </w:r>
      <w:r w:rsidR="00737979">
        <w:rPr>
          <w:color w:val="000000"/>
        </w:rPr>
        <w:t>лечебная физкультура</w:t>
      </w:r>
      <w:r w:rsidR="00737979" w:rsidRPr="004B5AD5">
        <w:rPr>
          <w:color w:val="000000"/>
        </w:rPr>
        <w:t>, общ</w:t>
      </w:r>
      <w:r w:rsidR="00737979">
        <w:rPr>
          <w:color w:val="000000"/>
        </w:rPr>
        <w:t>ая</w:t>
      </w:r>
      <w:r w:rsidR="00737979" w:rsidRPr="004B5AD5">
        <w:rPr>
          <w:color w:val="000000"/>
        </w:rPr>
        <w:t xml:space="preserve"> (семейн</w:t>
      </w:r>
      <w:r w:rsidR="00737979">
        <w:rPr>
          <w:color w:val="000000"/>
        </w:rPr>
        <w:t>ая</w:t>
      </w:r>
      <w:r w:rsidR="00737979" w:rsidRPr="004B5AD5">
        <w:rPr>
          <w:color w:val="000000"/>
        </w:rPr>
        <w:t>) практик</w:t>
      </w:r>
      <w:r w:rsidR="00737979">
        <w:rPr>
          <w:color w:val="000000"/>
        </w:rPr>
        <w:t>а</w:t>
      </w:r>
      <w:r w:rsidR="00737979" w:rsidRPr="004B5AD5">
        <w:rPr>
          <w:color w:val="000000"/>
        </w:rPr>
        <w:t>.</w:t>
      </w:r>
    </w:p>
    <w:p w:rsidR="00737979" w:rsidRDefault="006D4010" w:rsidP="00737979">
      <w:pPr>
        <w:pStyle w:val="af0"/>
        <w:tabs>
          <w:tab w:val="left" w:pos="426"/>
        </w:tabs>
        <w:spacing w:line="360" w:lineRule="auto"/>
        <w:ind w:left="0"/>
        <w:jc w:val="both"/>
      </w:pPr>
      <w:r w:rsidRPr="00611CC1">
        <w:rPr>
          <w:b/>
        </w:rPr>
        <w:t>Трудоемкость обучения:</w:t>
      </w:r>
      <w:r w:rsidRPr="00611CC1">
        <w:t xml:space="preserve"> </w:t>
      </w:r>
      <w:r>
        <w:t xml:space="preserve">36 </w:t>
      </w:r>
      <w:r w:rsidRPr="00611CC1">
        <w:t>академических час</w:t>
      </w:r>
      <w:r>
        <w:t>ов</w:t>
      </w:r>
      <w:r w:rsidR="00737979" w:rsidRPr="004B5AD5">
        <w:rPr>
          <w:color w:val="000000"/>
        </w:rPr>
        <w:t xml:space="preserve">, </w:t>
      </w:r>
      <w:r w:rsidR="00737979" w:rsidRPr="004B5AD5">
        <w:rPr>
          <w:bCs/>
          <w:color w:val="000000"/>
        </w:rPr>
        <w:t>36</w:t>
      </w:r>
      <w:r w:rsidR="00737979">
        <w:rPr>
          <w:color w:val="000000"/>
        </w:rPr>
        <w:t xml:space="preserve"> зачетных единиц</w:t>
      </w:r>
    </w:p>
    <w:p w:rsidR="006D4010" w:rsidRPr="00611CC1" w:rsidRDefault="006D4010" w:rsidP="006D4010">
      <w:pPr>
        <w:spacing w:line="360" w:lineRule="auto"/>
        <w:jc w:val="both"/>
      </w:pPr>
      <w:r w:rsidRPr="00611CC1">
        <w:rPr>
          <w:b/>
        </w:rPr>
        <w:t>Режим занятий:</w:t>
      </w:r>
      <w:r w:rsidRPr="00611CC1">
        <w:t xml:space="preserve"> </w:t>
      </w:r>
      <w:r w:rsidR="00737979" w:rsidRPr="004B5AD5">
        <w:rPr>
          <w:color w:val="000000"/>
        </w:rPr>
        <w:t>6 дней, 6 часов в день</w:t>
      </w:r>
    </w:p>
    <w:p w:rsidR="006D4010" w:rsidRPr="00BF3906" w:rsidRDefault="006D4010" w:rsidP="006D4010">
      <w:pPr>
        <w:spacing w:line="360" w:lineRule="auto"/>
        <w:ind w:right="-575"/>
      </w:pPr>
      <w:r w:rsidRPr="00611CC1">
        <w:rPr>
          <w:b/>
        </w:rPr>
        <w:t>Форма обучения</w:t>
      </w:r>
      <w:r w:rsidRPr="00611CC1">
        <w:t xml:space="preserve">: </w:t>
      </w:r>
      <w:r>
        <w:t>заочно</w:t>
      </w:r>
    </w:p>
    <w:p w:rsidR="006D4010" w:rsidRDefault="006D4010" w:rsidP="006D4010">
      <w:pPr>
        <w:tabs>
          <w:tab w:val="left" w:pos="426"/>
        </w:tabs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76"/>
        <w:gridCol w:w="3686"/>
        <w:gridCol w:w="850"/>
        <w:gridCol w:w="997"/>
        <w:gridCol w:w="708"/>
        <w:gridCol w:w="2586"/>
      </w:tblGrid>
      <w:tr w:rsidR="00737979" w:rsidTr="003177DC">
        <w:trPr>
          <w:trHeight w:val="43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r>
              <w:rPr>
                <w:color w:val="000000"/>
              </w:rPr>
              <w:t>Код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ind w:firstLine="205"/>
              <w:jc w:val="center"/>
            </w:pPr>
            <w:r>
              <w:rPr>
                <w:bCs/>
                <w:color w:val="000000"/>
              </w:rPr>
              <w:t>Наименование</w:t>
            </w:r>
            <w:r>
              <w:rPr>
                <w:color w:val="000000"/>
              </w:rPr>
              <w:t xml:space="preserve"> разделов, тем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ind w:firstLine="35"/>
            </w:pPr>
            <w:r>
              <w:rPr>
                <w:bCs/>
                <w:color w:val="000000"/>
              </w:rPr>
              <w:t>Всего</w:t>
            </w:r>
          </w:p>
          <w:p w:rsidR="00737979" w:rsidRDefault="00737979" w:rsidP="003177DC">
            <w:pPr>
              <w:widowControl w:val="0"/>
              <w:ind w:firstLine="35"/>
            </w:pPr>
            <w:r>
              <w:rPr>
                <w:color w:val="000000"/>
              </w:rPr>
              <w:t>часов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tabs>
                <w:tab w:val="left" w:pos="76"/>
              </w:tabs>
              <w:ind w:left="33"/>
              <w:jc w:val="both"/>
            </w:pPr>
            <w:proofErr w:type="spellStart"/>
            <w:r>
              <w:rPr>
                <w:color w:val="000000"/>
              </w:rPr>
              <w:t>Видеолекции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ind w:left="-674"/>
              <w:jc w:val="center"/>
            </w:pPr>
            <w:r>
              <w:rPr>
                <w:color w:val="000000"/>
              </w:rPr>
              <w:t xml:space="preserve">          СЗ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jc w:val="center"/>
            </w:pPr>
            <w:r>
              <w:rPr>
                <w:bCs/>
                <w:color w:val="000000"/>
              </w:rPr>
              <w:t>Формы контроля</w:t>
            </w:r>
          </w:p>
        </w:tc>
      </w:tr>
      <w:tr w:rsidR="00737979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ind w:left="-739"/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737979" w:rsidRDefault="00737979" w:rsidP="003177DC">
            <w:r w:rsidRPr="00737979">
              <w:rPr>
                <w:szCs w:val="28"/>
              </w:rPr>
              <w:t xml:space="preserve">Аппаратная физиотерапия,  курортное лечение и ЛФК 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rStyle w:val="a3"/>
                <w:b w:val="0"/>
                <w:szCs w:val="28"/>
                <w:shd w:val="clear" w:color="auto" w:fill="FFFFFF"/>
              </w:rPr>
              <w:t>в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color w:val="000000"/>
              </w:rPr>
              <w:t>реабилитации пациенток с акушерской патологией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</w:pPr>
            <w:r w:rsidRPr="004C5A50">
              <w:rPr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</w:pPr>
            <w:r w:rsidRPr="004C5A50">
              <w:rPr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</w:pPr>
            <w:r w:rsidRPr="004C5A50">
              <w:rPr>
                <w:bCs/>
                <w:color w:val="000000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737979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ind w:left="-739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737979" w:rsidRDefault="00737979" w:rsidP="003177DC">
            <w:pPr>
              <w:ind w:right="-108"/>
            </w:pPr>
            <w:r w:rsidRPr="00737979">
              <w:rPr>
                <w:szCs w:val="28"/>
              </w:rPr>
              <w:t xml:space="preserve">Аппаратная физиотерапия,  курортное лечение и ЛФК 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rStyle w:val="a3"/>
                <w:b w:val="0"/>
                <w:szCs w:val="28"/>
                <w:shd w:val="clear" w:color="auto" w:fill="FFFFFF"/>
              </w:rPr>
              <w:t>в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color w:val="000000"/>
              </w:rPr>
              <w:t>реабилитации пациенток с гинекологической патологией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</w:pPr>
            <w:r w:rsidRPr="004C5A50">
              <w:rPr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</w:pPr>
            <w:r w:rsidRPr="004C5A50">
              <w:rPr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</w:pPr>
            <w:r w:rsidRPr="004C5A50">
              <w:rPr>
                <w:bCs/>
                <w:color w:val="000000"/>
              </w:rPr>
              <w:t>5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737979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737979" w:rsidRDefault="00737979" w:rsidP="003177DC">
            <w:pPr>
              <w:ind w:right="-108"/>
              <w:rPr>
                <w:color w:val="000000"/>
              </w:rPr>
            </w:pPr>
            <w:r w:rsidRPr="00737979">
              <w:rPr>
                <w:szCs w:val="28"/>
              </w:rPr>
              <w:t xml:space="preserve">Аппаратная физиотерапия,  курортное лечение и ЛФК 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rStyle w:val="a3"/>
                <w:b w:val="0"/>
                <w:szCs w:val="28"/>
                <w:shd w:val="clear" w:color="auto" w:fill="FFFFFF"/>
              </w:rPr>
              <w:t>в травматологической и ортопедической клинике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color w:val="000000"/>
              </w:rPr>
            </w:pPr>
            <w:r w:rsidRPr="004C5A50">
              <w:rPr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bCs/>
                <w:color w:val="000000"/>
              </w:rPr>
            </w:pPr>
            <w:r w:rsidRPr="004C5A50">
              <w:rPr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bCs/>
                <w:color w:val="000000"/>
              </w:rPr>
            </w:pPr>
            <w:r w:rsidRPr="004C5A50">
              <w:rPr>
                <w:bCs/>
                <w:color w:val="000000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737979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737979" w:rsidRDefault="00737979" w:rsidP="003177DC">
            <w:pPr>
              <w:rPr>
                <w:szCs w:val="28"/>
              </w:rPr>
            </w:pPr>
            <w:r w:rsidRPr="00737979">
              <w:rPr>
                <w:szCs w:val="28"/>
              </w:rPr>
              <w:t xml:space="preserve">Аппаратная физиотерапия,  курортное лечение и ЛФК 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rStyle w:val="a3"/>
                <w:b w:val="0"/>
                <w:szCs w:val="28"/>
                <w:shd w:val="clear" w:color="auto" w:fill="FFFFFF"/>
              </w:rPr>
              <w:t>в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737979">
              <w:rPr>
                <w:color w:val="000000"/>
              </w:rPr>
              <w:t>реабилитации пациентов</w:t>
            </w:r>
            <w:r w:rsidRPr="00737979">
              <w:rPr>
                <w:rStyle w:val="a3"/>
                <w:szCs w:val="28"/>
                <w:shd w:val="clear" w:color="auto" w:fill="FFFFFF"/>
              </w:rPr>
              <w:t xml:space="preserve"> </w:t>
            </w:r>
            <w:r w:rsidRPr="004C5A50">
              <w:rPr>
                <w:rStyle w:val="a3"/>
                <w:b w:val="0"/>
                <w:szCs w:val="28"/>
                <w:shd w:val="clear" w:color="auto" w:fill="FFFFFF"/>
              </w:rPr>
              <w:t>с хирургической патологией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color w:val="000000"/>
              </w:rPr>
            </w:pPr>
            <w:r w:rsidRPr="004C5A50">
              <w:rPr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bCs/>
                <w:color w:val="000000"/>
              </w:rPr>
            </w:pPr>
            <w:r w:rsidRPr="004C5A50">
              <w:rPr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4C5A50">
            <w:pPr>
              <w:widowControl w:val="0"/>
              <w:jc w:val="center"/>
              <w:rPr>
                <w:bCs/>
                <w:color w:val="000000"/>
              </w:rPr>
            </w:pPr>
            <w:r w:rsidRPr="004C5A50">
              <w:rPr>
                <w:bCs/>
                <w:color w:val="000000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737979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snapToGrid w:val="0"/>
              <w:ind w:left="-739"/>
              <w:jc w:val="right"/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737979" w:rsidRDefault="00737979" w:rsidP="003177DC">
            <w:pPr>
              <w:ind w:right="-108"/>
              <w:rPr>
                <w:b/>
              </w:rPr>
            </w:pPr>
            <w:r w:rsidRPr="00737979">
              <w:rPr>
                <w:b/>
                <w:bCs/>
                <w:color w:val="000000"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widowControl w:val="0"/>
              <w:jc w:val="center"/>
            </w:pPr>
            <w:r>
              <w:rPr>
                <w:color w:val="000000"/>
              </w:rPr>
              <w:t>Тестирование</w:t>
            </w:r>
          </w:p>
        </w:tc>
      </w:tr>
      <w:tr w:rsidR="00737979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Default="00737979" w:rsidP="003177DC">
            <w:pPr>
              <w:snapToGrid w:val="0"/>
              <w:ind w:left="-739"/>
              <w:jc w:val="right"/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ind w:right="-108"/>
              <w:rPr>
                <w:b/>
              </w:rPr>
            </w:pPr>
            <w:r w:rsidRPr="004C5A50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b/>
              </w:rPr>
            </w:pPr>
            <w:r w:rsidRPr="004C5A50">
              <w:rPr>
                <w:b/>
                <w:color w:val="000000"/>
              </w:rPr>
              <w:t>36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b/>
              </w:rPr>
            </w:pPr>
            <w:r w:rsidRPr="004C5A50">
              <w:rPr>
                <w:b/>
                <w:bCs/>
                <w:color w:val="000000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jc w:val="center"/>
              <w:rPr>
                <w:b/>
              </w:rPr>
            </w:pPr>
            <w:r w:rsidRPr="004C5A50">
              <w:rPr>
                <w:b/>
                <w:bCs/>
                <w:color w:val="000000"/>
              </w:rPr>
              <w:t>24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7979" w:rsidRPr="004C5A50" w:rsidRDefault="00737979" w:rsidP="003177DC">
            <w:pPr>
              <w:widowControl w:val="0"/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737979" w:rsidRDefault="00737979" w:rsidP="006D4010">
      <w:pPr>
        <w:tabs>
          <w:tab w:val="left" w:pos="7755"/>
        </w:tabs>
        <w:snapToGrid w:val="0"/>
        <w:spacing w:before="40" w:line="278" w:lineRule="auto"/>
        <w:ind w:right="1600"/>
      </w:pPr>
    </w:p>
    <w:p w:rsidR="006D4010" w:rsidRDefault="006D4010" w:rsidP="006D4010">
      <w:pPr>
        <w:spacing w:line="240" w:lineRule="atLeast"/>
        <w:ind w:right="-575"/>
        <w:jc w:val="center"/>
        <w:rPr>
          <w:b/>
        </w:rPr>
      </w:pPr>
    </w:p>
    <w:p w:rsidR="006D4010" w:rsidRDefault="006D4010" w:rsidP="006D4010">
      <w:pPr>
        <w:tabs>
          <w:tab w:val="left" w:pos="426"/>
        </w:tabs>
        <w:jc w:val="both"/>
        <w:rPr>
          <w:b/>
        </w:rPr>
      </w:pPr>
    </w:p>
    <w:p w:rsidR="006D4010" w:rsidRDefault="006D4010" w:rsidP="006D4010">
      <w:pPr>
        <w:tabs>
          <w:tab w:val="left" w:pos="426"/>
        </w:tabs>
        <w:jc w:val="both"/>
        <w:rPr>
          <w:b/>
        </w:rPr>
      </w:pPr>
    </w:p>
    <w:p w:rsidR="006D4010" w:rsidRDefault="004C5A50" w:rsidP="006D4010">
      <w:pPr>
        <w:tabs>
          <w:tab w:val="left" w:pos="426"/>
        </w:tabs>
        <w:jc w:val="center"/>
        <w:rPr>
          <w:b/>
        </w:rPr>
      </w:pPr>
      <w:r>
        <w:rPr>
          <w:b/>
        </w:rPr>
        <w:lastRenderedPageBreak/>
        <w:t xml:space="preserve">6. </w:t>
      </w:r>
      <w:r w:rsidR="006D4010">
        <w:rPr>
          <w:b/>
        </w:rPr>
        <w:t>УЧЕБНО-ТЕМАТИЧЕСКИЙ ПЛАН</w:t>
      </w:r>
    </w:p>
    <w:p w:rsidR="00737979" w:rsidRPr="009B67BF" w:rsidRDefault="00737979" w:rsidP="00737979">
      <w:pPr>
        <w:spacing w:line="360" w:lineRule="auto"/>
        <w:jc w:val="center"/>
      </w:pPr>
      <w:r w:rsidRPr="009B67BF">
        <w:rPr>
          <w:bCs/>
          <w:spacing w:val="-1"/>
        </w:rPr>
        <w:t>дополнительной профессиональной программы</w:t>
      </w:r>
      <w:r w:rsidRPr="009B67BF">
        <w:t xml:space="preserve"> повышения квалификации </w:t>
      </w:r>
      <w:r w:rsidRPr="009B67BF">
        <w:rPr>
          <w:bCs/>
        </w:rPr>
        <w:t>«</w:t>
      </w:r>
      <w:r w:rsidRPr="006D4010">
        <w:rPr>
          <w:bCs/>
        </w:rPr>
        <w:t>Аппаратные и курортные технологии, лечебная физкультура в реабилитации пациентов акушерского, гинекологического, хирургического, травматологического и ортопедического профилей</w:t>
      </w:r>
      <w:r w:rsidRPr="009B67BF">
        <w:rPr>
          <w:bCs/>
        </w:rPr>
        <w:t>»</w:t>
      </w:r>
    </w:p>
    <w:p w:rsidR="00737979" w:rsidRDefault="00737979" w:rsidP="00737979">
      <w:pPr>
        <w:spacing w:line="360" w:lineRule="auto"/>
        <w:jc w:val="both"/>
        <w:rPr>
          <w:b/>
        </w:rPr>
      </w:pPr>
    </w:p>
    <w:p w:rsidR="00737979" w:rsidRPr="00431C28" w:rsidRDefault="00737979" w:rsidP="00737979">
      <w:pPr>
        <w:autoSpaceDE w:val="0"/>
        <w:autoSpaceDN w:val="0"/>
        <w:adjustRightInd w:val="0"/>
        <w:spacing w:line="360" w:lineRule="auto"/>
        <w:jc w:val="both"/>
      </w:pPr>
      <w:proofErr w:type="gramStart"/>
      <w:r w:rsidRPr="00611CC1">
        <w:rPr>
          <w:b/>
        </w:rPr>
        <w:t>Цель:</w:t>
      </w:r>
      <w:r w:rsidRPr="00611CC1">
        <w:t xml:space="preserve"> </w:t>
      </w:r>
      <w:r w:rsidRPr="00737979">
        <w:t>совершенствование, углубление профессиональных знаний, умений, навыков и компетенций, необходимых для профессиональной деятельности, в рамках имеющейся квалификации, врача-физиотерапевта, врача по лечебной физкультуре, акушера-гинеколога, хирурга, травматолога-ортопеда, врача общей практики по организации и проведению реабилитационных мероприятий с применением современных аппаратных и курортных технологий, методик лечебной физкультуры пациентам с заболеваниями акушерского, гинекологического, хирургического, травматологического и ортопедического профилей</w:t>
      </w:r>
      <w:proofErr w:type="gramEnd"/>
    </w:p>
    <w:p w:rsidR="00737979" w:rsidRDefault="00737979" w:rsidP="00737979">
      <w:pPr>
        <w:pStyle w:val="af0"/>
        <w:tabs>
          <w:tab w:val="left" w:pos="709"/>
        </w:tabs>
        <w:spacing w:line="360" w:lineRule="auto"/>
        <w:ind w:left="0"/>
        <w:jc w:val="both"/>
      </w:pPr>
      <w:r w:rsidRPr="00611CC1">
        <w:rPr>
          <w:b/>
        </w:rPr>
        <w:t xml:space="preserve">Категория </w:t>
      </w:r>
      <w:proofErr w:type="gramStart"/>
      <w:r w:rsidRPr="00611CC1">
        <w:rPr>
          <w:b/>
        </w:rPr>
        <w:t>обучающихся</w:t>
      </w:r>
      <w:proofErr w:type="gramEnd"/>
      <w:r w:rsidRPr="00611CC1">
        <w:rPr>
          <w:b/>
        </w:rPr>
        <w:t>:</w:t>
      </w:r>
      <w:r w:rsidRPr="00611CC1">
        <w:t xml:space="preserve"> </w:t>
      </w:r>
      <w:r w:rsidRPr="00737979">
        <w:rPr>
          <w:bCs/>
          <w:color w:val="000000"/>
        </w:rPr>
        <w:t>врачи по специальности</w:t>
      </w:r>
      <w:r>
        <w:rPr>
          <w:b/>
          <w:bCs/>
          <w:color w:val="000000"/>
        </w:rPr>
        <w:t>-</w:t>
      </w:r>
      <w:r w:rsidRPr="004B5AD5">
        <w:rPr>
          <w:color w:val="000000"/>
        </w:rPr>
        <w:t>физиотерап</w:t>
      </w:r>
      <w:r>
        <w:rPr>
          <w:color w:val="000000"/>
        </w:rPr>
        <w:t>ия</w:t>
      </w:r>
      <w:r w:rsidRPr="004B5AD5">
        <w:rPr>
          <w:color w:val="000000"/>
        </w:rPr>
        <w:t>, акушер</w:t>
      </w:r>
      <w:r>
        <w:rPr>
          <w:color w:val="000000"/>
        </w:rPr>
        <w:t xml:space="preserve">ство и </w:t>
      </w:r>
      <w:r w:rsidRPr="004B5AD5">
        <w:rPr>
          <w:color w:val="000000"/>
        </w:rPr>
        <w:t>гинекологи</w:t>
      </w:r>
      <w:r>
        <w:rPr>
          <w:color w:val="000000"/>
        </w:rPr>
        <w:t>я</w:t>
      </w:r>
      <w:r w:rsidRPr="004B5AD5">
        <w:rPr>
          <w:color w:val="000000"/>
        </w:rPr>
        <w:t>, хирурги</w:t>
      </w:r>
      <w:r>
        <w:rPr>
          <w:color w:val="000000"/>
        </w:rPr>
        <w:t>я</w:t>
      </w:r>
      <w:r w:rsidRPr="004B5AD5">
        <w:rPr>
          <w:color w:val="000000"/>
        </w:rPr>
        <w:t>, травматологи</w:t>
      </w:r>
      <w:r>
        <w:rPr>
          <w:color w:val="000000"/>
        </w:rPr>
        <w:t xml:space="preserve">я и </w:t>
      </w:r>
      <w:r w:rsidRPr="004B5AD5">
        <w:rPr>
          <w:color w:val="000000"/>
        </w:rPr>
        <w:t>ортопед</w:t>
      </w:r>
      <w:r>
        <w:rPr>
          <w:color w:val="000000"/>
        </w:rPr>
        <w:t>ия</w:t>
      </w:r>
      <w:r w:rsidRPr="004B5AD5">
        <w:rPr>
          <w:color w:val="000000"/>
        </w:rPr>
        <w:t xml:space="preserve">, </w:t>
      </w:r>
      <w:r>
        <w:rPr>
          <w:color w:val="000000"/>
        </w:rPr>
        <w:t>лечебная физкультура</w:t>
      </w:r>
      <w:r w:rsidRPr="004B5AD5">
        <w:rPr>
          <w:color w:val="000000"/>
        </w:rPr>
        <w:t>, общ</w:t>
      </w:r>
      <w:r>
        <w:rPr>
          <w:color w:val="000000"/>
        </w:rPr>
        <w:t>ая</w:t>
      </w:r>
      <w:r w:rsidRPr="004B5AD5">
        <w:rPr>
          <w:color w:val="000000"/>
        </w:rPr>
        <w:t xml:space="preserve"> (семейн</w:t>
      </w:r>
      <w:r>
        <w:rPr>
          <w:color w:val="000000"/>
        </w:rPr>
        <w:t>ая</w:t>
      </w:r>
      <w:r w:rsidRPr="004B5AD5">
        <w:rPr>
          <w:color w:val="000000"/>
        </w:rPr>
        <w:t>) практик</w:t>
      </w:r>
      <w:r>
        <w:rPr>
          <w:color w:val="000000"/>
        </w:rPr>
        <w:t>а</w:t>
      </w:r>
      <w:r w:rsidRPr="004B5AD5">
        <w:rPr>
          <w:color w:val="000000"/>
        </w:rPr>
        <w:t>.</w:t>
      </w:r>
    </w:p>
    <w:p w:rsidR="00737979" w:rsidRDefault="00737979" w:rsidP="00737979">
      <w:pPr>
        <w:pStyle w:val="af0"/>
        <w:tabs>
          <w:tab w:val="left" w:pos="426"/>
        </w:tabs>
        <w:spacing w:line="360" w:lineRule="auto"/>
        <w:ind w:left="0"/>
        <w:jc w:val="both"/>
      </w:pPr>
      <w:r w:rsidRPr="00611CC1">
        <w:rPr>
          <w:b/>
        </w:rPr>
        <w:t>Трудоемкость обучения:</w:t>
      </w:r>
      <w:r w:rsidRPr="00611CC1">
        <w:t xml:space="preserve"> </w:t>
      </w:r>
      <w:r>
        <w:t xml:space="preserve">36 </w:t>
      </w:r>
      <w:r w:rsidRPr="00611CC1">
        <w:t>академических час</w:t>
      </w:r>
      <w:r>
        <w:t>ов</w:t>
      </w:r>
      <w:r w:rsidRPr="004B5AD5">
        <w:rPr>
          <w:color w:val="000000"/>
        </w:rPr>
        <w:t xml:space="preserve">, </w:t>
      </w:r>
      <w:r w:rsidRPr="004B5AD5">
        <w:rPr>
          <w:bCs/>
          <w:color w:val="000000"/>
        </w:rPr>
        <w:t>36</w:t>
      </w:r>
      <w:r>
        <w:rPr>
          <w:color w:val="000000"/>
        </w:rPr>
        <w:t xml:space="preserve"> зачетных единиц</w:t>
      </w:r>
    </w:p>
    <w:p w:rsidR="00737979" w:rsidRPr="00611CC1" w:rsidRDefault="00737979" w:rsidP="00737979">
      <w:pPr>
        <w:spacing w:line="360" w:lineRule="auto"/>
        <w:jc w:val="both"/>
      </w:pPr>
      <w:r w:rsidRPr="00611CC1">
        <w:rPr>
          <w:b/>
        </w:rPr>
        <w:t>Режим занятий:</w:t>
      </w:r>
      <w:r w:rsidRPr="00611CC1">
        <w:t xml:space="preserve"> </w:t>
      </w:r>
      <w:r w:rsidRPr="004B5AD5">
        <w:rPr>
          <w:color w:val="000000"/>
        </w:rPr>
        <w:t>6 дней, 6 часов в день</w:t>
      </w:r>
    </w:p>
    <w:p w:rsidR="00737979" w:rsidRPr="00BF3906" w:rsidRDefault="00737979" w:rsidP="00737979">
      <w:pPr>
        <w:spacing w:line="360" w:lineRule="auto"/>
        <w:ind w:right="-575"/>
      </w:pPr>
      <w:r w:rsidRPr="00611CC1">
        <w:rPr>
          <w:b/>
        </w:rPr>
        <w:t>Форма обучения</w:t>
      </w:r>
      <w:r w:rsidRPr="00611CC1">
        <w:t xml:space="preserve">: </w:t>
      </w:r>
      <w:r>
        <w:t>заочно</w:t>
      </w:r>
    </w:p>
    <w:p w:rsidR="004C5A50" w:rsidRDefault="004C5A50" w:rsidP="004C5A50">
      <w:pPr>
        <w:spacing w:line="360" w:lineRule="auto"/>
        <w:ind w:right="-142" w:firstLine="708"/>
        <w:jc w:val="both"/>
      </w:pPr>
      <w:r>
        <w:rPr>
          <w:color w:val="000000"/>
        </w:rPr>
        <w:t xml:space="preserve">Программа построена на основе достижения </w:t>
      </w:r>
      <w:proofErr w:type="gramStart"/>
      <w:r>
        <w:rPr>
          <w:color w:val="000000"/>
        </w:rPr>
        <w:t>обучающимися</w:t>
      </w:r>
      <w:proofErr w:type="gramEnd"/>
      <w:r>
        <w:rPr>
          <w:color w:val="000000"/>
        </w:rPr>
        <w:t xml:space="preserve"> учебных целей. Под целью обучения понимается совершенствование к концу освоения программы компетенций – необходимых знаний, умений и навыков по организации и осуществлению профессиональной деятельности по а</w:t>
      </w:r>
      <w:r>
        <w:rPr>
          <w:bCs/>
          <w:color w:val="000000"/>
        </w:rPr>
        <w:t>ппаратным и курортным технологиям, лечебной физкультуре в реабилитации пациентов акушерского, гинекологического, хирургического, травматологического и ортопедического профилей</w:t>
      </w:r>
      <w:r>
        <w:rPr>
          <w:color w:val="000000"/>
          <w:shd w:val="clear" w:color="auto" w:fill="FFFFFF"/>
        </w:rPr>
        <w:t xml:space="preserve">. </w:t>
      </w:r>
    </w:p>
    <w:p w:rsidR="004C5A50" w:rsidRDefault="004C5A50" w:rsidP="004C5A50">
      <w:pPr>
        <w:spacing w:line="360" w:lineRule="auto"/>
        <w:ind w:right="-142" w:firstLine="709"/>
        <w:jc w:val="both"/>
      </w:pPr>
      <w:r>
        <w:rPr>
          <w:i/>
          <w:color w:val="000000"/>
        </w:rPr>
        <w:t>Форма обучения:</w:t>
      </w:r>
      <w:r>
        <w:rPr>
          <w:color w:val="000000"/>
        </w:rPr>
        <w:t xml:space="preserve"> заочная с применением дистанционных образовательных технологий и электронного обучения. Электронное обучение проводится путем самостоятельного освоения слушателем учебных материалов, размещенных на образовательном портале центра дистанционного обучения ФГБУ </w:t>
      </w:r>
      <w:proofErr w:type="gramStart"/>
      <w:r>
        <w:rPr>
          <w:color w:val="000000"/>
        </w:rPr>
        <w:t>ВО</w:t>
      </w:r>
      <w:proofErr w:type="gramEnd"/>
      <w:r>
        <w:rPr>
          <w:color w:val="000000"/>
        </w:rPr>
        <w:t xml:space="preserve"> «Новосибирский государственный медицинский университет» Минздрава России.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76"/>
        <w:gridCol w:w="3686"/>
        <w:gridCol w:w="850"/>
        <w:gridCol w:w="997"/>
        <w:gridCol w:w="708"/>
        <w:gridCol w:w="2586"/>
      </w:tblGrid>
      <w:tr w:rsidR="000A6827" w:rsidTr="003177DC">
        <w:trPr>
          <w:trHeight w:val="437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r>
              <w:rPr>
                <w:color w:val="000000"/>
              </w:rPr>
              <w:t>Код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firstLine="205"/>
              <w:jc w:val="center"/>
            </w:pPr>
            <w:r>
              <w:rPr>
                <w:bCs/>
                <w:color w:val="000000"/>
              </w:rPr>
              <w:t>Наименование</w:t>
            </w:r>
            <w:r>
              <w:rPr>
                <w:color w:val="000000"/>
              </w:rPr>
              <w:t xml:space="preserve"> разделов, тем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ind w:firstLine="35"/>
            </w:pPr>
            <w:r>
              <w:rPr>
                <w:bCs/>
                <w:color w:val="000000"/>
              </w:rPr>
              <w:t>Всего</w:t>
            </w:r>
          </w:p>
          <w:p w:rsidR="000A6827" w:rsidRDefault="000A6827" w:rsidP="003177DC">
            <w:pPr>
              <w:widowControl w:val="0"/>
              <w:ind w:firstLine="35"/>
            </w:pPr>
            <w:r>
              <w:rPr>
                <w:color w:val="000000"/>
              </w:rPr>
              <w:t>часов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tabs>
                <w:tab w:val="left" w:pos="76"/>
              </w:tabs>
              <w:ind w:left="33"/>
              <w:jc w:val="both"/>
            </w:pPr>
            <w:proofErr w:type="spellStart"/>
            <w:r>
              <w:rPr>
                <w:color w:val="000000"/>
              </w:rPr>
              <w:t>Видеолекции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674"/>
              <w:jc w:val="center"/>
            </w:pPr>
            <w:r>
              <w:rPr>
                <w:color w:val="000000"/>
              </w:rPr>
              <w:t xml:space="preserve">          СЗ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jc w:val="center"/>
            </w:pPr>
            <w:r>
              <w:rPr>
                <w:bCs/>
                <w:color w:val="000000"/>
              </w:rPr>
              <w:t>Формы контроля</w:t>
            </w: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r>
              <w:rPr>
                <w:b/>
                <w:szCs w:val="28"/>
              </w:rPr>
              <w:t xml:space="preserve">Аппаратная физиотерапия, </w:t>
            </w:r>
            <w:r w:rsidRPr="00605467">
              <w:rPr>
                <w:b/>
                <w:szCs w:val="28"/>
              </w:rPr>
              <w:t xml:space="preserve"> курортное лечение</w:t>
            </w:r>
            <w:r>
              <w:rPr>
                <w:b/>
                <w:szCs w:val="28"/>
              </w:rPr>
              <w:t xml:space="preserve"> и ЛФК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  <w:r w:rsidRPr="00605467">
              <w:rPr>
                <w:rStyle w:val="a3"/>
                <w:szCs w:val="28"/>
                <w:shd w:val="clear" w:color="auto" w:fill="FFFFFF"/>
              </w:rPr>
              <w:t xml:space="preserve">в </w:t>
            </w:r>
            <w:r>
              <w:rPr>
                <w:b/>
                <w:color w:val="000000"/>
              </w:rPr>
              <w:t>реабилитации пациенток с акушерской патологией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1.1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right="-108"/>
            </w:pPr>
            <w:r w:rsidRPr="00A65FAB">
              <w:rPr>
                <w:color w:val="000000"/>
              </w:rPr>
              <w:t xml:space="preserve">Аппаратные и курортные </w:t>
            </w:r>
            <w:r w:rsidRPr="00A65FAB">
              <w:rPr>
                <w:color w:val="000000"/>
              </w:rPr>
              <w:lastRenderedPageBreak/>
              <w:t>технологии в реабилитации пациенток с бесплодием и патологией беременности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lastRenderedPageBreak/>
              <w:t xml:space="preserve">4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lastRenderedPageBreak/>
              <w:t>1.2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right="-108"/>
            </w:pPr>
            <w:r>
              <w:rPr>
                <w:color w:val="000000"/>
              </w:rPr>
              <w:t>Аппаратные и курортные технологии в реабилитации пациенток с послеродовыми осложнениями и после кесарева сечения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1.3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B52A75" w:rsidRDefault="000A6827" w:rsidP="003177DC">
            <w:pPr>
              <w:ind w:right="-108"/>
            </w:pPr>
            <w:r>
              <w:rPr>
                <w:color w:val="000000"/>
              </w:rPr>
              <w:t>Л</w:t>
            </w:r>
            <w:r w:rsidRPr="00B52A75">
              <w:rPr>
                <w:color w:val="000000"/>
              </w:rPr>
              <w:t>ечебн</w:t>
            </w:r>
            <w:r>
              <w:rPr>
                <w:color w:val="000000"/>
              </w:rPr>
              <w:t>ая</w:t>
            </w:r>
            <w:r w:rsidRPr="00B52A75">
              <w:rPr>
                <w:color w:val="000000"/>
              </w:rPr>
              <w:t xml:space="preserve"> физкультур</w:t>
            </w:r>
            <w:r>
              <w:rPr>
                <w:color w:val="000000"/>
              </w:rPr>
              <w:t>а</w:t>
            </w:r>
            <w:r w:rsidRPr="00B52A75">
              <w:rPr>
                <w:color w:val="000000"/>
              </w:rPr>
              <w:t xml:space="preserve"> у беременных, рожениц, родильниц, при </w:t>
            </w:r>
            <w:proofErr w:type="gramStart"/>
            <w:r w:rsidRPr="00B52A75">
              <w:rPr>
                <w:color w:val="000000"/>
              </w:rPr>
              <w:t>оперативном</w:t>
            </w:r>
            <w:proofErr w:type="gramEnd"/>
            <w:r w:rsidRPr="00B52A75">
              <w:rPr>
                <w:color w:val="000000"/>
              </w:rPr>
              <w:t xml:space="preserve"> </w:t>
            </w:r>
            <w:proofErr w:type="spellStart"/>
            <w:r w:rsidRPr="00B52A75">
              <w:rPr>
                <w:color w:val="000000"/>
              </w:rPr>
              <w:t>родоразрешении</w:t>
            </w:r>
            <w:proofErr w:type="spellEnd"/>
            <w:r>
              <w:rPr>
                <w:color w:val="000000"/>
              </w:rPr>
              <w:t>.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right="-108"/>
            </w:pPr>
            <w:r>
              <w:rPr>
                <w:b/>
                <w:szCs w:val="28"/>
              </w:rPr>
              <w:t xml:space="preserve">Аппаратная физиотерапия, </w:t>
            </w:r>
            <w:r w:rsidRPr="00605467">
              <w:rPr>
                <w:b/>
                <w:szCs w:val="28"/>
              </w:rPr>
              <w:t xml:space="preserve"> курортное лечение</w:t>
            </w:r>
            <w:r>
              <w:rPr>
                <w:b/>
                <w:szCs w:val="28"/>
              </w:rPr>
              <w:t xml:space="preserve"> и ЛФК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  <w:r w:rsidRPr="00605467">
              <w:rPr>
                <w:rStyle w:val="a3"/>
                <w:szCs w:val="28"/>
                <w:shd w:val="clear" w:color="auto" w:fill="FFFFFF"/>
              </w:rPr>
              <w:t xml:space="preserve">в </w:t>
            </w:r>
            <w:r>
              <w:rPr>
                <w:b/>
                <w:color w:val="000000"/>
              </w:rPr>
              <w:t>реабилитации пациенток с гинекологической патологией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2.1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r w:rsidRPr="00A65FAB">
              <w:rPr>
                <w:color w:val="000000"/>
              </w:rPr>
              <w:t>Аппаратные и курортные технологии в реабилитации пациенток с воспалительными заболеваниями наружных</w:t>
            </w:r>
            <w:r w:rsidRPr="00E1448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 внутренних половых органов</w:t>
            </w:r>
            <w:r w:rsidRPr="00A65FAB"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2.2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65FAB" w:rsidRDefault="000A6827" w:rsidP="003177DC">
            <w:pPr>
              <w:ind w:right="-108"/>
            </w:pPr>
            <w:r w:rsidRPr="00E14481"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proofErr w:type="spellStart"/>
            <w:r w:rsidRPr="00E14481">
              <w:rPr>
                <w:color w:val="000000"/>
              </w:rPr>
              <w:t>гормональнозависимыми</w:t>
            </w:r>
            <w:proofErr w:type="spellEnd"/>
            <w:r w:rsidRPr="00E14481">
              <w:rPr>
                <w:color w:val="000000"/>
              </w:rPr>
              <w:t xml:space="preserve"> заболеваниями и при нарушениях менструального цикла.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2.3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65FAB" w:rsidRDefault="000A6827" w:rsidP="003177DC">
            <w:pPr>
              <w:ind w:right="-108"/>
            </w:pPr>
            <w:r w:rsidRPr="00A65FAB">
              <w:rPr>
                <w:color w:val="000000"/>
              </w:rPr>
              <w:t>Аппаратные и курортные технологии в реабилитации пациенток с травматическими повреждениями половых органов и последствиями оперативных вмешательств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</w:pPr>
            <w:r>
              <w:rPr>
                <w:color w:val="000000"/>
              </w:rPr>
              <w:t>2.4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8B43DB" w:rsidRDefault="000A6827" w:rsidP="003177DC">
            <w:pPr>
              <w:ind w:right="-108"/>
            </w:pPr>
            <w:r w:rsidRPr="008B43DB">
              <w:rPr>
                <w:color w:val="000000"/>
              </w:rPr>
              <w:t>Лечебная физкультура в реабилитации женщин с аномальным положением половых органов</w:t>
            </w:r>
            <w:r>
              <w:rPr>
                <w:color w:val="000000"/>
              </w:rPr>
              <w:t>, расстройствах менструального цикла, недержанием мочи,  последствиями оперативных вмешательств.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8B43DB" w:rsidRDefault="000A6827" w:rsidP="003177DC">
            <w:pPr>
              <w:widowControl w:val="0"/>
              <w:jc w:val="center"/>
            </w:pPr>
            <w:r w:rsidRPr="008B43DB">
              <w:rPr>
                <w:color w:val="000000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8B43DB" w:rsidRDefault="000A6827" w:rsidP="003177DC">
            <w:pPr>
              <w:ind w:right="-108"/>
              <w:rPr>
                <w:color w:val="000000"/>
              </w:rPr>
            </w:pPr>
            <w:r>
              <w:rPr>
                <w:b/>
                <w:szCs w:val="28"/>
              </w:rPr>
              <w:t xml:space="preserve">Аппаратная физиотерапия, </w:t>
            </w:r>
            <w:r w:rsidRPr="00605467">
              <w:rPr>
                <w:b/>
                <w:szCs w:val="28"/>
              </w:rPr>
              <w:t xml:space="preserve"> курортное лечение</w:t>
            </w:r>
            <w:r>
              <w:rPr>
                <w:b/>
                <w:szCs w:val="28"/>
              </w:rPr>
              <w:t xml:space="preserve"> и ЛФК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  <w:r w:rsidRPr="00605467">
              <w:rPr>
                <w:rStyle w:val="a3"/>
                <w:szCs w:val="28"/>
                <w:shd w:val="clear" w:color="auto" w:fill="FFFFFF"/>
              </w:rPr>
              <w:t>в травматологической и ортопедической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  <w:r w:rsidRPr="00605467">
              <w:rPr>
                <w:rStyle w:val="a3"/>
                <w:szCs w:val="28"/>
                <w:shd w:val="clear" w:color="auto" w:fill="FFFFFF"/>
              </w:rPr>
              <w:t>клинике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75A7F" w:rsidRDefault="000A6827" w:rsidP="003177DC">
            <w:pPr>
              <w:widowControl w:val="0"/>
              <w:jc w:val="center"/>
              <w:rPr>
                <w:b/>
                <w:color w:val="000000"/>
              </w:rPr>
            </w:pPr>
            <w:r w:rsidRPr="00A75A7F">
              <w:rPr>
                <w:b/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75A7F" w:rsidRDefault="000A6827" w:rsidP="003177DC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A75A7F">
              <w:rPr>
                <w:b/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75A7F" w:rsidRDefault="000A6827" w:rsidP="003177DC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A75A7F">
              <w:rPr>
                <w:b/>
                <w:bCs/>
                <w:color w:val="000000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  <w:p w:rsidR="000A6827" w:rsidRDefault="000A6827" w:rsidP="003177DC">
            <w:pPr>
              <w:ind w:left="-739"/>
              <w:rPr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870C6A" w:rsidRDefault="000A6827" w:rsidP="003177DC">
            <w:pPr>
              <w:rPr>
                <w:bCs/>
                <w:szCs w:val="28"/>
                <w:shd w:val="clear" w:color="auto" w:fill="FFFFFF"/>
              </w:rPr>
            </w:pPr>
            <w:r w:rsidRPr="00C33142">
              <w:rPr>
                <w:szCs w:val="28"/>
              </w:rPr>
              <w:t xml:space="preserve">Аппаратные и курортные технологии  </w:t>
            </w:r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 xml:space="preserve">при  </w:t>
            </w:r>
            <w:r>
              <w:rPr>
                <w:rStyle w:val="a3"/>
                <w:b w:val="0"/>
                <w:szCs w:val="28"/>
                <w:shd w:val="clear" w:color="auto" w:fill="FFFFFF"/>
              </w:rPr>
              <w:t xml:space="preserve">черепно-мозговой  травме и </w:t>
            </w:r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>переломах трубчатых костей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C33142" w:rsidRDefault="000A6827" w:rsidP="003177DC">
            <w:pPr>
              <w:rPr>
                <w:szCs w:val="28"/>
              </w:rPr>
            </w:pPr>
            <w:r w:rsidRPr="003C0D8B">
              <w:rPr>
                <w:szCs w:val="28"/>
              </w:rPr>
              <w:t xml:space="preserve">Аппаратные и курортные технологии  при  повреждениях связочного аппарата и мягких </w:t>
            </w:r>
            <w:r w:rsidRPr="003C0D8B">
              <w:rPr>
                <w:szCs w:val="28"/>
              </w:rPr>
              <w:lastRenderedPageBreak/>
              <w:t>тканей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1,5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3.3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right="-108"/>
              <w:rPr>
                <w:b/>
                <w:szCs w:val="28"/>
              </w:rPr>
            </w:pPr>
            <w:r w:rsidRPr="00C33142">
              <w:rPr>
                <w:szCs w:val="28"/>
              </w:rPr>
              <w:t xml:space="preserve">Аппаратные и курортные технологии </w:t>
            </w:r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 xml:space="preserve">после </w:t>
            </w:r>
            <w:proofErr w:type="spellStart"/>
            <w:r>
              <w:rPr>
                <w:rStyle w:val="a3"/>
                <w:b w:val="0"/>
                <w:szCs w:val="28"/>
                <w:shd w:val="clear" w:color="auto" w:fill="FFFFFF"/>
              </w:rPr>
              <w:t>артроскопических</w:t>
            </w:r>
            <w:proofErr w:type="spellEnd"/>
            <w:r>
              <w:rPr>
                <w:rStyle w:val="a3"/>
                <w:b w:val="0"/>
                <w:szCs w:val="28"/>
                <w:shd w:val="clear" w:color="auto" w:fill="FFFFFF"/>
              </w:rPr>
              <w:t xml:space="preserve"> вмешательств </w:t>
            </w:r>
            <w:proofErr w:type="spellStart"/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>эндопротезирования</w:t>
            </w:r>
            <w:proofErr w:type="spellEnd"/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 xml:space="preserve"> опорных сустав</w:t>
            </w:r>
            <w:r>
              <w:rPr>
                <w:rStyle w:val="a3"/>
                <w:b w:val="0"/>
                <w:szCs w:val="28"/>
                <w:shd w:val="clear" w:color="auto" w:fill="FFFFFF"/>
              </w:rPr>
              <w:t xml:space="preserve">ах конечностей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ind w:right="-108"/>
              <w:rPr>
                <w:szCs w:val="28"/>
              </w:rPr>
            </w:pPr>
            <w:r>
              <w:rPr>
                <w:szCs w:val="28"/>
              </w:rPr>
              <w:t xml:space="preserve">Лечебная физкультура в </w:t>
            </w:r>
            <w:proofErr w:type="spellStart"/>
            <w:r>
              <w:rPr>
                <w:szCs w:val="28"/>
              </w:rPr>
              <w:t>иммобилизационный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постиммобилизационный</w:t>
            </w:r>
            <w:proofErr w:type="spellEnd"/>
            <w:r>
              <w:rPr>
                <w:szCs w:val="28"/>
              </w:rPr>
              <w:t xml:space="preserve"> и </w:t>
            </w:r>
            <w:proofErr w:type="gramStart"/>
            <w:r>
              <w:rPr>
                <w:szCs w:val="28"/>
              </w:rPr>
              <w:t>восстановительный</w:t>
            </w:r>
            <w:proofErr w:type="gramEnd"/>
            <w:r>
              <w:rPr>
                <w:szCs w:val="28"/>
              </w:rPr>
              <w:t xml:space="preserve"> периоды после травматических повреждений трубчатых костей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widowControl w:val="0"/>
              <w:jc w:val="center"/>
              <w:rPr>
                <w:color w:val="000000"/>
              </w:rPr>
            </w:pPr>
            <w:r w:rsidRPr="00925C21"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 w:rsidRPr="00925C21"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widowControl w:val="0"/>
              <w:rPr>
                <w:bCs/>
                <w:color w:val="000000"/>
              </w:rPr>
            </w:pPr>
            <w:r w:rsidRPr="00925C21"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605467" w:rsidRDefault="000A6827" w:rsidP="003177DC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Аппаратная физиотерапия, </w:t>
            </w:r>
            <w:r w:rsidRPr="00605467">
              <w:rPr>
                <w:b/>
                <w:szCs w:val="28"/>
              </w:rPr>
              <w:t xml:space="preserve"> курортное лечение</w:t>
            </w:r>
            <w:r>
              <w:rPr>
                <w:b/>
                <w:szCs w:val="28"/>
              </w:rPr>
              <w:t xml:space="preserve"> и ЛФК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  <w:r w:rsidRPr="00605467">
              <w:rPr>
                <w:rStyle w:val="a3"/>
                <w:szCs w:val="28"/>
                <w:shd w:val="clear" w:color="auto" w:fill="FFFFFF"/>
              </w:rPr>
              <w:t xml:space="preserve">в </w:t>
            </w:r>
            <w:r>
              <w:rPr>
                <w:b/>
                <w:color w:val="000000"/>
              </w:rPr>
              <w:t>реабилитации пациентов</w:t>
            </w:r>
            <w:r w:rsidRPr="00605467">
              <w:rPr>
                <w:rStyle w:val="a3"/>
                <w:szCs w:val="28"/>
                <w:shd w:val="clear" w:color="auto" w:fill="FFFFFF"/>
              </w:rPr>
              <w:t xml:space="preserve"> </w:t>
            </w:r>
            <w:r>
              <w:rPr>
                <w:rStyle w:val="a3"/>
                <w:szCs w:val="28"/>
                <w:shd w:val="clear" w:color="auto" w:fill="FFFFFF"/>
              </w:rPr>
              <w:t>с</w:t>
            </w:r>
            <w:r w:rsidRPr="00605467">
              <w:rPr>
                <w:rStyle w:val="a3"/>
                <w:szCs w:val="28"/>
                <w:shd w:val="clear" w:color="auto" w:fill="FFFFFF"/>
              </w:rPr>
              <w:t xml:space="preserve"> хирурги</w:t>
            </w:r>
            <w:r>
              <w:rPr>
                <w:rStyle w:val="a3"/>
                <w:szCs w:val="28"/>
                <w:shd w:val="clear" w:color="auto" w:fill="FFFFFF"/>
              </w:rPr>
              <w:t>ческой патологией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75A7F" w:rsidRDefault="000A6827" w:rsidP="003177DC">
            <w:pPr>
              <w:widowControl w:val="0"/>
              <w:jc w:val="center"/>
              <w:rPr>
                <w:b/>
                <w:color w:val="000000"/>
              </w:rPr>
            </w:pPr>
            <w:r w:rsidRPr="00A75A7F">
              <w:rPr>
                <w:b/>
                <w:color w:val="000000"/>
              </w:rPr>
              <w:t>9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75A7F" w:rsidRDefault="000A6827" w:rsidP="003177DC">
            <w:pPr>
              <w:widowControl w:val="0"/>
              <w:jc w:val="center"/>
              <w:rPr>
                <w:b/>
                <w:bCs/>
                <w:color w:val="000000"/>
              </w:rPr>
            </w:pPr>
            <w:r w:rsidRPr="00A75A7F">
              <w:rPr>
                <w:b/>
                <w:b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A75A7F" w:rsidRDefault="000A6827" w:rsidP="003177DC">
            <w:pPr>
              <w:widowControl w:val="0"/>
              <w:rPr>
                <w:b/>
                <w:bCs/>
                <w:color w:val="000000"/>
              </w:rPr>
            </w:pPr>
            <w:r w:rsidRPr="00A75A7F">
              <w:rPr>
                <w:b/>
                <w:bCs/>
                <w:color w:val="000000"/>
              </w:rPr>
              <w:t>6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</w:pPr>
            <w:r>
              <w:rPr>
                <w:color w:val="000000"/>
              </w:rPr>
              <w:t>Текущий контроль (тестирование, контрольные вопросы, ситуационные задачи)</w:t>
            </w: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4.1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605467" w:rsidRDefault="000A6827" w:rsidP="003177DC">
            <w:pPr>
              <w:rPr>
                <w:b/>
                <w:szCs w:val="28"/>
              </w:rPr>
            </w:pPr>
            <w:r w:rsidRPr="00605467">
              <w:rPr>
                <w:szCs w:val="28"/>
              </w:rPr>
              <w:t xml:space="preserve">Аппаратные и курортные технологии  в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реабилитации пациентов после торакальных и полостных </w:t>
            </w:r>
            <w:r>
              <w:rPr>
                <w:szCs w:val="28"/>
              </w:rPr>
              <w:t>операций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605467" w:rsidRDefault="000A6827" w:rsidP="003177DC">
            <w:pPr>
              <w:rPr>
                <w:szCs w:val="28"/>
              </w:rPr>
            </w:pPr>
            <w:r w:rsidRPr="006404FD">
              <w:rPr>
                <w:szCs w:val="28"/>
              </w:rPr>
              <w:t xml:space="preserve">Аппаратные и курортные </w:t>
            </w:r>
            <w:r w:rsidRPr="00E14481">
              <w:rPr>
                <w:szCs w:val="28"/>
              </w:rPr>
              <w:t>технологии  в гнойно</w:t>
            </w:r>
            <w:r>
              <w:rPr>
                <w:szCs w:val="28"/>
              </w:rPr>
              <w:t xml:space="preserve">й </w:t>
            </w:r>
            <w:r w:rsidRPr="00E14481">
              <w:rPr>
                <w:szCs w:val="28"/>
              </w:rPr>
              <w:t>хирурги</w:t>
            </w:r>
            <w:r>
              <w:rPr>
                <w:szCs w:val="28"/>
              </w:rPr>
              <w:t>и</w:t>
            </w:r>
            <w:r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4.3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tabs>
                <w:tab w:val="left" w:pos="1273"/>
              </w:tabs>
              <w:rPr>
                <w:szCs w:val="28"/>
              </w:rPr>
            </w:pPr>
            <w:proofErr w:type="gramStart"/>
            <w:r w:rsidRPr="00925C21">
              <w:rPr>
                <w:szCs w:val="28"/>
              </w:rPr>
              <w:t>ЛФК в реабилитации больных после хирургических вмешательств на брюшной и грудной полостях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widowControl w:val="0"/>
              <w:jc w:val="center"/>
              <w:rPr>
                <w:color w:val="000000"/>
              </w:rPr>
            </w:pPr>
            <w:r w:rsidRPr="00925C21">
              <w:rPr>
                <w:color w:val="000000"/>
              </w:rPr>
              <w:t>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widowControl w:val="0"/>
              <w:jc w:val="center"/>
              <w:rPr>
                <w:bCs/>
                <w:color w:val="000000"/>
              </w:rPr>
            </w:pPr>
            <w:r w:rsidRPr="00925C21">
              <w:rPr>
                <w:b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925C21" w:rsidRDefault="000A6827" w:rsidP="003177DC">
            <w:pPr>
              <w:widowControl w:val="0"/>
              <w:rPr>
                <w:bCs/>
                <w:color w:val="000000"/>
              </w:rPr>
            </w:pPr>
            <w:r w:rsidRPr="00925C21">
              <w:rPr>
                <w:bCs/>
                <w:color w:val="000000"/>
              </w:rPr>
              <w:t>2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Default="000A6827" w:rsidP="003177DC">
            <w:pPr>
              <w:widowControl w:val="0"/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snapToGrid w:val="0"/>
              <w:ind w:left="-739"/>
              <w:jc w:val="right"/>
              <w:rPr>
                <w:b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ind w:right="-108"/>
              <w:rPr>
                <w:b/>
              </w:rPr>
            </w:pPr>
            <w:r w:rsidRPr="00465D48">
              <w:rPr>
                <w:b/>
                <w:bCs/>
                <w:color w:val="000000"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jc w:val="center"/>
              <w:rPr>
                <w:b/>
              </w:rPr>
            </w:pPr>
            <w:r w:rsidRPr="00465D48">
              <w:rPr>
                <w:b/>
                <w:color w:val="000000"/>
              </w:rPr>
              <w:t>1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snapToGri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jc w:val="center"/>
              <w:rPr>
                <w:b/>
              </w:rPr>
            </w:pPr>
            <w:r w:rsidRPr="00465D48">
              <w:rPr>
                <w:b/>
                <w:bCs/>
                <w:color w:val="000000"/>
              </w:rPr>
              <w:t>1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jc w:val="center"/>
              <w:rPr>
                <w:b/>
              </w:rPr>
            </w:pPr>
            <w:r w:rsidRPr="00465D48">
              <w:rPr>
                <w:b/>
                <w:color w:val="000000"/>
              </w:rPr>
              <w:t>Тестирование</w:t>
            </w:r>
          </w:p>
        </w:tc>
      </w:tr>
      <w:tr w:rsidR="000A6827" w:rsidTr="003177DC">
        <w:trPr>
          <w:trHeight w:val="94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snapToGrid w:val="0"/>
              <w:ind w:left="-739"/>
              <w:jc w:val="right"/>
              <w:rPr>
                <w:b/>
                <w:color w:val="00000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ind w:right="-108"/>
              <w:rPr>
                <w:b/>
              </w:rPr>
            </w:pPr>
            <w:r w:rsidRPr="00465D48">
              <w:rPr>
                <w:b/>
                <w:bCs/>
                <w:color w:val="000000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jc w:val="center"/>
              <w:rPr>
                <w:b/>
              </w:rPr>
            </w:pPr>
            <w:r w:rsidRPr="00465D48">
              <w:rPr>
                <w:b/>
                <w:color w:val="000000"/>
              </w:rPr>
              <w:t>36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jc w:val="center"/>
              <w:rPr>
                <w:b/>
              </w:rPr>
            </w:pPr>
            <w:r w:rsidRPr="00465D48">
              <w:rPr>
                <w:b/>
                <w:bCs/>
                <w:color w:val="000000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jc w:val="center"/>
              <w:rPr>
                <w:b/>
              </w:rPr>
            </w:pPr>
            <w:r w:rsidRPr="00465D48">
              <w:rPr>
                <w:b/>
                <w:bCs/>
                <w:color w:val="000000"/>
              </w:rPr>
              <w:t>24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6827" w:rsidRPr="00465D48" w:rsidRDefault="000A6827" w:rsidP="003177DC">
            <w:pPr>
              <w:widowControl w:val="0"/>
              <w:snapToGrid w:val="0"/>
              <w:jc w:val="center"/>
              <w:rPr>
                <w:b/>
                <w:bCs/>
                <w:color w:val="000000"/>
              </w:rPr>
            </w:pPr>
          </w:p>
        </w:tc>
      </w:tr>
    </w:tbl>
    <w:p w:rsidR="004D0EDC" w:rsidRDefault="004D0EDC">
      <w:pPr>
        <w:pStyle w:val="13"/>
        <w:spacing w:line="360" w:lineRule="auto"/>
        <w:ind w:hanging="708"/>
        <w:jc w:val="center"/>
        <w:rPr>
          <w:bCs/>
          <w:color w:val="000000"/>
        </w:rPr>
      </w:pPr>
    </w:p>
    <w:p w:rsidR="004D0EDC" w:rsidRDefault="000A6827">
      <w:pPr>
        <w:jc w:val="center"/>
      </w:pPr>
      <w:r>
        <w:rPr>
          <w:b/>
          <w:bCs/>
          <w:color w:val="000000"/>
        </w:rPr>
        <w:t>7</w:t>
      </w:r>
      <w:r w:rsidR="004D0EDC">
        <w:rPr>
          <w:b/>
          <w:bCs/>
          <w:color w:val="000000"/>
        </w:rPr>
        <w:t>. РАБОЧИЕ ПРОГРАММЫ УЧЕБНЫХ РАЗДЕЛОВ</w:t>
      </w:r>
    </w:p>
    <w:p w:rsidR="004D0EDC" w:rsidRPr="004218AF" w:rsidRDefault="004D0EDC" w:rsidP="00D57B6D">
      <w:pPr>
        <w:spacing w:line="360" w:lineRule="auto"/>
        <w:ind w:right="-1"/>
        <w:jc w:val="center"/>
      </w:pPr>
      <w:r w:rsidRPr="004218AF">
        <w:rPr>
          <w:bCs/>
          <w:color w:val="000000"/>
        </w:rPr>
        <w:t>Рабочая программа учебного раздела 1  «</w:t>
      </w:r>
      <w:r w:rsidRPr="004218AF">
        <w:rPr>
          <w:bCs/>
        </w:rPr>
        <w:t>Аппаратные и курортные технологии, лечебная физкультура в реабилитации пациенто</w:t>
      </w:r>
      <w:r w:rsidR="00D57B6D" w:rsidRPr="004218AF">
        <w:rPr>
          <w:bCs/>
        </w:rPr>
        <w:t>к</w:t>
      </w:r>
      <w:r w:rsidRPr="004218AF">
        <w:rPr>
          <w:bCs/>
        </w:rPr>
        <w:t xml:space="preserve"> </w:t>
      </w:r>
      <w:r w:rsidR="00D57B6D" w:rsidRPr="004218AF">
        <w:rPr>
          <w:bCs/>
        </w:rPr>
        <w:t xml:space="preserve">с </w:t>
      </w:r>
      <w:r w:rsidRPr="004218AF">
        <w:rPr>
          <w:bCs/>
        </w:rPr>
        <w:t>акушерско</w:t>
      </w:r>
      <w:r w:rsidR="00D57B6D" w:rsidRPr="004218AF">
        <w:rPr>
          <w:bCs/>
        </w:rPr>
        <w:t>й</w:t>
      </w:r>
      <w:r w:rsidRPr="004218AF">
        <w:rPr>
          <w:bCs/>
        </w:rPr>
        <w:t xml:space="preserve"> </w:t>
      </w:r>
      <w:r w:rsidR="00D57B6D" w:rsidRPr="004218AF">
        <w:rPr>
          <w:bCs/>
        </w:rPr>
        <w:t>патологией</w:t>
      </w:r>
      <w:r w:rsidRPr="004218AF">
        <w:rPr>
          <w:bCs/>
          <w:color w:val="000000"/>
        </w:rPr>
        <w:t>»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191"/>
        <w:gridCol w:w="8236"/>
      </w:tblGrid>
      <w:tr w:rsidR="004D0EDC" w:rsidTr="00D57B6D">
        <w:trPr>
          <w:trHeight w:val="430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>код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ind w:firstLine="205"/>
              <w:jc w:val="center"/>
            </w:pPr>
            <w:r>
              <w:rPr>
                <w:bCs/>
                <w:color w:val="000000"/>
              </w:rPr>
              <w:t>Наименование</w:t>
            </w:r>
            <w:r>
              <w:rPr>
                <w:color w:val="000000"/>
              </w:rPr>
              <w:t xml:space="preserve"> тем, элементов и </w:t>
            </w:r>
            <w:proofErr w:type="spellStart"/>
            <w:r>
              <w:rPr>
                <w:color w:val="000000"/>
              </w:rPr>
              <w:t>подэлементов</w:t>
            </w:r>
            <w:proofErr w:type="spellEnd"/>
          </w:p>
        </w:tc>
      </w:tr>
      <w:tr w:rsidR="004D0EDC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1.1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E14481" w:rsidP="00E14481">
            <w:r w:rsidRPr="00A65FAB">
              <w:rPr>
                <w:color w:val="000000"/>
              </w:rPr>
              <w:t>Аппаратные и курортные технологии в реабилитации пациенток с бесплодием и патологией беременности</w:t>
            </w:r>
          </w:p>
        </w:tc>
      </w:tr>
      <w:tr w:rsidR="004D0EDC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1.</w:t>
            </w:r>
            <w:r w:rsidR="00190721">
              <w:rPr>
                <w:color w:val="000000"/>
              </w:rPr>
              <w:t>1.</w:t>
            </w:r>
            <w:r>
              <w:rPr>
                <w:color w:val="000000"/>
              </w:rPr>
              <w:t>2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0069EB" w:rsidP="00D57B6D">
            <w:pPr>
              <w:ind w:right="-108"/>
            </w:pPr>
            <w:r>
              <w:rPr>
                <w:color w:val="000000"/>
              </w:rPr>
              <w:t>Физиотерапия и курортология</w:t>
            </w:r>
            <w:r w:rsidR="004D0EDC">
              <w:rPr>
                <w:color w:val="000000"/>
              </w:rPr>
              <w:t xml:space="preserve"> в реабилитации пациенток </w:t>
            </w:r>
            <w:r w:rsidR="00D57B6D">
              <w:rPr>
                <w:color w:val="000000"/>
              </w:rPr>
              <w:t xml:space="preserve">при генитальном инфантилизме и </w:t>
            </w:r>
            <w:proofErr w:type="spellStart"/>
            <w:r w:rsidR="00D57B6D">
              <w:rPr>
                <w:color w:val="000000"/>
              </w:rPr>
              <w:t>эндометриозе</w:t>
            </w:r>
            <w:proofErr w:type="spellEnd"/>
          </w:p>
        </w:tc>
      </w:tr>
      <w:tr w:rsidR="00190721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0721" w:rsidRDefault="00190721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1.1.3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0721" w:rsidRDefault="00190721" w:rsidP="00D57B6D">
            <w:pPr>
              <w:ind w:right="-108"/>
              <w:rPr>
                <w:color w:val="000000"/>
              </w:rPr>
            </w:pPr>
            <w:r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r w:rsidR="00D57B6D">
              <w:rPr>
                <w:color w:val="000000"/>
              </w:rPr>
              <w:t>рвотой и артериальной гипертензией беременных, угрозой выкидыша</w:t>
            </w:r>
          </w:p>
        </w:tc>
      </w:tr>
      <w:tr w:rsidR="004D0EDC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1.</w:t>
            </w:r>
            <w:r w:rsidR="00190721">
              <w:rPr>
                <w:color w:val="000000"/>
              </w:rPr>
              <w:t>2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E14481" w:rsidP="00E14481">
            <w:pPr>
              <w:ind w:right="-108"/>
            </w:pPr>
            <w:r>
              <w:rPr>
                <w:color w:val="000000"/>
              </w:rPr>
              <w:t>Аппаратные и курортные технологии в реабилитации пациенток с послеродовыми осложнениями и после кесарева сечения</w:t>
            </w:r>
          </w:p>
        </w:tc>
      </w:tr>
      <w:tr w:rsidR="004D0EDC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963548">
            <w:pPr>
              <w:ind w:left="-739"/>
              <w:jc w:val="right"/>
            </w:pPr>
            <w:r>
              <w:rPr>
                <w:color w:val="000000"/>
              </w:rPr>
              <w:t>1.2.1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 w:rsidP="00D57B6D">
            <w:pPr>
              <w:ind w:right="-108"/>
            </w:pPr>
            <w:r>
              <w:rPr>
                <w:color w:val="000000"/>
              </w:rPr>
              <w:t xml:space="preserve">Аппаратные и курортные технологии в реабилитации пациенток </w:t>
            </w:r>
            <w:r w:rsidR="00963548">
              <w:rPr>
                <w:color w:val="000000"/>
              </w:rPr>
              <w:t xml:space="preserve">с </w:t>
            </w:r>
            <w:proofErr w:type="gramStart"/>
            <w:r w:rsidR="00963548">
              <w:rPr>
                <w:color w:val="000000"/>
              </w:rPr>
              <w:t>послеродовыми</w:t>
            </w:r>
            <w:proofErr w:type="gramEnd"/>
            <w:r w:rsidR="00963548">
              <w:rPr>
                <w:color w:val="000000"/>
              </w:rPr>
              <w:t xml:space="preserve"> </w:t>
            </w:r>
            <w:r w:rsidR="00D57B6D">
              <w:rPr>
                <w:color w:val="000000"/>
              </w:rPr>
              <w:t xml:space="preserve">воспалительными </w:t>
            </w:r>
            <w:proofErr w:type="spellStart"/>
            <w:r w:rsidR="00D57B6D">
              <w:rPr>
                <w:color w:val="000000"/>
              </w:rPr>
              <w:t>заболеваниямивнутренних</w:t>
            </w:r>
            <w:proofErr w:type="spellEnd"/>
            <w:r w:rsidR="00D57B6D">
              <w:rPr>
                <w:color w:val="000000"/>
              </w:rPr>
              <w:t xml:space="preserve"> и наружных половых органов</w:t>
            </w:r>
          </w:p>
        </w:tc>
      </w:tr>
      <w:tr w:rsidR="00963548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548" w:rsidRDefault="00963548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1.2.2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548" w:rsidRDefault="00963548">
            <w:pPr>
              <w:ind w:right="-108"/>
              <w:rPr>
                <w:color w:val="000000"/>
              </w:rPr>
            </w:pPr>
            <w:r>
              <w:rPr>
                <w:color w:val="000000"/>
              </w:rPr>
              <w:t>Аппаратные и курортные технологии в реабилитации пациенток после кесарева сечения</w:t>
            </w:r>
          </w:p>
        </w:tc>
      </w:tr>
      <w:tr w:rsidR="004D0EDC" w:rsidTr="00D57B6D">
        <w:trPr>
          <w:trHeight w:val="92"/>
        </w:trPr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1.</w:t>
            </w:r>
            <w:r w:rsidR="00963548">
              <w:rPr>
                <w:color w:val="000000"/>
              </w:rPr>
              <w:t>3</w:t>
            </w:r>
          </w:p>
        </w:tc>
        <w:tc>
          <w:tcPr>
            <w:tcW w:w="8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8B43DB">
            <w:pPr>
              <w:ind w:right="-108"/>
            </w:pPr>
            <w:r>
              <w:rPr>
                <w:color w:val="000000"/>
              </w:rPr>
              <w:t>Л</w:t>
            </w:r>
            <w:r w:rsidRPr="00B52A75">
              <w:rPr>
                <w:color w:val="000000"/>
              </w:rPr>
              <w:t>ечебн</w:t>
            </w:r>
            <w:r>
              <w:rPr>
                <w:color w:val="000000"/>
              </w:rPr>
              <w:t>ая</w:t>
            </w:r>
            <w:r w:rsidRPr="00B52A75">
              <w:rPr>
                <w:color w:val="000000"/>
              </w:rPr>
              <w:t xml:space="preserve"> физкультур</w:t>
            </w:r>
            <w:r>
              <w:rPr>
                <w:color w:val="000000"/>
              </w:rPr>
              <w:t>а</w:t>
            </w:r>
            <w:r w:rsidRPr="00B52A75">
              <w:rPr>
                <w:color w:val="000000"/>
              </w:rPr>
              <w:t xml:space="preserve"> у беременных, рожениц, родильниц, при </w:t>
            </w:r>
            <w:proofErr w:type="gramStart"/>
            <w:r w:rsidRPr="00B52A75">
              <w:rPr>
                <w:color w:val="000000"/>
              </w:rPr>
              <w:t>оперативном</w:t>
            </w:r>
            <w:proofErr w:type="gramEnd"/>
            <w:r w:rsidRPr="00B52A75">
              <w:rPr>
                <w:color w:val="000000"/>
              </w:rPr>
              <w:t xml:space="preserve"> </w:t>
            </w:r>
            <w:proofErr w:type="spellStart"/>
            <w:r w:rsidRPr="00B52A75">
              <w:rPr>
                <w:color w:val="000000"/>
              </w:rPr>
              <w:t>родоразрешении</w:t>
            </w:r>
            <w:proofErr w:type="spellEnd"/>
            <w:r>
              <w:rPr>
                <w:color w:val="000000"/>
              </w:rPr>
              <w:t>.</w:t>
            </w:r>
            <w:r w:rsidR="00AD7193">
              <w:t xml:space="preserve"> Оздоровительная тренировка, с</w:t>
            </w:r>
            <w:r w:rsidR="00AD7193" w:rsidRPr="008B43DB">
              <w:t>порт и беременность.</w:t>
            </w:r>
          </w:p>
        </w:tc>
      </w:tr>
    </w:tbl>
    <w:p w:rsidR="00990513" w:rsidRDefault="00990513" w:rsidP="00963212">
      <w:pPr>
        <w:spacing w:line="360" w:lineRule="auto"/>
        <w:ind w:right="-1"/>
        <w:jc w:val="center"/>
        <w:rPr>
          <w:b/>
          <w:color w:val="000000"/>
        </w:rPr>
      </w:pPr>
    </w:p>
    <w:p w:rsidR="004D0EDC" w:rsidRPr="004218AF" w:rsidRDefault="004D0EDC" w:rsidP="00963212">
      <w:pPr>
        <w:spacing w:line="360" w:lineRule="auto"/>
        <w:ind w:right="-1"/>
        <w:jc w:val="center"/>
      </w:pPr>
      <w:r w:rsidRPr="004218AF">
        <w:rPr>
          <w:color w:val="000000"/>
        </w:rPr>
        <w:lastRenderedPageBreak/>
        <w:t>Рабочая программа учебного раздела  2</w:t>
      </w:r>
      <w:r w:rsidR="00990513" w:rsidRPr="004218AF">
        <w:rPr>
          <w:color w:val="000000"/>
        </w:rPr>
        <w:t xml:space="preserve"> </w:t>
      </w:r>
      <w:r w:rsidRPr="004218AF">
        <w:rPr>
          <w:color w:val="000000"/>
        </w:rPr>
        <w:t>«</w:t>
      </w:r>
      <w:r w:rsidRPr="004218AF">
        <w:rPr>
          <w:bCs/>
        </w:rPr>
        <w:t>Аппаратные и курортные технологии, лечебная физкультура в реабилитации пациенто</w:t>
      </w:r>
      <w:r w:rsidR="00D57B6D" w:rsidRPr="004218AF">
        <w:rPr>
          <w:bCs/>
        </w:rPr>
        <w:t>к с</w:t>
      </w:r>
      <w:r w:rsidRPr="004218AF">
        <w:rPr>
          <w:bCs/>
        </w:rPr>
        <w:t xml:space="preserve"> гинекологическо</w:t>
      </w:r>
      <w:r w:rsidR="00D57B6D" w:rsidRPr="004218AF">
        <w:rPr>
          <w:bCs/>
        </w:rPr>
        <w:t>й</w:t>
      </w:r>
      <w:r w:rsidRPr="004218AF">
        <w:rPr>
          <w:bCs/>
        </w:rPr>
        <w:t xml:space="preserve"> </w:t>
      </w:r>
      <w:r w:rsidR="00D57B6D" w:rsidRPr="004218AF">
        <w:rPr>
          <w:bCs/>
        </w:rPr>
        <w:t>патологией</w:t>
      </w:r>
      <w:r w:rsidRPr="004218AF">
        <w:rPr>
          <w:color w:val="000000"/>
        </w:rPr>
        <w:t>»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187"/>
        <w:gridCol w:w="8207"/>
      </w:tblGrid>
      <w:tr w:rsidR="004D0EDC" w:rsidTr="00D57B6D">
        <w:trPr>
          <w:trHeight w:val="445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>код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ind w:firstLine="205"/>
              <w:jc w:val="center"/>
            </w:pPr>
            <w:r>
              <w:rPr>
                <w:bCs/>
                <w:color w:val="000000"/>
              </w:rPr>
              <w:t>Наименование</w:t>
            </w:r>
            <w:r>
              <w:rPr>
                <w:color w:val="000000"/>
              </w:rPr>
              <w:t xml:space="preserve"> тем, элементов и </w:t>
            </w:r>
            <w:proofErr w:type="spellStart"/>
            <w:r>
              <w:rPr>
                <w:color w:val="000000"/>
              </w:rPr>
              <w:t>подэлементов</w:t>
            </w:r>
            <w:proofErr w:type="spellEnd"/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2.1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 w:rsidP="00E14481">
            <w:r>
              <w:rPr>
                <w:color w:val="000000"/>
              </w:rPr>
              <w:t>Аппаратные и курортные технологии в реабилитации пациенток с воспалительными заболеваниями наружных</w:t>
            </w:r>
            <w:r w:rsidR="00E14481">
              <w:rPr>
                <w:color w:val="000000"/>
              </w:rPr>
              <w:t xml:space="preserve"> и внутренних половых органов</w:t>
            </w:r>
            <w:r>
              <w:rPr>
                <w:color w:val="000000"/>
              </w:rPr>
              <w:t xml:space="preserve"> </w:t>
            </w:r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2.1.1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 w:rsidP="00267ABD">
            <w:r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proofErr w:type="spellStart"/>
            <w:r w:rsidR="00267ABD">
              <w:rPr>
                <w:color w:val="000000"/>
              </w:rPr>
              <w:t>вульвитами</w:t>
            </w:r>
            <w:proofErr w:type="spellEnd"/>
            <w:r w:rsidR="00267ABD">
              <w:rPr>
                <w:color w:val="000000"/>
              </w:rPr>
              <w:t xml:space="preserve">, </w:t>
            </w:r>
            <w:proofErr w:type="spellStart"/>
            <w:r w:rsidR="00267ABD">
              <w:rPr>
                <w:color w:val="000000"/>
              </w:rPr>
              <w:t>вульвовагинитами</w:t>
            </w:r>
            <w:proofErr w:type="spellEnd"/>
            <w:r w:rsidR="00267ABD">
              <w:rPr>
                <w:color w:val="000000"/>
              </w:rPr>
              <w:t xml:space="preserve"> и </w:t>
            </w:r>
            <w:proofErr w:type="spellStart"/>
            <w:r w:rsidR="00267ABD">
              <w:rPr>
                <w:color w:val="000000"/>
              </w:rPr>
              <w:t>бартолинитами</w:t>
            </w:r>
            <w:proofErr w:type="spellEnd"/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2.1.2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 w:rsidP="00267ABD">
            <w:pPr>
              <w:ind w:right="-108"/>
            </w:pPr>
            <w:r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r w:rsidR="00267ABD">
              <w:rPr>
                <w:color w:val="000000"/>
              </w:rPr>
              <w:t xml:space="preserve">эндометритами, аднекситами, </w:t>
            </w:r>
            <w:proofErr w:type="spellStart"/>
            <w:r w:rsidR="00267ABD">
              <w:rPr>
                <w:color w:val="000000"/>
              </w:rPr>
              <w:t>сальпингоофоритами</w:t>
            </w:r>
            <w:proofErr w:type="spellEnd"/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2.2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2E164F">
            <w:pPr>
              <w:ind w:right="-108"/>
            </w:pPr>
            <w:r w:rsidRPr="00E14481"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proofErr w:type="spellStart"/>
            <w:r w:rsidRPr="00E14481">
              <w:rPr>
                <w:color w:val="000000"/>
              </w:rPr>
              <w:t>гормональнозависимыми</w:t>
            </w:r>
            <w:proofErr w:type="spellEnd"/>
            <w:r w:rsidRPr="00E14481">
              <w:rPr>
                <w:color w:val="000000"/>
              </w:rPr>
              <w:t xml:space="preserve"> заболеваниями и при нарушениях менструального цикла.</w:t>
            </w:r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2.2.1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Pr="002E164F" w:rsidRDefault="004D0EDC" w:rsidP="00267ABD">
            <w:pPr>
              <w:ind w:right="-108"/>
              <w:rPr>
                <w:highlight w:val="yellow"/>
              </w:rPr>
            </w:pPr>
            <w:r w:rsidRPr="00E14481"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r w:rsidR="00267ABD">
              <w:rPr>
                <w:color w:val="000000"/>
              </w:rPr>
              <w:t xml:space="preserve">фибромиомами, мастопатиями и </w:t>
            </w:r>
            <w:proofErr w:type="spellStart"/>
            <w:r w:rsidR="00267ABD">
              <w:rPr>
                <w:color w:val="000000"/>
              </w:rPr>
              <w:t>эндометриозом</w:t>
            </w:r>
            <w:proofErr w:type="spellEnd"/>
          </w:p>
        </w:tc>
      </w:tr>
      <w:tr w:rsidR="00267ABD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67ABD" w:rsidRDefault="00267ABD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2.2.2.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67ABD" w:rsidRPr="00E14481" w:rsidRDefault="00267ABD" w:rsidP="00267ABD">
            <w:pPr>
              <w:ind w:right="-108"/>
              <w:rPr>
                <w:color w:val="000000"/>
              </w:rPr>
            </w:pPr>
            <w:r w:rsidRPr="00267ABD">
              <w:rPr>
                <w:color w:val="000000"/>
              </w:rPr>
              <w:t xml:space="preserve">Аппаратные и курортные технологии в </w:t>
            </w:r>
            <w:r>
              <w:rPr>
                <w:color w:val="000000"/>
              </w:rPr>
              <w:t>лечении</w:t>
            </w:r>
            <w:r w:rsidRPr="00267ABD">
              <w:rPr>
                <w:color w:val="000000"/>
              </w:rPr>
              <w:t xml:space="preserve"> климактерическо</w:t>
            </w:r>
            <w:r>
              <w:rPr>
                <w:color w:val="000000"/>
              </w:rPr>
              <w:t>го</w:t>
            </w:r>
            <w:r w:rsidRPr="00267ABD">
              <w:rPr>
                <w:color w:val="000000"/>
              </w:rPr>
              <w:t xml:space="preserve"> синдром</w:t>
            </w:r>
            <w:r>
              <w:rPr>
                <w:color w:val="000000"/>
              </w:rPr>
              <w:t>а</w:t>
            </w:r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 w:rsidP="00267ABD">
            <w:pPr>
              <w:ind w:left="-739"/>
              <w:jc w:val="right"/>
            </w:pPr>
            <w:r>
              <w:rPr>
                <w:color w:val="000000"/>
              </w:rPr>
              <w:t>2.2.</w:t>
            </w:r>
            <w:r w:rsidR="00267ABD">
              <w:rPr>
                <w:color w:val="000000"/>
              </w:rPr>
              <w:t>3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Pr="002E164F" w:rsidRDefault="004D0EDC" w:rsidP="00267ABD">
            <w:pPr>
              <w:ind w:right="-108"/>
              <w:rPr>
                <w:highlight w:val="yellow"/>
              </w:rPr>
            </w:pPr>
            <w:r w:rsidRPr="00E14481"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proofErr w:type="spellStart"/>
            <w:r w:rsidR="00267ABD">
              <w:rPr>
                <w:color w:val="000000"/>
              </w:rPr>
              <w:t>альгоменореями</w:t>
            </w:r>
            <w:proofErr w:type="spellEnd"/>
            <w:r w:rsidR="00267ABD">
              <w:rPr>
                <w:color w:val="000000"/>
              </w:rPr>
              <w:t xml:space="preserve"> и </w:t>
            </w:r>
            <w:proofErr w:type="spellStart"/>
            <w:r w:rsidR="00267ABD">
              <w:rPr>
                <w:color w:val="000000"/>
              </w:rPr>
              <w:t>альгидисменорями</w:t>
            </w:r>
            <w:proofErr w:type="spellEnd"/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-739"/>
              <w:jc w:val="right"/>
            </w:pPr>
            <w:r>
              <w:rPr>
                <w:color w:val="000000"/>
              </w:rPr>
              <w:t>2.3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ind w:right="-108"/>
            </w:pPr>
            <w:r>
              <w:rPr>
                <w:color w:val="000000"/>
              </w:rPr>
              <w:t>Аппаратные и курортные технологии в реабилитации пациенток с травматическими повреждениями половых органов и последствиями оперативных вмешательств</w:t>
            </w:r>
          </w:p>
        </w:tc>
      </w:tr>
      <w:tr w:rsidR="00963548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548" w:rsidRDefault="00963548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2.3.1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548" w:rsidRDefault="00963548" w:rsidP="00267ABD">
            <w:pPr>
              <w:ind w:right="-108"/>
              <w:rPr>
                <w:color w:val="000000"/>
              </w:rPr>
            </w:pPr>
            <w:r>
              <w:rPr>
                <w:color w:val="000000"/>
              </w:rPr>
              <w:t xml:space="preserve">Аппаратные и курортные технологии в реабилитации пациенток с </w:t>
            </w:r>
            <w:r w:rsidR="00267ABD">
              <w:rPr>
                <w:color w:val="000000"/>
              </w:rPr>
              <w:t>ушибами и разрывами наружных и внутренних половых органов</w:t>
            </w:r>
          </w:p>
        </w:tc>
      </w:tr>
      <w:tr w:rsidR="00963548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548" w:rsidRDefault="00963548">
            <w:pPr>
              <w:ind w:left="-739"/>
              <w:jc w:val="right"/>
              <w:rPr>
                <w:color w:val="000000"/>
              </w:rPr>
            </w:pPr>
            <w:r>
              <w:rPr>
                <w:color w:val="000000"/>
              </w:rPr>
              <w:t>2.3.2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548" w:rsidRDefault="00963548" w:rsidP="00267ABD">
            <w:pPr>
              <w:ind w:right="-108"/>
              <w:rPr>
                <w:color w:val="000000"/>
              </w:rPr>
            </w:pPr>
            <w:r>
              <w:rPr>
                <w:color w:val="000000"/>
              </w:rPr>
              <w:t xml:space="preserve">Аппаратные и курортные технологии в реабилитации пациенток </w:t>
            </w:r>
            <w:r w:rsidR="00267ABD">
              <w:rPr>
                <w:color w:val="000000"/>
              </w:rPr>
              <w:t>после абразий, выскабливаний оперативного вмешательства на матке и придатках</w:t>
            </w:r>
          </w:p>
        </w:tc>
      </w:tr>
      <w:tr w:rsidR="004D0EDC" w:rsidTr="00D57B6D">
        <w:trPr>
          <w:trHeight w:val="96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Pr="00824676" w:rsidRDefault="004D0EDC">
            <w:pPr>
              <w:ind w:left="-739"/>
              <w:jc w:val="right"/>
            </w:pPr>
            <w:r w:rsidRPr="00824676">
              <w:rPr>
                <w:color w:val="000000"/>
              </w:rPr>
              <w:t>2.4</w:t>
            </w:r>
          </w:p>
        </w:tc>
        <w:tc>
          <w:tcPr>
            <w:tcW w:w="8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8B43DB">
            <w:pPr>
              <w:ind w:right="-108"/>
            </w:pPr>
            <w:r w:rsidRPr="008B43DB">
              <w:rPr>
                <w:color w:val="000000"/>
              </w:rPr>
              <w:t>Лечебная физкультура в реабилитации женщин с аномальным положением половых органов</w:t>
            </w:r>
            <w:r w:rsidR="00824676">
              <w:rPr>
                <w:color w:val="000000"/>
              </w:rPr>
              <w:t xml:space="preserve">, </w:t>
            </w:r>
            <w:r w:rsidR="00634C6D">
              <w:rPr>
                <w:color w:val="000000"/>
              </w:rPr>
              <w:t>расстройствах менструального цикла</w:t>
            </w:r>
            <w:r w:rsidR="001F49D8">
              <w:rPr>
                <w:color w:val="000000"/>
              </w:rPr>
              <w:t>, недержанием мочи,  последствиями оперативных вмешательств.</w:t>
            </w:r>
          </w:p>
        </w:tc>
      </w:tr>
    </w:tbl>
    <w:p w:rsidR="00A65FAB" w:rsidRDefault="00A65FAB" w:rsidP="00A65FAB">
      <w:pPr>
        <w:pStyle w:val="13"/>
        <w:tabs>
          <w:tab w:val="left" w:pos="2955"/>
        </w:tabs>
        <w:spacing w:line="360" w:lineRule="auto"/>
        <w:rPr>
          <w:bCs/>
          <w:color w:val="000000"/>
        </w:rPr>
      </w:pPr>
    </w:p>
    <w:p w:rsidR="00704697" w:rsidRPr="004218AF" w:rsidRDefault="00704697" w:rsidP="004218AF">
      <w:pPr>
        <w:pStyle w:val="13"/>
        <w:tabs>
          <w:tab w:val="left" w:pos="2955"/>
        </w:tabs>
        <w:spacing w:line="360" w:lineRule="auto"/>
        <w:jc w:val="center"/>
        <w:rPr>
          <w:b/>
          <w:szCs w:val="28"/>
        </w:rPr>
      </w:pPr>
      <w:r w:rsidRPr="004218AF">
        <w:rPr>
          <w:color w:val="000000"/>
        </w:rPr>
        <w:t xml:space="preserve">Рабочая программа учебного раздела  3 </w:t>
      </w:r>
      <w:r w:rsidRPr="004218AF">
        <w:rPr>
          <w:szCs w:val="28"/>
        </w:rPr>
        <w:t>«</w:t>
      </w:r>
      <w:r w:rsidR="00267ABD" w:rsidRPr="004218AF">
        <w:rPr>
          <w:szCs w:val="28"/>
        </w:rPr>
        <w:t>Аппаратная физиотерапия,  курортное лечение и ЛФК</w:t>
      </w:r>
      <w:r w:rsidR="00267ABD" w:rsidRPr="004218AF">
        <w:rPr>
          <w:b/>
          <w:szCs w:val="28"/>
        </w:rPr>
        <w:t xml:space="preserve"> </w:t>
      </w:r>
      <w:r w:rsidR="00267ABD" w:rsidRPr="004218AF">
        <w:rPr>
          <w:rStyle w:val="a3"/>
          <w:b w:val="0"/>
          <w:szCs w:val="28"/>
          <w:shd w:val="clear" w:color="auto" w:fill="FFFFFF"/>
        </w:rPr>
        <w:t xml:space="preserve"> в травматологической и ортопедической клинике</w:t>
      </w:r>
      <w:r w:rsidRPr="004218AF">
        <w:rPr>
          <w:b/>
          <w:szCs w:val="28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6"/>
        <w:gridCol w:w="8355"/>
      </w:tblGrid>
      <w:tr w:rsidR="00704697" w:rsidRPr="00605467" w:rsidTr="00B20461">
        <w:trPr>
          <w:tblHeader/>
        </w:trPr>
        <w:tc>
          <w:tcPr>
            <w:tcW w:w="635" w:type="pct"/>
            <w:vAlign w:val="center"/>
          </w:tcPr>
          <w:p w:rsidR="00704697" w:rsidRPr="00605467" w:rsidRDefault="00704697" w:rsidP="00B20461">
            <w:pPr>
              <w:jc w:val="center"/>
              <w:rPr>
                <w:szCs w:val="28"/>
              </w:rPr>
            </w:pPr>
            <w:r w:rsidRPr="00605467">
              <w:rPr>
                <w:szCs w:val="28"/>
              </w:rPr>
              <w:t>Код</w:t>
            </w:r>
          </w:p>
        </w:tc>
        <w:tc>
          <w:tcPr>
            <w:tcW w:w="4365" w:type="pct"/>
            <w:vAlign w:val="center"/>
          </w:tcPr>
          <w:p w:rsidR="00704697" w:rsidRPr="00605467" w:rsidRDefault="00704697" w:rsidP="00B20461">
            <w:pPr>
              <w:jc w:val="center"/>
              <w:rPr>
                <w:szCs w:val="28"/>
              </w:rPr>
            </w:pPr>
            <w:r w:rsidRPr="00605467">
              <w:rPr>
                <w:szCs w:val="28"/>
              </w:rPr>
              <w:t xml:space="preserve">Наименования тем, элементов и </w:t>
            </w:r>
            <w:proofErr w:type="spellStart"/>
            <w:r w:rsidRPr="00605467">
              <w:rPr>
                <w:szCs w:val="28"/>
              </w:rPr>
              <w:t>подэлементов</w:t>
            </w:r>
            <w:proofErr w:type="spellEnd"/>
          </w:p>
        </w:tc>
      </w:tr>
      <w:tr w:rsidR="00704697" w:rsidRPr="00605467" w:rsidTr="00B2046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704697" w:rsidP="00B20461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605467">
              <w:rPr>
                <w:szCs w:val="28"/>
              </w:rPr>
              <w:t>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704697" w:rsidP="00E25089">
            <w:pPr>
              <w:rPr>
                <w:szCs w:val="28"/>
              </w:rPr>
            </w:pPr>
            <w:r w:rsidRPr="00605467">
              <w:rPr>
                <w:szCs w:val="28"/>
              </w:rPr>
              <w:t xml:space="preserve">Аппаратные и курортные технологии 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при  </w:t>
            </w:r>
            <w:r w:rsidR="00E25089">
              <w:rPr>
                <w:rStyle w:val="a3"/>
                <w:b w:val="0"/>
                <w:szCs w:val="28"/>
                <w:shd w:val="clear" w:color="auto" w:fill="FFFFFF"/>
              </w:rPr>
              <w:t xml:space="preserve">черепно-мозговой  травме и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>переломах трубчатых костей</w:t>
            </w:r>
            <w:r w:rsidRPr="00605467">
              <w:rPr>
                <w:szCs w:val="28"/>
              </w:rPr>
              <w:t xml:space="preserve"> </w:t>
            </w:r>
          </w:p>
        </w:tc>
      </w:tr>
      <w:tr w:rsidR="00704697" w:rsidRPr="00605467" w:rsidTr="00B2046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704697" w:rsidP="00B20461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605467">
              <w:rPr>
                <w:szCs w:val="28"/>
              </w:rPr>
              <w:t>.1.1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3C0D8B" w:rsidP="00C571F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Аппаратная физиотерапия</w:t>
            </w:r>
            <w:r w:rsidR="00704697" w:rsidRPr="00605467">
              <w:rPr>
                <w:szCs w:val="28"/>
              </w:rPr>
              <w:t xml:space="preserve"> </w:t>
            </w:r>
            <w:r w:rsidR="00C571F5">
              <w:rPr>
                <w:szCs w:val="28"/>
              </w:rPr>
              <w:t xml:space="preserve">и курортные факторы </w:t>
            </w:r>
            <w:r w:rsidR="00704697" w:rsidRPr="00605467">
              <w:rPr>
                <w:szCs w:val="28"/>
              </w:rPr>
              <w:t xml:space="preserve">в  реабилитации </w:t>
            </w:r>
            <w:r w:rsidR="00C571F5">
              <w:rPr>
                <w:szCs w:val="28"/>
              </w:rPr>
              <w:t>пациентов</w:t>
            </w:r>
            <w:r w:rsidR="00704697" w:rsidRPr="00605467">
              <w:rPr>
                <w:szCs w:val="28"/>
              </w:rPr>
              <w:t xml:space="preserve"> после </w:t>
            </w:r>
            <w:r w:rsidR="00E25089">
              <w:rPr>
                <w:szCs w:val="28"/>
              </w:rPr>
              <w:t>черепно-мозговой  травмы</w:t>
            </w:r>
          </w:p>
        </w:tc>
      </w:tr>
      <w:tr w:rsidR="00E25089" w:rsidRPr="00605467" w:rsidTr="00B2046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089" w:rsidRDefault="00E25089" w:rsidP="00B20461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3.1.2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089" w:rsidRDefault="00E25089" w:rsidP="00E2508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Аппаратная физиотерапия</w:t>
            </w:r>
            <w:r w:rsidRPr="00605467">
              <w:rPr>
                <w:szCs w:val="28"/>
              </w:rPr>
              <w:t xml:space="preserve"> </w:t>
            </w:r>
            <w:r w:rsidR="00C571F5">
              <w:rPr>
                <w:szCs w:val="28"/>
              </w:rPr>
              <w:t xml:space="preserve">и курортные факторы </w:t>
            </w:r>
            <w:r w:rsidRPr="00605467">
              <w:rPr>
                <w:szCs w:val="28"/>
              </w:rPr>
              <w:t xml:space="preserve">в  реабилитации больных после </w:t>
            </w:r>
            <w:r>
              <w:rPr>
                <w:szCs w:val="28"/>
              </w:rPr>
              <w:t>переломов трубчатых костей</w:t>
            </w:r>
          </w:p>
        </w:tc>
      </w:tr>
      <w:tr w:rsidR="003C0D8B" w:rsidRPr="00605467" w:rsidTr="00B2046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8B" w:rsidRDefault="003C0D8B" w:rsidP="00B20461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8B" w:rsidRPr="00605467" w:rsidRDefault="003C0D8B" w:rsidP="00B20461">
            <w:pPr>
              <w:rPr>
                <w:szCs w:val="28"/>
              </w:rPr>
            </w:pPr>
            <w:r w:rsidRPr="003C0D8B">
              <w:rPr>
                <w:szCs w:val="28"/>
              </w:rPr>
              <w:t>Аппаратные и курортные технологии  при  повреждениях связочного аппарата и мягких тканей</w:t>
            </w:r>
          </w:p>
        </w:tc>
      </w:tr>
      <w:tr w:rsidR="00704697" w:rsidRPr="00605467" w:rsidTr="002E164F">
        <w:tblPrEx>
          <w:tblLook w:val="00A0" w:firstRow="1" w:lastRow="0" w:firstColumn="1" w:lastColumn="0" w:noHBand="0" w:noVBand="0"/>
        </w:tblPrEx>
        <w:trPr>
          <w:trHeight w:val="613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2E164F" w:rsidP="00C321DE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3.</w:t>
            </w:r>
            <w:r w:rsidR="00C321DE">
              <w:rPr>
                <w:szCs w:val="28"/>
              </w:rPr>
              <w:t>3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F352EF" w:rsidRDefault="00C571F5" w:rsidP="00C571F5">
            <w:pPr>
              <w:rPr>
                <w:bCs/>
                <w:szCs w:val="28"/>
                <w:shd w:val="clear" w:color="auto" w:fill="FFFFFF"/>
              </w:rPr>
            </w:pPr>
            <w:r w:rsidRPr="00C33142">
              <w:rPr>
                <w:szCs w:val="28"/>
              </w:rPr>
              <w:t xml:space="preserve">Аппаратные и курортные технологии </w:t>
            </w:r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 xml:space="preserve">после </w:t>
            </w:r>
            <w:proofErr w:type="spellStart"/>
            <w:r>
              <w:rPr>
                <w:rStyle w:val="a3"/>
                <w:b w:val="0"/>
                <w:szCs w:val="28"/>
                <w:shd w:val="clear" w:color="auto" w:fill="FFFFFF"/>
              </w:rPr>
              <w:t>артроскопических</w:t>
            </w:r>
            <w:proofErr w:type="spellEnd"/>
            <w:r>
              <w:rPr>
                <w:rStyle w:val="a3"/>
                <w:b w:val="0"/>
                <w:szCs w:val="28"/>
                <w:shd w:val="clear" w:color="auto" w:fill="FFFFFF"/>
              </w:rPr>
              <w:t xml:space="preserve"> вмешательств </w:t>
            </w:r>
            <w:proofErr w:type="spellStart"/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>эндопротезирования</w:t>
            </w:r>
            <w:proofErr w:type="spellEnd"/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 xml:space="preserve"> опорных сустав</w:t>
            </w:r>
            <w:r>
              <w:rPr>
                <w:rStyle w:val="a3"/>
                <w:b w:val="0"/>
                <w:szCs w:val="28"/>
                <w:shd w:val="clear" w:color="auto" w:fill="FFFFFF"/>
              </w:rPr>
              <w:t>ах конечностей</w:t>
            </w:r>
          </w:p>
        </w:tc>
      </w:tr>
      <w:tr w:rsidR="002E164F" w:rsidRPr="00605467" w:rsidTr="002E164F">
        <w:tblPrEx>
          <w:tblLook w:val="00A0" w:firstRow="1" w:lastRow="0" w:firstColumn="1" w:lastColumn="0" w:noHBand="0" w:noVBand="0"/>
        </w:tblPrEx>
        <w:trPr>
          <w:trHeight w:val="613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F" w:rsidRDefault="002E164F" w:rsidP="00B20461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3.2.1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F" w:rsidRPr="00C33142" w:rsidRDefault="002E164F" w:rsidP="00C321DE">
            <w:pPr>
              <w:rPr>
                <w:szCs w:val="28"/>
              </w:rPr>
            </w:pPr>
            <w:r w:rsidRPr="00C33142">
              <w:rPr>
                <w:szCs w:val="28"/>
              </w:rPr>
              <w:t xml:space="preserve">Аппаратные и курортные технологии </w:t>
            </w:r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 xml:space="preserve">после </w:t>
            </w:r>
            <w:proofErr w:type="spellStart"/>
            <w:r w:rsidRPr="00C33142">
              <w:rPr>
                <w:rStyle w:val="a3"/>
                <w:b w:val="0"/>
                <w:szCs w:val="28"/>
                <w:shd w:val="clear" w:color="auto" w:fill="FFFFFF"/>
              </w:rPr>
              <w:t>эндопротезирования</w:t>
            </w:r>
            <w:proofErr w:type="spellEnd"/>
            <w:r w:rsidR="00C321DE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  <w:proofErr w:type="spellStart"/>
            <w:r w:rsidR="00C321DE">
              <w:rPr>
                <w:rStyle w:val="a3"/>
                <w:b w:val="0"/>
                <w:szCs w:val="28"/>
                <w:shd w:val="clear" w:color="auto" w:fill="FFFFFF"/>
              </w:rPr>
              <w:t>опрных</w:t>
            </w:r>
            <w:proofErr w:type="spellEnd"/>
            <w:r w:rsidR="00C321DE">
              <w:rPr>
                <w:rStyle w:val="a3"/>
                <w:b w:val="0"/>
                <w:szCs w:val="28"/>
                <w:shd w:val="clear" w:color="auto" w:fill="FFFFFF"/>
              </w:rPr>
              <w:t xml:space="preserve"> суставов нижних конечностей</w:t>
            </w:r>
          </w:p>
        </w:tc>
      </w:tr>
      <w:tr w:rsidR="002E164F" w:rsidRPr="00605467" w:rsidTr="00C321DE">
        <w:tblPrEx>
          <w:tblLook w:val="00A0" w:firstRow="1" w:lastRow="0" w:firstColumn="1" w:lastColumn="0" w:noHBand="0" w:noVBand="0"/>
        </w:tblPrEx>
        <w:trPr>
          <w:trHeight w:val="356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F" w:rsidRDefault="002E164F" w:rsidP="00B20461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3.2.2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64F" w:rsidRPr="00C33142" w:rsidRDefault="002E164F" w:rsidP="00C321DE">
            <w:pPr>
              <w:rPr>
                <w:szCs w:val="28"/>
              </w:rPr>
            </w:pPr>
            <w:r w:rsidRPr="00C33142">
              <w:rPr>
                <w:szCs w:val="28"/>
              </w:rPr>
              <w:t>Аппаратные и курортные технологии</w:t>
            </w:r>
            <w:r>
              <w:rPr>
                <w:szCs w:val="28"/>
              </w:rPr>
              <w:t xml:space="preserve"> после </w:t>
            </w:r>
            <w:proofErr w:type="spellStart"/>
            <w:r w:rsidR="00C321DE">
              <w:rPr>
                <w:szCs w:val="28"/>
              </w:rPr>
              <w:t>артроскопических</w:t>
            </w:r>
            <w:proofErr w:type="spellEnd"/>
            <w:r w:rsidR="00C321D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операций </w:t>
            </w:r>
          </w:p>
        </w:tc>
      </w:tr>
      <w:tr w:rsidR="00704697" w:rsidRPr="00605467" w:rsidTr="00B20461">
        <w:tblPrEx>
          <w:tblLook w:val="00A0" w:firstRow="1" w:lastRow="0" w:firstColumn="1" w:lastColumn="0" w:noHBand="0" w:noVBand="0"/>
        </w:tblPrEx>
        <w:trPr>
          <w:trHeight w:val="77"/>
        </w:trPr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704697" w:rsidP="001F3492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3</w:t>
            </w:r>
            <w:r w:rsidRPr="00605467">
              <w:rPr>
                <w:szCs w:val="28"/>
              </w:rPr>
              <w:t>.</w:t>
            </w:r>
            <w:r w:rsidR="001F3492">
              <w:rPr>
                <w:szCs w:val="28"/>
              </w:rPr>
              <w:t>4</w:t>
            </w:r>
          </w:p>
        </w:tc>
        <w:tc>
          <w:tcPr>
            <w:tcW w:w="4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697" w:rsidRPr="00605467" w:rsidRDefault="00925C21" w:rsidP="00B20461">
            <w:pPr>
              <w:rPr>
                <w:szCs w:val="28"/>
              </w:rPr>
            </w:pPr>
            <w:r>
              <w:rPr>
                <w:szCs w:val="28"/>
              </w:rPr>
              <w:t xml:space="preserve">Лечебная физкультура в </w:t>
            </w:r>
            <w:proofErr w:type="spellStart"/>
            <w:r>
              <w:rPr>
                <w:szCs w:val="28"/>
              </w:rPr>
              <w:t>иммобилизационный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постиммобилизационный</w:t>
            </w:r>
            <w:proofErr w:type="spellEnd"/>
            <w:r>
              <w:rPr>
                <w:szCs w:val="28"/>
              </w:rPr>
              <w:t xml:space="preserve"> и </w:t>
            </w:r>
            <w:proofErr w:type="gramStart"/>
            <w:r>
              <w:rPr>
                <w:szCs w:val="28"/>
              </w:rPr>
              <w:t>восстановительный</w:t>
            </w:r>
            <w:proofErr w:type="gramEnd"/>
            <w:r>
              <w:rPr>
                <w:szCs w:val="28"/>
              </w:rPr>
              <w:t xml:space="preserve"> периоды после травматических повреждений трубчатых костей</w:t>
            </w:r>
          </w:p>
        </w:tc>
      </w:tr>
    </w:tbl>
    <w:p w:rsidR="00704697" w:rsidRDefault="00704697" w:rsidP="00A65FAB">
      <w:pPr>
        <w:pStyle w:val="13"/>
        <w:tabs>
          <w:tab w:val="left" w:pos="2955"/>
        </w:tabs>
        <w:spacing w:line="360" w:lineRule="auto"/>
        <w:rPr>
          <w:bCs/>
          <w:color w:val="000000"/>
        </w:rPr>
      </w:pPr>
    </w:p>
    <w:p w:rsidR="00704697" w:rsidRPr="004218AF" w:rsidRDefault="00704697" w:rsidP="00C321DE">
      <w:pPr>
        <w:pStyle w:val="13"/>
        <w:tabs>
          <w:tab w:val="left" w:pos="2955"/>
        </w:tabs>
        <w:spacing w:line="360" w:lineRule="auto"/>
        <w:ind w:left="0"/>
        <w:jc w:val="center"/>
        <w:rPr>
          <w:rStyle w:val="a3"/>
          <w:szCs w:val="28"/>
          <w:shd w:val="clear" w:color="auto" w:fill="FFFFFF"/>
        </w:rPr>
      </w:pPr>
      <w:r w:rsidRPr="004218AF">
        <w:rPr>
          <w:color w:val="000000"/>
        </w:rPr>
        <w:lastRenderedPageBreak/>
        <w:t>Рабочая программа учебного раздела 4 «</w:t>
      </w:r>
      <w:r w:rsidR="00C321DE" w:rsidRPr="004218AF">
        <w:rPr>
          <w:szCs w:val="28"/>
        </w:rPr>
        <w:t xml:space="preserve">Аппаратная физиотерапия,  курортное лечение и ЛФК </w:t>
      </w:r>
      <w:r w:rsidR="00C321DE" w:rsidRPr="004218AF">
        <w:rPr>
          <w:rStyle w:val="a3"/>
          <w:szCs w:val="28"/>
          <w:shd w:val="clear" w:color="auto" w:fill="FFFFFF"/>
        </w:rPr>
        <w:t xml:space="preserve"> в </w:t>
      </w:r>
      <w:r w:rsidR="00C321DE" w:rsidRPr="004218AF">
        <w:rPr>
          <w:color w:val="000000"/>
        </w:rPr>
        <w:t>реабилитации пациентов</w:t>
      </w:r>
      <w:r w:rsidR="00C321DE" w:rsidRPr="004218AF">
        <w:rPr>
          <w:rStyle w:val="a3"/>
          <w:szCs w:val="28"/>
          <w:shd w:val="clear" w:color="auto" w:fill="FFFFFF"/>
        </w:rPr>
        <w:t xml:space="preserve"> </w:t>
      </w:r>
      <w:r w:rsidR="00C321DE" w:rsidRPr="004218AF">
        <w:rPr>
          <w:rStyle w:val="a3"/>
          <w:b w:val="0"/>
          <w:szCs w:val="28"/>
          <w:shd w:val="clear" w:color="auto" w:fill="FFFFFF"/>
        </w:rPr>
        <w:t>с хирургической патологией</w:t>
      </w:r>
      <w:r w:rsidRPr="004218AF">
        <w:rPr>
          <w:rStyle w:val="a3"/>
          <w:b w:val="0"/>
          <w:szCs w:val="28"/>
          <w:shd w:val="clear" w:color="auto" w:fill="FFFFFF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6"/>
        <w:gridCol w:w="8355"/>
      </w:tblGrid>
      <w:tr w:rsidR="00704697" w:rsidRPr="00605467" w:rsidTr="00B20461">
        <w:trPr>
          <w:tblHeader/>
        </w:trPr>
        <w:tc>
          <w:tcPr>
            <w:tcW w:w="635" w:type="pct"/>
            <w:vAlign w:val="center"/>
          </w:tcPr>
          <w:p w:rsidR="00704697" w:rsidRPr="00605467" w:rsidRDefault="00704697" w:rsidP="00B20461">
            <w:pPr>
              <w:jc w:val="center"/>
              <w:rPr>
                <w:szCs w:val="28"/>
              </w:rPr>
            </w:pPr>
            <w:r w:rsidRPr="00605467">
              <w:rPr>
                <w:szCs w:val="28"/>
              </w:rPr>
              <w:t>Код</w:t>
            </w:r>
          </w:p>
        </w:tc>
        <w:tc>
          <w:tcPr>
            <w:tcW w:w="4365" w:type="pct"/>
            <w:vAlign w:val="center"/>
          </w:tcPr>
          <w:p w:rsidR="00704697" w:rsidRPr="00605467" w:rsidRDefault="00704697" w:rsidP="00B20461">
            <w:pPr>
              <w:jc w:val="center"/>
              <w:rPr>
                <w:szCs w:val="28"/>
              </w:rPr>
            </w:pPr>
            <w:r w:rsidRPr="00605467">
              <w:rPr>
                <w:szCs w:val="28"/>
              </w:rPr>
              <w:t xml:space="preserve">Наименования тем, элементов и </w:t>
            </w:r>
            <w:proofErr w:type="spellStart"/>
            <w:r w:rsidRPr="00605467">
              <w:rPr>
                <w:szCs w:val="28"/>
              </w:rPr>
              <w:t>подэлементов</w:t>
            </w:r>
            <w:proofErr w:type="spellEnd"/>
          </w:p>
        </w:tc>
      </w:tr>
      <w:tr w:rsidR="00704697" w:rsidRPr="00605467" w:rsidTr="00B20461">
        <w:trPr>
          <w:tblHeader/>
        </w:trPr>
        <w:tc>
          <w:tcPr>
            <w:tcW w:w="635" w:type="pct"/>
          </w:tcPr>
          <w:p w:rsidR="00704697" w:rsidRPr="002E164F" w:rsidRDefault="00704697" w:rsidP="00704697">
            <w:pPr>
              <w:autoSpaceDE w:val="0"/>
              <w:autoSpaceDN w:val="0"/>
              <w:jc w:val="both"/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>4.1</w:t>
            </w:r>
          </w:p>
        </w:tc>
        <w:tc>
          <w:tcPr>
            <w:tcW w:w="4365" w:type="pct"/>
          </w:tcPr>
          <w:p w:rsidR="00704697" w:rsidRPr="002E164F" w:rsidRDefault="00763F4A" w:rsidP="00704697">
            <w:pPr>
              <w:jc w:val="both"/>
              <w:rPr>
                <w:szCs w:val="28"/>
                <w:highlight w:val="yellow"/>
              </w:rPr>
            </w:pPr>
            <w:r w:rsidRPr="00605467">
              <w:rPr>
                <w:szCs w:val="28"/>
              </w:rPr>
              <w:t xml:space="preserve">Аппаратные и курортные технологии  в </w:t>
            </w:r>
            <w:r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реабилитации пациентов после торакальных и полостных </w:t>
            </w:r>
            <w:r>
              <w:rPr>
                <w:szCs w:val="28"/>
              </w:rPr>
              <w:t>операций</w:t>
            </w:r>
          </w:p>
        </w:tc>
      </w:tr>
      <w:tr w:rsidR="00704697" w:rsidRPr="00605467" w:rsidTr="00B20461">
        <w:trPr>
          <w:tblHeader/>
        </w:trPr>
        <w:tc>
          <w:tcPr>
            <w:tcW w:w="635" w:type="pct"/>
          </w:tcPr>
          <w:p w:rsidR="00704697" w:rsidRPr="002E164F" w:rsidRDefault="00704697" w:rsidP="00704697">
            <w:pPr>
              <w:autoSpaceDE w:val="0"/>
              <w:autoSpaceDN w:val="0"/>
              <w:jc w:val="both"/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>4.1.1</w:t>
            </w:r>
          </w:p>
        </w:tc>
        <w:tc>
          <w:tcPr>
            <w:tcW w:w="4365" w:type="pct"/>
          </w:tcPr>
          <w:p w:rsidR="00704697" w:rsidRPr="002E164F" w:rsidRDefault="00704697" w:rsidP="00C321DE">
            <w:pPr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>Аппаратная физиотерапия в реабилитации больных после опера</w:t>
            </w:r>
            <w:r w:rsidR="00763F4A" w:rsidRPr="00763F4A">
              <w:rPr>
                <w:szCs w:val="28"/>
              </w:rPr>
              <w:t xml:space="preserve">ций на органах грудной клетки </w:t>
            </w:r>
          </w:p>
        </w:tc>
      </w:tr>
      <w:tr w:rsidR="00763F4A" w:rsidRPr="00605467" w:rsidTr="00B20461">
        <w:trPr>
          <w:tblHeader/>
        </w:trPr>
        <w:tc>
          <w:tcPr>
            <w:tcW w:w="635" w:type="pct"/>
          </w:tcPr>
          <w:p w:rsidR="00763F4A" w:rsidRPr="002E164F" w:rsidRDefault="00763F4A" w:rsidP="00704697">
            <w:pPr>
              <w:autoSpaceDE w:val="0"/>
              <w:autoSpaceDN w:val="0"/>
              <w:jc w:val="both"/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>4.1.2</w:t>
            </w:r>
          </w:p>
        </w:tc>
        <w:tc>
          <w:tcPr>
            <w:tcW w:w="4365" w:type="pct"/>
          </w:tcPr>
          <w:p w:rsidR="00763F4A" w:rsidRPr="002E164F" w:rsidRDefault="00763F4A" w:rsidP="00C321DE">
            <w:pPr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 xml:space="preserve">Аппаратная физиотерапия в реабилитации </w:t>
            </w:r>
            <w:r w:rsidR="00C321DE">
              <w:rPr>
                <w:szCs w:val="28"/>
              </w:rPr>
              <w:t>пациентов</w:t>
            </w:r>
            <w:r w:rsidRPr="00763F4A">
              <w:rPr>
                <w:szCs w:val="28"/>
              </w:rPr>
              <w:t xml:space="preserve"> после операций на органах брюшной полости</w:t>
            </w:r>
          </w:p>
        </w:tc>
      </w:tr>
      <w:tr w:rsidR="00763F4A" w:rsidRPr="00605467" w:rsidTr="00B20461">
        <w:trPr>
          <w:tblHeader/>
        </w:trPr>
        <w:tc>
          <w:tcPr>
            <w:tcW w:w="635" w:type="pct"/>
          </w:tcPr>
          <w:p w:rsidR="00763F4A" w:rsidRPr="00763F4A" w:rsidRDefault="00763F4A" w:rsidP="00704697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4.1.3</w:t>
            </w:r>
          </w:p>
        </w:tc>
        <w:tc>
          <w:tcPr>
            <w:tcW w:w="4365" w:type="pct"/>
          </w:tcPr>
          <w:p w:rsidR="00763F4A" w:rsidRPr="00763F4A" w:rsidRDefault="00C321DE" w:rsidP="00763F4A">
            <w:pPr>
              <w:rPr>
                <w:szCs w:val="28"/>
              </w:rPr>
            </w:pPr>
            <w:r>
              <w:rPr>
                <w:szCs w:val="28"/>
              </w:rPr>
              <w:t>Курортные факторы</w:t>
            </w:r>
            <w:r w:rsidR="00763F4A" w:rsidRPr="00605467">
              <w:rPr>
                <w:szCs w:val="28"/>
              </w:rPr>
              <w:t xml:space="preserve"> в </w:t>
            </w:r>
            <w:r w:rsidR="00763F4A" w:rsidRPr="00605467">
              <w:rPr>
                <w:rStyle w:val="a3"/>
                <w:b w:val="0"/>
                <w:szCs w:val="28"/>
                <w:shd w:val="clear" w:color="auto" w:fill="FFFFFF"/>
              </w:rPr>
              <w:t xml:space="preserve">реабилитации пациентов после торакальных и полостных </w:t>
            </w:r>
            <w:r w:rsidR="00763F4A">
              <w:rPr>
                <w:szCs w:val="28"/>
              </w:rPr>
              <w:t>операций</w:t>
            </w:r>
          </w:p>
        </w:tc>
      </w:tr>
      <w:tr w:rsidR="00704697" w:rsidRPr="00605467" w:rsidTr="00B20461">
        <w:trPr>
          <w:tblHeader/>
        </w:trPr>
        <w:tc>
          <w:tcPr>
            <w:tcW w:w="635" w:type="pct"/>
          </w:tcPr>
          <w:p w:rsidR="00704697" w:rsidRPr="002E164F" w:rsidRDefault="00704697" w:rsidP="00704697">
            <w:pPr>
              <w:autoSpaceDE w:val="0"/>
              <w:autoSpaceDN w:val="0"/>
              <w:jc w:val="both"/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>4.2</w:t>
            </w:r>
          </w:p>
        </w:tc>
        <w:tc>
          <w:tcPr>
            <w:tcW w:w="4365" w:type="pct"/>
          </w:tcPr>
          <w:p w:rsidR="00704697" w:rsidRPr="00763F4A" w:rsidRDefault="00704697" w:rsidP="00C321DE">
            <w:pPr>
              <w:jc w:val="both"/>
              <w:rPr>
                <w:szCs w:val="28"/>
              </w:rPr>
            </w:pPr>
            <w:r w:rsidRPr="00763F4A">
              <w:rPr>
                <w:szCs w:val="28"/>
              </w:rPr>
              <w:t>Аппаратные и курортные технологии</w:t>
            </w:r>
            <w:r w:rsidR="00C321DE">
              <w:rPr>
                <w:szCs w:val="28"/>
              </w:rPr>
              <w:t xml:space="preserve"> в гнойной </w:t>
            </w:r>
            <w:r w:rsidR="00763F4A">
              <w:rPr>
                <w:szCs w:val="28"/>
              </w:rPr>
              <w:t>хирурги</w:t>
            </w:r>
            <w:r w:rsidR="00C321DE">
              <w:rPr>
                <w:szCs w:val="28"/>
              </w:rPr>
              <w:t>и</w:t>
            </w:r>
          </w:p>
        </w:tc>
      </w:tr>
      <w:tr w:rsidR="00704697" w:rsidRPr="00605467" w:rsidTr="00B20461">
        <w:trPr>
          <w:tblHeader/>
        </w:trPr>
        <w:tc>
          <w:tcPr>
            <w:tcW w:w="635" w:type="pct"/>
          </w:tcPr>
          <w:p w:rsidR="00704697" w:rsidRPr="002E164F" w:rsidRDefault="00704697" w:rsidP="00704697">
            <w:pPr>
              <w:autoSpaceDE w:val="0"/>
              <w:autoSpaceDN w:val="0"/>
              <w:jc w:val="both"/>
              <w:rPr>
                <w:szCs w:val="28"/>
                <w:highlight w:val="yellow"/>
              </w:rPr>
            </w:pPr>
            <w:r w:rsidRPr="00763F4A">
              <w:rPr>
                <w:szCs w:val="28"/>
              </w:rPr>
              <w:t>4.2.1</w:t>
            </w:r>
          </w:p>
        </w:tc>
        <w:tc>
          <w:tcPr>
            <w:tcW w:w="4365" w:type="pct"/>
          </w:tcPr>
          <w:p w:rsidR="00704697" w:rsidRPr="00763F4A" w:rsidRDefault="00704697" w:rsidP="00C321DE">
            <w:pPr>
              <w:rPr>
                <w:szCs w:val="28"/>
              </w:rPr>
            </w:pPr>
            <w:r w:rsidRPr="00763F4A">
              <w:rPr>
                <w:szCs w:val="28"/>
              </w:rPr>
              <w:t xml:space="preserve">Аппаратные технологии  в комплексном </w:t>
            </w:r>
            <w:r w:rsidRPr="00763F4A">
              <w:rPr>
                <w:rStyle w:val="a3"/>
                <w:b w:val="0"/>
                <w:szCs w:val="28"/>
                <w:shd w:val="clear" w:color="auto" w:fill="FFFFFF"/>
              </w:rPr>
              <w:t>лечении гнойно–воспалительных процессов</w:t>
            </w:r>
            <w:r w:rsidR="0035176F">
              <w:rPr>
                <w:rStyle w:val="a3"/>
                <w:b w:val="0"/>
                <w:szCs w:val="28"/>
                <w:shd w:val="clear" w:color="auto" w:fill="FFFFFF"/>
              </w:rPr>
              <w:t xml:space="preserve"> кожи и подкожно-жировой клетчатки</w:t>
            </w:r>
            <w:r w:rsidRPr="00763F4A">
              <w:rPr>
                <w:rStyle w:val="a3"/>
                <w:b w:val="0"/>
                <w:szCs w:val="28"/>
                <w:shd w:val="clear" w:color="auto" w:fill="FFFFFF"/>
              </w:rPr>
              <w:t xml:space="preserve"> </w:t>
            </w:r>
          </w:p>
        </w:tc>
      </w:tr>
      <w:tr w:rsidR="0035176F" w:rsidRPr="00605467" w:rsidTr="00B20461">
        <w:trPr>
          <w:tblHeader/>
        </w:trPr>
        <w:tc>
          <w:tcPr>
            <w:tcW w:w="635" w:type="pct"/>
          </w:tcPr>
          <w:p w:rsidR="0035176F" w:rsidRPr="00763F4A" w:rsidRDefault="0035176F" w:rsidP="00704697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4.2.2</w:t>
            </w:r>
          </w:p>
        </w:tc>
        <w:tc>
          <w:tcPr>
            <w:tcW w:w="4365" w:type="pct"/>
          </w:tcPr>
          <w:p w:rsidR="0035176F" w:rsidRPr="00763F4A" w:rsidRDefault="0035176F" w:rsidP="00C321DE">
            <w:pPr>
              <w:rPr>
                <w:szCs w:val="28"/>
              </w:rPr>
            </w:pPr>
            <w:r w:rsidRPr="00763F4A">
              <w:rPr>
                <w:szCs w:val="28"/>
              </w:rPr>
              <w:t>Аппаратн</w:t>
            </w:r>
            <w:r w:rsidR="00C321DE">
              <w:rPr>
                <w:szCs w:val="28"/>
              </w:rPr>
              <w:t>ая</w:t>
            </w:r>
            <w:r w:rsidRPr="00763F4A">
              <w:rPr>
                <w:szCs w:val="28"/>
              </w:rPr>
              <w:t xml:space="preserve"> </w:t>
            </w:r>
            <w:r w:rsidR="00C321DE">
              <w:rPr>
                <w:szCs w:val="28"/>
              </w:rPr>
              <w:t>физиотерапия</w:t>
            </w:r>
            <w:r w:rsidRPr="00763F4A">
              <w:rPr>
                <w:szCs w:val="28"/>
              </w:rPr>
              <w:t xml:space="preserve">  в комплексном</w:t>
            </w:r>
            <w:r>
              <w:rPr>
                <w:szCs w:val="28"/>
              </w:rPr>
              <w:t xml:space="preserve"> лечении трофических язв</w:t>
            </w:r>
          </w:p>
        </w:tc>
      </w:tr>
      <w:tr w:rsidR="0035176F" w:rsidRPr="00605467" w:rsidTr="00B20461">
        <w:trPr>
          <w:tblHeader/>
        </w:trPr>
        <w:tc>
          <w:tcPr>
            <w:tcW w:w="635" w:type="pct"/>
          </w:tcPr>
          <w:p w:rsidR="0035176F" w:rsidRPr="00763F4A" w:rsidRDefault="0035176F" w:rsidP="00704697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4.2.3</w:t>
            </w:r>
          </w:p>
        </w:tc>
        <w:tc>
          <w:tcPr>
            <w:tcW w:w="4365" w:type="pct"/>
          </w:tcPr>
          <w:p w:rsidR="0035176F" w:rsidRPr="00763F4A" w:rsidRDefault="0035176F" w:rsidP="00282FE3">
            <w:pPr>
              <w:rPr>
                <w:szCs w:val="28"/>
              </w:rPr>
            </w:pPr>
            <w:r w:rsidRPr="00763F4A">
              <w:rPr>
                <w:szCs w:val="28"/>
              </w:rPr>
              <w:t>Аппаратн</w:t>
            </w:r>
            <w:r w:rsidR="00C321DE">
              <w:rPr>
                <w:szCs w:val="28"/>
              </w:rPr>
              <w:t>ая</w:t>
            </w:r>
            <w:r w:rsidRPr="00763F4A">
              <w:rPr>
                <w:szCs w:val="28"/>
              </w:rPr>
              <w:t xml:space="preserve"> </w:t>
            </w:r>
            <w:r w:rsidR="00C321DE">
              <w:rPr>
                <w:szCs w:val="28"/>
              </w:rPr>
              <w:t xml:space="preserve">физиотерапия </w:t>
            </w:r>
            <w:r w:rsidRPr="00763F4A">
              <w:rPr>
                <w:szCs w:val="28"/>
              </w:rPr>
              <w:t xml:space="preserve"> в комплексном</w:t>
            </w:r>
            <w:r>
              <w:rPr>
                <w:szCs w:val="28"/>
              </w:rPr>
              <w:t xml:space="preserve"> лечении ожогов</w:t>
            </w:r>
            <w:r w:rsidR="00282FE3">
              <w:rPr>
                <w:szCs w:val="28"/>
              </w:rPr>
              <w:t xml:space="preserve"> и отморожения</w:t>
            </w:r>
          </w:p>
        </w:tc>
      </w:tr>
      <w:tr w:rsidR="0035176F" w:rsidRPr="00605467" w:rsidTr="00B20461">
        <w:trPr>
          <w:tblHeader/>
        </w:trPr>
        <w:tc>
          <w:tcPr>
            <w:tcW w:w="635" w:type="pct"/>
          </w:tcPr>
          <w:p w:rsidR="0035176F" w:rsidRPr="00763F4A" w:rsidRDefault="0035176F" w:rsidP="00704697">
            <w:pPr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>4.2.4</w:t>
            </w:r>
          </w:p>
        </w:tc>
        <w:tc>
          <w:tcPr>
            <w:tcW w:w="4365" w:type="pct"/>
          </w:tcPr>
          <w:p w:rsidR="0035176F" w:rsidRPr="00763F4A" w:rsidRDefault="00282FE3" w:rsidP="00282FE3">
            <w:pPr>
              <w:rPr>
                <w:szCs w:val="28"/>
              </w:rPr>
            </w:pPr>
            <w:r>
              <w:rPr>
                <w:szCs w:val="28"/>
              </w:rPr>
              <w:t>Курортные факторы в реабилитации пациентов с трофическими нарушениями кожи и подкожной клетчатки</w:t>
            </w:r>
            <w:r w:rsidR="0035176F">
              <w:rPr>
                <w:szCs w:val="28"/>
              </w:rPr>
              <w:t xml:space="preserve"> </w:t>
            </w:r>
          </w:p>
        </w:tc>
      </w:tr>
      <w:tr w:rsidR="00DF73FE" w:rsidRPr="00605467" w:rsidTr="00B20461">
        <w:trPr>
          <w:tblHeader/>
        </w:trPr>
        <w:tc>
          <w:tcPr>
            <w:tcW w:w="635" w:type="pct"/>
          </w:tcPr>
          <w:p w:rsidR="00DF73FE" w:rsidRPr="00763F4A" w:rsidRDefault="00DF73FE" w:rsidP="001F3492">
            <w:pPr>
              <w:autoSpaceDE w:val="0"/>
              <w:autoSpaceDN w:val="0"/>
              <w:jc w:val="both"/>
              <w:rPr>
                <w:szCs w:val="28"/>
              </w:rPr>
            </w:pPr>
            <w:r w:rsidRPr="00763F4A">
              <w:rPr>
                <w:szCs w:val="28"/>
              </w:rPr>
              <w:t>4.</w:t>
            </w:r>
            <w:r w:rsidR="001F3492">
              <w:rPr>
                <w:szCs w:val="28"/>
              </w:rPr>
              <w:t>3</w:t>
            </w:r>
          </w:p>
        </w:tc>
        <w:tc>
          <w:tcPr>
            <w:tcW w:w="4365" w:type="pct"/>
          </w:tcPr>
          <w:p w:rsidR="00DF73FE" w:rsidRPr="00763F4A" w:rsidRDefault="00DF73FE" w:rsidP="00AD7193">
            <w:pPr>
              <w:tabs>
                <w:tab w:val="left" w:pos="1273"/>
              </w:tabs>
              <w:rPr>
                <w:szCs w:val="28"/>
              </w:rPr>
            </w:pPr>
            <w:proofErr w:type="gramStart"/>
            <w:r w:rsidRPr="00763F4A">
              <w:rPr>
                <w:szCs w:val="28"/>
              </w:rPr>
              <w:t>ЛФК в реабилитации больных после хирургических вмешательств на брюшной и грудной полостях</w:t>
            </w:r>
            <w:proofErr w:type="gramEnd"/>
          </w:p>
        </w:tc>
      </w:tr>
    </w:tbl>
    <w:p w:rsidR="00704697" w:rsidRDefault="00704697" w:rsidP="00A65FAB">
      <w:pPr>
        <w:pStyle w:val="13"/>
        <w:tabs>
          <w:tab w:val="left" w:pos="2955"/>
        </w:tabs>
        <w:spacing w:line="360" w:lineRule="auto"/>
        <w:rPr>
          <w:bCs/>
          <w:color w:val="000000"/>
        </w:rPr>
      </w:pPr>
    </w:p>
    <w:p w:rsidR="004D0EDC" w:rsidRDefault="000A6827" w:rsidP="004218AF">
      <w:pPr>
        <w:pStyle w:val="13"/>
        <w:tabs>
          <w:tab w:val="left" w:pos="2955"/>
        </w:tabs>
        <w:spacing w:line="360" w:lineRule="auto"/>
        <w:jc w:val="center"/>
      </w:pPr>
      <w:r>
        <w:rPr>
          <w:b/>
          <w:color w:val="000000"/>
        </w:rPr>
        <w:t>8</w:t>
      </w:r>
      <w:r w:rsidR="004D0EDC">
        <w:rPr>
          <w:b/>
          <w:color w:val="000000"/>
        </w:rPr>
        <w:t>.ОРГАНИЗАЦИОННО-ПЕДАГОГИЧЕСКИЕ УСЛОВИЯ</w:t>
      </w:r>
    </w:p>
    <w:p w:rsidR="004D0EDC" w:rsidRDefault="004D0EDC">
      <w:pPr>
        <w:spacing w:line="276" w:lineRule="auto"/>
        <w:jc w:val="center"/>
      </w:pPr>
      <w:r>
        <w:rPr>
          <w:color w:val="000000"/>
        </w:rPr>
        <w:t>Литература к учебному модулю</w:t>
      </w:r>
      <w:r>
        <w:rPr>
          <w:b/>
          <w:color w:val="000000"/>
        </w:rPr>
        <w:t xml:space="preserve"> «</w:t>
      </w:r>
      <w:r>
        <w:rPr>
          <w:bCs/>
          <w:color w:val="000000"/>
        </w:rPr>
        <w:t>Аппаратные и курортные технологии, лечебная физкультура в реабилитации пацие</w:t>
      </w:r>
      <w:r w:rsidR="00704697">
        <w:rPr>
          <w:bCs/>
          <w:color w:val="000000"/>
        </w:rPr>
        <w:t>нток акушерского,</w:t>
      </w:r>
      <w:r>
        <w:rPr>
          <w:bCs/>
          <w:color w:val="000000"/>
        </w:rPr>
        <w:t xml:space="preserve"> гинекологического</w:t>
      </w:r>
      <w:r w:rsidR="00704697">
        <w:rPr>
          <w:bCs/>
          <w:color w:val="000000"/>
        </w:rPr>
        <w:t>, хирургического и травматологического профилей</w:t>
      </w:r>
      <w:r>
        <w:rPr>
          <w:color w:val="000000"/>
        </w:rPr>
        <w:t>»</w:t>
      </w:r>
    </w:p>
    <w:p w:rsidR="004D0EDC" w:rsidRDefault="004D0EDC">
      <w:pPr>
        <w:jc w:val="center"/>
      </w:pPr>
      <w:r>
        <w:rPr>
          <w:b/>
          <w:bCs/>
          <w:i/>
          <w:color w:val="000000"/>
        </w:rPr>
        <w:t xml:space="preserve">Основная литература </w:t>
      </w: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454"/>
        <w:gridCol w:w="8846"/>
      </w:tblGrid>
      <w:tr w:rsidR="004D0EDC" w:rsidTr="00282FE3">
        <w:trPr>
          <w:cantSplit/>
          <w:trHeight w:val="287"/>
          <w:tblHeader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D0EDC" w:rsidRDefault="004D0EDC">
            <w:pPr>
              <w:autoSpaceDE w:val="0"/>
              <w:ind w:hanging="284"/>
              <w:jc w:val="center"/>
            </w:pPr>
            <w:r>
              <w:rPr>
                <w:color w:val="000000"/>
              </w:rPr>
              <w:t>N</w:t>
            </w:r>
          </w:p>
        </w:tc>
        <w:tc>
          <w:tcPr>
            <w:tcW w:w="8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D0EDC" w:rsidRDefault="004D0EDC">
            <w:pPr>
              <w:autoSpaceDE w:val="0"/>
              <w:jc w:val="center"/>
            </w:pPr>
            <w:r>
              <w:rPr>
                <w:color w:val="000000"/>
              </w:rPr>
              <w:t xml:space="preserve">Заглавие </w:t>
            </w:r>
          </w:p>
        </w:tc>
      </w:tr>
      <w:tr w:rsidR="004D0EDC" w:rsidTr="00282FE3">
        <w:trPr>
          <w:trHeight w:val="849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D0EDC" w:rsidRDefault="004D0EDC">
            <w:pPr>
              <w:autoSpaceDE w:val="0"/>
            </w:pPr>
            <w:r>
              <w:rPr>
                <w:color w:val="000000"/>
              </w:rPr>
              <w:t>1</w:t>
            </w:r>
          </w:p>
        </w:tc>
        <w:tc>
          <w:tcPr>
            <w:tcW w:w="8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D0EDC" w:rsidRDefault="004D0EDC">
            <w:pPr>
              <w:shd w:val="clear" w:color="auto" w:fill="FFFFFF"/>
              <w:tabs>
                <w:tab w:val="left" w:pos="360"/>
              </w:tabs>
              <w:jc w:val="both"/>
            </w:pPr>
            <w:r>
              <w:rPr>
                <w:bCs/>
                <w:color w:val="000000"/>
              </w:rPr>
              <w:t xml:space="preserve">Боголюбов </w:t>
            </w:r>
            <w:proofErr w:type="spellStart"/>
            <w:r>
              <w:rPr>
                <w:bCs/>
                <w:color w:val="000000"/>
              </w:rPr>
              <w:t>В.М.</w:t>
            </w:r>
            <w:r>
              <w:rPr>
                <w:color w:val="000000"/>
              </w:rPr>
              <w:t>Общая</w:t>
            </w:r>
            <w:proofErr w:type="spellEnd"/>
            <w:r>
              <w:rPr>
                <w:color w:val="000000"/>
              </w:rPr>
              <w:t xml:space="preserve"> физиотерапия: учебник для </w:t>
            </w:r>
            <w:proofErr w:type="spellStart"/>
            <w:r>
              <w:rPr>
                <w:color w:val="000000"/>
              </w:rPr>
              <w:t>студ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ед.вузов</w:t>
            </w:r>
            <w:proofErr w:type="spellEnd"/>
            <w:r>
              <w:rPr>
                <w:color w:val="000000"/>
              </w:rPr>
              <w:t xml:space="preserve"> / В. М. Боголюбов, Г. Н. Пономаренко. - 3-е </w:t>
            </w:r>
            <w:proofErr w:type="spellStart"/>
            <w:r>
              <w:rPr>
                <w:color w:val="000000"/>
              </w:rPr>
              <w:t>изд</w:t>
            </w:r>
            <w:proofErr w:type="spellEnd"/>
            <w:r>
              <w:rPr>
                <w:color w:val="000000"/>
              </w:rPr>
              <w:t>.,</w:t>
            </w:r>
            <w:proofErr w:type="spellStart"/>
            <w:r>
              <w:rPr>
                <w:color w:val="000000"/>
              </w:rPr>
              <w:t>перераб.и</w:t>
            </w:r>
            <w:proofErr w:type="spellEnd"/>
            <w:r>
              <w:rPr>
                <w:color w:val="000000"/>
              </w:rPr>
              <w:t xml:space="preserve"> доп. - М. : Медицина, 2012. - 432 с. </w:t>
            </w:r>
          </w:p>
        </w:tc>
      </w:tr>
      <w:tr w:rsidR="004D0EDC" w:rsidTr="00282FE3">
        <w:trPr>
          <w:trHeight w:val="849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D0EDC" w:rsidRDefault="004D0EDC">
            <w:pPr>
              <w:autoSpaceDE w:val="0"/>
            </w:pPr>
            <w:r>
              <w:rPr>
                <w:color w:val="000000"/>
              </w:rPr>
              <w:t>2</w:t>
            </w:r>
          </w:p>
        </w:tc>
        <w:tc>
          <w:tcPr>
            <w:tcW w:w="8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 xml:space="preserve">Боголюбов В.М., Техника и методики физиотерапевтических процедур. Справочник./ Боголюбов В.М.[и др.].- 5-е </w:t>
            </w:r>
            <w:proofErr w:type="spellStart"/>
            <w:r>
              <w:rPr>
                <w:color w:val="000000"/>
              </w:rPr>
              <w:t>изд</w:t>
            </w:r>
            <w:proofErr w:type="spellEnd"/>
            <w:r>
              <w:rPr>
                <w:color w:val="000000"/>
              </w:rPr>
              <w:t>.</w:t>
            </w:r>
            <w:proofErr w:type="gramStart"/>
            <w:r>
              <w:rPr>
                <w:color w:val="000000"/>
              </w:rPr>
              <w:t>,</w:t>
            </w:r>
            <w:proofErr w:type="spell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ерераб</w:t>
            </w:r>
            <w:proofErr w:type="spellEnd"/>
            <w:r>
              <w:rPr>
                <w:color w:val="000000"/>
              </w:rPr>
              <w:t>. –</w:t>
            </w:r>
            <w:r>
              <w:rPr>
                <w:rStyle w:val="apple-converted-space"/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Ржев</w:t>
            </w:r>
            <w:proofErr w:type="gramStart"/>
            <w:r>
              <w:rPr>
                <w:color w:val="000000"/>
              </w:rPr>
              <w:t>:Р</w:t>
            </w:r>
            <w:proofErr w:type="gramEnd"/>
            <w:r>
              <w:rPr>
                <w:color w:val="000000"/>
              </w:rPr>
              <w:t>жевская</w:t>
            </w:r>
            <w:proofErr w:type="spellEnd"/>
            <w:r>
              <w:rPr>
                <w:color w:val="000000"/>
              </w:rPr>
              <w:t xml:space="preserve"> типография,2008.-404 с.</w:t>
            </w:r>
          </w:p>
        </w:tc>
      </w:tr>
      <w:tr w:rsidR="004D0EDC" w:rsidTr="00282FE3">
        <w:trPr>
          <w:trHeight w:val="637"/>
        </w:trPr>
        <w:tc>
          <w:tcPr>
            <w:tcW w:w="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D0EDC" w:rsidRDefault="004D0EDC">
            <w:pPr>
              <w:autoSpaceDE w:val="0"/>
            </w:pPr>
            <w:r>
              <w:rPr>
                <w:color w:val="000000"/>
              </w:rPr>
              <w:t>3</w:t>
            </w:r>
          </w:p>
        </w:tc>
        <w:tc>
          <w:tcPr>
            <w:tcW w:w="8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D0EDC" w:rsidRDefault="004D0EDC">
            <w:proofErr w:type="spellStart"/>
            <w:r>
              <w:rPr>
                <w:bCs/>
                <w:color w:val="000000"/>
              </w:rPr>
              <w:t>Улащик</w:t>
            </w:r>
            <w:proofErr w:type="spellEnd"/>
            <w:r>
              <w:rPr>
                <w:bCs/>
                <w:color w:val="000000"/>
              </w:rPr>
              <w:t xml:space="preserve"> В.С Общая </w:t>
            </w:r>
            <w:proofErr w:type="spellStart"/>
            <w:r>
              <w:rPr>
                <w:bCs/>
                <w:color w:val="000000"/>
              </w:rPr>
              <w:t>физиотерапия</w:t>
            </w:r>
            <w:proofErr w:type="gramStart"/>
            <w:r>
              <w:rPr>
                <w:bCs/>
                <w:color w:val="000000"/>
              </w:rPr>
              <w:t>:у</w:t>
            </w:r>
            <w:proofErr w:type="gramEnd"/>
            <w:r>
              <w:rPr>
                <w:bCs/>
                <w:color w:val="000000"/>
              </w:rPr>
              <w:t>чебник</w:t>
            </w:r>
            <w:proofErr w:type="spellEnd"/>
            <w:r>
              <w:rPr>
                <w:bCs/>
                <w:color w:val="000000"/>
              </w:rPr>
              <w:t xml:space="preserve">/ </w:t>
            </w:r>
            <w:proofErr w:type="spellStart"/>
            <w:r>
              <w:rPr>
                <w:bCs/>
                <w:color w:val="000000"/>
              </w:rPr>
              <w:t>В.С.Улащик</w:t>
            </w:r>
            <w:proofErr w:type="spellEnd"/>
            <w:r>
              <w:rPr>
                <w:bCs/>
                <w:color w:val="000000"/>
              </w:rPr>
              <w:t>, И.В.Лукомский.-2-е изд., стереотип. -Минск: Книжный дом,2008.-512 с.</w:t>
            </w:r>
          </w:p>
        </w:tc>
      </w:tr>
    </w:tbl>
    <w:p w:rsidR="004D0EDC" w:rsidRDefault="004D0EDC">
      <w:pPr>
        <w:widowControl w:val="0"/>
        <w:autoSpaceDE w:val="0"/>
        <w:jc w:val="center"/>
      </w:pPr>
      <w:r>
        <w:t>Дополнительная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47"/>
        <w:gridCol w:w="8594"/>
      </w:tblGrid>
      <w:tr w:rsidR="004D0EDC">
        <w:trPr>
          <w:cantSplit/>
          <w:trHeight w:val="265"/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autoSpaceDE w:val="0"/>
              <w:jc w:val="center"/>
            </w:pPr>
            <w:r>
              <w:rPr>
                <w:color w:val="000000"/>
              </w:rPr>
              <w:t>N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autoSpaceDE w:val="0"/>
              <w:jc w:val="center"/>
            </w:pPr>
            <w:r>
              <w:rPr>
                <w:color w:val="000000"/>
              </w:rPr>
              <w:t>Заглавие учебника</w:t>
            </w:r>
          </w:p>
        </w:tc>
      </w:tr>
      <w:tr w:rsidR="004D0EDC">
        <w:trPr>
          <w:trHeight w:val="1089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autoSpaceDE w:val="0"/>
            </w:pPr>
            <w:r>
              <w:rPr>
                <w:color w:val="000000"/>
              </w:rPr>
              <w:t>4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pPr>
              <w:jc w:val="both"/>
            </w:pPr>
            <w:r>
              <w:rPr>
                <w:color w:val="000000"/>
              </w:rPr>
              <w:t xml:space="preserve">Дробышев </w:t>
            </w:r>
            <w:proofErr w:type="spellStart"/>
            <w:r>
              <w:rPr>
                <w:color w:val="000000"/>
              </w:rPr>
              <w:t>В.А.Методы</w:t>
            </w:r>
            <w:proofErr w:type="spellEnd"/>
            <w:r>
              <w:rPr>
                <w:color w:val="000000"/>
              </w:rPr>
              <w:t xml:space="preserve"> восстановительной медицины в коррекции гемодинамических и микроциркуляторных расстройств/</w:t>
            </w:r>
            <w:proofErr w:type="spellStart"/>
            <w:r>
              <w:rPr>
                <w:color w:val="000000"/>
              </w:rPr>
              <w:t>ВА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робышев</w:t>
            </w:r>
            <w:proofErr w:type="spellEnd"/>
            <w:r>
              <w:rPr>
                <w:color w:val="000000"/>
              </w:rPr>
              <w:t xml:space="preserve"> [и др.],Новосибирский госмедуниверситет,Новосибирск:Сибмедиздат,2007.-148 с.</w:t>
            </w:r>
          </w:p>
        </w:tc>
      </w:tr>
      <w:tr w:rsidR="00965A89">
        <w:trPr>
          <w:trHeight w:val="55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5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82FE3" w:rsidRDefault="00965A89" w:rsidP="00282FE3">
            <w:pPr>
              <w:jc w:val="both"/>
              <w:rPr>
                <w:color w:val="333333"/>
                <w:shd w:val="clear" w:color="auto" w:fill="FFFFFF"/>
              </w:rPr>
            </w:pPr>
            <w:proofErr w:type="spellStart"/>
            <w:r w:rsidRPr="00965A89">
              <w:rPr>
                <w:bCs/>
                <w:color w:val="333333"/>
                <w:shd w:val="clear" w:color="auto" w:fill="FFFFFF"/>
              </w:rPr>
              <w:t>Абрамченко</w:t>
            </w:r>
            <w:proofErr w:type="spellEnd"/>
            <w:r w:rsidRPr="00965A89">
              <w:rPr>
                <w:color w:val="333333"/>
                <w:shd w:val="clear" w:color="auto" w:fill="FFFFFF"/>
              </w:rPr>
              <w:t> В.В., </w:t>
            </w:r>
            <w:proofErr w:type="spellStart"/>
            <w:r w:rsidRPr="00965A89">
              <w:rPr>
                <w:bCs/>
                <w:color w:val="333333"/>
                <w:shd w:val="clear" w:color="auto" w:fill="FFFFFF"/>
              </w:rPr>
              <w:t>Болотских</w:t>
            </w:r>
            <w:proofErr w:type="spellEnd"/>
            <w:r w:rsidRPr="00965A89">
              <w:rPr>
                <w:color w:val="333333"/>
                <w:shd w:val="clear" w:color="auto" w:fill="FFFFFF"/>
              </w:rPr>
              <w:t xml:space="preserve"> В.М. </w:t>
            </w:r>
            <w:r w:rsidR="00282FE3">
              <w:rPr>
                <w:color w:val="333333"/>
                <w:shd w:val="clear" w:color="auto" w:fill="FFFFFF"/>
              </w:rPr>
              <w:t>Л</w:t>
            </w:r>
            <w:r w:rsidRPr="00965A89">
              <w:rPr>
                <w:bCs/>
                <w:color w:val="333333"/>
                <w:shd w:val="clear" w:color="auto" w:fill="FFFFFF"/>
              </w:rPr>
              <w:t>ечебная</w:t>
            </w:r>
            <w:r w:rsidRPr="00965A89">
              <w:rPr>
                <w:color w:val="333333"/>
                <w:shd w:val="clear" w:color="auto" w:fill="FFFFFF"/>
              </w:rPr>
              <w:t> </w:t>
            </w:r>
            <w:r w:rsidRPr="00965A89">
              <w:rPr>
                <w:bCs/>
                <w:color w:val="333333"/>
                <w:shd w:val="clear" w:color="auto" w:fill="FFFFFF"/>
              </w:rPr>
              <w:t>физкультура</w:t>
            </w:r>
            <w:r w:rsidRPr="00965A89">
              <w:rPr>
                <w:color w:val="333333"/>
                <w:shd w:val="clear" w:color="auto" w:fill="FFFFFF"/>
              </w:rPr>
              <w:t> </w:t>
            </w:r>
            <w:r w:rsidRPr="00965A89">
              <w:rPr>
                <w:bCs/>
                <w:color w:val="333333"/>
                <w:shd w:val="clear" w:color="auto" w:fill="FFFFFF"/>
              </w:rPr>
              <w:t>в</w:t>
            </w:r>
            <w:r w:rsidRPr="00965A89">
              <w:rPr>
                <w:color w:val="333333"/>
                <w:shd w:val="clear" w:color="auto" w:fill="FFFFFF"/>
              </w:rPr>
              <w:t> </w:t>
            </w:r>
            <w:r w:rsidR="00282FE3" w:rsidRPr="00965A89">
              <w:rPr>
                <w:bCs/>
                <w:color w:val="333333"/>
                <w:shd w:val="clear" w:color="auto" w:fill="FFFFFF"/>
              </w:rPr>
              <w:t>акушерстве</w:t>
            </w:r>
            <w:r w:rsidR="00282FE3" w:rsidRPr="00965A89">
              <w:rPr>
                <w:color w:val="333333"/>
                <w:shd w:val="clear" w:color="auto" w:fill="FFFFFF"/>
              </w:rPr>
              <w:t> и</w:t>
            </w:r>
          </w:p>
          <w:p w:rsidR="00965A89" w:rsidRDefault="00965A89" w:rsidP="00282FE3">
            <w:pPr>
              <w:jc w:val="both"/>
              <w:rPr>
                <w:bCs/>
                <w:color w:val="000000"/>
              </w:rPr>
            </w:pPr>
            <w:r w:rsidRPr="00965A89">
              <w:rPr>
                <w:color w:val="333333"/>
                <w:shd w:val="clear" w:color="auto" w:fill="FFFFFF"/>
              </w:rPr>
              <w:t> </w:t>
            </w:r>
            <w:proofErr w:type="spellStart"/>
            <w:r w:rsidR="00282FE3" w:rsidRPr="00965A89">
              <w:rPr>
                <w:bCs/>
                <w:color w:val="333333"/>
                <w:shd w:val="clear" w:color="auto" w:fill="FFFFFF"/>
              </w:rPr>
              <w:t>Г</w:t>
            </w:r>
            <w:r w:rsidRPr="00965A89">
              <w:rPr>
                <w:bCs/>
                <w:color w:val="333333"/>
                <w:shd w:val="clear" w:color="auto" w:fill="FFFFFF"/>
              </w:rPr>
              <w:t>инекологии</w:t>
            </w:r>
            <w:proofErr w:type="gramStart"/>
            <w:r w:rsidR="00282FE3">
              <w:rPr>
                <w:bCs/>
                <w:color w:val="333333"/>
                <w:shd w:val="clear" w:color="auto" w:fill="FFFFFF"/>
              </w:rPr>
              <w:t>.</w:t>
            </w:r>
            <w:r w:rsidRPr="00965A89">
              <w:rPr>
                <w:color w:val="333333"/>
                <w:shd w:val="clear" w:color="auto" w:fill="FFFFFF"/>
              </w:rPr>
              <w:t>И</w:t>
            </w:r>
            <w:proofErr w:type="gramEnd"/>
            <w:r w:rsidRPr="00965A89">
              <w:rPr>
                <w:color w:val="333333"/>
                <w:shd w:val="clear" w:color="auto" w:fill="FFFFFF"/>
              </w:rPr>
              <w:t>здательство</w:t>
            </w:r>
            <w:proofErr w:type="spellEnd"/>
            <w:r w:rsidRPr="00965A89">
              <w:rPr>
                <w:color w:val="333333"/>
                <w:shd w:val="clear" w:color="auto" w:fill="FFFFFF"/>
              </w:rPr>
              <w:t xml:space="preserve">: ЭЛБИ-СПб 2007 </w:t>
            </w:r>
            <w:r>
              <w:rPr>
                <w:color w:val="333333"/>
                <w:shd w:val="clear" w:color="auto" w:fill="FFFFFF"/>
              </w:rPr>
              <w:t>, с.</w:t>
            </w:r>
            <w:r w:rsidRPr="00965A89">
              <w:rPr>
                <w:color w:val="333333"/>
                <w:shd w:val="clear" w:color="auto" w:fill="FFFFFF"/>
              </w:rPr>
              <w:t xml:space="preserve"> 218</w:t>
            </w:r>
          </w:p>
        </w:tc>
      </w:tr>
      <w:tr w:rsidR="00965A89">
        <w:trPr>
          <w:trHeight w:val="55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6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bCs/>
                <w:color w:val="000000"/>
              </w:rPr>
              <w:t>Епифанов В.А.</w:t>
            </w:r>
            <w:r w:rsidR="005B6810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Восстановительная </w:t>
            </w:r>
            <w:proofErr w:type="spellStart"/>
            <w:r>
              <w:rPr>
                <w:bCs/>
                <w:color w:val="000000"/>
              </w:rPr>
              <w:t>медицина</w:t>
            </w:r>
            <w:proofErr w:type="gramStart"/>
            <w:r>
              <w:rPr>
                <w:bCs/>
                <w:color w:val="000000"/>
              </w:rPr>
              <w:t>:с</w:t>
            </w:r>
            <w:proofErr w:type="gramEnd"/>
            <w:r>
              <w:rPr>
                <w:bCs/>
                <w:color w:val="000000"/>
              </w:rPr>
              <w:t>правочник</w:t>
            </w:r>
            <w:proofErr w:type="spellEnd"/>
            <w:r>
              <w:rPr>
                <w:bCs/>
                <w:color w:val="000000"/>
              </w:rPr>
              <w:t>/</w:t>
            </w:r>
            <w:proofErr w:type="spellStart"/>
            <w:r>
              <w:rPr>
                <w:bCs/>
                <w:color w:val="000000"/>
              </w:rPr>
              <w:t>В.А.Епифанов</w:t>
            </w:r>
            <w:proofErr w:type="spellEnd"/>
            <w:r>
              <w:rPr>
                <w:bCs/>
                <w:color w:val="000000"/>
              </w:rPr>
              <w:t>.- М.:ГЭЛТАР-медиа,2007.-592 с.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7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Pr="00634C6D" w:rsidRDefault="00965A89" w:rsidP="00965A89">
            <w:r w:rsidRPr="00282FE3">
              <w:rPr>
                <w:color w:val="222222"/>
                <w:szCs w:val="21"/>
                <w:shd w:val="clear" w:color="auto" w:fill="FFFFFF"/>
              </w:rPr>
              <w:t xml:space="preserve">В. А. Епифанов Медицинская реабилитация в акушерстве и гинекологии [Текст] /, Н. Б. </w:t>
            </w:r>
            <w:proofErr w:type="spellStart"/>
            <w:r w:rsidRPr="00282FE3">
              <w:rPr>
                <w:color w:val="222222"/>
                <w:szCs w:val="21"/>
                <w:shd w:val="clear" w:color="auto" w:fill="FFFFFF"/>
              </w:rPr>
              <w:t>Коржачкина</w:t>
            </w:r>
            <w:proofErr w:type="spellEnd"/>
            <w:r w:rsidRPr="00282FE3">
              <w:rPr>
                <w:color w:val="222222"/>
                <w:szCs w:val="21"/>
                <w:shd w:val="clear" w:color="auto" w:fill="FFFFFF"/>
              </w:rPr>
              <w:t>. - Москва</w:t>
            </w:r>
            <w:proofErr w:type="gramStart"/>
            <w:r w:rsidRPr="00282FE3">
              <w:rPr>
                <w:color w:val="222222"/>
                <w:szCs w:val="21"/>
                <w:shd w:val="clear" w:color="auto" w:fill="FFFFFF"/>
              </w:rPr>
              <w:t xml:space="preserve"> :</w:t>
            </w:r>
            <w:proofErr w:type="gramEnd"/>
            <w:r w:rsidRPr="00282FE3">
              <w:rPr>
                <w:color w:val="222222"/>
                <w:szCs w:val="21"/>
                <w:shd w:val="clear" w:color="auto" w:fill="FFFFFF"/>
              </w:rPr>
              <w:t xml:space="preserve"> ГЭОТАР-Медиа, 2019. - 503 с. 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8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color w:val="000000"/>
              </w:rPr>
              <w:t xml:space="preserve">Журавская </w:t>
            </w:r>
            <w:proofErr w:type="spellStart"/>
            <w:r>
              <w:rPr>
                <w:color w:val="000000"/>
              </w:rPr>
              <w:t>Н.С.Проблемы</w:t>
            </w:r>
            <w:proofErr w:type="spellEnd"/>
            <w:r>
              <w:rPr>
                <w:color w:val="000000"/>
              </w:rPr>
              <w:t xml:space="preserve"> медицинской реабилитации больных хронической </w:t>
            </w:r>
            <w:proofErr w:type="spellStart"/>
            <w:r>
              <w:rPr>
                <w:color w:val="000000"/>
              </w:rPr>
              <w:lastRenderedPageBreak/>
              <w:t>обструктивной</w:t>
            </w:r>
            <w:proofErr w:type="spellEnd"/>
            <w:r>
              <w:rPr>
                <w:color w:val="000000"/>
              </w:rPr>
              <w:t xml:space="preserve"> болезнью легких/</w:t>
            </w:r>
            <w:proofErr w:type="spellStart"/>
            <w:r>
              <w:rPr>
                <w:color w:val="000000"/>
              </w:rPr>
              <w:t>Н.С.Журавская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А.В.Калинин,О.В.Макирова</w:t>
            </w:r>
            <w:proofErr w:type="spellEnd"/>
            <w:r>
              <w:rPr>
                <w:color w:val="000000"/>
              </w:rPr>
              <w:t>; науч.-</w:t>
            </w:r>
            <w:proofErr w:type="spellStart"/>
            <w:r>
              <w:rPr>
                <w:color w:val="000000"/>
              </w:rPr>
              <w:t>исслед.ин</w:t>
            </w:r>
            <w:proofErr w:type="spellEnd"/>
            <w:r>
              <w:rPr>
                <w:color w:val="000000"/>
              </w:rPr>
              <w:t xml:space="preserve">-т </w:t>
            </w:r>
            <w:proofErr w:type="spellStart"/>
            <w:r>
              <w:rPr>
                <w:color w:val="000000"/>
              </w:rPr>
              <w:t>мед.климатологии</w:t>
            </w:r>
            <w:proofErr w:type="spellEnd"/>
            <w:r>
              <w:rPr>
                <w:color w:val="000000"/>
              </w:rPr>
              <w:t xml:space="preserve"> и </w:t>
            </w:r>
            <w:proofErr w:type="spellStart"/>
            <w:r>
              <w:rPr>
                <w:color w:val="000000"/>
              </w:rPr>
              <w:t>восст.лечения</w:t>
            </w:r>
            <w:proofErr w:type="spellEnd"/>
            <w:r>
              <w:rPr>
                <w:color w:val="000000"/>
              </w:rPr>
              <w:t xml:space="preserve"> СО </w:t>
            </w:r>
            <w:proofErr w:type="spellStart"/>
            <w:r>
              <w:rPr>
                <w:color w:val="000000"/>
              </w:rPr>
              <w:t>РАМН,Владивсток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зд</w:t>
            </w:r>
            <w:proofErr w:type="spellEnd"/>
            <w:r>
              <w:rPr>
                <w:color w:val="000000"/>
              </w:rPr>
              <w:t>-во Дальневост.ун-та,2006.-220 с.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lastRenderedPageBreak/>
              <w:t>9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color w:val="000000"/>
              </w:rPr>
              <w:t>Илларионов В.Е. Современные методы физиотерапии:</w:t>
            </w:r>
            <w:r w:rsidR="00634C6D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руков</w:t>
            </w:r>
            <w:proofErr w:type="spellEnd"/>
            <w:r>
              <w:rPr>
                <w:color w:val="000000"/>
              </w:rPr>
              <w:t>-во для врачей семейной практики (семейных врачей)/</w:t>
            </w:r>
            <w:proofErr w:type="spellStart"/>
            <w:r>
              <w:rPr>
                <w:color w:val="000000"/>
              </w:rPr>
              <w:t>В.Е.Илларионов</w:t>
            </w:r>
            <w:proofErr w:type="spellEnd"/>
            <w:r>
              <w:rPr>
                <w:color w:val="000000"/>
              </w:rPr>
              <w:t>, В.Б.Симаненко.-М.:Медицина,2007.-176 с.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10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color w:val="000000"/>
              </w:rPr>
              <w:t xml:space="preserve">Илларионов В.Е. Техника и методики процедур лазерной </w:t>
            </w:r>
            <w:proofErr w:type="spellStart"/>
            <w:r>
              <w:rPr>
                <w:color w:val="000000"/>
              </w:rPr>
              <w:t>тераии</w:t>
            </w:r>
            <w:proofErr w:type="gramStart"/>
            <w:r>
              <w:rPr>
                <w:color w:val="000000"/>
              </w:rPr>
              <w:t>:с</w:t>
            </w:r>
            <w:proofErr w:type="gramEnd"/>
            <w:r>
              <w:rPr>
                <w:color w:val="000000"/>
              </w:rPr>
              <w:t>правочник</w:t>
            </w:r>
            <w:proofErr w:type="spellEnd"/>
            <w:r>
              <w:rPr>
                <w:color w:val="000000"/>
              </w:rPr>
              <w:t>/В.Е.Илларионов.-М.:Центр,2006.-176 с.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11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color w:val="000000"/>
              </w:rPr>
              <w:t xml:space="preserve">Перминова </w:t>
            </w:r>
            <w:proofErr w:type="spellStart"/>
            <w:r>
              <w:rPr>
                <w:color w:val="000000"/>
              </w:rPr>
              <w:t>Н.М.Курорты</w:t>
            </w:r>
            <w:proofErr w:type="spellEnd"/>
            <w:r>
              <w:rPr>
                <w:color w:val="000000"/>
              </w:rPr>
              <w:t xml:space="preserve"> Сибири/ </w:t>
            </w:r>
            <w:proofErr w:type="spellStart"/>
            <w:r>
              <w:rPr>
                <w:color w:val="000000"/>
              </w:rPr>
              <w:t>Н.М.Перминова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Е.В.Перминова</w:t>
            </w:r>
            <w:proofErr w:type="spellEnd"/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 xml:space="preserve">Томск, 2010.- 346 с. 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t>12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color w:val="000000"/>
              </w:rPr>
              <w:t xml:space="preserve">Пономаренко </w:t>
            </w:r>
            <w:proofErr w:type="spellStart"/>
            <w:r>
              <w:rPr>
                <w:color w:val="000000"/>
              </w:rPr>
              <w:t>Г.Н.Биофизические</w:t>
            </w:r>
            <w:proofErr w:type="spellEnd"/>
            <w:r>
              <w:rPr>
                <w:color w:val="000000"/>
              </w:rPr>
              <w:t xml:space="preserve"> основы физиотерапии: учеб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 xml:space="preserve">особие для слушателей системы </w:t>
            </w:r>
            <w:proofErr w:type="spellStart"/>
            <w:r>
              <w:rPr>
                <w:color w:val="000000"/>
              </w:rPr>
              <w:t>последипл</w:t>
            </w:r>
            <w:proofErr w:type="spellEnd"/>
            <w:r>
              <w:rPr>
                <w:color w:val="000000"/>
              </w:rPr>
              <w:t>. подготовки врачей/</w:t>
            </w:r>
            <w:proofErr w:type="spellStart"/>
            <w:r>
              <w:rPr>
                <w:color w:val="000000"/>
              </w:rPr>
              <w:t>Г.Н.Пономаренко</w:t>
            </w:r>
            <w:proofErr w:type="spellEnd"/>
            <w:r>
              <w:rPr>
                <w:color w:val="000000"/>
              </w:rPr>
              <w:t>, И.И.Турковский.-М.:Медицина,2006.-176 с.</w:t>
            </w:r>
          </w:p>
        </w:tc>
      </w:tr>
      <w:tr w:rsidR="00965A89">
        <w:trPr>
          <w:trHeight w:val="265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autoSpaceDE w:val="0"/>
            </w:pPr>
            <w:r>
              <w:rPr>
                <w:color w:val="000000"/>
              </w:rPr>
              <w:t>13</w:t>
            </w:r>
          </w:p>
        </w:tc>
        <w:tc>
          <w:tcPr>
            <w:tcW w:w="8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A89" w:rsidRDefault="00965A89" w:rsidP="00965A89">
            <w:pPr>
              <w:jc w:val="both"/>
            </w:pPr>
            <w:r>
              <w:rPr>
                <w:color w:val="000000"/>
              </w:rPr>
              <w:t xml:space="preserve">Электронная библиотека для высшего медицинского и фармацевтического образования / </w:t>
            </w:r>
            <w:r>
              <w:rPr>
                <w:bCs/>
                <w:color w:val="000000"/>
              </w:rPr>
              <w:t>Восстановительная медицина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color w:val="000000"/>
              </w:rPr>
              <w:t xml:space="preserve"> электронное учебное издание /НГМУ, сост. </w:t>
            </w:r>
            <w:proofErr w:type="spellStart"/>
            <w:r>
              <w:rPr>
                <w:color w:val="000000"/>
              </w:rPr>
              <w:t>В.А.Дробышев</w:t>
            </w:r>
            <w:proofErr w:type="spellEnd"/>
            <w:r>
              <w:rPr>
                <w:color w:val="000000"/>
              </w:rPr>
              <w:t xml:space="preserve"> и др.  2 издание, переработан..2008 диск (СД-</w:t>
            </w:r>
            <w:proofErr w:type="gramStart"/>
            <w:r>
              <w:rPr>
                <w:color w:val="000000"/>
                <w:lang w:val="en-US"/>
              </w:rPr>
              <w:t>R</w:t>
            </w:r>
            <w:proofErr w:type="gramEnd"/>
            <w:r>
              <w:rPr>
                <w:color w:val="000000"/>
              </w:rPr>
              <w:t>ОМ)</w:t>
            </w:r>
          </w:p>
        </w:tc>
      </w:tr>
    </w:tbl>
    <w:p w:rsidR="004D0EDC" w:rsidRPr="00282FE3" w:rsidRDefault="004D0EDC">
      <w:pPr>
        <w:pStyle w:val="3"/>
        <w:widowControl/>
        <w:numPr>
          <w:ilvl w:val="2"/>
          <w:numId w:val="6"/>
        </w:numPr>
        <w:spacing w:before="0"/>
        <w:jc w:val="center"/>
        <w:rPr>
          <w:sz w:val="24"/>
        </w:rPr>
      </w:pPr>
      <w:r w:rsidRPr="00282FE3">
        <w:rPr>
          <w:sz w:val="24"/>
        </w:rPr>
        <w:t xml:space="preserve">Интернет- ресурсы </w:t>
      </w:r>
    </w:p>
    <w:tbl>
      <w:tblPr>
        <w:tblW w:w="0" w:type="auto"/>
        <w:tblInd w:w="-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0"/>
        <w:gridCol w:w="4253"/>
        <w:gridCol w:w="142"/>
        <w:gridCol w:w="4369"/>
        <w:gridCol w:w="36"/>
      </w:tblGrid>
      <w:tr w:rsidR="004D0EDC">
        <w:trPr>
          <w:trHeight w:val="180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ind w:left="92"/>
              <w:jc w:val="both"/>
            </w:pPr>
            <w:r>
              <w:rPr>
                <w:color w:val="000000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>Наименование</w:t>
            </w:r>
          </w:p>
        </w:tc>
        <w:tc>
          <w:tcPr>
            <w:tcW w:w="4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jc w:val="center"/>
            </w:pPr>
            <w:r>
              <w:rPr>
                <w:color w:val="000000"/>
              </w:rPr>
              <w:t>Ссылка</w:t>
            </w:r>
          </w:p>
        </w:tc>
        <w:tc>
          <w:tcPr>
            <w:tcW w:w="36" w:type="dxa"/>
            <w:tcBorders>
              <w:left w:val="single" w:sz="4" w:space="0" w:color="000000"/>
            </w:tcBorders>
            <w:shd w:val="clear" w:color="auto" w:fill="auto"/>
          </w:tcPr>
          <w:p w:rsidR="004D0EDC" w:rsidRDefault="004D0EDC">
            <w:pPr>
              <w:snapToGrid w:val="0"/>
              <w:rPr>
                <w:color w:val="000000"/>
              </w:rPr>
            </w:pPr>
          </w:p>
        </w:tc>
      </w:tr>
      <w:tr w:rsidR="004D0EDC">
        <w:tblPrEx>
          <w:tblCellMar>
            <w:left w:w="108" w:type="dxa"/>
            <w:right w:w="108" w:type="dxa"/>
          </w:tblCellMar>
        </w:tblPrEx>
        <w:trPr>
          <w:trHeight w:val="44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jc w:val="both"/>
            </w:pPr>
            <w:r>
              <w:rPr>
                <w:color w:val="000000"/>
              </w:rPr>
              <w:t>1</w:t>
            </w:r>
            <w:r w:rsidR="00965A89">
              <w:rPr>
                <w:color w:val="000000"/>
              </w:rPr>
              <w:t>4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roofErr w:type="spellStart"/>
            <w:r>
              <w:rPr>
                <w:bCs/>
                <w:color w:val="000000"/>
              </w:rPr>
              <w:t>Гурленя</w:t>
            </w:r>
            <w:proofErr w:type="spellEnd"/>
            <w:r>
              <w:rPr>
                <w:bCs/>
                <w:color w:val="000000"/>
              </w:rPr>
              <w:t xml:space="preserve"> А. М., </w:t>
            </w:r>
            <w:proofErr w:type="spellStart"/>
            <w:r>
              <w:rPr>
                <w:bCs/>
                <w:color w:val="000000"/>
              </w:rPr>
              <w:t>Багель</w:t>
            </w:r>
            <w:proofErr w:type="spellEnd"/>
            <w:r>
              <w:rPr>
                <w:bCs/>
                <w:color w:val="000000"/>
              </w:rPr>
              <w:t xml:space="preserve"> Г. Е., Смычек В. Б. Физиотерапия в неврологии: практическое руководство – М.: Медицинская литература, 2008. - 296 с.</w:t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5D007B">
            <w:pPr>
              <w:rPr>
                <w:color w:val="000000"/>
              </w:rPr>
            </w:pPr>
            <w:hyperlink r:id="rId10" w:history="1">
              <w:r w:rsidR="004D0EDC">
                <w:rPr>
                  <w:rStyle w:val="a6"/>
                  <w:color w:val="000000"/>
                </w:rPr>
                <w:t>http://www.booksmed.com/nevrologiya/1190-fizioterapiya-v-nevrologii-gurlenya.html</w:t>
              </w:r>
            </w:hyperlink>
          </w:p>
          <w:p w:rsidR="004D0EDC" w:rsidRDefault="004D0EDC">
            <w:pPr>
              <w:ind w:left="92"/>
              <w:jc w:val="both"/>
              <w:rPr>
                <w:color w:val="000000"/>
              </w:rPr>
            </w:pPr>
          </w:p>
        </w:tc>
      </w:tr>
      <w:tr w:rsidR="004D0EDC">
        <w:tblPrEx>
          <w:tblCellMar>
            <w:left w:w="108" w:type="dxa"/>
            <w:right w:w="108" w:type="dxa"/>
          </w:tblCellMar>
        </w:tblPrEx>
        <w:trPr>
          <w:trHeight w:val="50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jc w:val="both"/>
            </w:pPr>
            <w:r>
              <w:rPr>
                <w:color w:val="000000"/>
              </w:rPr>
              <w:t>1</w:t>
            </w:r>
            <w:r w:rsidR="00965A89">
              <w:rPr>
                <w:color w:val="000000"/>
              </w:rPr>
              <w:t>5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Улащик</w:t>
            </w:r>
            <w:proofErr w:type="spellEnd"/>
            <w:r>
              <w:rPr>
                <w:color w:val="000000"/>
              </w:rPr>
              <w:t xml:space="preserve"> В.С. Физиотерапия: универсальная медицинская энциклопедия. – Минск: Книжный Дом,  2008. – 639 с.</w:t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5D007B">
            <w:pPr>
              <w:ind w:left="92"/>
              <w:jc w:val="both"/>
              <w:rPr>
                <w:color w:val="000000"/>
              </w:rPr>
            </w:pPr>
            <w:hyperlink r:id="rId11" w:history="1">
              <w:r w:rsidR="004D0EDC">
                <w:rPr>
                  <w:rStyle w:val="a6"/>
                  <w:color w:val="000000"/>
                </w:rPr>
                <w:t>http://www.booksmed.com/terapiya/218-fizioterapiya-ulashhik-universalnaya.html</w:t>
              </w:r>
            </w:hyperlink>
          </w:p>
        </w:tc>
      </w:tr>
      <w:tr w:rsidR="004D0EDC">
        <w:tblPrEx>
          <w:tblCellMar>
            <w:left w:w="108" w:type="dxa"/>
            <w:right w:w="108" w:type="dxa"/>
          </w:tblCellMar>
        </w:tblPrEx>
        <w:trPr>
          <w:trHeight w:val="50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jc w:val="both"/>
            </w:pPr>
            <w:r>
              <w:rPr>
                <w:color w:val="000000"/>
              </w:rPr>
              <w:t>1</w:t>
            </w:r>
            <w:r w:rsidR="00965A89">
              <w:rPr>
                <w:color w:val="000000"/>
              </w:rPr>
              <w:t>6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</w:rPr>
              <w:t xml:space="preserve">Ушаков А.А. Практическая физиотерапия – практическое руководство, 2–е издание </w:t>
            </w:r>
            <w:proofErr w:type="spellStart"/>
            <w:r>
              <w:rPr>
                <w:color w:val="000000"/>
              </w:rPr>
              <w:t>испр</w:t>
            </w:r>
            <w:proofErr w:type="spellEnd"/>
            <w:r>
              <w:rPr>
                <w:color w:val="000000"/>
              </w:rPr>
              <w:t>. и доп. – М.: ООО «Медицинское информационное агентство», 2009. – 608 с.</w:t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5D007B">
            <w:pPr>
              <w:rPr>
                <w:color w:val="000000"/>
              </w:rPr>
            </w:pPr>
            <w:hyperlink r:id="rId12" w:history="1">
              <w:r w:rsidR="004D0EDC">
                <w:rPr>
                  <w:rStyle w:val="a6"/>
                  <w:color w:val="000000"/>
                </w:rPr>
                <w:t>http://www.booksmed.com/terapiya/988-prakticheskaya-fizioterapiya-ushakov.html</w:t>
              </w:r>
            </w:hyperlink>
          </w:p>
          <w:p w:rsidR="004D0EDC" w:rsidRDefault="004D0EDC">
            <w:pPr>
              <w:ind w:left="92"/>
              <w:jc w:val="both"/>
              <w:rPr>
                <w:color w:val="000000"/>
              </w:rPr>
            </w:pPr>
          </w:p>
        </w:tc>
      </w:tr>
      <w:tr w:rsidR="004D0EDC">
        <w:tblPrEx>
          <w:tblCellMar>
            <w:left w:w="108" w:type="dxa"/>
            <w:right w:w="108" w:type="dxa"/>
          </w:tblCellMar>
        </w:tblPrEx>
        <w:trPr>
          <w:trHeight w:val="50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jc w:val="both"/>
            </w:pPr>
            <w:r>
              <w:rPr>
                <w:color w:val="000000"/>
              </w:rPr>
              <w:t>1</w:t>
            </w:r>
            <w:r w:rsidR="00965A89">
              <w:rPr>
                <w:color w:val="000000"/>
              </w:rPr>
              <w:t>7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rFonts w:eastAsia="Times-Bold"/>
                <w:bCs/>
                <w:color w:val="000000"/>
              </w:rPr>
              <w:t xml:space="preserve">Частная физиотерапия: </w:t>
            </w:r>
            <w:r>
              <w:rPr>
                <w:rFonts w:eastAsia="Times-Roman"/>
                <w:color w:val="000000"/>
              </w:rPr>
              <w:t>Учебное пособие</w:t>
            </w:r>
            <w:proofErr w:type="gramStart"/>
            <w:r>
              <w:rPr>
                <w:rFonts w:eastAsia="Times-Roman"/>
                <w:color w:val="000000"/>
              </w:rPr>
              <w:t xml:space="preserve"> / П</w:t>
            </w:r>
            <w:proofErr w:type="gramEnd"/>
            <w:r>
              <w:rPr>
                <w:rFonts w:eastAsia="Times-Roman"/>
                <w:color w:val="000000"/>
              </w:rPr>
              <w:t xml:space="preserve">од ред.  Г.Н. Пономаренко (Учебная  литература для слушателей системы последипломного образования)— М.: Медицина, 2007. — 744 с. </w:t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5D007B">
            <w:pPr>
              <w:rPr>
                <w:color w:val="000000"/>
              </w:rPr>
            </w:pPr>
            <w:hyperlink r:id="rId13" w:history="1">
              <w:r w:rsidR="004D0EDC">
                <w:rPr>
                  <w:rStyle w:val="a6"/>
                  <w:color w:val="000000"/>
                </w:rPr>
                <w:t>http://www.booksmed.com/lechebnaya-fizkultura/615-chastnaya-fizioterapiya-ponomarenko-gn-uchebnoe.html</w:t>
              </w:r>
            </w:hyperlink>
          </w:p>
          <w:p w:rsidR="004D0EDC" w:rsidRDefault="004D0EDC">
            <w:pPr>
              <w:ind w:left="92"/>
              <w:jc w:val="both"/>
              <w:rPr>
                <w:color w:val="000000"/>
              </w:rPr>
            </w:pPr>
          </w:p>
        </w:tc>
      </w:tr>
      <w:tr w:rsidR="004D0EDC">
        <w:tblPrEx>
          <w:tblCellMar>
            <w:left w:w="108" w:type="dxa"/>
            <w:right w:w="108" w:type="dxa"/>
          </w:tblCellMar>
        </w:tblPrEx>
        <w:trPr>
          <w:trHeight w:val="50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4D0EDC">
            <w:pPr>
              <w:jc w:val="both"/>
            </w:pPr>
            <w:r>
              <w:rPr>
                <w:color w:val="000000"/>
              </w:rPr>
              <w:t>1</w:t>
            </w:r>
            <w:r w:rsidR="00965A89">
              <w:rPr>
                <w:color w:val="000000"/>
              </w:rPr>
              <w:t>8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0EDC" w:rsidRDefault="005D007B">
            <w:pPr>
              <w:jc w:val="both"/>
              <w:rPr>
                <w:color w:val="000000"/>
                <w:u w:val="single"/>
              </w:rPr>
            </w:pPr>
            <w:hyperlink r:id="rId14" w:history="1">
              <w:r w:rsidR="004D0EDC">
                <w:rPr>
                  <w:rStyle w:val="a6"/>
                  <w:color w:val="000000"/>
                </w:rPr>
                <w:t>Восстановительная медицина [Электронный ресурс]</w:t>
              </w:r>
              <w:proofErr w:type="gramStart"/>
              <w:r w:rsidR="004D0EDC">
                <w:rPr>
                  <w:rStyle w:val="a6"/>
                  <w:color w:val="000000"/>
                </w:rPr>
                <w:t xml:space="preserve"> :</w:t>
              </w:r>
              <w:proofErr w:type="gramEnd"/>
              <w:r w:rsidR="004D0EDC">
                <w:rPr>
                  <w:rStyle w:val="a6"/>
                  <w:color w:val="000000"/>
                </w:rPr>
                <w:t xml:space="preserve"> учебное пособие / О. Г. </w:t>
              </w:r>
              <w:proofErr w:type="spellStart"/>
              <w:r w:rsidR="004D0EDC">
                <w:rPr>
                  <w:rStyle w:val="a6"/>
                  <w:color w:val="000000"/>
                </w:rPr>
                <w:t>Гантимурова</w:t>
              </w:r>
              <w:proofErr w:type="spellEnd"/>
              <w:r w:rsidR="004D0EDC">
                <w:rPr>
                  <w:rStyle w:val="a6"/>
                  <w:color w:val="000000"/>
                </w:rPr>
                <w:t>, В. А. Дробышев, Н. П. Карева [и др.]. - Новосибирск</w:t>
              </w:r>
              <w:proofErr w:type="gramStart"/>
              <w:r w:rsidR="004D0EDC">
                <w:rPr>
                  <w:rStyle w:val="a6"/>
                  <w:color w:val="000000"/>
                </w:rPr>
                <w:t xml:space="preserve"> :</w:t>
              </w:r>
              <w:proofErr w:type="gramEnd"/>
              <w:r w:rsidR="004D0EDC">
                <w:rPr>
                  <w:rStyle w:val="a6"/>
                  <w:color w:val="000000"/>
                </w:rPr>
                <w:t xml:space="preserve"> НГМУ, 2010 </w:t>
              </w:r>
            </w:hyperlink>
            <w:r w:rsidR="00963548">
              <w:rPr>
                <w:noProof/>
                <w:color w:val="000000"/>
              </w:rPr>
              <w:drawing>
                <wp:inline distT="0" distB="0" distL="0" distR="0">
                  <wp:extent cx="148590" cy="148590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485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0EDC" w:rsidRDefault="004D0EDC">
            <w:r>
              <w:rPr>
                <w:color w:val="000000"/>
                <w:u w:val="single"/>
              </w:rPr>
              <w:t>http://dl.ngmu.ru/elizd/pms/7/index.htm</w:t>
            </w:r>
          </w:p>
        </w:tc>
      </w:tr>
    </w:tbl>
    <w:p w:rsidR="004D0EDC" w:rsidRDefault="004D0EDC">
      <w:pPr>
        <w:pStyle w:val="af0"/>
        <w:keepNext/>
        <w:spacing w:before="360" w:after="360" w:line="360" w:lineRule="auto"/>
        <w:ind w:left="426"/>
        <w:jc w:val="center"/>
      </w:pPr>
      <w:r>
        <w:rPr>
          <w:b/>
        </w:rPr>
        <w:t>МАТЕРИАЛЬНО-ТЕХНИЧЕСКОЕ ОБЕСПЕЧЕНИЕ</w:t>
      </w:r>
    </w:p>
    <w:p w:rsidR="004D0EDC" w:rsidRDefault="004D0EDC" w:rsidP="00052FF8">
      <w:pPr>
        <w:ind w:right="-1" w:firstLine="709"/>
        <w:jc w:val="both"/>
      </w:pPr>
      <w:r>
        <w:t xml:space="preserve">Минимально необходимый для реализации </w:t>
      </w:r>
      <w:r>
        <w:rPr>
          <w:bCs/>
          <w:spacing w:val="-1"/>
        </w:rPr>
        <w:t>дополнительной профессиональной  программы</w:t>
      </w:r>
      <w:r>
        <w:t xml:space="preserve"> повышения квалификации </w:t>
      </w:r>
      <w:r w:rsidR="00A75A7F" w:rsidRPr="00A75A7F">
        <w:rPr>
          <w:bCs/>
        </w:rPr>
        <w:t xml:space="preserve">«Аппаратные и курортные технологии, лечебная физкультура в реабилитации пациентов акушерского, гинекологического, хирургического </w:t>
      </w:r>
      <w:r w:rsidR="00A75A7F" w:rsidRPr="00A75A7F">
        <w:rPr>
          <w:bCs/>
        </w:rPr>
        <w:lastRenderedPageBreak/>
        <w:t>и травматологического профилей»</w:t>
      </w:r>
      <w:r>
        <w:t xml:space="preserve"> перечень материально-технического обеспечения включает в себя</w:t>
      </w:r>
      <w:r w:rsidR="00052FF8">
        <w:t>:</w:t>
      </w:r>
      <w:r>
        <w:t xml:space="preserve"> </w:t>
      </w:r>
    </w:p>
    <w:p w:rsidR="00052FF8" w:rsidRDefault="00052FF8" w:rsidP="00052FF8">
      <w:pPr>
        <w:pStyle w:val="af0"/>
        <w:numPr>
          <w:ilvl w:val="0"/>
          <w:numId w:val="8"/>
        </w:numPr>
        <w:ind w:right="-1"/>
        <w:jc w:val="both"/>
      </w:pPr>
      <w:r>
        <w:t xml:space="preserve">Компьютер </w:t>
      </w:r>
      <w:proofErr w:type="gramStart"/>
      <w:r>
        <w:t>с</w:t>
      </w:r>
      <w:proofErr w:type="gramEnd"/>
      <w:r>
        <w:t xml:space="preserve">  установленным </w:t>
      </w:r>
      <w:r w:rsidRPr="00052FF8">
        <w:rPr>
          <w:lang w:val="en-US"/>
        </w:rPr>
        <w:t>Office</w:t>
      </w:r>
      <w:r>
        <w:t xml:space="preserve"> 2010</w:t>
      </w:r>
    </w:p>
    <w:p w:rsidR="00052FF8" w:rsidRPr="00052FF8" w:rsidRDefault="00052FF8" w:rsidP="00052FF8">
      <w:pPr>
        <w:pStyle w:val="af0"/>
        <w:numPr>
          <w:ilvl w:val="0"/>
          <w:numId w:val="8"/>
        </w:numPr>
        <w:ind w:right="-1"/>
        <w:jc w:val="both"/>
      </w:pPr>
      <w:r>
        <w:t>Доступ в интернет</w:t>
      </w:r>
    </w:p>
    <w:p w:rsidR="004D0EDC" w:rsidRDefault="004D0EDC">
      <w:pPr>
        <w:spacing w:line="360" w:lineRule="auto"/>
        <w:rPr>
          <w:color w:val="000000"/>
        </w:rPr>
      </w:pPr>
    </w:p>
    <w:p w:rsidR="004D0EDC" w:rsidRDefault="000A6827">
      <w:pPr>
        <w:pStyle w:val="Bodytext20"/>
        <w:shd w:val="clear" w:color="auto" w:fill="auto"/>
        <w:tabs>
          <w:tab w:val="left" w:pos="0"/>
          <w:tab w:val="left" w:pos="284"/>
        </w:tabs>
        <w:spacing w:after="0" w:line="240" w:lineRule="auto"/>
        <w:ind w:firstLine="0"/>
        <w:jc w:val="center"/>
      </w:pPr>
      <w:r>
        <w:rPr>
          <w:b/>
          <w:sz w:val="24"/>
          <w:szCs w:val="24"/>
        </w:rPr>
        <w:t>9</w:t>
      </w:r>
      <w:r w:rsidR="004D0EDC">
        <w:rPr>
          <w:b/>
          <w:sz w:val="24"/>
          <w:szCs w:val="24"/>
        </w:rPr>
        <w:t>.ОЦЕНОЧНЫЕ МАТЕРИАЛЫ</w:t>
      </w:r>
    </w:p>
    <w:p w:rsidR="004D0EDC" w:rsidRDefault="004D0EDC">
      <w:pPr>
        <w:spacing w:line="360" w:lineRule="auto"/>
        <w:jc w:val="both"/>
        <w:rPr>
          <w:b/>
          <w:color w:val="000000"/>
        </w:rPr>
      </w:pPr>
    </w:p>
    <w:p w:rsidR="004D0EDC" w:rsidRDefault="004D0EDC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Примеры оценочных средств по результатам освоения учебного модуля:</w:t>
      </w:r>
    </w:p>
    <w:p w:rsidR="00052FF8" w:rsidRDefault="00052FF8">
      <w:pPr>
        <w:spacing w:line="360" w:lineRule="auto"/>
        <w:jc w:val="center"/>
      </w:pPr>
      <w:r>
        <w:rPr>
          <w:b/>
          <w:color w:val="000000"/>
        </w:rPr>
        <w:t>Тестовый контроль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 1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Для профилактики гормональных нарушений после гинекологических операций целесообразно назначение: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Варианты к вопросу 1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 1. Электрического поля ультравысокой частоты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 2. Электромагнитных полей сверхвысокой частоты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 3. Магнитных низкочастотных полей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4. Ультрафиолетового облучения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эритемной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дозировке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Ответ 1</w:t>
      </w:r>
    </w:p>
    <w:p w:rsidR="004D0EDC" w:rsidRDefault="004D0EDC">
      <w:pPr>
        <w:pStyle w:val="15"/>
        <w:rPr>
          <w:rFonts w:ascii="Times New Roman" w:hAnsi="Times New Roman" w:cs="Times New Roman"/>
          <w:color w:val="000000"/>
          <w:sz w:val="24"/>
          <w:szCs w:val="24"/>
        </w:rPr>
      </w:pP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 2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Сверхвысокочастотная терапия на проекцию органов малого таза у женщин назначается: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Варианты к вопросу 2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 1. При остром эндометрите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2. При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сальпингоофорите</w:t>
      </w:r>
      <w:proofErr w:type="spellEnd"/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3. При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эндометриозе</w:t>
      </w:r>
      <w:proofErr w:type="spellEnd"/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 4. При фибромиоме матки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Ответ 2</w:t>
      </w:r>
    </w:p>
    <w:p w:rsidR="004D0EDC" w:rsidRDefault="004D0EDC">
      <w:pPr>
        <w:pStyle w:val="15"/>
        <w:rPr>
          <w:rFonts w:ascii="Times New Roman" w:hAnsi="Times New Roman" w:cs="Times New Roman"/>
          <w:color w:val="000000"/>
          <w:sz w:val="24"/>
          <w:szCs w:val="24"/>
        </w:rPr>
      </w:pP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 3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При трещинах сосков целесообразно назначить: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Варианты к вопросу 3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№1. Криотерапию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№2. Парафинотерапию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№3. Ультразвуковую терапию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№4. Низкоинтенсивную УВЧ-терапию (нетепловые дозы)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Ответ 3</w:t>
      </w:r>
    </w:p>
    <w:p w:rsidR="004D0EDC" w:rsidRDefault="004D0EDC">
      <w:pPr>
        <w:pStyle w:val="15"/>
        <w:rPr>
          <w:rFonts w:ascii="Times New Roman" w:hAnsi="Times New Roman" w:cs="Times New Roman"/>
          <w:color w:val="000000"/>
          <w:sz w:val="24"/>
          <w:szCs w:val="24"/>
        </w:rPr>
      </w:pP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 4</w:t>
      </w:r>
    </w:p>
    <w:p w:rsidR="004D0EDC" w:rsidRDefault="00DF73FE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Формы ЛФК при лечении травмы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постиммобилизационном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периоде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включают: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Варианты к вопросу 4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1.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Гирудотерапия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2.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Гимнастика с отягощением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3.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Спортивная гимнастика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4.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Быстрый темп упражнения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№5.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Механотерапия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Ответ 4</w:t>
      </w:r>
    </w:p>
    <w:p w:rsidR="004D0EDC" w:rsidRDefault="004D0EDC">
      <w:pPr>
        <w:pStyle w:val="15"/>
        <w:rPr>
          <w:rFonts w:ascii="Times New Roman" w:hAnsi="Times New Roman" w:cs="Times New Roman"/>
          <w:color w:val="000000"/>
          <w:sz w:val="24"/>
          <w:szCs w:val="24"/>
        </w:rPr>
      </w:pP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 5</w:t>
      </w:r>
    </w:p>
    <w:p w:rsidR="004D0EDC" w:rsidRDefault="006F7D30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>противопоказанием к индуктотермии при переломах и повреждениях мягких тканей</w:t>
      </w:r>
      <w:proofErr w:type="gramStart"/>
      <w:r w:rsidR="000069EB" w:rsidRPr="000069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69EB">
        <w:rPr>
          <w:rFonts w:ascii="Times New Roman" w:hAnsi="Times New Roman" w:cs="Times New Roman"/>
          <w:color w:val="000000"/>
          <w:sz w:val="24"/>
          <w:szCs w:val="24"/>
        </w:rPr>
        <w:t>Я</w:t>
      </w:r>
      <w:proofErr w:type="gramEnd"/>
      <w:r w:rsidR="000069EB">
        <w:rPr>
          <w:rFonts w:ascii="Times New Roman" w:hAnsi="Times New Roman" w:cs="Times New Roman"/>
          <w:color w:val="000000"/>
          <w:sz w:val="24"/>
          <w:szCs w:val="24"/>
        </w:rPr>
        <w:t>вляется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Варианты к вопросу 5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1.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Наличие в тканях металлоконструкций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2.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Сопутствующие ОРЗ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3.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Отёк повреждённого участка</w:t>
      </w:r>
    </w:p>
    <w:p w:rsidR="004D0EDC" w:rsidRDefault="004D0EDC">
      <w:pPr>
        <w:pStyle w:val="15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№ 4. </w:t>
      </w:r>
      <w:r w:rsidR="006F7D30">
        <w:rPr>
          <w:rFonts w:ascii="Times New Roman" w:hAnsi="Times New Roman" w:cs="Times New Roman"/>
          <w:color w:val="000000"/>
          <w:sz w:val="24"/>
          <w:szCs w:val="24"/>
        </w:rPr>
        <w:t>Воспаление повреждённого участка</w:t>
      </w:r>
    </w:p>
    <w:p w:rsidR="004D0EDC" w:rsidRDefault="006F7D30">
      <w:pPr>
        <w:pStyle w:val="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Ответ 1</w:t>
      </w:r>
    </w:p>
    <w:p w:rsidR="00A75A7F" w:rsidRPr="00052FF8" w:rsidRDefault="00052FF8">
      <w:pPr>
        <w:pStyle w:val="15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</w:t>
      </w:r>
      <w:r w:rsidRPr="00052FF8">
        <w:rPr>
          <w:rFonts w:ascii="Times New Roman" w:hAnsi="Times New Roman" w:cs="Times New Roman"/>
          <w:b/>
          <w:color w:val="000000"/>
          <w:sz w:val="24"/>
          <w:szCs w:val="24"/>
        </w:rPr>
        <w:t>Ситуационные задачи</w:t>
      </w:r>
    </w:p>
    <w:p w:rsidR="004D0EDC" w:rsidRDefault="004D0EDC" w:rsidP="00052FF8">
      <w:pPr>
        <w:jc w:val="both"/>
      </w:pPr>
      <w:r>
        <w:rPr>
          <w:color w:val="000000"/>
        </w:rPr>
        <w:t>Ситуационная задача</w:t>
      </w:r>
      <w:r w:rsidR="006F7D30">
        <w:rPr>
          <w:color w:val="000000"/>
        </w:rPr>
        <w:t xml:space="preserve"> 1</w:t>
      </w:r>
      <w:r>
        <w:rPr>
          <w:color w:val="000000"/>
        </w:rPr>
        <w:t xml:space="preserve">. Женщина, 23 лет, 2 недели после родов, предъявляет жалобы на уплотнение и локальное легкое покраснение кожи в правой молочной железе. </w:t>
      </w:r>
      <w:proofErr w:type="spellStart"/>
      <w:r>
        <w:rPr>
          <w:color w:val="000000"/>
        </w:rPr>
        <w:t>Диагноз:серозный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мастит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акие</w:t>
      </w:r>
      <w:proofErr w:type="spellEnd"/>
      <w:r>
        <w:rPr>
          <w:color w:val="000000"/>
        </w:rPr>
        <w:t xml:space="preserve"> виды физиотерапии следует назначить в данный момент времени? Напишите методику.</w:t>
      </w:r>
    </w:p>
    <w:p w:rsidR="00A75A7F" w:rsidRPr="00605467" w:rsidRDefault="00A75A7F" w:rsidP="00052FF8">
      <w:pPr>
        <w:jc w:val="both"/>
        <w:rPr>
          <w:szCs w:val="28"/>
        </w:rPr>
      </w:pPr>
    </w:p>
    <w:p w:rsidR="00A75A7F" w:rsidRDefault="006F7D30" w:rsidP="00052FF8">
      <w:pPr>
        <w:tabs>
          <w:tab w:val="left" w:pos="7260"/>
        </w:tabs>
        <w:jc w:val="both"/>
        <w:rPr>
          <w:color w:val="000000"/>
        </w:rPr>
      </w:pPr>
      <w:r>
        <w:rPr>
          <w:color w:val="000000"/>
        </w:rPr>
        <w:t>Ситуационная задача 2. Мужчина,</w:t>
      </w:r>
      <w:r w:rsidR="00913522">
        <w:rPr>
          <w:color w:val="000000"/>
        </w:rPr>
        <w:t xml:space="preserve"> 40 лет, перелом лучевой кости в области лучезапястного сустава в стадии консолидации, слабо выраженный болевой синдром в области травмы. Какие виды физиотерапии можно назначить в данный момент этому больному? Напишите методику.</w:t>
      </w:r>
    </w:p>
    <w:p w:rsidR="00052FF8" w:rsidRDefault="00052FF8" w:rsidP="00052FF8">
      <w:pPr>
        <w:tabs>
          <w:tab w:val="left" w:pos="7260"/>
        </w:tabs>
        <w:jc w:val="both"/>
        <w:rPr>
          <w:color w:val="000000"/>
        </w:rPr>
      </w:pPr>
    </w:p>
    <w:p w:rsidR="00052FF8" w:rsidRPr="00052FF8" w:rsidRDefault="00052FF8" w:rsidP="00052FF8">
      <w:pPr>
        <w:tabs>
          <w:tab w:val="left" w:pos="7260"/>
        </w:tabs>
        <w:jc w:val="both"/>
        <w:rPr>
          <w:b/>
          <w:color w:val="000000"/>
        </w:rPr>
      </w:pPr>
      <w:r w:rsidRPr="00052FF8">
        <w:rPr>
          <w:b/>
          <w:color w:val="000000"/>
        </w:rPr>
        <w:t xml:space="preserve">                                                    Контрольные вопросы</w:t>
      </w:r>
    </w:p>
    <w:p w:rsidR="0093188B" w:rsidRDefault="00913522" w:rsidP="00052FF8">
      <w:pPr>
        <w:tabs>
          <w:tab w:val="left" w:pos="7260"/>
        </w:tabs>
        <w:jc w:val="both"/>
        <w:rPr>
          <w:color w:val="000000"/>
        </w:rPr>
      </w:pPr>
      <w:r>
        <w:rPr>
          <w:color w:val="000000"/>
        </w:rPr>
        <w:t>Контрольный вопрос 1.</w:t>
      </w:r>
      <w:r w:rsidR="0093188B">
        <w:rPr>
          <w:color w:val="000000"/>
        </w:rPr>
        <w:t xml:space="preserve"> Объясните механизм действия лечения аппаратом «Электросон» при </w:t>
      </w:r>
      <w:proofErr w:type="spellStart"/>
      <w:r w:rsidR="0093188B">
        <w:rPr>
          <w:color w:val="000000"/>
        </w:rPr>
        <w:t>альгодисменорее</w:t>
      </w:r>
      <w:proofErr w:type="spellEnd"/>
      <w:r w:rsidR="0093188B">
        <w:rPr>
          <w:color w:val="000000"/>
        </w:rPr>
        <w:t>.</w:t>
      </w:r>
    </w:p>
    <w:p w:rsidR="0093188B" w:rsidRDefault="0093188B" w:rsidP="00052FF8">
      <w:pPr>
        <w:tabs>
          <w:tab w:val="left" w:pos="7260"/>
        </w:tabs>
        <w:jc w:val="both"/>
        <w:rPr>
          <w:color w:val="000000"/>
        </w:rPr>
      </w:pPr>
    </w:p>
    <w:p w:rsidR="0093188B" w:rsidRDefault="0093188B" w:rsidP="00052FF8">
      <w:pPr>
        <w:tabs>
          <w:tab w:val="left" w:pos="7260"/>
        </w:tabs>
        <w:jc w:val="both"/>
        <w:rPr>
          <w:color w:val="000000"/>
        </w:rPr>
      </w:pPr>
      <w:r>
        <w:rPr>
          <w:color w:val="000000"/>
        </w:rPr>
        <w:t>Контрольный вопрос 2. Какие методики могут использоваться при пиелите беременных?</w:t>
      </w:r>
    </w:p>
    <w:p w:rsidR="0093188B" w:rsidRDefault="0093188B" w:rsidP="00052FF8">
      <w:pPr>
        <w:tabs>
          <w:tab w:val="left" w:pos="7260"/>
        </w:tabs>
        <w:jc w:val="both"/>
        <w:rPr>
          <w:color w:val="000000"/>
        </w:rPr>
      </w:pPr>
    </w:p>
    <w:p w:rsidR="0093188B" w:rsidRDefault="0093188B" w:rsidP="00052FF8">
      <w:pPr>
        <w:tabs>
          <w:tab w:val="left" w:pos="7260"/>
        </w:tabs>
        <w:jc w:val="both"/>
        <w:rPr>
          <w:color w:val="000000"/>
        </w:rPr>
      </w:pPr>
      <w:r>
        <w:rPr>
          <w:color w:val="000000"/>
        </w:rPr>
        <w:t xml:space="preserve">Контрольный вопрос 3. Назовите причину, по которой индуктотермия не может применяться в </w:t>
      </w:r>
      <w:proofErr w:type="spellStart"/>
      <w:r>
        <w:rPr>
          <w:color w:val="000000"/>
        </w:rPr>
        <w:t>иммобилизационный</w:t>
      </w:r>
      <w:proofErr w:type="spellEnd"/>
      <w:r>
        <w:rPr>
          <w:color w:val="000000"/>
        </w:rPr>
        <w:t xml:space="preserve"> период переломов после проведение </w:t>
      </w:r>
      <w:proofErr w:type="spellStart"/>
      <w:r>
        <w:rPr>
          <w:color w:val="000000"/>
        </w:rPr>
        <w:t>металлоостеосинтеза</w:t>
      </w:r>
      <w:proofErr w:type="spellEnd"/>
      <w:r>
        <w:rPr>
          <w:color w:val="000000"/>
        </w:rPr>
        <w:t>.</w:t>
      </w:r>
    </w:p>
    <w:p w:rsidR="0093188B" w:rsidRDefault="0093188B" w:rsidP="00052FF8">
      <w:pPr>
        <w:tabs>
          <w:tab w:val="left" w:pos="7260"/>
        </w:tabs>
        <w:jc w:val="both"/>
        <w:rPr>
          <w:color w:val="000000"/>
        </w:rPr>
      </w:pPr>
    </w:p>
    <w:p w:rsidR="00913522" w:rsidRPr="0093188B" w:rsidRDefault="0093188B" w:rsidP="000A6827">
      <w:pPr>
        <w:tabs>
          <w:tab w:val="left" w:pos="7260"/>
        </w:tabs>
        <w:jc w:val="both"/>
      </w:pPr>
      <w:r>
        <w:rPr>
          <w:color w:val="000000"/>
        </w:rPr>
        <w:t xml:space="preserve">Контрольный вопрос 4. </w:t>
      </w:r>
      <w:r w:rsidR="002F3A6D">
        <w:rPr>
          <w:color w:val="000000"/>
        </w:rPr>
        <w:t>Перечислите методики, используемые при трофических язвах, ожогах и обморожениях.</w:t>
      </w:r>
    </w:p>
    <w:sectPr w:rsidR="00913522" w:rsidRPr="0093188B" w:rsidSect="00002D6E">
      <w:footerReference w:type="default" r:id="rId16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07B" w:rsidRDefault="005D007B" w:rsidP="00E14481">
      <w:r>
        <w:separator/>
      </w:r>
    </w:p>
  </w:endnote>
  <w:endnote w:type="continuationSeparator" w:id="0">
    <w:p w:rsidR="005D007B" w:rsidRDefault="005D007B" w:rsidP="00E14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Times-Bold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010" w:rsidRDefault="006D4010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07B" w:rsidRDefault="005D007B" w:rsidP="00E14481">
      <w:r>
        <w:separator/>
      </w:r>
    </w:p>
  </w:footnote>
  <w:footnote w:type="continuationSeparator" w:id="0">
    <w:p w:rsidR="005D007B" w:rsidRDefault="005D007B" w:rsidP="00E14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</w:abstractNum>
  <w:abstractNum w:abstractNumId="2">
    <w:nsid w:val="00000003"/>
    <w:multiLevelType w:val="multilevel"/>
    <w:tmpl w:val="00000003"/>
    <w:name w:val="WW8Num7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0000004"/>
    <w:multiLevelType w:val="singleLevel"/>
    <w:tmpl w:val="00000004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</w:abstractNum>
  <w:abstractNum w:abstractNumId="4">
    <w:nsid w:val="00000005"/>
    <w:multiLevelType w:val="singleLevel"/>
    <w:tmpl w:val="00000005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</w:abstractNum>
  <w:abstractNum w:abstractNumId="5">
    <w:nsid w:val="00000006"/>
    <w:multiLevelType w:val="multilevel"/>
    <w:tmpl w:val="00000006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6">
    <w:nsid w:val="25555DCD"/>
    <w:multiLevelType w:val="hybridMultilevel"/>
    <w:tmpl w:val="F6E8CB64"/>
    <w:lvl w:ilvl="0" w:tplc="3782DE62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843E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E8B0184"/>
    <w:multiLevelType w:val="hybridMultilevel"/>
    <w:tmpl w:val="D2302DB2"/>
    <w:lvl w:ilvl="0" w:tplc="939AEF9C">
      <w:start w:val="1"/>
      <w:numFmt w:val="decimal"/>
      <w:lvlText w:val="%1)"/>
      <w:lvlJc w:val="left"/>
      <w:pPr>
        <w:ind w:left="1136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7DBF6AEF"/>
    <w:multiLevelType w:val="hybridMultilevel"/>
    <w:tmpl w:val="23FAA4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212"/>
    <w:rsid w:val="00002D6E"/>
    <w:rsid w:val="000069EB"/>
    <w:rsid w:val="000354B9"/>
    <w:rsid w:val="00035B49"/>
    <w:rsid w:val="00037B0A"/>
    <w:rsid w:val="00052FF8"/>
    <w:rsid w:val="0005628F"/>
    <w:rsid w:val="00080DA3"/>
    <w:rsid w:val="00095B85"/>
    <w:rsid w:val="000A6827"/>
    <w:rsid w:val="000D7707"/>
    <w:rsid w:val="00190721"/>
    <w:rsid w:val="001C2D1F"/>
    <w:rsid w:val="001F3492"/>
    <w:rsid w:val="001F49D8"/>
    <w:rsid w:val="001F74E9"/>
    <w:rsid w:val="0023590D"/>
    <w:rsid w:val="00267ABD"/>
    <w:rsid w:val="00282FE3"/>
    <w:rsid w:val="002E164F"/>
    <w:rsid w:val="002E7523"/>
    <w:rsid w:val="002F3A6D"/>
    <w:rsid w:val="0035176F"/>
    <w:rsid w:val="003A2E7E"/>
    <w:rsid w:val="003C0D8B"/>
    <w:rsid w:val="004218AF"/>
    <w:rsid w:val="00465D48"/>
    <w:rsid w:val="004B2226"/>
    <w:rsid w:val="004B5AD5"/>
    <w:rsid w:val="004C5A50"/>
    <w:rsid w:val="004D0EDC"/>
    <w:rsid w:val="005B6810"/>
    <w:rsid w:val="005C276B"/>
    <w:rsid w:val="005D007B"/>
    <w:rsid w:val="005F5F09"/>
    <w:rsid w:val="00634C6D"/>
    <w:rsid w:val="00667062"/>
    <w:rsid w:val="00684C34"/>
    <w:rsid w:val="006D4010"/>
    <w:rsid w:val="006D76E0"/>
    <w:rsid w:val="006E7415"/>
    <w:rsid w:val="006F7D30"/>
    <w:rsid w:val="00704697"/>
    <w:rsid w:val="00737979"/>
    <w:rsid w:val="00763F4A"/>
    <w:rsid w:val="007B1888"/>
    <w:rsid w:val="008130C6"/>
    <w:rsid w:val="00824676"/>
    <w:rsid w:val="00870C6A"/>
    <w:rsid w:val="00891976"/>
    <w:rsid w:val="008A4118"/>
    <w:rsid w:val="008A7B2B"/>
    <w:rsid w:val="008B43DB"/>
    <w:rsid w:val="008C5E0C"/>
    <w:rsid w:val="00913522"/>
    <w:rsid w:val="00925C21"/>
    <w:rsid w:val="0093188B"/>
    <w:rsid w:val="00963212"/>
    <w:rsid w:val="00963548"/>
    <w:rsid w:val="00965A89"/>
    <w:rsid w:val="0098652B"/>
    <w:rsid w:val="00990513"/>
    <w:rsid w:val="009D76DD"/>
    <w:rsid w:val="00A54C91"/>
    <w:rsid w:val="00A65FAB"/>
    <w:rsid w:val="00A7094B"/>
    <w:rsid w:val="00A75A7F"/>
    <w:rsid w:val="00AC1446"/>
    <w:rsid w:val="00AD7193"/>
    <w:rsid w:val="00B044CE"/>
    <w:rsid w:val="00B20461"/>
    <w:rsid w:val="00B308BF"/>
    <w:rsid w:val="00B52A75"/>
    <w:rsid w:val="00B660D8"/>
    <w:rsid w:val="00C10777"/>
    <w:rsid w:val="00C321DE"/>
    <w:rsid w:val="00C46B53"/>
    <w:rsid w:val="00C571F5"/>
    <w:rsid w:val="00CA39E7"/>
    <w:rsid w:val="00D57B6D"/>
    <w:rsid w:val="00D61B75"/>
    <w:rsid w:val="00D73262"/>
    <w:rsid w:val="00D81467"/>
    <w:rsid w:val="00D8555A"/>
    <w:rsid w:val="00D9201C"/>
    <w:rsid w:val="00DF73FE"/>
    <w:rsid w:val="00E14481"/>
    <w:rsid w:val="00E25089"/>
    <w:rsid w:val="00E92C44"/>
    <w:rsid w:val="00EF1D0B"/>
    <w:rsid w:val="00EF7F25"/>
    <w:rsid w:val="00FF5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67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napToGrid w:val="0"/>
      <w:spacing w:before="40"/>
      <w:outlineLvl w:val="1"/>
    </w:pPr>
    <w:rPr>
      <w:b/>
      <w:bCs/>
      <w:sz w:val="20"/>
      <w:szCs w:val="20"/>
      <w:lang w:eastAsia="zh-CN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Wingdings" w:hAnsi="Wingdings" w:cs="Wingdings" w:hint="default"/>
      <w:sz w:val="24"/>
      <w:szCs w:val="24"/>
    </w:rPr>
  </w:style>
  <w:style w:type="character" w:customStyle="1" w:styleId="WW8Num7z1">
    <w:name w:val="WW8Num7z1"/>
    <w:rPr>
      <w:rFonts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4z0">
    <w:name w:val="WW8Num14z0"/>
    <w:rPr>
      <w:rFonts w:hint="default"/>
      <w:b w:val="0"/>
      <w:color w:val="auto"/>
    </w:rPr>
  </w:style>
  <w:style w:type="character" w:customStyle="1" w:styleId="WW8Num14z1">
    <w:name w:val="WW8Num14z1"/>
    <w:rPr>
      <w:rFonts w:hint="default"/>
    </w:rPr>
  </w:style>
  <w:style w:type="character" w:customStyle="1" w:styleId="WW8Num15z0">
    <w:name w:val="WW8Num15z0"/>
    <w:rPr>
      <w:rFonts w:ascii="Wingdings" w:hAnsi="Wingdings" w:cs="Wingdings" w:hint="default"/>
    </w:rPr>
  </w:style>
  <w:style w:type="character" w:customStyle="1" w:styleId="WW8Num16z0">
    <w:name w:val="WW8Num16z0"/>
    <w:rPr>
      <w:rFonts w:cs="Times New Roman"/>
    </w:rPr>
  </w:style>
  <w:style w:type="character" w:customStyle="1" w:styleId="10">
    <w:name w:val="Основной шрифт абзаца1"/>
  </w:style>
  <w:style w:type="character" w:customStyle="1" w:styleId="FontStyle29">
    <w:name w:val="Font Style29"/>
    <w:rPr>
      <w:rFonts w:ascii="Times New Roman" w:hAnsi="Times New Roman" w:cs="Times New Roman"/>
      <w:sz w:val="26"/>
      <w:szCs w:val="26"/>
    </w:rPr>
  </w:style>
  <w:style w:type="character" w:styleId="a3">
    <w:name w:val="Strong"/>
    <w:uiPriority w:val="22"/>
    <w:qFormat/>
    <w:rPr>
      <w:b/>
      <w:bCs/>
    </w:rPr>
  </w:style>
  <w:style w:type="character" w:customStyle="1" w:styleId="a4">
    <w:name w:val="Верхний колонтитул Знак"/>
    <w:basedOn w:val="10"/>
  </w:style>
  <w:style w:type="character" w:customStyle="1" w:styleId="a5">
    <w:name w:val="Нижний колонтитул Знак"/>
    <w:basedOn w:val="10"/>
    <w:uiPriority w:val="99"/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50">
    <w:name w:val="Заголовок 5 Знак"/>
    <w:rPr>
      <w:rFonts w:ascii="Calibri Light" w:eastAsia="Times New Roman" w:hAnsi="Calibri Light" w:cs="Times New Roman"/>
      <w:color w:val="2E74B5"/>
    </w:rPr>
  </w:style>
  <w:style w:type="character" w:customStyle="1" w:styleId="60">
    <w:name w:val="Заголовок 6 Знак"/>
    <w:rPr>
      <w:rFonts w:ascii="Calibri Light" w:eastAsia="Times New Roman" w:hAnsi="Calibri Light" w:cs="Times New Roman"/>
      <w:color w:val="1F4D78"/>
    </w:rPr>
  </w:style>
  <w:style w:type="character" w:customStyle="1" w:styleId="Bodytext2">
    <w:name w:val="Body text (2)_"/>
    <w:rPr>
      <w:sz w:val="28"/>
      <w:szCs w:val="28"/>
      <w:shd w:val="clear" w:color="auto" w:fill="FFFFFF"/>
    </w:rPr>
  </w:style>
  <w:style w:type="character" w:customStyle="1" w:styleId="Bodytext3">
    <w:name w:val="Body text (3)_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rPr>
      <w:b/>
      <w:bCs/>
      <w:sz w:val="28"/>
      <w:szCs w:val="28"/>
      <w:shd w:val="clear" w:color="auto" w:fill="FFFFFF"/>
    </w:rPr>
  </w:style>
  <w:style w:type="character" w:customStyle="1" w:styleId="Heading12">
    <w:name w:val="Heading #1 (2)_"/>
    <w:rPr>
      <w:sz w:val="28"/>
      <w:szCs w:val="28"/>
      <w:shd w:val="clear" w:color="auto" w:fill="FFFFFF"/>
    </w:rPr>
  </w:style>
  <w:style w:type="character" w:customStyle="1" w:styleId="11">
    <w:name w:val="Заголовок 1 Знак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apple-converted-space">
    <w:name w:val="apple-converted-space"/>
    <w:basedOn w:val="10"/>
  </w:style>
  <w:style w:type="character" w:styleId="a6">
    <w:name w:val="Hyperlink"/>
    <w:rPr>
      <w:color w:val="0000FF"/>
      <w:u w:val="single"/>
    </w:rPr>
  </w:style>
  <w:style w:type="character" w:customStyle="1" w:styleId="a7">
    <w:name w:val="Текст Знак"/>
    <w:link w:val="a8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Style15">
    <w:name w:val="Style15"/>
    <w:basedOn w:val="a"/>
    <w:pPr>
      <w:widowControl w:val="0"/>
      <w:autoSpaceDE w:val="0"/>
      <w:spacing w:line="311" w:lineRule="exact"/>
      <w:ind w:firstLine="518"/>
      <w:jc w:val="both"/>
    </w:pPr>
  </w:style>
  <w:style w:type="paragraph" w:customStyle="1" w:styleId="13">
    <w:name w:val="Абзац списка1"/>
    <w:basedOn w:val="a"/>
    <w:pPr>
      <w:ind w:left="708"/>
    </w:pPr>
  </w:style>
  <w:style w:type="paragraph" w:styleId="ae">
    <w:name w:val="header"/>
    <w:basedOn w:val="a"/>
  </w:style>
  <w:style w:type="paragraph" w:styleId="af">
    <w:name w:val="footer"/>
    <w:basedOn w:val="a"/>
    <w:uiPriority w:val="99"/>
  </w:style>
  <w:style w:type="paragraph" w:styleId="af0">
    <w:name w:val="List Paragraph"/>
    <w:basedOn w:val="a"/>
    <w:qFormat/>
    <w:pPr>
      <w:spacing w:after="160"/>
      <w:ind w:left="720"/>
      <w:contextualSpacing/>
    </w:pPr>
  </w:style>
  <w:style w:type="paragraph" w:customStyle="1" w:styleId="14">
    <w:name w:val="Обычный1"/>
    <w:pPr>
      <w:widowControl w:val="0"/>
      <w:suppressAutoHyphens/>
      <w:spacing w:before="20"/>
      <w:ind w:left="400"/>
    </w:pPr>
    <w:rPr>
      <w:sz w:val="16"/>
      <w:szCs w:val="16"/>
      <w:lang w:eastAsia="zh-CN"/>
    </w:rPr>
  </w:style>
  <w:style w:type="paragraph" w:customStyle="1" w:styleId="af1">
    <w:name w:val="Раздел_стандарт"/>
    <w:basedOn w:val="1"/>
    <w:pPr>
      <w:keepNext w:val="0"/>
      <w:keepLines w:val="0"/>
      <w:widowControl w:val="0"/>
      <w:numPr>
        <w:numId w:val="0"/>
      </w:numPr>
      <w:autoSpaceDE w:val="0"/>
      <w:spacing w:after="120" w:line="288" w:lineRule="auto"/>
    </w:pPr>
    <w:rPr>
      <w:rFonts w:ascii="Arial" w:hAnsi="Arial"/>
      <w:b/>
      <w:caps/>
      <w:color w:val="auto"/>
      <w:sz w:val="28"/>
      <w:szCs w:val="24"/>
    </w:rPr>
  </w:style>
  <w:style w:type="paragraph" w:customStyle="1" w:styleId="Bodytext20">
    <w:name w:val="Body text (2)"/>
    <w:basedOn w:val="a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paragraph" w:customStyle="1" w:styleId="Bodytext30">
    <w:name w:val="Body text (3)"/>
    <w:basedOn w:val="a"/>
    <w:pPr>
      <w:widowControl w:val="0"/>
      <w:shd w:val="clear" w:color="auto" w:fill="FFFFFF"/>
      <w:spacing w:before="480" w:after="180" w:line="310" w:lineRule="exact"/>
    </w:pPr>
    <w:rPr>
      <w:b/>
      <w:bCs/>
      <w:sz w:val="28"/>
      <w:szCs w:val="28"/>
    </w:rPr>
  </w:style>
  <w:style w:type="paragraph" w:customStyle="1" w:styleId="Heading10">
    <w:name w:val="Heading #1"/>
    <w:basedOn w:val="a"/>
    <w:pPr>
      <w:widowControl w:val="0"/>
      <w:shd w:val="clear" w:color="auto" w:fill="FFFFFF"/>
      <w:spacing w:line="485" w:lineRule="exact"/>
      <w:ind w:firstLine="740"/>
      <w:jc w:val="both"/>
    </w:pPr>
    <w:rPr>
      <w:b/>
      <w:bCs/>
      <w:sz w:val="28"/>
      <w:szCs w:val="28"/>
    </w:rPr>
  </w:style>
  <w:style w:type="paragraph" w:customStyle="1" w:styleId="Heading120">
    <w:name w:val="Heading #1 (2)"/>
    <w:basedOn w:val="a"/>
    <w:pPr>
      <w:widowControl w:val="0"/>
      <w:shd w:val="clear" w:color="auto" w:fill="FFFFFF"/>
      <w:spacing w:line="485" w:lineRule="exact"/>
      <w:ind w:firstLine="780"/>
      <w:jc w:val="both"/>
    </w:pPr>
    <w:rPr>
      <w:sz w:val="28"/>
      <w:szCs w:val="28"/>
    </w:rPr>
  </w:style>
  <w:style w:type="paragraph" w:styleId="af2">
    <w:name w:val="No Spacing"/>
    <w:qFormat/>
    <w:pPr>
      <w:suppressAutoHyphens/>
    </w:pPr>
    <w:rPr>
      <w:rFonts w:cs="Calibri"/>
      <w:sz w:val="24"/>
      <w:szCs w:val="24"/>
      <w:lang w:eastAsia="zh-CN"/>
    </w:rPr>
  </w:style>
  <w:style w:type="paragraph" w:customStyle="1" w:styleId="3">
    <w:name w:val="Обычный3"/>
    <w:pPr>
      <w:widowControl w:val="0"/>
      <w:suppressAutoHyphens/>
      <w:spacing w:before="20"/>
      <w:ind w:left="400"/>
    </w:pPr>
    <w:rPr>
      <w:sz w:val="16"/>
      <w:szCs w:val="16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styleId="af3">
    <w:name w:val="Normal (Web)"/>
    <w:basedOn w:val="a"/>
    <w:pPr>
      <w:spacing w:before="280" w:after="280"/>
    </w:p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styleId="a8">
    <w:name w:val="Plain Text"/>
    <w:basedOn w:val="a"/>
    <w:link w:val="a7"/>
    <w:rsid w:val="00A75A7F"/>
    <w:rPr>
      <w:rFonts w:ascii="Courier New" w:hAnsi="Courier New" w:cs="Courier New"/>
      <w:sz w:val="20"/>
      <w:szCs w:val="20"/>
    </w:rPr>
  </w:style>
  <w:style w:type="character" w:customStyle="1" w:styleId="16">
    <w:name w:val="Текст Знак1"/>
    <w:uiPriority w:val="99"/>
    <w:semiHidden/>
    <w:rsid w:val="00A75A7F"/>
    <w:rPr>
      <w:rFonts w:ascii="Courier New" w:hAnsi="Courier New" w:cs="Courier New"/>
    </w:rPr>
  </w:style>
  <w:style w:type="paragraph" w:customStyle="1" w:styleId="21">
    <w:name w:val="Обычный2"/>
    <w:rsid w:val="002E7523"/>
    <w:pPr>
      <w:widowControl w:val="0"/>
      <w:spacing w:before="20"/>
      <w:ind w:left="400"/>
    </w:pPr>
    <w:rPr>
      <w:snapToGrid w:val="0"/>
      <w:sz w:val="16"/>
      <w:szCs w:val="16"/>
    </w:rPr>
  </w:style>
  <w:style w:type="paragraph" w:customStyle="1" w:styleId="30">
    <w:name w:val="Стиль3"/>
    <w:basedOn w:val="a"/>
    <w:rsid w:val="006D4010"/>
    <w:pPr>
      <w:spacing w:after="120"/>
    </w:pPr>
    <w:rPr>
      <w:rFonts w:ascii="Arial" w:hAnsi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67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numPr>
        <w:numId w:val="1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napToGrid w:val="0"/>
      <w:spacing w:before="40"/>
      <w:outlineLvl w:val="1"/>
    </w:pPr>
    <w:rPr>
      <w:b/>
      <w:bCs/>
      <w:sz w:val="20"/>
      <w:szCs w:val="20"/>
      <w:lang w:eastAsia="zh-CN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Wingdings" w:hAnsi="Wingdings" w:cs="Wingdings" w:hint="default"/>
      <w:sz w:val="24"/>
      <w:szCs w:val="24"/>
    </w:rPr>
  </w:style>
  <w:style w:type="character" w:customStyle="1" w:styleId="WW8Num7z1">
    <w:name w:val="WW8Num7z1"/>
    <w:rPr>
      <w:rFonts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4z0">
    <w:name w:val="WW8Num14z0"/>
    <w:rPr>
      <w:rFonts w:hint="default"/>
      <w:b w:val="0"/>
      <w:color w:val="auto"/>
    </w:rPr>
  </w:style>
  <w:style w:type="character" w:customStyle="1" w:styleId="WW8Num14z1">
    <w:name w:val="WW8Num14z1"/>
    <w:rPr>
      <w:rFonts w:hint="default"/>
    </w:rPr>
  </w:style>
  <w:style w:type="character" w:customStyle="1" w:styleId="WW8Num15z0">
    <w:name w:val="WW8Num15z0"/>
    <w:rPr>
      <w:rFonts w:ascii="Wingdings" w:hAnsi="Wingdings" w:cs="Wingdings" w:hint="default"/>
    </w:rPr>
  </w:style>
  <w:style w:type="character" w:customStyle="1" w:styleId="WW8Num16z0">
    <w:name w:val="WW8Num16z0"/>
    <w:rPr>
      <w:rFonts w:cs="Times New Roman"/>
    </w:rPr>
  </w:style>
  <w:style w:type="character" w:customStyle="1" w:styleId="10">
    <w:name w:val="Основной шрифт абзаца1"/>
  </w:style>
  <w:style w:type="character" w:customStyle="1" w:styleId="FontStyle29">
    <w:name w:val="Font Style29"/>
    <w:rPr>
      <w:rFonts w:ascii="Times New Roman" w:hAnsi="Times New Roman" w:cs="Times New Roman"/>
      <w:sz w:val="26"/>
      <w:szCs w:val="26"/>
    </w:rPr>
  </w:style>
  <w:style w:type="character" w:styleId="a3">
    <w:name w:val="Strong"/>
    <w:uiPriority w:val="22"/>
    <w:qFormat/>
    <w:rPr>
      <w:b/>
      <w:bCs/>
    </w:rPr>
  </w:style>
  <w:style w:type="character" w:customStyle="1" w:styleId="a4">
    <w:name w:val="Верхний колонтитул Знак"/>
    <w:basedOn w:val="10"/>
  </w:style>
  <w:style w:type="character" w:customStyle="1" w:styleId="a5">
    <w:name w:val="Нижний колонтитул Знак"/>
    <w:basedOn w:val="10"/>
    <w:uiPriority w:val="99"/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50">
    <w:name w:val="Заголовок 5 Знак"/>
    <w:rPr>
      <w:rFonts w:ascii="Calibri Light" w:eastAsia="Times New Roman" w:hAnsi="Calibri Light" w:cs="Times New Roman"/>
      <w:color w:val="2E74B5"/>
    </w:rPr>
  </w:style>
  <w:style w:type="character" w:customStyle="1" w:styleId="60">
    <w:name w:val="Заголовок 6 Знак"/>
    <w:rPr>
      <w:rFonts w:ascii="Calibri Light" w:eastAsia="Times New Roman" w:hAnsi="Calibri Light" w:cs="Times New Roman"/>
      <w:color w:val="1F4D78"/>
    </w:rPr>
  </w:style>
  <w:style w:type="character" w:customStyle="1" w:styleId="Bodytext2">
    <w:name w:val="Body text (2)_"/>
    <w:rPr>
      <w:sz w:val="28"/>
      <w:szCs w:val="28"/>
      <w:shd w:val="clear" w:color="auto" w:fill="FFFFFF"/>
    </w:rPr>
  </w:style>
  <w:style w:type="character" w:customStyle="1" w:styleId="Bodytext3">
    <w:name w:val="Body text (3)_"/>
    <w:rPr>
      <w:b/>
      <w:bCs/>
      <w:sz w:val="28"/>
      <w:szCs w:val="28"/>
      <w:shd w:val="clear" w:color="auto" w:fill="FFFFFF"/>
    </w:rPr>
  </w:style>
  <w:style w:type="character" w:customStyle="1" w:styleId="Heading1">
    <w:name w:val="Heading #1_"/>
    <w:rPr>
      <w:b/>
      <w:bCs/>
      <w:sz w:val="28"/>
      <w:szCs w:val="28"/>
      <w:shd w:val="clear" w:color="auto" w:fill="FFFFFF"/>
    </w:rPr>
  </w:style>
  <w:style w:type="character" w:customStyle="1" w:styleId="Heading12">
    <w:name w:val="Heading #1 (2)_"/>
    <w:rPr>
      <w:sz w:val="28"/>
      <w:szCs w:val="28"/>
      <w:shd w:val="clear" w:color="auto" w:fill="FFFFFF"/>
    </w:rPr>
  </w:style>
  <w:style w:type="character" w:customStyle="1" w:styleId="11">
    <w:name w:val="Заголовок 1 Знак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apple-converted-space">
    <w:name w:val="apple-converted-space"/>
    <w:basedOn w:val="10"/>
  </w:style>
  <w:style w:type="character" w:styleId="a6">
    <w:name w:val="Hyperlink"/>
    <w:rPr>
      <w:color w:val="0000FF"/>
      <w:u w:val="single"/>
    </w:rPr>
  </w:style>
  <w:style w:type="character" w:customStyle="1" w:styleId="a7">
    <w:name w:val="Текст Знак"/>
    <w:link w:val="a8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Title"/>
    <w:basedOn w:val="a"/>
    <w:next w:val="a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pPr>
      <w:spacing w:after="140" w:line="288" w:lineRule="auto"/>
    </w:pPr>
  </w:style>
  <w:style w:type="paragraph" w:styleId="ac">
    <w:name w:val="List"/>
    <w:basedOn w:val="ab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Style15">
    <w:name w:val="Style15"/>
    <w:basedOn w:val="a"/>
    <w:pPr>
      <w:widowControl w:val="0"/>
      <w:autoSpaceDE w:val="0"/>
      <w:spacing w:line="311" w:lineRule="exact"/>
      <w:ind w:firstLine="518"/>
      <w:jc w:val="both"/>
    </w:pPr>
  </w:style>
  <w:style w:type="paragraph" w:customStyle="1" w:styleId="13">
    <w:name w:val="Абзац списка1"/>
    <w:basedOn w:val="a"/>
    <w:pPr>
      <w:ind w:left="708"/>
    </w:pPr>
  </w:style>
  <w:style w:type="paragraph" w:styleId="ae">
    <w:name w:val="header"/>
    <w:basedOn w:val="a"/>
  </w:style>
  <w:style w:type="paragraph" w:styleId="af">
    <w:name w:val="footer"/>
    <w:basedOn w:val="a"/>
    <w:uiPriority w:val="99"/>
  </w:style>
  <w:style w:type="paragraph" w:styleId="af0">
    <w:name w:val="List Paragraph"/>
    <w:basedOn w:val="a"/>
    <w:qFormat/>
    <w:pPr>
      <w:spacing w:after="160"/>
      <w:ind w:left="720"/>
      <w:contextualSpacing/>
    </w:pPr>
  </w:style>
  <w:style w:type="paragraph" w:customStyle="1" w:styleId="14">
    <w:name w:val="Обычный1"/>
    <w:pPr>
      <w:widowControl w:val="0"/>
      <w:suppressAutoHyphens/>
      <w:spacing w:before="20"/>
      <w:ind w:left="400"/>
    </w:pPr>
    <w:rPr>
      <w:sz w:val="16"/>
      <w:szCs w:val="16"/>
      <w:lang w:eastAsia="zh-CN"/>
    </w:rPr>
  </w:style>
  <w:style w:type="paragraph" w:customStyle="1" w:styleId="af1">
    <w:name w:val="Раздел_стандарт"/>
    <w:basedOn w:val="1"/>
    <w:pPr>
      <w:keepNext w:val="0"/>
      <w:keepLines w:val="0"/>
      <w:widowControl w:val="0"/>
      <w:numPr>
        <w:numId w:val="0"/>
      </w:numPr>
      <w:autoSpaceDE w:val="0"/>
      <w:spacing w:after="120" w:line="288" w:lineRule="auto"/>
    </w:pPr>
    <w:rPr>
      <w:rFonts w:ascii="Arial" w:hAnsi="Arial"/>
      <w:b/>
      <w:caps/>
      <w:color w:val="auto"/>
      <w:sz w:val="28"/>
      <w:szCs w:val="24"/>
    </w:rPr>
  </w:style>
  <w:style w:type="paragraph" w:customStyle="1" w:styleId="Bodytext20">
    <w:name w:val="Body text (2)"/>
    <w:basedOn w:val="a"/>
    <w:pPr>
      <w:widowControl w:val="0"/>
      <w:shd w:val="clear" w:color="auto" w:fill="FFFFFF"/>
      <w:spacing w:after="340" w:line="310" w:lineRule="exact"/>
      <w:ind w:hanging="780"/>
    </w:pPr>
    <w:rPr>
      <w:sz w:val="28"/>
      <w:szCs w:val="28"/>
    </w:rPr>
  </w:style>
  <w:style w:type="paragraph" w:customStyle="1" w:styleId="Bodytext30">
    <w:name w:val="Body text (3)"/>
    <w:basedOn w:val="a"/>
    <w:pPr>
      <w:widowControl w:val="0"/>
      <w:shd w:val="clear" w:color="auto" w:fill="FFFFFF"/>
      <w:spacing w:before="480" w:after="180" w:line="310" w:lineRule="exact"/>
    </w:pPr>
    <w:rPr>
      <w:b/>
      <w:bCs/>
      <w:sz w:val="28"/>
      <w:szCs w:val="28"/>
    </w:rPr>
  </w:style>
  <w:style w:type="paragraph" w:customStyle="1" w:styleId="Heading10">
    <w:name w:val="Heading #1"/>
    <w:basedOn w:val="a"/>
    <w:pPr>
      <w:widowControl w:val="0"/>
      <w:shd w:val="clear" w:color="auto" w:fill="FFFFFF"/>
      <w:spacing w:line="485" w:lineRule="exact"/>
      <w:ind w:firstLine="740"/>
      <w:jc w:val="both"/>
    </w:pPr>
    <w:rPr>
      <w:b/>
      <w:bCs/>
      <w:sz w:val="28"/>
      <w:szCs w:val="28"/>
    </w:rPr>
  </w:style>
  <w:style w:type="paragraph" w:customStyle="1" w:styleId="Heading120">
    <w:name w:val="Heading #1 (2)"/>
    <w:basedOn w:val="a"/>
    <w:pPr>
      <w:widowControl w:val="0"/>
      <w:shd w:val="clear" w:color="auto" w:fill="FFFFFF"/>
      <w:spacing w:line="485" w:lineRule="exact"/>
      <w:ind w:firstLine="780"/>
      <w:jc w:val="both"/>
    </w:pPr>
    <w:rPr>
      <w:sz w:val="28"/>
      <w:szCs w:val="28"/>
    </w:rPr>
  </w:style>
  <w:style w:type="paragraph" w:styleId="af2">
    <w:name w:val="No Spacing"/>
    <w:qFormat/>
    <w:pPr>
      <w:suppressAutoHyphens/>
    </w:pPr>
    <w:rPr>
      <w:rFonts w:cs="Calibri"/>
      <w:sz w:val="24"/>
      <w:szCs w:val="24"/>
      <w:lang w:eastAsia="zh-CN"/>
    </w:rPr>
  </w:style>
  <w:style w:type="paragraph" w:customStyle="1" w:styleId="3">
    <w:name w:val="Обычный3"/>
    <w:pPr>
      <w:widowControl w:val="0"/>
      <w:suppressAutoHyphens/>
      <w:spacing w:before="20"/>
      <w:ind w:left="400"/>
    </w:pPr>
    <w:rPr>
      <w:sz w:val="16"/>
      <w:szCs w:val="16"/>
      <w:lang w:eastAsia="zh-CN"/>
    </w:rPr>
  </w:style>
  <w:style w:type="paragraph" w:customStyle="1" w:styleId="15">
    <w:name w:val="Текст1"/>
    <w:basedOn w:val="a"/>
    <w:rPr>
      <w:rFonts w:ascii="Courier New" w:hAnsi="Courier New" w:cs="Courier New"/>
      <w:sz w:val="20"/>
      <w:szCs w:val="20"/>
    </w:rPr>
  </w:style>
  <w:style w:type="paragraph" w:styleId="af3">
    <w:name w:val="Normal (Web)"/>
    <w:basedOn w:val="a"/>
    <w:pPr>
      <w:spacing w:before="280" w:after="280"/>
    </w:pPr>
  </w:style>
  <w:style w:type="paragraph" w:styleId="af4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styleId="a8">
    <w:name w:val="Plain Text"/>
    <w:basedOn w:val="a"/>
    <w:link w:val="a7"/>
    <w:rsid w:val="00A75A7F"/>
    <w:rPr>
      <w:rFonts w:ascii="Courier New" w:hAnsi="Courier New" w:cs="Courier New"/>
      <w:sz w:val="20"/>
      <w:szCs w:val="20"/>
    </w:rPr>
  </w:style>
  <w:style w:type="character" w:customStyle="1" w:styleId="16">
    <w:name w:val="Текст Знак1"/>
    <w:uiPriority w:val="99"/>
    <w:semiHidden/>
    <w:rsid w:val="00A75A7F"/>
    <w:rPr>
      <w:rFonts w:ascii="Courier New" w:hAnsi="Courier New" w:cs="Courier New"/>
    </w:rPr>
  </w:style>
  <w:style w:type="paragraph" w:customStyle="1" w:styleId="21">
    <w:name w:val="Обычный2"/>
    <w:rsid w:val="002E7523"/>
    <w:pPr>
      <w:widowControl w:val="0"/>
      <w:spacing w:before="20"/>
      <w:ind w:left="400"/>
    </w:pPr>
    <w:rPr>
      <w:snapToGrid w:val="0"/>
      <w:sz w:val="16"/>
      <w:szCs w:val="16"/>
    </w:rPr>
  </w:style>
  <w:style w:type="paragraph" w:customStyle="1" w:styleId="30">
    <w:name w:val="Стиль3"/>
    <w:basedOn w:val="a"/>
    <w:rsid w:val="006D4010"/>
    <w:pPr>
      <w:spacing w:after="120"/>
    </w:pPr>
    <w:rPr>
      <w:rFonts w:ascii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6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www.booksmed.com/lechebnaya-fizkultura/615-chastnaya-fizioterapiya-ponomarenko-gn-uchebnoe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ooksmed.com/terapiya/988-prakticheskaya-fizioterapiya-ushakov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oksmed.com/terapiya/218-fizioterapiya-ulashhik-universalnaya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www.booksmed.com/nevrologiya/1190-fizioterapiya-v-nevrologii-gurleny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://ngmu.ru/cgi-bin/irbis64r_01/cgiirbis_64.exe?C21COM=S&amp;I21DBN=MAIN&amp;P21DBN=MAIN&amp;S21FMT=briefwebr&amp;S21ALL=%3c.%3eMFN%3D99480%3c.%3e&amp;FT_REQUEST=&amp;FT_PREFIX=&amp;Z21ID=cbc26c98dce9440d6dca4de2786932f5&amp;S21STN=1&amp;S21REF=3&amp;S21CNR=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5929</Words>
  <Characters>33798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39648</CharactersWithSpaces>
  <SharedDoc>false</SharedDoc>
  <HLinks>
    <vt:vector size="30" baseType="variant">
      <vt:variant>
        <vt:i4>8126524</vt:i4>
      </vt:variant>
      <vt:variant>
        <vt:i4>12</vt:i4>
      </vt:variant>
      <vt:variant>
        <vt:i4>0</vt:i4>
      </vt:variant>
      <vt:variant>
        <vt:i4>5</vt:i4>
      </vt:variant>
      <vt:variant>
        <vt:lpwstr>http://ngmu.ru/cgi-bin/irbis64r_01/cgiirbis_64.exe?C21COM=S&amp;I21DBN=MAIN&amp;P21DBN=MAIN&amp;S21FMT=briefwebr&amp;S21ALL=%3C.%3EMFN%3D99480%3C.%3E&amp;FT_REQUEST=&amp;FT_PREFIX=&amp;Z21ID=cbc26c98dce9440d6dca4de2786932f5&amp;S21STN=1&amp;S21REF=3&amp;S21CNR=20</vt:lpwstr>
      </vt:variant>
      <vt:variant>
        <vt:lpwstr/>
      </vt:variant>
      <vt:variant>
        <vt:i4>6553649</vt:i4>
      </vt:variant>
      <vt:variant>
        <vt:i4>9</vt:i4>
      </vt:variant>
      <vt:variant>
        <vt:i4>0</vt:i4>
      </vt:variant>
      <vt:variant>
        <vt:i4>5</vt:i4>
      </vt:variant>
      <vt:variant>
        <vt:lpwstr>http://www.booksmed.com/lechebnaya-fizkultura/615-chastnaya-fizioterapiya-ponomarenko-gn-uchebnoe.html</vt:lpwstr>
      </vt:variant>
      <vt:variant>
        <vt:lpwstr/>
      </vt:variant>
      <vt:variant>
        <vt:i4>6684791</vt:i4>
      </vt:variant>
      <vt:variant>
        <vt:i4>6</vt:i4>
      </vt:variant>
      <vt:variant>
        <vt:i4>0</vt:i4>
      </vt:variant>
      <vt:variant>
        <vt:i4>5</vt:i4>
      </vt:variant>
      <vt:variant>
        <vt:lpwstr>http://www.booksmed.com/terapiya/988-prakticheskaya-fizioterapiya-ushakov.html</vt:lpwstr>
      </vt:variant>
      <vt:variant>
        <vt:lpwstr/>
      </vt:variant>
      <vt:variant>
        <vt:i4>3473458</vt:i4>
      </vt:variant>
      <vt:variant>
        <vt:i4>3</vt:i4>
      </vt:variant>
      <vt:variant>
        <vt:i4>0</vt:i4>
      </vt:variant>
      <vt:variant>
        <vt:i4>5</vt:i4>
      </vt:variant>
      <vt:variant>
        <vt:lpwstr>http://www.booksmed.com/terapiya/218-fizioterapiya-ulashhik-universalnaya.html</vt:lpwstr>
      </vt:variant>
      <vt:variant>
        <vt:lpwstr/>
      </vt:variant>
      <vt:variant>
        <vt:i4>5439567</vt:i4>
      </vt:variant>
      <vt:variant>
        <vt:i4>0</vt:i4>
      </vt:variant>
      <vt:variant>
        <vt:i4>0</vt:i4>
      </vt:variant>
      <vt:variant>
        <vt:i4>5</vt:i4>
      </vt:variant>
      <vt:variant>
        <vt:lpwstr>http://www.booksmed.com/nevrologiya/1190-fizioterapiya-v-nevrologii-gurlenya.html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Маша</dc:creator>
  <cp:lastModifiedBy>user</cp:lastModifiedBy>
  <cp:revision>7</cp:revision>
  <cp:lastPrinted>2021-01-27T04:24:00Z</cp:lastPrinted>
  <dcterms:created xsi:type="dcterms:W3CDTF">2021-01-26T02:28:00Z</dcterms:created>
  <dcterms:modified xsi:type="dcterms:W3CDTF">2021-02-05T02:35:00Z</dcterms:modified>
</cp:coreProperties>
</file>