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B5A" w:rsidRDefault="00EA0B5A" w:rsidP="00EA0B5A">
      <w:pPr>
        <w:rPr>
          <w:sz w:val="22"/>
          <w:szCs w:val="22"/>
        </w:rPr>
      </w:pPr>
    </w:p>
    <w:p w:rsidR="00EA0B5A" w:rsidRDefault="00EA0B5A" w:rsidP="00EA0B5A">
      <w:pPr>
        <w:jc w:val="center"/>
        <w:rPr>
          <w:sz w:val="22"/>
          <w:szCs w:val="22"/>
        </w:rPr>
      </w:pPr>
      <w:r>
        <w:rPr>
          <w:sz w:val="22"/>
          <w:szCs w:val="22"/>
        </w:rPr>
        <w:t>Федеральное государственное бюджетное образовательное учреждение высшего образования</w:t>
      </w:r>
    </w:p>
    <w:p w:rsidR="00EA0B5A" w:rsidRDefault="00EA0B5A" w:rsidP="00EA0B5A">
      <w:pPr>
        <w:jc w:val="center"/>
        <w:rPr>
          <w:b/>
          <w:sz w:val="22"/>
          <w:szCs w:val="22"/>
        </w:rPr>
      </w:pPr>
      <w:r>
        <w:rPr>
          <w:b/>
          <w:sz w:val="22"/>
          <w:szCs w:val="22"/>
        </w:rPr>
        <w:t>«Новосибирский государственный медицинский университет»</w:t>
      </w:r>
    </w:p>
    <w:p w:rsidR="00EA0B5A" w:rsidRDefault="00EA0B5A" w:rsidP="00EA0B5A">
      <w:pPr>
        <w:jc w:val="center"/>
        <w:rPr>
          <w:sz w:val="22"/>
          <w:szCs w:val="22"/>
        </w:rPr>
      </w:pPr>
      <w:r>
        <w:rPr>
          <w:sz w:val="22"/>
          <w:szCs w:val="22"/>
        </w:rPr>
        <w:t>Министерства здравоохранения Российской Федерации</w:t>
      </w:r>
    </w:p>
    <w:p w:rsidR="00EA0B5A" w:rsidRDefault="00EA0B5A" w:rsidP="00EA0B5A">
      <w:pPr>
        <w:jc w:val="center"/>
        <w:rPr>
          <w:sz w:val="22"/>
          <w:szCs w:val="22"/>
        </w:rPr>
      </w:pPr>
      <w:r>
        <w:rPr>
          <w:sz w:val="22"/>
          <w:szCs w:val="22"/>
        </w:rPr>
        <w:t>(ФГБОУ ВО НГМУ Минздрава России)</w:t>
      </w:r>
    </w:p>
    <w:p w:rsidR="00EA0B5A" w:rsidRDefault="00EA0B5A" w:rsidP="00EA0B5A">
      <w:pPr>
        <w:jc w:val="center"/>
        <w:rPr>
          <w:sz w:val="22"/>
          <w:szCs w:val="2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714F36" w:rsidP="00714F36">
      <w:pPr>
        <w:jc w:val="center"/>
      </w:pPr>
      <w:r>
        <w:t xml:space="preserve">                                                                        </w:t>
      </w:r>
      <w:r w:rsidR="00EA0B5A">
        <w:t>УТВЕРЖДАЮ</w:t>
      </w:r>
      <w:r w:rsidR="00BC403E">
        <w:t xml:space="preserve"> с изменениями</w:t>
      </w:r>
    </w:p>
    <w:p w:rsidR="00EA0B5A" w:rsidRDefault="00714F36" w:rsidP="00714F36">
      <w:pPr>
        <w:jc w:val="center"/>
      </w:pPr>
      <w:r>
        <w:t xml:space="preserve">                                                                                                 </w:t>
      </w:r>
      <w:r w:rsidR="00EA0B5A">
        <w:t>зав.</w:t>
      </w:r>
      <w:r w:rsidR="00CA5AEC">
        <w:t xml:space="preserve"> </w:t>
      </w:r>
      <w:r w:rsidR="00EA0B5A">
        <w:t xml:space="preserve">кафедрой лингвистики и </w:t>
      </w:r>
    </w:p>
    <w:p w:rsidR="002E7CEE" w:rsidRDefault="00EA0B5A" w:rsidP="00EA0B5A">
      <w:pPr>
        <w:jc w:val="right"/>
      </w:pPr>
      <w:r>
        <w:t>межкультурной коммуникации</w:t>
      </w:r>
    </w:p>
    <w:p w:rsidR="00EA0B5A" w:rsidRDefault="002E7CEE" w:rsidP="002E7CEE">
      <w:pPr>
        <w:jc w:val="center"/>
      </w:pPr>
      <w:r>
        <w:t xml:space="preserve">                                                                       </w:t>
      </w:r>
      <w:r w:rsidRPr="002E7CEE">
        <w:t xml:space="preserve"> </w:t>
      </w:r>
      <w:r>
        <w:t>Извекова Т.Ф.</w:t>
      </w:r>
    </w:p>
    <w:p w:rsidR="00EA0B5A" w:rsidRDefault="00714F36" w:rsidP="002E7CEE">
      <w:pPr>
        <w:jc w:val="right"/>
      </w:pPr>
      <w:r>
        <w:t xml:space="preserve">                        </w:t>
      </w:r>
      <w:r w:rsidR="002E7CEE">
        <w:t xml:space="preserve">                              </w:t>
      </w:r>
      <w:r w:rsidR="002E7CEE" w:rsidRPr="002E7CEE">
        <w:object w:dxaOrig="3145" w:dyaOrig="7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35pt;height:38.65pt" o:ole="">
            <v:imagedata r:id="rId8" o:title=""/>
          </v:shape>
          <o:OLEObject Type="Embed" ProgID="Word.Document.12" ShapeID="_x0000_i1025" DrawAspect="Content" ObjectID="_1809160039" r:id="rId9">
            <o:FieldCodes>\s</o:FieldCodes>
          </o:OLEObject>
        </w:object>
      </w:r>
      <w:r w:rsidR="002E7CEE">
        <w:t xml:space="preserve">                      </w:t>
      </w:r>
      <w:r>
        <w:t xml:space="preserve">               </w:t>
      </w:r>
    </w:p>
    <w:p w:rsidR="00EA0B5A" w:rsidRPr="00FB6AE2" w:rsidRDefault="00EA0B5A" w:rsidP="00EA0B5A">
      <w:pPr>
        <w:jc w:val="right"/>
        <w:rPr>
          <w:color w:val="000000" w:themeColor="text1"/>
        </w:rPr>
      </w:pPr>
      <w:r w:rsidRPr="00FB6AE2">
        <w:rPr>
          <w:color w:val="000000" w:themeColor="text1"/>
        </w:rPr>
        <w:t xml:space="preserve">   «_</w:t>
      </w:r>
      <w:r w:rsidR="00BC403E">
        <w:rPr>
          <w:color w:val="000000" w:themeColor="text1"/>
        </w:rPr>
        <w:t>15</w:t>
      </w:r>
      <w:r w:rsidRPr="00FB6AE2">
        <w:rPr>
          <w:color w:val="000000" w:themeColor="text1"/>
        </w:rPr>
        <w:t>_</w:t>
      </w:r>
      <w:r w:rsidR="00FB6AE2" w:rsidRPr="00FB6AE2">
        <w:rPr>
          <w:color w:val="000000" w:themeColor="text1"/>
        </w:rPr>
        <w:t xml:space="preserve">  </w:t>
      </w:r>
      <w:r w:rsidRPr="00FB6AE2">
        <w:rPr>
          <w:color w:val="000000" w:themeColor="text1"/>
        </w:rPr>
        <w:t>» ____</w:t>
      </w:r>
      <w:r w:rsidR="00BC403E">
        <w:rPr>
          <w:color w:val="000000" w:themeColor="text1"/>
        </w:rPr>
        <w:t>мая</w:t>
      </w:r>
      <w:r w:rsidRPr="00FB6AE2">
        <w:rPr>
          <w:color w:val="000000" w:themeColor="text1"/>
        </w:rPr>
        <w:t>___     202</w:t>
      </w:r>
      <w:r w:rsidR="00FB6AE2" w:rsidRPr="00FB6AE2">
        <w:rPr>
          <w:color w:val="000000" w:themeColor="text1"/>
        </w:rPr>
        <w:t>5</w:t>
      </w:r>
      <w:r w:rsidRPr="00FB6AE2">
        <w:rPr>
          <w:color w:val="000000" w:themeColor="text1"/>
        </w:rPr>
        <w:t xml:space="preserve"> г.</w:t>
      </w:r>
    </w:p>
    <w:p w:rsidR="00EA0B5A" w:rsidRDefault="00EA0B5A" w:rsidP="00EA0B5A">
      <w:pPr>
        <w:jc w:val="center"/>
        <w:rPr>
          <w:b/>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40"/>
          <w:szCs w:val="40"/>
        </w:rPr>
      </w:pPr>
      <w:r>
        <w:rPr>
          <w:b/>
          <w:sz w:val="40"/>
          <w:szCs w:val="40"/>
        </w:rPr>
        <w:t>ОЦЕНОЧНЫЕ МАТЕРИАЛЫ ПО ДИСЦИПЛИНЕ</w:t>
      </w:r>
    </w:p>
    <w:p w:rsidR="00EA0B5A" w:rsidRDefault="00EA0B5A" w:rsidP="00EA0B5A">
      <w:pPr>
        <w:jc w:val="center"/>
        <w:rPr>
          <w:b/>
          <w:sz w:val="32"/>
          <w:szCs w:val="32"/>
        </w:rPr>
      </w:pPr>
    </w:p>
    <w:p w:rsidR="00CA5AEC" w:rsidRDefault="00494E7B" w:rsidP="00EA0B5A">
      <w:pPr>
        <w:jc w:val="center"/>
        <w:rPr>
          <w:b/>
          <w:sz w:val="32"/>
          <w:szCs w:val="32"/>
        </w:rPr>
      </w:pPr>
      <w:r>
        <w:rPr>
          <w:b/>
          <w:sz w:val="32"/>
          <w:szCs w:val="32"/>
        </w:rPr>
        <w:t>Б1.О.0</w:t>
      </w:r>
      <w:r w:rsidR="00CA5AEC">
        <w:rPr>
          <w:b/>
          <w:sz w:val="32"/>
          <w:szCs w:val="32"/>
        </w:rPr>
        <w:t>6</w:t>
      </w:r>
      <w:r>
        <w:rPr>
          <w:b/>
          <w:sz w:val="32"/>
          <w:szCs w:val="32"/>
        </w:rPr>
        <w:t xml:space="preserve"> </w:t>
      </w:r>
      <w:r w:rsidR="00CA5AEC">
        <w:rPr>
          <w:b/>
          <w:sz w:val="32"/>
          <w:szCs w:val="32"/>
        </w:rPr>
        <w:t xml:space="preserve">Основы перевода </w:t>
      </w:r>
    </w:p>
    <w:p w:rsidR="00EA0B5A" w:rsidRDefault="00CA5AEC" w:rsidP="00EA0B5A">
      <w:pPr>
        <w:jc w:val="center"/>
        <w:rPr>
          <w:b/>
          <w:sz w:val="32"/>
          <w:szCs w:val="32"/>
        </w:rPr>
      </w:pPr>
      <w:r>
        <w:rPr>
          <w:b/>
          <w:sz w:val="32"/>
          <w:szCs w:val="32"/>
        </w:rPr>
        <w:t>профессионально-ориентированного текста</w:t>
      </w:r>
    </w:p>
    <w:p w:rsidR="00EA0B5A" w:rsidRDefault="00EA0B5A" w:rsidP="00EA0B5A">
      <w:pPr>
        <w:jc w:val="center"/>
        <w:rPr>
          <w:b/>
          <w:sz w:val="32"/>
          <w:szCs w:val="32"/>
        </w:rPr>
      </w:pPr>
    </w:p>
    <w:p w:rsidR="00EA0B5A" w:rsidRDefault="00EA0B5A" w:rsidP="00EA0B5A">
      <w:pPr>
        <w:jc w:val="center"/>
        <w:rPr>
          <w:b/>
          <w:sz w:val="32"/>
          <w:szCs w:val="32"/>
        </w:rPr>
      </w:pPr>
      <w:r>
        <w:rPr>
          <w:rFonts w:ascii="Times New Roman CYR" w:hAnsi="Times New Roman CYR" w:cs="Times New Roman CYR"/>
          <w:sz w:val="28"/>
          <w:szCs w:val="28"/>
        </w:rPr>
        <w:t xml:space="preserve">. </w:t>
      </w:r>
    </w:p>
    <w:p w:rsidR="00EA0B5A" w:rsidRDefault="00EA0B5A" w:rsidP="00EA0B5A">
      <w:pPr>
        <w:autoSpaceDE w:val="0"/>
        <w:autoSpaceDN w:val="0"/>
        <w:adjustRightInd w:val="0"/>
        <w:jc w:val="center"/>
      </w:pPr>
    </w:p>
    <w:p w:rsidR="00EA0B5A" w:rsidRDefault="00EA0B5A" w:rsidP="00EA0B5A">
      <w:pPr>
        <w:tabs>
          <w:tab w:val="left" w:pos="2802"/>
        </w:tabs>
        <w:suppressAutoHyphens/>
        <w:autoSpaceDE w:val="0"/>
        <w:autoSpaceDN w:val="0"/>
        <w:adjustRightInd w:val="0"/>
        <w:rPr>
          <w:rFonts w:ascii="Times New Roman CYR" w:hAnsi="Times New Roman CYR" w:cs="Times New Roman CYR"/>
          <w:sz w:val="28"/>
          <w:szCs w:val="28"/>
        </w:rPr>
      </w:pPr>
    </w:p>
    <w:p w:rsidR="00EA0B5A" w:rsidRDefault="00EA0B5A" w:rsidP="00EA0B5A">
      <w:pPr>
        <w:tabs>
          <w:tab w:val="left" w:pos="2802"/>
        </w:tabs>
        <w:suppressAutoHyphens/>
        <w:autoSpaceDE w:val="0"/>
        <w:autoSpaceDN w:val="0"/>
        <w:adjustRightInd w:val="0"/>
        <w:spacing w:after="200" w:line="276" w:lineRule="auto"/>
        <w:rPr>
          <w:rFonts w:ascii="Times New Roman CYR" w:hAnsi="Times New Roman CYR" w:cs="Times New Roman CYR"/>
          <w:sz w:val="16"/>
          <w:szCs w:val="16"/>
        </w:rPr>
      </w:pPr>
      <w:r>
        <w:rPr>
          <w:sz w:val="28"/>
          <w:szCs w:val="28"/>
        </w:rPr>
        <w:t xml:space="preserve">Специальность   </w:t>
      </w:r>
      <w:r>
        <w:rPr>
          <w:rFonts w:eastAsia="Calibri"/>
          <w:sz w:val="28"/>
          <w:szCs w:val="28"/>
        </w:rPr>
        <w:t>3</w:t>
      </w:r>
      <w:r w:rsidR="00BB5B18">
        <w:rPr>
          <w:rFonts w:eastAsia="Calibri"/>
          <w:sz w:val="28"/>
          <w:szCs w:val="28"/>
        </w:rPr>
        <w:t>1</w:t>
      </w:r>
      <w:r>
        <w:rPr>
          <w:rFonts w:eastAsia="Calibri"/>
          <w:sz w:val="28"/>
          <w:szCs w:val="28"/>
        </w:rPr>
        <w:t>.05.0</w:t>
      </w:r>
      <w:r w:rsidR="00B66E90">
        <w:rPr>
          <w:rFonts w:eastAsia="Calibri"/>
          <w:sz w:val="28"/>
          <w:szCs w:val="28"/>
        </w:rPr>
        <w:t>3</w:t>
      </w:r>
      <w:r>
        <w:rPr>
          <w:rFonts w:eastAsia="Calibri"/>
          <w:sz w:val="28"/>
          <w:szCs w:val="28"/>
        </w:rPr>
        <w:t xml:space="preserve"> </w:t>
      </w:r>
      <w:r w:rsidR="00CA5AEC">
        <w:rPr>
          <w:rFonts w:eastAsia="Calibri"/>
          <w:sz w:val="28"/>
          <w:szCs w:val="28"/>
        </w:rPr>
        <w:t>Стоматология</w:t>
      </w:r>
    </w:p>
    <w:p w:rsidR="00EA0B5A" w:rsidRDefault="00EA0B5A" w:rsidP="00EA0B5A">
      <w:pPr>
        <w:tabs>
          <w:tab w:val="left" w:pos="2802"/>
        </w:tabs>
        <w:suppressAutoHyphens/>
        <w:autoSpaceDE w:val="0"/>
        <w:autoSpaceDN w:val="0"/>
        <w:adjustRightInd w:val="0"/>
        <w:spacing w:after="200" w:line="276" w:lineRule="auto"/>
        <w:rPr>
          <w:rFonts w:ascii="Times New Roman CYR" w:hAnsi="Times New Roman CYR" w:cs="Times New Roman CYR"/>
          <w:sz w:val="16"/>
          <w:szCs w:val="16"/>
        </w:rPr>
      </w:pPr>
      <w:r>
        <w:rPr>
          <w:sz w:val="28"/>
          <w:szCs w:val="28"/>
        </w:rPr>
        <w:t>Форма обучения очная</w:t>
      </w: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EA0B5A" w:rsidRDefault="00EA0B5A" w:rsidP="00EA0B5A">
      <w:pPr>
        <w:tabs>
          <w:tab w:val="left" w:pos="2385"/>
        </w:tabs>
        <w:jc w:val="both"/>
        <w:rPr>
          <w:sz w:val="28"/>
          <w:szCs w:val="28"/>
        </w:rPr>
      </w:pPr>
    </w:p>
    <w:p w:rsidR="00570674" w:rsidRDefault="00570674" w:rsidP="00EA0B5A">
      <w:pPr>
        <w:tabs>
          <w:tab w:val="left" w:pos="2385"/>
        </w:tabs>
        <w:jc w:val="both"/>
        <w:rPr>
          <w:sz w:val="28"/>
          <w:szCs w:val="28"/>
        </w:rPr>
      </w:pPr>
    </w:p>
    <w:p w:rsidR="00570674" w:rsidRDefault="00570674" w:rsidP="00EA0B5A">
      <w:pPr>
        <w:tabs>
          <w:tab w:val="left" w:pos="2385"/>
        </w:tabs>
        <w:jc w:val="both"/>
        <w:rPr>
          <w:sz w:val="28"/>
          <w:szCs w:val="28"/>
        </w:rPr>
      </w:pPr>
    </w:p>
    <w:p w:rsidR="00EA0B5A" w:rsidRDefault="00EA0B5A" w:rsidP="00EA0B5A">
      <w:pPr>
        <w:tabs>
          <w:tab w:val="left" w:pos="2385"/>
        </w:tabs>
        <w:jc w:val="both"/>
        <w:rPr>
          <w:color w:val="FF0000"/>
          <w:sz w:val="28"/>
          <w:szCs w:val="28"/>
        </w:rPr>
      </w:pPr>
      <w:r>
        <w:rPr>
          <w:sz w:val="28"/>
          <w:szCs w:val="28"/>
        </w:rPr>
        <w:t xml:space="preserve">Оценочные материалы по </w:t>
      </w:r>
      <w:r>
        <w:rPr>
          <w:rFonts w:ascii="Times New Roman CYR" w:hAnsi="Times New Roman CYR" w:cs="Times New Roman CYR"/>
          <w:sz w:val="28"/>
          <w:szCs w:val="28"/>
        </w:rPr>
        <w:t>дисциплине Б1.О.0</w:t>
      </w:r>
      <w:r w:rsidR="00B66E90">
        <w:rPr>
          <w:rFonts w:ascii="Times New Roman CYR" w:hAnsi="Times New Roman CYR" w:cs="Times New Roman CYR"/>
          <w:sz w:val="28"/>
          <w:szCs w:val="28"/>
        </w:rPr>
        <w:t>6</w:t>
      </w:r>
      <w:r>
        <w:rPr>
          <w:sz w:val="28"/>
          <w:szCs w:val="28"/>
        </w:rPr>
        <w:t xml:space="preserve"> </w:t>
      </w:r>
      <w:r w:rsidR="00B66E90">
        <w:rPr>
          <w:sz w:val="28"/>
          <w:szCs w:val="28"/>
        </w:rPr>
        <w:t xml:space="preserve">Основы перевода профессионально-ориентированного текста </w:t>
      </w:r>
      <w:r>
        <w:rPr>
          <w:rFonts w:ascii="Times New Roman CYR" w:hAnsi="Times New Roman CYR" w:cs="Times New Roman CYR"/>
          <w:sz w:val="28"/>
          <w:szCs w:val="28"/>
        </w:rPr>
        <w:t xml:space="preserve">являются частью </w:t>
      </w:r>
      <w:r>
        <w:rPr>
          <w:rFonts w:ascii="Times New Roman CYR" w:hAnsi="Times New Roman CYR" w:cs="Times New Roman CYR"/>
          <w:i/>
          <w:iCs/>
          <w:sz w:val="28"/>
          <w:szCs w:val="28"/>
        </w:rPr>
        <w:t xml:space="preserve">основной профессиональной образовательной программы высшего образования – программы специалитета по специальности </w:t>
      </w:r>
      <w:r>
        <w:rPr>
          <w:rFonts w:eastAsia="Calibri"/>
          <w:sz w:val="28"/>
          <w:szCs w:val="28"/>
        </w:rPr>
        <w:t>3</w:t>
      </w:r>
      <w:r w:rsidR="00BB5B18">
        <w:rPr>
          <w:rFonts w:eastAsia="Calibri"/>
          <w:sz w:val="28"/>
          <w:szCs w:val="28"/>
        </w:rPr>
        <w:t>1</w:t>
      </w:r>
      <w:r>
        <w:rPr>
          <w:rFonts w:eastAsia="Calibri"/>
          <w:sz w:val="28"/>
          <w:szCs w:val="28"/>
        </w:rPr>
        <w:t>.05.0</w:t>
      </w:r>
      <w:r w:rsidR="00B66E90">
        <w:rPr>
          <w:rFonts w:eastAsia="Calibri"/>
          <w:sz w:val="28"/>
          <w:szCs w:val="28"/>
        </w:rPr>
        <w:t>3</w:t>
      </w:r>
      <w:r>
        <w:rPr>
          <w:rFonts w:eastAsia="Calibri"/>
          <w:sz w:val="28"/>
          <w:szCs w:val="28"/>
        </w:rPr>
        <w:t xml:space="preserve"> </w:t>
      </w:r>
      <w:r w:rsidR="00B66E90">
        <w:rPr>
          <w:rFonts w:eastAsia="Calibri"/>
          <w:sz w:val="28"/>
          <w:szCs w:val="28"/>
        </w:rPr>
        <w:t>Стоматология</w:t>
      </w:r>
    </w:p>
    <w:p w:rsidR="00EA0B5A" w:rsidRDefault="00EA0B5A" w:rsidP="00EA0B5A">
      <w:pPr>
        <w:rPr>
          <w:sz w:val="28"/>
          <w:szCs w:val="28"/>
        </w:rPr>
      </w:pPr>
    </w:p>
    <w:p w:rsidR="00EA0B5A" w:rsidRDefault="00EA0B5A" w:rsidP="00EA0B5A">
      <w:pPr>
        <w:rPr>
          <w:sz w:val="28"/>
          <w:szCs w:val="28"/>
        </w:rPr>
      </w:pPr>
    </w:p>
    <w:p w:rsidR="00EA0B5A" w:rsidRDefault="00EA0B5A" w:rsidP="00EA0B5A">
      <w:pPr>
        <w:rPr>
          <w:sz w:val="28"/>
          <w:szCs w:val="28"/>
        </w:rPr>
      </w:pPr>
      <w:r>
        <w:rPr>
          <w:sz w:val="28"/>
          <w:szCs w:val="28"/>
        </w:rPr>
        <w:t>Оценочные материалы разработали сотрудники кафедры</w:t>
      </w:r>
      <w:r w:rsidR="00B66E90">
        <w:rPr>
          <w:sz w:val="28"/>
          <w:szCs w:val="28"/>
        </w:rPr>
        <w:t xml:space="preserve"> лингвистики и межкультурной коммуникации</w:t>
      </w:r>
    </w:p>
    <w:p w:rsidR="00AC5124" w:rsidRDefault="00AC5124" w:rsidP="00EA0B5A">
      <w:pPr>
        <w:rPr>
          <w:sz w:val="28"/>
          <w:szCs w:val="28"/>
        </w:rPr>
      </w:pPr>
    </w:p>
    <w:p w:rsidR="00AC5124" w:rsidRDefault="00AC5124" w:rsidP="00EA0B5A">
      <w:pPr>
        <w:rPr>
          <w:b/>
          <w:sz w:val="28"/>
          <w:szCs w:val="28"/>
        </w:rPr>
      </w:pPr>
    </w:p>
    <w:tbl>
      <w:tblPr>
        <w:tblW w:w="0" w:type="auto"/>
        <w:tblInd w:w="-5" w:type="dxa"/>
        <w:tblLayout w:type="fixed"/>
        <w:tblLook w:val="0000"/>
      </w:tblPr>
      <w:tblGrid>
        <w:gridCol w:w="3190"/>
        <w:gridCol w:w="3190"/>
        <w:gridCol w:w="3201"/>
      </w:tblGrid>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rPr>
                <w:rFonts w:ascii="Times New Roman CYR" w:hAnsi="Times New Roman CYR" w:cs="Times New Roman CYR"/>
              </w:rPr>
            </w:pPr>
            <w:r>
              <w:rPr>
                <w:rFonts w:ascii="Times New Roman CYR" w:hAnsi="Times New Roman CYR" w:cs="Times New Roman CYR"/>
              </w:rPr>
              <w:t>Фамилия И.О.</w:t>
            </w: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tabs>
                <w:tab w:val="left" w:pos="7260"/>
              </w:tabs>
              <w:autoSpaceDE w:val="0"/>
              <w:jc w:val="both"/>
              <w:rPr>
                <w:rFonts w:ascii="Times New Roman CYR" w:hAnsi="Times New Roman CYR" w:cs="Times New Roman CYR"/>
              </w:rPr>
            </w:pPr>
            <w:r>
              <w:rPr>
                <w:rFonts w:ascii="Times New Roman CYR" w:hAnsi="Times New Roman CYR" w:cs="Times New Roman CYR"/>
              </w:rPr>
              <w:t>Должность</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tabs>
                <w:tab w:val="left" w:pos="7260"/>
              </w:tabs>
              <w:autoSpaceDE w:val="0"/>
              <w:jc w:val="both"/>
              <w:rPr>
                <w:rFonts w:ascii="Times New Roman CYR" w:hAnsi="Times New Roman CYR" w:cs="Times New Roman CYR"/>
              </w:rPr>
            </w:pPr>
            <w:r>
              <w:rPr>
                <w:rFonts w:ascii="Times New Roman CYR" w:hAnsi="Times New Roman CYR" w:cs="Times New Roman CYR"/>
              </w:rPr>
              <w:t xml:space="preserve">Ученая степень, </w:t>
            </w:r>
          </w:p>
          <w:p w:rsidR="00AC5124" w:rsidRDefault="00AC5124" w:rsidP="00570674">
            <w:pPr>
              <w:autoSpaceDE w:val="0"/>
              <w:jc w:val="both"/>
            </w:pPr>
            <w:r>
              <w:rPr>
                <w:rFonts w:ascii="Times New Roman CYR" w:hAnsi="Times New Roman CYR" w:cs="Times New Roman CYR"/>
              </w:rPr>
              <w:t>ученое звание</w:t>
            </w: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snapToGrid w:val="0"/>
              <w:jc w:val="both"/>
            </w:pP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snapToGrid w:val="0"/>
              <w:jc w:val="both"/>
            </w:pP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autoSpaceDE w:val="0"/>
              <w:snapToGrid w:val="0"/>
              <w:jc w:val="both"/>
            </w:pP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tabs>
                <w:tab w:val="left" w:pos="7260"/>
              </w:tabs>
              <w:autoSpaceDE w:val="0"/>
              <w:jc w:val="both"/>
              <w:rPr>
                <w:rFonts w:ascii="Times New Roman CYR" w:hAnsi="Times New Roman CYR" w:cs="Times New Roman CYR"/>
              </w:rPr>
            </w:pPr>
            <w:r>
              <w:rPr>
                <w:lang w:val="en-US"/>
              </w:rPr>
              <w:t xml:space="preserve">1. </w:t>
            </w:r>
            <w:r>
              <w:rPr>
                <w:rFonts w:ascii="Times New Roman CYR" w:hAnsi="Times New Roman CYR" w:cs="Times New Roman CYR"/>
              </w:rPr>
              <w:t>Извекова Т.Ф.</w:t>
            </w: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tabs>
                <w:tab w:val="left" w:pos="7260"/>
              </w:tabs>
              <w:autoSpaceDE w:val="0"/>
              <w:jc w:val="both"/>
            </w:pPr>
            <w:r>
              <w:rPr>
                <w:rFonts w:ascii="Times New Roman CYR" w:hAnsi="Times New Roman CYR" w:cs="Times New Roman CYR"/>
              </w:rPr>
              <w:t>зав. кафедрой</w:t>
            </w:r>
          </w:p>
          <w:p w:rsidR="00AC5124" w:rsidRDefault="00AC5124" w:rsidP="00570674">
            <w:pPr>
              <w:autoSpaceDE w:val="0"/>
              <w:jc w:val="both"/>
            </w:pP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autoSpaceDE w:val="0"/>
              <w:jc w:val="both"/>
            </w:pPr>
            <w:r>
              <w:rPr>
                <w:rFonts w:ascii="Times New Roman CYR" w:hAnsi="Times New Roman CYR" w:cs="Times New Roman CYR"/>
              </w:rPr>
              <w:t>к. филол. наук, доцент</w:t>
            </w: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rPr>
                <w:rFonts w:ascii="Times New Roman CYR" w:hAnsi="Times New Roman CYR" w:cs="Times New Roman CYR"/>
              </w:rPr>
            </w:pPr>
            <w:r>
              <w:rPr>
                <w:lang w:val="en-US"/>
              </w:rPr>
              <w:t xml:space="preserve">2. </w:t>
            </w:r>
            <w:r>
              <w:rPr>
                <w:rFonts w:ascii="Times New Roman CYR" w:hAnsi="Times New Roman CYR" w:cs="Times New Roman CYR"/>
              </w:rPr>
              <w:t>Краснова О.А.</w:t>
            </w: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tabs>
                <w:tab w:val="left" w:pos="7260"/>
              </w:tabs>
              <w:autoSpaceDE w:val="0"/>
              <w:jc w:val="both"/>
            </w:pPr>
            <w:r>
              <w:rPr>
                <w:rFonts w:ascii="Times New Roman CYR" w:hAnsi="Times New Roman CYR" w:cs="Times New Roman CYR"/>
              </w:rPr>
              <w:t>доцент</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autoSpaceDE w:val="0"/>
              <w:jc w:val="both"/>
            </w:pPr>
            <w:r>
              <w:t>-</w:t>
            </w: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rPr>
                <w:rFonts w:ascii="Times New Roman CYR" w:hAnsi="Times New Roman CYR" w:cs="Times New Roman CYR"/>
              </w:rPr>
            </w:pPr>
            <w:r>
              <w:t>3. Черединова О.В.</w:t>
            </w: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pPr>
            <w:r>
              <w:rPr>
                <w:rFonts w:ascii="Times New Roman CYR" w:hAnsi="Times New Roman CYR" w:cs="Times New Roman CYR"/>
              </w:rPr>
              <w:t>ст. преподаватель</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autoSpaceDE w:val="0"/>
              <w:jc w:val="both"/>
            </w:pPr>
            <w:r>
              <w:t>-</w:t>
            </w: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rPr>
                <w:rFonts w:ascii="Times New Roman CYR" w:hAnsi="Times New Roman CYR" w:cs="Times New Roman CYR"/>
              </w:rPr>
            </w:pPr>
            <w:r>
              <w:t>4. Романькова М.Н.</w:t>
            </w: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pPr>
            <w:r>
              <w:rPr>
                <w:rFonts w:ascii="Times New Roman CYR" w:hAnsi="Times New Roman CYR" w:cs="Times New Roman CYR"/>
              </w:rPr>
              <w:t>ст.преподаватель</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autoSpaceDE w:val="0"/>
              <w:jc w:val="both"/>
            </w:pPr>
            <w:r>
              <w:t>-</w:t>
            </w: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rPr>
                <w:rFonts w:ascii="Times New Roman CYR" w:hAnsi="Times New Roman CYR" w:cs="Times New Roman CYR"/>
              </w:rPr>
            </w:pPr>
            <w:r>
              <w:t>5. Шевченко Л.С.</w:t>
            </w:r>
          </w:p>
        </w:tc>
        <w:tc>
          <w:tcPr>
            <w:tcW w:w="3190" w:type="dxa"/>
            <w:tcBorders>
              <w:top w:val="single" w:sz="4" w:space="0" w:color="000000"/>
              <w:left w:val="single" w:sz="4" w:space="0" w:color="000000"/>
              <w:bottom w:val="single" w:sz="4" w:space="0" w:color="000000"/>
            </w:tcBorders>
            <w:shd w:val="clear" w:color="auto" w:fill="auto"/>
          </w:tcPr>
          <w:p w:rsidR="00AC5124" w:rsidRDefault="00AC5124" w:rsidP="00570674">
            <w:pPr>
              <w:autoSpaceDE w:val="0"/>
              <w:jc w:val="both"/>
            </w:pPr>
            <w:r>
              <w:rPr>
                <w:rFonts w:ascii="Times New Roman CYR" w:hAnsi="Times New Roman CYR" w:cs="Times New Roman CYR"/>
              </w:rPr>
              <w:t>ст.преподаватель</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AC5124" w:rsidP="00570674">
            <w:pPr>
              <w:autoSpaceDE w:val="0"/>
              <w:jc w:val="both"/>
            </w:pPr>
            <w:r>
              <w:t>-</w:t>
            </w:r>
          </w:p>
        </w:tc>
      </w:tr>
      <w:tr w:rsidR="00AC5124" w:rsidTr="00570674">
        <w:tc>
          <w:tcPr>
            <w:tcW w:w="3190" w:type="dxa"/>
            <w:tcBorders>
              <w:top w:val="single" w:sz="4" w:space="0" w:color="000000"/>
              <w:left w:val="single" w:sz="4" w:space="0" w:color="000000"/>
              <w:bottom w:val="single" w:sz="4" w:space="0" w:color="000000"/>
            </w:tcBorders>
            <w:shd w:val="clear" w:color="auto" w:fill="auto"/>
          </w:tcPr>
          <w:p w:rsidR="00AC5124" w:rsidRPr="00F728DB" w:rsidRDefault="00F728DB" w:rsidP="00570674">
            <w:pPr>
              <w:autoSpaceDE w:val="0"/>
              <w:jc w:val="both"/>
              <w:rPr>
                <w:rFonts w:ascii="Times New Roman CYR" w:hAnsi="Times New Roman CYR" w:cs="Times New Roman CYR"/>
              </w:rPr>
            </w:pPr>
            <w:r w:rsidRPr="00F728DB">
              <w:t>6. Бессонова А.А.</w:t>
            </w:r>
          </w:p>
        </w:tc>
        <w:tc>
          <w:tcPr>
            <w:tcW w:w="3190" w:type="dxa"/>
            <w:tcBorders>
              <w:top w:val="single" w:sz="4" w:space="0" w:color="000000"/>
              <w:left w:val="single" w:sz="4" w:space="0" w:color="000000"/>
              <w:bottom w:val="single" w:sz="4" w:space="0" w:color="000000"/>
            </w:tcBorders>
            <w:shd w:val="clear" w:color="auto" w:fill="auto"/>
          </w:tcPr>
          <w:p w:rsidR="00AC5124" w:rsidRDefault="00F728DB" w:rsidP="00570674">
            <w:pPr>
              <w:autoSpaceDE w:val="0"/>
              <w:jc w:val="both"/>
            </w:pPr>
            <w:r>
              <w:rPr>
                <w:rFonts w:ascii="Times New Roman CYR" w:hAnsi="Times New Roman CYR" w:cs="Times New Roman CYR"/>
              </w:rPr>
              <w:t>преподаватель</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AC5124" w:rsidRDefault="00F728DB" w:rsidP="00570674">
            <w:pPr>
              <w:autoSpaceDE w:val="0"/>
              <w:jc w:val="both"/>
            </w:pPr>
            <w:r>
              <w:t>-</w:t>
            </w:r>
          </w:p>
        </w:tc>
      </w:tr>
    </w:tbl>
    <w:p w:rsidR="00EA0B5A" w:rsidRDefault="00EA0B5A" w:rsidP="00EA0B5A">
      <w:pPr>
        <w:rPr>
          <w:b/>
          <w:sz w:val="28"/>
          <w:szCs w:val="28"/>
        </w:rPr>
      </w:pPr>
    </w:p>
    <w:p w:rsidR="00EA0B5A" w:rsidRDefault="00EA0B5A" w:rsidP="00EA0B5A">
      <w:pPr>
        <w:tabs>
          <w:tab w:val="left" w:pos="7260"/>
        </w:tabs>
        <w:jc w:val="both"/>
      </w:pPr>
    </w:p>
    <w:p w:rsidR="00EA0B5A" w:rsidRDefault="00EA0B5A" w:rsidP="00EA0B5A">
      <w:pPr>
        <w:rPr>
          <w:color w:val="FF0000"/>
          <w:sz w:val="28"/>
          <w:szCs w:val="28"/>
        </w:rPr>
      </w:pPr>
      <w:r>
        <w:rPr>
          <w:sz w:val="28"/>
          <w:szCs w:val="28"/>
        </w:rPr>
        <w:t>Оценочные материалы рассмотрены и одобрены</w:t>
      </w:r>
      <w:r>
        <w:rPr>
          <w:color w:val="FF0000"/>
          <w:sz w:val="28"/>
          <w:szCs w:val="28"/>
        </w:rPr>
        <w:t xml:space="preserve"> </w:t>
      </w:r>
      <w:r>
        <w:rPr>
          <w:rFonts w:ascii="Times New Roman CYR" w:hAnsi="Times New Roman CYR" w:cs="Times New Roman CYR"/>
          <w:sz w:val="28"/>
          <w:szCs w:val="28"/>
        </w:rPr>
        <w:t xml:space="preserve">на заседании кафедры </w:t>
      </w:r>
      <w:r>
        <w:rPr>
          <w:sz w:val="28"/>
          <w:szCs w:val="28"/>
        </w:rPr>
        <w:t>лингвистики и межкультурной коммуникации</w:t>
      </w:r>
    </w:p>
    <w:p w:rsidR="00EA0B5A" w:rsidRDefault="00EA0B5A" w:rsidP="00EA0B5A">
      <w:pPr>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Протокол </w:t>
      </w:r>
      <w:r w:rsidRPr="00FB6AE2">
        <w:rPr>
          <w:color w:val="000000" w:themeColor="text1"/>
          <w:sz w:val="28"/>
          <w:szCs w:val="28"/>
        </w:rPr>
        <w:t xml:space="preserve">№ </w:t>
      </w:r>
      <w:r w:rsidR="00FB6AE2" w:rsidRPr="00FB6AE2">
        <w:rPr>
          <w:color w:val="000000" w:themeColor="text1"/>
          <w:sz w:val="28"/>
          <w:szCs w:val="28"/>
        </w:rPr>
        <w:t>12</w:t>
      </w:r>
      <w:r w:rsidRPr="00FB6AE2">
        <w:rPr>
          <w:color w:val="000000" w:themeColor="text1"/>
          <w:sz w:val="28"/>
          <w:szCs w:val="28"/>
        </w:rPr>
        <w:t xml:space="preserve"> от 1</w:t>
      </w:r>
      <w:r w:rsidR="00FB6AE2" w:rsidRPr="00FB6AE2">
        <w:rPr>
          <w:color w:val="000000" w:themeColor="text1"/>
          <w:sz w:val="28"/>
          <w:szCs w:val="28"/>
        </w:rPr>
        <w:t>5</w:t>
      </w:r>
      <w:r w:rsidRPr="00FB6AE2">
        <w:rPr>
          <w:color w:val="000000" w:themeColor="text1"/>
          <w:sz w:val="28"/>
          <w:szCs w:val="28"/>
        </w:rPr>
        <w:t xml:space="preserve"> мая 202</w:t>
      </w:r>
      <w:r w:rsidR="00FB6AE2" w:rsidRPr="00FB6AE2">
        <w:rPr>
          <w:color w:val="000000" w:themeColor="text1"/>
          <w:sz w:val="28"/>
          <w:szCs w:val="28"/>
        </w:rPr>
        <w:t>5</w:t>
      </w:r>
    </w:p>
    <w:p w:rsidR="00EA0B5A" w:rsidRDefault="00EA0B5A" w:rsidP="00EA0B5A">
      <w:pPr>
        <w:autoSpaceDE w:val="0"/>
        <w:autoSpaceDN w:val="0"/>
        <w:adjustRightInd w:val="0"/>
        <w:rPr>
          <w:rFonts w:ascii="Times New Roman CYR" w:hAnsi="Times New Roman CYR" w:cs="Times New Roman CYR"/>
          <w:sz w:val="28"/>
          <w:szCs w:val="28"/>
        </w:rPr>
      </w:pPr>
    </w:p>
    <w:p w:rsidR="00EA0B5A" w:rsidRDefault="00EA0B5A" w:rsidP="00EA0B5A">
      <w:pPr>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A0B5A" w:rsidRDefault="00EA0B5A" w:rsidP="00EA0B5A">
      <w:pPr>
        <w:jc w:val="right"/>
        <w:rPr>
          <w:sz w:val="28"/>
          <w:szCs w:val="28"/>
        </w:rPr>
      </w:pPr>
    </w:p>
    <w:p w:rsidR="00E25C48" w:rsidRDefault="00E25C48" w:rsidP="00EA0B5A">
      <w:pPr>
        <w:jc w:val="right"/>
        <w:rPr>
          <w:sz w:val="28"/>
          <w:szCs w:val="28"/>
        </w:rPr>
      </w:pPr>
    </w:p>
    <w:p w:rsidR="00CF079B" w:rsidRDefault="00CF079B" w:rsidP="00EA0B5A">
      <w:pPr>
        <w:jc w:val="right"/>
        <w:rPr>
          <w:sz w:val="28"/>
          <w:szCs w:val="28"/>
        </w:rPr>
      </w:pPr>
    </w:p>
    <w:p w:rsidR="00CF079B" w:rsidRDefault="00CF079B" w:rsidP="00EA0B5A">
      <w:pPr>
        <w:jc w:val="right"/>
        <w:rPr>
          <w:sz w:val="28"/>
          <w:szCs w:val="28"/>
        </w:rPr>
      </w:pPr>
    </w:p>
    <w:p w:rsidR="00E25C48" w:rsidRDefault="00E25C48" w:rsidP="00EA0B5A">
      <w:pPr>
        <w:jc w:val="right"/>
        <w:rPr>
          <w:sz w:val="28"/>
          <w:szCs w:val="28"/>
        </w:rPr>
      </w:pPr>
    </w:p>
    <w:p w:rsidR="00EA0B5A" w:rsidRDefault="00EA0B5A" w:rsidP="00EA0B5A">
      <w:pPr>
        <w:rPr>
          <w:sz w:val="28"/>
          <w:szCs w:val="28"/>
        </w:rPr>
      </w:pPr>
    </w:p>
    <w:p w:rsidR="00EA0B5A" w:rsidRDefault="00EA0B5A" w:rsidP="00EA0B5A">
      <w:pPr>
        <w:jc w:val="center"/>
        <w:rPr>
          <w:b/>
          <w:sz w:val="32"/>
          <w:szCs w:val="32"/>
        </w:rPr>
      </w:pPr>
      <w:r>
        <w:rPr>
          <w:b/>
          <w:sz w:val="32"/>
          <w:szCs w:val="32"/>
        </w:rPr>
        <w:t>Содержание</w:t>
      </w:r>
    </w:p>
    <w:p w:rsidR="00EA0B5A" w:rsidRDefault="00EA0B5A" w:rsidP="00EA0B5A">
      <w:pPr>
        <w:rPr>
          <w:sz w:val="28"/>
          <w:szCs w:val="28"/>
        </w:rPr>
      </w:pPr>
    </w:p>
    <w:p w:rsidR="00EA0B5A" w:rsidRDefault="00EA0B5A" w:rsidP="00EA0B5A">
      <w:pPr>
        <w:rPr>
          <w:sz w:val="28"/>
          <w:szCs w:val="28"/>
        </w:rPr>
      </w:pPr>
      <w:r>
        <w:rPr>
          <w:sz w:val="28"/>
          <w:szCs w:val="28"/>
        </w:rPr>
        <w:t xml:space="preserve">1. Реестр оценочных материалов для проведения текущего контроля успеваемости по дисциплине                                                              </w:t>
      </w:r>
      <w:r w:rsidR="00D50C12">
        <w:rPr>
          <w:sz w:val="28"/>
          <w:szCs w:val="28"/>
        </w:rPr>
        <w:t xml:space="preserve">           </w:t>
      </w:r>
      <w:r>
        <w:rPr>
          <w:sz w:val="28"/>
          <w:szCs w:val="28"/>
        </w:rPr>
        <w:t>4</w:t>
      </w:r>
      <w:r w:rsidR="00D50C12">
        <w:rPr>
          <w:sz w:val="28"/>
          <w:szCs w:val="28"/>
        </w:rPr>
        <w:t xml:space="preserve"> стр.</w:t>
      </w:r>
    </w:p>
    <w:p w:rsidR="00EA0B5A" w:rsidRDefault="00EA0B5A" w:rsidP="00EA0B5A">
      <w:pPr>
        <w:rPr>
          <w:sz w:val="28"/>
          <w:szCs w:val="28"/>
        </w:rPr>
      </w:pPr>
      <w:r>
        <w:rPr>
          <w:sz w:val="28"/>
          <w:szCs w:val="28"/>
        </w:rPr>
        <w:t xml:space="preserve">2. Реестр оценочных материалов для проведения промежуточной аттестации по дисциплине                                                                                                  </w:t>
      </w:r>
      <w:r w:rsidR="00D50C12">
        <w:rPr>
          <w:sz w:val="28"/>
          <w:szCs w:val="28"/>
        </w:rPr>
        <w:t>2</w:t>
      </w:r>
      <w:r w:rsidR="007806B7">
        <w:rPr>
          <w:sz w:val="28"/>
          <w:szCs w:val="28"/>
        </w:rPr>
        <w:t>1</w:t>
      </w:r>
    </w:p>
    <w:p w:rsidR="00EA0B5A" w:rsidRDefault="00EA0B5A" w:rsidP="00EA0B5A">
      <w:pPr>
        <w:rPr>
          <w:sz w:val="28"/>
          <w:szCs w:val="28"/>
        </w:rPr>
      </w:pPr>
      <w:r>
        <w:rPr>
          <w:sz w:val="28"/>
          <w:szCs w:val="28"/>
        </w:rPr>
        <w:t xml:space="preserve">3. Этапы формирования компетенций и оценочные материалы для проверки хода освоения дисциплины и достижения планируемых результатов обучения                                                                                                            </w:t>
      </w:r>
      <w:r w:rsidR="00D50C12">
        <w:rPr>
          <w:sz w:val="28"/>
          <w:szCs w:val="28"/>
        </w:rPr>
        <w:t>2</w:t>
      </w:r>
      <w:r w:rsidR="007806B7">
        <w:rPr>
          <w:sz w:val="28"/>
          <w:szCs w:val="28"/>
        </w:rPr>
        <w:t>2</w:t>
      </w:r>
    </w:p>
    <w:p w:rsidR="00EA0B5A" w:rsidRDefault="00EA0B5A" w:rsidP="00EA0B5A">
      <w:pPr>
        <w:rPr>
          <w:sz w:val="28"/>
          <w:szCs w:val="28"/>
        </w:rPr>
      </w:pPr>
      <w:r>
        <w:rPr>
          <w:sz w:val="28"/>
          <w:szCs w:val="28"/>
        </w:rPr>
        <w:t xml:space="preserve">4. Входной тестовый контроль                                         </w:t>
      </w:r>
      <w:r w:rsidR="00D50C12">
        <w:rPr>
          <w:sz w:val="28"/>
          <w:szCs w:val="28"/>
        </w:rPr>
        <w:t xml:space="preserve">                               2</w:t>
      </w:r>
      <w:r w:rsidR="007806B7">
        <w:rPr>
          <w:sz w:val="28"/>
          <w:szCs w:val="28"/>
        </w:rPr>
        <w:t>5</w:t>
      </w:r>
    </w:p>
    <w:p w:rsidR="00EA0B5A" w:rsidRDefault="00EA0B5A" w:rsidP="00EA0B5A">
      <w:pPr>
        <w:rPr>
          <w:sz w:val="28"/>
          <w:szCs w:val="28"/>
        </w:rPr>
      </w:pPr>
      <w:r>
        <w:rPr>
          <w:sz w:val="28"/>
          <w:szCs w:val="28"/>
        </w:rPr>
        <w:t xml:space="preserve">5. Оценочные материалы для проведения текущего контроля успеваемости по дисциплине                                                                    </w:t>
      </w:r>
      <w:r w:rsidR="00D50C12">
        <w:rPr>
          <w:sz w:val="28"/>
          <w:szCs w:val="28"/>
        </w:rPr>
        <w:t xml:space="preserve">                               3</w:t>
      </w:r>
      <w:r w:rsidR="007806B7">
        <w:rPr>
          <w:sz w:val="28"/>
          <w:szCs w:val="28"/>
        </w:rPr>
        <w:t>2</w:t>
      </w:r>
    </w:p>
    <w:p w:rsidR="00EA0B5A" w:rsidRDefault="00EA0B5A" w:rsidP="00EA0B5A">
      <w:pPr>
        <w:rPr>
          <w:sz w:val="28"/>
          <w:szCs w:val="28"/>
        </w:rPr>
      </w:pPr>
      <w:r>
        <w:rPr>
          <w:sz w:val="28"/>
          <w:szCs w:val="28"/>
        </w:rPr>
        <w:tab/>
        <w:t xml:space="preserve">5.1. Тестовые задания                                              </w:t>
      </w:r>
      <w:r w:rsidR="00D50C12">
        <w:rPr>
          <w:sz w:val="28"/>
          <w:szCs w:val="28"/>
        </w:rPr>
        <w:t xml:space="preserve">                               3</w:t>
      </w:r>
      <w:r w:rsidR="007806B7">
        <w:rPr>
          <w:sz w:val="28"/>
          <w:szCs w:val="28"/>
        </w:rPr>
        <w:t>2</w:t>
      </w:r>
    </w:p>
    <w:p w:rsidR="00EA0B5A" w:rsidRDefault="00EA0B5A" w:rsidP="00EA0B5A">
      <w:pPr>
        <w:rPr>
          <w:sz w:val="28"/>
          <w:szCs w:val="28"/>
        </w:rPr>
      </w:pPr>
      <w:r>
        <w:rPr>
          <w:sz w:val="28"/>
          <w:szCs w:val="28"/>
        </w:rPr>
        <w:tab/>
        <w:t xml:space="preserve">5.2. Контрольные задания                                       </w:t>
      </w:r>
      <w:r w:rsidR="00D50C12">
        <w:rPr>
          <w:sz w:val="28"/>
          <w:szCs w:val="28"/>
        </w:rPr>
        <w:t xml:space="preserve">                               4</w:t>
      </w:r>
      <w:r w:rsidR="007806B7">
        <w:rPr>
          <w:sz w:val="28"/>
          <w:szCs w:val="28"/>
        </w:rPr>
        <w:t>0</w:t>
      </w:r>
    </w:p>
    <w:p w:rsidR="00EA0B5A" w:rsidRDefault="00EA0B5A" w:rsidP="00EA0B5A">
      <w:pPr>
        <w:ind w:firstLine="708"/>
        <w:rPr>
          <w:sz w:val="28"/>
          <w:szCs w:val="28"/>
        </w:rPr>
      </w:pPr>
      <w:r>
        <w:rPr>
          <w:sz w:val="28"/>
          <w:szCs w:val="28"/>
        </w:rPr>
        <w:t xml:space="preserve">5.3. Вопросы по темам практических занятий      </w:t>
      </w:r>
      <w:r w:rsidR="00D50C12">
        <w:rPr>
          <w:sz w:val="28"/>
          <w:szCs w:val="28"/>
        </w:rPr>
        <w:t xml:space="preserve">                               </w:t>
      </w:r>
      <w:r w:rsidR="007806B7">
        <w:rPr>
          <w:sz w:val="28"/>
          <w:szCs w:val="28"/>
        </w:rPr>
        <w:t>49</w:t>
      </w:r>
    </w:p>
    <w:p w:rsidR="00EA0B5A" w:rsidRDefault="00EA0B5A" w:rsidP="00EA0B5A">
      <w:pPr>
        <w:ind w:left="708"/>
        <w:rPr>
          <w:sz w:val="28"/>
          <w:szCs w:val="28"/>
        </w:rPr>
      </w:pPr>
      <w:r>
        <w:rPr>
          <w:sz w:val="28"/>
          <w:szCs w:val="28"/>
        </w:rPr>
        <w:t xml:space="preserve">5.4. Задания для самостоятельной работы студентов по темам практических занятий:                                             </w:t>
      </w:r>
      <w:r w:rsidR="00D50C12">
        <w:rPr>
          <w:sz w:val="28"/>
          <w:szCs w:val="28"/>
        </w:rPr>
        <w:t xml:space="preserve">                               5</w:t>
      </w:r>
      <w:r w:rsidR="007806B7">
        <w:rPr>
          <w:sz w:val="28"/>
          <w:szCs w:val="28"/>
        </w:rPr>
        <w:t>3</w:t>
      </w:r>
    </w:p>
    <w:p w:rsidR="00EA0B5A" w:rsidRDefault="00EA0B5A" w:rsidP="00EA0B5A">
      <w:pPr>
        <w:ind w:left="708"/>
        <w:rPr>
          <w:sz w:val="28"/>
          <w:szCs w:val="28"/>
        </w:rPr>
      </w:pPr>
      <w:r>
        <w:rPr>
          <w:sz w:val="28"/>
          <w:szCs w:val="28"/>
        </w:rPr>
        <w:tab/>
        <w:t xml:space="preserve">Тексты для собеседования                                                             </w:t>
      </w:r>
    </w:p>
    <w:p w:rsidR="00BB5B18" w:rsidRDefault="00EA0B5A" w:rsidP="00EA0B5A">
      <w:pPr>
        <w:ind w:left="708"/>
        <w:rPr>
          <w:sz w:val="28"/>
          <w:szCs w:val="28"/>
        </w:rPr>
      </w:pPr>
      <w:r>
        <w:rPr>
          <w:sz w:val="28"/>
          <w:szCs w:val="28"/>
        </w:rPr>
        <w:tab/>
        <w:t xml:space="preserve">Тексты для перевода </w:t>
      </w:r>
    </w:p>
    <w:p w:rsidR="00EA0B5A" w:rsidRDefault="00BB5B18" w:rsidP="00B10D6D">
      <w:pPr>
        <w:ind w:left="708" w:firstLine="708"/>
        <w:rPr>
          <w:sz w:val="28"/>
          <w:szCs w:val="28"/>
        </w:rPr>
      </w:pPr>
      <w:r>
        <w:rPr>
          <w:sz w:val="28"/>
          <w:szCs w:val="28"/>
        </w:rPr>
        <w:t>Статьи для реферирования</w:t>
      </w:r>
      <w:r w:rsidR="00EA0B5A">
        <w:rPr>
          <w:sz w:val="28"/>
          <w:szCs w:val="28"/>
        </w:rPr>
        <w:t xml:space="preserve"> </w:t>
      </w:r>
      <w:r>
        <w:rPr>
          <w:sz w:val="28"/>
          <w:szCs w:val="28"/>
        </w:rPr>
        <w:t xml:space="preserve">                                                           </w:t>
      </w:r>
      <w:r w:rsidR="00EA0B5A">
        <w:rPr>
          <w:sz w:val="28"/>
          <w:szCs w:val="28"/>
        </w:rPr>
        <w:t xml:space="preserve">                                                                 </w:t>
      </w:r>
    </w:p>
    <w:p w:rsidR="00EA0B5A" w:rsidRDefault="00EA0B5A" w:rsidP="00EA0B5A">
      <w:pPr>
        <w:ind w:left="708"/>
        <w:rPr>
          <w:sz w:val="28"/>
          <w:szCs w:val="28"/>
        </w:rPr>
      </w:pPr>
      <w:r>
        <w:rPr>
          <w:sz w:val="28"/>
          <w:szCs w:val="28"/>
        </w:rPr>
        <w:tab/>
        <w:t xml:space="preserve">Темы кейс анализа                                                                          </w:t>
      </w:r>
    </w:p>
    <w:p w:rsidR="00EA0B5A" w:rsidRDefault="00EA0B5A" w:rsidP="00EA0B5A">
      <w:pPr>
        <w:rPr>
          <w:sz w:val="28"/>
          <w:szCs w:val="28"/>
        </w:rPr>
      </w:pPr>
      <w:r>
        <w:rPr>
          <w:sz w:val="28"/>
          <w:szCs w:val="28"/>
        </w:rPr>
        <w:t xml:space="preserve">6. Оценочные материалы для проведения промежуточной аттестации по дисциплине                                                                                                         </w:t>
      </w:r>
      <w:r w:rsidR="00D50C12">
        <w:rPr>
          <w:sz w:val="28"/>
          <w:szCs w:val="28"/>
        </w:rPr>
        <w:t xml:space="preserve"> 6</w:t>
      </w:r>
      <w:r w:rsidR="007806B7">
        <w:rPr>
          <w:sz w:val="28"/>
          <w:szCs w:val="28"/>
        </w:rPr>
        <w:t>7</w:t>
      </w:r>
    </w:p>
    <w:p w:rsidR="00EA0B5A" w:rsidRDefault="00EA0B5A" w:rsidP="00EA0B5A">
      <w:pPr>
        <w:rPr>
          <w:sz w:val="28"/>
          <w:szCs w:val="28"/>
        </w:rPr>
      </w:pPr>
      <w:r>
        <w:rPr>
          <w:sz w:val="28"/>
          <w:szCs w:val="28"/>
        </w:rPr>
        <w:tab/>
        <w:t xml:space="preserve">6.1. Промежуточные тесты за </w:t>
      </w:r>
      <w:r w:rsidR="00B10D6D">
        <w:rPr>
          <w:sz w:val="28"/>
          <w:szCs w:val="28"/>
        </w:rPr>
        <w:t>3</w:t>
      </w:r>
      <w:r>
        <w:rPr>
          <w:sz w:val="28"/>
          <w:szCs w:val="28"/>
        </w:rPr>
        <w:t xml:space="preserve"> и </w:t>
      </w:r>
      <w:r w:rsidR="00B10D6D">
        <w:rPr>
          <w:sz w:val="28"/>
          <w:szCs w:val="28"/>
        </w:rPr>
        <w:t>4</w:t>
      </w:r>
      <w:r>
        <w:rPr>
          <w:sz w:val="28"/>
          <w:szCs w:val="28"/>
        </w:rPr>
        <w:t xml:space="preserve"> семестр                                       </w:t>
      </w:r>
      <w:r w:rsidR="00D50C12">
        <w:rPr>
          <w:sz w:val="28"/>
          <w:szCs w:val="28"/>
        </w:rPr>
        <w:t xml:space="preserve">    6</w:t>
      </w:r>
      <w:r w:rsidR="007806B7">
        <w:rPr>
          <w:sz w:val="28"/>
          <w:szCs w:val="28"/>
        </w:rPr>
        <w:t>7</w:t>
      </w:r>
    </w:p>
    <w:p w:rsidR="00EA0B5A" w:rsidRDefault="00EA0B5A" w:rsidP="00EA0B5A">
      <w:pPr>
        <w:rPr>
          <w:sz w:val="28"/>
          <w:szCs w:val="28"/>
        </w:rPr>
      </w:pPr>
      <w:r>
        <w:rPr>
          <w:sz w:val="28"/>
          <w:szCs w:val="28"/>
        </w:rPr>
        <w:tab/>
        <w:t>6.</w:t>
      </w:r>
      <w:r w:rsidR="00BC00F7">
        <w:rPr>
          <w:sz w:val="28"/>
          <w:szCs w:val="28"/>
        </w:rPr>
        <w:t>2</w:t>
      </w:r>
      <w:r>
        <w:rPr>
          <w:sz w:val="28"/>
          <w:szCs w:val="28"/>
        </w:rPr>
        <w:t xml:space="preserve">. </w:t>
      </w:r>
      <w:r w:rsidR="005C7E56">
        <w:rPr>
          <w:sz w:val="28"/>
          <w:szCs w:val="28"/>
        </w:rPr>
        <w:t xml:space="preserve">Билеты для зачета </w:t>
      </w:r>
      <w:r>
        <w:rPr>
          <w:sz w:val="28"/>
          <w:szCs w:val="28"/>
        </w:rPr>
        <w:t xml:space="preserve">                                                            </w:t>
      </w:r>
      <w:r w:rsidR="005C7E56">
        <w:rPr>
          <w:sz w:val="28"/>
          <w:szCs w:val="28"/>
        </w:rPr>
        <w:t xml:space="preserve">                </w:t>
      </w:r>
      <w:r w:rsidR="00D50C12">
        <w:rPr>
          <w:sz w:val="28"/>
          <w:szCs w:val="28"/>
        </w:rPr>
        <w:t xml:space="preserve"> 18</w:t>
      </w:r>
      <w:r w:rsidR="007806B7">
        <w:rPr>
          <w:sz w:val="28"/>
          <w:szCs w:val="28"/>
        </w:rPr>
        <w:t>5</w:t>
      </w:r>
    </w:p>
    <w:p w:rsidR="00EA0B5A" w:rsidRDefault="00EA0B5A" w:rsidP="00EA0B5A">
      <w:pPr>
        <w:rPr>
          <w:sz w:val="28"/>
          <w:szCs w:val="28"/>
        </w:rPr>
      </w:pPr>
    </w:p>
    <w:p w:rsidR="00EA0B5A" w:rsidRDefault="00EA0B5A" w:rsidP="00EA0B5A">
      <w:pPr>
        <w:jc w:val="center"/>
        <w:rPr>
          <w:sz w:val="28"/>
          <w:szCs w:val="28"/>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jc w:val="center"/>
        <w:rPr>
          <w:b/>
          <w:sz w:val="32"/>
          <w:szCs w:val="32"/>
        </w:rPr>
      </w:pPr>
    </w:p>
    <w:p w:rsidR="00EA0B5A" w:rsidRDefault="00EA0B5A" w:rsidP="00EA0B5A">
      <w:pPr>
        <w:rPr>
          <w:b/>
          <w:sz w:val="32"/>
          <w:szCs w:val="32"/>
        </w:rPr>
      </w:pPr>
    </w:p>
    <w:p w:rsidR="00EA0B5A" w:rsidRDefault="00EA0B5A" w:rsidP="00EA0B5A">
      <w:pPr>
        <w:jc w:val="center"/>
        <w:rPr>
          <w:b/>
          <w:sz w:val="32"/>
          <w:szCs w:val="32"/>
        </w:rPr>
      </w:pPr>
    </w:p>
    <w:p w:rsidR="00EA0B5A" w:rsidRDefault="00EA0B5A" w:rsidP="00EA0B5A">
      <w:pPr>
        <w:jc w:val="both"/>
        <w:rPr>
          <w:b/>
          <w:sz w:val="28"/>
          <w:szCs w:val="28"/>
        </w:rPr>
      </w:pPr>
      <w:r>
        <w:rPr>
          <w:b/>
          <w:sz w:val="28"/>
          <w:szCs w:val="28"/>
        </w:rPr>
        <w:lastRenderedPageBreak/>
        <w:t>1. Реестр оценочных материалов для проведения текущего контроля успеваемости по дисциплине</w:t>
      </w:r>
    </w:p>
    <w:p w:rsidR="00EA0B5A" w:rsidRDefault="00EA0B5A" w:rsidP="00EA0B5A">
      <w:pPr>
        <w:jc w:val="both"/>
        <w:rPr>
          <w:sz w:val="28"/>
          <w:szCs w:val="28"/>
        </w:rPr>
      </w:pPr>
      <w:r>
        <w:rPr>
          <w:b/>
          <w:sz w:val="28"/>
          <w:szCs w:val="28"/>
        </w:rPr>
        <w:tab/>
      </w:r>
      <w:r>
        <w:rPr>
          <w:sz w:val="28"/>
          <w:szCs w:val="28"/>
        </w:rPr>
        <w:t>1.1 Английский язык</w:t>
      </w:r>
    </w:p>
    <w:p w:rsidR="00EA0B5A" w:rsidRDefault="00EA0B5A" w:rsidP="00EA0B5A">
      <w:pPr>
        <w:rPr>
          <w:b/>
          <w:sz w:val="32"/>
          <w:szCs w:val="32"/>
        </w:rPr>
      </w:pPr>
    </w:p>
    <w:tbl>
      <w:tblPr>
        <w:tblW w:w="0" w:type="auto"/>
        <w:tblInd w:w="-5" w:type="dxa"/>
        <w:tblLayout w:type="fixed"/>
        <w:tblLook w:val="0000"/>
      </w:tblPr>
      <w:tblGrid>
        <w:gridCol w:w="828"/>
        <w:gridCol w:w="3957"/>
        <w:gridCol w:w="2393"/>
        <w:gridCol w:w="2300"/>
      </w:tblGrid>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b/>
              </w:rPr>
            </w:pPr>
            <w:r w:rsidRPr="00E54360">
              <w:rPr>
                <w:b/>
              </w:rPr>
              <w:t>№</w:t>
            </w:r>
          </w:p>
          <w:p w:rsidR="00AC5124" w:rsidRPr="00E54360" w:rsidRDefault="00AC5124" w:rsidP="00570674">
            <w:pPr>
              <w:rPr>
                <w:b/>
              </w:rPr>
            </w:pPr>
            <w:r w:rsidRPr="00E54360">
              <w:rPr>
                <w:b/>
              </w:rPr>
              <w:t>п/п</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b/>
              </w:rPr>
            </w:pPr>
            <w:r w:rsidRPr="00E54360">
              <w:rPr>
                <w:b/>
              </w:rPr>
              <w:t>Контролируемые дидактические единицы дисциплины</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b/>
              </w:rPr>
            </w:pPr>
            <w:r w:rsidRPr="00E54360">
              <w:rPr>
                <w:b/>
              </w:rPr>
              <w:t>Код контролируемой компетенции</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r w:rsidRPr="00E54360">
              <w:rPr>
                <w:b/>
              </w:rPr>
              <w:t>Наименование оценочного материала</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rPr>
                <w:rFonts w:ascii="Times New Roman CYR" w:hAnsi="Times New Roman CYR" w:cs="Times New Roman CYR"/>
              </w:rPr>
            </w:pPr>
            <w:r w:rsidRPr="00E54360">
              <w:t xml:space="preserve">Тема 1.  </w:t>
            </w:r>
            <w:r w:rsidRPr="00E54360">
              <w:rPr>
                <w:rFonts w:ascii="Times New Roman CYR" w:hAnsi="Times New Roman CYR" w:cs="Times New Roman CYR"/>
              </w:rPr>
              <w:t xml:space="preserve">Перевод как вид научного перевода. Особенности медицинских текстов. Требования к переводу медицинских текстов. Составляющая лингвистических барьеров. </w:t>
            </w:r>
          </w:p>
          <w:p w:rsidR="00AC5124" w:rsidRPr="00E54360" w:rsidRDefault="00AC5124" w:rsidP="00570674">
            <w:pPr>
              <w:autoSpaceDE w:val="0"/>
            </w:pPr>
            <w:r w:rsidRPr="00E54360">
              <w:rPr>
                <w:rFonts w:ascii="Times New Roman CYR" w:hAnsi="Times New Roman CYR" w:cs="Times New Roman CYR"/>
              </w:rPr>
              <w:t>Повторение лексико-грамматического материала 1 курса.</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pPr>
            <w:r w:rsidRPr="00E54360">
              <w:rPr>
                <w:rFonts w:ascii="Times New Roman CYR" w:hAnsi="Times New Roman CYR" w:cs="Times New Roman CYR"/>
                <w:i/>
                <w:iCs/>
              </w:rPr>
              <w:t>Вл.1</w:t>
            </w:r>
          </w:p>
          <w:p w:rsidR="00AC5124" w:rsidRPr="00E54360" w:rsidRDefault="00AC5124" w:rsidP="00570674"/>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r w:rsidRPr="00E54360">
              <w:t>-  входной тест</w:t>
            </w:r>
          </w:p>
          <w:p w:rsidR="00AC5124" w:rsidRPr="00E54360" w:rsidRDefault="00AC5124" w:rsidP="00570674">
            <w:pPr>
              <w:tabs>
                <w:tab w:val="left" w:pos="72"/>
              </w:tabs>
            </w:pPr>
          </w:p>
        </w:tc>
      </w:tr>
      <w:tr w:rsidR="00AC5124" w:rsidRPr="00FA4EC3"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2.</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pPr>
            <w:r w:rsidRPr="00E54360">
              <w:t xml:space="preserve">Тема 2. Понятие о лексических единицах разных уровней. Терминологические соответствия. Транскрипция и транслитерация. </w:t>
            </w:r>
          </w:p>
          <w:p w:rsidR="00AC5124" w:rsidRPr="00E54360" w:rsidRDefault="00AC5124" w:rsidP="00570674">
            <w:pPr>
              <w:autoSpaceDE w:val="0"/>
            </w:pPr>
            <w:r w:rsidRPr="00E54360">
              <w:t>Даты, согласование времён, сложное подлежащее, словообразование</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AC5124" w:rsidRDefault="00AC5124" w:rsidP="00570674">
            <w:r w:rsidRPr="00AC5124">
              <w:t xml:space="preserve">- </w:t>
            </w:r>
            <w:r w:rsidRPr="00E54360">
              <w:t>устный</w:t>
            </w:r>
            <w:r w:rsidRPr="00AC5124">
              <w:t xml:space="preserve"> </w:t>
            </w:r>
            <w:r w:rsidRPr="00E54360">
              <w:t>опрос по теории перевода</w:t>
            </w:r>
          </w:p>
          <w:p w:rsidR="00AC5124" w:rsidRPr="00AC5124" w:rsidRDefault="00AC5124" w:rsidP="00570674">
            <w:r w:rsidRPr="00AC5124">
              <w:t>-</w:t>
            </w:r>
            <w:r w:rsidRPr="00E54360">
              <w:t>перевод</w:t>
            </w:r>
            <w:r w:rsidRPr="00AC5124">
              <w:t xml:space="preserve"> </w:t>
            </w:r>
            <w:r w:rsidRPr="00E54360">
              <w:t>текста</w:t>
            </w:r>
            <w:r w:rsidRPr="00AC5124">
              <w:t xml:space="preserve"> </w:t>
            </w:r>
          </w:p>
          <w:p w:rsidR="00AC5124" w:rsidRPr="00E54360" w:rsidRDefault="00AC5124" w:rsidP="00570674">
            <w:pPr>
              <w:rPr>
                <w:lang w:val="en-US"/>
              </w:rPr>
            </w:pPr>
            <w:r w:rsidRPr="00E54360">
              <w:rPr>
                <w:lang w:val="en-US"/>
              </w:rPr>
              <w:t>« Some Facts from the History of Dentistry»</w:t>
            </w:r>
          </w:p>
          <w:p w:rsidR="00AC5124" w:rsidRPr="00E54360" w:rsidRDefault="00AC5124" w:rsidP="00570674">
            <w:pPr>
              <w:rPr>
                <w:lang w:val="en-US"/>
              </w:rPr>
            </w:pPr>
            <w:r w:rsidRPr="00E54360">
              <w:rPr>
                <w:lang w:val="en-US"/>
              </w:rPr>
              <w:t xml:space="preserve">-  </w:t>
            </w:r>
            <w:r w:rsidRPr="00E54360">
              <w:t>кейс</w:t>
            </w:r>
            <w:r w:rsidRPr="00E54360">
              <w:rPr>
                <w:lang w:val="en-US"/>
              </w:rPr>
              <w:t xml:space="preserve"> </w:t>
            </w:r>
            <w:r w:rsidRPr="00E54360">
              <w:t>анализ</w:t>
            </w:r>
            <w:r w:rsidRPr="00E54360">
              <w:rPr>
                <w:lang w:val="en-US"/>
              </w:rPr>
              <w:t xml:space="preserve"> «Some Facts from the History of Dentistry»</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3.</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rPr>
                <w:rFonts w:ascii="Times New Roman CYR" w:hAnsi="Times New Roman CYR" w:cs="Times New Roman CYR"/>
              </w:rPr>
            </w:pPr>
            <w:r w:rsidRPr="00E54360">
              <w:t>Тема 3.</w:t>
            </w:r>
            <w:r w:rsidRPr="00E54360">
              <w:rPr>
                <w:rFonts w:ascii="Times New Roman CYR" w:hAnsi="Times New Roman CYR" w:cs="Times New Roman CYR"/>
              </w:rPr>
              <w:t xml:space="preserve"> Перевод </w:t>
            </w:r>
          </w:p>
          <w:p w:rsidR="00AC5124" w:rsidRPr="00E54360" w:rsidRDefault="00AC5124" w:rsidP="00570674">
            <w:pPr>
              <w:autoSpaceDE w:val="0"/>
              <w:rPr>
                <w:rFonts w:ascii="Times New Roman CYR" w:hAnsi="Times New Roman CYR" w:cs="Times New Roman CYR"/>
              </w:rPr>
            </w:pPr>
            <w:r w:rsidRPr="00E54360">
              <w:rPr>
                <w:rFonts w:ascii="Times New Roman CYR" w:hAnsi="Times New Roman CYR" w:cs="Times New Roman CYR"/>
              </w:rPr>
              <w:t>текстов  по истории стоматологии</w:t>
            </w:r>
          </w:p>
          <w:p w:rsidR="00AC5124" w:rsidRPr="00E54360" w:rsidRDefault="00AC5124" w:rsidP="00570674">
            <w:pPr>
              <w:rPr>
                <w:rFonts w:ascii="Times New Roman CYR" w:hAnsi="Times New Roman CYR" w:cs="Times New Roman CYR"/>
              </w:rPr>
            </w:pPr>
            <w:r w:rsidRPr="00E54360">
              <w:rPr>
                <w:rFonts w:ascii="Times New Roman CYR" w:hAnsi="Times New Roman CYR" w:cs="Times New Roman CYR"/>
              </w:rPr>
              <w:t>с последующим анализом</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-перевод текстов со словарем</w:t>
            </w:r>
          </w:p>
          <w:p w:rsidR="00AC5124" w:rsidRPr="00E54360" w:rsidRDefault="00AC5124" w:rsidP="00570674">
            <w:pPr>
              <w:tabs>
                <w:tab w:val="left" w:pos="72"/>
              </w:tabs>
            </w:pPr>
            <w:r w:rsidRPr="00E54360">
              <w:t>- тестовые задания по теме</w:t>
            </w:r>
            <w:r w:rsidRPr="00E54360">
              <w:rPr>
                <w:rFonts w:ascii="Times New Roman CYR" w:hAnsi="Times New Roman CYR" w:cs="Times New Roman CYR"/>
                <w:color w:val="000000"/>
              </w:rPr>
              <w:t xml:space="preserve"> «</w:t>
            </w:r>
            <w:r w:rsidRPr="00E54360">
              <w:rPr>
                <w:rFonts w:ascii="Times New Roman CYR" w:hAnsi="Times New Roman CYR" w:cs="Times New Roman CYR"/>
                <w:color w:val="000000"/>
                <w:lang w:val="en-US"/>
              </w:rPr>
              <w:t>From</w:t>
            </w:r>
            <w:r w:rsidRPr="00E54360">
              <w:rPr>
                <w:rFonts w:ascii="Times New Roman CYR" w:hAnsi="Times New Roman CYR" w:cs="Times New Roman CYR"/>
                <w:color w:val="000000"/>
              </w:rPr>
              <w:t xml:space="preserve"> </w:t>
            </w:r>
            <w:r w:rsidRPr="00E54360">
              <w:rPr>
                <w:rFonts w:ascii="Times New Roman CYR" w:hAnsi="Times New Roman CYR" w:cs="Times New Roman CYR"/>
                <w:color w:val="000000"/>
                <w:lang w:val="en-US"/>
              </w:rPr>
              <w:t>the</w:t>
            </w:r>
            <w:r w:rsidRPr="00E54360">
              <w:rPr>
                <w:rFonts w:ascii="Times New Roman CYR" w:hAnsi="Times New Roman CYR" w:cs="Times New Roman CYR"/>
                <w:color w:val="000000"/>
              </w:rPr>
              <w:t xml:space="preserve"> </w:t>
            </w:r>
            <w:r w:rsidRPr="00E54360">
              <w:rPr>
                <w:rFonts w:ascii="Times New Roman CYR" w:hAnsi="Times New Roman CYR" w:cs="Times New Roman CYR"/>
                <w:color w:val="000000"/>
                <w:lang w:val="en-US"/>
              </w:rPr>
              <w:t>History</w:t>
            </w:r>
            <w:r w:rsidRPr="00E54360">
              <w:rPr>
                <w:rFonts w:ascii="Times New Roman CYR" w:hAnsi="Times New Roman CYR" w:cs="Times New Roman CYR"/>
                <w:color w:val="000000"/>
              </w:rPr>
              <w:t xml:space="preserve"> </w:t>
            </w:r>
            <w:r w:rsidRPr="00E54360">
              <w:rPr>
                <w:rFonts w:ascii="Times New Roman CYR" w:hAnsi="Times New Roman CYR" w:cs="Times New Roman CYR"/>
                <w:color w:val="000000"/>
                <w:lang w:val="en-US"/>
              </w:rPr>
              <w:t>of</w:t>
            </w:r>
            <w:r w:rsidRPr="00E54360">
              <w:rPr>
                <w:rFonts w:ascii="Times New Roman CYR" w:hAnsi="Times New Roman CYR" w:cs="Times New Roman CYR"/>
                <w:color w:val="000000"/>
              </w:rPr>
              <w:t xml:space="preserve"> </w:t>
            </w:r>
            <w:r w:rsidRPr="00E54360">
              <w:rPr>
                <w:rFonts w:ascii="Times New Roman CYR" w:hAnsi="Times New Roman CYR" w:cs="Times New Roman CYR"/>
                <w:color w:val="000000"/>
                <w:lang w:val="en-US"/>
              </w:rPr>
              <w:t>Dentistry</w:t>
            </w:r>
            <w:r w:rsidRPr="00E54360">
              <w:rPr>
                <w:rFonts w:ascii="Times New Roman CYR" w:hAnsi="Times New Roman CYR" w:cs="Times New Roman CYR"/>
                <w:color w:val="000000"/>
              </w:rPr>
              <w:t>»</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4.</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rFonts w:ascii="Times New Roman CYR" w:hAnsi="Times New Roman CYR" w:cs="Times New Roman CYR"/>
              </w:rPr>
            </w:pPr>
            <w:r w:rsidRPr="00E54360">
              <w:t xml:space="preserve">Тема 4.  </w:t>
            </w:r>
            <w:r w:rsidRPr="00E54360">
              <w:rPr>
                <w:rFonts w:ascii="Times New Roman CYR" w:hAnsi="Times New Roman CYR" w:cs="Times New Roman CYR"/>
              </w:rPr>
              <w:t>Работа со словарями.  Приём калькирования. Перевод фразеологических единиц. Понятие «идиома». Возвратные местоимения.</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pPr>
              <w:autoSpaceDE w:val="0"/>
            </w:pPr>
            <w:r w:rsidRPr="00E54360">
              <w:t>- перевод текста «</w:t>
            </w:r>
            <w:r w:rsidRPr="00E54360">
              <w:rPr>
                <w:lang w:val="en-US"/>
              </w:rPr>
              <w:t>Eruption</w:t>
            </w:r>
            <w:r w:rsidRPr="00E54360">
              <w:t xml:space="preserve"> </w:t>
            </w:r>
            <w:r w:rsidRPr="00E54360">
              <w:rPr>
                <w:lang w:val="en-US"/>
              </w:rPr>
              <w:t>of</w:t>
            </w:r>
            <w:r w:rsidRPr="00E54360">
              <w:t xml:space="preserve"> </w:t>
            </w:r>
            <w:r w:rsidRPr="00E54360">
              <w:rPr>
                <w:lang w:val="en-US"/>
              </w:rPr>
              <w:t>Teeth</w:t>
            </w:r>
            <w:r w:rsidRPr="00E54360">
              <w:t xml:space="preserve">» </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5.</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rFonts w:ascii="Times New Roman CYR" w:hAnsi="Times New Roman CYR" w:cs="Times New Roman CYR"/>
              </w:rPr>
            </w:pPr>
            <w:r w:rsidRPr="00E54360">
              <w:t xml:space="preserve">Тема 5.  </w:t>
            </w:r>
            <w:r w:rsidRPr="00E54360">
              <w:rPr>
                <w:rFonts w:ascii="Times New Roman CYR" w:hAnsi="Times New Roman CYR" w:cs="Times New Roman CYR"/>
              </w:rPr>
              <w:t xml:space="preserve">Приём приблизительного перевода. Приём описательного перевода. Конверсия и функции « </w:t>
            </w:r>
            <w:r w:rsidRPr="00E54360">
              <w:rPr>
                <w:rFonts w:ascii="Times New Roman CYR" w:hAnsi="Times New Roman CYR" w:cs="Times New Roman CYR"/>
                <w:lang w:val="en-US"/>
              </w:rPr>
              <w:t>to</w:t>
            </w:r>
            <w:r w:rsidRPr="00E54360">
              <w:rPr>
                <w:rFonts w:ascii="Times New Roman CYR" w:hAnsi="Times New Roman CYR" w:cs="Times New Roman CYR"/>
              </w:rPr>
              <w:t xml:space="preserve"> </w:t>
            </w:r>
            <w:r w:rsidRPr="00E54360">
              <w:rPr>
                <w:rFonts w:ascii="Times New Roman CYR" w:hAnsi="Times New Roman CYR" w:cs="Times New Roman CYR"/>
                <w:lang w:val="en-US"/>
              </w:rPr>
              <w:t>be</w:t>
            </w:r>
            <w:r w:rsidRPr="00E54360">
              <w:rPr>
                <w:rFonts w:ascii="Times New Roman CYR" w:hAnsi="Times New Roman CYR" w:cs="Times New Roman CYR"/>
              </w:rPr>
              <w:t>».</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r w:rsidRPr="00E54360">
              <w:t>- перевод текста «</w:t>
            </w:r>
            <w:r w:rsidRPr="00E54360">
              <w:rPr>
                <w:lang w:val="en-US"/>
              </w:rPr>
              <w:t>Maxilla</w:t>
            </w:r>
            <w:r w:rsidRPr="00E54360">
              <w:t>»</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6.</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rPr>
                <w:rFonts w:ascii="Times New Roman CYR" w:hAnsi="Times New Roman CYR" w:cs="Times New Roman CYR"/>
              </w:rPr>
            </w:pPr>
            <w:r w:rsidRPr="00E54360">
              <w:t xml:space="preserve">Тема 6.  </w:t>
            </w:r>
            <w:r w:rsidRPr="00E54360">
              <w:rPr>
                <w:rFonts w:ascii="Times New Roman CYR" w:hAnsi="Times New Roman CYR" w:cs="Times New Roman CYR"/>
              </w:rPr>
              <w:t xml:space="preserve">Приём трансформационного перевода. </w:t>
            </w:r>
            <w:r w:rsidRPr="00E54360">
              <w:rPr>
                <w:rFonts w:ascii="Times New Roman CYR" w:hAnsi="Times New Roman CYR" w:cs="Times New Roman CYR"/>
              </w:rPr>
              <w:lastRenderedPageBreak/>
              <w:t>Приём перестановок и замен.</w:t>
            </w:r>
          </w:p>
          <w:p w:rsidR="00AC5124" w:rsidRPr="00E54360" w:rsidRDefault="00AC5124" w:rsidP="00570674">
            <w:pPr>
              <w:autoSpaceDE w:val="0"/>
            </w:pPr>
            <w:r w:rsidRPr="00E54360">
              <w:rPr>
                <w:rFonts w:ascii="Times New Roman CYR" w:hAnsi="Times New Roman CYR" w:cs="Times New Roman CYR"/>
              </w:rPr>
              <w:t>Виды сказуемых в активном и пассивном залоге, сложное подлежащее со сложными формами инфинитива</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lastRenderedPageBreak/>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lastRenderedPageBreak/>
              <w:t>- устный опрос лексико-</w:t>
            </w:r>
            <w:r w:rsidRPr="00E54360">
              <w:lastRenderedPageBreak/>
              <w:t xml:space="preserve">грамматического материала </w:t>
            </w:r>
          </w:p>
          <w:p w:rsidR="00AC5124" w:rsidRPr="00E54360" w:rsidRDefault="00AC5124" w:rsidP="00570674">
            <w:r w:rsidRPr="00E54360">
              <w:t>- перевод текста «</w:t>
            </w:r>
            <w:r w:rsidRPr="00E54360">
              <w:rPr>
                <w:lang w:val="en-US"/>
              </w:rPr>
              <w:t>The</w:t>
            </w:r>
            <w:r w:rsidRPr="00E54360">
              <w:t xml:space="preserve"> </w:t>
            </w:r>
            <w:r w:rsidRPr="00E54360">
              <w:rPr>
                <w:lang w:val="en-US"/>
              </w:rPr>
              <w:t>Mandible</w:t>
            </w:r>
            <w:r w:rsidRPr="00E54360">
              <w:t>»</w:t>
            </w:r>
          </w:p>
        </w:tc>
      </w:tr>
      <w:tr w:rsidR="00AC5124" w:rsidRPr="00E54360" w:rsidTr="00570674">
        <w:trPr>
          <w:trHeight w:val="2537"/>
        </w:trPr>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lastRenderedPageBreak/>
              <w:t>7.</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rFonts w:ascii="Times New Roman CYR" w:hAnsi="Times New Roman CYR" w:cs="Times New Roman CYR"/>
              </w:rPr>
            </w:pPr>
            <w:r w:rsidRPr="00E54360">
              <w:t xml:space="preserve">Тема 7.  </w:t>
            </w:r>
            <w:r w:rsidRPr="00E54360">
              <w:rPr>
                <w:rFonts w:ascii="Times New Roman CYR" w:hAnsi="Times New Roman CYR" w:cs="Times New Roman CYR"/>
              </w:rPr>
              <w:t>Внеаудиторное чтение</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r w:rsidRPr="00E54360">
              <w:t>-  перевод текстов по внеаудиторному чтению</w:t>
            </w:r>
          </w:p>
          <w:p w:rsidR="00AC5124" w:rsidRPr="00E54360" w:rsidRDefault="00AC5124" w:rsidP="00570674"/>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 xml:space="preserve">8. </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rPr>
                <w:rFonts w:ascii="Times New Roman CYR" w:hAnsi="Times New Roman CYR" w:cs="Times New Roman CYR"/>
              </w:rPr>
            </w:pPr>
            <w:r w:rsidRPr="00E54360">
              <w:t xml:space="preserve">Тема 8.  </w:t>
            </w:r>
            <w:r w:rsidRPr="00E54360">
              <w:rPr>
                <w:rFonts w:ascii="Times New Roman CYR" w:hAnsi="Times New Roman CYR" w:cs="Times New Roman CYR"/>
              </w:rPr>
              <w:t>Приём антононимичного</w:t>
            </w:r>
          </w:p>
          <w:p w:rsidR="00AC5124" w:rsidRPr="00E54360" w:rsidRDefault="00AC5124" w:rsidP="00570674">
            <w:pPr>
              <w:autoSpaceDE w:val="0"/>
            </w:pPr>
            <w:r w:rsidRPr="00E54360">
              <w:rPr>
                <w:rFonts w:ascii="Times New Roman CYR" w:hAnsi="Times New Roman CYR" w:cs="Times New Roman CYR"/>
              </w:rPr>
              <w:t>перевода. Формы инфинитива, отрицательные и вопросительные предложения, временные формы активного и пассивного залога</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pPr>
              <w:autoSpaceDE w:val="0"/>
            </w:pPr>
            <w:r w:rsidRPr="00E54360">
              <w:t>- перевод текста «</w:t>
            </w:r>
            <w:r w:rsidRPr="00E54360">
              <w:rPr>
                <w:lang w:val="en-US"/>
              </w:rPr>
              <w:t>Changes</w:t>
            </w:r>
            <w:r w:rsidRPr="00E54360">
              <w:t xml:space="preserve"> </w:t>
            </w:r>
            <w:r w:rsidRPr="00E54360">
              <w:rPr>
                <w:lang w:val="en-US"/>
              </w:rPr>
              <w:t>in</w:t>
            </w:r>
            <w:r w:rsidRPr="00E54360">
              <w:t xml:space="preserve"> </w:t>
            </w:r>
            <w:r w:rsidRPr="00E54360">
              <w:rPr>
                <w:lang w:val="en-US"/>
              </w:rPr>
              <w:t>the</w:t>
            </w:r>
            <w:r w:rsidRPr="00E54360">
              <w:t xml:space="preserve"> </w:t>
            </w:r>
            <w:r w:rsidRPr="00E54360">
              <w:rPr>
                <w:lang w:val="en-US"/>
              </w:rPr>
              <w:t>Teeth</w:t>
            </w:r>
            <w:r w:rsidRPr="00E54360">
              <w:t xml:space="preserve"> </w:t>
            </w:r>
            <w:r w:rsidRPr="00E54360">
              <w:rPr>
                <w:lang w:val="en-US"/>
              </w:rPr>
              <w:t>and</w:t>
            </w:r>
            <w:r w:rsidRPr="00E54360">
              <w:t xml:space="preserve"> </w:t>
            </w:r>
            <w:r w:rsidRPr="00E54360">
              <w:rPr>
                <w:lang w:val="en-US"/>
              </w:rPr>
              <w:t>Supporting</w:t>
            </w:r>
            <w:r w:rsidRPr="00E54360">
              <w:t xml:space="preserve"> </w:t>
            </w:r>
            <w:r w:rsidRPr="00E54360">
              <w:rPr>
                <w:lang w:val="en-US"/>
              </w:rPr>
              <w:t>Tissues</w:t>
            </w:r>
            <w:r w:rsidRPr="00E54360">
              <w:t>»</w:t>
            </w:r>
          </w:p>
          <w:p w:rsidR="00AC5124" w:rsidRPr="00E54360" w:rsidRDefault="00AC5124" w:rsidP="00570674"/>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9.</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pPr>
            <w:r w:rsidRPr="00E54360">
              <w:t>Тема 9.  Приём опущений и добавлений. Приём целостного преобразования.</w:t>
            </w:r>
          </w:p>
          <w:p w:rsidR="00AC5124" w:rsidRPr="00E54360" w:rsidRDefault="00AC5124" w:rsidP="00570674">
            <w:pPr>
              <w:autoSpaceDE w:val="0"/>
            </w:pPr>
            <w:r w:rsidRPr="00E54360">
              <w:t>Словообразование, степени сравнения, парные союзы</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pPr>
              <w:rPr>
                <w:lang w:val="en-US"/>
              </w:rPr>
            </w:pPr>
            <w:r w:rsidRPr="00E54360">
              <w:t>-перевод текста</w:t>
            </w:r>
            <w:r w:rsidRPr="00E54360">
              <w:rPr>
                <w:lang w:val="en-US"/>
              </w:rPr>
              <w:t xml:space="preserve"> «Pathology of the Form and Structure of the Teeth.»</w:t>
            </w:r>
          </w:p>
        </w:tc>
      </w:tr>
      <w:tr w:rsidR="00AC5124" w:rsidRPr="00AC5124"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10.</w:t>
            </w:r>
          </w:p>
        </w:tc>
        <w:tc>
          <w:tcPr>
            <w:tcW w:w="3957" w:type="dxa"/>
            <w:tcBorders>
              <w:top w:val="single" w:sz="4" w:space="0" w:color="000000"/>
              <w:left w:val="single" w:sz="4" w:space="0" w:color="000000"/>
              <w:bottom w:val="single" w:sz="4" w:space="0" w:color="000000"/>
            </w:tcBorders>
            <w:shd w:val="clear" w:color="auto" w:fill="auto"/>
          </w:tcPr>
          <w:p w:rsidR="00AC5124" w:rsidRPr="00F728DB" w:rsidRDefault="00AC5124" w:rsidP="00570674">
            <w:pPr>
              <w:rPr>
                <w:rFonts w:ascii="Times New Roman CYR" w:hAnsi="Times New Roman CYR" w:cs="Times New Roman CYR"/>
              </w:rPr>
            </w:pPr>
            <w:r w:rsidRPr="00E54360">
              <w:t>Тема 10. Прием переводческой компенсации. Глагол</w:t>
            </w:r>
            <w:r w:rsidRPr="00F728DB">
              <w:t xml:space="preserve"> </w:t>
            </w:r>
            <w:r w:rsidRPr="00E54360">
              <w:rPr>
                <w:lang w:val="en-US"/>
              </w:rPr>
              <w:t>to</w:t>
            </w:r>
            <w:r w:rsidRPr="00F728DB">
              <w:t xml:space="preserve"> </w:t>
            </w:r>
            <w:r w:rsidRPr="00E54360">
              <w:rPr>
                <w:lang w:val="en-US"/>
              </w:rPr>
              <w:t>fail</w:t>
            </w:r>
            <w:r w:rsidRPr="00F728DB">
              <w:t xml:space="preserve">, </w:t>
            </w:r>
            <w:r w:rsidRPr="00E54360">
              <w:t>функции</w:t>
            </w:r>
            <w:r w:rsidRPr="00F728DB">
              <w:t xml:space="preserve"> </w:t>
            </w:r>
            <w:r w:rsidRPr="00E54360">
              <w:rPr>
                <w:lang w:val="en-US"/>
              </w:rPr>
              <w:t>one</w:t>
            </w:r>
            <w:r w:rsidRPr="00F728DB">
              <w:t xml:space="preserve">, </w:t>
            </w:r>
            <w:r w:rsidRPr="00E54360">
              <w:t>союзы</w:t>
            </w:r>
            <w:r w:rsidRPr="00F728DB">
              <w:t xml:space="preserve"> </w:t>
            </w:r>
            <w:r w:rsidRPr="00E54360">
              <w:rPr>
                <w:lang w:val="en-US"/>
              </w:rPr>
              <w:t>if</w:t>
            </w:r>
            <w:r w:rsidRPr="00F728DB">
              <w:t xml:space="preserve">. </w:t>
            </w:r>
            <w:r w:rsidRPr="00E54360">
              <w:rPr>
                <w:lang w:val="en-US"/>
              </w:rPr>
              <w:t>whether</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AC5124" w:rsidRDefault="00AC5124" w:rsidP="00570674">
            <w:pPr>
              <w:tabs>
                <w:tab w:val="left" w:pos="72"/>
              </w:tabs>
            </w:pPr>
            <w:r w:rsidRPr="00AC5124">
              <w:t xml:space="preserve">- </w:t>
            </w:r>
            <w:r w:rsidRPr="00E54360">
              <w:t>перевод</w:t>
            </w:r>
            <w:r w:rsidRPr="00AC5124">
              <w:t xml:space="preserve"> </w:t>
            </w:r>
            <w:r w:rsidRPr="00E54360">
              <w:t>текста</w:t>
            </w:r>
            <w:r w:rsidRPr="00AC5124">
              <w:t xml:space="preserve"> «</w:t>
            </w:r>
            <w:r w:rsidRPr="00E54360">
              <w:rPr>
                <w:lang w:val="en-US"/>
              </w:rPr>
              <w:t>Abnormalities</w:t>
            </w:r>
            <w:r w:rsidRPr="00AC5124">
              <w:t xml:space="preserve"> </w:t>
            </w:r>
            <w:r w:rsidRPr="00E54360">
              <w:rPr>
                <w:lang w:val="en-US"/>
              </w:rPr>
              <w:t>in</w:t>
            </w:r>
            <w:r w:rsidRPr="00AC5124">
              <w:t xml:space="preserve"> </w:t>
            </w:r>
            <w:r w:rsidRPr="00E54360">
              <w:rPr>
                <w:lang w:val="en-US"/>
              </w:rPr>
              <w:t>the</w:t>
            </w:r>
            <w:r w:rsidRPr="00AC5124">
              <w:t xml:space="preserve"> </w:t>
            </w:r>
            <w:r w:rsidRPr="00E54360">
              <w:rPr>
                <w:lang w:val="en-US"/>
              </w:rPr>
              <w:t>Number</w:t>
            </w:r>
            <w:r w:rsidRPr="00AC5124">
              <w:t xml:space="preserve"> </w:t>
            </w:r>
            <w:r w:rsidRPr="00E54360">
              <w:rPr>
                <w:lang w:val="en-US"/>
              </w:rPr>
              <w:t>of</w:t>
            </w:r>
            <w:r w:rsidRPr="00AC5124">
              <w:t xml:space="preserve"> </w:t>
            </w:r>
            <w:r w:rsidRPr="00E54360">
              <w:rPr>
                <w:lang w:val="en-US"/>
              </w:rPr>
              <w:t>Teeth</w:t>
            </w:r>
            <w:r w:rsidRPr="00AC5124">
              <w:t>»</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11.</w:t>
            </w:r>
          </w:p>
          <w:p w:rsidR="00AC5124" w:rsidRPr="00E54360" w:rsidRDefault="00AC5124" w:rsidP="00570674"/>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pPr>
            <w:r w:rsidRPr="00E54360">
              <w:t>Тема 11.  Ложные друзья переводчика.</w:t>
            </w:r>
          </w:p>
          <w:p w:rsidR="00AC5124" w:rsidRPr="00E54360" w:rsidRDefault="00AC5124" w:rsidP="00570674">
            <w:r w:rsidRPr="00E54360">
              <w:rPr>
                <w:lang w:val="en-US"/>
              </w:rPr>
              <w:t>ing</w:t>
            </w:r>
            <w:r w:rsidRPr="00E54360">
              <w:t xml:space="preserve"> -формы, бессоюзные придаточные предложения, глаголы с послелогами.</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r w:rsidRPr="00E54360">
              <w:t>- перевод текста «</w:t>
            </w:r>
            <w:r w:rsidRPr="00E54360">
              <w:rPr>
                <w:lang w:val="en-US"/>
              </w:rPr>
              <w:t>Toothache</w:t>
            </w:r>
            <w:r w:rsidRPr="00E54360">
              <w:t>»</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Default="00DC3300" w:rsidP="00570674">
            <w:r>
              <w:t>12.</w:t>
            </w:r>
          </w:p>
          <w:p w:rsidR="00DC3300" w:rsidRPr="00E54360" w:rsidRDefault="00DC3300" w:rsidP="00570674"/>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autoSpaceDN w:val="0"/>
              <w:adjustRightInd w:val="0"/>
            </w:pPr>
            <w:r w:rsidRPr="00E54360">
              <w:t>Тема 1</w:t>
            </w:r>
            <w:r>
              <w:t>2.</w:t>
            </w:r>
            <w:r w:rsidRPr="00E54360">
              <w:t xml:space="preserve"> Приём лексико-семантических замен. Конкретизация, генерализация, </w:t>
            </w:r>
            <w:r w:rsidRPr="00E54360">
              <w:lastRenderedPageBreak/>
              <w:t>дифференциация.</w:t>
            </w:r>
          </w:p>
          <w:p w:rsidR="00DC3300" w:rsidRPr="00E54360" w:rsidRDefault="00DC3300" w:rsidP="00DC3300">
            <w:pPr>
              <w:autoSpaceDE w:val="0"/>
            </w:pPr>
            <w:r w:rsidRPr="00E54360">
              <w:t>Словообразование, придаточные предложения условия и времени</w:t>
            </w: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lastRenderedPageBreak/>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lastRenderedPageBreak/>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lastRenderedPageBreak/>
              <w:t xml:space="preserve">- устный опрос лексико-грамматического </w:t>
            </w:r>
            <w:r w:rsidRPr="00E54360">
              <w:lastRenderedPageBreak/>
              <w:t xml:space="preserve">материала </w:t>
            </w:r>
          </w:p>
          <w:p w:rsidR="00DC3300" w:rsidRPr="00E54360" w:rsidRDefault="00DC3300" w:rsidP="00DC3300">
            <w:pPr>
              <w:rPr>
                <w:color w:val="000000"/>
              </w:rPr>
            </w:pPr>
            <w:r w:rsidRPr="00E54360">
              <w:t xml:space="preserve">- </w:t>
            </w:r>
            <w:r w:rsidRPr="00E54360">
              <w:rPr>
                <w:color w:val="000000"/>
              </w:rPr>
              <w:t>тестовые задания</w:t>
            </w:r>
          </w:p>
          <w:p w:rsidR="00DC3300" w:rsidRPr="00E54360" w:rsidRDefault="00DC3300" w:rsidP="00DC3300">
            <w:pPr>
              <w:tabs>
                <w:tab w:val="left" w:pos="72"/>
              </w:tabs>
            </w:pPr>
            <w:r w:rsidRPr="00E54360">
              <w:t>- перевод текста «</w:t>
            </w:r>
            <w:r w:rsidRPr="00E54360">
              <w:rPr>
                <w:lang w:val="en-US"/>
              </w:rPr>
              <w:t>Dental</w:t>
            </w:r>
            <w:r w:rsidRPr="00E54360">
              <w:t xml:space="preserve"> </w:t>
            </w:r>
            <w:r w:rsidRPr="00E54360">
              <w:rPr>
                <w:lang w:val="en-US"/>
              </w:rPr>
              <w:t>Caries</w:t>
            </w:r>
            <w:r w:rsidRPr="00E54360">
              <w:t>»</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Default="00DC3300" w:rsidP="00570674">
            <w:r>
              <w:lastRenderedPageBreak/>
              <w:t>13.</w:t>
            </w:r>
          </w:p>
          <w:p w:rsidR="00DC3300" w:rsidRDefault="00DC3300" w:rsidP="00570674"/>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1</w:t>
            </w:r>
            <w:r>
              <w:t>3</w:t>
            </w:r>
            <w:r w:rsidRPr="00E54360">
              <w:t>.  Приём перестановок и замен при переводе неполных придаточных предложений.</w:t>
            </w:r>
          </w:p>
          <w:p w:rsidR="00DC3300" w:rsidRPr="00E54360" w:rsidRDefault="00DC3300" w:rsidP="00DC3300">
            <w:pPr>
              <w:autoSpaceDE w:val="0"/>
            </w:pPr>
            <w:r w:rsidRPr="00E54360">
              <w:t xml:space="preserve">Словообразование, причастие </w:t>
            </w:r>
            <w:r w:rsidRPr="00E54360">
              <w:rPr>
                <w:lang w:val="en-US"/>
              </w:rPr>
              <w:t>I</w:t>
            </w:r>
            <w:r w:rsidRPr="00E54360">
              <w:t xml:space="preserve"> и </w:t>
            </w:r>
            <w:r w:rsidRPr="00E54360">
              <w:rPr>
                <w:lang w:val="en-US"/>
              </w:rPr>
              <w:t>II</w:t>
            </w:r>
            <w:r w:rsidRPr="00E54360">
              <w:t>, неполные придаточные предложения</w:t>
            </w:r>
          </w:p>
          <w:p w:rsidR="00DC3300" w:rsidRPr="00E54360" w:rsidRDefault="00DC3300" w:rsidP="00DC3300">
            <w:pPr>
              <w:autoSpaceDE w:val="0"/>
              <w:autoSpaceDN w:val="0"/>
              <w:adjustRightInd w:val="0"/>
            </w:pP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Зн.2</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DC3300" w:rsidRPr="00E54360" w:rsidRDefault="00DC3300" w:rsidP="00DC3300">
            <w:pPr>
              <w:autoSpaceDE w:val="0"/>
              <w:jc w:val="both"/>
              <w:rPr>
                <w:rFonts w:ascii="Times New Roman CYR" w:hAnsi="Times New Roman CYR" w:cs="Times New Roman CYR"/>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устный опрос лексико-грамматического материала </w:t>
            </w:r>
          </w:p>
          <w:p w:rsidR="00DC3300" w:rsidRPr="00E54360" w:rsidRDefault="00DC3300" w:rsidP="00DC3300">
            <w:pPr>
              <w:autoSpaceDE w:val="0"/>
            </w:pPr>
            <w:r w:rsidRPr="00E54360">
              <w:t>-перевод текста «</w:t>
            </w:r>
            <w:r w:rsidRPr="00E54360">
              <w:rPr>
                <w:lang w:val="en-US"/>
              </w:rPr>
              <w:t>Periodontal</w:t>
            </w:r>
            <w:r w:rsidRPr="00E54360">
              <w:t xml:space="preserve"> </w:t>
            </w:r>
            <w:r w:rsidRPr="00E54360">
              <w:rPr>
                <w:lang w:val="en-US"/>
              </w:rPr>
              <w:t>Diseases</w:t>
            </w:r>
            <w:r w:rsidRPr="00E54360">
              <w:t>»</w:t>
            </w:r>
          </w:p>
          <w:p w:rsidR="00DC3300" w:rsidRPr="00E54360" w:rsidRDefault="00DC3300" w:rsidP="00DC3300">
            <w:pPr>
              <w:tabs>
                <w:tab w:val="left" w:pos="72"/>
              </w:tabs>
            </w:pPr>
            <w:r w:rsidRPr="00E54360">
              <w:t>-кейс анализ по теме «</w:t>
            </w:r>
            <w:r w:rsidRPr="00E54360">
              <w:rPr>
                <w:lang w:val="en-US"/>
              </w:rPr>
              <w:t>Periodontal</w:t>
            </w:r>
            <w:r w:rsidRPr="00E54360">
              <w:t xml:space="preserve"> </w:t>
            </w:r>
            <w:r w:rsidRPr="00E54360">
              <w:rPr>
                <w:lang w:val="en-US"/>
              </w:rPr>
              <w:t>Diseases</w:t>
            </w:r>
            <w:r w:rsidRPr="00E54360">
              <w:t xml:space="preserve">»   </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14.</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rFonts w:ascii="Times New Roman CYR" w:hAnsi="Times New Roman CYR" w:cs="Times New Roman CYR"/>
              </w:rPr>
            </w:pPr>
            <w:r w:rsidRPr="00E54360">
              <w:t xml:space="preserve">Тема 14.  Внеаудиторное чтение </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перевод текстов по внеаудиторному чтению</w:t>
            </w:r>
          </w:p>
          <w:p w:rsidR="00AC5124" w:rsidRPr="00E54360" w:rsidRDefault="00AC5124" w:rsidP="00570674">
            <w:pPr>
              <w:tabs>
                <w:tab w:val="left" w:pos="72"/>
              </w:tabs>
            </w:pP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15.</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autoSpaceDN w:val="0"/>
              <w:adjustRightInd w:val="0"/>
            </w:pPr>
            <w:r w:rsidRPr="00E54360">
              <w:t>Тема 15.</w:t>
            </w:r>
          </w:p>
          <w:p w:rsidR="00AC5124" w:rsidRPr="00E54360" w:rsidRDefault="00AC5124" w:rsidP="00570674">
            <w:r w:rsidRPr="00E54360">
              <w:t>Промежуточное тестирование</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pPr>
            <w:r w:rsidRPr="00E54360">
              <w:rPr>
                <w:rFonts w:ascii="Times New Roman CYR" w:hAnsi="Times New Roman CYR" w:cs="Times New Roman CYR"/>
                <w:i/>
                <w:iCs/>
              </w:rPr>
              <w:t>Вл.2,3</w:t>
            </w:r>
          </w:p>
          <w:p w:rsidR="00AC5124" w:rsidRPr="00E54360" w:rsidRDefault="00AC5124" w:rsidP="00570674">
            <w:pPr>
              <w:autoSpaceDE w:val="0"/>
              <w:jc w:val="both"/>
              <w:rPr>
                <w:rFonts w:ascii="Times New Roman CYR" w:hAnsi="Times New Roman CYR" w:cs="Times New Roman CYR"/>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промежуточный тест в СДО</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16.</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autoSpaceDN w:val="0"/>
              <w:adjustRightInd w:val="0"/>
            </w:pPr>
            <w:r w:rsidRPr="00E54360">
              <w:t>Тема 16.</w:t>
            </w:r>
          </w:p>
          <w:p w:rsidR="00AC5124" w:rsidRPr="00E54360" w:rsidRDefault="00AC5124" w:rsidP="00570674">
            <w:r w:rsidRPr="00E54360">
              <w:t>Зачетное занятие</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контрольные задания на изученный лексико-грамматический материал</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w:t>
            </w:r>
            <w:r w:rsidR="00DC3300">
              <w:t>7</w:t>
            </w:r>
            <w:r w:rsidRPr="00E54360">
              <w:t>.</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pPr>
            <w:r w:rsidRPr="00E54360">
              <w:t>Тема 1</w:t>
            </w:r>
            <w:r w:rsidR="00DC3300">
              <w:t>7</w:t>
            </w:r>
            <w:r w:rsidRPr="00E54360">
              <w:t>.  Виды грамматических трансформаций при переводе. Нулевая трансформация.</w:t>
            </w:r>
          </w:p>
          <w:p w:rsidR="00AC5124" w:rsidRPr="00E54360" w:rsidRDefault="00AC5124" w:rsidP="00570674">
            <w:pPr>
              <w:autoSpaceDE w:val="0"/>
            </w:pPr>
            <w:r w:rsidRPr="00E54360">
              <w:t>4 формы глагола и их функции, модальные глаголы</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r w:rsidRPr="00E54360">
              <w:t>-перевод текста «</w:t>
            </w:r>
            <w:r w:rsidRPr="00E54360">
              <w:rPr>
                <w:lang w:val="en-US"/>
              </w:rPr>
              <w:t>Dental</w:t>
            </w:r>
            <w:r w:rsidRPr="00E54360">
              <w:t xml:space="preserve"> </w:t>
            </w:r>
            <w:r w:rsidRPr="00E54360">
              <w:rPr>
                <w:lang w:val="en-US"/>
              </w:rPr>
              <w:t>Cracks</w:t>
            </w:r>
            <w:r w:rsidRPr="00E54360">
              <w:t>»</w:t>
            </w:r>
          </w:p>
          <w:p w:rsidR="00AC5124" w:rsidRPr="00E54360" w:rsidRDefault="00AC5124" w:rsidP="00570674"/>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t>1</w:t>
            </w:r>
            <w:r w:rsidR="00DC3300">
              <w:t>8</w:t>
            </w:r>
            <w:r w:rsidRPr="00E54360">
              <w:t>.</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pPr>
            <w:r w:rsidRPr="00E54360">
              <w:t>Тема 1</w:t>
            </w:r>
            <w:r w:rsidR="00DC3300">
              <w:t>8</w:t>
            </w:r>
            <w:r w:rsidRPr="00E54360">
              <w:t>.  Особенности перевода атрибутивных цепочек.</w:t>
            </w:r>
          </w:p>
          <w:p w:rsidR="00AC5124" w:rsidRPr="00E54360" w:rsidRDefault="00AC5124" w:rsidP="00570674">
            <w:pPr>
              <w:autoSpaceDE w:val="0"/>
            </w:pPr>
            <w:r w:rsidRPr="00E54360">
              <w:t xml:space="preserve">Цепочки существительных, функции глагола </w:t>
            </w:r>
            <w:r w:rsidRPr="00E54360">
              <w:rPr>
                <w:lang w:val="en-US"/>
              </w:rPr>
              <w:t>to</w:t>
            </w:r>
            <w:r w:rsidRPr="00E54360">
              <w:t xml:space="preserve"> </w:t>
            </w:r>
            <w:r w:rsidRPr="00E54360">
              <w:rPr>
                <w:lang w:val="en-US"/>
              </w:rPr>
              <w:t>have</w:t>
            </w:r>
            <w:r w:rsidRPr="00E54360">
              <w:t xml:space="preserve">, конструкция </w:t>
            </w:r>
            <w:r w:rsidRPr="00E54360">
              <w:rPr>
                <w:lang w:val="en-US"/>
              </w:rPr>
              <w:t>there</w:t>
            </w:r>
            <w:r w:rsidRPr="00E54360">
              <w:t xml:space="preserve"> </w:t>
            </w:r>
            <w:r w:rsidRPr="00E54360">
              <w:rPr>
                <w:lang w:val="en-US"/>
              </w:rPr>
              <w:t>is</w:t>
            </w:r>
            <w:r w:rsidRPr="00E54360">
              <w:t xml:space="preserve">/ </w:t>
            </w:r>
            <w:r w:rsidRPr="00E54360">
              <w:rPr>
                <w:lang w:val="en-US"/>
              </w:rPr>
              <w:t>there</w:t>
            </w:r>
            <w:r w:rsidRPr="00E54360">
              <w:t xml:space="preserve"> </w:t>
            </w:r>
            <w:r w:rsidRPr="00E54360">
              <w:rPr>
                <w:lang w:val="en-US"/>
              </w:rPr>
              <w:t>are</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AC5124" w:rsidRPr="00E54360" w:rsidRDefault="00AC5124" w:rsidP="00570674">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E54360" w:rsidRDefault="00AC5124" w:rsidP="00570674">
            <w:pPr>
              <w:tabs>
                <w:tab w:val="left" w:pos="72"/>
              </w:tabs>
            </w:pPr>
            <w:r w:rsidRPr="00E54360">
              <w:t>- перевод текста «</w:t>
            </w:r>
            <w:r w:rsidRPr="00E54360">
              <w:rPr>
                <w:lang w:val="en-US"/>
              </w:rPr>
              <w:t>Pulp</w:t>
            </w:r>
            <w:r w:rsidRPr="00E54360">
              <w:t xml:space="preserve"> </w:t>
            </w:r>
            <w:r w:rsidRPr="00E54360">
              <w:rPr>
                <w:lang w:val="en-US"/>
              </w:rPr>
              <w:t>Involvement</w:t>
            </w:r>
            <w:r w:rsidRPr="00E54360">
              <w:t>»</w:t>
            </w:r>
          </w:p>
          <w:p w:rsidR="00AC5124" w:rsidRPr="00E54360" w:rsidRDefault="00AC5124" w:rsidP="00570674">
            <w:pPr>
              <w:tabs>
                <w:tab w:val="left" w:pos="72"/>
              </w:tabs>
            </w:pPr>
            <w:r w:rsidRPr="00E54360">
              <w:t xml:space="preserve">-выполнение контрольных заданий </w:t>
            </w:r>
          </w:p>
        </w:tc>
      </w:tr>
      <w:tr w:rsidR="00AC5124" w:rsidRPr="00E54360"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DC3300" w:rsidP="00570674">
            <w:r>
              <w:t>19</w:t>
            </w:r>
            <w:r w:rsidR="00AC5124" w:rsidRPr="00E54360">
              <w:t>.</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rPr>
                <w:rFonts w:ascii="Times New Roman CYR" w:hAnsi="Times New Roman CYR" w:cs="Times New Roman CYR"/>
                <w:i/>
                <w:iCs/>
              </w:rPr>
            </w:pPr>
            <w:r w:rsidRPr="00E54360">
              <w:t xml:space="preserve">Тема </w:t>
            </w:r>
            <w:r w:rsidR="00DC3300">
              <w:t>19</w:t>
            </w:r>
            <w:r w:rsidRPr="00E54360">
              <w:t xml:space="preserve">.   Способ членения </w:t>
            </w:r>
            <w:r w:rsidRPr="00E54360">
              <w:lastRenderedPageBreak/>
              <w:t>предложения как вид грамматической трансформации Усилительная конструкция, сложное подлежащее</w:t>
            </w:r>
          </w:p>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lastRenderedPageBreak/>
              <w:t xml:space="preserve">- устный опрос </w:t>
            </w:r>
            <w:r w:rsidRPr="00E54360">
              <w:lastRenderedPageBreak/>
              <w:t xml:space="preserve">лексико-грамматического материала </w:t>
            </w:r>
          </w:p>
          <w:p w:rsidR="00AC5124" w:rsidRPr="00E54360" w:rsidRDefault="00AC5124" w:rsidP="00570674">
            <w:r w:rsidRPr="00E54360">
              <w:t>- перевод текста «</w:t>
            </w:r>
            <w:r w:rsidRPr="00E54360">
              <w:rPr>
                <w:lang w:val="en-US"/>
              </w:rPr>
              <w:t>Alveolar</w:t>
            </w:r>
            <w:r w:rsidRPr="00E54360">
              <w:t xml:space="preserve"> </w:t>
            </w:r>
            <w:r w:rsidRPr="00E54360">
              <w:rPr>
                <w:lang w:val="en-US"/>
              </w:rPr>
              <w:t>Pyorrhea</w:t>
            </w:r>
            <w:r w:rsidRPr="00E54360">
              <w:t>»</w:t>
            </w:r>
          </w:p>
        </w:tc>
      </w:tr>
      <w:tr w:rsidR="00AC5124" w:rsidRPr="00BC00F7" w:rsidTr="00570674">
        <w:tc>
          <w:tcPr>
            <w:tcW w:w="828" w:type="dxa"/>
            <w:tcBorders>
              <w:top w:val="single" w:sz="4" w:space="0" w:color="000000"/>
              <w:left w:val="single" w:sz="4" w:space="0" w:color="000000"/>
              <w:bottom w:val="single" w:sz="4" w:space="0" w:color="000000"/>
            </w:tcBorders>
            <w:shd w:val="clear" w:color="auto" w:fill="auto"/>
          </w:tcPr>
          <w:p w:rsidR="00AC5124" w:rsidRPr="00E54360" w:rsidRDefault="00AC5124" w:rsidP="00570674">
            <w:r w:rsidRPr="00E54360">
              <w:lastRenderedPageBreak/>
              <w:t>2</w:t>
            </w:r>
            <w:r w:rsidR="00DC3300">
              <w:t>0</w:t>
            </w:r>
            <w:r w:rsidRPr="00E54360">
              <w:t>.</w:t>
            </w:r>
          </w:p>
        </w:tc>
        <w:tc>
          <w:tcPr>
            <w:tcW w:w="3957"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pPr>
            <w:r w:rsidRPr="00E54360">
              <w:t>Тема 2</w:t>
            </w:r>
            <w:r w:rsidR="00DC3300">
              <w:t>0</w:t>
            </w:r>
            <w:r w:rsidRPr="00E54360">
              <w:t>.  Синтаксический анализ сложного предложения.</w:t>
            </w:r>
          </w:p>
          <w:p w:rsidR="00AC5124" w:rsidRPr="00E54360" w:rsidRDefault="00AC5124" w:rsidP="00570674">
            <w:pPr>
              <w:autoSpaceDE w:val="0"/>
            </w:pPr>
            <w:r w:rsidRPr="00E54360">
              <w:t xml:space="preserve">Сложное подлежащее, функции слова </w:t>
            </w:r>
            <w:r w:rsidRPr="00E54360">
              <w:rPr>
                <w:lang w:val="en-US"/>
              </w:rPr>
              <w:t>since</w:t>
            </w:r>
          </w:p>
          <w:p w:rsidR="00AC5124" w:rsidRPr="00E54360" w:rsidRDefault="00AC5124" w:rsidP="00570674"/>
        </w:tc>
        <w:tc>
          <w:tcPr>
            <w:tcW w:w="2393" w:type="dxa"/>
            <w:tcBorders>
              <w:top w:val="single" w:sz="4" w:space="0" w:color="000000"/>
              <w:left w:val="single" w:sz="4" w:space="0" w:color="000000"/>
              <w:bottom w:val="single" w:sz="4" w:space="0" w:color="000000"/>
            </w:tcBorders>
            <w:shd w:val="clear" w:color="auto" w:fill="auto"/>
          </w:tcPr>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Зн.2</w:t>
            </w:r>
          </w:p>
          <w:p w:rsidR="00AC5124" w:rsidRPr="00E54360" w:rsidRDefault="00AC5124" w:rsidP="00570674">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AC5124" w:rsidRPr="00E54360" w:rsidRDefault="00AC5124" w:rsidP="00570674">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AC5124" w:rsidRPr="00E54360" w:rsidRDefault="00AC5124" w:rsidP="00570674">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AC5124" w:rsidRPr="00E54360" w:rsidRDefault="00AC5124" w:rsidP="00570674">
            <w:pPr>
              <w:tabs>
                <w:tab w:val="left" w:pos="72"/>
              </w:tabs>
            </w:pPr>
            <w:r w:rsidRPr="00E54360">
              <w:t xml:space="preserve">- устный опрос лексико-грамматического материала </w:t>
            </w:r>
          </w:p>
          <w:p w:rsidR="00AC5124" w:rsidRPr="0038466F" w:rsidRDefault="00AC5124" w:rsidP="00570674">
            <w:pPr>
              <w:tabs>
                <w:tab w:val="left" w:pos="72"/>
              </w:tabs>
            </w:pPr>
            <w:r w:rsidRPr="0038466F">
              <w:t xml:space="preserve">- </w:t>
            </w:r>
            <w:r w:rsidRPr="00E54360">
              <w:t>резюме</w:t>
            </w:r>
            <w:r w:rsidRPr="0038466F">
              <w:t xml:space="preserve">  </w:t>
            </w:r>
            <w:r w:rsidRPr="00E54360">
              <w:t>по</w:t>
            </w:r>
            <w:r w:rsidRPr="0038466F">
              <w:t xml:space="preserve"> </w:t>
            </w:r>
            <w:r w:rsidRPr="00E54360">
              <w:t>тексту</w:t>
            </w:r>
            <w:r w:rsidRPr="0038466F">
              <w:t xml:space="preserve">» </w:t>
            </w:r>
            <w:r w:rsidRPr="00E54360">
              <w:rPr>
                <w:lang w:val="en-US"/>
              </w:rPr>
              <w:t>Congenital</w:t>
            </w:r>
            <w:r w:rsidRPr="0038466F">
              <w:t xml:space="preserve"> </w:t>
            </w:r>
            <w:r w:rsidRPr="00E54360">
              <w:rPr>
                <w:lang w:val="en-US"/>
              </w:rPr>
              <w:t>Anomalies</w:t>
            </w:r>
            <w:r w:rsidRPr="0038466F">
              <w:t>»</w:t>
            </w:r>
          </w:p>
        </w:tc>
      </w:tr>
      <w:tr w:rsidR="00DC3300" w:rsidRPr="00FA4EC3" w:rsidTr="00570674">
        <w:tc>
          <w:tcPr>
            <w:tcW w:w="828" w:type="dxa"/>
            <w:tcBorders>
              <w:top w:val="single" w:sz="4" w:space="0" w:color="000000"/>
              <w:left w:val="single" w:sz="4" w:space="0" w:color="000000"/>
              <w:bottom w:val="single" w:sz="4" w:space="0" w:color="000000"/>
            </w:tcBorders>
            <w:shd w:val="clear" w:color="auto" w:fill="auto"/>
          </w:tcPr>
          <w:p w:rsidR="00DC3300" w:rsidRDefault="00DC3300" w:rsidP="00DC3300">
            <w:r>
              <w:t>21.</w:t>
            </w:r>
          </w:p>
          <w:p w:rsidR="00DC3300" w:rsidRPr="00E54360" w:rsidRDefault="00DC3300" w:rsidP="00DC3300"/>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w:t>
            </w:r>
            <w:r>
              <w:t>1</w:t>
            </w:r>
            <w:r w:rsidRPr="00E54360">
              <w:t>. Приём компенсации потерь в процессе перевода.</w:t>
            </w:r>
          </w:p>
          <w:p w:rsidR="00DC3300" w:rsidRPr="00E54360" w:rsidRDefault="00DC3300" w:rsidP="00DC3300">
            <w:pPr>
              <w:autoSpaceDE w:val="0"/>
            </w:pPr>
            <w:r w:rsidRPr="00E54360">
              <w:t>Слова-заменители, вопросительные предложения</w:t>
            </w:r>
          </w:p>
          <w:p w:rsidR="00DC3300" w:rsidRPr="00E54360" w:rsidRDefault="00DC3300" w:rsidP="00DC3300">
            <w:pPr>
              <w:autoSpaceDE w:val="0"/>
            </w:pP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 устный опрос лексико-грамматического материала </w:t>
            </w:r>
          </w:p>
          <w:p w:rsidR="00DC3300" w:rsidRPr="00E54360" w:rsidRDefault="00DC3300" w:rsidP="00DC3300">
            <w:pPr>
              <w:tabs>
                <w:tab w:val="left" w:pos="72"/>
              </w:tabs>
            </w:pPr>
            <w:r w:rsidRPr="00E54360">
              <w:t xml:space="preserve">материалу </w:t>
            </w:r>
          </w:p>
          <w:p w:rsidR="00DC3300" w:rsidRPr="00DC3300" w:rsidRDefault="00DC3300" w:rsidP="00DC3300">
            <w:pPr>
              <w:tabs>
                <w:tab w:val="left" w:pos="72"/>
              </w:tabs>
              <w:rPr>
                <w:lang w:val="en-US"/>
              </w:rPr>
            </w:pPr>
            <w:r w:rsidRPr="00E54360">
              <w:rPr>
                <w:lang w:val="en-US"/>
              </w:rPr>
              <w:t xml:space="preserve">- </w:t>
            </w:r>
            <w:r w:rsidRPr="00E54360">
              <w:t>перевод</w:t>
            </w:r>
            <w:r w:rsidRPr="00E54360">
              <w:rPr>
                <w:lang w:val="en-US"/>
              </w:rPr>
              <w:t xml:space="preserve"> </w:t>
            </w:r>
            <w:r w:rsidRPr="00E54360">
              <w:t>текста</w:t>
            </w:r>
            <w:r w:rsidRPr="00E54360">
              <w:rPr>
                <w:lang w:val="en-US"/>
              </w:rPr>
              <w:t xml:space="preserve"> «Traumatic Injuries of the Teeth»</w:t>
            </w:r>
          </w:p>
        </w:tc>
      </w:tr>
      <w:tr w:rsidR="00DC3300" w:rsidRPr="00DC3300" w:rsidTr="00570674">
        <w:tc>
          <w:tcPr>
            <w:tcW w:w="828" w:type="dxa"/>
            <w:tcBorders>
              <w:top w:val="single" w:sz="4" w:space="0" w:color="000000"/>
              <w:left w:val="single" w:sz="4" w:space="0" w:color="000000"/>
              <w:bottom w:val="single" w:sz="4" w:space="0" w:color="000000"/>
            </w:tcBorders>
            <w:shd w:val="clear" w:color="auto" w:fill="auto"/>
          </w:tcPr>
          <w:p w:rsidR="00DC3300" w:rsidRDefault="00FE1EE5" w:rsidP="00DC3300">
            <w:r>
              <w:t>22.</w:t>
            </w:r>
          </w:p>
          <w:p w:rsidR="00DC3300" w:rsidRDefault="00DC3300" w:rsidP="00DC3300"/>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w:t>
            </w:r>
            <w:r w:rsidR="00FE1EE5">
              <w:t>2</w:t>
            </w:r>
            <w:r w:rsidRPr="00E54360">
              <w:t>.   Осуществление вариативного поиска переводческих соответствий.</w:t>
            </w:r>
          </w:p>
          <w:p w:rsidR="00DC3300" w:rsidRPr="00E54360" w:rsidRDefault="00DC3300" w:rsidP="00DC3300">
            <w:pPr>
              <w:autoSpaceDE w:val="0"/>
            </w:pPr>
            <w:r w:rsidRPr="00E54360">
              <w:t>Формы глагола в активном и пассивном залоге, степени сравнения</w:t>
            </w:r>
          </w:p>
          <w:p w:rsidR="00DC3300" w:rsidRPr="00E54360" w:rsidRDefault="00DC3300" w:rsidP="00DC3300">
            <w:pPr>
              <w:autoSpaceDE w:val="0"/>
            </w:pP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DC3300" w:rsidRPr="00E54360" w:rsidRDefault="00DC3300" w:rsidP="00DC3300">
            <w:pPr>
              <w:autoSpaceDE w:val="0"/>
              <w:jc w:val="both"/>
              <w:rPr>
                <w:rFonts w:ascii="Times New Roman CYR" w:hAnsi="Times New Roman CYR" w:cs="Times New Roman CYR"/>
                <w:i/>
                <w:iCs/>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FE1EE5" w:rsidRPr="00E54360" w:rsidRDefault="00FE1EE5" w:rsidP="00FE1EE5">
            <w:pPr>
              <w:tabs>
                <w:tab w:val="left" w:pos="72"/>
              </w:tabs>
            </w:pPr>
            <w:r w:rsidRPr="00E54360">
              <w:t xml:space="preserve">- устный опрос лексико-грамматического материала </w:t>
            </w:r>
          </w:p>
          <w:p w:rsidR="00FE1EE5" w:rsidRPr="0038466F" w:rsidRDefault="00FE1EE5" w:rsidP="00FE1EE5">
            <w:pPr>
              <w:tabs>
                <w:tab w:val="left" w:pos="72"/>
              </w:tabs>
            </w:pPr>
            <w:r w:rsidRPr="0038466F">
              <w:t xml:space="preserve">- </w:t>
            </w:r>
            <w:r w:rsidRPr="00E54360">
              <w:t>перевод</w:t>
            </w:r>
            <w:r w:rsidRPr="0038466F">
              <w:t xml:space="preserve"> </w:t>
            </w:r>
            <w:r w:rsidRPr="00E54360">
              <w:t>текста</w:t>
            </w:r>
            <w:r w:rsidRPr="0038466F">
              <w:t xml:space="preserve"> «</w:t>
            </w:r>
            <w:r w:rsidRPr="00E54360">
              <w:rPr>
                <w:lang w:val="en-US"/>
              </w:rPr>
              <w:t>Traumatic</w:t>
            </w:r>
            <w:r w:rsidRPr="0038466F">
              <w:t xml:space="preserve"> </w:t>
            </w:r>
            <w:r w:rsidRPr="00E54360">
              <w:rPr>
                <w:lang w:val="en-US"/>
              </w:rPr>
              <w:t>Diseases</w:t>
            </w:r>
            <w:r w:rsidRPr="0038466F">
              <w:t xml:space="preserve"> </w:t>
            </w:r>
            <w:r w:rsidRPr="00E54360">
              <w:rPr>
                <w:lang w:val="en-US"/>
              </w:rPr>
              <w:t>of</w:t>
            </w:r>
            <w:r w:rsidRPr="0038466F">
              <w:t xml:space="preserve"> </w:t>
            </w:r>
            <w:r w:rsidRPr="00E54360">
              <w:rPr>
                <w:lang w:val="en-US"/>
              </w:rPr>
              <w:t>the</w:t>
            </w:r>
            <w:r w:rsidRPr="0038466F">
              <w:t xml:space="preserve"> </w:t>
            </w:r>
            <w:r w:rsidRPr="00E54360">
              <w:rPr>
                <w:lang w:val="en-US"/>
              </w:rPr>
              <w:t>Jaws</w:t>
            </w:r>
            <w:r w:rsidRPr="0038466F">
              <w:t xml:space="preserve"> »</w:t>
            </w:r>
          </w:p>
          <w:p w:rsidR="00FE1EE5" w:rsidRPr="00E54360" w:rsidRDefault="00FE1EE5" w:rsidP="00FE1EE5">
            <w:pPr>
              <w:tabs>
                <w:tab w:val="left" w:pos="72"/>
              </w:tabs>
              <w:rPr>
                <w:lang w:val="en-US"/>
              </w:rPr>
            </w:pPr>
            <w:r w:rsidRPr="00E54360">
              <w:rPr>
                <w:iCs/>
                <w:lang w:val="en-US"/>
              </w:rPr>
              <w:t xml:space="preserve">- </w:t>
            </w:r>
            <w:r w:rsidRPr="00E54360">
              <w:rPr>
                <w:iCs/>
              </w:rPr>
              <w:t>беседа</w:t>
            </w:r>
            <w:r w:rsidRPr="00E54360">
              <w:rPr>
                <w:iCs/>
                <w:lang w:val="en-US"/>
              </w:rPr>
              <w:t xml:space="preserve"> </w:t>
            </w:r>
            <w:r w:rsidRPr="00E54360">
              <w:rPr>
                <w:iCs/>
              </w:rPr>
              <w:t>по</w:t>
            </w:r>
            <w:r w:rsidRPr="00E54360">
              <w:rPr>
                <w:iCs/>
                <w:lang w:val="en-US"/>
              </w:rPr>
              <w:t xml:space="preserve"> </w:t>
            </w:r>
            <w:r w:rsidRPr="00E54360">
              <w:rPr>
                <w:iCs/>
              </w:rPr>
              <w:t>теме</w:t>
            </w:r>
            <w:r w:rsidRPr="00E54360">
              <w:rPr>
                <w:lang w:val="en-US"/>
              </w:rPr>
              <w:t xml:space="preserve"> Traumatic Diseases of the Jaw</w:t>
            </w:r>
          </w:p>
          <w:p w:rsidR="00DC3300" w:rsidRPr="00E54360" w:rsidRDefault="00FE1EE5" w:rsidP="00FE1EE5">
            <w:pPr>
              <w:tabs>
                <w:tab w:val="left" w:pos="72"/>
              </w:tabs>
            </w:pPr>
            <w:r w:rsidRPr="00E54360">
              <w:rPr>
                <w:lang w:val="en-US"/>
              </w:rPr>
              <w:t xml:space="preserve">- </w:t>
            </w:r>
            <w:r w:rsidRPr="00E54360">
              <w:t>кейс</w:t>
            </w:r>
            <w:r w:rsidRPr="00E54360">
              <w:rPr>
                <w:lang w:val="en-US"/>
              </w:rPr>
              <w:t xml:space="preserve"> </w:t>
            </w:r>
            <w:r w:rsidRPr="00E54360">
              <w:t>анализ</w:t>
            </w:r>
            <w:r w:rsidRPr="00E54360">
              <w:rPr>
                <w:lang w:val="en-US"/>
              </w:rPr>
              <w:t xml:space="preserve"> Automobile Accident</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23.</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23.   Внеаудиторное чтение.</w:t>
            </w:r>
          </w:p>
          <w:p w:rsidR="00DC3300" w:rsidRPr="00E54360" w:rsidRDefault="00DC3300" w:rsidP="00DC3300">
            <w:pPr>
              <w:autoSpaceDE w:val="0"/>
            </w:pPr>
            <w:r w:rsidRPr="00E54360">
              <w:rPr>
                <w:iCs/>
              </w:rPr>
              <w:t>Подготовка к реферированию научной статьи</w:t>
            </w:r>
          </w:p>
          <w:p w:rsidR="00DC3300" w:rsidRPr="00E54360" w:rsidRDefault="00DC3300" w:rsidP="00DC3300"/>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перевод текстов по внеаудиторному чтению</w:t>
            </w:r>
          </w:p>
          <w:p w:rsidR="00DC3300" w:rsidRPr="00E54360" w:rsidRDefault="00DC3300" w:rsidP="00DC3300">
            <w:pPr>
              <w:tabs>
                <w:tab w:val="left" w:pos="72"/>
              </w:tabs>
              <w:rPr>
                <w:b/>
              </w:rPr>
            </w:pPr>
            <w:r w:rsidRPr="00E54360">
              <w:t xml:space="preserve">- общий обзор научной статьи для реферирования </w:t>
            </w:r>
          </w:p>
          <w:p w:rsidR="00DC3300" w:rsidRPr="00E54360" w:rsidRDefault="00DC3300" w:rsidP="00DC3300">
            <w:pPr>
              <w:tabs>
                <w:tab w:val="left" w:pos="72"/>
              </w:tabs>
            </w:pPr>
          </w:p>
        </w:tc>
      </w:tr>
      <w:tr w:rsidR="00DC3300" w:rsidRPr="00AC5124"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2</w:t>
            </w:r>
            <w:r w:rsidR="00FE1EE5">
              <w:t>4</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w:t>
            </w:r>
            <w:r w:rsidR="00FE1EE5">
              <w:t>4</w:t>
            </w:r>
            <w:r w:rsidRPr="00E54360">
              <w:t>.  Приём добавлений при трансформации простого предложения в сложное.</w:t>
            </w:r>
          </w:p>
          <w:p w:rsidR="00DC3300" w:rsidRPr="00E54360" w:rsidRDefault="00DC3300" w:rsidP="00DC3300">
            <w:pPr>
              <w:rPr>
                <w:rFonts w:ascii="Times New Roman CYR" w:hAnsi="Times New Roman CYR" w:cs="Times New Roman CYR"/>
                <w:i/>
                <w:iCs/>
              </w:rPr>
            </w:pPr>
            <w:r w:rsidRPr="00E54360">
              <w:t>Сложное дополнение</w:t>
            </w: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lastRenderedPageBreak/>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AC5124">
              <w:lastRenderedPageBreak/>
              <w:t>-</w:t>
            </w:r>
            <w:r w:rsidRPr="00E54360">
              <w:t xml:space="preserve"> устный опрос лексико-грамматического материала </w:t>
            </w:r>
          </w:p>
          <w:p w:rsidR="00DC3300" w:rsidRPr="00AC5124" w:rsidRDefault="00DC3300" w:rsidP="00DC3300">
            <w:r w:rsidRPr="00AC5124">
              <w:t xml:space="preserve">- </w:t>
            </w:r>
            <w:r w:rsidRPr="00E54360">
              <w:t>перевод</w:t>
            </w:r>
            <w:r w:rsidRPr="00AC5124">
              <w:t xml:space="preserve"> </w:t>
            </w:r>
            <w:r w:rsidRPr="00E54360">
              <w:t>текста</w:t>
            </w:r>
            <w:r w:rsidRPr="00AC5124">
              <w:t xml:space="preserve"> «</w:t>
            </w:r>
            <w:r w:rsidRPr="00E54360">
              <w:rPr>
                <w:lang w:val="en-US"/>
              </w:rPr>
              <w:t>Infectious</w:t>
            </w:r>
            <w:r w:rsidRPr="00AC5124">
              <w:t xml:space="preserve"> </w:t>
            </w:r>
            <w:r w:rsidRPr="00E54360">
              <w:rPr>
                <w:lang w:val="en-US"/>
              </w:rPr>
              <w:t>Diseases</w:t>
            </w:r>
            <w:r w:rsidRPr="00AC5124">
              <w:t xml:space="preserve"> </w:t>
            </w:r>
            <w:r w:rsidRPr="00E54360">
              <w:rPr>
                <w:lang w:val="en-US"/>
              </w:rPr>
              <w:t>of</w:t>
            </w:r>
            <w:r w:rsidRPr="00AC5124">
              <w:t xml:space="preserve"> </w:t>
            </w:r>
            <w:r w:rsidRPr="00E54360">
              <w:rPr>
                <w:lang w:val="en-US"/>
              </w:rPr>
              <w:t>the</w:t>
            </w:r>
            <w:r w:rsidRPr="00AC5124">
              <w:t xml:space="preserve"> </w:t>
            </w:r>
            <w:r w:rsidRPr="00E54360">
              <w:rPr>
                <w:lang w:val="en-US"/>
              </w:rPr>
              <w:t>Jaws</w:t>
            </w:r>
            <w:r w:rsidRPr="00AC5124">
              <w:t>»</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lastRenderedPageBreak/>
              <w:t>2</w:t>
            </w:r>
            <w:r w:rsidR="00FE1EE5">
              <w:t>5</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w:t>
            </w:r>
            <w:r w:rsidR="00FE1EE5">
              <w:t>5</w:t>
            </w:r>
            <w:r w:rsidRPr="00E54360">
              <w:t>.  Приём опущений при переводе сложных глагольных форм и парных синонимов</w:t>
            </w:r>
          </w:p>
          <w:p w:rsidR="00DC3300" w:rsidRPr="00E54360" w:rsidRDefault="00DC3300" w:rsidP="00DC3300">
            <w:r w:rsidRPr="00E54360">
              <w:t>Функции инфинитива)</w:t>
            </w:r>
          </w:p>
          <w:p w:rsidR="00DC3300" w:rsidRPr="00E54360" w:rsidRDefault="00DC3300" w:rsidP="00DC3300"/>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устный опрос лексико-грамматического материала </w:t>
            </w:r>
          </w:p>
          <w:p w:rsidR="00DC3300" w:rsidRPr="00E54360" w:rsidRDefault="00DC3300" w:rsidP="00DC3300">
            <w:pPr>
              <w:autoSpaceDE w:val="0"/>
            </w:pPr>
            <w:r w:rsidRPr="00E54360">
              <w:t>- перевод текста «</w:t>
            </w:r>
            <w:r w:rsidRPr="00E54360">
              <w:rPr>
                <w:lang w:val="en-US"/>
              </w:rPr>
              <w:t>Orthdontia</w:t>
            </w:r>
            <w:r w:rsidRPr="00E54360">
              <w:t xml:space="preserve">  »</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2</w:t>
            </w:r>
            <w:r w:rsidR="00FE1EE5">
              <w:t>6</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w:t>
            </w:r>
            <w:r w:rsidR="00FE1EE5">
              <w:t>6</w:t>
            </w:r>
            <w:r w:rsidRPr="00E54360">
              <w:t>.  Приёмы грамматических трансформаций при переводе простого предложения со сложными грамматическими конструкциями.</w:t>
            </w:r>
          </w:p>
          <w:p w:rsidR="00DC3300" w:rsidRPr="00E54360" w:rsidRDefault="00DC3300" w:rsidP="00DC3300">
            <w:pPr>
              <w:autoSpaceDE w:val="0"/>
            </w:pPr>
            <w:r w:rsidRPr="00E54360">
              <w:t>Самостоятельный причастный оборот</w:t>
            </w:r>
          </w:p>
          <w:p w:rsidR="00DC3300" w:rsidRPr="00E54360" w:rsidRDefault="00DC3300" w:rsidP="00DC3300"/>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устный опрос лексико-грамматического материала </w:t>
            </w:r>
          </w:p>
          <w:p w:rsidR="00DC3300" w:rsidRPr="00E54360" w:rsidRDefault="00DC3300" w:rsidP="00DC3300">
            <w:pPr>
              <w:autoSpaceDE w:val="0"/>
            </w:pPr>
            <w:r w:rsidRPr="00E54360">
              <w:t>- перевод текста «</w:t>
            </w:r>
            <w:r w:rsidRPr="00E54360">
              <w:rPr>
                <w:lang w:val="en-US"/>
              </w:rPr>
              <w:t>Sources</w:t>
            </w:r>
            <w:r w:rsidRPr="00E54360">
              <w:t xml:space="preserve"> </w:t>
            </w:r>
            <w:r w:rsidRPr="00E54360">
              <w:rPr>
                <w:lang w:val="en-US"/>
              </w:rPr>
              <w:t>of</w:t>
            </w:r>
            <w:r w:rsidRPr="00E54360">
              <w:t xml:space="preserve"> </w:t>
            </w:r>
            <w:r w:rsidRPr="00E54360">
              <w:rPr>
                <w:lang w:val="en-US"/>
              </w:rPr>
              <w:t>Oral</w:t>
            </w:r>
            <w:r w:rsidRPr="00E54360">
              <w:t xml:space="preserve"> </w:t>
            </w:r>
            <w:r w:rsidRPr="00E54360">
              <w:rPr>
                <w:lang w:val="en-US"/>
              </w:rPr>
              <w:t>Sepsis</w:t>
            </w:r>
            <w:r w:rsidRPr="00E54360">
              <w:t xml:space="preserve">» </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2</w:t>
            </w:r>
            <w:r w:rsidR="00FE1EE5">
              <w:t>7</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pPr>
            <w:r w:rsidRPr="00E54360">
              <w:t>Тема 2</w:t>
            </w:r>
            <w:r w:rsidR="00FE1EE5">
              <w:t>7.</w:t>
            </w:r>
            <w:r w:rsidRPr="00E54360">
              <w:t xml:space="preserve">  Приём компенсации и калькирования при переводе многофункциональных грамматических форм простого предложения. Функции </w:t>
            </w:r>
            <w:r w:rsidRPr="00E54360">
              <w:rPr>
                <w:lang w:val="en-US"/>
              </w:rPr>
              <w:t>ing</w:t>
            </w:r>
            <w:r w:rsidRPr="00E54360">
              <w:t>-</w:t>
            </w:r>
            <w:r w:rsidRPr="00E54360">
              <w:rPr>
                <w:lang w:val="en-US"/>
              </w:rPr>
              <w:t>forms</w:t>
            </w:r>
          </w:p>
          <w:p w:rsidR="00DC3300" w:rsidRPr="00E54360" w:rsidRDefault="00DC3300" w:rsidP="00DC3300"/>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DC3300" w:rsidRPr="00E54360" w:rsidRDefault="00DC3300" w:rsidP="00DC3300">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устный опрос лексико-грамматического материала </w:t>
            </w:r>
          </w:p>
          <w:p w:rsidR="00DC3300" w:rsidRPr="00E54360" w:rsidRDefault="00DC3300" w:rsidP="00DC3300">
            <w:r w:rsidRPr="00E54360">
              <w:t>- перевод текста «</w:t>
            </w:r>
            <w:r w:rsidRPr="00E54360">
              <w:rPr>
                <w:lang w:val="en-US"/>
              </w:rPr>
              <w:t>Age</w:t>
            </w:r>
            <w:r w:rsidRPr="00E54360">
              <w:t xml:space="preserve"> </w:t>
            </w:r>
            <w:r w:rsidRPr="00E54360">
              <w:rPr>
                <w:lang w:val="en-US"/>
              </w:rPr>
              <w:t>Changes</w:t>
            </w:r>
            <w:r w:rsidRPr="00E54360">
              <w:t xml:space="preserve"> </w:t>
            </w:r>
            <w:r w:rsidRPr="00E54360">
              <w:rPr>
                <w:lang w:val="en-US"/>
              </w:rPr>
              <w:t>of</w:t>
            </w:r>
            <w:r w:rsidRPr="00E54360">
              <w:t xml:space="preserve"> </w:t>
            </w:r>
            <w:r w:rsidRPr="00E54360">
              <w:rPr>
                <w:lang w:val="en-US"/>
              </w:rPr>
              <w:t>the</w:t>
            </w:r>
            <w:r w:rsidRPr="00E54360">
              <w:t xml:space="preserve"> </w:t>
            </w:r>
            <w:r w:rsidRPr="00E54360">
              <w:rPr>
                <w:lang w:val="en-US"/>
              </w:rPr>
              <w:t>Teeth</w:t>
            </w:r>
            <w:r w:rsidRPr="00E54360">
              <w:t>»</w:t>
            </w:r>
          </w:p>
          <w:p w:rsidR="00DC3300" w:rsidRPr="00E54360" w:rsidRDefault="00DC3300" w:rsidP="00DC3300">
            <w:pPr>
              <w:rPr>
                <w:b/>
              </w:rPr>
            </w:pPr>
            <w:r w:rsidRPr="00E54360">
              <w:t xml:space="preserve">- составление плана к тексту </w:t>
            </w:r>
            <w:r w:rsidRPr="00E54360">
              <w:rPr>
                <w:lang w:val="en-US"/>
              </w:rPr>
              <w:t>Age</w:t>
            </w:r>
            <w:r w:rsidRPr="00E54360">
              <w:t xml:space="preserve"> </w:t>
            </w:r>
            <w:r w:rsidRPr="00E54360">
              <w:rPr>
                <w:lang w:val="en-US"/>
              </w:rPr>
              <w:t>Changes</w:t>
            </w:r>
            <w:r w:rsidRPr="00E54360">
              <w:t xml:space="preserve"> </w:t>
            </w:r>
            <w:r w:rsidRPr="00E54360">
              <w:rPr>
                <w:lang w:val="en-US"/>
              </w:rPr>
              <w:t>of</w:t>
            </w:r>
            <w:r w:rsidRPr="00E54360">
              <w:t xml:space="preserve"> </w:t>
            </w:r>
            <w:r w:rsidRPr="00E54360">
              <w:rPr>
                <w:lang w:val="en-US"/>
              </w:rPr>
              <w:t>the</w:t>
            </w:r>
            <w:r w:rsidRPr="00E54360">
              <w:t xml:space="preserve"> </w:t>
            </w:r>
            <w:r w:rsidRPr="00E54360">
              <w:rPr>
                <w:lang w:val="en-US"/>
              </w:rPr>
              <w:t>Teeth</w:t>
            </w:r>
          </w:p>
        </w:tc>
      </w:tr>
      <w:tr w:rsidR="00DC3300" w:rsidRPr="00FA4EC3"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FE1EE5" w:rsidP="00DC3300">
            <w:r>
              <w:t>28</w:t>
            </w:r>
            <w:r w:rsidR="00DC3300" w:rsidRPr="00E54360">
              <w:t xml:space="preserve">. </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autoSpaceDN w:val="0"/>
              <w:adjustRightInd w:val="0"/>
            </w:pPr>
            <w:r w:rsidRPr="00E54360">
              <w:t xml:space="preserve">Тема </w:t>
            </w:r>
            <w:r w:rsidR="00FE1EE5">
              <w:t>28</w:t>
            </w:r>
            <w:r w:rsidRPr="00E54360">
              <w:t xml:space="preserve">. Профессиональный контекст и выбор переводческого решения. Предлоги и союзы, функции слова </w:t>
            </w:r>
            <w:r w:rsidRPr="00E54360">
              <w:rPr>
                <w:lang w:val="en-US"/>
              </w:rPr>
              <w:t>those</w:t>
            </w: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DC3300" w:rsidRPr="00E54360" w:rsidRDefault="00DC3300" w:rsidP="00DC3300">
            <w:pPr>
              <w:autoSpaceDE w:val="0"/>
              <w:jc w:val="both"/>
              <w:rPr>
                <w:rFonts w:ascii="Times New Roman CYR" w:hAnsi="Times New Roman CYR" w:cs="Times New Roman CYR"/>
                <w:i/>
                <w:iCs/>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устный опрос лексико-грамматического материала </w:t>
            </w:r>
          </w:p>
          <w:p w:rsidR="00DC3300" w:rsidRPr="0038466F" w:rsidRDefault="00DC3300" w:rsidP="00DC3300">
            <w:pPr>
              <w:tabs>
                <w:tab w:val="left" w:pos="72"/>
              </w:tabs>
            </w:pPr>
            <w:r w:rsidRPr="0038466F">
              <w:t xml:space="preserve">- </w:t>
            </w:r>
            <w:r w:rsidRPr="00E54360">
              <w:t>перевод</w:t>
            </w:r>
            <w:r w:rsidRPr="0038466F">
              <w:t xml:space="preserve"> </w:t>
            </w:r>
            <w:r w:rsidRPr="00E54360">
              <w:t>текста</w:t>
            </w:r>
            <w:r w:rsidRPr="0038466F">
              <w:t xml:space="preserve"> «</w:t>
            </w:r>
            <w:r w:rsidRPr="00E54360">
              <w:rPr>
                <w:lang w:val="en-US"/>
              </w:rPr>
              <w:t>Oral</w:t>
            </w:r>
            <w:r w:rsidRPr="0038466F">
              <w:t xml:space="preserve"> </w:t>
            </w:r>
            <w:r w:rsidRPr="00E54360">
              <w:rPr>
                <w:lang w:val="en-US"/>
              </w:rPr>
              <w:t>Diseases</w:t>
            </w:r>
            <w:r w:rsidRPr="0038466F">
              <w:t xml:space="preserve"> </w:t>
            </w:r>
            <w:r w:rsidRPr="00E54360">
              <w:rPr>
                <w:lang w:val="en-US"/>
              </w:rPr>
              <w:t>of</w:t>
            </w:r>
            <w:r w:rsidRPr="0038466F">
              <w:t xml:space="preserve"> </w:t>
            </w:r>
            <w:r w:rsidRPr="00E54360">
              <w:rPr>
                <w:lang w:val="en-US"/>
              </w:rPr>
              <w:t>the</w:t>
            </w:r>
            <w:r w:rsidRPr="0038466F">
              <w:t xml:space="preserve"> </w:t>
            </w:r>
            <w:r w:rsidRPr="00E54360">
              <w:rPr>
                <w:lang w:val="en-US"/>
              </w:rPr>
              <w:t>Elderly</w:t>
            </w:r>
            <w:r w:rsidRPr="0038466F">
              <w:t xml:space="preserve"> »</w:t>
            </w:r>
          </w:p>
          <w:p w:rsidR="00DC3300" w:rsidRPr="00E54360" w:rsidRDefault="00DC3300" w:rsidP="00DC3300">
            <w:pPr>
              <w:tabs>
                <w:tab w:val="left" w:pos="72"/>
              </w:tabs>
              <w:rPr>
                <w:lang w:val="en-US"/>
              </w:rPr>
            </w:pPr>
            <w:r w:rsidRPr="00E54360">
              <w:rPr>
                <w:lang w:val="en-US"/>
              </w:rPr>
              <w:t xml:space="preserve">- </w:t>
            </w:r>
            <w:r w:rsidRPr="00E54360">
              <w:t>резюме</w:t>
            </w:r>
            <w:r w:rsidRPr="00E54360">
              <w:rPr>
                <w:lang w:val="en-US"/>
              </w:rPr>
              <w:t xml:space="preserve"> </w:t>
            </w:r>
            <w:r w:rsidRPr="00E54360">
              <w:t>текста</w:t>
            </w:r>
            <w:r w:rsidRPr="00E54360">
              <w:rPr>
                <w:lang w:val="en-US"/>
              </w:rPr>
              <w:t xml:space="preserve"> Oral Diseases of the Elderly</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FE1EE5" w:rsidP="00DC3300">
            <w:r>
              <w:t>29</w:t>
            </w:r>
            <w:r w:rsidR="00DC3300" w:rsidRPr="00E54360">
              <w:t xml:space="preserve">. </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autoSpaceDN w:val="0"/>
              <w:adjustRightInd w:val="0"/>
            </w:pPr>
            <w:r w:rsidRPr="00E54360">
              <w:t xml:space="preserve">Тема </w:t>
            </w:r>
            <w:r w:rsidR="00FE1EE5">
              <w:t>29</w:t>
            </w:r>
            <w:r w:rsidRPr="00E54360">
              <w:t>. Единицы перевода. Сегментирование текста на единицы перевода.</w:t>
            </w:r>
          </w:p>
          <w:p w:rsidR="00DC3300" w:rsidRPr="00E54360" w:rsidRDefault="00DC3300" w:rsidP="00DC3300">
            <w:pPr>
              <w:autoSpaceDE w:val="0"/>
              <w:autoSpaceDN w:val="0"/>
              <w:adjustRightInd w:val="0"/>
            </w:pPr>
            <w:r w:rsidRPr="00E54360">
              <w:t>Способ антонимического перевода.</w:t>
            </w:r>
          </w:p>
          <w:p w:rsidR="00DC3300" w:rsidRPr="00E54360" w:rsidRDefault="00DC3300" w:rsidP="00DC3300">
            <w:pPr>
              <w:autoSpaceDE w:val="0"/>
              <w:autoSpaceDN w:val="0"/>
              <w:adjustRightInd w:val="0"/>
            </w:pPr>
            <w:r w:rsidRPr="00E54360">
              <w:t>Самостоятельный причастный оборот, неполные придаточные предложения, способы отрицания</w:t>
            </w:r>
          </w:p>
          <w:p w:rsidR="00DC3300" w:rsidRPr="00E54360" w:rsidRDefault="00DC3300" w:rsidP="00DC3300">
            <w:pPr>
              <w:autoSpaceDE w:val="0"/>
              <w:autoSpaceDN w:val="0"/>
              <w:adjustRightInd w:val="0"/>
            </w:pPr>
            <w:r w:rsidRPr="00E54360">
              <w:t>Повелительное наклонение</w:t>
            </w: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w:t>
            </w:r>
          </w:p>
          <w:p w:rsidR="00DC3300" w:rsidRPr="00E54360" w:rsidRDefault="00DC3300" w:rsidP="00DC3300">
            <w:pPr>
              <w:autoSpaceDE w:val="0"/>
              <w:jc w:val="both"/>
              <w:rPr>
                <w:rFonts w:ascii="Times New Roman CYR" w:hAnsi="Times New Roman CYR" w:cs="Times New Roman CYR"/>
                <w:i/>
                <w:iCs/>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xml:space="preserve">- устный опрос лексико-грамматического материала </w:t>
            </w:r>
          </w:p>
          <w:p w:rsidR="00DC3300" w:rsidRPr="00E54360" w:rsidRDefault="00DC3300" w:rsidP="00DC3300">
            <w:pPr>
              <w:tabs>
                <w:tab w:val="left" w:pos="72"/>
              </w:tabs>
            </w:pPr>
            <w:r w:rsidRPr="00E54360">
              <w:t xml:space="preserve">- перевод текста </w:t>
            </w:r>
            <w:r w:rsidRPr="00E54360">
              <w:rPr>
                <w:lang w:val="en-US"/>
              </w:rPr>
              <w:t>Habits</w:t>
            </w:r>
          </w:p>
          <w:p w:rsidR="00DC3300" w:rsidRPr="00E54360" w:rsidRDefault="00DC3300" w:rsidP="00DC3300">
            <w:pPr>
              <w:rPr>
                <w:b/>
              </w:rPr>
            </w:pPr>
            <w:r w:rsidRPr="00E54360">
              <w:t xml:space="preserve">- аннотация к тексту </w:t>
            </w:r>
            <w:r w:rsidRPr="00E54360">
              <w:rPr>
                <w:lang w:val="en-US"/>
              </w:rPr>
              <w:t>Habits</w:t>
            </w:r>
          </w:p>
          <w:p w:rsidR="00DC3300" w:rsidRPr="00E54360" w:rsidRDefault="00DC3300" w:rsidP="00DC3300">
            <w:pPr>
              <w:tabs>
                <w:tab w:val="left" w:pos="72"/>
              </w:tabs>
            </w:pP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3</w:t>
            </w:r>
            <w:r w:rsidR="00FE1EE5">
              <w:t>0</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Тема 3</w:t>
            </w:r>
            <w:r w:rsidR="00FE1EE5">
              <w:t>0</w:t>
            </w:r>
            <w:r w:rsidRPr="00E54360">
              <w:t>.  Реферирование научной статьи на английском языке</w:t>
            </w:r>
          </w:p>
          <w:p w:rsidR="00DC3300" w:rsidRPr="00E54360" w:rsidRDefault="00DC3300" w:rsidP="00DC3300"/>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Зн.1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lastRenderedPageBreak/>
              <w:t xml:space="preserve"> - реферирование научной статьи</w:t>
            </w:r>
          </w:p>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lastRenderedPageBreak/>
              <w:t>3</w:t>
            </w:r>
            <w:r w:rsidR="00FE1EE5">
              <w:t>1</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rPr>
                <w:rFonts w:ascii="Times New Roman CYR" w:hAnsi="Times New Roman CYR" w:cs="Times New Roman CYR"/>
                <w:i/>
                <w:iCs/>
              </w:rPr>
            </w:pPr>
            <w:r w:rsidRPr="00E54360">
              <w:t>Тема 3</w:t>
            </w:r>
            <w:r w:rsidR="00FE1EE5">
              <w:t>1</w:t>
            </w:r>
            <w:r w:rsidRPr="00E54360">
              <w:t>.  Промежуточное тестирование (1 этап зачета)</w:t>
            </w: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DC3300" w:rsidRPr="00E54360" w:rsidRDefault="00DC3300" w:rsidP="00DC3300">
            <w:pPr>
              <w:autoSpaceDE w:val="0"/>
              <w:jc w:val="both"/>
            </w:pPr>
            <w:r w:rsidRPr="00E54360">
              <w:rPr>
                <w:rFonts w:ascii="Times New Roman CYR" w:hAnsi="Times New Roman CYR" w:cs="Times New Roman CYR"/>
                <w:i/>
                <w:iCs/>
              </w:rPr>
              <w:t>Вл.2,3</w:t>
            </w:r>
          </w:p>
          <w:p w:rsidR="00DC3300" w:rsidRPr="00E54360" w:rsidRDefault="00DC3300" w:rsidP="00DC3300">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pPr>
              <w:tabs>
                <w:tab w:val="left" w:pos="72"/>
              </w:tabs>
            </w:pPr>
            <w:r w:rsidRPr="00E54360">
              <w:t>- промежуточный тест в СДО</w:t>
            </w:r>
          </w:p>
          <w:p w:rsidR="00DC3300" w:rsidRPr="00E54360" w:rsidRDefault="00DC3300" w:rsidP="00DC3300"/>
        </w:tc>
      </w:tr>
      <w:tr w:rsidR="00DC3300" w:rsidRPr="00E54360" w:rsidTr="00570674">
        <w:tc>
          <w:tcPr>
            <w:tcW w:w="828" w:type="dxa"/>
            <w:tcBorders>
              <w:top w:val="single" w:sz="4" w:space="0" w:color="000000"/>
              <w:left w:val="single" w:sz="4" w:space="0" w:color="000000"/>
              <w:bottom w:val="single" w:sz="4" w:space="0" w:color="000000"/>
            </w:tcBorders>
            <w:shd w:val="clear" w:color="auto" w:fill="auto"/>
          </w:tcPr>
          <w:p w:rsidR="00DC3300" w:rsidRPr="00E54360" w:rsidRDefault="00DC3300" w:rsidP="00DC3300">
            <w:r w:rsidRPr="00E54360">
              <w:t>3</w:t>
            </w:r>
            <w:r w:rsidR="00FE1EE5">
              <w:t>2</w:t>
            </w:r>
            <w:r w:rsidRPr="00E54360">
              <w:t>.</w:t>
            </w:r>
          </w:p>
        </w:tc>
        <w:tc>
          <w:tcPr>
            <w:tcW w:w="3957"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rPr>
                <w:rFonts w:ascii="Times New Roman CYR" w:hAnsi="Times New Roman CYR" w:cs="Times New Roman CYR"/>
              </w:rPr>
            </w:pPr>
            <w:r w:rsidRPr="00E54360">
              <w:t>Тема 3</w:t>
            </w:r>
            <w:r w:rsidR="00FE1EE5">
              <w:t>2</w:t>
            </w:r>
            <w:r w:rsidRPr="00E54360">
              <w:t>.  Зачётное занятие (устный этап зачета)</w:t>
            </w:r>
          </w:p>
        </w:tc>
        <w:tc>
          <w:tcPr>
            <w:tcW w:w="2393" w:type="dxa"/>
            <w:tcBorders>
              <w:top w:val="single" w:sz="4" w:space="0" w:color="000000"/>
              <w:left w:val="single" w:sz="4" w:space="0" w:color="000000"/>
              <w:bottom w:val="single" w:sz="4" w:space="0" w:color="000000"/>
            </w:tcBorders>
            <w:shd w:val="clear" w:color="auto" w:fill="auto"/>
          </w:tcPr>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DC3300" w:rsidRPr="00E54360" w:rsidRDefault="00DC3300" w:rsidP="00DC3300">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DC3300" w:rsidRPr="00E54360" w:rsidRDefault="00DC3300" w:rsidP="00DC3300">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DC3300" w:rsidRPr="00E54360" w:rsidRDefault="00DC3300" w:rsidP="00DC3300">
            <w:pPr>
              <w:autoSpaceDE w:val="0"/>
              <w:jc w:val="both"/>
              <w:rPr>
                <w:i/>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DC3300" w:rsidRPr="00E54360" w:rsidRDefault="00DC3300" w:rsidP="00DC3300">
            <w:r w:rsidRPr="00E54360">
              <w:t>- перевод текста со словарем</w:t>
            </w:r>
          </w:p>
          <w:p w:rsidR="00DC3300" w:rsidRPr="00E54360" w:rsidRDefault="00DC3300" w:rsidP="00DC3300">
            <w:pPr>
              <w:tabs>
                <w:tab w:val="left" w:pos="72"/>
              </w:tabs>
            </w:pPr>
            <w:r w:rsidRPr="00E54360">
              <w:t>- перевод текста без словаря и ответы на вопросы по тексту</w:t>
            </w:r>
          </w:p>
        </w:tc>
      </w:tr>
    </w:tbl>
    <w:p w:rsidR="00FC26A5" w:rsidRPr="00CA2B4B" w:rsidRDefault="00FC26A5" w:rsidP="00EA0B5A">
      <w:pPr>
        <w:rPr>
          <w:b/>
          <w:color w:val="FFC000"/>
          <w:sz w:val="32"/>
          <w:szCs w:val="32"/>
        </w:rPr>
      </w:pPr>
    </w:p>
    <w:p w:rsidR="00EA0B5A" w:rsidRPr="00DC3300" w:rsidRDefault="00EA0B5A" w:rsidP="00EA0B5A">
      <w:pPr>
        <w:rPr>
          <w:color w:val="000000" w:themeColor="text1"/>
          <w:sz w:val="28"/>
          <w:szCs w:val="28"/>
        </w:rPr>
      </w:pPr>
      <w:r w:rsidRPr="00CA2B4B">
        <w:rPr>
          <w:b/>
          <w:color w:val="FFC000"/>
          <w:sz w:val="32"/>
          <w:szCs w:val="32"/>
        </w:rPr>
        <w:tab/>
      </w:r>
      <w:r w:rsidRPr="00DC3300">
        <w:rPr>
          <w:b/>
          <w:color w:val="000000" w:themeColor="text1"/>
          <w:sz w:val="32"/>
          <w:szCs w:val="32"/>
        </w:rPr>
        <w:tab/>
      </w:r>
      <w:r w:rsidRPr="00DC3300">
        <w:rPr>
          <w:color w:val="000000" w:themeColor="text1"/>
          <w:sz w:val="28"/>
          <w:szCs w:val="28"/>
        </w:rPr>
        <w:t>1.2. Немецкий язык</w:t>
      </w:r>
    </w:p>
    <w:tbl>
      <w:tblPr>
        <w:tblW w:w="0" w:type="auto"/>
        <w:tblInd w:w="-5" w:type="dxa"/>
        <w:tblLayout w:type="fixed"/>
        <w:tblLook w:val="0000"/>
      </w:tblPr>
      <w:tblGrid>
        <w:gridCol w:w="828"/>
        <w:gridCol w:w="3957"/>
        <w:gridCol w:w="2393"/>
        <w:gridCol w:w="2300"/>
      </w:tblGrid>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b/>
              </w:rPr>
            </w:pPr>
            <w:r w:rsidRPr="00E54360">
              <w:rPr>
                <w:b/>
              </w:rPr>
              <w:t>№</w:t>
            </w:r>
          </w:p>
          <w:p w:rsidR="0038466F" w:rsidRPr="00E54360" w:rsidRDefault="0038466F" w:rsidP="00B80525">
            <w:pPr>
              <w:rPr>
                <w:b/>
              </w:rPr>
            </w:pPr>
            <w:r w:rsidRPr="00E54360">
              <w:rPr>
                <w:b/>
              </w:rPr>
              <w:t>п/п</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b/>
              </w:rPr>
            </w:pPr>
            <w:r w:rsidRPr="00E54360">
              <w:rPr>
                <w:b/>
              </w:rPr>
              <w:t>Контролируемые дидактические единицы дисциплины</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b/>
              </w:rPr>
            </w:pPr>
            <w:r w:rsidRPr="00E54360">
              <w:rPr>
                <w:b/>
              </w:rPr>
              <w:t>Код контролируемой компетенции</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r w:rsidRPr="00E54360">
              <w:rPr>
                <w:b/>
              </w:rPr>
              <w:t>Наименование оценочного материала</w:t>
            </w:r>
          </w:p>
        </w:tc>
      </w:tr>
      <w:tr w:rsidR="0038466F" w:rsidRPr="007806B7"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w:t>
            </w:r>
          </w:p>
        </w:tc>
        <w:tc>
          <w:tcPr>
            <w:tcW w:w="3957" w:type="dxa"/>
            <w:tcBorders>
              <w:top w:val="single" w:sz="4" w:space="0" w:color="000000"/>
              <w:left w:val="single" w:sz="4" w:space="0" w:color="000000"/>
              <w:bottom w:val="single" w:sz="4" w:space="0" w:color="000000"/>
            </w:tcBorders>
            <w:shd w:val="clear" w:color="auto" w:fill="auto"/>
          </w:tcPr>
          <w:p w:rsidR="0038466F" w:rsidRPr="000432EF" w:rsidRDefault="0038466F" w:rsidP="00B80525">
            <w:pPr>
              <w:ind w:left="106"/>
            </w:pPr>
            <w:r>
              <w:t>Тема 1.</w:t>
            </w:r>
            <w:r w:rsidRPr="00277BAD">
              <w:t xml:space="preserve"> </w:t>
            </w:r>
            <w:r w:rsidRPr="000432EF">
              <w:rPr>
                <w:sz w:val="22"/>
                <w:szCs w:val="22"/>
              </w:rPr>
              <w:t xml:space="preserve">Понятие перевода. Виды перевода и их классификация </w:t>
            </w:r>
            <w:r w:rsidRPr="000432EF">
              <w:rPr>
                <w:bCs/>
                <w:sz w:val="22"/>
                <w:szCs w:val="22"/>
              </w:rPr>
              <w:t>Определенный и неопределенный артикли в немецком языке, их передача на русский язык</w:t>
            </w:r>
          </w:p>
          <w:p w:rsidR="0038466F" w:rsidRPr="00E54360" w:rsidRDefault="0038466F" w:rsidP="00B80525">
            <w:pPr>
              <w:autoSpaceDE w:val="0"/>
            </w:pPr>
            <w:r w:rsidRPr="000432EF">
              <w:t xml:space="preserve"> </w:t>
            </w:r>
            <w:r w:rsidRPr="000432EF">
              <w:rPr>
                <w:sz w:val="22"/>
                <w:szCs w:val="22"/>
              </w:rPr>
              <w:t>Перевод сложных существительных с немецкого языка на русский.</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pPr>
            <w:r w:rsidRPr="00E54360">
              <w:rPr>
                <w:rFonts w:ascii="Times New Roman CYR" w:hAnsi="Times New Roman CYR" w:cs="Times New Roman CYR"/>
                <w:i/>
                <w:iCs/>
              </w:rPr>
              <w:t>Вл.1</w:t>
            </w:r>
          </w:p>
          <w:p w:rsidR="0038466F" w:rsidRPr="00E54360" w:rsidRDefault="0038466F" w:rsidP="00B80525"/>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DC3300" w:rsidRDefault="0038466F" w:rsidP="00B80525">
            <w:pPr>
              <w:rPr>
                <w:lang w:val="de-DE"/>
              </w:rPr>
            </w:pPr>
            <w:r w:rsidRPr="00DC3300">
              <w:rPr>
                <w:lang w:val="de-DE"/>
              </w:rPr>
              <w:t xml:space="preserve">-  </w:t>
            </w:r>
            <w:r w:rsidRPr="00E54360">
              <w:t>входной</w:t>
            </w:r>
            <w:r w:rsidRPr="00DC3300">
              <w:rPr>
                <w:lang w:val="de-DE"/>
              </w:rPr>
              <w:t xml:space="preserve"> </w:t>
            </w:r>
            <w:r w:rsidRPr="00E54360">
              <w:t>тест</w:t>
            </w:r>
          </w:p>
          <w:p w:rsidR="0038466F" w:rsidRPr="00DC3300" w:rsidRDefault="0038466F" w:rsidP="00B80525">
            <w:pPr>
              <w:rPr>
                <w:lang w:val="de-DE"/>
              </w:rPr>
            </w:pPr>
            <w:r w:rsidRPr="00DC3300">
              <w:rPr>
                <w:lang w:val="de-DE"/>
              </w:rPr>
              <w:t xml:space="preserve">- </w:t>
            </w:r>
            <w:r w:rsidRPr="00E54360">
              <w:t>перевод</w:t>
            </w:r>
            <w:r w:rsidRPr="00DC3300">
              <w:rPr>
                <w:lang w:val="de-DE"/>
              </w:rPr>
              <w:t xml:space="preserve"> </w:t>
            </w:r>
            <w:r w:rsidRPr="00E54360">
              <w:t>текста</w:t>
            </w:r>
            <w:r w:rsidRPr="00DC3300">
              <w:rPr>
                <w:lang w:val="de-DE"/>
              </w:rPr>
              <w:t xml:space="preserve"> </w:t>
            </w:r>
          </w:p>
          <w:p w:rsidR="0038466F" w:rsidRPr="00DC3300" w:rsidRDefault="0038466F" w:rsidP="00B80525">
            <w:pPr>
              <w:rPr>
                <w:i/>
                <w:lang w:val="de-DE"/>
              </w:rPr>
            </w:pPr>
            <w:r w:rsidRPr="00DC3300">
              <w:rPr>
                <w:i/>
                <w:lang w:val="de-DE"/>
              </w:rPr>
              <w:t>Geschichte der Stomatologie</w:t>
            </w:r>
          </w:p>
          <w:p w:rsidR="0038466F" w:rsidRPr="00DC3300" w:rsidRDefault="0038466F" w:rsidP="00B80525">
            <w:pPr>
              <w:tabs>
                <w:tab w:val="left" w:pos="72"/>
              </w:tabs>
              <w:rPr>
                <w:lang w:val="de-DE"/>
              </w:rPr>
            </w:pPr>
          </w:p>
        </w:tc>
      </w:tr>
      <w:tr w:rsidR="0038466F" w:rsidRPr="008D345A"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w:t>
            </w:r>
          </w:p>
        </w:tc>
        <w:tc>
          <w:tcPr>
            <w:tcW w:w="3957" w:type="dxa"/>
            <w:tcBorders>
              <w:top w:val="single" w:sz="4" w:space="0" w:color="000000"/>
              <w:left w:val="single" w:sz="4" w:space="0" w:color="000000"/>
              <w:bottom w:val="single" w:sz="4" w:space="0" w:color="000000"/>
            </w:tcBorders>
            <w:shd w:val="clear" w:color="auto" w:fill="auto"/>
          </w:tcPr>
          <w:p w:rsidR="00AC7FAE" w:rsidRPr="000432EF" w:rsidRDefault="0038466F" w:rsidP="00AC7FAE">
            <w:pPr>
              <w:autoSpaceDE w:val="0"/>
              <w:autoSpaceDN w:val="0"/>
              <w:adjustRightInd w:val="0"/>
              <w:spacing w:line="276" w:lineRule="auto"/>
            </w:pPr>
            <w:r>
              <w:t>Тема 2.</w:t>
            </w:r>
            <w:r w:rsidRPr="00277BAD">
              <w:t xml:space="preserve"> </w:t>
            </w:r>
            <w:r w:rsidR="00AC7FAE">
              <w:rPr>
                <w:sz w:val="22"/>
                <w:szCs w:val="22"/>
              </w:rPr>
              <w:t>Единицы перевода.</w:t>
            </w:r>
          </w:p>
          <w:p w:rsidR="0038466F" w:rsidRPr="00E54360" w:rsidRDefault="0038466F" w:rsidP="00B80525">
            <w:r w:rsidRPr="000432EF">
              <w:rPr>
                <w:sz w:val="22"/>
                <w:szCs w:val="22"/>
              </w:rPr>
              <w:t>Штампы,  ситуационные клише, термины, образные выражения. Временные формы глаголов в немецком языке, их образование и  перевод на русский язык</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AC5124" w:rsidRDefault="0038466F" w:rsidP="00B80525">
            <w:r w:rsidRPr="00AC5124">
              <w:t xml:space="preserve">- </w:t>
            </w:r>
            <w:r w:rsidRPr="00E54360">
              <w:t>устный</w:t>
            </w:r>
            <w:r w:rsidRPr="00AC5124">
              <w:t xml:space="preserve"> </w:t>
            </w:r>
            <w:r w:rsidRPr="00E54360">
              <w:t>опрос по теории перевода</w:t>
            </w:r>
          </w:p>
          <w:p w:rsidR="0038466F" w:rsidRPr="008D345A" w:rsidRDefault="0038466F" w:rsidP="00B80525">
            <w:pPr>
              <w:tabs>
                <w:tab w:val="left" w:pos="72"/>
              </w:tabs>
              <w:autoSpaceDE w:val="0"/>
              <w:autoSpaceDN w:val="0"/>
              <w:adjustRightInd w:val="0"/>
            </w:pPr>
            <w:r w:rsidRPr="008D345A">
              <w:t xml:space="preserve">- </w:t>
            </w:r>
            <w:r>
              <w:t>перевод</w:t>
            </w:r>
            <w:r w:rsidRPr="008D345A">
              <w:t xml:space="preserve"> </w:t>
            </w:r>
            <w:r>
              <w:t>текста</w:t>
            </w:r>
            <w:r w:rsidRPr="008D345A">
              <w:t xml:space="preserve"> </w:t>
            </w:r>
          </w:p>
          <w:p w:rsidR="0038466F" w:rsidRPr="00CC1443" w:rsidRDefault="0038466F" w:rsidP="00B80525">
            <w:pPr>
              <w:autoSpaceDE w:val="0"/>
              <w:autoSpaceDN w:val="0"/>
              <w:adjustRightInd w:val="0"/>
              <w:rPr>
                <w:i/>
                <w:lang w:val="de-DE"/>
              </w:rPr>
            </w:pPr>
            <w:r w:rsidRPr="00CC1443">
              <w:rPr>
                <w:i/>
                <w:lang w:val="de-DE"/>
              </w:rPr>
              <w:t xml:space="preserve">Organisation der stomatologischen Betreuung in Russland </w:t>
            </w:r>
          </w:p>
          <w:p w:rsidR="0038466F" w:rsidRPr="00CC1443" w:rsidRDefault="0038466F" w:rsidP="00B80525">
            <w:pPr>
              <w:autoSpaceDE w:val="0"/>
              <w:autoSpaceDN w:val="0"/>
              <w:adjustRightInd w:val="0"/>
              <w:rPr>
                <w:i/>
                <w:lang w:val="de-DE"/>
              </w:rPr>
            </w:pPr>
            <w:r w:rsidRPr="00DC3300">
              <w:rPr>
                <w:lang w:val="de-DE"/>
              </w:rPr>
              <w:t xml:space="preserve">- </w:t>
            </w:r>
            <w:r>
              <w:t>анализ</w:t>
            </w:r>
            <w:r w:rsidRPr="00DC3300">
              <w:rPr>
                <w:lang w:val="de-DE"/>
              </w:rPr>
              <w:t xml:space="preserve"> </w:t>
            </w:r>
            <w:r w:rsidRPr="000432EF">
              <w:t>текст</w:t>
            </w:r>
            <w:r>
              <w:t>а</w:t>
            </w:r>
            <w:r w:rsidRPr="00DC3300">
              <w:rPr>
                <w:lang w:val="de-DE"/>
              </w:rPr>
              <w:t xml:space="preserve">  </w:t>
            </w:r>
            <w:r w:rsidRPr="00CC1443">
              <w:rPr>
                <w:i/>
                <w:lang w:val="de-DE"/>
              </w:rPr>
              <w:t xml:space="preserve">Organisation der stomatologischen Betreuung in Russland </w:t>
            </w:r>
          </w:p>
          <w:p w:rsidR="0038466F" w:rsidRDefault="0038466F" w:rsidP="00B80525">
            <w:pPr>
              <w:tabs>
                <w:tab w:val="left" w:pos="72"/>
              </w:tabs>
              <w:autoSpaceDE w:val="0"/>
              <w:autoSpaceDN w:val="0"/>
              <w:adjustRightInd w:val="0"/>
            </w:pPr>
            <w:r w:rsidRPr="00DC3300">
              <w:rPr>
                <w:lang w:val="de-DE"/>
              </w:rPr>
              <w:t xml:space="preserve"> </w:t>
            </w:r>
            <w:r w:rsidRPr="000432EF">
              <w:t xml:space="preserve">с точки зрения адекватности употребляемых лексических единиц </w:t>
            </w:r>
          </w:p>
          <w:p w:rsidR="0038466F" w:rsidRPr="008D345A" w:rsidRDefault="0038466F" w:rsidP="00B80525"/>
        </w:tc>
      </w:tr>
      <w:tr w:rsidR="0038466F" w:rsidRPr="008D345A"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3.</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rPr>
            </w:pPr>
            <w:r w:rsidRPr="00E54360">
              <w:t>Тема 3.</w:t>
            </w:r>
            <w:r w:rsidRPr="000432EF">
              <w:t xml:space="preserve"> Специфика перевода научной медицинской литературы. Использование специальных лексических приемов при переводе профессиональных терминов.   </w:t>
            </w:r>
            <w:r w:rsidRPr="000432EF">
              <w:rPr>
                <w:bCs/>
                <w:sz w:val="22"/>
                <w:szCs w:val="22"/>
              </w:rPr>
              <w:lastRenderedPageBreak/>
              <w:t xml:space="preserve">Безличные местоимения </w:t>
            </w:r>
            <w:r w:rsidRPr="000432EF">
              <w:rPr>
                <w:bCs/>
                <w:i/>
                <w:sz w:val="22"/>
                <w:szCs w:val="22"/>
                <w:lang w:val="en-US"/>
              </w:rPr>
              <w:t>man</w:t>
            </w:r>
            <w:r w:rsidRPr="000432EF">
              <w:rPr>
                <w:bCs/>
                <w:i/>
                <w:sz w:val="22"/>
                <w:szCs w:val="22"/>
              </w:rPr>
              <w:t xml:space="preserve"> и </w:t>
            </w:r>
            <w:r w:rsidRPr="000432EF">
              <w:rPr>
                <w:bCs/>
                <w:i/>
                <w:sz w:val="22"/>
                <w:szCs w:val="22"/>
                <w:lang w:val="en-US"/>
              </w:rPr>
              <w:t>es</w:t>
            </w:r>
            <w:r w:rsidRPr="000432EF">
              <w:rPr>
                <w:bCs/>
                <w:i/>
                <w:sz w:val="22"/>
                <w:szCs w:val="22"/>
              </w:rPr>
              <w:t xml:space="preserve">. </w:t>
            </w:r>
            <w:r w:rsidRPr="000432EF">
              <w:rPr>
                <w:bCs/>
                <w:sz w:val="22"/>
                <w:szCs w:val="22"/>
              </w:rPr>
              <w:t>Перевод безличных предложений с немецкого языка на русский</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lastRenderedPageBreak/>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8D345A">
              <w:rPr>
                <w:color w:val="FF0000"/>
              </w:rPr>
              <w:lastRenderedPageBreak/>
              <w:t xml:space="preserve"> </w:t>
            </w:r>
            <w:r w:rsidRPr="00E54360">
              <w:t xml:space="preserve">- устный опрос лексико-грамматического материала </w:t>
            </w:r>
          </w:p>
          <w:p w:rsidR="0038466F" w:rsidRPr="00DC3300" w:rsidRDefault="0038466F" w:rsidP="00B80525">
            <w:pPr>
              <w:autoSpaceDE w:val="0"/>
              <w:autoSpaceDN w:val="0"/>
              <w:adjustRightInd w:val="0"/>
              <w:rPr>
                <w:i/>
              </w:rPr>
            </w:pPr>
            <w:r w:rsidRPr="009663BA">
              <w:t xml:space="preserve">- </w:t>
            </w:r>
            <w:r>
              <w:t>перевод</w:t>
            </w:r>
            <w:r w:rsidRPr="00DC3300">
              <w:t xml:space="preserve"> </w:t>
            </w:r>
            <w:r>
              <w:t>текста</w:t>
            </w:r>
            <w:r w:rsidRPr="00DC3300">
              <w:t xml:space="preserve"> </w:t>
            </w:r>
            <w:r w:rsidRPr="005674B6">
              <w:rPr>
                <w:i/>
                <w:lang w:val="de-DE"/>
              </w:rPr>
              <w:t>Die</w:t>
            </w:r>
            <w:r w:rsidRPr="00DC3300">
              <w:rPr>
                <w:i/>
              </w:rPr>
              <w:t xml:space="preserve"> </w:t>
            </w:r>
            <w:r w:rsidRPr="005674B6">
              <w:rPr>
                <w:i/>
                <w:lang w:val="de-DE"/>
              </w:rPr>
              <w:lastRenderedPageBreak/>
              <w:t>Bedeutung</w:t>
            </w:r>
            <w:r w:rsidRPr="00DC3300">
              <w:rPr>
                <w:i/>
              </w:rPr>
              <w:t xml:space="preserve"> </w:t>
            </w:r>
            <w:r w:rsidRPr="005674B6">
              <w:rPr>
                <w:i/>
                <w:lang w:val="de-DE"/>
              </w:rPr>
              <w:t>der</w:t>
            </w:r>
            <w:r w:rsidRPr="00DC3300">
              <w:rPr>
                <w:i/>
              </w:rPr>
              <w:t xml:space="preserve"> </w:t>
            </w:r>
            <w:r w:rsidRPr="005674B6">
              <w:rPr>
                <w:i/>
                <w:lang w:val="de-DE"/>
              </w:rPr>
              <w:t>Z</w:t>
            </w:r>
            <w:r w:rsidRPr="00DC3300">
              <w:rPr>
                <w:i/>
              </w:rPr>
              <w:t>ä</w:t>
            </w:r>
            <w:r w:rsidRPr="005674B6">
              <w:rPr>
                <w:i/>
                <w:lang w:val="de-DE"/>
              </w:rPr>
              <w:t>hne</w:t>
            </w:r>
            <w:r w:rsidRPr="00DC3300">
              <w:rPr>
                <w:i/>
              </w:rPr>
              <w:t xml:space="preserve"> </w:t>
            </w:r>
            <w:r w:rsidRPr="005674B6">
              <w:rPr>
                <w:i/>
                <w:lang w:val="de-DE"/>
              </w:rPr>
              <w:t>in</w:t>
            </w:r>
            <w:r w:rsidRPr="00DC3300">
              <w:rPr>
                <w:i/>
              </w:rPr>
              <w:t xml:space="preserve"> </w:t>
            </w:r>
            <w:r w:rsidRPr="005674B6">
              <w:rPr>
                <w:i/>
                <w:lang w:val="de-DE"/>
              </w:rPr>
              <w:t>hygienischer</w:t>
            </w:r>
            <w:r w:rsidRPr="00DC3300">
              <w:rPr>
                <w:i/>
              </w:rPr>
              <w:t xml:space="preserve"> </w:t>
            </w:r>
            <w:r w:rsidRPr="005674B6">
              <w:rPr>
                <w:i/>
                <w:lang w:val="de-DE"/>
              </w:rPr>
              <w:t>und</w:t>
            </w:r>
            <w:r w:rsidRPr="00DC3300">
              <w:rPr>
                <w:i/>
              </w:rPr>
              <w:t xml:space="preserve"> ä</w:t>
            </w:r>
            <w:r w:rsidRPr="005674B6">
              <w:rPr>
                <w:i/>
                <w:lang w:val="de-DE"/>
              </w:rPr>
              <w:t>stetischer</w:t>
            </w:r>
            <w:r w:rsidRPr="00DC3300">
              <w:rPr>
                <w:i/>
              </w:rPr>
              <w:t xml:space="preserve"> </w:t>
            </w:r>
            <w:r w:rsidRPr="005674B6">
              <w:rPr>
                <w:i/>
                <w:lang w:val="de-DE"/>
              </w:rPr>
              <w:t>Beziehung</w:t>
            </w:r>
          </w:p>
          <w:p w:rsidR="0038466F" w:rsidRPr="00DC3300" w:rsidRDefault="0038466F" w:rsidP="00B80525">
            <w:pPr>
              <w:tabs>
                <w:tab w:val="left" w:pos="72"/>
              </w:tabs>
              <w:rPr>
                <w:color w:val="FF0000"/>
              </w:rPr>
            </w:pP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lastRenderedPageBreak/>
              <w:t>4.</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rPr>
            </w:pPr>
            <w:r>
              <w:t xml:space="preserve">Тема 4. </w:t>
            </w:r>
            <w:r w:rsidRPr="00820682">
              <w:t>Работа со словарями: двуязычными, толковыми, специальными, энциклопедическими. Склонение существительных</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DC3300" w:rsidRDefault="0038466F" w:rsidP="00B80525">
            <w:pPr>
              <w:autoSpaceDE w:val="0"/>
              <w:autoSpaceDN w:val="0"/>
              <w:adjustRightInd w:val="0"/>
              <w:rPr>
                <w:i/>
              </w:rPr>
            </w:pPr>
            <w:r w:rsidRPr="00E54360">
              <w:t xml:space="preserve">- перевод текста </w:t>
            </w:r>
            <w:r w:rsidRPr="005674B6">
              <w:rPr>
                <w:i/>
                <w:lang w:val="de-DE"/>
              </w:rPr>
              <w:t>Das</w:t>
            </w:r>
            <w:r w:rsidRPr="00DC3300">
              <w:rPr>
                <w:i/>
              </w:rPr>
              <w:t xml:space="preserve"> </w:t>
            </w:r>
            <w:r w:rsidRPr="005674B6">
              <w:rPr>
                <w:i/>
                <w:lang w:val="de-DE"/>
              </w:rPr>
              <w:t>zahn</w:t>
            </w:r>
            <w:r w:rsidRPr="00DC3300">
              <w:rPr>
                <w:i/>
              </w:rPr>
              <w:t>ä</w:t>
            </w:r>
            <w:r w:rsidRPr="005674B6">
              <w:rPr>
                <w:i/>
                <w:lang w:val="de-DE"/>
              </w:rPr>
              <w:t>rztliche</w:t>
            </w:r>
            <w:r w:rsidRPr="00DC3300">
              <w:rPr>
                <w:i/>
              </w:rPr>
              <w:t xml:space="preserve"> </w:t>
            </w:r>
            <w:r w:rsidRPr="005674B6">
              <w:rPr>
                <w:i/>
                <w:lang w:val="de-DE"/>
              </w:rPr>
              <w:t>Sprechzimmer</w:t>
            </w:r>
            <w:r w:rsidRPr="00DC3300">
              <w:rPr>
                <w:i/>
              </w:rPr>
              <w:t xml:space="preserve"> </w:t>
            </w:r>
          </w:p>
          <w:p w:rsidR="0038466F" w:rsidRPr="00E54360" w:rsidRDefault="0038466F" w:rsidP="00B80525">
            <w:pPr>
              <w:autoSpaceDE w:val="0"/>
            </w:pP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5.</w:t>
            </w:r>
          </w:p>
        </w:tc>
        <w:tc>
          <w:tcPr>
            <w:tcW w:w="3957" w:type="dxa"/>
            <w:tcBorders>
              <w:top w:val="single" w:sz="4" w:space="0" w:color="000000"/>
              <w:left w:val="single" w:sz="4" w:space="0" w:color="000000"/>
              <w:bottom w:val="single" w:sz="4" w:space="0" w:color="000000"/>
            </w:tcBorders>
            <w:shd w:val="clear" w:color="auto" w:fill="auto"/>
          </w:tcPr>
          <w:p w:rsidR="0038466F" w:rsidRPr="00820682" w:rsidRDefault="0038466F" w:rsidP="00B80525">
            <w:pPr>
              <w:autoSpaceDE w:val="0"/>
              <w:autoSpaceDN w:val="0"/>
              <w:adjustRightInd w:val="0"/>
              <w:rPr>
                <w:bCs/>
              </w:rPr>
            </w:pPr>
            <w:r w:rsidRPr="00E54360">
              <w:t xml:space="preserve">Тема 5.  </w:t>
            </w:r>
            <w:r w:rsidRPr="00820682">
              <w:t xml:space="preserve">Контекст: лингвистический (узкий и широкий), ситуативный (экстралингвистический). </w:t>
            </w:r>
            <w:r w:rsidRPr="00820682">
              <w:rPr>
                <w:bCs/>
              </w:rPr>
              <w:t>Повелительное наклонение (</w:t>
            </w:r>
            <w:r w:rsidRPr="00820682">
              <w:rPr>
                <w:bCs/>
                <w:lang w:val="en-US"/>
              </w:rPr>
              <w:t>Imperativ</w:t>
            </w:r>
            <w:r w:rsidRPr="00820682">
              <w:rPr>
                <w:bCs/>
              </w:rPr>
              <w:t>), особенности его перевода на русский язык.</w:t>
            </w:r>
          </w:p>
          <w:p w:rsidR="0038466F" w:rsidRPr="00E54360" w:rsidRDefault="0038466F" w:rsidP="00B80525">
            <w:pPr>
              <w:rPr>
                <w:rFonts w:ascii="Times New Roman CYR" w:hAnsi="Times New Roman CYR" w:cs="Times New Roman CYR"/>
              </w:rPr>
            </w:pP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DC3300" w:rsidRDefault="0038466F" w:rsidP="00B80525">
            <w:pPr>
              <w:autoSpaceDE w:val="0"/>
              <w:autoSpaceDN w:val="0"/>
              <w:adjustRightInd w:val="0"/>
              <w:rPr>
                <w:i/>
              </w:rPr>
            </w:pPr>
            <w:r w:rsidRPr="00E54360">
              <w:t xml:space="preserve">- перевод текста </w:t>
            </w:r>
            <w:r w:rsidRPr="005674B6">
              <w:rPr>
                <w:i/>
                <w:lang w:val="de-DE"/>
              </w:rPr>
              <w:t>Die</w:t>
            </w:r>
            <w:r w:rsidRPr="00DC3300">
              <w:rPr>
                <w:i/>
              </w:rPr>
              <w:t xml:space="preserve"> </w:t>
            </w:r>
            <w:r w:rsidRPr="005674B6">
              <w:rPr>
                <w:i/>
                <w:lang w:val="de-DE"/>
              </w:rPr>
              <w:t>zahn</w:t>
            </w:r>
            <w:r w:rsidRPr="00DC3300">
              <w:rPr>
                <w:i/>
              </w:rPr>
              <w:t>ä</w:t>
            </w:r>
            <w:r w:rsidRPr="005674B6">
              <w:rPr>
                <w:i/>
                <w:lang w:val="de-DE"/>
              </w:rPr>
              <w:t>rztlichen</w:t>
            </w:r>
            <w:r w:rsidRPr="00DC3300">
              <w:rPr>
                <w:i/>
              </w:rPr>
              <w:t xml:space="preserve"> </w:t>
            </w:r>
            <w:r w:rsidRPr="005674B6">
              <w:rPr>
                <w:i/>
                <w:lang w:val="de-DE"/>
              </w:rPr>
              <w:t>Instrumente</w:t>
            </w:r>
            <w:r w:rsidRPr="00DC3300">
              <w:rPr>
                <w:i/>
              </w:rPr>
              <w:t xml:space="preserve"> </w:t>
            </w:r>
          </w:p>
          <w:p w:rsidR="0038466F" w:rsidRPr="00E54360" w:rsidRDefault="0038466F" w:rsidP="00B80525"/>
        </w:tc>
      </w:tr>
      <w:tr w:rsidR="0038466F" w:rsidRPr="008D345A"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6.</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AC7FAE">
            <w:r w:rsidRPr="00E54360">
              <w:t xml:space="preserve">Тема 6.  </w:t>
            </w:r>
            <w:r w:rsidRPr="000432EF">
              <w:t xml:space="preserve">Реалии. Проблема определения реалий. </w:t>
            </w:r>
            <w:r w:rsidRPr="000432EF">
              <w:rPr>
                <w:bCs/>
                <w:sz w:val="22"/>
                <w:szCs w:val="22"/>
              </w:rPr>
              <w:t>Классификация реалий. Способы передачи иноязычных реалий</w:t>
            </w:r>
            <w:r w:rsidR="00AC7FAE">
              <w:t xml:space="preserve">. </w:t>
            </w:r>
            <w:r w:rsidRPr="000432EF">
              <w:rPr>
                <w:sz w:val="22"/>
                <w:szCs w:val="22"/>
              </w:rPr>
              <w:t>Пассивный залог:  употребление и перевод на русский язык.</w:t>
            </w:r>
            <w:r w:rsidRPr="000432EF">
              <w:t xml:space="preserve"> Временные формы пассивного залога. </w:t>
            </w:r>
            <w:r w:rsidRPr="000432EF">
              <w:rPr>
                <w:sz w:val="22"/>
                <w:szCs w:val="22"/>
              </w:rPr>
              <w:t>Пассив с модальными глаголами (</w:t>
            </w:r>
            <w:r w:rsidRPr="000432EF">
              <w:rPr>
                <w:sz w:val="22"/>
                <w:szCs w:val="22"/>
                <w:lang w:val="en-US"/>
              </w:rPr>
              <w:t>Infinitiv</w:t>
            </w:r>
            <w:r w:rsidRPr="000432EF">
              <w:rPr>
                <w:sz w:val="22"/>
                <w:szCs w:val="22"/>
              </w:rPr>
              <w:t xml:space="preserve"> </w:t>
            </w:r>
            <w:r w:rsidRPr="000432EF">
              <w:rPr>
                <w:sz w:val="22"/>
                <w:szCs w:val="22"/>
                <w:lang w:val="en-US"/>
              </w:rPr>
              <w:t>Passiv</w:t>
            </w:r>
            <w:r w:rsidRPr="000432EF">
              <w:rPr>
                <w:sz w:val="22"/>
                <w:szCs w:val="22"/>
              </w:rPr>
              <w:t>).</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DC3300" w:rsidRDefault="0038466F" w:rsidP="00B80525">
            <w:pPr>
              <w:autoSpaceDE w:val="0"/>
              <w:autoSpaceDN w:val="0"/>
              <w:adjustRightInd w:val="0"/>
              <w:rPr>
                <w:i/>
              </w:rPr>
            </w:pPr>
            <w:r w:rsidRPr="009663BA">
              <w:t xml:space="preserve">- </w:t>
            </w:r>
            <w:r w:rsidRPr="00E54360">
              <w:t>перевод</w:t>
            </w:r>
            <w:r w:rsidRPr="009663BA">
              <w:t xml:space="preserve"> </w:t>
            </w:r>
            <w:r w:rsidRPr="00E54360">
              <w:t>текста</w:t>
            </w:r>
            <w:r w:rsidRPr="009663BA">
              <w:t xml:space="preserve"> </w:t>
            </w:r>
            <w:r w:rsidRPr="005674B6">
              <w:rPr>
                <w:i/>
                <w:lang w:val="de-DE"/>
              </w:rPr>
              <w:t>Die</w:t>
            </w:r>
            <w:r w:rsidRPr="00DC3300">
              <w:rPr>
                <w:i/>
              </w:rPr>
              <w:t xml:space="preserve"> </w:t>
            </w:r>
            <w:r w:rsidRPr="005674B6">
              <w:rPr>
                <w:i/>
                <w:lang w:val="de-DE"/>
              </w:rPr>
              <w:t>zahnarztliche</w:t>
            </w:r>
            <w:r w:rsidRPr="00DC3300">
              <w:rPr>
                <w:i/>
              </w:rPr>
              <w:t xml:space="preserve"> </w:t>
            </w:r>
            <w:r w:rsidRPr="005674B6">
              <w:rPr>
                <w:i/>
                <w:lang w:val="de-DE"/>
              </w:rPr>
              <w:t>Untersuchung</w:t>
            </w:r>
            <w:r w:rsidRPr="00DC3300">
              <w:rPr>
                <w:i/>
              </w:rPr>
              <w:t xml:space="preserve"> </w:t>
            </w:r>
            <w:r w:rsidRPr="005674B6">
              <w:rPr>
                <w:i/>
                <w:lang w:val="de-DE"/>
              </w:rPr>
              <w:t>des</w:t>
            </w:r>
            <w:r w:rsidRPr="00DC3300">
              <w:rPr>
                <w:i/>
              </w:rPr>
              <w:t xml:space="preserve"> </w:t>
            </w:r>
            <w:r w:rsidRPr="005674B6">
              <w:rPr>
                <w:i/>
                <w:lang w:val="de-DE"/>
              </w:rPr>
              <w:t>Patienten</w:t>
            </w:r>
          </w:p>
          <w:p w:rsidR="0038466F" w:rsidRPr="00DC3300" w:rsidRDefault="0038466F" w:rsidP="00B80525"/>
        </w:tc>
      </w:tr>
      <w:tr w:rsidR="0038466F" w:rsidRPr="00E54360" w:rsidTr="00B80525">
        <w:trPr>
          <w:trHeight w:val="2537"/>
        </w:trPr>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7.</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rPr>
            </w:pPr>
            <w:r w:rsidRPr="00E54360">
              <w:t xml:space="preserve">Тема 7.  </w:t>
            </w:r>
            <w:r w:rsidRPr="00E54360">
              <w:rPr>
                <w:rFonts w:ascii="Times New Roman CYR" w:hAnsi="Times New Roman CYR" w:cs="Times New Roman CYR"/>
              </w:rPr>
              <w:t>Внеаудиторное чтение</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660EE8" w:rsidRDefault="0038466F" w:rsidP="00B80525">
            <w:r w:rsidRPr="00E54360">
              <w:t>-  перевод т</w:t>
            </w:r>
            <w:r>
              <w:t xml:space="preserve">екстов по внеаудиторному чтению </w:t>
            </w:r>
            <w:r w:rsidRPr="00660EE8">
              <w:t>с учётом изученного  лексико-грамматического материала</w:t>
            </w:r>
          </w:p>
          <w:p w:rsidR="0038466F" w:rsidRPr="00660EE8" w:rsidRDefault="0038466F" w:rsidP="00B80525">
            <w:pPr>
              <w:tabs>
                <w:tab w:val="left" w:pos="72"/>
              </w:tabs>
            </w:pPr>
            <w:r w:rsidRPr="00660EE8">
              <w:t>и переводческих приёмов</w:t>
            </w:r>
          </w:p>
          <w:p w:rsidR="0038466F" w:rsidRPr="00E54360" w:rsidRDefault="0038466F" w:rsidP="00B80525"/>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 xml:space="preserve">8. </w:t>
            </w:r>
          </w:p>
        </w:tc>
        <w:tc>
          <w:tcPr>
            <w:tcW w:w="3957" w:type="dxa"/>
            <w:tcBorders>
              <w:top w:val="single" w:sz="4" w:space="0" w:color="000000"/>
              <w:left w:val="single" w:sz="4" w:space="0" w:color="000000"/>
              <w:bottom w:val="single" w:sz="4" w:space="0" w:color="000000"/>
            </w:tcBorders>
            <w:shd w:val="clear" w:color="auto" w:fill="auto"/>
          </w:tcPr>
          <w:p w:rsidR="0038466F" w:rsidRPr="000432EF" w:rsidRDefault="0038466F" w:rsidP="00B80525">
            <w:pPr>
              <w:autoSpaceDE w:val="0"/>
              <w:autoSpaceDN w:val="0"/>
              <w:adjustRightInd w:val="0"/>
              <w:rPr>
                <w:sz w:val="20"/>
                <w:szCs w:val="20"/>
              </w:rPr>
            </w:pPr>
            <w:r w:rsidRPr="00E54360">
              <w:t xml:space="preserve">Тема 8.  </w:t>
            </w:r>
            <w:r w:rsidRPr="000432EF">
              <w:t>Норма перевода</w:t>
            </w:r>
            <w:r w:rsidR="00AC7FAE">
              <w:t xml:space="preserve">. </w:t>
            </w:r>
            <w:r w:rsidRPr="000432EF">
              <w:t>Интернационализмы и ложные друзья переводчика, их классификация. Ложные друзья переводчика в медицинском немецком.  Пассив состояния (</w:t>
            </w:r>
            <w:r w:rsidRPr="000432EF">
              <w:rPr>
                <w:lang w:val="en-US"/>
              </w:rPr>
              <w:t>Zustandspassiv</w:t>
            </w:r>
            <w:r w:rsidRPr="000432EF">
              <w:t>): образование и употребление временных форм.</w:t>
            </w:r>
          </w:p>
          <w:p w:rsidR="0038466F" w:rsidRPr="00E54360" w:rsidRDefault="0038466F" w:rsidP="00B80525"/>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E54360" w:rsidRDefault="0038466F" w:rsidP="00B80525">
            <w:r w:rsidRPr="00E54360">
              <w:t xml:space="preserve">- перевод текста </w:t>
            </w:r>
            <w:r w:rsidRPr="00CB162D">
              <w:rPr>
                <w:i/>
                <w:lang w:val="de-DE"/>
              </w:rPr>
              <w:t>Aufnahme</w:t>
            </w:r>
            <w:r w:rsidRPr="00DC3300">
              <w:rPr>
                <w:i/>
              </w:rPr>
              <w:t xml:space="preserve"> </w:t>
            </w:r>
            <w:r w:rsidRPr="00CB162D">
              <w:rPr>
                <w:i/>
                <w:lang w:val="de-DE"/>
              </w:rPr>
              <w:t>der</w:t>
            </w:r>
            <w:r w:rsidRPr="00DC3300">
              <w:rPr>
                <w:i/>
              </w:rPr>
              <w:t xml:space="preserve"> </w:t>
            </w:r>
            <w:r w:rsidRPr="00CB162D">
              <w:rPr>
                <w:i/>
                <w:lang w:val="de-DE"/>
              </w:rPr>
              <w:t>Krankengeschichte</w:t>
            </w:r>
            <w:r w:rsidRPr="00926796">
              <w:t xml:space="preserve">    </w:t>
            </w: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9.</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 xml:space="preserve">Тема 9.  </w:t>
            </w:r>
            <w:r w:rsidRPr="000432EF">
              <w:t xml:space="preserve">Интернационализмы и ложные друзья переводчика, их </w:t>
            </w:r>
            <w:r w:rsidRPr="000432EF">
              <w:lastRenderedPageBreak/>
              <w:t>классификация. Ложные друзья переводчика в медицинском немецком.</w:t>
            </w:r>
            <w:r w:rsidRPr="000432EF">
              <w:rPr>
                <w:sz w:val="20"/>
                <w:szCs w:val="20"/>
              </w:rPr>
              <w:t xml:space="preserve"> </w:t>
            </w:r>
            <w:r w:rsidRPr="000432EF">
              <w:t>Причастия (</w:t>
            </w:r>
            <w:r w:rsidRPr="000432EF">
              <w:rPr>
                <w:lang w:val="en-US"/>
              </w:rPr>
              <w:t>Partizip</w:t>
            </w:r>
            <w:r w:rsidRPr="000432EF">
              <w:t xml:space="preserve"> </w:t>
            </w:r>
            <w:r w:rsidRPr="000432EF">
              <w:rPr>
                <w:lang w:val="en-US"/>
              </w:rPr>
              <w:t>I</w:t>
            </w:r>
            <w:r w:rsidRPr="000432EF">
              <w:t xml:space="preserve">, </w:t>
            </w:r>
            <w:r w:rsidRPr="000432EF">
              <w:rPr>
                <w:lang w:val="en-US"/>
              </w:rPr>
              <w:t>II</w:t>
            </w:r>
            <w:r w:rsidRPr="000432EF">
              <w:t>). Их образование и перевод на русский язык.</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lastRenderedPageBreak/>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lastRenderedPageBreak/>
              <w:t>- устный опрос лексико-</w:t>
            </w:r>
            <w:r w:rsidRPr="00E54360">
              <w:lastRenderedPageBreak/>
              <w:t xml:space="preserve">грамматического материала </w:t>
            </w:r>
          </w:p>
          <w:p w:rsidR="0038466F" w:rsidRPr="000432EF" w:rsidRDefault="0038466F" w:rsidP="00B80525">
            <w:pPr>
              <w:tabs>
                <w:tab w:val="left" w:pos="72"/>
              </w:tabs>
              <w:autoSpaceDE w:val="0"/>
              <w:autoSpaceDN w:val="0"/>
              <w:adjustRightInd w:val="0"/>
            </w:pPr>
            <w:r w:rsidRPr="00E54360">
              <w:t>-перевод текста</w:t>
            </w:r>
            <w:r w:rsidRPr="003E2601">
              <w:t xml:space="preserve"> </w:t>
            </w:r>
            <w:r w:rsidRPr="00CB162D">
              <w:rPr>
                <w:i/>
                <w:lang w:val="en-US"/>
              </w:rPr>
              <w:t>Anatomie</w:t>
            </w:r>
            <w:r w:rsidRPr="00CB162D">
              <w:rPr>
                <w:i/>
              </w:rPr>
              <w:t xml:space="preserve"> </w:t>
            </w:r>
            <w:r w:rsidRPr="00CB162D">
              <w:rPr>
                <w:i/>
                <w:lang w:val="en-US"/>
              </w:rPr>
              <w:t>des</w:t>
            </w:r>
            <w:r w:rsidRPr="00CB162D">
              <w:rPr>
                <w:i/>
              </w:rPr>
              <w:t xml:space="preserve"> </w:t>
            </w:r>
            <w:r w:rsidRPr="00CB162D">
              <w:rPr>
                <w:i/>
                <w:lang w:val="en-US"/>
              </w:rPr>
              <w:t>Zahnes</w:t>
            </w:r>
          </w:p>
          <w:p w:rsidR="0038466F" w:rsidRPr="003E2601" w:rsidRDefault="0038466F" w:rsidP="00B80525"/>
        </w:tc>
      </w:tr>
      <w:tr w:rsidR="0038466F" w:rsidRPr="003E2601"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lastRenderedPageBreak/>
              <w:t>10.</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rPr>
            </w:pPr>
            <w:r w:rsidRPr="000432EF">
              <w:t>Тема 10.</w:t>
            </w:r>
            <w:r w:rsidRPr="000432EF">
              <w:rPr>
                <w:bCs/>
                <w:sz w:val="22"/>
                <w:szCs w:val="22"/>
              </w:rPr>
              <w:t xml:space="preserve"> </w:t>
            </w:r>
            <w:r w:rsidRPr="000432EF">
              <w:rPr>
                <w:sz w:val="22"/>
                <w:szCs w:val="22"/>
              </w:rPr>
              <w:t xml:space="preserve">Лексические приемы перевода: транслитерация, транскрипция и калькирование. </w:t>
            </w:r>
            <w:r w:rsidRPr="000432EF">
              <w:rPr>
                <w:sz w:val="20"/>
                <w:szCs w:val="20"/>
              </w:rPr>
              <w:t xml:space="preserve"> </w:t>
            </w:r>
            <w:r w:rsidRPr="000432EF">
              <w:rPr>
                <w:sz w:val="22"/>
                <w:szCs w:val="22"/>
              </w:rPr>
              <w:t>Распространенное определение</w:t>
            </w:r>
            <w:r w:rsidRPr="000432EF">
              <w:rPr>
                <w:bCs/>
                <w:sz w:val="22"/>
                <w:szCs w:val="22"/>
              </w:rPr>
              <w:t xml:space="preserve">  и бособленный причастный оборот в немецком языке, правила их перевода на русский язык. </w:t>
            </w:r>
            <w:r w:rsidRPr="000432EF">
              <w:t xml:space="preserve"> </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DC3300" w:rsidRDefault="0038466F" w:rsidP="00B80525">
            <w:pPr>
              <w:autoSpaceDE w:val="0"/>
              <w:autoSpaceDN w:val="0"/>
              <w:adjustRightInd w:val="0"/>
              <w:jc w:val="both"/>
              <w:rPr>
                <w:i/>
                <w:color w:val="C00000"/>
              </w:rPr>
            </w:pPr>
            <w:r w:rsidRPr="009663BA">
              <w:t xml:space="preserve">- </w:t>
            </w:r>
            <w:r w:rsidRPr="00E54360">
              <w:t>перевод</w:t>
            </w:r>
            <w:r w:rsidRPr="009663BA">
              <w:t xml:space="preserve"> </w:t>
            </w:r>
            <w:r w:rsidRPr="00E54360">
              <w:t>текста</w:t>
            </w:r>
            <w:r w:rsidRPr="009663BA">
              <w:t xml:space="preserve"> </w:t>
            </w:r>
            <w:r w:rsidRPr="00CB162D">
              <w:rPr>
                <w:i/>
                <w:lang w:val="en-US"/>
              </w:rPr>
              <w:t>Die</w:t>
            </w:r>
            <w:r w:rsidRPr="009663BA">
              <w:rPr>
                <w:i/>
              </w:rPr>
              <w:t xml:space="preserve"> </w:t>
            </w:r>
            <w:r w:rsidRPr="00CB162D">
              <w:rPr>
                <w:i/>
                <w:lang w:val="en-US"/>
              </w:rPr>
              <w:t>Klassifizierung</w:t>
            </w:r>
            <w:r w:rsidRPr="009663BA">
              <w:rPr>
                <w:i/>
              </w:rPr>
              <w:t xml:space="preserve"> </w:t>
            </w:r>
            <w:r w:rsidRPr="00CB162D">
              <w:rPr>
                <w:i/>
                <w:lang w:val="en-US"/>
              </w:rPr>
              <w:t>der</w:t>
            </w:r>
            <w:r w:rsidRPr="009663BA">
              <w:rPr>
                <w:i/>
              </w:rPr>
              <w:t xml:space="preserve"> </w:t>
            </w:r>
            <w:r w:rsidRPr="00CB162D">
              <w:rPr>
                <w:i/>
                <w:lang w:val="en-US"/>
              </w:rPr>
              <w:t>Z</w:t>
            </w:r>
            <w:r w:rsidRPr="009663BA">
              <w:rPr>
                <w:i/>
              </w:rPr>
              <w:t>ä</w:t>
            </w:r>
            <w:r w:rsidRPr="00CB162D">
              <w:rPr>
                <w:i/>
                <w:lang w:val="en-US"/>
              </w:rPr>
              <w:t>hne</w:t>
            </w:r>
            <w:r w:rsidRPr="009663BA">
              <w:rPr>
                <w:i/>
              </w:rPr>
              <w:t xml:space="preserve"> </w:t>
            </w:r>
            <w:r w:rsidRPr="00CB162D">
              <w:rPr>
                <w:i/>
                <w:lang w:val="en-US"/>
              </w:rPr>
              <w:t>und</w:t>
            </w:r>
            <w:r w:rsidRPr="009663BA">
              <w:rPr>
                <w:i/>
              </w:rPr>
              <w:t xml:space="preserve"> </w:t>
            </w:r>
            <w:r w:rsidRPr="00CB162D">
              <w:rPr>
                <w:i/>
                <w:lang w:val="en-US"/>
              </w:rPr>
              <w:t>ihrer</w:t>
            </w:r>
            <w:r w:rsidRPr="009663BA">
              <w:rPr>
                <w:i/>
              </w:rPr>
              <w:t xml:space="preserve"> </w:t>
            </w:r>
            <w:r w:rsidRPr="00CB162D">
              <w:rPr>
                <w:i/>
                <w:lang w:val="en-US"/>
              </w:rPr>
              <w:t>Funktion</w:t>
            </w:r>
          </w:p>
          <w:p w:rsidR="0038466F" w:rsidRPr="00DC3300" w:rsidRDefault="0038466F" w:rsidP="00B80525">
            <w:pPr>
              <w:tabs>
                <w:tab w:val="left" w:pos="72"/>
              </w:tabs>
            </w:pPr>
          </w:p>
        </w:tc>
      </w:tr>
      <w:tr w:rsidR="0038466F" w:rsidRPr="003E2601"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11.</w:t>
            </w:r>
          </w:p>
          <w:p w:rsidR="0038466F" w:rsidRPr="00E54360" w:rsidRDefault="0038466F" w:rsidP="00B80525"/>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AC7FAE">
            <w:r w:rsidRPr="000432EF">
              <w:t xml:space="preserve">Тема 11. </w:t>
            </w:r>
            <w:r w:rsidRPr="000432EF">
              <w:rPr>
                <w:bCs/>
                <w:sz w:val="22"/>
                <w:szCs w:val="22"/>
              </w:rPr>
              <w:t>Теория закономерных соответствий</w:t>
            </w:r>
            <w:r w:rsidR="00AC7FAE">
              <w:rPr>
                <w:bCs/>
                <w:sz w:val="22"/>
                <w:szCs w:val="22"/>
              </w:rPr>
              <w:t xml:space="preserve">. </w:t>
            </w:r>
            <w:r w:rsidRPr="000432EF">
              <w:t>Склонение прилагательных.</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9663BA" w:rsidRDefault="0038466F" w:rsidP="00B80525">
            <w:r w:rsidRPr="009663BA">
              <w:t xml:space="preserve">- </w:t>
            </w:r>
            <w:r w:rsidRPr="00E54360">
              <w:t>перевод</w:t>
            </w:r>
            <w:r w:rsidRPr="009663BA">
              <w:t xml:space="preserve"> </w:t>
            </w:r>
            <w:r w:rsidRPr="00E54360">
              <w:t>текста</w:t>
            </w:r>
            <w:r w:rsidRPr="009663BA">
              <w:t xml:space="preserve"> </w:t>
            </w:r>
            <w:r w:rsidRPr="00442618">
              <w:rPr>
                <w:lang w:val="de-DE"/>
              </w:rPr>
              <w:t>Durchbruch</w:t>
            </w:r>
            <w:r w:rsidRPr="00DC3300">
              <w:t xml:space="preserve"> </w:t>
            </w:r>
            <w:r w:rsidRPr="00442618">
              <w:rPr>
                <w:lang w:val="de-DE"/>
              </w:rPr>
              <w:t>und</w:t>
            </w:r>
            <w:r w:rsidRPr="00DC3300">
              <w:t xml:space="preserve"> </w:t>
            </w:r>
            <w:r w:rsidRPr="00442618">
              <w:rPr>
                <w:lang w:val="de-DE"/>
              </w:rPr>
              <w:t>Entwicklung</w:t>
            </w:r>
            <w:r w:rsidRPr="00DC3300">
              <w:t xml:space="preserve"> </w:t>
            </w:r>
            <w:r w:rsidRPr="00442618">
              <w:rPr>
                <w:lang w:val="de-DE"/>
              </w:rPr>
              <w:t>der</w:t>
            </w:r>
            <w:r w:rsidRPr="00DC3300">
              <w:t xml:space="preserve"> </w:t>
            </w:r>
            <w:r w:rsidRPr="00442618">
              <w:rPr>
                <w:lang w:val="de-DE"/>
              </w:rPr>
              <w:t>Zahne</w:t>
            </w:r>
          </w:p>
        </w:tc>
      </w:tr>
      <w:tr w:rsidR="0038466F" w:rsidRPr="003E2601"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12.</w:t>
            </w:r>
          </w:p>
        </w:tc>
        <w:tc>
          <w:tcPr>
            <w:tcW w:w="3957" w:type="dxa"/>
            <w:tcBorders>
              <w:top w:val="single" w:sz="4" w:space="0" w:color="000000"/>
              <w:left w:val="single" w:sz="4" w:space="0" w:color="000000"/>
              <w:bottom w:val="single" w:sz="4" w:space="0" w:color="000000"/>
            </w:tcBorders>
            <w:shd w:val="clear" w:color="auto" w:fill="auto"/>
          </w:tcPr>
          <w:p w:rsidR="0038466F" w:rsidRPr="000432EF" w:rsidRDefault="0038466F" w:rsidP="00B80525">
            <w:pPr>
              <w:autoSpaceDE w:val="0"/>
              <w:autoSpaceDN w:val="0"/>
              <w:adjustRightInd w:val="0"/>
            </w:pPr>
            <w:r w:rsidRPr="000432EF">
              <w:rPr>
                <w:sz w:val="22"/>
                <w:szCs w:val="22"/>
              </w:rPr>
              <w:t xml:space="preserve">Тема 12. </w:t>
            </w:r>
            <w:r w:rsidRPr="000432EF">
              <w:rPr>
                <w:bCs/>
                <w:sz w:val="22"/>
                <w:szCs w:val="22"/>
              </w:rPr>
              <w:t>Лексические трансформации,</w:t>
            </w:r>
            <w:r w:rsidRPr="000432EF">
              <w:rPr>
                <w:sz w:val="22"/>
                <w:szCs w:val="22"/>
              </w:rPr>
              <w:t xml:space="preserve"> </w:t>
            </w:r>
            <w:r w:rsidRPr="000432EF">
              <w:rPr>
                <w:bCs/>
                <w:sz w:val="22"/>
                <w:szCs w:val="22"/>
              </w:rPr>
              <w:t xml:space="preserve">используемые при переводе: </w:t>
            </w:r>
            <w:r w:rsidRPr="000432EF">
              <w:rPr>
                <w:sz w:val="22"/>
                <w:szCs w:val="22"/>
              </w:rPr>
              <w:t>дифференциация значений;</w:t>
            </w:r>
          </w:p>
          <w:p w:rsidR="0038466F" w:rsidRPr="00E54360" w:rsidRDefault="0038466F" w:rsidP="00B80525">
            <w:pPr>
              <w:autoSpaceDE w:val="0"/>
            </w:pPr>
            <w:r w:rsidRPr="000432EF">
              <w:rPr>
                <w:sz w:val="22"/>
                <w:szCs w:val="22"/>
              </w:rPr>
              <w:t>конкретизация значений; генерализация значений; смысловое развитие; антонимический перевод; целостное преобразование; компенсация потерь в процессе перевода</w:t>
            </w:r>
            <w:r w:rsidRPr="000432EF">
              <w:rPr>
                <w:sz w:val="20"/>
                <w:szCs w:val="20"/>
              </w:rPr>
              <w:t>.</w:t>
            </w:r>
            <w:r w:rsidRPr="000432EF">
              <w:rPr>
                <w:bCs/>
                <w:sz w:val="22"/>
                <w:szCs w:val="22"/>
              </w:rPr>
              <w:t>.</w:t>
            </w:r>
            <w:r w:rsidRPr="000432EF">
              <w:rPr>
                <w:sz w:val="22"/>
                <w:szCs w:val="22"/>
              </w:rPr>
              <w:t xml:space="preserve"> Употребление неопределенной формы глагола (</w:t>
            </w:r>
            <w:r w:rsidRPr="000432EF">
              <w:rPr>
                <w:i/>
                <w:sz w:val="22"/>
                <w:szCs w:val="22"/>
                <w:lang w:val="en-US"/>
              </w:rPr>
              <w:t>Infinitiv</w:t>
            </w:r>
            <w:r w:rsidRPr="000432EF">
              <w:rPr>
                <w:i/>
                <w:sz w:val="22"/>
                <w:szCs w:val="22"/>
              </w:rPr>
              <w:t>)</w:t>
            </w:r>
            <w:r w:rsidRPr="000432EF">
              <w:rPr>
                <w:sz w:val="22"/>
                <w:szCs w:val="22"/>
              </w:rPr>
              <w:t xml:space="preserve"> с частицей </w:t>
            </w:r>
            <w:r w:rsidRPr="000432EF">
              <w:rPr>
                <w:i/>
                <w:sz w:val="22"/>
                <w:szCs w:val="22"/>
                <w:lang w:val="en-US"/>
              </w:rPr>
              <w:t>zu</w:t>
            </w:r>
            <w:r w:rsidRPr="000432EF">
              <w:rPr>
                <w:i/>
                <w:sz w:val="22"/>
                <w:szCs w:val="22"/>
              </w:rPr>
              <w:t xml:space="preserve"> </w:t>
            </w:r>
            <w:r w:rsidRPr="000432EF">
              <w:rPr>
                <w:sz w:val="22"/>
                <w:szCs w:val="22"/>
              </w:rPr>
              <w:t>и без частицы</w:t>
            </w:r>
            <w:r w:rsidRPr="000432EF">
              <w:rPr>
                <w:i/>
                <w:sz w:val="22"/>
                <w:szCs w:val="22"/>
              </w:rPr>
              <w:t xml:space="preserve"> </w:t>
            </w:r>
            <w:r w:rsidRPr="000432EF">
              <w:rPr>
                <w:i/>
                <w:sz w:val="22"/>
                <w:szCs w:val="22"/>
                <w:lang w:val="en-US"/>
              </w:rPr>
              <w:t>zu</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DC3300" w:rsidRDefault="0038466F" w:rsidP="00B80525">
            <w:pPr>
              <w:autoSpaceDE w:val="0"/>
              <w:autoSpaceDN w:val="0"/>
              <w:adjustRightInd w:val="0"/>
              <w:rPr>
                <w:i/>
              </w:rPr>
            </w:pPr>
            <w:r w:rsidRPr="009663BA">
              <w:t xml:space="preserve">- </w:t>
            </w:r>
            <w:r>
              <w:t>перевод</w:t>
            </w:r>
            <w:r w:rsidRPr="00DC3300">
              <w:t xml:space="preserve"> </w:t>
            </w:r>
            <w:r w:rsidRPr="000432EF">
              <w:t>текст</w:t>
            </w:r>
            <w:r>
              <w:t>а</w:t>
            </w:r>
            <w:r w:rsidRPr="00DC3300">
              <w:t xml:space="preserve"> </w:t>
            </w:r>
            <w:r w:rsidRPr="00CB162D">
              <w:rPr>
                <w:i/>
                <w:lang w:val="de-DE"/>
              </w:rPr>
              <w:t>Der</w:t>
            </w:r>
            <w:r w:rsidRPr="00DC3300">
              <w:rPr>
                <w:i/>
              </w:rPr>
              <w:t xml:space="preserve"> </w:t>
            </w:r>
            <w:r w:rsidRPr="00CB162D">
              <w:rPr>
                <w:i/>
                <w:lang w:val="de-DE"/>
              </w:rPr>
              <w:t>erschwerte</w:t>
            </w:r>
            <w:r w:rsidRPr="00DC3300">
              <w:rPr>
                <w:i/>
              </w:rPr>
              <w:t xml:space="preserve"> </w:t>
            </w:r>
            <w:r w:rsidRPr="00CB162D">
              <w:rPr>
                <w:i/>
                <w:lang w:val="de-DE"/>
              </w:rPr>
              <w:t>Durchbruch</w:t>
            </w:r>
            <w:r w:rsidRPr="00DC3300">
              <w:rPr>
                <w:i/>
              </w:rPr>
              <w:t xml:space="preserve"> </w:t>
            </w:r>
            <w:r w:rsidRPr="00CB162D">
              <w:rPr>
                <w:i/>
                <w:lang w:val="de-DE"/>
              </w:rPr>
              <w:t>des</w:t>
            </w:r>
            <w:r w:rsidRPr="00DC3300">
              <w:rPr>
                <w:i/>
              </w:rPr>
              <w:t xml:space="preserve"> </w:t>
            </w:r>
            <w:r w:rsidRPr="00CB162D">
              <w:rPr>
                <w:i/>
                <w:lang w:val="de-DE"/>
              </w:rPr>
              <w:t>Weischeitszahnes</w:t>
            </w:r>
            <w:r w:rsidRPr="00DC3300">
              <w:rPr>
                <w:i/>
              </w:rPr>
              <w:t xml:space="preserve"> </w:t>
            </w:r>
          </w:p>
          <w:p w:rsidR="0038466F" w:rsidRPr="00DC3300" w:rsidRDefault="0038466F" w:rsidP="00B80525"/>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13.</w:t>
            </w:r>
          </w:p>
        </w:tc>
        <w:tc>
          <w:tcPr>
            <w:tcW w:w="3957" w:type="dxa"/>
            <w:tcBorders>
              <w:top w:val="single" w:sz="4" w:space="0" w:color="000000"/>
              <w:left w:val="single" w:sz="4" w:space="0" w:color="000000"/>
              <w:bottom w:val="single" w:sz="4" w:space="0" w:color="000000"/>
            </w:tcBorders>
            <w:shd w:val="clear" w:color="auto" w:fill="auto"/>
          </w:tcPr>
          <w:p w:rsidR="0038466F" w:rsidRPr="000432EF" w:rsidRDefault="0038466F" w:rsidP="00B80525">
            <w:pPr>
              <w:autoSpaceDE w:val="0"/>
              <w:autoSpaceDN w:val="0"/>
              <w:adjustRightInd w:val="0"/>
              <w:rPr>
                <w:bCs/>
              </w:rPr>
            </w:pPr>
            <w:r w:rsidRPr="000432EF">
              <w:t>Тема 13</w:t>
            </w:r>
            <w:r w:rsidRPr="000432EF">
              <w:rPr>
                <w:rFonts w:ascii="PetersburgC-Bold" w:hAnsi="PetersburgC-Bold" w:cs="PetersburgC-Bold"/>
                <w:b/>
                <w:bCs/>
              </w:rPr>
              <w:t xml:space="preserve">. </w:t>
            </w:r>
            <w:r w:rsidRPr="000432EF">
              <w:rPr>
                <w:bCs/>
                <w:sz w:val="22"/>
                <w:szCs w:val="22"/>
              </w:rPr>
              <w:t>Приемы дифференциации и конкретизации значений.</w:t>
            </w:r>
          </w:p>
          <w:p w:rsidR="0038466F" w:rsidRPr="00E54360" w:rsidRDefault="0038466F" w:rsidP="00B80525">
            <w:pPr>
              <w:autoSpaceDE w:val="0"/>
            </w:pPr>
            <w:r w:rsidRPr="000432EF">
              <w:t>Модальные глаголы и их заменители</w:t>
            </w:r>
            <w:r w:rsidRPr="000432EF">
              <w:rPr>
                <w:sz w:val="22"/>
                <w:szCs w:val="22"/>
              </w:rPr>
              <w:t xml:space="preserve"> - модальные конструкции </w:t>
            </w:r>
            <w:r w:rsidRPr="000432EF">
              <w:rPr>
                <w:i/>
                <w:sz w:val="22"/>
                <w:szCs w:val="22"/>
                <w:lang w:val="en-US"/>
              </w:rPr>
              <w:t>haben</w:t>
            </w:r>
            <w:r w:rsidRPr="000432EF">
              <w:rPr>
                <w:i/>
                <w:sz w:val="22"/>
                <w:szCs w:val="22"/>
              </w:rPr>
              <w:t>+</w:t>
            </w:r>
            <w:r w:rsidRPr="000432EF">
              <w:rPr>
                <w:i/>
                <w:sz w:val="22"/>
                <w:szCs w:val="22"/>
                <w:lang w:val="en-US"/>
              </w:rPr>
              <w:t>zu</w:t>
            </w:r>
            <w:r w:rsidRPr="000432EF">
              <w:rPr>
                <w:i/>
                <w:sz w:val="22"/>
                <w:szCs w:val="22"/>
              </w:rPr>
              <w:t>+</w:t>
            </w:r>
            <w:r w:rsidRPr="000432EF">
              <w:rPr>
                <w:i/>
                <w:sz w:val="22"/>
                <w:szCs w:val="22"/>
                <w:lang w:val="en-US"/>
              </w:rPr>
              <w:t>Infinitiv</w:t>
            </w:r>
            <w:r w:rsidRPr="000432EF">
              <w:rPr>
                <w:i/>
                <w:sz w:val="22"/>
                <w:szCs w:val="22"/>
              </w:rPr>
              <w:t xml:space="preserve">, </w:t>
            </w:r>
            <w:r w:rsidRPr="000432EF">
              <w:rPr>
                <w:i/>
                <w:sz w:val="22"/>
                <w:szCs w:val="22"/>
                <w:lang w:val="en-US"/>
              </w:rPr>
              <w:t>sein</w:t>
            </w:r>
            <w:r w:rsidRPr="000432EF">
              <w:rPr>
                <w:i/>
                <w:sz w:val="22"/>
                <w:szCs w:val="22"/>
              </w:rPr>
              <w:t>+</w:t>
            </w:r>
            <w:r w:rsidRPr="000432EF">
              <w:rPr>
                <w:i/>
                <w:sz w:val="22"/>
                <w:szCs w:val="22"/>
                <w:lang w:val="en-US"/>
              </w:rPr>
              <w:t>zu</w:t>
            </w:r>
            <w:r w:rsidRPr="000432EF">
              <w:rPr>
                <w:i/>
                <w:sz w:val="22"/>
                <w:szCs w:val="22"/>
              </w:rPr>
              <w:t>+</w:t>
            </w:r>
            <w:r w:rsidRPr="000432EF">
              <w:rPr>
                <w:i/>
                <w:sz w:val="22"/>
                <w:szCs w:val="22"/>
                <w:lang w:val="en-US"/>
              </w:rPr>
              <w:t>Infinitiv</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E54360" w:rsidRDefault="0038466F" w:rsidP="00B80525">
            <w:pPr>
              <w:rPr>
                <w:color w:val="000000"/>
              </w:rPr>
            </w:pPr>
            <w:r w:rsidRPr="00E54360">
              <w:t xml:space="preserve">- </w:t>
            </w:r>
            <w:r w:rsidRPr="00E54360">
              <w:rPr>
                <w:color w:val="000000"/>
              </w:rPr>
              <w:t>тестовые задания</w:t>
            </w:r>
          </w:p>
          <w:p w:rsidR="0038466F" w:rsidRPr="00CB162D" w:rsidRDefault="0038466F" w:rsidP="00B80525">
            <w:pPr>
              <w:autoSpaceDE w:val="0"/>
              <w:autoSpaceDN w:val="0"/>
              <w:adjustRightInd w:val="0"/>
              <w:rPr>
                <w:i/>
              </w:rPr>
            </w:pPr>
            <w:r w:rsidRPr="00E54360">
              <w:t xml:space="preserve">- перевод текста </w:t>
            </w:r>
            <w:r w:rsidRPr="00CB162D">
              <w:rPr>
                <w:i/>
                <w:lang w:val="en-US"/>
              </w:rPr>
              <w:t>Die</w:t>
            </w:r>
            <w:r w:rsidRPr="00CB162D">
              <w:rPr>
                <w:i/>
              </w:rPr>
              <w:t xml:space="preserve"> </w:t>
            </w:r>
            <w:r w:rsidRPr="00CB162D">
              <w:rPr>
                <w:i/>
                <w:lang w:val="en-US"/>
              </w:rPr>
              <w:t>nichtkari</w:t>
            </w:r>
            <w:r w:rsidRPr="00CB162D">
              <w:rPr>
                <w:i/>
              </w:rPr>
              <w:t>ö</w:t>
            </w:r>
            <w:r w:rsidRPr="00CB162D">
              <w:rPr>
                <w:i/>
                <w:lang w:val="en-US"/>
              </w:rPr>
              <w:t>sen</w:t>
            </w:r>
            <w:r w:rsidRPr="00CB162D">
              <w:rPr>
                <w:i/>
              </w:rPr>
              <w:t xml:space="preserve"> </w:t>
            </w:r>
            <w:r w:rsidRPr="00CB162D">
              <w:rPr>
                <w:i/>
                <w:lang w:val="en-US"/>
              </w:rPr>
              <w:t>Zahnkrankheiten</w:t>
            </w:r>
          </w:p>
          <w:p w:rsidR="0038466F" w:rsidRPr="00E54360" w:rsidRDefault="0038466F" w:rsidP="00B80525">
            <w:pPr>
              <w:tabs>
                <w:tab w:val="left" w:pos="72"/>
              </w:tabs>
            </w:pP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14.</w:t>
            </w:r>
          </w:p>
        </w:tc>
        <w:tc>
          <w:tcPr>
            <w:tcW w:w="3957" w:type="dxa"/>
            <w:tcBorders>
              <w:top w:val="single" w:sz="4" w:space="0" w:color="000000"/>
              <w:left w:val="single" w:sz="4" w:space="0" w:color="000000"/>
              <w:bottom w:val="single" w:sz="4" w:space="0" w:color="000000"/>
            </w:tcBorders>
            <w:shd w:val="clear" w:color="auto" w:fill="auto"/>
          </w:tcPr>
          <w:p w:rsidR="0038466F" w:rsidRPr="000432EF" w:rsidRDefault="0038466F" w:rsidP="00B80525">
            <w:pPr>
              <w:autoSpaceDE w:val="0"/>
              <w:autoSpaceDN w:val="0"/>
              <w:adjustRightInd w:val="0"/>
            </w:pPr>
            <w:r w:rsidRPr="000432EF">
              <w:rPr>
                <w:rFonts w:ascii="Times New Roman CYR" w:hAnsi="Times New Roman CYR" w:cs="Times New Roman CYR"/>
              </w:rPr>
              <w:t xml:space="preserve">Тема 14. </w:t>
            </w:r>
            <w:r w:rsidRPr="000432EF">
              <w:t>Внеаудиторное чтение.</w:t>
            </w:r>
          </w:p>
          <w:p w:rsidR="0038466F" w:rsidRPr="00E54360" w:rsidRDefault="0038466F" w:rsidP="00B80525">
            <w:pPr>
              <w:rPr>
                <w:rFonts w:ascii="Times New Roman CYR" w:hAnsi="Times New Roman CYR" w:cs="Times New Roman CYR"/>
              </w:rPr>
            </w:pP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660EE8" w:rsidRDefault="0038466F" w:rsidP="00B80525">
            <w:pPr>
              <w:tabs>
                <w:tab w:val="left" w:pos="72"/>
              </w:tabs>
            </w:pPr>
            <w:r w:rsidRPr="00E54360">
              <w:t>-  перевод текстов по внеаудиторному чтению</w:t>
            </w:r>
            <w:r w:rsidRPr="00660EE8">
              <w:t xml:space="preserve"> с учётом изученного  лексико-грамматического материала</w:t>
            </w:r>
          </w:p>
          <w:p w:rsidR="0038466F" w:rsidRPr="00E54360" w:rsidRDefault="0038466F" w:rsidP="00B80525">
            <w:pPr>
              <w:tabs>
                <w:tab w:val="left" w:pos="72"/>
              </w:tabs>
            </w:pPr>
            <w:r w:rsidRPr="00660EE8">
              <w:t xml:space="preserve">и переводческих </w:t>
            </w:r>
            <w:r w:rsidRPr="00660EE8">
              <w:lastRenderedPageBreak/>
              <w:t>приёмов</w:t>
            </w:r>
          </w:p>
          <w:p w:rsidR="0038466F" w:rsidRPr="00E54360" w:rsidRDefault="0038466F" w:rsidP="00B80525">
            <w:pPr>
              <w:tabs>
                <w:tab w:val="left" w:pos="72"/>
              </w:tabs>
            </w:pP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lastRenderedPageBreak/>
              <w:t>15.</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0432EF">
              <w:rPr>
                <w:rFonts w:ascii="Times New Roman CYR" w:hAnsi="Times New Roman CYR" w:cs="Times New Roman CYR"/>
              </w:rPr>
              <w:t>Тема 15. Промежуточное тестирование</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pPr>
            <w:r w:rsidRPr="00E54360">
              <w:rPr>
                <w:rFonts w:ascii="Times New Roman CYR" w:hAnsi="Times New Roman CYR" w:cs="Times New Roman CYR"/>
                <w:i/>
                <w:iCs/>
              </w:rPr>
              <w:t>Вл.2,3</w:t>
            </w:r>
          </w:p>
          <w:p w:rsidR="0038466F" w:rsidRPr="00E54360" w:rsidRDefault="0038466F" w:rsidP="00B80525">
            <w:pPr>
              <w:autoSpaceDE w:val="0"/>
              <w:jc w:val="both"/>
              <w:rPr>
                <w:rFonts w:ascii="Times New Roman CYR" w:hAnsi="Times New Roman CYR" w:cs="Times New Roman CYR"/>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промежуточный тест в СДО</w:t>
            </w: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16.</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0432EF">
              <w:rPr>
                <w:rFonts w:ascii="Times New Roman CYR" w:hAnsi="Times New Roman CYR" w:cs="Times New Roman CYR"/>
              </w:rPr>
              <w:t>Тема 16. Зачетное занятие</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контрольные задания на изученный лексико-грамматический материал</w:t>
            </w: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17.</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0432EF">
              <w:rPr>
                <w:rFonts w:ascii="Times New Roman CYR" w:hAnsi="Times New Roman CYR" w:cs="Times New Roman CYR"/>
              </w:rPr>
              <w:t xml:space="preserve">Тема 17. </w:t>
            </w:r>
            <w:r w:rsidRPr="000432EF">
              <w:rPr>
                <w:bCs/>
                <w:sz w:val="22"/>
                <w:szCs w:val="22"/>
              </w:rPr>
              <w:t xml:space="preserve">Генерализация значения. </w:t>
            </w:r>
            <w:r w:rsidRPr="000432EF">
              <w:t xml:space="preserve">Предлоги с </w:t>
            </w:r>
            <w:r w:rsidRPr="000432EF">
              <w:rPr>
                <w:lang w:val="en-US"/>
              </w:rPr>
              <w:t>Genitiv</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Default="0038466F" w:rsidP="00B80525">
            <w:pPr>
              <w:autoSpaceDE w:val="0"/>
              <w:autoSpaceDN w:val="0"/>
              <w:adjustRightInd w:val="0"/>
              <w:rPr>
                <w:i/>
              </w:rPr>
            </w:pPr>
            <w:r w:rsidRPr="00E54360">
              <w:t xml:space="preserve">-перевод текста </w:t>
            </w:r>
            <w:r w:rsidRPr="00CB162D">
              <w:rPr>
                <w:i/>
                <w:lang w:val="en-US"/>
              </w:rPr>
              <w:t>Die</w:t>
            </w:r>
            <w:r w:rsidRPr="00CB162D">
              <w:rPr>
                <w:i/>
              </w:rPr>
              <w:t xml:space="preserve"> </w:t>
            </w:r>
            <w:r w:rsidRPr="00CB162D">
              <w:rPr>
                <w:i/>
                <w:lang w:val="en-US"/>
              </w:rPr>
              <w:t>Zahnkaries</w:t>
            </w:r>
          </w:p>
          <w:p w:rsidR="0038466F" w:rsidRPr="00CB162D" w:rsidRDefault="0038466F" w:rsidP="00B80525">
            <w:pPr>
              <w:autoSpaceDE w:val="0"/>
              <w:autoSpaceDN w:val="0"/>
              <w:adjustRightInd w:val="0"/>
              <w:rPr>
                <w:i/>
              </w:rPr>
            </w:pPr>
            <w:r w:rsidRPr="00E54360">
              <w:t xml:space="preserve"> - тестовые задания</w:t>
            </w:r>
          </w:p>
          <w:p w:rsidR="0038466F" w:rsidRPr="00E54360" w:rsidRDefault="0038466F" w:rsidP="00B80525">
            <w:pPr>
              <w:autoSpaceDE w:val="0"/>
            </w:pPr>
            <w:r w:rsidRPr="00E54360">
              <w:t xml:space="preserve">   </w:t>
            </w:r>
          </w:p>
        </w:tc>
      </w:tr>
      <w:tr w:rsidR="0038466F" w:rsidRPr="003E2601"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18.</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pPr>
            <w:r w:rsidRPr="000432EF">
              <w:rPr>
                <w:rFonts w:ascii="Times New Roman CYR" w:hAnsi="Times New Roman CYR" w:cs="Times New Roman CYR"/>
              </w:rPr>
              <w:t xml:space="preserve">Тема 18. </w:t>
            </w:r>
            <w:r w:rsidRPr="000432EF">
              <w:rPr>
                <w:bCs/>
                <w:sz w:val="22"/>
                <w:szCs w:val="22"/>
              </w:rPr>
              <w:t xml:space="preserve">Прием смыслового развития. </w:t>
            </w:r>
            <w:r w:rsidRPr="000432EF">
              <w:t>Парные союзы.</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9663BA" w:rsidRDefault="0038466F" w:rsidP="00B80525">
            <w:pPr>
              <w:autoSpaceDE w:val="0"/>
              <w:autoSpaceDN w:val="0"/>
              <w:adjustRightInd w:val="0"/>
              <w:jc w:val="both"/>
              <w:rPr>
                <w:rFonts w:ascii="Times New Roman CYR" w:hAnsi="Times New Roman CYR" w:cs="Times New Roman CYR"/>
                <w:i/>
              </w:rPr>
            </w:pPr>
            <w:r w:rsidRPr="009663BA">
              <w:t>-</w:t>
            </w:r>
            <w:r w:rsidRPr="00E54360">
              <w:t>перевод</w:t>
            </w:r>
            <w:r w:rsidRPr="009663BA">
              <w:t xml:space="preserve"> </w:t>
            </w:r>
            <w:r w:rsidRPr="00E54360">
              <w:t>текста</w:t>
            </w:r>
            <w:r w:rsidRPr="009663BA">
              <w:t xml:space="preserve"> </w:t>
            </w:r>
            <w:r w:rsidRPr="00CB162D">
              <w:rPr>
                <w:i/>
                <w:lang w:val="en-US"/>
              </w:rPr>
              <w:t>Die</w:t>
            </w:r>
            <w:r w:rsidRPr="009663BA">
              <w:rPr>
                <w:i/>
              </w:rPr>
              <w:t xml:space="preserve"> </w:t>
            </w:r>
            <w:r w:rsidRPr="00CB162D">
              <w:rPr>
                <w:i/>
                <w:lang w:val="en-US"/>
              </w:rPr>
              <w:t>Klassifikation</w:t>
            </w:r>
            <w:r w:rsidRPr="009663BA">
              <w:rPr>
                <w:i/>
              </w:rPr>
              <w:t xml:space="preserve"> </w:t>
            </w:r>
            <w:r w:rsidRPr="00CB162D">
              <w:rPr>
                <w:i/>
                <w:lang w:val="en-US"/>
              </w:rPr>
              <w:t>der</w:t>
            </w:r>
            <w:r w:rsidRPr="009663BA">
              <w:rPr>
                <w:i/>
              </w:rPr>
              <w:t xml:space="preserve"> </w:t>
            </w:r>
            <w:r w:rsidRPr="00CB162D">
              <w:rPr>
                <w:i/>
                <w:lang w:val="en-US"/>
              </w:rPr>
              <w:t>Karies</w:t>
            </w:r>
            <w:r w:rsidRPr="009663BA">
              <w:rPr>
                <w:rFonts w:ascii="Times New Roman CYR" w:hAnsi="Times New Roman CYR" w:cs="Times New Roman CYR"/>
                <w:i/>
              </w:rPr>
              <w:t xml:space="preserve"> </w:t>
            </w:r>
          </w:p>
          <w:p w:rsidR="0038466F" w:rsidRPr="009663BA" w:rsidRDefault="0038466F" w:rsidP="00B80525"/>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19.</w:t>
            </w:r>
          </w:p>
        </w:tc>
        <w:tc>
          <w:tcPr>
            <w:tcW w:w="3957" w:type="dxa"/>
            <w:tcBorders>
              <w:top w:val="single" w:sz="4" w:space="0" w:color="000000"/>
              <w:left w:val="single" w:sz="4" w:space="0" w:color="000000"/>
              <w:bottom w:val="single" w:sz="4" w:space="0" w:color="000000"/>
            </w:tcBorders>
            <w:shd w:val="clear" w:color="auto" w:fill="auto"/>
          </w:tcPr>
          <w:p w:rsidR="0038466F" w:rsidRPr="00287383" w:rsidRDefault="0038466F" w:rsidP="00B80525">
            <w:pPr>
              <w:autoSpaceDE w:val="0"/>
            </w:pPr>
            <w:r w:rsidRPr="000432EF">
              <w:rPr>
                <w:rFonts w:ascii="Times New Roman CYR" w:hAnsi="Times New Roman CYR" w:cs="Times New Roman CYR"/>
              </w:rPr>
              <w:t xml:space="preserve">Тема 19. </w:t>
            </w:r>
            <w:r w:rsidRPr="000432EF">
              <w:t xml:space="preserve">Греко-латинская терминология, трудности точного преобразования, ее значимость в профессионально-ориентированных текстах. </w:t>
            </w:r>
            <w:r w:rsidRPr="000432EF">
              <w:rPr>
                <w:bCs/>
                <w:sz w:val="22"/>
                <w:szCs w:val="22"/>
              </w:rPr>
              <w:t>Сочетания глаголов и существительных (</w:t>
            </w:r>
            <w:r w:rsidRPr="000432EF">
              <w:rPr>
                <w:bCs/>
                <w:sz w:val="22"/>
                <w:szCs w:val="22"/>
                <w:lang w:val="en-US"/>
              </w:rPr>
              <w:t>Nomen</w:t>
            </w:r>
            <w:r w:rsidRPr="000432EF">
              <w:rPr>
                <w:bCs/>
                <w:sz w:val="22"/>
                <w:szCs w:val="22"/>
              </w:rPr>
              <w:t>-</w:t>
            </w:r>
            <w:r w:rsidRPr="000432EF">
              <w:rPr>
                <w:bCs/>
                <w:sz w:val="22"/>
                <w:szCs w:val="22"/>
                <w:lang w:val="en-US"/>
              </w:rPr>
              <w:t>Verb</w:t>
            </w:r>
            <w:r w:rsidRPr="000432EF">
              <w:rPr>
                <w:bCs/>
                <w:sz w:val="22"/>
                <w:szCs w:val="22"/>
              </w:rPr>
              <w:t>-</w:t>
            </w:r>
            <w:r w:rsidRPr="000432EF">
              <w:rPr>
                <w:bCs/>
                <w:sz w:val="22"/>
                <w:szCs w:val="22"/>
                <w:lang w:val="en-US"/>
              </w:rPr>
              <w:t>Verbindungen</w:t>
            </w:r>
            <w:r w:rsidRPr="000432EF">
              <w:rPr>
                <w:bCs/>
                <w:sz w:val="22"/>
                <w:szCs w:val="22"/>
              </w:rPr>
              <w:t>) в официальной речи</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256C7F" w:rsidRDefault="0038466F" w:rsidP="00B80525">
            <w:pPr>
              <w:autoSpaceDE w:val="0"/>
              <w:autoSpaceDN w:val="0"/>
              <w:adjustRightInd w:val="0"/>
              <w:rPr>
                <w:i/>
              </w:rPr>
            </w:pPr>
            <w:r w:rsidRPr="00E54360">
              <w:t xml:space="preserve">- перевод текста </w:t>
            </w:r>
            <w:r w:rsidRPr="00256C7F">
              <w:rPr>
                <w:i/>
                <w:lang w:val="en-US"/>
              </w:rPr>
              <w:t>Allgemeine</w:t>
            </w:r>
            <w:r w:rsidRPr="00256C7F">
              <w:rPr>
                <w:i/>
              </w:rPr>
              <w:t xml:space="preserve"> </w:t>
            </w:r>
            <w:r w:rsidRPr="00256C7F">
              <w:rPr>
                <w:i/>
                <w:lang w:val="en-US"/>
              </w:rPr>
              <w:t>Bet</w:t>
            </w:r>
            <w:r w:rsidRPr="00256C7F">
              <w:rPr>
                <w:i/>
              </w:rPr>
              <w:t>ä</w:t>
            </w:r>
            <w:r w:rsidRPr="00256C7F">
              <w:rPr>
                <w:i/>
                <w:lang w:val="en-US"/>
              </w:rPr>
              <w:t>ubung</w:t>
            </w:r>
            <w:r w:rsidRPr="00256C7F">
              <w:rPr>
                <w:i/>
              </w:rPr>
              <w:t xml:space="preserve"> </w:t>
            </w:r>
          </w:p>
        </w:tc>
      </w:tr>
      <w:tr w:rsidR="0038466F" w:rsidRPr="003E2601"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20.</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i/>
                <w:iCs/>
              </w:rPr>
            </w:pPr>
            <w:r w:rsidRPr="000432EF">
              <w:rPr>
                <w:rFonts w:ascii="Times New Roman CYR" w:hAnsi="Times New Roman CYR" w:cs="Times New Roman CYR"/>
              </w:rPr>
              <w:t xml:space="preserve">Тема 20. </w:t>
            </w:r>
            <w:r w:rsidRPr="000432EF">
              <w:rPr>
                <w:bCs/>
                <w:sz w:val="22"/>
                <w:szCs w:val="22"/>
              </w:rPr>
              <w:t>Прием антонимического перевода</w:t>
            </w:r>
            <w:r w:rsidRPr="000432EF">
              <w:t xml:space="preserve">. </w:t>
            </w:r>
            <w:r w:rsidRPr="000432EF">
              <w:rPr>
                <w:bCs/>
                <w:sz w:val="22"/>
                <w:szCs w:val="22"/>
              </w:rPr>
              <w:t>Управление глаголов. Местоименные наречия</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9663BA" w:rsidRDefault="0038466F" w:rsidP="00B80525">
            <w:pPr>
              <w:autoSpaceDE w:val="0"/>
              <w:autoSpaceDN w:val="0"/>
              <w:adjustRightInd w:val="0"/>
              <w:rPr>
                <w:i/>
              </w:rPr>
            </w:pPr>
            <w:r w:rsidRPr="009663BA">
              <w:t xml:space="preserve">- </w:t>
            </w:r>
            <w:r w:rsidRPr="00E54360">
              <w:t>перевод</w:t>
            </w:r>
            <w:r w:rsidRPr="009663BA">
              <w:t xml:space="preserve"> </w:t>
            </w:r>
            <w:r w:rsidRPr="00E54360">
              <w:t>текста</w:t>
            </w:r>
            <w:r w:rsidRPr="009663BA">
              <w:t xml:space="preserve"> </w:t>
            </w:r>
            <w:r w:rsidRPr="00256C7F">
              <w:rPr>
                <w:i/>
                <w:lang w:val="en-US"/>
              </w:rPr>
              <w:t>Die</w:t>
            </w:r>
            <w:r w:rsidRPr="009663BA">
              <w:rPr>
                <w:i/>
              </w:rPr>
              <w:t xml:space="preserve"> </w:t>
            </w:r>
            <w:r w:rsidRPr="00256C7F">
              <w:rPr>
                <w:i/>
                <w:lang w:val="en-US"/>
              </w:rPr>
              <w:t>Kavit</w:t>
            </w:r>
            <w:r w:rsidRPr="009663BA">
              <w:rPr>
                <w:i/>
              </w:rPr>
              <w:t>ä</w:t>
            </w:r>
            <w:r w:rsidRPr="00256C7F">
              <w:rPr>
                <w:i/>
                <w:lang w:val="en-US"/>
              </w:rPr>
              <w:t>tenpr</w:t>
            </w:r>
            <w:r w:rsidRPr="009663BA">
              <w:rPr>
                <w:i/>
              </w:rPr>
              <w:t>ä</w:t>
            </w:r>
            <w:r w:rsidRPr="00256C7F">
              <w:rPr>
                <w:i/>
                <w:lang w:val="en-US"/>
              </w:rPr>
              <w:t>paration</w:t>
            </w:r>
            <w:r w:rsidRPr="009663BA">
              <w:rPr>
                <w:i/>
              </w:rPr>
              <w:t xml:space="preserve"> </w:t>
            </w:r>
            <w:r w:rsidRPr="00256C7F">
              <w:rPr>
                <w:i/>
                <w:lang w:val="en-US"/>
              </w:rPr>
              <w:t>der</w:t>
            </w:r>
            <w:r w:rsidRPr="009663BA">
              <w:rPr>
                <w:i/>
              </w:rPr>
              <w:t xml:space="preserve"> </w:t>
            </w:r>
            <w:r w:rsidRPr="00256C7F">
              <w:rPr>
                <w:i/>
                <w:lang w:val="en-US"/>
              </w:rPr>
              <w:t>Karies</w:t>
            </w:r>
          </w:p>
          <w:p w:rsidR="0038466F" w:rsidRPr="009663BA" w:rsidRDefault="0038466F" w:rsidP="00B80525"/>
        </w:tc>
      </w:tr>
      <w:tr w:rsidR="0038466F" w:rsidRPr="003E2601"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21.</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pPr>
            <w:r w:rsidRPr="000432EF">
              <w:rPr>
                <w:rFonts w:ascii="Times New Roman CYR" w:hAnsi="Times New Roman CYR" w:cs="Times New Roman CYR"/>
              </w:rPr>
              <w:t xml:space="preserve">Тема 21. </w:t>
            </w:r>
            <w:r w:rsidRPr="00DB0319">
              <w:rPr>
                <w:bCs/>
              </w:rPr>
              <w:t>Прием целостного преобразования.</w:t>
            </w:r>
            <w:r w:rsidRPr="00DB0319">
              <w:rPr>
                <w:b/>
                <w:bCs/>
              </w:rPr>
              <w:t xml:space="preserve"> </w:t>
            </w:r>
            <w:r w:rsidRPr="00DB0319">
              <w:t xml:space="preserve">Сложносочиненное предложение. Союзы, не влияющие на порядок слов и союзы, влияющие на </w:t>
            </w:r>
            <w:r w:rsidRPr="00DB0319">
              <w:lastRenderedPageBreak/>
              <w:t>порядок слов.</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lastRenderedPageBreak/>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Зн.2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lastRenderedPageBreak/>
              <w:t xml:space="preserve">- устный опрос лексико-грамматического материала </w:t>
            </w:r>
          </w:p>
          <w:p w:rsidR="0038466F" w:rsidRPr="009663BA" w:rsidRDefault="0038466F" w:rsidP="00B80525">
            <w:pPr>
              <w:tabs>
                <w:tab w:val="left" w:pos="72"/>
              </w:tabs>
              <w:autoSpaceDE w:val="0"/>
              <w:autoSpaceDN w:val="0"/>
              <w:adjustRightInd w:val="0"/>
            </w:pPr>
            <w:r w:rsidRPr="009663BA">
              <w:t xml:space="preserve">- </w:t>
            </w:r>
            <w:r w:rsidRPr="00E54360">
              <w:t>перевод</w:t>
            </w:r>
            <w:r w:rsidRPr="009663BA">
              <w:t xml:space="preserve"> </w:t>
            </w:r>
            <w:r w:rsidRPr="00E54360">
              <w:t>текста</w:t>
            </w:r>
            <w:r w:rsidRPr="009663BA">
              <w:t xml:space="preserve">   </w:t>
            </w:r>
            <w:r w:rsidRPr="00256C7F">
              <w:rPr>
                <w:i/>
                <w:lang w:val="en-US"/>
              </w:rPr>
              <w:lastRenderedPageBreak/>
              <w:t>Methodik</w:t>
            </w:r>
            <w:r w:rsidRPr="009663BA">
              <w:rPr>
                <w:i/>
              </w:rPr>
              <w:t xml:space="preserve"> </w:t>
            </w:r>
            <w:r w:rsidRPr="00256C7F">
              <w:rPr>
                <w:i/>
                <w:lang w:val="en-US"/>
              </w:rPr>
              <w:t>der</w:t>
            </w:r>
            <w:r w:rsidRPr="009663BA">
              <w:rPr>
                <w:i/>
              </w:rPr>
              <w:t xml:space="preserve"> </w:t>
            </w:r>
            <w:r w:rsidRPr="00256C7F">
              <w:rPr>
                <w:i/>
                <w:lang w:val="en-US"/>
              </w:rPr>
              <w:t>F</w:t>
            </w:r>
            <w:r w:rsidRPr="009663BA">
              <w:rPr>
                <w:i/>
              </w:rPr>
              <w:t>ü</w:t>
            </w:r>
            <w:r w:rsidRPr="00256C7F">
              <w:rPr>
                <w:i/>
                <w:lang w:val="en-US"/>
              </w:rPr>
              <w:t>llung</w:t>
            </w:r>
            <w:r w:rsidRPr="009663BA">
              <w:rPr>
                <w:i/>
              </w:rPr>
              <w:t xml:space="preserve"> </w:t>
            </w:r>
            <w:r w:rsidRPr="00256C7F">
              <w:rPr>
                <w:i/>
                <w:lang w:val="en-US"/>
              </w:rPr>
              <w:t>und</w:t>
            </w:r>
            <w:r w:rsidRPr="009663BA">
              <w:rPr>
                <w:i/>
              </w:rPr>
              <w:t xml:space="preserve"> </w:t>
            </w:r>
            <w:r w:rsidRPr="00256C7F">
              <w:rPr>
                <w:i/>
                <w:lang w:val="en-US"/>
              </w:rPr>
              <w:t>Bearbeitung</w:t>
            </w:r>
            <w:r w:rsidRPr="009663BA">
              <w:rPr>
                <w:i/>
              </w:rPr>
              <w:t xml:space="preserve"> </w:t>
            </w:r>
            <w:r w:rsidRPr="00256C7F">
              <w:rPr>
                <w:i/>
                <w:lang w:val="en-US"/>
              </w:rPr>
              <w:t>der</w:t>
            </w:r>
            <w:r w:rsidRPr="009663BA">
              <w:rPr>
                <w:i/>
              </w:rPr>
              <w:t xml:space="preserve"> </w:t>
            </w:r>
            <w:r w:rsidRPr="00256C7F">
              <w:rPr>
                <w:i/>
                <w:lang w:val="en-US"/>
              </w:rPr>
              <w:t>Kan</w:t>
            </w:r>
            <w:r w:rsidRPr="009663BA">
              <w:rPr>
                <w:i/>
              </w:rPr>
              <w:t>ä</w:t>
            </w:r>
            <w:r w:rsidRPr="00256C7F">
              <w:rPr>
                <w:i/>
                <w:lang w:val="en-US"/>
              </w:rPr>
              <w:t>le</w:t>
            </w:r>
            <w:r w:rsidRPr="009663BA">
              <w:t xml:space="preserve"> </w:t>
            </w:r>
          </w:p>
        </w:tc>
      </w:tr>
      <w:tr w:rsidR="00B03192" w:rsidRPr="003E2601" w:rsidTr="00B80525">
        <w:tc>
          <w:tcPr>
            <w:tcW w:w="828" w:type="dxa"/>
            <w:tcBorders>
              <w:top w:val="single" w:sz="4" w:space="0" w:color="000000"/>
              <w:left w:val="single" w:sz="4" w:space="0" w:color="000000"/>
              <w:bottom w:val="single" w:sz="4" w:space="0" w:color="000000"/>
            </w:tcBorders>
            <w:shd w:val="clear" w:color="auto" w:fill="auto"/>
          </w:tcPr>
          <w:p w:rsidR="00B03192" w:rsidRDefault="00B03192" w:rsidP="00B80525">
            <w:r>
              <w:lastRenderedPageBreak/>
              <w:t>22.</w:t>
            </w:r>
          </w:p>
          <w:p w:rsidR="00B03192" w:rsidRPr="00E54360" w:rsidRDefault="00B03192" w:rsidP="00B80525"/>
        </w:tc>
        <w:tc>
          <w:tcPr>
            <w:tcW w:w="3957" w:type="dxa"/>
            <w:tcBorders>
              <w:top w:val="single" w:sz="4" w:space="0" w:color="000000"/>
              <w:left w:val="single" w:sz="4" w:space="0" w:color="000000"/>
              <w:bottom w:val="single" w:sz="4" w:space="0" w:color="000000"/>
            </w:tcBorders>
            <w:shd w:val="clear" w:color="auto" w:fill="auto"/>
          </w:tcPr>
          <w:p w:rsidR="00B03192" w:rsidRPr="000432EF" w:rsidRDefault="00B03192" w:rsidP="00B80525">
            <w:pPr>
              <w:autoSpaceDE w:val="0"/>
              <w:rPr>
                <w:rFonts w:ascii="Times New Roman CYR" w:hAnsi="Times New Roman CYR" w:cs="Times New Roman CYR"/>
              </w:rPr>
            </w:pPr>
            <w:r w:rsidRPr="000432EF">
              <w:rPr>
                <w:rFonts w:ascii="Times New Roman CYR" w:hAnsi="Times New Roman CYR" w:cs="Times New Roman CYR"/>
              </w:rPr>
              <w:t>Тема 2</w:t>
            </w:r>
            <w:r>
              <w:rPr>
                <w:rFonts w:ascii="Times New Roman CYR" w:hAnsi="Times New Roman CYR" w:cs="Times New Roman CYR"/>
              </w:rPr>
              <w:t>2</w:t>
            </w:r>
            <w:r w:rsidRPr="000432EF">
              <w:rPr>
                <w:rFonts w:ascii="Times New Roman CYR" w:hAnsi="Times New Roman CYR" w:cs="Times New Roman CYR"/>
              </w:rPr>
              <w:t xml:space="preserve">. </w:t>
            </w:r>
            <w:r>
              <w:rPr>
                <w:bCs/>
                <w:sz w:val="22"/>
                <w:szCs w:val="22"/>
              </w:rPr>
              <w:t>Переводческие трансформации. П</w:t>
            </w:r>
            <w:r w:rsidRPr="000432EF">
              <w:rPr>
                <w:bCs/>
                <w:sz w:val="22"/>
                <w:szCs w:val="22"/>
              </w:rPr>
              <w:t>ерестановки, замены, добавления, опущение. Придаточные предложения причины</w:t>
            </w:r>
          </w:p>
        </w:tc>
        <w:tc>
          <w:tcPr>
            <w:tcW w:w="2393" w:type="dxa"/>
            <w:tcBorders>
              <w:top w:val="single" w:sz="4" w:space="0" w:color="000000"/>
              <w:left w:val="single" w:sz="4" w:space="0" w:color="000000"/>
              <w:bottom w:val="single" w:sz="4" w:space="0" w:color="000000"/>
            </w:tcBorders>
            <w:shd w:val="clear" w:color="auto" w:fill="auto"/>
          </w:tcPr>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B03192" w:rsidRPr="00E54360" w:rsidRDefault="00B03192" w:rsidP="00B03192">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B03192" w:rsidRPr="00E54360" w:rsidRDefault="00B03192" w:rsidP="00B03192">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B03192" w:rsidRPr="00E54360" w:rsidRDefault="00B03192" w:rsidP="00B03192">
            <w:pPr>
              <w:tabs>
                <w:tab w:val="left" w:pos="72"/>
              </w:tabs>
            </w:pPr>
            <w:r w:rsidRPr="00E54360">
              <w:t xml:space="preserve">- устный опрос лексико-грамматического материала </w:t>
            </w:r>
          </w:p>
          <w:p w:rsidR="00B03192" w:rsidRPr="00E54360" w:rsidRDefault="00B03192" w:rsidP="00B03192">
            <w:pPr>
              <w:tabs>
                <w:tab w:val="left" w:pos="72"/>
              </w:tabs>
            </w:pPr>
            <w:r w:rsidRPr="00E54360">
              <w:t xml:space="preserve">материалу </w:t>
            </w:r>
          </w:p>
          <w:p w:rsidR="00B03192" w:rsidRPr="00E54360" w:rsidRDefault="00B03192" w:rsidP="00B03192">
            <w:pPr>
              <w:tabs>
                <w:tab w:val="left" w:pos="72"/>
              </w:tabs>
            </w:pPr>
            <w:r w:rsidRPr="00E54360">
              <w:rPr>
                <w:lang w:val="en-US"/>
              </w:rPr>
              <w:t xml:space="preserve">- </w:t>
            </w:r>
            <w:r w:rsidRPr="00E54360">
              <w:t>перевод</w:t>
            </w:r>
            <w:r w:rsidRPr="00E54360">
              <w:rPr>
                <w:lang w:val="en-US"/>
              </w:rPr>
              <w:t xml:space="preserve"> </w:t>
            </w:r>
            <w:r w:rsidRPr="00E54360">
              <w:t>текста</w:t>
            </w:r>
            <w:r w:rsidRPr="00E54360">
              <w:rPr>
                <w:lang w:val="en-US"/>
              </w:rPr>
              <w:t xml:space="preserve"> </w:t>
            </w:r>
            <w:r w:rsidRPr="00256C7F">
              <w:rPr>
                <w:i/>
                <w:lang w:val="en-US"/>
              </w:rPr>
              <w:t>Die</w:t>
            </w:r>
            <w:r w:rsidRPr="00256C7F">
              <w:rPr>
                <w:i/>
              </w:rPr>
              <w:t xml:space="preserve"> </w:t>
            </w:r>
            <w:r w:rsidRPr="00256C7F">
              <w:rPr>
                <w:i/>
                <w:lang w:val="en-US"/>
              </w:rPr>
              <w:t>Pulpakrankheiten</w:t>
            </w:r>
          </w:p>
        </w:tc>
      </w:tr>
      <w:tr w:rsidR="00B03192" w:rsidRPr="003E2601" w:rsidTr="00B80525">
        <w:tc>
          <w:tcPr>
            <w:tcW w:w="828" w:type="dxa"/>
            <w:tcBorders>
              <w:top w:val="single" w:sz="4" w:space="0" w:color="000000"/>
              <w:left w:val="single" w:sz="4" w:space="0" w:color="000000"/>
              <w:bottom w:val="single" w:sz="4" w:space="0" w:color="000000"/>
            </w:tcBorders>
            <w:shd w:val="clear" w:color="auto" w:fill="auto"/>
          </w:tcPr>
          <w:p w:rsidR="00B03192" w:rsidRDefault="00B03192" w:rsidP="00B80525"/>
          <w:p w:rsidR="00B03192" w:rsidRDefault="00B03192" w:rsidP="00B80525">
            <w:r>
              <w:t>23.</w:t>
            </w:r>
          </w:p>
        </w:tc>
        <w:tc>
          <w:tcPr>
            <w:tcW w:w="3957" w:type="dxa"/>
            <w:tcBorders>
              <w:top w:val="single" w:sz="4" w:space="0" w:color="000000"/>
              <w:left w:val="single" w:sz="4" w:space="0" w:color="000000"/>
              <w:bottom w:val="single" w:sz="4" w:space="0" w:color="000000"/>
            </w:tcBorders>
            <w:shd w:val="clear" w:color="auto" w:fill="auto"/>
          </w:tcPr>
          <w:p w:rsidR="00B03192" w:rsidRPr="000432EF" w:rsidRDefault="00B03192" w:rsidP="00B80525">
            <w:pPr>
              <w:autoSpaceDE w:val="0"/>
              <w:rPr>
                <w:rFonts w:ascii="Times New Roman CYR" w:hAnsi="Times New Roman CYR" w:cs="Times New Roman CYR"/>
              </w:rPr>
            </w:pPr>
            <w:r w:rsidRPr="000432EF">
              <w:rPr>
                <w:rFonts w:ascii="Times New Roman CYR" w:hAnsi="Times New Roman CYR" w:cs="Times New Roman CYR"/>
              </w:rPr>
              <w:t>Тема 2</w:t>
            </w:r>
            <w:r>
              <w:rPr>
                <w:rFonts w:ascii="Times New Roman CYR" w:hAnsi="Times New Roman CYR" w:cs="Times New Roman CYR"/>
              </w:rPr>
              <w:t>3</w:t>
            </w:r>
            <w:r w:rsidRPr="000432EF">
              <w:rPr>
                <w:rFonts w:ascii="Times New Roman CYR" w:hAnsi="Times New Roman CYR" w:cs="Times New Roman CYR"/>
              </w:rPr>
              <w:t xml:space="preserve">. </w:t>
            </w:r>
            <w:r w:rsidRPr="000432EF">
              <w:rPr>
                <w:bCs/>
                <w:sz w:val="22"/>
                <w:szCs w:val="22"/>
              </w:rPr>
              <w:t>Прием компенсации потерь в процессе перевода. Осуществление вариативного поиска переводческих соответствий</w:t>
            </w:r>
            <w:r w:rsidRPr="000432EF">
              <w:t xml:space="preserve">. </w:t>
            </w:r>
            <w:r w:rsidRPr="000432EF">
              <w:rPr>
                <w:bCs/>
                <w:sz w:val="22"/>
                <w:szCs w:val="22"/>
              </w:rPr>
              <w:t>Сложноподчиненное предложение. Виды придаточных предложений.</w:t>
            </w:r>
            <w:r w:rsidRPr="000432EF">
              <w:t xml:space="preserve"> Дополнительные придаточные предложения</w:t>
            </w:r>
            <w:r w:rsidRPr="000432EF">
              <w:rPr>
                <w:bCs/>
                <w:sz w:val="22"/>
                <w:szCs w:val="22"/>
              </w:rPr>
              <w:t xml:space="preserve"> Придаточные предложения времени.</w:t>
            </w:r>
          </w:p>
        </w:tc>
        <w:tc>
          <w:tcPr>
            <w:tcW w:w="2393" w:type="dxa"/>
            <w:tcBorders>
              <w:top w:val="single" w:sz="4" w:space="0" w:color="000000"/>
              <w:left w:val="single" w:sz="4" w:space="0" w:color="000000"/>
              <w:bottom w:val="single" w:sz="4" w:space="0" w:color="000000"/>
            </w:tcBorders>
            <w:shd w:val="clear" w:color="auto" w:fill="auto"/>
          </w:tcPr>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B03192" w:rsidRPr="00E54360" w:rsidRDefault="00B03192" w:rsidP="00B03192">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B03192" w:rsidRPr="00E54360" w:rsidRDefault="00B03192" w:rsidP="00B03192">
            <w:pPr>
              <w:autoSpaceDE w:val="0"/>
              <w:jc w:val="both"/>
              <w:rPr>
                <w:rFonts w:ascii="Times New Roman CYR" w:hAnsi="Times New Roman CYR" w:cs="Times New Roman CYR"/>
                <w:i/>
                <w:iCs/>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B03192" w:rsidRPr="00E54360" w:rsidRDefault="00B03192" w:rsidP="00B03192">
            <w:pPr>
              <w:tabs>
                <w:tab w:val="left" w:pos="72"/>
              </w:tabs>
            </w:pPr>
            <w:r w:rsidRPr="00E54360">
              <w:t xml:space="preserve">- устный опрос лексико-грамматического материала </w:t>
            </w:r>
          </w:p>
          <w:p w:rsidR="00B03192" w:rsidRPr="00E54360" w:rsidRDefault="00B03192" w:rsidP="00B03192">
            <w:pPr>
              <w:tabs>
                <w:tab w:val="left" w:pos="72"/>
              </w:tabs>
            </w:pPr>
            <w:r w:rsidRPr="009663BA">
              <w:t xml:space="preserve">- </w:t>
            </w:r>
            <w:r w:rsidRPr="00E54360">
              <w:t>перевод</w:t>
            </w:r>
            <w:r w:rsidRPr="009663BA">
              <w:t xml:space="preserve"> </w:t>
            </w:r>
            <w:r w:rsidRPr="00E54360">
              <w:t>текста</w:t>
            </w:r>
            <w:r w:rsidRPr="009663BA">
              <w:t xml:space="preserve"> </w:t>
            </w:r>
            <w:r w:rsidRPr="00256C7F">
              <w:rPr>
                <w:i/>
                <w:lang w:val="en-US"/>
              </w:rPr>
              <w:t>Behandlung</w:t>
            </w:r>
            <w:r w:rsidRPr="009663BA">
              <w:rPr>
                <w:i/>
              </w:rPr>
              <w:t xml:space="preserve"> </w:t>
            </w:r>
            <w:r w:rsidRPr="00256C7F">
              <w:rPr>
                <w:i/>
                <w:lang w:val="en-US"/>
              </w:rPr>
              <w:t>der</w:t>
            </w:r>
            <w:r w:rsidRPr="009663BA">
              <w:rPr>
                <w:i/>
              </w:rPr>
              <w:t xml:space="preserve"> </w:t>
            </w:r>
            <w:r w:rsidRPr="00256C7F">
              <w:rPr>
                <w:i/>
                <w:lang w:val="en-US"/>
              </w:rPr>
              <w:t>Erkrankungen</w:t>
            </w:r>
            <w:r w:rsidRPr="009663BA">
              <w:rPr>
                <w:i/>
              </w:rPr>
              <w:t xml:space="preserve"> </w:t>
            </w:r>
            <w:r w:rsidRPr="00256C7F">
              <w:rPr>
                <w:i/>
                <w:lang w:val="en-US"/>
              </w:rPr>
              <w:t>des</w:t>
            </w:r>
            <w:r w:rsidRPr="009663BA">
              <w:rPr>
                <w:i/>
              </w:rPr>
              <w:t xml:space="preserve"> </w:t>
            </w:r>
            <w:r w:rsidRPr="00256C7F">
              <w:rPr>
                <w:i/>
                <w:lang w:val="en-US"/>
              </w:rPr>
              <w:t>Parodontiums</w:t>
            </w: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w:t>
            </w:r>
            <w:r w:rsidR="00B03192">
              <w:t>4</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pPr>
            <w:r w:rsidRPr="000432EF">
              <w:rPr>
                <w:rFonts w:ascii="Times New Roman CYR" w:hAnsi="Times New Roman CYR" w:cs="Times New Roman CYR"/>
              </w:rPr>
              <w:t>Тема 2</w:t>
            </w:r>
            <w:r w:rsidR="00B03192">
              <w:rPr>
                <w:rFonts w:ascii="Times New Roman CYR" w:hAnsi="Times New Roman CYR" w:cs="Times New Roman CYR"/>
              </w:rPr>
              <w:t>5</w:t>
            </w:r>
            <w:r w:rsidRPr="000432EF">
              <w:rPr>
                <w:rFonts w:ascii="Times New Roman CYR" w:hAnsi="Times New Roman CYR" w:cs="Times New Roman CYR"/>
              </w:rPr>
              <w:t>. Внеаудиторное чтение</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660EE8" w:rsidRDefault="0038466F" w:rsidP="00B80525">
            <w:pPr>
              <w:tabs>
                <w:tab w:val="left" w:pos="72"/>
              </w:tabs>
            </w:pPr>
            <w:r w:rsidRPr="00E54360">
              <w:t>- перевод текстов по внеаудиторному чтению</w:t>
            </w:r>
            <w:r w:rsidRPr="00660EE8">
              <w:t xml:space="preserve"> с учётом изученного  лексико-грамматического материала</w:t>
            </w:r>
          </w:p>
          <w:p w:rsidR="0038466F" w:rsidRPr="00E54360" w:rsidRDefault="0038466F" w:rsidP="00B80525">
            <w:pPr>
              <w:tabs>
                <w:tab w:val="left" w:pos="72"/>
              </w:tabs>
            </w:pPr>
            <w:r w:rsidRPr="00660EE8">
              <w:t>и переводческих приёмо</w:t>
            </w:r>
            <w:r>
              <w:t>в</w:t>
            </w:r>
          </w:p>
          <w:p w:rsidR="0038466F" w:rsidRPr="00CC1443" w:rsidRDefault="0038466F" w:rsidP="00B80525">
            <w:pPr>
              <w:tabs>
                <w:tab w:val="left" w:pos="72"/>
              </w:tabs>
              <w:rPr>
                <w:b/>
              </w:rPr>
            </w:pPr>
            <w:r w:rsidRPr="00E54360">
              <w:t xml:space="preserve">- общий обзор научной статьи для реферирования </w:t>
            </w:r>
          </w:p>
        </w:tc>
      </w:tr>
      <w:tr w:rsidR="0038466F" w:rsidRPr="00AC5124"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w:t>
            </w:r>
            <w:r w:rsidR="00B03192">
              <w:t>5</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i/>
                <w:iCs/>
              </w:rPr>
            </w:pPr>
            <w:r w:rsidRPr="000432EF">
              <w:rPr>
                <w:rFonts w:ascii="Times New Roman CYR" w:hAnsi="Times New Roman CYR" w:cs="Times New Roman CYR"/>
              </w:rPr>
              <w:t>Тема 2</w:t>
            </w:r>
            <w:r w:rsidR="00B03192">
              <w:rPr>
                <w:rFonts w:ascii="Times New Roman CYR" w:hAnsi="Times New Roman CYR" w:cs="Times New Roman CYR"/>
              </w:rPr>
              <w:t>5</w:t>
            </w:r>
            <w:r w:rsidRPr="000432EF">
              <w:rPr>
                <w:rFonts w:ascii="Times New Roman CYR" w:hAnsi="Times New Roman CYR" w:cs="Times New Roman CYR"/>
              </w:rPr>
              <w:t xml:space="preserve">.  </w:t>
            </w:r>
            <w:r w:rsidRPr="00FD492E">
              <w:rPr>
                <w:bCs/>
              </w:rPr>
              <w:t>Классификация и перевод фразеологических единиц.</w:t>
            </w:r>
            <w:r w:rsidRPr="00FD492E">
              <w:t xml:space="preserve"> Условные придаточные предложения (союзные и бессоюзные).</w:t>
            </w:r>
            <w:r w:rsidRPr="000432EF">
              <w:t xml:space="preserve">  </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AC5124">
              <w:t>-</w:t>
            </w:r>
            <w:r w:rsidRPr="00E54360">
              <w:t xml:space="preserve"> устный опрос лексико-грамматического материала </w:t>
            </w:r>
          </w:p>
          <w:p w:rsidR="0038466F" w:rsidRPr="00256C7F" w:rsidRDefault="0038466F" w:rsidP="00B80525">
            <w:pPr>
              <w:autoSpaceDE w:val="0"/>
              <w:autoSpaceDN w:val="0"/>
              <w:adjustRightInd w:val="0"/>
              <w:rPr>
                <w:rFonts w:ascii="Times New Roman CYR" w:hAnsi="Times New Roman CYR" w:cs="Times New Roman CYR"/>
                <w:i/>
              </w:rPr>
            </w:pPr>
            <w:r w:rsidRPr="00AC5124">
              <w:t xml:space="preserve">- </w:t>
            </w:r>
            <w:r w:rsidRPr="00E54360">
              <w:t>перевод</w:t>
            </w:r>
            <w:r w:rsidRPr="00AC5124">
              <w:t xml:space="preserve"> </w:t>
            </w:r>
            <w:r w:rsidRPr="00E54360">
              <w:t>текста</w:t>
            </w:r>
            <w:r>
              <w:t xml:space="preserve"> </w:t>
            </w:r>
            <w:r w:rsidRPr="00256C7F">
              <w:rPr>
                <w:i/>
                <w:lang w:val="en-US"/>
              </w:rPr>
              <w:t>Die</w:t>
            </w:r>
            <w:r w:rsidRPr="00256C7F">
              <w:rPr>
                <w:i/>
              </w:rPr>
              <w:t xml:space="preserve"> </w:t>
            </w:r>
            <w:r w:rsidRPr="00256C7F">
              <w:rPr>
                <w:i/>
                <w:lang w:val="en-US"/>
              </w:rPr>
              <w:t>Gingivitiden</w:t>
            </w:r>
          </w:p>
          <w:p w:rsidR="0038466F" w:rsidRPr="00AC5124" w:rsidRDefault="0038466F" w:rsidP="00B80525"/>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w:t>
            </w:r>
            <w:r w:rsidR="00B03192">
              <w:t>6</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0432EF">
              <w:rPr>
                <w:rFonts w:ascii="Times New Roman CYR" w:hAnsi="Times New Roman CYR" w:cs="Times New Roman CYR"/>
              </w:rPr>
              <w:t>Тема 2</w:t>
            </w:r>
            <w:r w:rsidR="00B03192">
              <w:rPr>
                <w:rFonts w:ascii="Times New Roman CYR" w:hAnsi="Times New Roman CYR" w:cs="Times New Roman CYR"/>
              </w:rPr>
              <w:t>6</w:t>
            </w:r>
            <w:r w:rsidRPr="000432EF">
              <w:rPr>
                <w:rFonts w:ascii="Times New Roman CYR" w:hAnsi="Times New Roman CYR" w:cs="Times New Roman CYR"/>
              </w:rPr>
              <w:t xml:space="preserve">. </w:t>
            </w:r>
            <w:r w:rsidRPr="000432EF">
              <w:rPr>
                <w:bCs/>
                <w:sz w:val="22"/>
                <w:szCs w:val="22"/>
              </w:rPr>
              <w:t xml:space="preserve">Стиль и экспрессия в языке. </w:t>
            </w:r>
            <w:r w:rsidRPr="000432EF">
              <w:t>Придаточные предложения цели.</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256C7F" w:rsidRDefault="0038466F" w:rsidP="00B80525">
            <w:pPr>
              <w:autoSpaceDE w:val="0"/>
              <w:autoSpaceDN w:val="0"/>
              <w:adjustRightInd w:val="0"/>
              <w:rPr>
                <w:i/>
              </w:rPr>
            </w:pPr>
            <w:r w:rsidRPr="00E54360">
              <w:t xml:space="preserve">- перевод текста </w:t>
            </w:r>
            <w:r w:rsidRPr="00256C7F">
              <w:rPr>
                <w:bCs/>
                <w:i/>
                <w:kern w:val="36"/>
                <w:lang w:val="en-US"/>
              </w:rPr>
              <w:t>Die</w:t>
            </w:r>
            <w:r w:rsidRPr="00256C7F">
              <w:rPr>
                <w:bCs/>
                <w:i/>
                <w:kern w:val="36"/>
              </w:rPr>
              <w:t xml:space="preserve"> </w:t>
            </w:r>
            <w:r w:rsidRPr="00256C7F">
              <w:rPr>
                <w:bCs/>
                <w:i/>
                <w:kern w:val="36"/>
                <w:lang w:val="en-US"/>
              </w:rPr>
              <w:t>Wurzelf</w:t>
            </w:r>
            <w:r w:rsidRPr="00256C7F">
              <w:rPr>
                <w:bCs/>
                <w:i/>
                <w:kern w:val="36"/>
              </w:rPr>
              <w:t>ü</w:t>
            </w:r>
            <w:r w:rsidRPr="00256C7F">
              <w:rPr>
                <w:bCs/>
                <w:i/>
                <w:kern w:val="36"/>
                <w:lang w:val="en-US"/>
              </w:rPr>
              <w:t>llung</w:t>
            </w:r>
            <w:r w:rsidRPr="00256C7F">
              <w:rPr>
                <w:bCs/>
                <w:i/>
                <w:kern w:val="36"/>
              </w:rPr>
              <w:t xml:space="preserve"> </w:t>
            </w:r>
          </w:p>
          <w:p w:rsidR="0038466F" w:rsidRPr="00E54360" w:rsidRDefault="0038466F" w:rsidP="00B80525">
            <w:pPr>
              <w:autoSpaceDE w:val="0"/>
            </w:pPr>
          </w:p>
        </w:tc>
      </w:tr>
      <w:tr w:rsidR="0038466F" w:rsidRPr="00CC1443"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2</w:t>
            </w:r>
            <w:r w:rsidR="00B03192">
              <w:t>7</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0432EF">
              <w:rPr>
                <w:rFonts w:ascii="Times New Roman CYR" w:hAnsi="Times New Roman CYR" w:cs="Times New Roman CYR"/>
              </w:rPr>
              <w:t>Тема 2</w:t>
            </w:r>
            <w:r w:rsidR="00B03192">
              <w:rPr>
                <w:rFonts w:ascii="Times New Roman CYR" w:hAnsi="Times New Roman CYR" w:cs="Times New Roman CYR"/>
              </w:rPr>
              <w:t>7</w:t>
            </w:r>
            <w:r w:rsidRPr="000432EF">
              <w:rPr>
                <w:rFonts w:ascii="Times New Roman CYR" w:hAnsi="Times New Roman CYR" w:cs="Times New Roman CYR"/>
              </w:rPr>
              <w:t xml:space="preserve">. </w:t>
            </w:r>
            <w:r w:rsidRPr="000432EF">
              <w:t xml:space="preserve">Стилистические приемы (метафора, игра слов (каламбур), аллюзия, аллитерация, зевгма, </w:t>
            </w:r>
            <w:r w:rsidRPr="000432EF">
              <w:lastRenderedPageBreak/>
              <w:t xml:space="preserve">оксюморон). </w:t>
            </w:r>
            <w:r w:rsidRPr="000432EF">
              <w:rPr>
                <w:sz w:val="22"/>
                <w:szCs w:val="22"/>
              </w:rPr>
              <w:t xml:space="preserve">Определительные </w:t>
            </w:r>
            <w:r w:rsidRPr="000432EF">
              <w:t>придаточные предложения.</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lastRenderedPageBreak/>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lastRenderedPageBreak/>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lastRenderedPageBreak/>
              <w:t xml:space="preserve">- устный опрос лексико-грамматического </w:t>
            </w:r>
            <w:r w:rsidRPr="00E54360">
              <w:lastRenderedPageBreak/>
              <w:t xml:space="preserve">материала </w:t>
            </w:r>
          </w:p>
          <w:p w:rsidR="0038466F" w:rsidRPr="009663BA" w:rsidRDefault="0038466F" w:rsidP="00B80525">
            <w:pPr>
              <w:autoSpaceDE w:val="0"/>
              <w:autoSpaceDN w:val="0"/>
              <w:adjustRightInd w:val="0"/>
              <w:rPr>
                <w:rFonts w:ascii="Times New Roman CYR" w:hAnsi="Times New Roman CYR" w:cs="Times New Roman CYR"/>
                <w:i/>
              </w:rPr>
            </w:pPr>
            <w:r w:rsidRPr="009663BA">
              <w:t xml:space="preserve">- </w:t>
            </w:r>
            <w:r w:rsidRPr="00E54360">
              <w:t>перевод</w:t>
            </w:r>
            <w:r w:rsidRPr="009663BA">
              <w:t xml:space="preserve"> </w:t>
            </w:r>
            <w:r w:rsidRPr="00E54360">
              <w:t>текста</w:t>
            </w:r>
            <w:r w:rsidRPr="009663BA">
              <w:t xml:space="preserve"> </w:t>
            </w:r>
            <w:r w:rsidRPr="001756BC">
              <w:rPr>
                <w:i/>
                <w:lang w:val="en-US"/>
              </w:rPr>
              <w:t>Die</w:t>
            </w:r>
            <w:r w:rsidRPr="009663BA">
              <w:rPr>
                <w:i/>
              </w:rPr>
              <w:t xml:space="preserve"> </w:t>
            </w:r>
            <w:r w:rsidRPr="001756BC">
              <w:rPr>
                <w:i/>
                <w:lang w:val="en-US"/>
              </w:rPr>
              <w:t>Extirpation</w:t>
            </w:r>
            <w:r w:rsidRPr="009663BA">
              <w:rPr>
                <w:i/>
              </w:rPr>
              <w:t xml:space="preserve"> </w:t>
            </w:r>
            <w:r w:rsidRPr="001756BC">
              <w:rPr>
                <w:i/>
                <w:lang w:val="en-US"/>
              </w:rPr>
              <w:t>von</w:t>
            </w:r>
            <w:r w:rsidRPr="009663BA">
              <w:rPr>
                <w:i/>
              </w:rPr>
              <w:t xml:space="preserve"> </w:t>
            </w:r>
            <w:r w:rsidRPr="001756BC">
              <w:rPr>
                <w:i/>
                <w:lang w:val="en-US"/>
              </w:rPr>
              <w:t>Granulomen</w:t>
            </w:r>
            <w:r w:rsidRPr="009663BA">
              <w:rPr>
                <w:i/>
              </w:rPr>
              <w:t xml:space="preserve">   </w:t>
            </w:r>
          </w:p>
          <w:p w:rsidR="0038466F" w:rsidRPr="009663BA" w:rsidRDefault="0038466F" w:rsidP="00B80525">
            <w:pPr>
              <w:autoSpaceDE w:val="0"/>
            </w:pP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lastRenderedPageBreak/>
              <w:t>2</w:t>
            </w:r>
            <w:r w:rsidR="00B03192">
              <w:t>8</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0432EF">
              <w:rPr>
                <w:rFonts w:ascii="Times New Roman CYR" w:hAnsi="Times New Roman CYR" w:cs="Times New Roman CYR"/>
              </w:rPr>
              <w:t>Тема 2</w:t>
            </w:r>
            <w:r w:rsidR="00B03192">
              <w:rPr>
                <w:rFonts w:ascii="Times New Roman CYR" w:hAnsi="Times New Roman CYR" w:cs="Times New Roman CYR"/>
              </w:rPr>
              <w:t>8</w:t>
            </w:r>
            <w:r w:rsidRPr="000432EF">
              <w:rPr>
                <w:rFonts w:ascii="Times New Roman CYR" w:hAnsi="Times New Roman CYR" w:cs="Times New Roman CYR"/>
              </w:rPr>
              <w:t xml:space="preserve">. </w:t>
            </w:r>
            <w:r w:rsidRPr="000432EF">
              <w:rPr>
                <w:sz w:val="21"/>
                <w:szCs w:val="21"/>
              </w:rPr>
              <w:t>Основные расхождения в грамматических категориях русского и немецкого языков и пути их преодоления.  Уступительные придаточные предложения.</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1756BC" w:rsidRDefault="0038466F" w:rsidP="00B80525">
            <w:pPr>
              <w:autoSpaceDE w:val="0"/>
              <w:autoSpaceDN w:val="0"/>
              <w:adjustRightInd w:val="0"/>
              <w:rPr>
                <w:rFonts w:ascii="Times New Roman CYR" w:hAnsi="Times New Roman CYR" w:cs="Times New Roman CYR"/>
                <w:i/>
              </w:rPr>
            </w:pPr>
            <w:r w:rsidRPr="00E54360">
              <w:t xml:space="preserve">- перевод текста </w:t>
            </w:r>
            <w:r w:rsidRPr="001756BC">
              <w:rPr>
                <w:i/>
                <w:kern w:val="36"/>
                <w:lang w:val="en-US"/>
              </w:rPr>
              <w:t>Zahnersatz</w:t>
            </w:r>
          </w:p>
          <w:p w:rsidR="0038466F" w:rsidRPr="00E54360" w:rsidRDefault="0038466F" w:rsidP="00B80525">
            <w:pPr>
              <w:rPr>
                <w:b/>
              </w:rPr>
            </w:pPr>
          </w:p>
        </w:tc>
      </w:tr>
      <w:tr w:rsidR="0038466F" w:rsidRPr="00287383"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B03192" w:rsidP="00B80525">
            <w:r>
              <w:t>29</w:t>
            </w:r>
            <w:r w:rsidR="0038466F" w:rsidRPr="00E54360">
              <w:t xml:space="preserve">. </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AC7FAE">
            <w:pPr>
              <w:autoSpaceDE w:val="0"/>
              <w:autoSpaceDN w:val="0"/>
              <w:adjustRightInd w:val="0"/>
            </w:pPr>
            <w:r w:rsidRPr="000432EF">
              <w:rPr>
                <w:rFonts w:ascii="Times New Roman CYR" w:hAnsi="Times New Roman CYR" w:cs="Times New Roman CYR"/>
              </w:rPr>
              <w:t xml:space="preserve">Тема </w:t>
            </w:r>
            <w:r w:rsidR="00B03192">
              <w:rPr>
                <w:rFonts w:ascii="Times New Roman CYR" w:hAnsi="Times New Roman CYR" w:cs="Times New Roman CYR"/>
              </w:rPr>
              <w:t>29</w:t>
            </w:r>
            <w:r w:rsidRPr="000432EF">
              <w:rPr>
                <w:rFonts w:ascii="Times New Roman CYR" w:hAnsi="Times New Roman CYR" w:cs="Times New Roman CYR"/>
              </w:rPr>
              <w:t>.</w:t>
            </w:r>
            <w:r w:rsidRPr="000432EF">
              <w:rPr>
                <w:bCs/>
                <w:sz w:val="22"/>
                <w:szCs w:val="22"/>
              </w:rPr>
              <w:t xml:space="preserve"> </w:t>
            </w:r>
            <w:r w:rsidRPr="00FD492E">
              <w:rPr>
                <w:bCs/>
              </w:rPr>
              <w:t xml:space="preserve">Грамматические </w:t>
            </w:r>
            <w:r w:rsidR="00B03192">
              <w:rPr>
                <w:bCs/>
              </w:rPr>
              <w:t xml:space="preserve">и синтаксические </w:t>
            </w:r>
            <w:r w:rsidRPr="00FD492E">
              <w:rPr>
                <w:bCs/>
              </w:rPr>
              <w:t>трансформации при переводе. Категориальн</w:t>
            </w:r>
            <w:r w:rsidR="00AC7FAE">
              <w:rPr>
                <w:bCs/>
              </w:rPr>
              <w:t xml:space="preserve">о-морфологические трансформации. </w:t>
            </w:r>
            <w:r w:rsidRPr="00FD492E">
              <w:t>Сослагательное наклонение (</w:t>
            </w:r>
            <w:r w:rsidRPr="00FD492E">
              <w:rPr>
                <w:lang w:val="en-US"/>
              </w:rPr>
              <w:t>Konjunktiv</w:t>
            </w:r>
            <w:r w:rsidRPr="00FD492E">
              <w:t xml:space="preserve"> </w:t>
            </w:r>
            <w:r w:rsidRPr="00FD492E">
              <w:rPr>
                <w:lang w:val="en-US"/>
              </w:rPr>
              <w:t>II</w:t>
            </w:r>
            <w:r w:rsidRPr="00FD492E">
              <w:t>).</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 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pPr>
              <w:autoSpaceDE w:val="0"/>
              <w:jc w:val="both"/>
              <w:rPr>
                <w:rFonts w:ascii="Times New Roman CYR" w:hAnsi="Times New Roman CYR" w:cs="Times New Roman CYR"/>
                <w:i/>
                <w:iCs/>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устный опрос лексико-грамматического материала </w:t>
            </w:r>
          </w:p>
          <w:p w:rsidR="0038466F" w:rsidRPr="009663BA" w:rsidRDefault="0038466F" w:rsidP="00B80525">
            <w:pPr>
              <w:autoSpaceDE w:val="0"/>
              <w:autoSpaceDN w:val="0"/>
              <w:adjustRightInd w:val="0"/>
              <w:rPr>
                <w:rFonts w:ascii="Times New Roman CYR" w:hAnsi="Times New Roman CYR" w:cs="Times New Roman CYR"/>
              </w:rPr>
            </w:pPr>
            <w:r w:rsidRPr="009663BA">
              <w:t xml:space="preserve">- </w:t>
            </w:r>
            <w:r w:rsidRPr="00E54360">
              <w:t>перевод</w:t>
            </w:r>
            <w:r w:rsidRPr="009663BA">
              <w:t xml:space="preserve"> </w:t>
            </w:r>
            <w:r w:rsidRPr="00E54360">
              <w:t>текста</w:t>
            </w:r>
            <w:r w:rsidRPr="009663BA">
              <w:t xml:space="preserve"> </w:t>
            </w:r>
            <w:r w:rsidRPr="001756BC">
              <w:rPr>
                <w:i/>
                <w:lang w:val="en-US"/>
              </w:rPr>
              <w:t>Prophylaxe</w:t>
            </w:r>
            <w:r w:rsidRPr="009663BA">
              <w:rPr>
                <w:i/>
              </w:rPr>
              <w:t xml:space="preserve"> </w:t>
            </w:r>
            <w:r w:rsidRPr="001756BC">
              <w:rPr>
                <w:i/>
                <w:lang w:val="en-US"/>
              </w:rPr>
              <w:t>der</w:t>
            </w:r>
            <w:r w:rsidRPr="009663BA">
              <w:rPr>
                <w:i/>
              </w:rPr>
              <w:t xml:space="preserve"> </w:t>
            </w:r>
            <w:r w:rsidRPr="001756BC">
              <w:rPr>
                <w:i/>
                <w:lang w:val="en-US"/>
              </w:rPr>
              <w:t>Karies</w:t>
            </w:r>
            <w:r w:rsidRPr="009663BA">
              <w:rPr>
                <w:i/>
              </w:rPr>
              <w:t xml:space="preserve"> </w:t>
            </w:r>
            <w:r w:rsidRPr="001756BC">
              <w:rPr>
                <w:i/>
                <w:lang w:val="en-US"/>
              </w:rPr>
              <w:t>und</w:t>
            </w:r>
            <w:r w:rsidRPr="009663BA">
              <w:rPr>
                <w:i/>
              </w:rPr>
              <w:t xml:space="preserve"> </w:t>
            </w:r>
            <w:r>
              <w:rPr>
                <w:i/>
                <w:lang w:val="en-US"/>
              </w:rPr>
              <w:t>Fluorproble</w:t>
            </w:r>
            <w:r w:rsidRPr="001756BC">
              <w:rPr>
                <w:i/>
                <w:lang w:val="en-US"/>
              </w:rPr>
              <w:t>m</w:t>
            </w:r>
          </w:p>
          <w:p w:rsidR="0038466F" w:rsidRPr="009663BA" w:rsidRDefault="0038466F" w:rsidP="00B80525">
            <w:pPr>
              <w:tabs>
                <w:tab w:val="left" w:pos="72"/>
              </w:tabs>
            </w:pP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3</w:t>
            </w:r>
            <w:r w:rsidR="00B03192">
              <w:t>0</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0432EF" w:rsidRDefault="0038466F" w:rsidP="00B80525">
            <w:pPr>
              <w:autoSpaceDE w:val="0"/>
              <w:autoSpaceDN w:val="0"/>
              <w:adjustRightInd w:val="0"/>
            </w:pPr>
            <w:r w:rsidRPr="000432EF">
              <w:rPr>
                <w:rFonts w:ascii="Times New Roman CYR" w:hAnsi="Times New Roman CYR" w:cs="Times New Roman CYR"/>
              </w:rPr>
              <w:t>Тема 3</w:t>
            </w:r>
            <w:r w:rsidR="00B03192">
              <w:rPr>
                <w:rFonts w:ascii="Times New Roman CYR" w:hAnsi="Times New Roman CYR" w:cs="Times New Roman CYR"/>
              </w:rPr>
              <w:t>0</w:t>
            </w:r>
            <w:r w:rsidRPr="000432EF">
              <w:rPr>
                <w:rFonts w:ascii="Times New Roman CYR" w:hAnsi="Times New Roman CYR" w:cs="Times New Roman CYR"/>
              </w:rPr>
              <w:t>. Реферирование научной статьи на немецком языке</w:t>
            </w:r>
            <w:r w:rsidRPr="000432EF">
              <w:t xml:space="preserve"> </w:t>
            </w:r>
          </w:p>
          <w:p w:rsidR="0038466F" w:rsidRPr="000432EF" w:rsidRDefault="0038466F" w:rsidP="00B80525">
            <w:pPr>
              <w:autoSpaceDE w:val="0"/>
              <w:autoSpaceDN w:val="0"/>
              <w:adjustRightInd w:val="0"/>
            </w:pPr>
          </w:p>
          <w:p w:rsidR="0038466F" w:rsidRPr="00E54360" w:rsidRDefault="0038466F" w:rsidP="00B80525"/>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Ум.2,3</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xml:space="preserve"> - реферирование научной статьи</w:t>
            </w:r>
            <w:r>
              <w:t xml:space="preserve"> на немецком языке</w:t>
            </w:r>
          </w:p>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3</w:t>
            </w:r>
            <w:r w:rsidR="00B03192">
              <w:t>1</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i/>
                <w:iCs/>
              </w:rPr>
            </w:pPr>
            <w:r w:rsidRPr="000432EF">
              <w:rPr>
                <w:rFonts w:ascii="Times New Roman CYR" w:hAnsi="Times New Roman CYR" w:cs="Times New Roman CYR"/>
              </w:rPr>
              <w:t>Тема 3</w:t>
            </w:r>
            <w:r w:rsidR="00B03192">
              <w:rPr>
                <w:rFonts w:ascii="Times New Roman CYR" w:hAnsi="Times New Roman CYR" w:cs="Times New Roman CYR"/>
              </w:rPr>
              <w:t>1</w:t>
            </w:r>
            <w:r w:rsidRPr="000432EF">
              <w:rPr>
                <w:rFonts w:ascii="Times New Roman CYR" w:hAnsi="Times New Roman CYR" w:cs="Times New Roman CYR"/>
              </w:rPr>
              <w:t>. Промежуточное тестирование.</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w:t>
            </w:r>
          </w:p>
          <w:p w:rsidR="0038466F" w:rsidRPr="00E54360" w:rsidRDefault="0038466F" w:rsidP="00B80525">
            <w:pPr>
              <w:autoSpaceDE w:val="0"/>
              <w:jc w:val="both"/>
            </w:pPr>
            <w:r w:rsidRPr="00E54360">
              <w:rPr>
                <w:rFonts w:ascii="Times New Roman CYR" w:hAnsi="Times New Roman CYR" w:cs="Times New Roman CYR"/>
                <w:i/>
                <w:iCs/>
              </w:rPr>
              <w:t>Вл.2,3</w:t>
            </w:r>
          </w:p>
          <w:p w:rsidR="0038466F" w:rsidRPr="00E54360" w:rsidRDefault="0038466F" w:rsidP="00B80525">
            <w:pPr>
              <w:spacing w:line="276" w:lineRule="auto"/>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pPr>
              <w:tabs>
                <w:tab w:val="left" w:pos="72"/>
              </w:tabs>
            </w:pPr>
            <w:r w:rsidRPr="00E54360">
              <w:t>- промежуточный тест в СДО</w:t>
            </w:r>
          </w:p>
          <w:p w:rsidR="0038466F" w:rsidRPr="00E54360" w:rsidRDefault="0038466F" w:rsidP="00B80525"/>
        </w:tc>
      </w:tr>
      <w:tr w:rsidR="0038466F" w:rsidRPr="00E54360" w:rsidTr="00B80525">
        <w:tc>
          <w:tcPr>
            <w:tcW w:w="828" w:type="dxa"/>
            <w:tcBorders>
              <w:top w:val="single" w:sz="4" w:space="0" w:color="000000"/>
              <w:left w:val="single" w:sz="4" w:space="0" w:color="000000"/>
              <w:bottom w:val="single" w:sz="4" w:space="0" w:color="000000"/>
            </w:tcBorders>
            <w:shd w:val="clear" w:color="auto" w:fill="auto"/>
          </w:tcPr>
          <w:p w:rsidR="0038466F" w:rsidRPr="00E54360" w:rsidRDefault="0038466F" w:rsidP="00B80525">
            <w:r w:rsidRPr="00E54360">
              <w:t>3</w:t>
            </w:r>
            <w:r w:rsidR="00B03192">
              <w:t>2</w:t>
            </w:r>
            <w:r w:rsidRPr="00E54360">
              <w:t>.</w:t>
            </w:r>
          </w:p>
        </w:tc>
        <w:tc>
          <w:tcPr>
            <w:tcW w:w="3957"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rPr>
                <w:rFonts w:ascii="Times New Roman CYR" w:hAnsi="Times New Roman CYR" w:cs="Times New Roman CYR"/>
              </w:rPr>
            </w:pPr>
            <w:r w:rsidRPr="000432EF">
              <w:rPr>
                <w:rFonts w:ascii="Times New Roman CYR" w:hAnsi="Times New Roman CYR" w:cs="Times New Roman CYR"/>
              </w:rPr>
              <w:t>Тема 3</w:t>
            </w:r>
            <w:r w:rsidR="00B03192">
              <w:rPr>
                <w:rFonts w:ascii="Times New Roman CYR" w:hAnsi="Times New Roman CYR" w:cs="Times New Roman CYR"/>
              </w:rPr>
              <w:t>2.</w:t>
            </w:r>
            <w:r w:rsidRPr="000432EF">
              <w:rPr>
                <w:rFonts w:ascii="Times New Roman CYR" w:hAnsi="Times New Roman CYR" w:cs="Times New Roman CYR"/>
              </w:rPr>
              <w:t xml:space="preserve"> Зачётное занятие</w:t>
            </w:r>
          </w:p>
        </w:tc>
        <w:tc>
          <w:tcPr>
            <w:tcW w:w="2393" w:type="dxa"/>
            <w:tcBorders>
              <w:top w:val="single" w:sz="4" w:space="0" w:color="000000"/>
              <w:left w:val="single" w:sz="4" w:space="0" w:color="000000"/>
              <w:bottom w:val="single" w:sz="4" w:space="0" w:color="000000"/>
            </w:tcBorders>
            <w:shd w:val="clear" w:color="auto" w:fill="auto"/>
          </w:tcPr>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Зн.1.2,3,4,</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Вл.1,2,3</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rPr>
              <w:t>УК-5</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Зн.1</w:t>
            </w:r>
          </w:p>
          <w:p w:rsidR="0038466F" w:rsidRPr="00E54360" w:rsidRDefault="0038466F" w:rsidP="00B80525">
            <w:pPr>
              <w:autoSpaceDE w:val="0"/>
              <w:jc w:val="both"/>
              <w:rPr>
                <w:rFonts w:ascii="Times New Roman CYR" w:hAnsi="Times New Roman CYR" w:cs="Times New Roman CYR"/>
                <w:i/>
                <w:iCs/>
              </w:rPr>
            </w:pPr>
            <w:r w:rsidRPr="00E54360">
              <w:rPr>
                <w:rFonts w:ascii="Times New Roman CYR" w:hAnsi="Times New Roman CYR" w:cs="Times New Roman CYR"/>
                <w:i/>
                <w:iCs/>
              </w:rPr>
              <w:t>Ум.1,2</w:t>
            </w:r>
          </w:p>
          <w:p w:rsidR="0038466F" w:rsidRPr="00E54360" w:rsidRDefault="0038466F" w:rsidP="00B80525">
            <w:pPr>
              <w:autoSpaceDE w:val="0"/>
              <w:jc w:val="both"/>
              <w:rPr>
                <w:rFonts w:ascii="Times New Roman CYR" w:hAnsi="Times New Roman CYR" w:cs="Times New Roman CYR"/>
              </w:rPr>
            </w:pPr>
            <w:r w:rsidRPr="00E54360">
              <w:rPr>
                <w:rFonts w:ascii="Times New Roman CYR" w:hAnsi="Times New Roman CYR" w:cs="Times New Roman CYR"/>
                <w:i/>
                <w:iCs/>
              </w:rPr>
              <w:t>Вл.1,2</w:t>
            </w:r>
          </w:p>
          <w:p w:rsidR="0038466F" w:rsidRPr="00E54360" w:rsidRDefault="0038466F" w:rsidP="00B80525">
            <w:pPr>
              <w:autoSpaceDE w:val="0"/>
              <w:jc w:val="both"/>
              <w:rPr>
                <w:i/>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38466F" w:rsidRPr="00E54360" w:rsidRDefault="0038466F" w:rsidP="00B80525">
            <w:r w:rsidRPr="00E54360">
              <w:t>- перевод текста со словарем</w:t>
            </w:r>
          </w:p>
          <w:p w:rsidR="0038466F" w:rsidRPr="00E54360" w:rsidRDefault="0038466F" w:rsidP="00B80525">
            <w:pPr>
              <w:tabs>
                <w:tab w:val="left" w:pos="72"/>
              </w:tabs>
            </w:pPr>
            <w:r w:rsidRPr="00E54360">
              <w:t>- перевод текста без словаря и ответы на вопросы по тексту</w:t>
            </w:r>
          </w:p>
        </w:tc>
      </w:tr>
    </w:tbl>
    <w:p w:rsidR="00EA0B5A" w:rsidRDefault="00EA0B5A" w:rsidP="00EA0B5A">
      <w:pPr>
        <w:rPr>
          <w:b/>
          <w:sz w:val="28"/>
          <w:szCs w:val="28"/>
        </w:rPr>
      </w:pPr>
    </w:p>
    <w:p w:rsidR="0038466F" w:rsidRDefault="0038466F" w:rsidP="00EA0B5A">
      <w:pPr>
        <w:rPr>
          <w:b/>
          <w:sz w:val="28"/>
          <w:szCs w:val="28"/>
        </w:rPr>
      </w:pPr>
    </w:p>
    <w:p w:rsidR="00EA0B5A" w:rsidRPr="009B7958" w:rsidRDefault="004F2336" w:rsidP="00EA0B5A">
      <w:pPr>
        <w:rPr>
          <w:sz w:val="28"/>
          <w:szCs w:val="28"/>
        </w:rPr>
      </w:pPr>
      <w:r w:rsidRPr="009B7958">
        <w:rPr>
          <w:b/>
          <w:sz w:val="32"/>
          <w:szCs w:val="32"/>
        </w:rPr>
        <w:tab/>
      </w:r>
      <w:r w:rsidRPr="009B7958">
        <w:rPr>
          <w:sz w:val="28"/>
          <w:szCs w:val="28"/>
        </w:rPr>
        <w:t>1.3. Русский язык (иностранные студенты</w:t>
      </w:r>
      <w:r w:rsidR="009B7958" w:rsidRPr="009B7958">
        <w:rPr>
          <w:sz w:val="28"/>
          <w:szCs w:val="28"/>
        </w:rPr>
        <w:t>)</w:t>
      </w:r>
    </w:p>
    <w:p w:rsidR="009B7958" w:rsidRDefault="009B7958" w:rsidP="00EA0B5A">
      <w:pPr>
        <w:rPr>
          <w:color w:val="FF0000"/>
          <w:sz w:val="28"/>
          <w:szCs w:val="28"/>
        </w:rPr>
      </w:pPr>
    </w:p>
    <w:tbl>
      <w:tblPr>
        <w:tblW w:w="9580" w:type="dxa"/>
        <w:tblInd w:w="-5" w:type="dxa"/>
        <w:tblLayout w:type="fixed"/>
        <w:tblLook w:val="0000"/>
      </w:tblPr>
      <w:tblGrid>
        <w:gridCol w:w="801"/>
        <w:gridCol w:w="3821"/>
        <w:gridCol w:w="2149"/>
        <w:gridCol w:w="2809"/>
      </w:tblGrid>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b/>
                <w:lang w:eastAsia="ar-SA"/>
              </w:rPr>
            </w:pPr>
            <w:r w:rsidRPr="009B7958">
              <w:rPr>
                <w:b/>
                <w:lang w:eastAsia="ar-SA"/>
              </w:rPr>
              <w:t>№</w:t>
            </w:r>
          </w:p>
          <w:p w:rsidR="009B7958" w:rsidRPr="009B7958" w:rsidRDefault="009B7958" w:rsidP="009B7958">
            <w:pPr>
              <w:suppressAutoHyphens/>
              <w:rPr>
                <w:b/>
                <w:lang w:eastAsia="ar-SA"/>
              </w:rPr>
            </w:pPr>
            <w:r w:rsidRPr="009B7958">
              <w:rPr>
                <w:b/>
                <w:lang w:eastAsia="ar-SA"/>
              </w:rPr>
              <w:lastRenderedPageBreak/>
              <w:t>п/п</w:t>
            </w:r>
          </w:p>
        </w:tc>
        <w:tc>
          <w:tcPr>
            <w:tcW w:w="382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b/>
                <w:lang w:eastAsia="ar-SA"/>
              </w:rPr>
            </w:pPr>
            <w:r w:rsidRPr="009B7958">
              <w:rPr>
                <w:b/>
                <w:lang w:eastAsia="ar-SA"/>
              </w:rPr>
              <w:lastRenderedPageBreak/>
              <w:t xml:space="preserve">Контролируемые дидактические </w:t>
            </w:r>
            <w:r w:rsidRPr="009B7958">
              <w:rPr>
                <w:b/>
                <w:lang w:eastAsia="ar-SA"/>
              </w:rPr>
              <w:lastRenderedPageBreak/>
              <w:t>единицы дисциплины</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b/>
                <w:lang w:eastAsia="ar-SA"/>
              </w:rPr>
            </w:pPr>
            <w:r w:rsidRPr="009B7958">
              <w:rPr>
                <w:b/>
                <w:lang w:eastAsia="ar-SA"/>
              </w:rPr>
              <w:lastRenderedPageBreak/>
              <w:t xml:space="preserve">Код </w:t>
            </w:r>
            <w:r w:rsidRPr="009B7958">
              <w:rPr>
                <w:b/>
                <w:lang w:eastAsia="ar-SA"/>
              </w:rPr>
              <w:lastRenderedPageBreak/>
              <w:t>контролируемой компетенции</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suppressAutoHyphens/>
              <w:rPr>
                <w:lang w:eastAsia="ar-SA"/>
              </w:rPr>
            </w:pPr>
            <w:r w:rsidRPr="009B7958">
              <w:rPr>
                <w:b/>
                <w:lang w:eastAsia="ar-SA"/>
              </w:rPr>
              <w:lastRenderedPageBreak/>
              <w:t xml:space="preserve">Наименование </w:t>
            </w:r>
            <w:r w:rsidRPr="009B7958">
              <w:rPr>
                <w:b/>
                <w:lang w:eastAsia="ar-SA"/>
              </w:rPr>
              <w:lastRenderedPageBreak/>
              <w:t>оценочного материала</w:t>
            </w:r>
          </w:p>
        </w:tc>
      </w:tr>
      <w:tr w:rsidR="009B7958" w:rsidRPr="009B7958" w:rsidTr="00B60716">
        <w:trPr>
          <w:trHeight w:val="1500"/>
        </w:trPr>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1.</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 Количественные, порядковые, дробные и собирательные числительные.</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w:t>
            </w:r>
            <w:r w:rsidRPr="009B7958">
              <w:rPr>
                <w:lang w:eastAsia="ar-SA"/>
              </w:rPr>
              <w:t> </w:t>
            </w:r>
            <w:r w:rsidRPr="009B7958">
              <w:rPr>
                <w:i/>
                <w:lang w:eastAsia="ar-SA"/>
              </w:rPr>
              <w:t>1,2</w:t>
            </w:r>
          </w:p>
          <w:p w:rsidR="009B7958" w:rsidRDefault="009B7958" w:rsidP="009B7958">
            <w:pPr>
              <w:suppressAutoHyphens/>
              <w:spacing w:after="120"/>
              <w:jc w:val="both"/>
              <w:rPr>
                <w:i/>
                <w:lang w:eastAsia="ar-SA"/>
              </w:rPr>
            </w:pPr>
            <w:r w:rsidRPr="009B7958">
              <w:rPr>
                <w:i/>
                <w:lang w:eastAsia="ar-SA"/>
              </w:rPr>
              <w:t>Ум.</w:t>
            </w:r>
            <w:r w:rsidRPr="009B7958">
              <w:rPr>
                <w:lang w:eastAsia="ar-SA"/>
              </w:rPr>
              <w:t> </w:t>
            </w:r>
            <w:r w:rsidRPr="009B7958">
              <w:rPr>
                <w:i/>
                <w:lang w:eastAsia="ar-SA"/>
              </w:rPr>
              <w:t>1,2</w:t>
            </w:r>
          </w:p>
          <w:p w:rsidR="009B7958" w:rsidRPr="009B7958" w:rsidRDefault="009B7958" w:rsidP="009B7958">
            <w:pPr>
              <w:suppressAutoHyphens/>
              <w:spacing w:after="120"/>
              <w:jc w:val="both"/>
              <w:rPr>
                <w:i/>
                <w:lang w:eastAsia="ar-SA"/>
              </w:rPr>
            </w:pPr>
            <w:r w:rsidRPr="009B7958">
              <w:rPr>
                <w:i/>
                <w:lang w:eastAsia="ar-SA"/>
              </w:rPr>
              <w:t>Вл. 1,2</w:t>
            </w:r>
          </w:p>
          <w:p w:rsidR="009B7958" w:rsidRPr="009B7958" w:rsidRDefault="009B7958" w:rsidP="009B7958">
            <w:pPr>
              <w:suppressAutoHyphens/>
              <w:autoSpaceDE w:val="0"/>
              <w:jc w:val="both"/>
              <w:rPr>
                <w:lang w:eastAsia="ar-SA"/>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«Структура и функции стоматологической поликлиники»</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jc w:val="both"/>
              <w:rPr>
                <w:lang w:eastAsia="ar-SA"/>
              </w:rPr>
            </w:pPr>
            <w:r w:rsidRPr="009B7958">
              <w:rPr>
                <w:lang w:eastAsia="ar-SA"/>
              </w:rPr>
              <w:t>Тема 2. Склонение числительных</w:t>
            </w:r>
            <w:r w:rsidRPr="009B7958">
              <w:rPr>
                <w:lang w:val="en-US" w:eastAsia="ar-SA"/>
              </w:rPr>
              <w:t>.</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val="en-US" w:eastAsia="ar-SA"/>
              </w:rPr>
              <w:t>Зн.</w:t>
            </w:r>
            <w:r w:rsidRPr="009B7958">
              <w:rPr>
                <w:i/>
                <w:lang w:eastAsia="ar-SA"/>
              </w:rPr>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«Санитарно-гигиенические требования к организации стоматологических поликлиник, отделений и кабинетов»</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3.</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3. Глаголы движения в настоящем, будущем и прошедшем времени.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val="en-US" w:eastAsia="ar-SA"/>
              </w:rPr>
            </w:pPr>
            <w:r w:rsidRPr="009B7958">
              <w:rPr>
                <w:i/>
                <w:lang w:val="en-US" w:eastAsia="ar-SA"/>
              </w:rPr>
              <w:t>Зн.</w:t>
            </w:r>
            <w:r w:rsidRPr="009B7958">
              <w:rPr>
                <w:i/>
                <w:lang w:eastAsia="ar-SA"/>
              </w:rPr>
              <w:t>2</w:t>
            </w:r>
          </w:p>
          <w:p w:rsidR="009B7958" w:rsidRPr="009B7958" w:rsidRDefault="009B7958" w:rsidP="009B7958">
            <w:pPr>
              <w:suppressAutoHyphens/>
              <w:spacing w:after="120"/>
              <w:jc w:val="both"/>
              <w:rPr>
                <w:i/>
                <w:lang w:val="en-US" w:eastAsia="ar-SA"/>
              </w:rPr>
            </w:pPr>
            <w:r w:rsidRPr="009B7958">
              <w:rPr>
                <w:i/>
                <w:lang w:val="en-US" w:eastAsia="ar-SA"/>
              </w:rPr>
              <w:t>Ум.</w:t>
            </w:r>
            <w:r w:rsidRPr="009B7958">
              <w:rPr>
                <w:i/>
                <w:lang w:eastAsia="ar-SA"/>
              </w:rPr>
              <w:t>2</w:t>
            </w:r>
          </w:p>
          <w:p w:rsidR="009B7958" w:rsidRPr="009B7958" w:rsidRDefault="009B7958" w:rsidP="009B7958">
            <w:pPr>
              <w:suppressAutoHyphens/>
              <w:spacing w:after="120"/>
              <w:jc w:val="both"/>
              <w:rPr>
                <w:lang w:eastAsia="ar-SA"/>
              </w:rPr>
            </w:pPr>
            <w:r w:rsidRPr="009B7958">
              <w:rPr>
                <w:i/>
                <w:lang w:val="en-US" w:eastAsia="ar-SA"/>
              </w:rPr>
              <w:t>Вл.</w:t>
            </w:r>
            <w:r w:rsidRPr="009B7958">
              <w:rPr>
                <w:i/>
                <w:lang w:eastAsia="ar-SA"/>
              </w:rPr>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«Оснащение стоматологического кабинета» </w:t>
            </w:r>
          </w:p>
          <w:p w:rsidR="009B7958" w:rsidRPr="009B7958" w:rsidRDefault="009B7958" w:rsidP="009B7958">
            <w:pPr>
              <w:rPr>
                <w:lang w:eastAsia="ar-SA"/>
              </w:rPr>
            </w:pPr>
            <w:r w:rsidRPr="009B7958">
              <w:t>- дискуссия «Каким должен быть современный стоматологический кабинет?»</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4.</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4. Глаголы движения с приставками.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val="en-US" w:eastAsia="ar-SA"/>
              </w:rPr>
            </w:pPr>
            <w:r w:rsidRPr="009B7958">
              <w:rPr>
                <w:lang w:val="en-US" w:eastAsia="ar-SA"/>
              </w:rPr>
              <w:t>УК-4</w:t>
            </w:r>
          </w:p>
          <w:p w:rsidR="009B7958" w:rsidRPr="009B7958" w:rsidRDefault="009B7958" w:rsidP="009B7958">
            <w:pPr>
              <w:suppressAutoHyphens/>
              <w:spacing w:after="120"/>
              <w:jc w:val="both"/>
              <w:rPr>
                <w:i/>
                <w:lang w:val="en-US" w:eastAsia="ar-SA"/>
              </w:rPr>
            </w:pPr>
            <w:r w:rsidRPr="009B7958">
              <w:rPr>
                <w:i/>
                <w:lang w:val="en-US" w:eastAsia="ar-SA"/>
              </w:rPr>
              <w:t>Зн. -1,2</w:t>
            </w:r>
          </w:p>
          <w:p w:rsidR="009B7958" w:rsidRPr="009B7958" w:rsidRDefault="009B7958" w:rsidP="009B7958">
            <w:pPr>
              <w:suppressAutoHyphens/>
              <w:spacing w:after="120"/>
              <w:jc w:val="both"/>
              <w:rPr>
                <w:i/>
                <w:lang w:val="en-US" w:eastAsia="ar-SA"/>
              </w:rPr>
            </w:pPr>
            <w:r w:rsidRPr="009B7958">
              <w:rPr>
                <w:i/>
                <w:lang w:val="en-US" w:eastAsia="ar-SA"/>
              </w:rPr>
              <w:t>Ум-1,2</w:t>
            </w:r>
          </w:p>
          <w:p w:rsidR="009B7958" w:rsidRPr="009B7958" w:rsidRDefault="009B7958" w:rsidP="009B7958">
            <w:pPr>
              <w:suppressAutoHyphens/>
              <w:spacing w:after="120"/>
              <w:jc w:val="both"/>
              <w:rPr>
                <w:lang w:eastAsia="ar-SA"/>
              </w:rPr>
            </w:pPr>
            <w:r w:rsidRPr="009B7958">
              <w:rPr>
                <w:i/>
                <w:lang w:val="en-US" w:eastAsia="ar-SA"/>
              </w:rPr>
              <w:t>Вл.-1,</w:t>
            </w:r>
            <w:r w:rsidRPr="009B7958">
              <w:rPr>
                <w:i/>
                <w:lang w:eastAsia="ar-SA"/>
              </w:rPr>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«Дезинфекция в стоматологической практике»</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5.</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5. Глаголы движения в императиве. Глаголы движения в переносном значении.</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val="en-US" w:eastAsia="ar-SA"/>
              </w:rPr>
            </w:pPr>
            <w:r w:rsidRPr="009B7958">
              <w:rPr>
                <w:lang w:val="en-US" w:eastAsia="ar-SA"/>
              </w:rPr>
              <w:t>УК-4</w:t>
            </w:r>
          </w:p>
          <w:p w:rsidR="009B7958" w:rsidRPr="009B7958" w:rsidRDefault="009B7958" w:rsidP="009B7958">
            <w:pPr>
              <w:suppressAutoHyphens/>
              <w:spacing w:after="120"/>
              <w:jc w:val="both"/>
              <w:rPr>
                <w:i/>
                <w:lang w:val="en-US" w:eastAsia="ar-SA"/>
              </w:rPr>
            </w:pPr>
            <w:r w:rsidRPr="009B7958">
              <w:rPr>
                <w:i/>
                <w:lang w:val="en-US" w:eastAsia="ar-SA"/>
              </w:rPr>
              <w:t>Зн.-1,2</w:t>
            </w:r>
          </w:p>
          <w:p w:rsidR="009B7958" w:rsidRPr="009B7958" w:rsidRDefault="009B7958" w:rsidP="009B7958">
            <w:pPr>
              <w:suppressAutoHyphens/>
              <w:spacing w:after="120"/>
              <w:jc w:val="both"/>
              <w:rPr>
                <w:i/>
                <w:lang w:val="en-US" w:eastAsia="ar-SA"/>
              </w:rPr>
            </w:pPr>
            <w:r w:rsidRPr="009B7958">
              <w:rPr>
                <w:i/>
                <w:lang w:val="en-US" w:eastAsia="ar-SA"/>
              </w:rPr>
              <w:t>Ум-1</w:t>
            </w:r>
            <w:r w:rsidRPr="009B7958">
              <w:rPr>
                <w:i/>
                <w:lang w:eastAsia="ar-SA"/>
              </w:rPr>
              <w:t>,2</w:t>
            </w:r>
          </w:p>
          <w:p w:rsidR="009B7958" w:rsidRPr="009B7958" w:rsidRDefault="009B7958" w:rsidP="009B7958">
            <w:pPr>
              <w:suppressAutoHyphens/>
              <w:spacing w:after="120"/>
              <w:jc w:val="both"/>
              <w:rPr>
                <w:lang w:eastAsia="ar-SA"/>
              </w:rPr>
            </w:pPr>
            <w:r w:rsidRPr="009B7958">
              <w:rPr>
                <w:i/>
                <w:lang w:val="en-US" w:eastAsia="ar-SA"/>
              </w:rPr>
              <w:t>Вл.-1,</w:t>
            </w:r>
            <w:r w:rsidRPr="009B7958">
              <w:rPr>
                <w:i/>
                <w:lang w:eastAsia="ar-SA"/>
              </w:rPr>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«Стерилизация в стоматологии изделий медицинского назначения» </w:t>
            </w:r>
          </w:p>
          <w:p w:rsidR="009B7958" w:rsidRPr="009B7958" w:rsidRDefault="009B7958" w:rsidP="009B7958">
            <w:pPr>
              <w:rPr>
                <w:lang w:eastAsia="ar-SA"/>
              </w:rPr>
            </w:pPr>
            <w:r w:rsidRPr="009B7958">
              <w:t>- контрольные задания</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6</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 xml:space="preserve">Тема 6. Значение видов глагола в русском языке. Виды глагола в инфинитиве и в настоящем </w:t>
            </w:r>
            <w:r w:rsidRPr="009B7958">
              <w:rPr>
                <w:lang w:eastAsia="ar-SA"/>
              </w:rPr>
              <w:lastRenderedPageBreak/>
              <w:t>времени.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val="en-US" w:eastAsia="ar-SA"/>
              </w:rPr>
            </w:pPr>
            <w:r w:rsidRPr="009B7958">
              <w:rPr>
                <w:lang w:eastAsia="ar-SA"/>
              </w:rPr>
              <w:lastRenderedPageBreak/>
              <w:t>УК-4</w:t>
            </w:r>
          </w:p>
          <w:p w:rsidR="009B7958" w:rsidRPr="009B7958" w:rsidRDefault="009B7958" w:rsidP="009B7958">
            <w:pPr>
              <w:suppressAutoHyphens/>
              <w:spacing w:after="120"/>
              <w:jc w:val="both"/>
              <w:rPr>
                <w:i/>
                <w:lang w:val="en-US" w:eastAsia="ar-SA"/>
              </w:rPr>
            </w:pPr>
            <w:r w:rsidRPr="009B7958">
              <w:rPr>
                <w:i/>
                <w:lang w:val="en-US" w:eastAsia="ar-SA"/>
              </w:rPr>
              <w:t>Зн.</w:t>
            </w:r>
            <w:r w:rsidRPr="009B7958">
              <w:rPr>
                <w:i/>
                <w:lang w:eastAsia="ar-SA"/>
              </w:rPr>
              <w:t>-1,2</w:t>
            </w:r>
          </w:p>
          <w:p w:rsidR="009B7958" w:rsidRPr="009B7958" w:rsidRDefault="009B7958" w:rsidP="009B7958">
            <w:pPr>
              <w:suppressAutoHyphens/>
              <w:spacing w:after="120"/>
              <w:jc w:val="both"/>
              <w:rPr>
                <w:i/>
                <w:lang w:val="en-US" w:eastAsia="ar-SA"/>
              </w:rPr>
            </w:pPr>
            <w:r w:rsidRPr="009B7958">
              <w:rPr>
                <w:i/>
                <w:lang w:val="en-US" w:eastAsia="ar-SA"/>
              </w:rPr>
              <w:lastRenderedPageBreak/>
              <w:t>Ум.</w:t>
            </w:r>
            <w:r w:rsidRPr="009B7958">
              <w:rPr>
                <w:i/>
                <w:lang w:eastAsia="ar-SA"/>
              </w:rPr>
              <w:t>-1,2</w:t>
            </w:r>
          </w:p>
          <w:p w:rsidR="009B7958" w:rsidRPr="009B7958" w:rsidRDefault="009B7958" w:rsidP="009B7958">
            <w:pPr>
              <w:suppressAutoHyphens/>
              <w:spacing w:after="120"/>
              <w:jc w:val="both"/>
              <w:rPr>
                <w:lang w:eastAsia="ar-SA"/>
              </w:rPr>
            </w:pPr>
            <w:r w:rsidRPr="009B7958">
              <w:rPr>
                <w:i/>
                <w:lang w:val="en-US" w:eastAsia="ar-SA"/>
              </w:rPr>
              <w:t>Вл.</w:t>
            </w:r>
            <w:r w:rsidRPr="009B7958">
              <w:rPr>
                <w:i/>
                <w:lang w:eastAsia="ar-SA"/>
              </w:rPr>
              <w:t>-1,2,3</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lastRenderedPageBreak/>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lastRenderedPageBreak/>
              <w:t xml:space="preserve">- чтение текста «Санация полости рта» </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7.</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7. Образование видов глагола. Видовые пары.</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val="en-US" w:eastAsia="ar-SA"/>
              </w:rPr>
            </w:pPr>
            <w:r w:rsidRPr="009B7958">
              <w:rPr>
                <w:i/>
                <w:lang w:val="en-US" w:eastAsia="ar-SA"/>
              </w:rPr>
              <w:t>Зн.</w:t>
            </w:r>
            <w:r w:rsidRPr="009B7958">
              <w:rPr>
                <w:i/>
                <w:lang w:eastAsia="ar-SA"/>
              </w:rPr>
              <w:t>-2</w:t>
            </w:r>
          </w:p>
          <w:p w:rsidR="009B7958" w:rsidRPr="009B7958" w:rsidRDefault="009B7958" w:rsidP="009B7958">
            <w:pPr>
              <w:suppressAutoHyphens/>
              <w:spacing w:after="120"/>
              <w:jc w:val="both"/>
              <w:rPr>
                <w:i/>
                <w:lang w:val="en-US" w:eastAsia="ar-SA"/>
              </w:rPr>
            </w:pPr>
            <w:r w:rsidRPr="009B7958">
              <w:rPr>
                <w:i/>
                <w:lang w:val="en-US" w:eastAsia="ar-SA"/>
              </w:rPr>
              <w:t>Ум.</w:t>
            </w:r>
            <w:r w:rsidRPr="009B7958">
              <w:rPr>
                <w:i/>
                <w:lang w:eastAsia="ar-SA"/>
              </w:rPr>
              <w:t>-2</w:t>
            </w:r>
          </w:p>
          <w:p w:rsidR="009B7958" w:rsidRPr="009B7958" w:rsidRDefault="009B7958" w:rsidP="009B7958">
            <w:pPr>
              <w:suppressAutoHyphens/>
              <w:spacing w:after="120"/>
              <w:rPr>
                <w:lang w:eastAsia="ar-SA"/>
              </w:rPr>
            </w:pPr>
            <w:r w:rsidRPr="009B7958">
              <w:rPr>
                <w:i/>
                <w:lang w:val="en-US" w:eastAsia="ar-SA"/>
              </w:rPr>
              <w:t>Вл.</w:t>
            </w:r>
            <w:r w:rsidRPr="009B7958">
              <w:rPr>
                <w:i/>
                <w:lang w:eastAsia="ar-SA"/>
              </w:rPr>
              <w:t>-2</w:t>
            </w:r>
            <w:r w:rsidRPr="009B7958">
              <w:rPr>
                <w:lang w:eastAsia="ar-SA"/>
              </w:rPr>
              <w:t xml:space="preserve"> </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«Кариес» </w:t>
            </w:r>
          </w:p>
          <w:p w:rsidR="009B7958" w:rsidRPr="009B7958" w:rsidRDefault="009B7958" w:rsidP="009B7958">
            <w:pPr>
              <w:tabs>
                <w:tab w:val="left" w:pos="72"/>
              </w:tabs>
              <w:suppressAutoHyphens/>
              <w:rPr>
                <w:lang w:eastAsia="ar-SA"/>
              </w:rPr>
            </w:pPr>
            <w:r w:rsidRPr="009B7958">
              <w:t>- схематический конспект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8.</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8. Виды глагола в прошедшем времени.</w:t>
            </w:r>
          </w:p>
          <w:p w:rsidR="009B7958" w:rsidRPr="009B7958" w:rsidRDefault="009B7958" w:rsidP="009B7958">
            <w:pPr>
              <w:tabs>
                <w:tab w:val="left" w:pos="0"/>
              </w:tabs>
              <w:suppressAutoHyphens/>
              <w:autoSpaceDE w:val="0"/>
              <w:spacing w:after="120"/>
              <w:rPr>
                <w:lang w:eastAsia="ar-SA"/>
              </w:rPr>
            </w:pP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jc w:val="both"/>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«История возникновения профессии стоматолог»</w:t>
            </w:r>
          </w:p>
          <w:p w:rsidR="009B7958" w:rsidRPr="009B7958" w:rsidRDefault="009B7958" w:rsidP="009B7958">
            <w:pPr>
              <w:tabs>
                <w:tab w:val="left" w:pos="72"/>
              </w:tabs>
              <w:suppressAutoHyphens/>
              <w:rPr>
                <w:lang w:eastAsia="ar-SA"/>
              </w:rPr>
            </w:pPr>
            <w:r w:rsidRPr="009B7958">
              <w:rPr>
                <w:lang w:eastAsia="ar-SA"/>
              </w:rPr>
              <w:t>- обсуждение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9.</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9. Виды глагола в будущем времени.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rPr>
                <w:lang w:eastAsia="ar-SA"/>
              </w:rPr>
            </w:pPr>
            <w:r w:rsidRPr="009B7958">
              <w:rPr>
                <w:i/>
                <w:lang w:eastAsia="ar-SA"/>
              </w:rPr>
              <w:t>Вл.-1,2,3</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«8 технологий, которые навсегда изменят стоматологию» </w:t>
            </w:r>
          </w:p>
          <w:p w:rsidR="009B7958" w:rsidRPr="009B7958" w:rsidRDefault="009B7958" w:rsidP="009B7958">
            <w:pPr>
              <w:rPr>
                <w:lang w:eastAsia="ar-SA"/>
              </w:rPr>
            </w:pPr>
            <w:r w:rsidRPr="009B7958">
              <w:t>- дискуссия «Как новые технологии меняют нашу жизнь?»</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10.</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10. Императив. Виды глагола в императиве.</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Зн.-2</w:t>
            </w:r>
          </w:p>
          <w:p w:rsidR="009B7958" w:rsidRPr="009B7958" w:rsidRDefault="009B7958" w:rsidP="009B7958">
            <w:pPr>
              <w:suppressAutoHyphens/>
              <w:spacing w:after="120"/>
              <w:jc w:val="both"/>
              <w:rPr>
                <w:i/>
                <w:lang w:eastAsia="ar-SA"/>
              </w:rPr>
            </w:pPr>
            <w:r w:rsidRPr="009B7958">
              <w:rPr>
                <w:i/>
                <w:lang w:eastAsia="ar-SA"/>
              </w:rPr>
              <w:t>Ум.-2</w:t>
            </w:r>
          </w:p>
          <w:p w:rsidR="009B7958" w:rsidRPr="009B7958" w:rsidRDefault="009B7958" w:rsidP="009B7958">
            <w:pPr>
              <w:suppressAutoHyphens/>
              <w:spacing w:after="120"/>
              <w:jc w:val="both"/>
              <w:rPr>
                <w:lang w:eastAsia="ar-SA"/>
              </w:rPr>
            </w:pPr>
            <w:r w:rsidRPr="009B7958">
              <w:rPr>
                <w:i/>
                <w:lang w:eastAsia="ar-SA"/>
              </w:rPr>
              <w:t>Вл.-2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«Медицинская этика и деонтология в клинике терапевтической стоматологии» </w:t>
            </w:r>
          </w:p>
          <w:p w:rsidR="009B7958" w:rsidRPr="009B7958" w:rsidRDefault="009B7958" w:rsidP="009B7958">
            <w:pPr>
              <w:tabs>
                <w:tab w:val="left" w:pos="72"/>
              </w:tabs>
              <w:suppressAutoHyphens/>
              <w:rPr>
                <w:lang w:eastAsia="ar-SA"/>
              </w:rPr>
            </w:pPr>
            <w:r w:rsidRPr="009B7958">
              <w:t>- обсуждение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11.</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11.  Видо-временная система русского глагола.</w:t>
            </w:r>
          </w:p>
          <w:p w:rsidR="009B7958" w:rsidRPr="009B7958" w:rsidRDefault="009B7958" w:rsidP="009B7958">
            <w:pPr>
              <w:suppressAutoHyphens/>
              <w:autoSpaceDE w:val="0"/>
              <w:rPr>
                <w:lang w:eastAsia="ar-SA"/>
              </w:rPr>
            </w:pPr>
            <w:r w:rsidRPr="009B7958">
              <w:rPr>
                <w:lang w:eastAsia="ar-SA"/>
              </w:rPr>
              <w:t xml:space="preserve"> </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Зн.-1,2,3,4</w:t>
            </w:r>
          </w:p>
          <w:p w:rsidR="009B7958" w:rsidRPr="009B7958" w:rsidRDefault="009B7958" w:rsidP="009B7958">
            <w:pPr>
              <w:suppressAutoHyphens/>
              <w:spacing w:after="120"/>
              <w:jc w:val="both"/>
              <w:rPr>
                <w:i/>
                <w:lang w:eastAsia="ar-SA"/>
              </w:rPr>
            </w:pPr>
            <w:r w:rsidRPr="009B7958">
              <w:rPr>
                <w:i/>
                <w:lang w:eastAsia="ar-SA"/>
              </w:rPr>
              <w:t>Ум.-1,2,3</w:t>
            </w:r>
          </w:p>
          <w:p w:rsidR="009B7958" w:rsidRPr="009B7958" w:rsidRDefault="009B7958" w:rsidP="009B7958">
            <w:pPr>
              <w:suppressAutoHyphens/>
              <w:spacing w:after="120"/>
              <w:jc w:val="both"/>
              <w:rPr>
                <w:lang w:eastAsia="ar-SA"/>
              </w:rPr>
            </w:pPr>
            <w:r w:rsidRPr="009B7958">
              <w:rPr>
                <w:i/>
                <w:lang w:eastAsia="ar-SA"/>
              </w:rPr>
              <w:t>Вл.-1,3</w:t>
            </w:r>
          </w:p>
          <w:p w:rsidR="009B7958" w:rsidRPr="009B7958" w:rsidRDefault="009B7958" w:rsidP="009B7958">
            <w:pPr>
              <w:suppressAutoHyphens/>
              <w:spacing w:after="120"/>
              <w:rPr>
                <w:i/>
                <w:lang w:eastAsia="ar-SA"/>
              </w:rPr>
            </w:pPr>
            <w:r w:rsidRPr="009B7958">
              <w:rPr>
                <w:lang w:eastAsia="ar-SA"/>
              </w:rPr>
              <w:lastRenderedPageBreak/>
              <w:t>УК-5</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jc w:val="both"/>
              <w:rPr>
                <w:lang w:eastAsia="ar-SA"/>
              </w:rPr>
            </w:pPr>
            <w:r w:rsidRPr="009B7958">
              <w:rPr>
                <w:i/>
                <w:lang w:eastAsia="ar-SA"/>
              </w:rPr>
              <w:t>Вл.-1,2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lastRenderedPageBreak/>
              <w:t>- собеседование  /опрос  по вопросам пройденной лексики и грамматики</w:t>
            </w:r>
          </w:p>
          <w:p w:rsidR="009B7958" w:rsidRPr="009B7958" w:rsidRDefault="009B7958" w:rsidP="009B7958">
            <w:r w:rsidRPr="009B7958">
              <w:t xml:space="preserve">- чтение текста «Общее обезболивание в </w:t>
            </w:r>
            <w:r w:rsidRPr="009B7958">
              <w:lastRenderedPageBreak/>
              <w:t>стоматологии»</w:t>
            </w:r>
          </w:p>
          <w:p w:rsidR="009B7958" w:rsidRPr="009B7958" w:rsidRDefault="009B7958" w:rsidP="009B7958">
            <w:pPr>
              <w:rPr>
                <w:lang w:eastAsia="ar-SA"/>
              </w:rPr>
            </w:pPr>
            <w:r w:rsidRPr="009B7958">
              <w:t xml:space="preserve"> - пересказ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12.</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12. Трудные случаи употребления глаголов совершенного и несовершенного вида.</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«Основные жалобы стоматологических больных» </w:t>
            </w:r>
          </w:p>
          <w:p w:rsidR="009B7958" w:rsidRPr="009B7958" w:rsidRDefault="009B7958" w:rsidP="009B7958">
            <w:r w:rsidRPr="009B7958">
              <w:t>- составление схематического конспекта текста</w:t>
            </w:r>
          </w:p>
          <w:p w:rsidR="009B7958" w:rsidRPr="009B7958" w:rsidRDefault="009B7958" w:rsidP="009B7958">
            <w:pPr>
              <w:suppressAutoHyphens/>
              <w:rPr>
                <w:lang w:eastAsia="ar-SA"/>
              </w:rPr>
            </w:pPr>
            <w:r w:rsidRPr="009B7958">
              <w:t>-  контрольные задания</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13.</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jc w:val="both"/>
              <w:rPr>
                <w:lang w:eastAsia="ar-SA"/>
              </w:rPr>
            </w:pPr>
            <w:r w:rsidRPr="009B7958">
              <w:rPr>
                <w:lang w:eastAsia="ar-SA"/>
              </w:rPr>
              <w:t>Тема 13. Сложносочиненные предложения: сочинительная связь с соединительными союзами.</w:t>
            </w:r>
          </w:p>
          <w:p w:rsidR="009B7958" w:rsidRPr="009B7958" w:rsidRDefault="009B7958" w:rsidP="009B7958">
            <w:pPr>
              <w:suppressAutoHyphens/>
              <w:autoSpaceDE w:val="0"/>
              <w:jc w:val="both"/>
              <w:rPr>
                <w:lang w:eastAsia="ar-SA"/>
              </w:rPr>
            </w:pPr>
            <w:r w:rsidRPr="009B7958">
              <w:rPr>
                <w:lang w:eastAsia="ar-SA"/>
              </w:rPr>
              <w:t xml:space="preserve"> </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«Клиническое обследование зубов и окружающих их тканей»</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14.</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14. Сложносочиненные предложения: сочинительная связь с противительными союзами.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Зн.-2</w:t>
            </w:r>
          </w:p>
          <w:p w:rsidR="009B7958" w:rsidRPr="009B7958" w:rsidRDefault="009B7958" w:rsidP="009B7958">
            <w:pPr>
              <w:suppressAutoHyphens/>
              <w:spacing w:after="120"/>
              <w:jc w:val="both"/>
              <w:rPr>
                <w:i/>
                <w:lang w:eastAsia="ar-SA"/>
              </w:rPr>
            </w:pPr>
            <w:r w:rsidRPr="009B7958">
              <w:rPr>
                <w:i/>
                <w:lang w:eastAsia="ar-SA"/>
              </w:rPr>
              <w:t>Ум.-2</w:t>
            </w:r>
          </w:p>
          <w:p w:rsidR="009B7958" w:rsidRPr="009B7958" w:rsidRDefault="009B7958" w:rsidP="009B7958">
            <w:pPr>
              <w:suppressAutoHyphens/>
              <w:spacing w:after="120"/>
              <w:rPr>
                <w:lang w:eastAsia="ar-SA"/>
              </w:rPr>
            </w:pPr>
            <w:r w:rsidRPr="009B7958">
              <w:rPr>
                <w:i/>
                <w:lang w:eastAsia="ar-SA"/>
              </w:rPr>
              <w:t>Вл.-2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xml:space="preserve">- чтение текста «Лабораторные методы исследования в стоматологии и их диагностическое значение» </w:t>
            </w:r>
          </w:p>
          <w:p w:rsidR="009B7958" w:rsidRPr="009B7958" w:rsidRDefault="009B7958" w:rsidP="009B7958">
            <w:pPr>
              <w:tabs>
                <w:tab w:val="left" w:pos="72"/>
              </w:tabs>
              <w:suppressAutoHyphens/>
              <w:rPr>
                <w:lang w:eastAsia="ar-SA"/>
              </w:rPr>
            </w:pPr>
            <w:r w:rsidRPr="009B7958">
              <w:t>- обсуждение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15.</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15. Сложносочиненные предложения: сочинительная связь с разделительными союзами.</w:t>
            </w:r>
          </w:p>
          <w:p w:rsidR="009B7958" w:rsidRPr="009B7958" w:rsidRDefault="009B7958" w:rsidP="009B7958">
            <w:pPr>
              <w:suppressAutoHyphens/>
              <w:autoSpaceDE w:val="0"/>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rPr>
                <w:lang w:eastAsia="ar-SA"/>
              </w:rPr>
            </w:pPr>
            <w:r w:rsidRPr="009B7958">
              <w:rPr>
                <w:i/>
                <w:lang w:eastAsia="ar-SA"/>
              </w:rPr>
              <w:t>Вл.-1,2,3</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suppressAutoHyphens/>
            </w:pPr>
            <w:r w:rsidRPr="009B7958">
              <w:rPr>
                <w:lang w:eastAsia="ar-SA"/>
              </w:rPr>
              <w:t xml:space="preserve">- чтение текста </w:t>
            </w:r>
            <w:r w:rsidRPr="009B7958">
              <w:t xml:space="preserve">«Апикальный периодонтит» </w:t>
            </w:r>
          </w:p>
          <w:p w:rsidR="009B7958" w:rsidRPr="009B7958" w:rsidRDefault="009B7958" w:rsidP="009B7958">
            <w:pPr>
              <w:suppressAutoHyphens/>
              <w:rPr>
                <w:lang w:eastAsia="ar-SA"/>
              </w:rPr>
            </w:pPr>
            <w:r w:rsidRPr="009B7958">
              <w:t>- составление конспекта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16.</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16. Промежуточное тестирование. Зачетное занятие.</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napToGrid w:val="0"/>
              <w:spacing w:after="120"/>
              <w:jc w:val="both"/>
              <w:rPr>
                <w:i/>
                <w:lang w:eastAsia="ar-SA"/>
              </w:rPr>
            </w:pPr>
            <w:r w:rsidRPr="009B7958">
              <w:rPr>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lastRenderedPageBreak/>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jc w:val="both"/>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r w:rsidRPr="009B7958">
              <w:lastRenderedPageBreak/>
              <w:t>- промежуточный тест</w:t>
            </w:r>
            <w:r>
              <w:t xml:space="preserve"> в СДО</w:t>
            </w:r>
          </w:p>
          <w:p w:rsidR="009B7958" w:rsidRPr="009B7958" w:rsidRDefault="009B7958" w:rsidP="009B7958">
            <w:pPr>
              <w:suppressAutoHyphens/>
              <w:rPr>
                <w:lang w:eastAsia="ar-SA"/>
              </w:rPr>
            </w:pPr>
            <w:r w:rsidRPr="009B7958">
              <w:t>- зачетное кейс-задание</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17.</w:t>
            </w:r>
          </w:p>
        </w:tc>
        <w:tc>
          <w:tcPr>
            <w:tcW w:w="3821" w:type="dxa"/>
            <w:tcBorders>
              <w:top w:val="single" w:sz="4" w:space="0" w:color="000000"/>
              <w:left w:val="single" w:sz="4" w:space="0" w:color="000000"/>
              <w:bottom w:val="single" w:sz="4" w:space="0" w:color="000000"/>
            </w:tcBorders>
            <w:shd w:val="clear" w:color="auto" w:fill="auto"/>
            <w:vAlign w:val="center"/>
          </w:tcPr>
          <w:p w:rsidR="00B03192" w:rsidRPr="009B7958" w:rsidRDefault="009B7958" w:rsidP="00B03192">
            <w:pPr>
              <w:suppressAutoHyphens/>
              <w:autoSpaceDE w:val="0"/>
              <w:jc w:val="both"/>
              <w:rPr>
                <w:lang w:eastAsia="ar-SA"/>
              </w:rPr>
            </w:pPr>
            <w:r w:rsidRPr="009B7958">
              <w:rPr>
                <w:lang w:eastAsia="ar-SA"/>
              </w:rPr>
              <w:t>Тема 17. Сложноподчинённые предложения с изъяснительным придаточным.</w:t>
            </w:r>
            <w:r w:rsidR="00B03192" w:rsidRPr="009B7958">
              <w:rPr>
                <w:lang w:eastAsia="ar-SA"/>
              </w:rPr>
              <w:t xml:space="preserve"> Сложноподчинённые предложения с определительным придаточным.</w:t>
            </w:r>
          </w:p>
          <w:p w:rsidR="009B7958" w:rsidRPr="009B7958" w:rsidRDefault="009B7958" w:rsidP="009B7958">
            <w:pPr>
              <w:suppressAutoHyphens/>
              <w:autoSpaceDE w:val="0"/>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Зн.-1,2,3,4</w:t>
            </w:r>
          </w:p>
          <w:p w:rsidR="009B7958" w:rsidRPr="009B7958" w:rsidRDefault="009B7958" w:rsidP="009B7958">
            <w:pPr>
              <w:suppressAutoHyphens/>
              <w:spacing w:after="120"/>
              <w:jc w:val="both"/>
              <w:rPr>
                <w:i/>
                <w:lang w:eastAsia="ar-SA"/>
              </w:rPr>
            </w:pPr>
            <w:r w:rsidRPr="009B7958">
              <w:rPr>
                <w:i/>
                <w:lang w:eastAsia="ar-SA"/>
              </w:rPr>
              <w:t>Ум.-1,2,3</w:t>
            </w:r>
          </w:p>
          <w:p w:rsidR="009B7958" w:rsidRPr="009B7958" w:rsidRDefault="009B7958" w:rsidP="009B7958">
            <w:pPr>
              <w:suppressAutoHyphens/>
              <w:spacing w:after="120"/>
              <w:jc w:val="both"/>
              <w:rPr>
                <w:lang w:eastAsia="ar-SA"/>
              </w:rPr>
            </w:pPr>
            <w:r w:rsidRPr="009B7958">
              <w:rPr>
                <w:i/>
                <w:lang w:eastAsia="ar-SA"/>
              </w:rPr>
              <w:t>Вл.-1,2,3</w:t>
            </w:r>
          </w:p>
          <w:p w:rsidR="009B7958" w:rsidRDefault="009B7958" w:rsidP="009B7958">
            <w:pPr>
              <w:suppressAutoHyphens/>
              <w:spacing w:after="120"/>
              <w:rPr>
                <w:lang w:eastAsia="ar-SA"/>
              </w:rPr>
            </w:pPr>
            <w:r w:rsidRPr="009B7958">
              <w:rPr>
                <w:lang w:eastAsia="ar-SA"/>
              </w:rPr>
              <w:t>УК-5</w:t>
            </w:r>
          </w:p>
          <w:p w:rsidR="00B60716" w:rsidRPr="00B60716" w:rsidRDefault="00B60716" w:rsidP="009B7958">
            <w:pPr>
              <w:suppressAutoHyphens/>
              <w:spacing w:after="120"/>
              <w:rPr>
                <w:i/>
                <w:iCs/>
                <w:lang w:eastAsia="ar-SA"/>
              </w:rPr>
            </w:pPr>
            <w:r w:rsidRPr="00B60716">
              <w:rPr>
                <w:i/>
                <w:iCs/>
                <w:lang w:eastAsia="ar-SA"/>
              </w:rPr>
              <w:t>Зн. -2</w:t>
            </w:r>
          </w:p>
          <w:p w:rsidR="009B7958" w:rsidRPr="009B7958" w:rsidRDefault="009B7958" w:rsidP="009B7958">
            <w:pPr>
              <w:suppressAutoHyphens/>
              <w:spacing w:after="120"/>
              <w:jc w:val="both"/>
              <w:rPr>
                <w:i/>
                <w:lang w:eastAsia="ar-SA"/>
              </w:rPr>
            </w:pPr>
            <w:r w:rsidRPr="009B7958">
              <w:rPr>
                <w:i/>
                <w:lang w:eastAsia="ar-SA"/>
              </w:rPr>
              <w:t>Ум.-1</w:t>
            </w:r>
            <w:r w:rsidR="00B60716">
              <w:rPr>
                <w:i/>
                <w:lang w:eastAsia="ar-SA"/>
              </w:rPr>
              <w:t>, 2</w:t>
            </w:r>
          </w:p>
          <w:p w:rsidR="009B7958" w:rsidRPr="009B7958" w:rsidRDefault="009B7958" w:rsidP="009B7958">
            <w:pPr>
              <w:suppressAutoHyphens/>
              <w:spacing w:after="120"/>
              <w:jc w:val="both"/>
              <w:rPr>
                <w:lang w:eastAsia="ar-SA"/>
              </w:rPr>
            </w:pPr>
            <w:r w:rsidRPr="009B7958">
              <w:rPr>
                <w:i/>
                <w:lang w:eastAsia="ar-SA"/>
              </w:rPr>
              <w:t>Вл.-1</w:t>
            </w:r>
            <w:r w:rsidR="00B60716">
              <w:rPr>
                <w:i/>
                <w:lang w:eastAsia="ar-SA"/>
              </w:rPr>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B60716">
            <w:pPr>
              <w:suppressAutoHyphens/>
            </w:pPr>
            <w:r w:rsidRPr="009B7958">
              <w:rPr>
                <w:lang w:eastAsia="ar-SA"/>
              </w:rPr>
              <w:t>-</w:t>
            </w:r>
            <w:r w:rsidRPr="009B7958">
              <w:t xml:space="preserve"> упражнения на активизацию грамматического материала </w:t>
            </w:r>
          </w:p>
          <w:p w:rsidR="00B60716" w:rsidRPr="009B7958" w:rsidRDefault="00B60716" w:rsidP="00B60716">
            <w:pPr>
              <w:tabs>
                <w:tab w:val="left" w:pos="72"/>
              </w:tabs>
              <w:suppressAutoHyphens/>
              <w:rPr>
                <w:lang w:eastAsia="ar-SA"/>
              </w:rPr>
            </w:pPr>
            <w:r>
              <w:rPr>
                <w:lang w:eastAsia="ar-SA"/>
              </w:rPr>
              <w:t xml:space="preserve">- </w:t>
            </w:r>
            <w:r w:rsidRPr="009B7958">
              <w:rPr>
                <w:lang w:eastAsia="ar-SA"/>
              </w:rPr>
              <w:t>собеседование/опрос по вопросам пройденной лексики и грамматики</w:t>
            </w:r>
          </w:p>
          <w:p w:rsidR="00B60716" w:rsidRPr="009B7958" w:rsidRDefault="00B60716" w:rsidP="00B60716">
            <w:r w:rsidRPr="009B7958">
              <w:t xml:space="preserve">- чтение текста «Современные методы рентгенологического исследования в стоматологии» </w:t>
            </w:r>
          </w:p>
          <w:p w:rsidR="009B7958" w:rsidRPr="009B7958" w:rsidRDefault="00B60716" w:rsidP="00B60716">
            <w:pPr>
              <w:tabs>
                <w:tab w:val="left" w:pos="72"/>
              </w:tabs>
              <w:suppressAutoHyphens/>
              <w:rPr>
                <w:lang w:eastAsia="ar-SA"/>
              </w:rPr>
            </w:pPr>
            <w:r w:rsidRPr="009B7958">
              <w:t>- составление схематического конспекта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1</w:t>
            </w:r>
            <w:r w:rsidR="00B60716">
              <w:rPr>
                <w:lang w:eastAsia="ar-SA"/>
              </w:rPr>
              <w:t>8</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autoSpaceDN w:val="0"/>
              <w:adjustRightInd w:val="0"/>
            </w:pPr>
            <w:r w:rsidRPr="009B7958">
              <w:rPr>
                <w:lang w:eastAsia="ar-SA"/>
              </w:rPr>
              <w:t>Тема 1</w:t>
            </w:r>
            <w:r w:rsidR="00B60716">
              <w:rPr>
                <w:lang w:eastAsia="ar-SA"/>
              </w:rPr>
              <w:t>8</w:t>
            </w:r>
            <w:r w:rsidRPr="009B7958">
              <w:rPr>
                <w:lang w:eastAsia="ar-SA"/>
              </w:rPr>
              <w:t>.</w:t>
            </w:r>
            <w:r w:rsidRPr="009B7958">
              <w:t xml:space="preserve"> Сложноподчинённые предложения с обстоятельственными придаточными.</w:t>
            </w:r>
          </w:p>
          <w:p w:rsidR="009B7958" w:rsidRPr="009B7958" w:rsidRDefault="009B7958" w:rsidP="009B7958">
            <w:pPr>
              <w:suppressAutoHyphens/>
              <w:autoSpaceDE w:val="0"/>
              <w:rPr>
                <w:lang w:eastAsia="ar-SA"/>
              </w:rPr>
            </w:pPr>
          </w:p>
          <w:p w:rsidR="009B7958" w:rsidRPr="009B7958" w:rsidRDefault="009B7958" w:rsidP="009B7958">
            <w:pPr>
              <w:suppressAutoHyphens/>
              <w:autoSpaceDE w:val="0"/>
              <w:rPr>
                <w:lang w:eastAsia="ar-SA"/>
              </w:rPr>
            </w:pP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rPr>
                <w:lang w:eastAsia="ar-SA"/>
              </w:rPr>
            </w:pPr>
            <w:r w:rsidRPr="009B7958">
              <w:rPr>
                <w:i/>
                <w:lang w:eastAsia="ar-SA"/>
              </w:rPr>
              <w:t>Вл.-1,2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r w:rsidRPr="009B7958">
              <w:t xml:space="preserve">- чтение текста «Оказание стоматологической ортопедической помощи на дому» </w:t>
            </w:r>
          </w:p>
          <w:p w:rsidR="009B7958" w:rsidRPr="009B7958" w:rsidRDefault="009B7958" w:rsidP="009B7958">
            <w:pPr>
              <w:tabs>
                <w:tab w:val="left" w:pos="72"/>
              </w:tabs>
              <w:suppressAutoHyphens/>
              <w:rPr>
                <w:lang w:eastAsia="ar-SA"/>
              </w:rPr>
            </w:pPr>
            <w:r w:rsidRPr="009B7958">
              <w:t>- контрольные задания</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B60716" w:rsidP="009B7958">
            <w:pPr>
              <w:suppressAutoHyphens/>
              <w:rPr>
                <w:lang w:eastAsia="ar-SA"/>
              </w:rPr>
            </w:pPr>
            <w:r>
              <w:rPr>
                <w:lang w:eastAsia="ar-SA"/>
              </w:rPr>
              <w:t>19</w:t>
            </w:r>
            <w:r w:rsidR="009B7958"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 xml:space="preserve">Тема </w:t>
            </w:r>
            <w:r w:rsidR="00B60716">
              <w:rPr>
                <w:lang w:eastAsia="ar-SA"/>
              </w:rPr>
              <w:t>19</w:t>
            </w:r>
            <w:r w:rsidRPr="009B7958">
              <w:rPr>
                <w:lang w:eastAsia="ar-SA"/>
              </w:rPr>
              <w:t>. Бессоюзные сложные предложения.</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rPr>
                <w:lang w:eastAsia="ar-SA"/>
              </w:rPr>
            </w:pPr>
            <w:r w:rsidRPr="009B7958">
              <w:rPr>
                <w:i/>
                <w:lang w:eastAsia="ar-SA"/>
              </w:rPr>
              <w:t>Вл.-1,2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r w:rsidRPr="009B7958">
              <w:t>- чтение текста «Отбеливание витальных зубов»</w:t>
            </w:r>
          </w:p>
          <w:p w:rsidR="009B7958" w:rsidRPr="009B7958" w:rsidRDefault="009B7958" w:rsidP="009B7958">
            <w:pPr>
              <w:tabs>
                <w:tab w:val="left" w:pos="72"/>
              </w:tabs>
              <w:suppressAutoHyphens/>
              <w:rPr>
                <w:lang w:eastAsia="ar-SA"/>
              </w:rPr>
            </w:pPr>
            <w:r w:rsidRPr="009B7958">
              <w:t>- дискуссия «Белоснежная улыбка – роскошь или необходимость?»</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r w:rsidR="00B60716">
              <w:rPr>
                <w:lang w:eastAsia="ar-SA"/>
              </w:rPr>
              <w:t>0</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0</w:t>
            </w:r>
            <w:r w:rsidRPr="009B7958">
              <w:rPr>
                <w:lang w:eastAsia="ar-SA"/>
              </w:rPr>
              <w:t>. Выражение временных значений в простом и сложном предложении.</w:t>
            </w:r>
          </w:p>
          <w:p w:rsidR="009B7958" w:rsidRPr="009B7958" w:rsidRDefault="009B7958" w:rsidP="009B7958">
            <w:pPr>
              <w:suppressAutoHyphens/>
              <w:autoSpaceDE w:val="0"/>
              <w:rPr>
                <w:lang w:eastAsia="ar-SA"/>
              </w:rPr>
            </w:pP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w:t>
            </w:r>
          </w:p>
          <w:p w:rsidR="009B7958" w:rsidRPr="009B7958" w:rsidRDefault="009B7958" w:rsidP="009B7958">
            <w:pPr>
              <w:suppressAutoHyphens/>
              <w:spacing w:after="120"/>
              <w:rPr>
                <w:i/>
                <w:lang w:eastAsia="ar-SA"/>
              </w:rPr>
            </w:pPr>
            <w:r w:rsidRPr="009B7958">
              <w:rPr>
                <w:lang w:eastAsia="ar-SA"/>
              </w:rPr>
              <w:t>УК-5</w:t>
            </w:r>
          </w:p>
          <w:p w:rsidR="009B7958" w:rsidRPr="009B7958" w:rsidRDefault="009B7958" w:rsidP="009B7958">
            <w:pPr>
              <w:suppressAutoHyphens/>
              <w:spacing w:after="120"/>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r w:rsidRPr="009B7958">
              <w:t xml:space="preserve">- чтение текста «История стоматологии: возвращение к истокам» </w:t>
            </w:r>
          </w:p>
          <w:p w:rsidR="009B7958" w:rsidRPr="009B7958" w:rsidRDefault="009B7958" w:rsidP="009B7958">
            <w:pPr>
              <w:tabs>
                <w:tab w:val="left" w:pos="72"/>
              </w:tabs>
              <w:suppressAutoHyphens/>
              <w:rPr>
                <w:lang w:eastAsia="ar-SA"/>
              </w:rPr>
            </w:pPr>
            <w:r w:rsidRPr="009B7958">
              <w:t>- сообщение интересных фактах из истории стоматологии</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r w:rsidR="00B60716">
              <w:rPr>
                <w:lang w:eastAsia="ar-SA"/>
              </w:rPr>
              <w:t>1</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autoSpaceDN w:val="0"/>
              <w:adjustRightInd w:val="0"/>
            </w:pPr>
            <w:r w:rsidRPr="009B7958">
              <w:rPr>
                <w:lang w:eastAsia="ar-SA"/>
              </w:rPr>
              <w:t>Тема 2</w:t>
            </w:r>
            <w:r w:rsidR="00B60716">
              <w:rPr>
                <w:lang w:eastAsia="ar-SA"/>
              </w:rPr>
              <w:t>1</w:t>
            </w:r>
            <w:r w:rsidRPr="009B7958">
              <w:rPr>
                <w:lang w:eastAsia="ar-SA"/>
              </w:rPr>
              <w:t>.</w:t>
            </w:r>
            <w:r w:rsidRPr="009B7958">
              <w:t xml:space="preserve"> Выражение причинно-</w:t>
            </w:r>
            <w:r w:rsidRPr="009B7958">
              <w:lastRenderedPageBreak/>
              <w:t>следственных</w:t>
            </w:r>
            <w:r w:rsidR="00B60716">
              <w:t xml:space="preserve"> и пространственных </w:t>
            </w:r>
            <w:r w:rsidRPr="009B7958">
              <w:t xml:space="preserve"> значений в простом и сложном предложении.</w:t>
            </w:r>
          </w:p>
          <w:p w:rsidR="009B7958" w:rsidRPr="009B7958" w:rsidRDefault="009B7958" w:rsidP="009B7958">
            <w:pPr>
              <w:suppressAutoHyphens/>
              <w:autoSpaceDE w:val="0"/>
              <w:rPr>
                <w:lang w:eastAsia="ar-SA"/>
              </w:rPr>
            </w:pPr>
            <w:r w:rsidRPr="009B7958">
              <w:rPr>
                <w:iCs/>
              </w:rPr>
              <w:t>Подготовка к реферированию научной статьи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lastRenderedPageBreak/>
              <w:t>УК-4</w:t>
            </w:r>
          </w:p>
          <w:p w:rsidR="009B7958" w:rsidRPr="009B7958" w:rsidRDefault="009B7958" w:rsidP="009B7958">
            <w:pPr>
              <w:suppressAutoHyphens/>
              <w:spacing w:after="120"/>
              <w:jc w:val="both"/>
              <w:rPr>
                <w:i/>
                <w:lang w:eastAsia="ar-SA"/>
              </w:rPr>
            </w:pPr>
            <w:r w:rsidRPr="009B7958">
              <w:rPr>
                <w:i/>
                <w:lang w:eastAsia="ar-SA"/>
              </w:rPr>
              <w:lastRenderedPageBreak/>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lastRenderedPageBreak/>
              <w:t xml:space="preserve">- собеседование/опрос </w:t>
            </w:r>
            <w:r w:rsidRPr="009B7958">
              <w:rPr>
                <w:lang w:eastAsia="ar-SA"/>
              </w:rPr>
              <w:lastRenderedPageBreak/>
              <w:t>по вопросам пройденной лексики и грамматики</w:t>
            </w:r>
          </w:p>
          <w:p w:rsidR="009B7958" w:rsidRPr="009B7958" w:rsidRDefault="009B7958" w:rsidP="009B7958">
            <w:r w:rsidRPr="009B7958">
              <w:t xml:space="preserve">- чтение текста «Пульпит» </w:t>
            </w:r>
          </w:p>
          <w:p w:rsidR="009B7958" w:rsidRPr="009B7958" w:rsidRDefault="009B7958" w:rsidP="009B7958">
            <w:pPr>
              <w:rPr>
                <w:lang w:eastAsia="ar-SA"/>
              </w:rPr>
            </w:pPr>
            <w:r w:rsidRPr="009B7958">
              <w:t>-  делит статью на композиционные части и делает описание каждой из них</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2</w:t>
            </w:r>
            <w:r w:rsidR="00B60716">
              <w:rPr>
                <w:lang w:eastAsia="ar-SA"/>
              </w:rPr>
              <w:t>2</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2</w:t>
            </w:r>
            <w:r w:rsidRPr="009B7958">
              <w:rPr>
                <w:lang w:eastAsia="ar-SA"/>
              </w:rPr>
              <w:t>. Выражение значения цели в простом и сложном предложении.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«Индивидуальные методы профилактики стоматологических заболеваний»</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r w:rsidR="00B60716">
              <w:rPr>
                <w:lang w:eastAsia="ar-SA"/>
              </w:rPr>
              <w:t>3</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3</w:t>
            </w:r>
            <w:r w:rsidRPr="009B7958">
              <w:rPr>
                <w:lang w:eastAsia="ar-SA"/>
              </w:rPr>
              <w:t>. Выражение образа (качества, способа) действия в простом и сложном предложении.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w:t>
            </w:r>
          </w:p>
          <w:p w:rsidR="009B7958" w:rsidRPr="009B7958" w:rsidRDefault="009B7958" w:rsidP="009B7958">
            <w:pPr>
              <w:suppressAutoHyphens/>
              <w:spacing w:after="120"/>
              <w:rPr>
                <w:i/>
                <w:lang w:eastAsia="ar-SA"/>
              </w:rPr>
            </w:pPr>
            <w:r w:rsidRPr="009B7958">
              <w:rPr>
                <w:lang w:eastAsia="ar-SA"/>
              </w:rPr>
              <w:t>УК-5</w:t>
            </w:r>
          </w:p>
          <w:p w:rsidR="009B7958" w:rsidRPr="009B7958" w:rsidRDefault="009B7958" w:rsidP="009B7958">
            <w:pPr>
              <w:suppressAutoHyphens/>
              <w:spacing w:after="120"/>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«Гигиена полости рта. Средства для механического очищения зубов»</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r w:rsidR="00B60716">
              <w:rPr>
                <w:lang w:eastAsia="ar-SA"/>
              </w:rPr>
              <w:t>4</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4</w:t>
            </w:r>
            <w:r w:rsidRPr="009B7958">
              <w:rPr>
                <w:lang w:eastAsia="ar-SA"/>
              </w:rPr>
              <w:t>. Выражение сравнения в простом и сложном предложении.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w:t>
            </w:r>
          </w:p>
          <w:p w:rsidR="009B7958" w:rsidRPr="009B7958" w:rsidRDefault="009B7958" w:rsidP="009B7958">
            <w:pPr>
              <w:suppressAutoHyphens/>
              <w:spacing w:after="120"/>
              <w:rPr>
                <w:i/>
                <w:lang w:eastAsia="ar-SA"/>
              </w:rPr>
            </w:pPr>
            <w:r w:rsidRPr="009B7958">
              <w:rPr>
                <w:lang w:eastAsia="ar-SA"/>
              </w:rPr>
              <w:t>УК-5</w:t>
            </w:r>
          </w:p>
          <w:p w:rsidR="009B7958" w:rsidRPr="009B7958" w:rsidRDefault="009B7958" w:rsidP="009B7958">
            <w:pPr>
              <w:suppressAutoHyphens/>
              <w:spacing w:after="120"/>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r w:rsidRPr="009B7958">
              <w:t>- чтение текста «Роль различных факторов в развитии кариеса зубов»</w:t>
            </w:r>
          </w:p>
          <w:p w:rsidR="009B7958" w:rsidRPr="009B7958" w:rsidRDefault="009B7958" w:rsidP="009B7958">
            <w:pPr>
              <w:tabs>
                <w:tab w:val="left" w:pos="72"/>
              </w:tabs>
              <w:suppressAutoHyphens/>
              <w:rPr>
                <w:lang w:eastAsia="ar-SA"/>
              </w:rPr>
            </w:pPr>
            <w:r w:rsidRPr="009B7958">
              <w:t>- контрольные задания</w:t>
            </w:r>
            <w:r w:rsidRPr="009B7958">
              <w:rPr>
                <w:lang w:eastAsia="ar-SA"/>
              </w:rPr>
              <w:t xml:space="preserve"> </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r w:rsidR="00B60716">
              <w:rPr>
                <w:lang w:eastAsia="ar-SA"/>
              </w:rPr>
              <w:t>5</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5</w:t>
            </w:r>
            <w:r w:rsidRPr="009B7958">
              <w:rPr>
                <w:lang w:eastAsia="ar-SA"/>
              </w:rPr>
              <w:t>. Безличные предложения. Выражение модальности.</w:t>
            </w:r>
          </w:p>
          <w:p w:rsidR="009B7958" w:rsidRPr="009B7958" w:rsidRDefault="009B7958" w:rsidP="009B7958">
            <w:pPr>
              <w:suppressAutoHyphens/>
              <w:autoSpaceDE w:val="0"/>
              <w:rPr>
                <w:lang w:eastAsia="ar-SA"/>
              </w:rPr>
            </w:pPr>
            <w:r w:rsidRPr="009B7958">
              <w:rPr>
                <w:lang w:eastAsia="ar-SA"/>
              </w:rPr>
              <w:t xml:space="preserve"> </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Зн.-1,2,3,4</w:t>
            </w:r>
          </w:p>
          <w:p w:rsidR="009B7958" w:rsidRPr="009B7958" w:rsidRDefault="009B7958" w:rsidP="009B7958">
            <w:pPr>
              <w:suppressAutoHyphens/>
              <w:spacing w:after="120"/>
              <w:jc w:val="both"/>
              <w:rPr>
                <w:i/>
                <w:lang w:eastAsia="ar-SA"/>
              </w:rPr>
            </w:pPr>
            <w:r w:rsidRPr="009B7958">
              <w:rPr>
                <w:i/>
                <w:lang w:eastAsia="ar-SA"/>
              </w:rPr>
              <w:t>Ум.-1,2,3</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color w:val="000000"/>
                <w:lang w:eastAsia="ar-SA"/>
              </w:rPr>
            </w:pPr>
            <w:r w:rsidRPr="009B7958">
              <w:rPr>
                <w:lang w:eastAsia="ar-SA"/>
              </w:rPr>
              <w:t>- собеседование /опрос по вопросам пройденной лексики и грамматики</w:t>
            </w:r>
          </w:p>
          <w:p w:rsidR="009B7958" w:rsidRPr="009B7958" w:rsidRDefault="009B7958" w:rsidP="009B7958">
            <w:r w:rsidRPr="009B7958">
              <w:t>- чтение текста «Рекомендации стоматолога</w:t>
            </w:r>
          </w:p>
          <w:p w:rsidR="009B7958" w:rsidRPr="009B7958" w:rsidRDefault="009B7958" w:rsidP="009B7958">
            <w:pPr>
              <w:rPr>
                <w:color w:val="000000"/>
                <w:lang w:eastAsia="ar-SA"/>
              </w:rPr>
            </w:pPr>
            <w:r w:rsidRPr="009B7958">
              <w:t>- обсуждение рекомендаций пациенту при различных заболеваниях</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2</w:t>
            </w:r>
            <w:r w:rsidR="00B60716">
              <w:rPr>
                <w:lang w:eastAsia="ar-SA"/>
              </w:rPr>
              <w:t>6</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6</w:t>
            </w:r>
            <w:r w:rsidRPr="009B7958">
              <w:rPr>
                <w:lang w:eastAsia="ar-SA"/>
              </w:rPr>
              <w:t>. Безличные предложения. Конструкции для описания состояния. Характеристика боли.</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lastRenderedPageBreak/>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lastRenderedPageBreak/>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color w:val="000000"/>
                <w:lang w:eastAsia="ar-SA"/>
              </w:rPr>
            </w:pPr>
            <w:r w:rsidRPr="009B7958">
              <w:rPr>
                <w:lang w:eastAsia="ar-SA"/>
              </w:rPr>
              <w:lastRenderedPageBreak/>
              <w:t>- собеседование/опрос по вопросам пройденной лексики и грамматики</w:t>
            </w:r>
          </w:p>
          <w:p w:rsidR="009B7958" w:rsidRPr="009B7958" w:rsidRDefault="009B7958" w:rsidP="009B7958">
            <w:r w:rsidRPr="009B7958">
              <w:lastRenderedPageBreak/>
              <w:t>- чтение текста «Болевой симптом»</w:t>
            </w:r>
          </w:p>
          <w:p w:rsidR="009B7958" w:rsidRPr="009B7958" w:rsidRDefault="009B7958" w:rsidP="009B7958">
            <w:r w:rsidRPr="009B7958">
              <w:t xml:space="preserve"> - обсуждение текста</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2</w:t>
            </w:r>
            <w:r w:rsidR="00B60716">
              <w:rPr>
                <w:lang w:eastAsia="ar-SA"/>
              </w:rPr>
              <w:t>7</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2</w:t>
            </w:r>
            <w:r w:rsidR="00B60716">
              <w:rPr>
                <w:lang w:eastAsia="ar-SA"/>
              </w:rPr>
              <w:t>7</w:t>
            </w:r>
            <w:r w:rsidRPr="009B7958">
              <w:rPr>
                <w:lang w:eastAsia="ar-SA"/>
              </w:rPr>
              <w:t>. Прямая и косвенная речь.</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Зн.-1,2,3,4</w:t>
            </w:r>
          </w:p>
          <w:p w:rsidR="009B7958" w:rsidRPr="009B7958" w:rsidRDefault="009B7958" w:rsidP="009B7958">
            <w:pPr>
              <w:suppressAutoHyphens/>
              <w:spacing w:after="120"/>
              <w:jc w:val="both"/>
              <w:rPr>
                <w:i/>
                <w:lang w:eastAsia="ar-SA"/>
              </w:rPr>
            </w:pPr>
            <w:r w:rsidRPr="009B7958">
              <w:rPr>
                <w:i/>
                <w:lang w:eastAsia="ar-SA"/>
              </w:rPr>
              <w:t>Ум.-1,2,3</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jc w:val="both"/>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r w:rsidRPr="009B7958">
              <w:t>- чтение диалогов врача и пациента</w:t>
            </w:r>
          </w:p>
          <w:p w:rsidR="009B7958" w:rsidRPr="009B7958" w:rsidRDefault="009B7958" w:rsidP="009B7958">
            <w:pPr>
              <w:tabs>
                <w:tab w:val="left" w:pos="72"/>
              </w:tabs>
              <w:suppressAutoHyphens/>
              <w:rPr>
                <w:lang w:eastAsia="ar-SA"/>
              </w:rPr>
            </w:pPr>
            <w:r w:rsidRPr="009B7958">
              <w:t>- контрольные задания</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B60716" w:rsidP="009B7958">
            <w:pPr>
              <w:suppressAutoHyphens/>
              <w:rPr>
                <w:lang w:eastAsia="ar-SA"/>
              </w:rPr>
            </w:pPr>
            <w:r>
              <w:rPr>
                <w:lang w:eastAsia="ar-SA"/>
              </w:rPr>
              <w:t>28</w:t>
            </w:r>
            <w:r w:rsidR="009B7958"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 xml:space="preserve">Тема </w:t>
            </w:r>
            <w:r w:rsidR="00B60716">
              <w:rPr>
                <w:lang w:eastAsia="ar-SA"/>
              </w:rPr>
              <w:t>28</w:t>
            </w:r>
            <w:r w:rsidRPr="009B7958">
              <w:rPr>
                <w:lang w:eastAsia="ar-SA"/>
              </w:rPr>
              <w:t>. Организация приема стоматологических больных. Медицинская документация. Паспортные данные больного.</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r w:rsidRPr="009B7958">
              <w:t xml:space="preserve">- чтение текста «Организация приема стоматологических больных. Медицинская документация» </w:t>
            </w:r>
          </w:p>
          <w:p w:rsidR="009B7958" w:rsidRPr="009B7958" w:rsidRDefault="009B7958" w:rsidP="009B7958">
            <w:pPr>
              <w:rPr>
                <w:lang w:eastAsia="ar-SA"/>
              </w:rPr>
            </w:pPr>
            <w:r w:rsidRPr="009B7958">
              <w:t>- заполнение медицинской документации</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B60716" w:rsidP="009B7958">
            <w:pPr>
              <w:suppressAutoHyphens/>
              <w:rPr>
                <w:lang w:eastAsia="ar-SA"/>
              </w:rPr>
            </w:pPr>
            <w:r>
              <w:rPr>
                <w:lang w:eastAsia="ar-SA"/>
              </w:rPr>
              <w:t>29</w:t>
            </w:r>
            <w:r w:rsidR="009B7958"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 xml:space="preserve">Тема </w:t>
            </w:r>
            <w:r w:rsidR="00B60716">
              <w:rPr>
                <w:lang w:eastAsia="ar-SA"/>
              </w:rPr>
              <w:t>29</w:t>
            </w:r>
            <w:r w:rsidRPr="009B7958">
              <w:rPr>
                <w:lang w:eastAsia="ar-SA"/>
              </w:rPr>
              <w:t>. Конструкции для коммуникации в речевой ситуации «врач - пациент». Схема расспроса стоматологического больного.</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собеседование/опрос по вопросам пройденной лексики и грамматики</w:t>
            </w:r>
          </w:p>
          <w:p w:rsidR="009B7958" w:rsidRPr="009B7958" w:rsidRDefault="009B7958" w:rsidP="009B7958">
            <w:pPr>
              <w:tabs>
                <w:tab w:val="left" w:pos="72"/>
              </w:tabs>
              <w:suppressAutoHyphens/>
              <w:rPr>
                <w:lang w:eastAsia="ar-SA"/>
              </w:rPr>
            </w:pPr>
            <w:r w:rsidRPr="009B7958">
              <w:rPr>
                <w:lang w:eastAsia="ar-SA"/>
              </w:rPr>
              <w:t>- чтение текста «Расспрос как метод обследования стоматологического больного»</w:t>
            </w:r>
          </w:p>
          <w:p w:rsidR="009B7958" w:rsidRPr="009B7958" w:rsidRDefault="009B7958" w:rsidP="009B7958">
            <w:pPr>
              <w:tabs>
                <w:tab w:val="left" w:pos="72"/>
              </w:tabs>
              <w:suppressAutoHyphens/>
              <w:rPr>
                <w:lang w:eastAsia="ar-SA"/>
              </w:rPr>
            </w:pPr>
            <w:r w:rsidRPr="009B7958">
              <w:rPr>
                <w:lang w:eastAsia="ar-SA"/>
              </w:rPr>
              <w:t>- диалог «врач-пациент»</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3</w:t>
            </w:r>
            <w:r w:rsidR="00B60716">
              <w:rPr>
                <w:lang w:eastAsia="ar-SA"/>
              </w:rPr>
              <w:t>0</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autoSpaceDN w:val="0"/>
              <w:adjustRightInd w:val="0"/>
            </w:pPr>
            <w:r w:rsidRPr="009B7958">
              <w:rPr>
                <w:lang w:eastAsia="ar-SA"/>
              </w:rPr>
              <w:t>Тема 3</w:t>
            </w:r>
            <w:r w:rsidR="00B60716">
              <w:rPr>
                <w:lang w:eastAsia="ar-SA"/>
              </w:rPr>
              <w:t>0</w:t>
            </w:r>
            <w:r w:rsidRPr="009B7958">
              <w:rPr>
                <w:lang w:eastAsia="ar-SA"/>
              </w:rPr>
              <w:t xml:space="preserve">. </w:t>
            </w:r>
            <w:r w:rsidRPr="009B7958">
              <w:t>Реферирование научной статьи на русском языке.</w:t>
            </w:r>
          </w:p>
          <w:p w:rsidR="009B7958" w:rsidRPr="009B7958" w:rsidRDefault="009B7958" w:rsidP="009B7958">
            <w:pPr>
              <w:suppressAutoHyphens/>
              <w:autoSpaceDE w:val="0"/>
              <w:rPr>
                <w:lang w:eastAsia="ar-SA"/>
              </w:rPr>
            </w:pPr>
            <w:r w:rsidRPr="009B7958">
              <w:t xml:space="preserve"> Запись результатов объективного исследования состояния пациента.</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Зн.-1,2,4</w:t>
            </w:r>
          </w:p>
          <w:p w:rsidR="009B7958" w:rsidRPr="009B7958" w:rsidRDefault="009B7958" w:rsidP="009B7958">
            <w:pPr>
              <w:suppressAutoHyphens/>
              <w:spacing w:after="120"/>
              <w:jc w:val="both"/>
              <w:rPr>
                <w:i/>
                <w:lang w:eastAsia="ar-SA"/>
              </w:rPr>
            </w:pPr>
            <w:r w:rsidRPr="009B7958">
              <w:rPr>
                <w:i/>
                <w:lang w:eastAsia="ar-SA"/>
              </w:rPr>
              <w:t>Ум.-1,2,3</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Зн.-1</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чтение текста «Результаты объективного исследования общего состояния пациента и результаты внешнего осмотра челюстно-лицевой области и полости рта»</w:t>
            </w:r>
          </w:p>
          <w:p w:rsidR="009B7958" w:rsidRPr="009B7958" w:rsidRDefault="009B7958" w:rsidP="009B7958">
            <w:pPr>
              <w:tabs>
                <w:tab w:val="left" w:pos="72"/>
              </w:tabs>
              <w:suppressAutoHyphens/>
              <w:rPr>
                <w:lang w:eastAsia="ar-SA"/>
              </w:rPr>
            </w:pPr>
            <w:r w:rsidRPr="009B7958">
              <w:rPr>
                <w:lang w:eastAsia="ar-SA"/>
              </w:rPr>
              <w:t>- реферирование научной статьи</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t>3</w:t>
            </w:r>
            <w:r w:rsidR="00B60716">
              <w:rPr>
                <w:lang w:eastAsia="ar-SA"/>
              </w:rPr>
              <w:t>1</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autoSpaceDN w:val="0"/>
              <w:adjustRightInd w:val="0"/>
            </w:pPr>
            <w:r w:rsidRPr="009B7958">
              <w:rPr>
                <w:lang w:eastAsia="ar-SA"/>
              </w:rPr>
              <w:t>Тема 3</w:t>
            </w:r>
            <w:r w:rsidR="00B60716">
              <w:rPr>
                <w:lang w:eastAsia="ar-SA"/>
              </w:rPr>
              <w:t>1</w:t>
            </w:r>
            <w:r w:rsidRPr="009B7958">
              <w:rPr>
                <w:lang w:eastAsia="ar-SA"/>
              </w:rPr>
              <w:t xml:space="preserve">. </w:t>
            </w:r>
            <w:r w:rsidRPr="009B7958">
              <w:t xml:space="preserve">Практическая деятельность врача-стоматолога: </w:t>
            </w:r>
            <w:r w:rsidRPr="009B7958">
              <w:lastRenderedPageBreak/>
              <w:t>описание стоматологических манипуляций</w:t>
            </w:r>
          </w:p>
          <w:p w:rsidR="009B7958" w:rsidRPr="009B7958" w:rsidRDefault="009B7958" w:rsidP="009B7958">
            <w:pPr>
              <w:suppressAutoHyphens/>
              <w:autoSpaceDE w:val="0"/>
              <w:rPr>
                <w:lang w:eastAsia="ar-SA"/>
              </w:rPr>
            </w:pPr>
            <w:r w:rsidRPr="009B7958">
              <w:t>Промежуточное тестирование.</w:t>
            </w:r>
          </w:p>
          <w:p w:rsidR="009B7958" w:rsidRPr="009B7958" w:rsidRDefault="009B7958" w:rsidP="009B7958">
            <w:pPr>
              <w:suppressAutoHyphens/>
              <w:autoSpaceDE w:val="0"/>
              <w:jc w:val="both"/>
              <w:rPr>
                <w:lang w:eastAsia="ar-SA"/>
              </w:rPr>
            </w:pP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lastRenderedPageBreak/>
              <w:t>УК-4</w:t>
            </w:r>
          </w:p>
          <w:p w:rsidR="009B7958" w:rsidRPr="009B7958" w:rsidRDefault="009B7958" w:rsidP="009B7958">
            <w:pPr>
              <w:suppressAutoHyphens/>
              <w:spacing w:after="120"/>
              <w:jc w:val="both"/>
              <w:rPr>
                <w:i/>
                <w:lang w:eastAsia="ar-SA"/>
              </w:rPr>
            </w:pPr>
            <w:r w:rsidRPr="009B7958">
              <w:rPr>
                <w:i/>
                <w:lang w:eastAsia="ar-SA"/>
              </w:rPr>
              <w:lastRenderedPageBreak/>
              <w:t>Зн.-1,2,3</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r w:rsidRPr="009B7958">
              <w:lastRenderedPageBreak/>
              <w:t xml:space="preserve">- чтение текста «Стоматологический </w:t>
            </w:r>
            <w:r w:rsidRPr="009B7958">
              <w:lastRenderedPageBreak/>
              <w:t xml:space="preserve">инвентарь» </w:t>
            </w:r>
          </w:p>
          <w:p w:rsidR="009B7958" w:rsidRPr="009B7958" w:rsidRDefault="009B7958" w:rsidP="009B7958">
            <w:pPr>
              <w:tabs>
                <w:tab w:val="left" w:pos="72"/>
              </w:tabs>
              <w:suppressAutoHyphens/>
              <w:rPr>
                <w:lang w:eastAsia="ar-SA"/>
              </w:rPr>
            </w:pPr>
            <w:r w:rsidRPr="009B7958">
              <w:t>- промежуточный тест в СДО</w:t>
            </w:r>
          </w:p>
        </w:tc>
      </w:tr>
      <w:tr w:rsidR="009B7958" w:rsidRPr="009B7958" w:rsidTr="00B60716">
        <w:tc>
          <w:tcPr>
            <w:tcW w:w="801"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rPr>
                <w:lang w:eastAsia="ar-SA"/>
              </w:rPr>
            </w:pPr>
            <w:r w:rsidRPr="009B7958">
              <w:rPr>
                <w:lang w:eastAsia="ar-SA"/>
              </w:rPr>
              <w:lastRenderedPageBreak/>
              <w:t>3</w:t>
            </w:r>
            <w:r w:rsidR="00B60716">
              <w:rPr>
                <w:lang w:eastAsia="ar-SA"/>
              </w:rPr>
              <w:t>2</w:t>
            </w:r>
            <w:r w:rsidRPr="009B7958">
              <w:rPr>
                <w:lang w:eastAsia="ar-SA"/>
              </w:rPr>
              <w:t>.</w:t>
            </w:r>
          </w:p>
        </w:tc>
        <w:tc>
          <w:tcPr>
            <w:tcW w:w="3821" w:type="dxa"/>
            <w:tcBorders>
              <w:top w:val="single" w:sz="4" w:space="0" w:color="000000"/>
              <w:left w:val="single" w:sz="4" w:space="0" w:color="000000"/>
              <w:bottom w:val="single" w:sz="4" w:space="0" w:color="000000"/>
            </w:tcBorders>
            <w:shd w:val="clear" w:color="auto" w:fill="auto"/>
            <w:vAlign w:val="center"/>
          </w:tcPr>
          <w:p w:rsidR="009B7958" w:rsidRPr="009B7958" w:rsidRDefault="009B7958" w:rsidP="009B7958">
            <w:pPr>
              <w:suppressAutoHyphens/>
              <w:autoSpaceDE w:val="0"/>
              <w:rPr>
                <w:lang w:eastAsia="ar-SA"/>
              </w:rPr>
            </w:pPr>
            <w:r w:rsidRPr="009B7958">
              <w:rPr>
                <w:lang w:eastAsia="ar-SA"/>
              </w:rPr>
              <w:t>Тема 3</w:t>
            </w:r>
            <w:r w:rsidR="00B60716">
              <w:rPr>
                <w:lang w:eastAsia="ar-SA"/>
              </w:rPr>
              <w:t>2</w:t>
            </w:r>
            <w:r w:rsidRPr="009B7958">
              <w:rPr>
                <w:lang w:eastAsia="ar-SA"/>
              </w:rPr>
              <w:t>. Зачётное занятие.</w:t>
            </w:r>
          </w:p>
        </w:tc>
        <w:tc>
          <w:tcPr>
            <w:tcW w:w="2149" w:type="dxa"/>
            <w:tcBorders>
              <w:top w:val="single" w:sz="4" w:space="0" w:color="000000"/>
              <w:left w:val="single" w:sz="4" w:space="0" w:color="000000"/>
              <w:bottom w:val="single" w:sz="4" w:space="0" w:color="000000"/>
            </w:tcBorders>
            <w:shd w:val="clear" w:color="auto" w:fill="auto"/>
          </w:tcPr>
          <w:p w:rsidR="009B7958" w:rsidRPr="009B7958" w:rsidRDefault="009B7958" w:rsidP="009B7958">
            <w:pPr>
              <w:suppressAutoHyphens/>
              <w:autoSpaceDE w:val="0"/>
              <w:spacing w:after="120"/>
              <w:jc w:val="both"/>
              <w:rPr>
                <w:i/>
                <w:lang w:eastAsia="ar-SA"/>
              </w:rPr>
            </w:pPr>
            <w:r w:rsidRPr="009B7958">
              <w:rPr>
                <w:sz w:val="22"/>
                <w:szCs w:val="22"/>
                <w:lang w:eastAsia="ar-SA"/>
              </w:rPr>
              <w:t>УК-4</w:t>
            </w:r>
          </w:p>
          <w:p w:rsidR="009B7958" w:rsidRPr="009B7958" w:rsidRDefault="009B7958" w:rsidP="009B7958">
            <w:pPr>
              <w:suppressAutoHyphens/>
              <w:spacing w:after="120"/>
              <w:jc w:val="both"/>
              <w:rPr>
                <w:i/>
                <w:lang w:eastAsia="ar-SA"/>
              </w:rPr>
            </w:pPr>
            <w:r w:rsidRPr="009B7958">
              <w:rPr>
                <w:i/>
                <w:lang w:eastAsia="ar-SA"/>
              </w:rPr>
              <w:t>Зн.-1,2</w:t>
            </w:r>
          </w:p>
          <w:p w:rsidR="009B7958" w:rsidRPr="009B7958" w:rsidRDefault="009B7958" w:rsidP="009B7958">
            <w:pPr>
              <w:suppressAutoHyphens/>
              <w:spacing w:after="120"/>
              <w:jc w:val="both"/>
              <w:rPr>
                <w:i/>
                <w:lang w:eastAsia="ar-SA"/>
              </w:rPr>
            </w:pPr>
            <w:r w:rsidRPr="009B7958">
              <w:rPr>
                <w:i/>
                <w:lang w:eastAsia="ar-SA"/>
              </w:rPr>
              <w:t>Ум.-1,2</w:t>
            </w:r>
          </w:p>
          <w:p w:rsidR="009B7958" w:rsidRPr="009B7958" w:rsidRDefault="009B7958" w:rsidP="009B7958">
            <w:pPr>
              <w:suppressAutoHyphens/>
              <w:spacing w:after="120"/>
              <w:jc w:val="both"/>
              <w:rPr>
                <w:lang w:eastAsia="ar-SA"/>
              </w:rPr>
            </w:pPr>
            <w:r w:rsidRPr="009B7958">
              <w:rPr>
                <w:i/>
                <w:lang w:eastAsia="ar-SA"/>
              </w:rPr>
              <w:t>Вл.-1,2,3</w:t>
            </w:r>
          </w:p>
          <w:p w:rsidR="009B7958" w:rsidRPr="009B7958" w:rsidRDefault="009B7958" w:rsidP="009B7958">
            <w:pPr>
              <w:suppressAutoHyphens/>
              <w:spacing w:after="120"/>
              <w:jc w:val="both"/>
              <w:rPr>
                <w:i/>
                <w:lang w:eastAsia="ar-SA"/>
              </w:rPr>
            </w:pPr>
            <w:r w:rsidRPr="009B7958">
              <w:rPr>
                <w:lang w:eastAsia="ar-SA"/>
              </w:rPr>
              <w:t>УК-5</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jc w:val="both"/>
              <w:rPr>
                <w:lang w:eastAsia="ar-SA"/>
              </w:rPr>
            </w:pPr>
            <w:r w:rsidRPr="009B7958">
              <w:rPr>
                <w:i/>
                <w:lang w:eastAsia="ar-SA"/>
              </w:rPr>
              <w:t>Вл.-1</w:t>
            </w:r>
          </w:p>
          <w:p w:rsidR="009B7958" w:rsidRPr="009B7958" w:rsidRDefault="009B7958" w:rsidP="009B7958">
            <w:pPr>
              <w:suppressAutoHyphens/>
              <w:spacing w:after="120"/>
              <w:jc w:val="both"/>
              <w:rPr>
                <w:i/>
                <w:lang w:eastAsia="ar-SA"/>
              </w:rPr>
            </w:pPr>
            <w:r w:rsidRPr="009B7958">
              <w:rPr>
                <w:lang w:eastAsia="ar-SA"/>
              </w:rPr>
              <w:t>ОПК-13</w:t>
            </w:r>
          </w:p>
          <w:p w:rsidR="009B7958" w:rsidRPr="009B7958" w:rsidRDefault="009B7958" w:rsidP="009B7958">
            <w:pPr>
              <w:suppressAutoHyphens/>
              <w:spacing w:after="120"/>
              <w:jc w:val="both"/>
              <w:rPr>
                <w:i/>
                <w:lang w:eastAsia="ar-SA"/>
              </w:rPr>
            </w:pPr>
            <w:r w:rsidRPr="009B7958">
              <w:rPr>
                <w:i/>
                <w:lang w:eastAsia="ar-SA"/>
              </w:rPr>
              <w:t>Ум.-1</w:t>
            </w:r>
          </w:p>
          <w:p w:rsidR="009B7958" w:rsidRPr="009B7958" w:rsidRDefault="009B7958" w:rsidP="009B7958">
            <w:pPr>
              <w:suppressAutoHyphens/>
              <w:spacing w:after="120"/>
              <w:rPr>
                <w:lang w:eastAsia="ar-SA"/>
              </w:rPr>
            </w:pPr>
            <w:r w:rsidRPr="009B7958">
              <w:rPr>
                <w:i/>
                <w:lang w:eastAsia="ar-SA"/>
              </w:rPr>
              <w:t>Вл.-1</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rsidR="009B7958" w:rsidRPr="009B7958" w:rsidRDefault="009B7958" w:rsidP="009B7958">
            <w:pPr>
              <w:tabs>
                <w:tab w:val="left" w:pos="72"/>
              </w:tabs>
              <w:suppressAutoHyphens/>
              <w:rPr>
                <w:lang w:eastAsia="ar-SA"/>
              </w:rPr>
            </w:pPr>
            <w:r w:rsidRPr="009B7958">
              <w:rPr>
                <w:lang w:eastAsia="ar-SA"/>
              </w:rPr>
              <w:t>- зачетное кейс-задание</w:t>
            </w:r>
          </w:p>
        </w:tc>
      </w:tr>
    </w:tbl>
    <w:p w:rsidR="00500526" w:rsidRDefault="00500526" w:rsidP="00EA0B5A">
      <w:pPr>
        <w:rPr>
          <w:color w:val="FF0000"/>
          <w:sz w:val="28"/>
          <w:szCs w:val="28"/>
        </w:rPr>
      </w:pPr>
    </w:p>
    <w:p w:rsidR="00500526" w:rsidRDefault="00500526" w:rsidP="00EA0B5A">
      <w:pPr>
        <w:rPr>
          <w:b/>
          <w:sz w:val="28"/>
          <w:szCs w:val="28"/>
        </w:rPr>
      </w:pPr>
    </w:p>
    <w:p w:rsidR="00EA0B5A" w:rsidRDefault="00EA0B5A" w:rsidP="00EA0B5A">
      <w:pPr>
        <w:jc w:val="both"/>
        <w:rPr>
          <w:b/>
          <w:sz w:val="28"/>
          <w:szCs w:val="28"/>
        </w:rPr>
      </w:pPr>
      <w:r>
        <w:rPr>
          <w:b/>
          <w:sz w:val="28"/>
          <w:szCs w:val="28"/>
        </w:rPr>
        <w:t>2. Реестр оценочных материалов для проведения промежуточной аттестации по дисциплине</w:t>
      </w:r>
    </w:p>
    <w:p w:rsidR="00EA0B5A" w:rsidRPr="007B2E74" w:rsidRDefault="00EA0B5A" w:rsidP="007B2E74">
      <w:pPr>
        <w:jc w:val="both"/>
        <w:rPr>
          <w:sz w:val="28"/>
          <w:szCs w:val="28"/>
        </w:rPr>
      </w:pPr>
      <w:r>
        <w:rPr>
          <w:b/>
          <w:sz w:val="28"/>
          <w:szCs w:val="28"/>
        </w:rPr>
        <w:tab/>
      </w:r>
      <w:r>
        <w:rPr>
          <w:sz w:val="28"/>
          <w:szCs w:val="28"/>
        </w:rPr>
        <w:t>2.1. Английский язык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Оценочное средство</w:t>
            </w:r>
          </w:p>
        </w:tc>
        <w:tc>
          <w:tcPr>
            <w:tcW w:w="4786"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Количество вопросов(заданий)</w:t>
            </w:r>
          </w:p>
        </w:tc>
      </w:tr>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r>
              <w:t xml:space="preserve">Промежуточный тест за </w:t>
            </w:r>
            <w:r w:rsidR="004514B6">
              <w:t>3</w:t>
            </w:r>
            <w:r>
              <w:t xml:space="preserve"> семестр</w:t>
            </w:r>
          </w:p>
        </w:tc>
        <w:tc>
          <w:tcPr>
            <w:tcW w:w="4786" w:type="dxa"/>
            <w:tcBorders>
              <w:top w:val="single" w:sz="4" w:space="0" w:color="000000"/>
              <w:left w:val="single" w:sz="4" w:space="0" w:color="000000"/>
              <w:bottom w:val="single" w:sz="4" w:space="0" w:color="000000"/>
              <w:right w:val="single" w:sz="4" w:space="0" w:color="000000"/>
            </w:tcBorders>
            <w:hideMark/>
          </w:tcPr>
          <w:p w:rsidR="00EA0B5A" w:rsidRDefault="004514B6">
            <w:pPr>
              <w:jc w:val="center"/>
            </w:pPr>
            <w:r>
              <w:t>4</w:t>
            </w:r>
            <w:r w:rsidR="00EA0B5A">
              <w:t>0 (база</w:t>
            </w:r>
            <w:r>
              <w:t xml:space="preserve"> 36</w:t>
            </w:r>
            <w:r w:rsidR="00EA0B5A">
              <w:t>5)</w:t>
            </w:r>
          </w:p>
        </w:tc>
      </w:tr>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r>
              <w:t xml:space="preserve">Промежуточный тест за </w:t>
            </w:r>
            <w:r w:rsidR="004514B6">
              <w:t>4</w:t>
            </w:r>
            <w:r>
              <w:t xml:space="preserve"> семестр</w:t>
            </w:r>
          </w:p>
        </w:tc>
        <w:tc>
          <w:tcPr>
            <w:tcW w:w="4786"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pPr>
            <w:r>
              <w:t>40 (база 395)</w:t>
            </w:r>
          </w:p>
        </w:tc>
      </w:tr>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r>
              <w:t>Билеты для зачета</w:t>
            </w:r>
          </w:p>
          <w:p w:rsidR="00EA0B5A" w:rsidRDefault="00EA0B5A">
            <w:r>
              <w:t>текст для перевода со словарем</w:t>
            </w:r>
          </w:p>
          <w:p w:rsidR="00EA0B5A" w:rsidRDefault="00EA0B5A">
            <w:r>
              <w:t>текст для чтения без словаря</w:t>
            </w:r>
          </w:p>
        </w:tc>
        <w:tc>
          <w:tcPr>
            <w:tcW w:w="4786" w:type="dxa"/>
            <w:tcBorders>
              <w:top w:val="single" w:sz="4" w:space="0" w:color="000000"/>
              <w:left w:val="single" w:sz="4" w:space="0" w:color="000000"/>
              <w:bottom w:val="single" w:sz="4" w:space="0" w:color="000000"/>
              <w:right w:val="single" w:sz="4" w:space="0" w:color="000000"/>
            </w:tcBorders>
          </w:tcPr>
          <w:p w:rsidR="00EA0B5A" w:rsidRDefault="00EA0B5A">
            <w:pPr>
              <w:jc w:val="center"/>
            </w:pPr>
          </w:p>
          <w:p w:rsidR="00EA0B5A" w:rsidRDefault="00EA0B5A">
            <w:pPr>
              <w:jc w:val="center"/>
            </w:pPr>
            <w:r>
              <w:t>1 (40 билетов)</w:t>
            </w:r>
          </w:p>
          <w:p w:rsidR="00EA0B5A" w:rsidRDefault="00EA0B5A">
            <w:pPr>
              <w:jc w:val="center"/>
            </w:pPr>
            <w:r>
              <w:t>1 и 3-5 вопросов по билету (40 билетов)</w:t>
            </w:r>
          </w:p>
        </w:tc>
      </w:tr>
    </w:tbl>
    <w:p w:rsidR="00EA0B5A" w:rsidRDefault="00EA0B5A" w:rsidP="00EA0B5A">
      <w:pPr>
        <w:rPr>
          <w:b/>
          <w:sz w:val="28"/>
          <w:szCs w:val="28"/>
        </w:rPr>
      </w:pPr>
    </w:p>
    <w:p w:rsidR="00EA0B5A" w:rsidRDefault="00EA0B5A" w:rsidP="00EA0B5A">
      <w:pPr>
        <w:rPr>
          <w:sz w:val="28"/>
          <w:szCs w:val="28"/>
        </w:rPr>
      </w:pPr>
      <w:r>
        <w:rPr>
          <w:b/>
          <w:sz w:val="28"/>
          <w:szCs w:val="28"/>
        </w:rPr>
        <w:tab/>
      </w:r>
      <w:r>
        <w:rPr>
          <w:sz w:val="28"/>
          <w:szCs w:val="28"/>
        </w:rPr>
        <w:t>2.2. Немецкий язык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Оценочное средство</w:t>
            </w:r>
          </w:p>
        </w:tc>
        <w:tc>
          <w:tcPr>
            <w:tcW w:w="4786"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Количество вопросов(заданий)</w:t>
            </w:r>
          </w:p>
        </w:tc>
      </w:tr>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r>
              <w:t xml:space="preserve">Промежуточный тест за </w:t>
            </w:r>
            <w:r w:rsidR="004514B6">
              <w:t>3</w:t>
            </w:r>
            <w:r>
              <w:t xml:space="preserve"> семестр</w:t>
            </w:r>
          </w:p>
        </w:tc>
        <w:tc>
          <w:tcPr>
            <w:tcW w:w="4786" w:type="dxa"/>
            <w:tcBorders>
              <w:top w:val="single" w:sz="4" w:space="0" w:color="000000"/>
              <w:left w:val="single" w:sz="4" w:space="0" w:color="000000"/>
              <w:bottom w:val="single" w:sz="4" w:space="0" w:color="000000"/>
              <w:right w:val="single" w:sz="4" w:space="0" w:color="000000"/>
            </w:tcBorders>
            <w:hideMark/>
          </w:tcPr>
          <w:p w:rsidR="00EA0B5A" w:rsidRPr="00500526" w:rsidRDefault="004514B6">
            <w:pPr>
              <w:jc w:val="center"/>
              <w:rPr>
                <w:color w:val="000000" w:themeColor="text1"/>
              </w:rPr>
            </w:pPr>
            <w:r w:rsidRPr="00500526">
              <w:rPr>
                <w:color w:val="000000" w:themeColor="text1"/>
              </w:rPr>
              <w:t>4</w:t>
            </w:r>
            <w:r w:rsidR="00500526" w:rsidRPr="00500526">
              <w:rPr>
                <w:color w:val="000000" w:themeColor="text1"/>
              </w:rPr>
              <w:t>0 (база 335</w:t>
            </w:r>
            <w:r w:rsidR="00EA0B5A" w:rsidRPr="00500526">
              <w:rPr>
                <w:color w:val="000000" w:themeColor="text1"/>
              </w:rPr>
              <w:t>)</w:t>
            </w:r>
          </w:p>
        </w:tc>
      </w:tr>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r>
              <w:t xml:space="preserve">Промежуточный тест за </w:t>
            </w:r>
            <w:r w:rsidR="004514B6">
              <w:t>4</w:t>
            </w:r>
            <w:r>
              <w:t xml:space="preserve"> семестр</w:t>
            </w:r>
          </w:p>
        </w:tc>
        <w:tc>
          <w:tcPr>
            <w:tcW w:w="4786" w:type="dxa"/>
            <w:tcBorders>
              <w:top w:val="single" w:sz="4" w:space="0" w:color="000000"/>
              <w:left w:val="single" w:sz="4" w:space="0" w:color="000000"/>
              <w:bottom w:val="single" w:sz="4" w:space="0" w:color="000000"/>
              <w:right w:val="single" w:sz="4" w:space="0" w:color="000000"/>
            </w:tcBorders>
            <w:hideMark/>
          </w:tcPr>
          <w:p w:rsidR="00EA0B5A" w:rsidRPr="00500526" w:rsidRDefault="00500526">
            <w:pPr>
              <w:jc w:val="center"/>
              <w:rPr>
                <w:color w:val="000000" w:themeColor="text1"/>
              </w:rPr>
            </w:pPr>
            <w:r w:rsidRPr="00500526">
              <w:rPr>
                <w:color w:val="000000" w:themeColor="text1"/>
              </w:rPr>
              <w:t>40 (база 360</w:t>
            </w:r>
            <w:r w:rsidR="00EA0B5A" w:rsidRPr="00500526">
              <w:rPr>
                <w:color w:val="000000" w:themeColor="text1"/>
              </w:rPr>
              <w:t>)</w:t>
            </w:r>
          </w:p>
        </w:tc>
      </w:tr>
      <w:tr w:rsidR="00EA0B5A" w:rsidTr="00EA0B5A">
        <w:tc>
          <w:tcPr>
            <w:tcW w:w="4785" w:type="dxa"/>
            <w:tcBorders>
              <w:top w:val="single" w:sz="4" w:space="0" w:color="000000"/>
              <w:left w:val="single" w:sz="4" w:space="0" w:color="000000"/>
              <w:bottom w:val="single" w:sz="4" w:space="0" w:color="000000"/>
              <w:right w:val="single" w:sz="4" w:space="0" w:color="000000"/>
            </w:tcBorders>
            <w:hideMark/>
          </w:tcPr>
          <w:p w:rsidR="00EA0B5A" w:rsidRDefault="00EA0B5A">
            <w:r>
              <w:t>Билеты для зачета</w:t>
            </w:r>
          </w:p>
          <w:p w:rsidR="00EA0B5A" w:rsidRDefault="00EA0B5A">
            <w:r>
              <w:t>текст для перевода со словарем</w:t>
            </w:r>
          </w:p>
          <w:p w:rsidR="00EA0B5A" w:rsidRDefault="00EA0B5A">
            <w:r>
              <w:t>текст для чтения без словаря</w:t>
            </w:r>
          </w:p>
        </w:tc>
        <w:tc>
          <w:tcPr>
            <w:tcW w:w="4786" w:type="dxa"/>
            <w:tcBorders>
              <w:top w:val="single" w:sz="4" w:space="0" w:color="000000"/>
              <w:left w:val="single" w:sz="4" w:space="0" w:color="000000"/>
              <w:bottom w:val="single" w:sz="4" w:space="0" w:color="000000"/>
              <w:right w:val="single" w:sz="4" w:space="0" w:color="000000"/>
            </w:tcBorders>
          </w:tcPr>
          <w:p w:rsidR="00EA0B5A" w:rsidRDefault="00EA0B5A">
            <w:pPr>
              <w:jc w:val="center"/>
            </w:pPr>
          </w:p>
          <w:p w:rsidR="00EA0B5A" w:rsidRDefault="00EA0B5A">
            <w:pPr>
              <w:jc w:val="center"/>
            </w:pPr>
            <w:r>
              <w:t>1 (17</w:t>
            </w:r>
            <w:r w:rsidR="00960D58">
              <w:t xml:space="preserve"> билетов</w:t>
            </w:r>
            <w:r>
              <w:t>)</w:t>
            </w:r>
          </w:p>
          <w:p w:rsidR="00EA0B5A" w:rsidRDefault="00EA0B5A">
            <w:pPr>
              <w:jc w:val="center"/>
            </w:pPr>
            <w:r>
              <w:t>1</w:t>
            </w:r>
            <w:r w:rsidR="00960D58">
              <w:t xml:space="preserve"> </w:t>
            </w:r>
            <w:r>
              <w:t>и 5-7 вопросов по билету (17</w:t>
            </w:r>
            <w:r w:rsidR="00960D58">
              <w:t xml:space="preserve"> билетов</w:t>
            </w:r>
            <w:r>
              <w:t>)</w:t>
            </w:r>
          </w:p>
        </w:tc>
      </w:tr>
    </w:tbl>
    <w:p w:rsidR="00EA0B5A" w:rsidRDefault="00EA0B5A" w:rsidP="00EA0B5A">
      <w:pPr>
        <w:rPr>
          <w:sz w:val="28"/>
          <w:szCs w:val="28"/>
        </w:rPr>
      </w:pPr>
    </w:p>
    <w:p w:rsidR="004F2336" w:rsidRPr="007B2E74" w:rsidRDefault="004F2336" w:rsidP="004F2336">
      <w:pPr>
        <w:jc w:val="both"/>
        <w:rPr>
          <w:sz w:val="28"/>
          <w:szCs w:val="28"/>
        </w:rPr>
      </w:pPr>
      <w:r w:rsidRPr="004514B6">
        <w:rPr>
          <w:b/>
          <w:color w:val="FF0000"/>
          <w:sz w:val="28"/>
          <w:szCs w:val="28"/>
        </w:rPr>
        <w:tab/>
      </w:r>
      <w:r w:rsidRPr="007B2E74">
        <w:rPr>
          <w:sz w:val="28"/>
          <w:szCs w:val="28"/>
        </w:rPr>
        <w:t>2.3. Русский язык (иностранные студенты)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7B2E74" w:rsidTr="00B80525">
        <w:tc>
          <w:tcPr>
            <w:tcW w:w="4785" w:type="dxa"/>
            <w:tcBorders>
              <w:top w:val="single" w:sz="4" w:space="0" w:color="000000"/>
              <w:left w:val="single" w:sz="4" w:space="0" w:color="000000"/>
              <w:bottom w:val="single" w:sz="4" w:space="0" w:color="000000"/>
              <w:right w:val="single" w:sz="4" w:space="0" w:color="000000"/>
            </w:tcBorders>
            <w:hideMark/>
          </w:tcPr>
          <w:p w:rsidR="007B2E74" w:rsidRDefault="007B2E74" w:rsidP="00B80525">
            <w:pPr>
              <w:jc w:val="center"/>
              <w:rPr>
                <w:b/>
              </w:rPr>
            </w:pPr>
            <w:r>
              <w:rPr>
                <w:b/>
              </w:rPr>
              <w:t>Оценочное средство</w:t>
            </w:r>
          </w:p>
        </w:tc>
        <w:tc>
          <w:tcPr>
            <w:tcW w:w="4786" w:type="dxa"/>
            <w:tcBorders>
              <w:top w:val="single" w:sz="4" w:space="0" w:color="000000"/>
              <w:left w:val="single" w:sz="4" w:space="0" w:color="000000"/>
              <w:bottom w:val="single" w:sz="4" w:space="0" w:color="000000"/>
              <w:right w:val="single" w:sz="4" w:space="0" w:color="000000"/>
            </w:tcBorders>
            <w:hideMark/>
          </w:tcPr>
          <w:p w:rsidR="007B2E74" w:rsidRDefault="007B2E74" w:rsidP="00B80525">
            <w:pPr>
              <w:jc w:val="center"/>
              <w:rPr>
                <w:b/>
              </w:rPr>
            </w:pPr>
            <w:r>
              <w:rPr>
                <w:b/>
              </w:rPr>
              <w:t>Количество вопросов(заданий)</w:t>
            </w:r>
          </w:p>
        </w:tc>
      </w:tr>
      <w:tr w:rsidR="007B2E74" w:rsidRPr="00500526" w:rsidTr="00B80525">
        <w:tc>
          <w:tcPr>
            <w:tcW w:w="4785" w:type="dxa"/>
            <w:tcBorders>
              <w:top w:val="single" w:sz="4" w:space="0" w:color="000000"/>
              <w:left w:val="single" w:sz="4" w:space="0" w:color="000000"/>
              <w:bottom w:val="single" w:sz="4" w:space="0" w:color="000000"/>
              <w:right w:val="single" w:sz="4" w:space="0" w:color="000000"/>
            </w:tcBorders>
            <w:hideMark/>
          </w:tcPr>
          <w:p w:rsidR="007B2E74" w:rsidRDefault="007B2E74" w:rsidP="00B80525">
            <w:r>
              <w:t>Промежуточный тест за 3 семестр</w:t>
            </w:r>
          </w:p>
        </w:tc>
        <w:tc>
          <w:tcPr>
            <w:tcW w:w="4786" w:type="dxa"/>
            <w:tcBorders>
              <w:top w:val="single" w:sz="4" w:space="0" w:color="000000"/>
              <w:left w:val="single" w:sz="4" w:space="0" w:color="000000"/>
              <w:bottom w:val="single" w:sz="4" w:space="0" w:color="000000"/>
              <w:right w:val="single" w:sz="4" w:space="0" w:color="000000"/>
            </w:tcBorders>
            <w:hideMark/>
          </w:tcPr>
          <w:p w:rsidR="007B2E74" w:rsidRPr="00500526" w:rsidRDefault="007B2E74" w:rsidP="00B80525">
            <w:pPr>
              <w:jc w:val="center"/>
              <w:rPr>
                <w:color w:val="000000" w:themeColor="text1"/>
              </w:rPr>
            </w:pPr>
            <w:r w:rsidRPr="00500526">
              <w:rPr>
                <w:color w:val="000000" w:themeColor="text1"/>
              </w:rPr>
              <w:t>40 (база 335)</w:t>
            </w:r>
          </w:p>
        </w:tc>
      </w:tr>
      <w:tr w:rsidR="007B2E74" w:rsidRPr="00500526" w:rsidTr="00B80525">
        <w:tc>
          <w:tcPr>
            <w:tcW w:w="4785" w:type="dxa"/>
            <w:tcBorders>
              <w:top w:val="single" w:sz="4" w:space="0" w:color="000000"/>
              <w:left w:val="single" w:sz="4" w:space="0" w:color="000000"/>
              <w:bottom w:val="single" w:sz="4" w:space="0" w:color="000000"/>
              <w:right w:val="single" w:sz="4" w:space="0" w:color="000000"/>
            </w:tcBorders>
            <w:hideMark/>
          </w:tcPr>
          <w:p w:rsidR="007B2E74" w:rsidRDefault="007B2E74" w:rsidP="00B80525">
            <w:r>
              <w:t>Промежуточный тест за 4 семестр</w:t>
            </w:r>
          </w:p>
        </w:tc>
        <w:tc>
          <w:tcPr>
            <w:tcW w:w="4786" w:type="dxa"/>
            <w:tcBorders>
              <w:top w:val="single" w:sz="4" w:space="0" w:color="000000"/>
              <w:left w:val="single" w:sz="4" w:space="0" w:color="000000"/>
              <w:bottom w:val="single" w:sz="4" w:space="0" w:color="000000"/>
              <w:right w:val="single" w:sz="4" w:space="0" w:color="000000"/>
            </w:tcBorders>
            <w:hideMark/>
          </w:tcPr>
          <w:p w:rsidR="007B2E74" w:rsidRPr="00500526" w:rsidRDefault="007B2E74" w:rsidP="00B80525">
            <w:pPr>
              <w:jc w:val="center"/>
              <w:rPr>
                <w:color w:val="000000" w:themeColor="text1"/>
              </w:rPr>
            </w:pPr>
            <w:r w:rsidRPr="00500526">
              <w:rPr>
                <w:color w:val="000000" w:themeColor="text1"/>
              </w:rPr>
              <w:t>40 (база 360)</w:t>
            </w:r>
          </w:p>
        </w:tc>
      </w:tr>
      <w:tr w:rsidR="007B2E74" w:rsidTr="00B80525">
        <w:tc>
          <w:tcPr>
            <w:tcW w:w="4785" w:type="dxa"/>
            <w:tcBorders>
              <w:top w:val="single" w:sz="4" w:space="0" w:color="000000"/>
              <w:left w:val="single" w:sz="4" w:space="0" w:color="000000"/>
              <w:bottom w:val="single" w:sz="4" w:space="0" w:color="000000"/>
              <w:right w:val="single" w:sz="4" w:space="0" w:color="000000"/>
            </w:tcBorders>
            <w:hideMark/>
          </w:tcPr>
          <w:p w:rsidR="007B2E74" w:rsidRDefault="007B2E74" w:rsidP="00B80525">
            <w:pPr>
              <w:rPr>
                <w:rFonts w:eastAsia="Calibri"/>
                <w:lang w:eastAsia="en-US"/>
              </w:rPr>
            </w:pPr>
            <w:r w:rsidRPr="00EF614C">
              <w:rPr>
                <w:rFonts w:eastAsia="Calibri"/>
                <w:lang w:eastAsia="en-US"/>
              </w:rPr>
              <w:t>Собеседование, опрос</w:t>
            </w:r>
          </w:p>
          <w:p w:rsidR="007B2E74" w:rsidRDefault="007B2E74" w:rsidP="00B80525">
            <w:pPr>
              <w:rPr>
                <w:rFonts w:eastAsia="Calibri"/>
                <w:lang w:eastAsia="en-US"/>
              </w:rPr>
            </w:pPr>
            <w:r w:rsidRPr="00EF614C">
              <w:rPr>
                <w:rFonts w:eastAsia="Calibri"/>
                <w:lang w:eastAsia="en-US"/>
              </w:rPr>
              <w:t>Пересказ текста</w:t>
            </w:r>
          </w:p>
          <w:p w:rsidR="007B2E74" w:rsidRDefault="007B2E74" w:rsidP="00B80525">
            <w:pPr>
              <w:rPr>
                <w:rFonts w:eastAsia="Calibri"/>
                <w:lang w:eastAsia="en-US"/>
              </w:rPr>
            </w:pPr>
          </w:p>
          <w:p w:rsidR="007B2E74" w:rsidRDefault="007B2E74" w:rsidP="00B80525">
            <w:pPr>
              <w:rPr>
                <w:rFonts w:eastAsia="Calibri"/>
                <w:lang w:eastAsia="en-US"/>
              </w:rPr>
            </w:pPr>
          </w:p>
          <w:p w:rsidR="007B2E74" w:rsidRDefault="007B2E74" w:rsidP="00B80525">
            <w:pPr>
              <w:rPr>
                <w:rFonts w:eastAsia="Calibri"/>
                <w:lang w:eastAsia="en-US"/>
              </w:rPr>
            </w:pPr>
          </w:p>
          <w:p w:rsidR="007B2E74" w:rsidRDefault="007B2E74" w:rsidP="00B80525">
            <w:pPr>
              <w:rPr>
                <w:rFonts w:eastAsia="Calibri"/>
                <w:lang w:eastAsia="en-US"/>
              </w:rPr>
            </w:pPr>
          </w:p>
          <w:p w:rsidR="007B2E74" w:rsidRDefault="007B2E74" w:rsidP="00B80525">
            <w:pPr>
              <w:rPr>
                <w:rFonts w:eastAsia="Calibri"/>
                <w:lang w:eastAsia="en-US"/>
              </w:rPr>
            </w:pPr>
          </w:p>
          <w:p w:rsidR="007B2E74" w:rsidRDefault="007B2E74" w:rsidP="00B80525">
            <w:pPr>
              <w:rPr>
                <w:rFonts w:eastAsia="Calibri"/>
                <w:lang w:eastAsia="en-US"/>
              </w:rPr>
            </w:pPr>
          </w:p>
          <w:p w:rsidR="007B2E74" w:rsidRDefault="007B2E74" w:rsidP="00B80525">
            <w:pPr>
              <w:rPr>
                <w:rFonts w:eastAsia="Calibri"/>
                <w:lang w:eastAsia="en-US"/>
              </w:rPr>
            </w:pPr>
          </w:p>
          <w:p w:rsidR="007B2E74" w:rsidRDefault="007B2E74" w:rsidP="00B80525">
            <w:r w:rsidRPr="00EF614C">
              <w:rPr>
                <w:rFonts w:eastAsia="Calibri"/>
                <w:lang w:eastAsia="en-US"/>
              </w:rPr>
              <w:t>Кейс-задание</w:t>
            </w:r>
          </w:p>
        </w:tc>
        <w:tc>
          <w:tcPr>
            <w:tcW w:w="4786" w:type="dxa"/>
            <w:tcBorders>
              <w:top w:val="single" w:sz="4" w:space="0" w:color="000000"/>
              <w:left w:val="single" w:sz="4" w:space="0" w:color="000000"/>
              <w:bottom w:val="single" w:sz="4" w:space="0" w:color="000000"/>
              <w:right w:val="single" w:sz="4" w:space="0" w:color="000000"/>
            </w:tcBorders>
          </w:tcPr>
          <w:p w:rsidR="007B2E74" w:rsidRPr="00EF614C" w:rsidRDefault="007B2E74" w:rsidP="00B80525">
            <w:pPr>
              <w:spacing w:after="160" w:line="259" w:lineRule="auto"/>
              <w:rPr>
                <w:rFonts w:eastAsia="Calibri"/>
                <w:i/>
                <w:lang w:eastAsia="en-US"/>
              </w:rPr>
            </w:pPr>
            <w:r w:rsidRPr="00EF614C">
              <w:rPr>
                <w:rFonts w:eastAsia="Calibri"/>
                <w:i/>
                <w:lang w:eastAsia="en-US"/>
              </w:rPr>
              <w:lastRenderedPageBreak/>
              <w:t>Темы опроса</w:t>
            </w:r>
            <w:r w:rsidRPr="00EF614C">
              <w:rPr>
                <w:rFonts w:eastAsia="Calibri"/>
                <w:lang w:eastAsia="en-US"/>
              </w:rPr>
              <w:t xml:space="preserve"> лексико-грамматического материала соответствуют темам </w:t>
            </w:r>
            <w:r w:rsidRPr="00EF614C">
              <w:rPr>
                <w:rFonts w:eastAsia="Calibri"/>
                <w:lang w:eastAsia="en-US"/>
              </w:rPr>
              <w:lastRenderedPageBreak/>
              <w:t>практических занятий (см. 4.5 Вопросы по темам практических занятий)</w:t>
            </w:r>
          </w:p>
          <w:p w:rsidR="007B2E74" w:rsidRPr="00EF614C" w:rsidRDefault="007B2E74" w:rsidP="00B80525">
            <w:pPr>
              <w:autoSpaceDE w:val="0"/>
              <w:spacing w:line="259" w:lineRule="auto"/>
              <w:jc w:val="both"/>
              <w:rPr>
                <w:rFonts w:eastAsia="Calibri"/>
                <w:i/>
                <w:lang w:eastAsia="en-US"/>
              </w:rPr>
            </w:pPr>
            <w:r w:rsidRPr="00EF614C">
              <w:rPr>
                <w:rFonts w:eastAsia="Calibri"/>
                <w:i/>
                <w:lang w:eastAsia="en-US"/>
              </w:rPr>
              <w:t>Тексты для пересказа:</w:t>
            </w:r>
          </w:p>
          <w:p w:rsidR="007B2E74" w:rsidRPr="00EF614C" w:rsidRDefault="007B2E74" w:rsidP="00B80525">
            <w:pPr>
              <w:autoSpaceDE w:val="0"/>
              <w:spacing w:line="259" w:lineRule="auto"/>
              <w:jc w:val="both"/>
              <w:rPr>
                <w:rFonts w:eastAsia="Calibri"/>
                <w:lang w:eastAsia="en-US"/>
              </w:rPr>
            </w:pPr>
            <w:r w:rsidRPr="00EF614C">
              <w:rPr>
                <w:rFonts w:eastAsia="Calibri"/>
                <w:lang w:eastAsia="en-US"/>
              </w:rPr>
              <w:t>- «Дезинфекция в стоматологической практике» (тема 4)</w:t>
            </w:r>
          </w:p>
          <w:p w:rsidR="007B2E74" w:rsidRPr="00EF614C" w:rsidRDefault="007B2E74" w:rsidP="00B80525">
            <w:pPr>
              <w:autoSpaceDE w:val="0"/>
              <w:spacing w:line="259" w:lineRule="auto"/>
              <w:jc w:val="both"/>
              <w:rPr>
                <w:rFonts w:eastAsia="Calibri"/>
                <w:lang w:eastAsia="en-US"/>
              </w:rPr>
            </w:pPr>
            <w:r w:rsidRPr="00EF614C">
              <w:rPr>
                <w:rFonts w:eastAsia="Calibri"/>
                <w:lang w:eastAsia="en-US"/>
              </w:rPr>
              <w:t>- «Общее обезболивание в стоматологии» (тема 11)</w:t>
            </w:r>
          </w:p>
          <w:p w:rsidR="007B2E74" w:rsidRDefault="007B2E74" w:rsidP="00B80525">
            <w:pPr>
              <w:jc w:val="both"/>
            </w:pPr>
            <w:r w:rsidRPr="00EF614C">
              <w:rPr>
                <w:rFonts w:eastAsia="Calibri"/>
                <w:i/>
                <w:lang w:eastAsia="en-US"/>
              </w:rPr>
              <w:t xml:space="preserve">Устная часть зачёта за 3 и 4 семестр: тема 16, тема 34 </w:t>
            </w:r>
            <w:r w:rsidRPr="00EF614C">
              <w:rPr>
                <w:rFonts w:eastAsia="Calibri"/>
                <w:lang w:eastAsia="en-US"/>
              </w:rPr>
              <w:t>(См. 5.2 Билеты для проведения устной части зачёта)</w:t>
            </w:r>
          </w:p>
        </w:tc>
      </w:tr>
    </w:tbl>
    <w:p w:rsidR="004F2336" w:rsidRDefault="004F2336" w:rsidP="00EA0B5A">
      <w:pPr>
        <w:rPr>
          <w:sz w:val="28"/>
          <w:szCs w:val="28"/>
        </w:rPr>
      </w:pPr>
    </w:p>
    <w:p w:rsidR="00EA0B5A" w:rsidRDefault="00EA0B5A" w:rsidP="00EA0B5A">
      <w:pPr>
        <w:jc w:val="both"/>
        <w:rPr>
          <w:b/>
          <w:sz w:val="28"/>
          <w:szCs w:val="28"/>
        </w:rPr>
      </w:pPr>
      <w:r>
        <w:rPr>
          <w:b/>
          <w:sz w:val="28"/>
          <w:szCs w:val="28"/>
        </w:rPr>
        <w:t>3. Этапы формирования компетенций и оценочные материалы для проверки хода освоения дисциплины и достижения планируемых результатов обучения</w:t>
      </w:r>
    </w:p>
    <w:p w:rsidR="00EA0B5A" w:rsidRDefault="00EA0B5A" w:rsidP="00EA0B5A">
      <w:pPr>
        <w:rPr>
          <w:b/>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68"/>
        <w:gridCol w:w="2569"/>
        <w:gridCol w:w="2290"/>
        <w:gridCol w:w="2344"/>
      </w:tblGrid>
      <w:tr w:rsidR="00EA0B5A" w:rsidTr="00EA0B5A">
        <w:tc>
          <w:tcPr>
            <w:tcW w:w="2368"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Перечень компетенций</w:t>
            </w:r>
          </w:p>
        </w:tc>
        <w:tc>
          <w:tcPr>
            <w:tcW w:w="2569"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Этапы формирования компетенций (Зн., Ум., Вл.)</w:t>
            </w:r>
          </w:p>
        </w:tc>
        <w:tc>
          <w:tcPr>
            <w:tcW w:w="2290"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Оценочные материалы</w:t>
            </w:r>
          </w:p>
        </w:tc>
        <w:tc>
          <w:tcPr>
            <w:tcW w:w="2344" w:type="dxa"/>
            <w:tcBorders>
              <w:top w:val="single" w:sz="4" w:space="0" w:color="000000"/>
              <w:left w:val="single" w:sz="4" w:space="0" w:color="000000"/>
              <w:bottom w:val="single" w:sz="4" w:space="0" w:color="000000"/>
              <w:right w:val="single" w:sz="4" w:space="0" w:color="000000"/>
            </w:tcBorders>
            <w:hideMark/>
          </w:tcPr>
          <w:p w:rsidR="00EA0B5A" w:rsidRDefault="00EA0B5A">
            <w:pPr>
              <w:jc w:val="center"/>
              <w:rPr>
                <w:b/>
              </w:rPr>
            </w:pPr>
            <w:r>
              <w:rPr>
                <w:b/>
              </w:rPr>
              <w:t>Темы дисциплины, обеспечивающие этапы формирования компетенций</w:t>
            </w:r>
          </w:p>
        </w:tc>
      </w:tr>
      <w:tr w:rsidR="00EA0B5A" w:rsidTr="00EA0B5A">
        <w:trPr>
          <w:trHeight w:val="5180"/>
        </w:trPr>
        <w:tc>
          <w:tcPr>
            <w:tcW w:w="2368" w:type="dxa"/>
            <w:vMerge w:val="restart"/>
            <w:tcBorders>
              <w:top w:val="single" w:sz="4" w:space="0" w:color="000000"/>
              <w:left w:val="single" w:sz="4" w:space="0" w:color="000000"/>
              <w:bottom w:val="single" w:sz="4" w:space="0" w:color="000000"/>
              <w:right w:val="single" w:sz="4" w:space="0" w:color="000000"/>
            </w:tcBorders>
            <w:hideMark/>
          </w:tcPr>
          <w:p w:rsidR="00EA0B5A" w:rsidRDefault="00EA0B5A">
            <w:r>
              <w:t>УК-4</w:t>
            </w:r>
          </w:p>
          <w:p w:rsidR="00EA0B5A" w:rsidRDefault="00EA0B5A">
            <w:pPr>
              <w:rPr>
                <w:b/>
                <w:sz w:val="32"/>
                <w:szCs w:val="32"/>
              </w:rPr>
            </w:pPr>
            <w:r>
              <w:t>Способен применять современные коммуникативные технологии, в том числе на иностранном (ых) языке (ах) для академического и профессионального взаимодействия</w:t>
            </w:r>
          </w:p>
        </w:tc>
        <w:tc>
          <w:tcPr>
            <w:tcW w:w="2569" w:type="dxa"/>
            <w:tcBorders>
              <w:top w:val="single" w:sz="4" w:space="0" w:color="000000"/>
              <w:left w:val="single" w:sz="4" w:space="0" w:color="000000"/>
              <w:bottom w:val="single" w:sz="4" w:space="0" w:color="000000"/>
              <w:right w:val="single" w:sz="4" w:space="0" w:color="000000"/>
            </w:tcBorders>
          </w:tcPr>
          <w:p w:rsidR="00EA0B5A" w:rsidRDefault="00EA0B5A">
            <w:pPr>
              <w:rPr>
                <w:i/>
                <w:iCs/>
              </w:rPr>
            </w:pPr>
            <w:r>
              <w:rPr>
                <w:i/>
                <w:iCs/>
              </w:rPr>
              <w:t>Зн.1</w:t>
            </w:r>
          </w:p>
          <w:p w:rsidR="00EA0B5A" w:rsidRDefault="00EA0B5A">
            <w:r>
              <w:t>общеупотребительную и профессиональную лексику, терминологические единицы по специальности, включая термины латино-греческого происхождения</w:t>
            </w:r>
          </w:p>
          <w:p w:rsidR="00EA0B5A" w:rsidRDefault="00EA0B5A"/>
          <w:p w:rsidR="004514B6" w:rsidRDefault="004514B6"/>
          <w:p w:rsidR="00EA0B5A" w:rsidRDefault="00EA0B5A">
            <w:pPr>
              <w:rPr>
                <w:i/>
                <w:iCs/>
              </w:rPr>
            </w:pPr>
            <w:r>
              <w:rPr>
                <w:i/>
                <w:iCs/>
              </w:rPr>
              <w:t>Зн.2</w:t>
            </w:r>
          </w:p>
          <w:p w:rsidR="00EA0B5A" w:rsidRDefault="00EA0B5A">
            <w:r>
              <w:t>грамматический строй изучаемого языка</w:t>
            </w:r>
          </w:p>
          <w:p w:rsidR="00EA0B5A" w:rsidRDefault="00EA0B5A"/>
          <w:p w:rsidR="00EA0B5A" w:rsidRDefault="00EA0B5A"/>
          <w:p w:rsidR="00EA0B5A" w:rsidRDefault="00EA0B5A"/>
          <w:p w:rsidR="00EA0B5A" w:rsidRDefault="00EA0B5A"/>
          <w:p w:rsidR="00EA0B5A" w:rsidRDefault="00EA0B5A">
            <w:pPr>
              <w:rPr>
                <w:i/>
                <w:iCs/>
              </w:rPr>
            </w:pPr>
            <w:r>
              <w:rPr>
                <w:i/>
                <w:iCs/>
              </w:rPr>
              <w:t>Зн.3</w:t>
            </w:r>
          </w:p>
          <w:p w:rsidR="00EA0B5A" w:rsidRDefault="00EA0B5A">
            <w:r>
              <w:t xml:space="preserve">методы и приемы лингвистического и переводческого анализа научных текстов, различия между полным, аннотационным и реферативным переводами </w:t>
            </w:r>
          </w:p>
          <w:p w:rsidR="00EA0B5A" w:rsidRDefault="00EA0B5A"/>
          <w:p w:rsidR="00EA0B5A" w:rsidRDefault="00EA0B5A">
            <w:pPr>
              <w:rPr>
                <w:i/>
                <w:iCs/>
              </w:rPr>
            </w:pPr>
            <w:r>
              <w:rPr>
                <w:i/>
                <w:iCs/>
              </w:rPr>
              <w:t>Зн.4</w:t>
            </w:r>
          </w:p>
          <w:p w:rsidR="00EA0B5A" w:rsidRDefault="00EA0B5A">
            <w:r>
              <w:t>технологию поиска профессионально-значимой информации в Интернете</w:t>
            </w:r>
          </w:p>
        </w:tc>
        <w:tc>
          <w:tcPr>
            <w:tcW w:w="2290" w:type="dxa"/>
            <w:tcBorders>
              <w:top w:val="single" w:sz="4" w:space="0" w:color="000000"/>
              <w:left w:val="single" w:sz="4" w:space="0" w:color="000000"/>
              <w:bottom w:val="single" w:sz="4" w:space="0" w:color="000000"/>
              <w:right w:val="single" w:sz="4" w:space="0" w:color="000000"/>
            </w:tcBorders>
          </w:tcPr>
          <w:p w:rsidR="00EA0B5A" w:rsidRDefault="00EA0B5A"/>
          <w:p w:rsidR="00EA0B5A" w:rsidRDefault="00EA0B5A">
            <w:r>
              <w:t>Вопросы по лексическому материалу</w:t>
            </w:r>
          </w:p>
          <w:p w:rsidR="00EA0B5A" w:rsidRDefault="00EA0B5A">
            <w:r>
              <w:t>Вопросы по темам занятий</w:t>
            </w:r>
          </w:p>
          <w:p w:rsidR="00EA0B5A" w:rsidRDefault="00EA0B5A">
            <w:r>
              <w:t>Контрольные задания</w:t>
            </w:r>
          </w:p>
          <w:p w:rsidR="00EA0B5A" w:rsidRDefault="00EA0B5A">
            <w:r>
              <w:t>Тестовые задания</w:t>
            </w:r>
          </w:p>
          <w:p w:rsidR="00EA0B5A" w:rsidRDefault="004514B6">
            <w:r>
              <w:t>Реферирование научных статей</w:t>
            </w:r>
          </w:p>
          <w:p w:rsidR="00EA0B5A" w:rsidRDefault="00EA0B5A"/>
          <w:p w:rsidR="00EA0B5A" w:rsidRDefault="00EA0B5A">
            <w:r>
              <w:t>Вопросы по грамматическому материалу</w:t>
            </w:r>
          </w:p>
          <w:p w:rsidR="00EA0B5A" w:rsidRDefault="00EA0B5A">
            <w:r>
              <w:t>Контрольные задания</w:t>
            </w:r>
          </w:p>
          <w:p w:rsidR="00EA0B5A" w:rsidRDefault="00EA0B5A">
            <w:r>
              <w:t>Тестовые задания</w:t>
            </w:r>
          </w:p>
          <w:p w:rsidR="00EA0B5A" w:rsidRDefault="00EA0B5A"/>
          <w:p w:rsidR="00EA0B5A" w:rsidRDefault="00EA0B5A">
            <w:r>
              <w:t>Тексты для перевода со словарем и без словаря</w:t>
            </w:r>
          </w:p>
          <w:p w:rsidR="004514B6" w:rsidRDefault="004514B6" w:rsidP="004514B6">
            <w:r>
              <w:t>Реферирование и аннотирование текстов</w:t>
            </w:r>
          </w:p>
          <w:p w:rsidR="004514B6" w:rsidRDefault="004514B6" w:rsidP="004514B6">
            <w:r>
              <w:t>Реферирование научных статей</w:t>
            </w:r>
          </w:p>
          <w:p w:rsidR="004514B6" w:rsidRDefault="004514B6" w:rsidP="004514B6"/>
          <w:p w:rsidR="00EA0B5A" w:rsidRDefault="00EA0B5A"/>
          <w:p w:rsidR="00EA0B5A" w:rsidRDefault="00EA0B5A">
            <w:r>
              <w:t>Тексты для внеаудиторного чтения</w:t>
            </w:r>
          </w:p>
          <w:p w:rsidR="004514B6" w:rsidRDefault="004514B6">
            <w:r>
              <w:t>Научные статьи для реферирования</w:t>
            </w:r>
          </w:p>
        </w:tc>
        <w:tc>
          <w:tcPr>
            <w:tcW w:w="2344" w:type="dxa"/>
            <w:tcBorders>
              <w:top w:val="single" w:sz="4" w:space="0" w:color="000000"/>
              <w:left w:val="single" w:sz="4" w:space="0" w:color="000000"/>
              <w:bottom w:val="single" w:sz="4" w:space="0" w:color="000000"/>
              <w:right w:val="single" w:sz="4" w:space="0" w:color="000000"/>
            </w:tcBorders>
          </w:tcPr>
          <w:p w:rsidR="00EA0B5A" w:rsidRDefault="00EA0B5A"/>
          <w:p w:rsidR="00EA0B5A" w:rsidRDefault="00EA0B5A">
            <w:r>
              <w:t>Темы: 2-3</w:t>
            </w:r>
            <w:r w:rsidR="00FE1EE5">
              <w:t>2</w:t>
            </w:r>
          </w:p>
          <w:p w:rsidR="00EA0B5A" w:rsidRDefault="00EA0B5A"/>
          <w:p w:rsidR="00EA0B5A" w:rsidRDefault="00EA0B5A"/>
          <w:p w:rsidR="00EA0B5A" w:rsidRDefault="00EA0B5A">
            <w:r>
              <w:t>Темы: 2-</w:t>
            </w:r>
            <w:r w:rsidR="00FE1EE5">
              <w:t>32</w:t>
            </w:r>
          </w:p>
          <w:p w:rsidR="00EA0B5A" w:rsidRDefault="00EA0B5A"/>
          <w:p w:rsidR="00EA0B5A" w:rsidRDefault="00EA0B5A">
            <w:r>
              <w:t>Темы: 5, 10, 17, 23, 28</w:t>
            </w:r>
          </w:p>
          <w:p w:rsidR="00EA0B5A" w:rsidRDefault="00EA0B5A">
            <w:r>
              <w:t>Темы: 2-15, 18-3</w:t>
            </w:r>
            <w:r w:rsidR="00FE1EE5">
              <w:t>2</w:t>
            </w:r>
          </w:p>
          <w:p w:rsidR="00EA0B5A" w:rsidRDefault="004514B6">
            <w:r>
              <w:t>Тема: 3</w:t>
            </w:r>
            <w:r w:rsidR="00FE1EE5">
              <w:t>0</w:t>
            </w:r>
          </w:p>
          <w:p w:rsidR="00EA0B5A" w:rsidRDefault="00EA0B5A"/>
          <w:p w:rsidR="00EA0B5A" w:rsidRDefault="00EA0B5A">
            <w:pPr>
              <w:rPr>
                <w:b/>
                <w:sz w:val="32"/>
                <w:szCs w:val="32"/>
              </w:rPr>
            </w:pPr>
          </w:p>
          <w:p w:rsidR="00EA0B5A" w:rsidRDefault="00EA0B5A">
            <w:pPr>
              <w:rPr>
                <w:bCs/>
              </w:rPr>
            </w:pPr>
            <w:r>
              <w:rPr>
                <w:bCs/>
              </w:rPr>
              <w:t>Темы: 2-3</w:t>
            </w:r>
            <w:r w:rsidR="00B60716">
              <w:rPr>
                <w:bCs/>
              </w:rPr>
              <w:t>0</w:t>
            </w: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EA0B5A" w:rsidRDefault="00EA0B5A">
            <w:pPr>
              <w:rPr>
                <w:bCs/>
              </w:rPr>
            </w:pPr>
            <w:r>
              <w:rPr>
                <w:bCs/>
              </w:rPr>
              <w:t>Темы: 2-15, 18-3</w:t>
            </w:r>
            <w:r w:rsidR="00FE1EE5">
              <w:rPr>
                <w:bCs/>
              </w:rPr>
              <w:t>2</w:t>
            </w: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EA0B5A" w:rsidRDefault="00FD002C">
            <w:pPr>
              <w:rPr>
                <w:bCs/>
              </w:rPr>
            </w:pPr>
            <w:r>
              <w:rPr>
                <w:bCs/>
              </w:rPr>
              <w:t>Тема: 3</w:t>
            </w:r>
            <w:r w:rsidR="00FE1EE5">
              <w:rPr>
                <w:bCs/>
              </w:rPr>
              <w:t>0</w:t>
            </w:r>
          </w:p>
          <w:p w:rsidR="00EA0B5A" w:rsidRDefault="00EA0B5A">
            <w:pPr>
              <w:rPr>
                <w:bCs/>
              </w:rPr>
            </w:pPr>
          </w:p>
          <w:p w:rsidR="00EA0B5A" w:rsidRDefault="00EA0B5A">
            <w:pPr>
              <w:rPr>
                <w:bCs/>
              </w:rPr>
            </w:pPr>
          </w:p>
          <w:p w:rsidR="00EA0B5A" w:rsidRDefault="00EA0B5A">
            <w:pPr>
              <w:rPr>
                <w:bCs/>
              </w:rPr>
            </w:pPr>
          </w:p>
          <w:p w:rsidR="00EA0B5A" w:rsidRDefault="00EA0B5A">
            <w:pPr>
              <w:rPr>
                <w:bCs/>
              </w:rPr>
            </w:pPr>
            <w:r>
              <w:rPr>
                <w:bCs/>
              </w:rPr>
              <w:t xml:space="preserve">Темы: </w:t>
            </w:r>
            <w:r w:rsidR="00FD002C">
              <w:rPr>
                <w:bCs/>
              </w:rPr>
              <w:t xml:space="preserve">7, </w:t>
            </w:r>
            <w:r>
              <w:rPr>
                <w:bCs/>
              </w:rPr>
              <w:t>14</w:t>
            </w:r>
          </w:p>
          <w:p w:rsidR="00EA0B5A" w:rsidRDefault="00EA0B5A">
            <w:pPr>
              <w:rPr>
                <w:bCs/>
              </w:rPr>
            </w:pPr>
          </w:p>
          <w:p w:rsidR="00FD002C" w:rsidRDefault="00FD002C">
            <w:pPr>
              <w:rPr>
                <w:bCs/>
              </w:rPr>
            </w:pPr>
          </w:p>
          <w:p w:rsidR="00EA0B5A" w:rsidRDefault="00EA0B5A">
            <w:pPr>
              <w:rPr>
                <w:bCs/>
              </w:rPr>
            </w:pPr>
            <w:r>
              <w:rPr>
                <w:bCs/>
              </w:rPr>
              <w:t xml:space="preserve">Тема: </w:t>
            </w:r>
            <w:r w:rsidR="00FD002C">
              <w:rPr>
                <w:bCs/>
              </w:rPr>
              <w:t>3</w:t>
            </w:r>
            <w:r w:rsidR="00FE1EE5">
              <w:rPr>
                <w:bCs/>
              </w:rPr>
              <w:t>0</w:t>
            </w:r>
          </w:p>
          <w:p w:rsidR="004514B6" w:rsidRDefault="004514B6">
            <w:pPr>
              <w:rPr>
                <w:bCs/>
                <w:color w:val="FF0000"/>
              </w:rPr>
            </w:pPr>
          </w:p>
          <w:p w:rsidR="004514B6" w:rsidRDefault="004514B6">
            <w:pPr>
              <w:rPr>
                <w:bCs/>
                <w:color w:val="FF0000"/>
              </w:rPr>
            </w:pPr>
          </w:p>
          <w:p w:rsidR="004514B6" w:rsidRDefault="004514B6">
            <w:pPr>
              <w:rPr>
                <w:bCs/>
                <w:color w:val="FF0000"/>
              </w:rPr>
            </w:pPr>
          </w:p>
          <w:p w:rsidR="004514B6" w:rsidRDefault="004514B6">
            <w:pPr>
              <w:rPr>
                <w:bCs/>
                <w:color w:val="FF0000"/>
              </w:rPr>
            </w:pPr>
          </w:p>
        </w:tc>
      </w:tr>
      <w:tr w:rsidR="00EA0B5A" w:rsidTr="00EA0B5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0B5A" w:rsidRDefault="00EA0B5A">
            <w:pPr>
              <w:rPr>
                <w:b/>
                <w:sz w:val="32"/>
                <w:szCs w:val="32"/>
              </w:rPr>
            </w:pPr>
          </w:p>
        </w:tc>
        <w:tc>
          <w:tcPr>
            <w:tcW w:w="2569" w:type="dxa"/>
            <w:tcBorders>
              <w:top w:val="single" w:sz="4" w:space="0" w:color="000000"/>
              <w:left w:val="single" w:sz="4" w:space="0" w:color="000000"/>
              <w:bottom w:val="single" w:sz="4" w:space="0" w:color="000000"/>
              <w:right w:val="single" w:sz="4" w:space="0" w:color="000000"/>
            </w:tcBorders>
          </w:tcPr>
          <w:p w:rsidR="00EA0B5A" w:rsidRDefault="00EA0B5A">
            <w:pPr>
              <w:rPr>
                <w:i/>
                <w:iCs/>
              </w:rPr>
            </w:pPr>
            <w:r>
              <w:rPr>
                <w:i/>
                <w:iCs/>
              </w:rPr>
              <w:t>Ум.1</w:t>
            </w:r>
          </w:p>
          <w:p w:rsidR="00EA0B5A" w:rsidRDefault="00EA0B5A">
            <w:r>
              <w:t>использовать языковые единицы, адекватные тематике обсуждения</w:t>
            </w:r>
          </w:p>
          <w:p w:rsidR="00EA0B5A" w:rsidRDefault="00EA0B5A">
            <w:pPr>
              <w:rPr>
                <w:rFonts w:ascii="Calibri" w:hAnsi="Calibri"/>
              </w:rPr>
            </w:pPr>
          </w:p>
          <w:p w:rsidR="00EA0B5A" w:rsidRDefault="00EA0B5A">
            <w:pPr>
              <w:rPr>
                <w:i/>
                <w:iCs/>
              </w:rPr>
            </w:pPr>
            <w:r>
              <w:rPr>
                <w:i/>
                <w:iCs/>
              </w:rPr>
              <w:t>Ум.2</w:t>
            </w:r>
          </w:p>
          <w:p w:rsidR="00EA0B5A" w:rsidRDefault="00EA0B5A">
            <w:r>
              <w:t>пользоваться электронными словарями</w:t>
            </w:r>
          </w:p>
          <w:p w:rsidR="00EA0B5A" w:rsidRDefault="00EA0B5A"/>
          <w:p w:rsidR="00FD002C" w:rsidRDefault="00FD002C"/>
          <w:p w:rsidR="00FD002C" w:rsidRDefault="00FD002C"/>
          <w:p w:rsidR="00EA0B5A" w:rsidRDefault="00EA0B5A">
            <w:pPr>
              <w:rPr>
                <w:i/>
                <w:iCs/>
              </w:rPr>
            </w:pPr>
            <w:r>
              <w:rPr>
                <w:i/>
                <w:iCs/>
              </w:rPr>
              <w:t>Ум.3</w:t>
            </w:r>
          </w:p>
          <w:p w:rsidR="00EA0B5A" w:rsidRDefault="00EA0B5A">
            <w:pPr>
              <w:autoSpaceDE w:val="0"/>
              <w:autoSpaceDN w:val="0"/>
              <w:adjustRightInd w:val="0"/>
              <w:rPr>
                <w:rFonts w:ascii="Times New Roman CYR" w:hAnsi="Times New Roman CYR" w:cs="Times New Roman CYR"/>
                <w:i/>
              </w:rPr>
            </w:pPr>
            <w:r>
              <w:t>выбирать статьи на заданные темы в иноязычных журналах и составлять двуязычные словари</w:t>
            </w:r>
          </w:p>
          <w:p w:rsidR="00EA0B5A" w:rsidRDefault="00EA0B5A">
            <w:pPr>
              <w:autoSpaceDE w:val="0"/>
              <w:autoSpaceDN w:val="0"/>
              <w:adjustRightInd w:val="0"/>
              <w:rPr>
                <w:b/>
                <w:sz w:val="32"/>
                <w:szCs w:val="32"/>
              </w:rPr>
            </w:pPr>
          </w:p>
        </w:tc>
        <w:tc>
          <w:tcPr>
            <w:tcW w:w="2290" w:type="dxa"/>
            <w:tcBorders>
              <w:top w:val="single" w:sz="4" w:space="0" w:color="000000"/>
              <w:left w:val="single" w:sz="4" w:space="0" w:color="000000"/>
              <w:bottom w:val="single" w:sz="4" w:space="0" w:color="000000"/>
              <w:right w:val="single" w:sz="4" w:space="0" w:color="000000"/>
            </w:tcBorders>
          </w:tcPr>
          <w:p w:rsidR="00EA0B5A" w:rsidRDefault="00EA0B5A">
            <w:r>
              <w:t>Вопросы по темам занятий</w:t>
            </w:r>
          </w:p>
          <w:p w:rsidR="00EA0B5A" w:rsidRDefault="00EA0B5A">
            <w:r>
              <w:t>Материалы для кейс анализа</w:t>
            </w:r>
          </w:p>
          <w:p w:rsidR="00EA0B5A" w:rsidRDefault="00EA0B5A" w:rsidP="00FD002C">
            <w:r>
              <w:t>Тексты для перевода</w:t>
            </w:r>
          </w:p>
          <w:p w:rsidR="00FD002C" w:rsidRPr="00FD002C" w:rsidRDefault="00FD002C" w:rsidP="00FD002C"/>
          <w:p w:rsidR="00EA0B5A" w:rsidRDefault="00EA0B5A">
            <w:pPr>
              <w:autoSpaceDE w:val="0"/>
              <w:autoSpaceDN w:val="0"/>
              <w:adjustRightInd w:val="0"/>
            </w:pPr>
            <w:r>
              <w:t>Тексты для внеаудиторного чтения</w:t>
            </w:r>
          </w:p>
          <w:p w:rsidR="00FD002C" w:rsidRDefault="00FD002C">
            <w:pPr>
              <w:autoSpaceDE w:val="0"/>
              <w:autoSpaceDN w:val="0"/>
              <w:adjustRightInd w:val="0"/>
            </w:pPr>
            <w:r>
              <w:t>Тексты для индивидуального перевода</w:t>
            </w:r>
          </w:p>
          <w:p w:rsidR="00EA0B5A" w:rsidRDefault="00EA0B5A">
            <w:r>
              <w:t>Материалы для кейс анализа</w:t>
            </w:r>
          </w:p>
          <w:p w:rsidR="00EA0B5A" w:rsidRDefault="004514B6">
            <w:r>
              <w:t>Научные статьи для реферирования</w:t>
            </w:r>
          </w:p>
          <w:p w:rsidR="00FD002C" w:rsidRDefault="00FD002C" w:rsidP="00FD002C">
            <w:pPr>
              <w:autoSpaceDE w:val="0"/>
              <w:autoSpaceDN w:val="0"/>
              <w:adjustRightInd w:val="0"/>
            </w:pPr>
            <w:r>
              <w:t>Тексты для внеаудиторного чтения</w:t>
            </w:r>
          </w:p>
          <w:p w:rsidR="00FD002C" w:rsidRDefault="00FD002C"/>
        </w:tc>
        <w:tc>
          <w:tcPr>
            <w:tcW w:w="2344" w:type="dxa"/>
            <w:tcBorders>
              <w:top w:val="single" w:sz="4" w:space="0" w:color="000000"/>
              <w:left w:val="single" w:sz="4" w:space="0" w:color="000000"/>
              <w:bottom w:val="single" w:sz="4" w:space="0" w:color="000000"/>
              <w:right w:val="single" w:sz="4" w:space="0" w:color="000000"/>
            </w:tcBorders>
          </w:tcPr>
          <w:p w:rsidR="00EA0B5A" w:rsidRDefault="00EA0B5A">
            <w:pPr>
              <w:rPr>
                <w:bCs/>
              </w:rPr>
            </w:pPr>
            <w:r>
              <w:rPr>
                <w:bCs/>
              </w:rPr>
              <w:t>Темы: 2-3</w:t>
            </w:r>
            <w:r w:rsidR="00FE1EE5">
              <w:rPr>
                <w:bCs/>
              </w:rPr>
              <w:t>2</w:t>
            </w:r>
          </w:p>
          <w:p w:rsidR="00EA0B5A" w:rsidRDefault="00EA0B5A">
            <w:pPr>
              <w:rPr>
                <w:bCs/>
              </w:rPr>
            </w:pPr>
          </w:p>
          <w:p w:rsidR="00EA0B5A" w:rsidRDefault="00EA0B5A">
            <w:pPr>
              <w:rPr>
                <w:bCs/>
              </w:rPr>
            </w:pPr>
            <w:r>
              <w:rPr>
                <w:bCs/>
              </w:rPr>
              <w:t xml:space="preserve">Темы: </w:t>
            </w:r>
            <w:r w:rsidR="00FD002C">
              <w:rPr>
                <w:bCs/>
              </w:rPr>
              <w:t xml:space="preserve">2, 17, </w:t>
            </w:r>
            <w:r>
              <w:rPr>
                <w:bCs/>
              </w:rPr>
              <w:t>25</w:t>
            </w:r>
          </w:p>
          <w:p w:rsidR="00EA0B5A" w:rsidRDefault="00EA0B5A">
            <w:pPr>
              <w:rPr>
                <w:bCs/>
              </w:rPr>
            </w:pPr>
          </w:p>
          <w:p w:rsidR="00EA0B5A" w:rsidRDefault="00EA0B5A">
            <w:pPr>
              <w:rPr>
                <w:bCs/>
              </w:rPr>
            </w:pPr>
            <w:r>
              <w:rPr>
                <w:bCs/>
              </w:rPr>
              <w:t>Темы: 2, 12, 13, 30</w:t>
            </w:r>
          </w:p>
          <w:p w:rsidR="00EA0B5A" w:rsidRDefault="00EA0B5A">
            <w:pPr>
              <w:rPr>
                <w:bCs/>
              </w:rPr>
            </w:pPr>
          </w:p>
          <w:p w:rsidR="00EA0B5A" w:rsidRDefault="00EA0B5A">
            <w:pPr>
              <w:rPr>
                <w:bCs/>
              </w:rPr>
            </w:pPr>
          </w:p>
          <w:p w:rsidR="00EA0B5A" w:rsidRDefault="00EA0B5A">
            <w:pPr>
              <w:rPr>
                <w:bCs/>
              </w:rPr>
            </w:pPr>
            <w:r>
              <w:rPr>
                <w:bCs/>
              </w:rPr>
              <w:t xml:space="preserve">Темы: </w:t>
            </w:r>
            <w:r w:rsidR="00FD002C">
              <w:rPr>
                <w:bCs/>
              </w:rPr>
              <w:t>7, 14, 24</w:t>
            </w:r>
          </w:p>
          <w:p w:rsidR="00EA0B5A" w:rsidRDefault="00EA0B5A">
            <w:pPr>
              <w:rPr>
                <w:bCs/>
              </w:rPr>
            </w:pPr>
          </w:p>
          <w:p w:rsidR="00EA0B5A" w:rsidRDefault="00EA0B5A">
            <w:pPr>
              <w:rPr>
                <w:bCs/>
              </w:rPr>
            </w:pPr>
          </w:p>
          <w:p w:rsidR="00EA0B5A" w:rsidRDefault="00EA0B5A">
            <w:pPr>
              <w:rPr>
                <w:bCs/>
              </w:rPr>
            </w:pPr>
            <w:r>
              <w:rPr>
                <w:bCs/>
              </w:rPr>
              <w:t>Темы: 6, 8, 15, 25</w:t>
            </w:r>
          </w:p>
          <w:p w:rsidR="00EA0B5A" w:rsidRDefault="00EA0B5A">
            <w:pPr>
              <w:rPr>
                <w:bCs/>
              </w:rPr>
            </w:pPr>
          </w:p>
          <w:p w:rsidR="00EA0B5A" w:rsidRDefault="00EA0B5A">
            <w:pPr>
              <w:rPr>
                <w:bCs/>
              </w:rPr>
            </w:pPr>
          </w:p>
          <w:p w:rsidR="00EA0B5A" w:rsidRDefault="00EA0B5A">
            <w:pPr>
              <w:rPr>
                <w:bCs/>
              </w:rPr>
            </w:pPr>
            <w:r>
              <w:rPr>
                <w:bCs/>
              </w:rPr>
              <w:t xml:space="preserve">Темы: </w:t>
            </w:r>
            <w:r w:rsidR="00FD002C">
              <w:rPr>
                <w:bCs/>
              </w:rPr>
              <w:t>2, 17, 25</w:t>
            </w:r>
          </w:p>
          <w:p w:rsidR="004514B6" w:rsidRDefault="004514B6">
            <w:pPr>
              <w:rPr>
                <w:bCs/>
              </w:rPr>
            </w:pPr>
          </w:p>
          <w:p w:rsidR="004514B6" w:rsidRDefault="004514B6">
            <w:pPr>
              <w:rPr>
                <w:bCs/>
              </w:rPr>
            </w:pPr>
            <w:r>
              <w:rPr>
                <w:bCs/>
              </w:rPr>
              <w:t>Тема: 3</w:t>
            </w:r>
            <w:r w:rsidR="00FE1EE5">
              <w:rPr>
                <w:bCs/>
              </w:rPr>
              <w:t>0</w:t>
            </w:r>
          </w:p>
          <w:p w:rsidR="00FD002C" w:rsidRDefault="00FD002C">
            <w:pPr>
              <w:rPr>
                <w:bCs/>
              </w:rPr>
            </w:pPr>
          </w:p>
          <w:p w:rsidR="00FD002C" w:rsidRDefault="00FD002C" w:rsidP="00FD002C">
            <w:pPr>
              <w:rPr>
                <w:bCs/>
              </w:rPr>
            </w:pPr>
            <w:r>
              <w:rPr>
                <w:bCs/>
              </w:rPr>
              <w:t>Темы: 7, 14, 24</w:t>
            </w:r>
          </w:p>
          <w:p w:rsidR="00FD002C" w:rsidRDefault="00FD002C">
            <w:pPr>
              <w:rPr>
                <w:bCs/>
              </w:rPr>
            </w:pPr>
          </w:p>
        </w:tc>
      </w:tr>
      <w:tr w:rsidR="00EA0B5A" w:rsidTr="00EA0B5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0B5A" w:rsidRDefault="00EA0B5A">
            <w:pPr>
              <w:rPr>
                <w:b/>
                <w:sz w:val="32"/>
                <w:szCs w:val="32"/>
              </w:rPr>
            </w:pPr>
          </w:p>
        </w:tc>
        <w:tc>
          <w:tcPr>
            <w:tcW w:w="2569" w:type="dxa"/>
            <w:tcBorders>
              <w:top w:val="single" w:sz="4" w:space="0" w:color="000000"/>
              <w:left w:val="single" w:sz="4" w:space="0" w:color="000000"/>
              <w:bottom w:val="single" w:sz="4" w:space="0" w:color="000000"/>
              <w:right w:val="single" w:sz="4" w:space="0" w:color="000000"/>
            </w:tcBorders>
          </w:tcPr>
          <w:p w:rsidR="00EA0B5A" w:rsidRDefault="00EA0B5A">
            <w:pPr>
              <w:rPr>
                <w:i/>
                <w:iCs/>
              </w:rPr>
            </w:pPr>
            <w:r>
              <w:rPr>
                <w:i/>
                <w:iCs/>
              </w:rPr>
              <w:t>Вл. 1</w:t>
            </w:r>
          </w:p>
          <w:p w:rsidR="00EA0B5A" w:rsidRDefault="00EA0B5A">
            <w:r>
              <w:t>Основными</w:t>
            </w:r>
          </w:p>
          <w:p w:rsidR="00EA0B5A" w:rsidRDefault="00EA0B5A">
            <w:r>
              <w:t xml:space="preserve">речевыми и </w:t>
            </w:r>
          </w:p>
          <w:p w:rsidR="00EA0B5A" w:rsidRDefault="00EA0B5A">
            <w:r>
              <w:t>языковыми моделями для академического и профессионального взаимодействия</w:t>
            </w:r>
          </w:p>
          <w:p w:rsidR="00EA0B5A" w:rsidRDefault="00EA0B5A">
            <w:pPr>
              <w:rPr>
                <w:i/>
                <w:iCs/>
              </w:rPr>
            </w:pPr>
          </w:p>
          <w:p w:rsidR="00EA0B5A" w:rsidRDefault="00EA0B5A">
            <w:pPr>
              <w:rPr>
                <w:i/>
                <w:iCs/>
              </w:rPr>
            </w:pPr>
          </w:p>
          <w:p w:rsidR="00EA0B5A" w:rsidRDefault="00EA0B5A">
            <w:pPr>
              <w:rPr>
                <w:i/>
                <w:iCs/>
              </w:rPr>
            </w:pPr>
          </w:p>
          <w:p w:rsidR="004514B6" w:rsidRDefault="004514B6">
            <w:pPr>
              <w:rPr>
                <w:i/>
                <w:iCs/>
              </w:rPr>
            </w:pPr>
          </w:p>
          <w:p w:rsidR="004514B6" w:rsidRDefault="004514B6">
            <w:pPr>
              <w:rPr>
                <w:i/>
                <w:iCs/>
              </w:rPr>
            </w:pPr>
          </w:p>
          <w:p w:rsidR="004514B6" w:rsidRDefault="004514B6">
            <w:pPr>
              <w:rPr>
                <w:i/>
                <w:iCs/>
              </w:rPr>
            </w:pPr>
          </w:p>
          <w:p w:rsidR="00EA0B5A" w:rsidRDefault="00EA0B5A">
            <w:pPr>
              <w:rPr>
                <w:i/>
                <w:iCs/>
              </w:rPr>
            </w:pPr>
            <w:r>
              <w:rPr>
                <w:i/>
                <w:iCs/>
              </w:rPr>
              <w:t>Вл. 2</w:t>
            </w:r>
          </w:p>
          <w:p w:rsidR="00EA0B5A" w:rsidRDefault="00EA0B5A">
            <w:r>
              <w:t xml:space="preserve">основными </w:t>
            </w:r>
          </w:p>
          <w:p w:rsidR="00EA0B5A" w:rsidRDefault="00EA0B5A">
            <w:r>
              <w:t>приемами перевода и переводческих трансформаций</w:t>
            </w:r>
          </w:p>
          <w:p w:rsidR="00EA0B5A" w:rsidRDefault="00EA0B5A"/>
          <w:p w:rsidR="00EA0B5A" w:rsidRDefault="00EA0B5A">
            <w:pPr>
              <w:rPr>
                <w:i/>
                <w:iCs/>
              </w:rPr>
            </w:pPr>
            <w:r>
              <w:rPr>
                <w:i/>
                <w:iCs/>
              </w:rPr>
              <w:t>Вл.3</w:t>
            </w:r>
          </w:p>
          <w:p w:rsidR="00EA0B5A" w:rsidRDefault="00EA0B5A">
            <w:r>
              <w:t xml:space="preserve">способами </w:t>
            </w:r>
          </w:p>
          <w:p w:rsidR="00EA0B5A" w:rsidRDefault="00EA0B5A">
            <w:r>
              <w:t xml:space="preserve">выражения собственного мнения, согласия </w:t>
            </w:r>
          </w:p>
          <w:p w:rsidR="00EA0B5A" w:rsidRDefault="00EA0B5A">
            <w:r>
              <w:t>или несогласия с оппонентами</w:t>
            </w:r>
          </w:p>
          <w:p w:rsidR="00EA0B5A" w:rsidRDefault="00EA0B5A">
            <w:pPr>
              <w:rPr>
                <w:b/>
                <w:sz w:val="32"/>
                <w:szCs w:val="32"/>
              </w:rPr>
            </w:pPr>
          </w:p>
        </w:tc>
        <w:tc>
          <w:tcPr>
            <w:tcW w:w="2290" w:type="dxa"/>
            <w:tcBorders>
              <w:top w:val="single" w:sz="4" w:space="0" w:color="000000"/>
              <w:left w:val="single" w:sz="4" w:space="0" w:color="000000"/>
              <w:bottom w:val="single" w:sz="4" w:space="0" w:color="000000"/>
              <w:right w:val="single" w:sz="4" w:space="0" w:color="000000"/>
            </w:tcBorders>
          </w:tcPr>
          <w:p w:rsidR="00EA0B5A" w:rsidRDefault="00EA0B5A">
            <w:r>
              <w:lastRenderedPageBreak/>
              <w:t>Вопросы по темам занятий</w:t>
            </w:r>
          </w:p>
          <w:p w:rsidR="00EA0B5A" w:rsidRDefault="00EA0B5A">
            <w:r>
              <w:t>Материалы для кейс анализа</w:t>
            </w:r>
          </w:p>
          <w:p w:rsidR="00EA0B5A" w:rsidRDefault="004514B6">
            <w:pPr>
              <w:autoSpaceDE w:val="0"/>
              <w:autoSpaceDN w:val="0"/>
              <w:adjustRightInd w:val="0"/>
              <w:rPr>
                <w:b/>
                <w:sz w:val="32"/>
                <w:szCs w:val="32"/>
              </w:rPr>
            </w:pPr>
            <w:r>
              <w:t>Научные статьи для реферирования</w:t>
            </w:r>
          </w:p>
          <w:p w:rsidR="00EA0B5A" w:rsidRDefault="00EA0B5A">
            <w:r>
              <w:t>Тексты для перевода со словарем и без словаря</w:t>
            </w:r>
          </w:p>
          <w:p w:rsidR="00EA0B5A" w:rsidRDefault="00EA0B5A">
            <w:pPr>
              <w:autoSpaceDE w:val="0"/>
              <w:autoSpaceDN w:val="0"/>
              <w:adjustRightInd w:val="0"/>
              <w:rPr>
                <w:b/>
                <w:sz w:val="32"/>
                <w:szCs w:val="32"/>
              </w:rPr>
            </w:pPr>
          </w:p>
          <w:p w:rsidR="002F676E" w:rsidRDefault="002F676E">
            <w:pPr>
              <w:autoSpaceDE w:val="0"/>
              <w:autoSpaceDN w:val="0"/>
              <w:adjustRightInd w:val="0"/>
              <w:rPr>
                <w:b/>
                <w:sz w:val="32"/>
                <w:szCs w:val="32"/>
              </w:rPr>
            </w:pPr>
          </w:p>
          <w:p w:rsidR="00EA0B5A" w:rsidRDefault="00EA0B5A">
            <w:pPr>
              <w:autoSpaceDE w:val="0"/>
              <w:autoSpaceDN w:val="0"/>
              <w:adjustRightInd w:val="0"/>
              <w:rPr>
                <w:bCs/>
              </w:rPr>
            </w:pPr>
            <w:r>
              <w:rPr>
                <w:bCs/>
              </w:rPr>
              <w:t>Вопросы по тематике текстов зачетных билетов</w:t>
            </w:r>
          </w:p>
          <w:p w:rsidR="004514B6" w:rsidRDefault="004514B6">
            <w:pPr>
              <w:autoSpaceDE w:val="0"/>
              <w:autoSpaceDN w:val="0"/>
              <w:adjustRightInd w:val="0"/>
              <w:rPr>
                <w:bCs/>
              </w:rPr>
            </w:pPr>
          </w:p>
          <w:p w:rsidR="00101D45" w:rsidRDefault="00101D45" w:rsidP="004514B6"/>
          <w:p w:rsidR="00101D45" w:rsidRDefault="00101D45" w:rsidP="004514B6"/>
          <w:p w:rsidR="004514B6" w:rsidRDefault="004514B6" w:rsidP="004514B6">
            <w:r>
              <w:t>Материалы для кейс анализа</w:t>
            </w:r>
          </w:p>
          <w:p w:rsidR="00101D45" w:rsidRDefault="00101D45" w:rsidP="004514B6">
            <w:r>
              <w:t>Тексты для обсуждения</w:t>
            </w:r>
          </w:p>
          <w:p w:rsidR="004514B6" w:rsidRDefault="004514B6">
            <w:pPr>
              <w:autoSpaceDE w:val="0"/>
              <w:autoSpaceDN w:val="0"/>
              <w:adjustRightInd w:val="0"/>
              <w:rPr>
                <w:bCs/>
              </w:rPr>
            </w:pPr>
          </w:p>
        </w:tc>
        <w:tc>
          <w:tcPr>
            <w:tcW w:w="2344" w:type="dxa"/>
            <w:tcBorders>
              <w:top w:val="single" w:sz="4" w:space="0" w:color="000000"/>
              <w:left w:val="single" w:sz="4" w:space="0" w:color="000000"/>
              <w:bottom w:val="single" w:sz="4" w:space="0" w:color="000000"/>
              <w:right w:val="single" w:sz="4" w:space="0" w:color="000000"/>
            </w:tcBorders>
          </w:tcPr>
          <w:p w:rsidR="00EA0B5A" w:rsidRDefault="00EA0B5A">
            <w:pPr>
              <w:rPr>
                <w:bCs/>
              </w:rPr>
            </w:pPr>
            <w:r>
              <w:rPr>
                <w:bCs/>
              </w:rPr>
              <w:lastRenderedPageBreak/>
              <w:t>Темы: 2-17, 18-3</w:t>
            </w:r>
            <w:r w:rsidR="00B60716">
              <w:rPr>
                <w:bCs/>
              </w:rPr>
              <w:t>0</w:t>
            </w:r>
          </w:p>
          <w:p w:rsidR="00EA0B5A" w:rsidRDefault="00EA0B5A">
            <w:pPr>
              <w:rPr>
                <w:bCs/>
              </w:rPr>
            </w:pPr>
          </w:p>
          <w:p w:rsidR="00EA0B5A" w:rsidRDefault="00EA0B5A">
            <w:pPr>
              <w:rPr>
                <w:bCs/>
              </w:rPr>
            </w:pPr>
            <w:r>
              <w:rPr>
                <w:bCs/>
              </w:rPr>
              <w:t xml:space="preserve">Темы: </w:t>
            </w:r>
            <w:r w:rsidR="002F676E">
              <w:rPr>
                <w:bCs/>
              </w:rPr>
              <w:t xml:space="preserve">2, 17, </w:t>
            </w:r>
            <w:r>
              <w:rPr>
                <w:bCs/>
              </w:rPr>
              <w:t>25</w:t>
            </w:r>
          </w:p>
          <w:p w:rsidR="00EA0B5A" w:rsidRDefault="00EA0B5A">
            <w:pPr>
              <w:rPr>
                <w:bCs/>
              </w:rPr>
            </w:pPr>
          </w:p>
          <w:p w:rsidR="00EA0B5A" w:rsidRDefault="00EA0B5A">
            <w:pPr>
              <w:rPr>
                <w:bCs/>
              </w:rPr>
            </w:pPr>
          </w:p>
          <w:p w:rsidR="00EA0B5A" w:rsidRDefault="004514B6">
            <w:pPr>
              <w:rPr>
                <w:bCs/>
              </w:rPr>
            </w:pPr>
            <w:r>
              <w:rPr>
                <w:bCs/>
              </w:rPr>
              <w:t>Тема: 33</w:t>
            </w:r>
          </w:p>
          <w:p w:rsidR="00EA0B5A" w:rsidRDefault="00EA0B5A">
            <w:pPr>
              <w:rPr>
                <w:bCs/>
              </w:rPr>
            </w:pPr>
          </w:p>
          <w:p w:rsidR="00EA0B5A" w:rsidRDefault="00EA0B5A">
            <w:pPr>
              <w:rPr>
                <w:bCs/>
              </w:rPr>
            </w:pPr>
            <w:r>
              <w:rPr>
                <w:bCs/>
              </w:rPr>
              <w:t>Темы: 2-15, 18-3</w:t>
            </w:r>
            <w:r w:rsidR="00FE1EE5">
              <w:rPr>
                <w:bCs/>
              </w:rPr>
              <w:t>2</w:t>
            </w:r>
          </w:p>
          <w:p w:rsidR="00EA0B5A" w:rsidRDefault="00EA0B5A">
            <w:pPr>
              <w:rPr>
                <w:bCs/>
              </w:rPr>
            </w:pPr>
          </w:p>
          <w:p w:rsidR="00EA0B5A" w:rsidRDefault="00EA0B5A">
            <w:pPr>
              <w:rPr>
                <w:bCs/>
              </w:rPr>
            </w:pPr>
          </w:p>
          <w:p w:rsidR="00EA0B5A" w:rsidRDefault="00EA0B5A">
            <w:pPr>
              <w:rPr>
                <w:bCs/>
              </w:rPr>
            </w:pPr>
          </w:p>
          <w:p w:rsidR="00EA0B5A" w:rsidRDefault="00EA0B5A">
            <w:pPr>
              <w:rPr>
                <w:bCs/>
              </w:rPr>
            </w:pPr>
          </w:p>
          <w:p w:rsidR="002F676E" w:rsidRDefault="002F676E">
            <w:pPr>
              <w:rPr>
                <w:bCs/>
              </w:rPr>
            </w:pPr>
          </w:p>
          <w:p w:rsidR="00EA0B5A" w:rsidRDefault="00EA0B5A">
            <w:r>
              <w:rPr>
                <w:sz w:val="22"/>
                <w:szCs w:val="22"/>
              </w:rPr>
              <w:t>Темы: 1-3</w:t>
            </w:r>
            <w:r w:rsidR="00FE1EE5">
              <w:rPr>
                <w:sz w:val="22"/>
                <w:szCs w:val="22"/>
              </w:rPr>
              <w:t>2</w:t>
            </w:r>
          </w:p>
          <w:p w:rsidR="00101D45" w:rsidRDefault="00101D45"/>
          <w:p w:rsidR="00101D45" w:rsidRDefault="00101D45"/>
          <w:p w:rsidR="00101D45" w:rsidRDefault="00101D45"/>
          <w:p w:rsidR="002F676E" w:rsidRDefault="002F676E"/>
          <w:p w:rsidR="002F676E" w:rsidRDefault="002F676E"/>
          <w:p w:rsidR="00101D45" w:rsidRDefault="00101D45">
            <w:r>
              <w:rPr>
                <w:sz w:val="22"/>
                <w:szCs w:val="22"/>
              </w:rPr>
              <w:t>Темы: 2, 17, 25</w:t>
            </w:r>
          </w:p>
          <w:p w:rsidR="00101D45" w:rsidRDefault="00101D45"/>
          <w:p w:rsidR="00101D45" w:rsidRDefault="00101D45">
            <w:r>
              <w:rPr>
                <w:sz w:val="22"/>
                <w:szCs w:val="22"/>
              </w:rPr>
              <w:t>Темы: 21, 25, 28, 29, 30</w:t>
            </w:r>
          </w:p>
        </w:tc>
      </w:tr>
      <w:tr w:rsidR="00EA0B5A" w:rsidTr="00EA0B5A">
        <w:tc>
          <w:tcPr>
            <w:tcW w:w="2368" w:type="dxa"/>
            <w:vMerge w:val="restart"/>
            <w:tcBorders>
              <w:top w:val="single" w:sz="4" w:space="0" w:color="000000"/>
              <w:left w:val="single" w:sz="4" w:space="0" w:color="000000"/>
              <w:bottom w:val="single" w:sz="4" w:space="0" w:color="000000"/>
              <w:right w:val="single" w:sz="4" w:space="0" w:color="000000"/>
            </w:tcBorders>
          </w:tcPr>
          <w:p w:rsidR="00EA0B5A" w:rsidRDefault="00EA0B5A">
            <w:r>
              <w:lastRenderedPageBreak/>
              <w:t>УК-5</w:t>
            </w:r>
          </w:p>
          <w:p w:rsidR="00EA0B5A" w:rsidRDefault="00EA0B5A">
            <w:r>
              <w:t>Способен анализировать и учитывать разнообразие культур в процессе межкультурного взаимодействия</w:t>
            </w:r>
          </w:p>
          <w:p w:rsidR="00EA0B5A" w:rsidRDefault="00EA0B5A">
            <w:pPr>
              <w:jc w:val="center"/>
              <w:rPr>
                <w:b/>
                <w:sz w:val="32"/>
                <w:szCs w:val="32"/>
              </w:rPr>
            </w:pPr>
          </w:p>
        </w:tc>
        <w:tc>
          <w:tcPr>
            <w:tcW w:w="2569" w:type="dxa"/>
            <w:tcBorders>
              <w:top w:val="single" w:sz="4" w:space="0" w:color="000000"/>
              <w:left w:val="single" w:sz="4" w:space="0" w:color="000000"/>
              <w:bottom w:val="single" w:sz="4" w:space="0" w:color="000000"/>
              <w:right w:val="single" w:sz="4" w:space="0" w:color="000000"/>
            </w:tcBorders>
          </w:tcPr>
          <w:p w:rsidR="00EA0B5A" w:rsidRDefault="00EA0B5A">
            <w:pPr>
              <w:rPr>
                <w:i/>
                <w:iCs/>
              </w:rPr>
            </w:pPr>
            <w:r>
              <w:rPr>
                <w:i/>
                <w:iCs/>
              </w:rPr>
              <w:t>Зн.1</w:t>
            </w:r>
          </w:p>
          <w:p w:rsidR="00EA0B5A" w:rsidRDefault="00EA0B5A">
            <w:r>
              <w:t>психологические основы социального взаимодействия, направленного на решение профессиональных задач</w:t>
            </w:r>
          </w:p>
          <w:p w:rsidR="00EA0B5A" w:rsidRDefault="00EA0B5A"/>
          <w:p w:rsidR="00EA0B5A" w:rsidRDefault="00EA0B5A">
            <w:pPr>
              <w:rPr>
                <w:i/>
                <w:iCs/>
              </w:rPr>
            </w:pPr>
            <w:r>
              <w:rPr>
                <w:i/>
                <w:iCs/>
              </w:rPr>
              <w:t>Зн. 2</w:t>
            </w:r>
          </w:p>
          <w:p w:rsidR="00EA0B5A" w:rsidRDefault="00EA0B5A">
            <w:pPr>
              <w:rPr>
                <w:i/>
                <w:iCs/>
              </w:rPr>
            </w:pPr>
            <w:r>
              <w:t>национальные и культурологические особенности коммуникации</w:t>
            </w:r>
          </w:p>
        </w:tc>
        <w:tc>
          <w:tcPr>
            <w:tcW w:w="2290" w:type="dxa"/>
            <w:tcBorders>
              <w:top w:val="single" w:sz="4" w:space="0" w:color="000000"/>
              <w:left w:val="single" w:sz="4" w:space="0" w:color="000000"/>
              <w:bottom w:val="single" w:sz="4" w:space="0" w:color="000000"/>
              <w:right w:val="single" w:sz="4" w:space="0" w:color="000000"/>
            </w:tcBorders>
          </w:tcPr>
          <w:p w:rsidR="00EA0B5A" w:rsidRDefault="00EA0B5A">
            <w:r>
              <w:t>Материалы для кейс анализа</w:t>
            </w:r>
          </w:p>
          <w:p w:rsidR="00EA0B5A" w:rsidRDefault="00EA0B5A">
            <w:pPr>
              <w:autoSpaceDE w:val="0"/>
              <w:autoSpaceDN w:val="0"/>
              <w:adjustRightInd w:val="0"/>
            </w:pPr>
            <w:r>
              <w:rPr>
                <w:bCs/>
              </w:rPr>
              <w:t>Вопросы по тематике текстов зачетных билетов</w:t>
            </w: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EA0B5A" w:rsidRDefault="00EA0B5A">
            <w:r>
              <w:t>Вопросы по темам занятий</w:t>
            </w:r>
          </w:p>
          <w:p w:rsidR="00EA0B5A" w:rsidRDefault="00EA0B5A">
            <w:r>
              <w:t>Материалы для кейс анализа</w:t>
            </w:r>
          </w:p>
          <w:p w:rsidR="00EA0B5A" w:rsidRDefault="00EA0B5A" w:rsidP="00101D45">
            <w:pPr>
              <w:autoSpaceDE w:val="0"/>
              <w:autoSpaceDN w:val="0"/>
              <w:adjustRightInd w:val="0"/>
            </w:pPr>
          </w:p>
        </w:tc>
        <w:tc>
          <w:tcPr>
            <w:tcW w:w="2344" w:type="dxa"/>
            <w:tcBorders>
              <w:top w:val="single" w:sz="4" w:space="0" w:color="000000"/>
              <w:left w:val="single" w:sz="4" w:space="0" w:color="000000"/>
              <w:bottom w:val="single" w:sz="4" w:space="0" w:color="000000"/>
              <w:right w:val="single" w:sz="4" w:space="0" w:color="000000"/>
            </w:tcBorders>
          </w:tcPr>
          <w:p w:rsidR="00EA0B5A" w:rsidRPr="00101D45" w:rsidRDefault="00EA0B5A">
            <w:pPr>
              <w:rPr>
                <w:bCs/>
              </w:rPr>
            </w:pPr>
            <w:r>
              <w:rPr>
                <w:sz w:val="22"/>
                <w:szCs w:val="22"/>
              </w:rPr>
              <w:t xml:space="preserve">Темы: </w:t>
            </w:r>
            <w:r w:rsidR="00101D45">
              <w:rPr>
                <w:bCs/>
              </w:rPr>
              <w:t>2, 17, 25</w:t>
            </w:r>
          </w:p>
          <w:p w:rsidR="00EA0B5A" w:rsidRDefault="00EA0B5A"/>
          <w:p w:rsidR="00EA0B5A" w:rsidRDefault="00EA0B5A">
            <w:r>
              <w:rPr>
                <w:sz w:val="22"/>
                <w:szCs w:val="22"/>
              </w:rPr>
              <w:t>Темы: 2-3</w:t>
            </w:r>
            <w:r w:rsidR="00FE1EE5">
              <w:rPr>
                <w:sz w:val="22"/>
                <w:szCs w:val="22"/>
              </w:rPr>
              <w:t>2</w:t>
            </w:r>
          </w:p>
          <w:p w:rsidR="00EA0B5A" w:rsidRDefault="00EA0B5A"/>
          <w:p w:rsidR="00EA0B5A" w:rsidRDefault="00EA0B5A"/>
          <w:p w:rsidR="00EA0B5A" w:rsidRDefault="00EA0B5A"/>
          <w:p w:rsidR="00EA0B5A" w:rsidRDefault="00EA0B5A"/>
          <w:p w:rsidR="00EA0B5A" w:rsidRDefault="00EA0B5A"/>
          <w:p w:rsidR="00EA0B5A" w:rsidRDefault="00EA0B5A"/>
          <w:p w:rsidR="00EA0B5A" w:rsidRDefault="00EA0B5A">
            <w:r>
              <w:rPr>
                <w:sz w:val="22"/>
                <w:szCs w:val="22"/>
              </w:rPr>
              <w:t>Темы: 2-3</w:t>
            </w:r>
            <w:r w:rsidR="00FE1EE5">
              <w:rPr>
                <w:sz w:val="22"/>
                <w:szCs w:val="22"/>
              </w:rPr>
              <w:t>2</w:t>
            </w:r>
          </w:p>
          <w:p w:rsidR="00EA0B5A" w:rsidRDefault="00EA0B5A"/>
          <w:p w:rsidR="00EA0B5A" w:rsidRDefault="00EA0B5A">
            <w:pPr>
              <w:rPr>
                <w:bCs/>
              </w:rPr>
            </w:pPr>
            <w:r>
              <w:rPr>
                <w:sz w:val="22"/>
                <w:szCs w:val="22"/>
              </w:rPr>
              <w:t xml:space="preserve">Темы: </w:t>
            </w:r>
            <w:r w:rsidR="00101D45">
              <w:rPr>
                <w:bCs/>
              </w:rPr>
              <w:t xml:space="preserve">2, 17, </w:t>
            </w:r>
            <w:r>
              <w:rPr>
                <w:bCs/>
              </w:rPr>
              <w:t>25</w:t>
            </w:r>
          </w:p>
          <w:p w:rsidR="00EA0B5A" w:rsidRDefault="00EA0B5A"/>
          <w:p w:rsidR="00EA0B5A" w:rsidRDefault="00EA0B5A"/>
        </w:tc>
      </w:tr>
      <w:tr w:rsidR="00EA0B5A" w:rsidTr="00EA0B5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0B5A" w:rsidRDefault="00EA0B5A">
            <w:pPr>
              <w:rPr>
                <w:b/>
                <w:sz w:val="32"/>
                <w:szCs w:val="32"/>
              </w:rPr>
            </w:pPr>
          </w:p>
        </w:tc>
        <w:tc>
          <w:tcPr>
            <w:tcW w:w="2569" w:type="dxa"/>
            <w:tcBorders>
              <w:top w:val="single" w:sz="4" w:space="0" w:color="000000"/>
              <w:left w:val="single" w:sz="4" w:space="0" w:color="000000"/>
              <w:bottom w:val="single" w:sz="4" w:space="0" w:color="000000"/>
              <w:right w:val="single" w:sz="4" w:space="0" w:color="000000"/>
            </w:tcBorders>
          </w:tcPr>
          <w:p w:rsidR="00EA0B5A" w:rsidRDefault="00EA0B5A">
            <w:pPr>
              <w:rPr>
                <w:i/>
                <w:iCs/>
              </w:rPr>
            </w:pPr>
            <w:r>
              <w:rPr>
                <w:i/>
                <w:iCs/>
              </w:rPr>
              <w:t>Ум 1</w:t>
            </w:r>
          </w:p>
          <w:p w:rsidR="00EA0B5A" w:rsidRDefault="00EA0B5A">
            <w:r>
              <w:t>выстраивать линию профессионального поведения с учетом норм, принятых в международном академическом сообществе</w:t>
            </w:r>
          </w:p>
          <w:p w:rsidR="00EA0B5A" w:rsidRDefault="00EA0B5A"/>
          <w:p w:rsidR="00EA0B5A" w:rsidRDefault="00EA0B5A">
            <w:pPr>
              <w:rPr>
                <w:i/>
                <w:iCs/>
              </w:rPr>
            </w:pPr>
            <w:r>
              <w:rPr>
                <w:i/>
                <w:iCs/>
              </w:rPr>
              <w:t>Ум.2</w:t>
            </w:r>
          </w:p>
          <w:p w:rsidR="00EA0B5A" w:rsidRDefault="00EA0B5A">
            <w:pPr>
              <w:rPr>
                <w:i/>
                <w:iCs/>
              </w:rPr>
            </w:pPr>
            <w:r>
              <w:t>анализировать и учитывать разнообразие культур в процессе межкультурного взаимодействия</w:t>
            </w:r>
          </w:p>
        </w:tc>
        <w:tc>
          <w:tcPr>
            <w:tcW w:w="2290" w:type="dxa"/>
            <w:tcBorders>
              <w:top w:val="single" w:sz="4" w:space="0" w:color="000000"/>
              <w:left w:val="single" w:sz="4" w:space="0" w:color="000000"/>
              <w:bottom w:val="single" w:sz="4" w:space="0" w:color="000000"/>
              <w:right w:val="single" w:sz="4" w:space="0" w:color="000000"/>
            </w:tcBorders>
          </w:tcPr>
          <w:p w:rsidR="00EA0B5A" w:rsidRDefault="00101D45">
            <w:pPr>
              <w:autoSpaceDE w:val="0"/>
              <w:autoSpaceDN w:val="0"/>
              <w:adjustRightInd w:val="0"/>
            </w:pPr>
            <w:r>
              <w:t>Тексты для обсуждения</w:t>
            </w:r>
          </w:p>
          <w:p w:rsidR="00101D45" w:rsidRDefault="00101D45">
            <w:pPr>
              <w:autoSpaceDE w:val="0"/>
              <w:autoSpaceDN w:val="0"/>
              <w:adjustRightInd w:val="0"/>
            </w:pPr>
            <w:r>
              <w:rPr>
                <w:sz w:val="22"/>
                <w:szCs w:val="22"/>
              </w:rPr>
              <w:t>Научные статьи для реферирования</w:t>
            </w: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2F676E" w:rsidRDefault="002F676E">
            <w:pPr>
              <w:autoSpaceDE w:val="0"/>
              <w:autoSpaceDN w:val="0"/>
              <w:adjustRightInd w:val="0"/>
            </w:pPr>
          </w:p>
          <w:p w:rsidR="00EA0B5A" w:rsidRDefault="00EA0B5A">
            <w:pPr>
              <w:autoSpaceDE w:val="0"/>
              <w:autoSpaceDN w:val="0"/>
              <w:adjustRightInd w:val="0"/>
            </w:pPr>
          </w:p>
          <w:p w:rsidR="00EA0B5A" w:rsidRDefault="00EA0B5A">
            <w:r>
              <w:t>Вопросы по темам занятий</w:t>
            </w:r>
          </w:p>
          <w:p w:rsidR="00EA0B5A" w:rsidRDefault="00EA0B5A">
            <w:r>
              <w:t>Материалы для кейс анализа</w:t>
            </w:r>
          </w:p>
          <w:p w:rsidR="00EA0B5A" w:rsidRDefault="00EA0B5A" w:rsidP="00101D45">
            <w:pPr>
              <w:autoSpaceDE w:val="0"/>
              <w:autoSpaceDN w:val="0"/>
              <w:adjustRightInd w:val="0"/>
            </w:pPr>
          </w:p>
        </w:tc>
        <w:tc>
          <w:tcPr>
            <w:tcW w:w="2344" w:type="dxa"/>
            <w:tcBorders>
              <w:top w:val="single" w:sz="4" w:space="0" w:color="000000"/>
              <w:left w:val="single" w:sz="4" w:space="0" w:color="000000"/>
              <w:bottom w:val="single" w:sz="4" w:space="0" w:color="000000"/>
              <w:right w:val="single" w:sz="4" w:space="0" w:color="000000"/>
            </w:tcBorders>
          </w:tcPr>
          <w:p w:rsidR="00EA0B5A" w:rsidRDefault="00101D45">
            <w:r>
              <w:rPr>
                <w:sz w:val="22"/>
                <w:szCs w:val="22"/>
              </w:rPr>
              <w:t>Темы: 21, 25, 28, 29, 30</w:t>
            </w:r>
          </w:p>
          <w:p w:rsidR="00EA0B5A" w:rsidRDefault="00EA0B5A"/>
          <w:p w:rsidR="00EA0B5A" w:rsidRDefault="00EA0B5A"/>
          <w:p w:rsidR="00EA0B5A" w:rsidRDefault="00101D45">
            <w:r>
              <w:rPr>
                <w:sz w:val="22"/>
                <w:szCs w:val="22"/>
              </w:rPr>
              <w:t>Тема: 3</w:t>
            </w:r>
            <w:r w:rsidR="00FE1EE5">
              <w:rPr>
                <w:sz w:val="22"/>
                <w:szCs w:val="22"/>
              </w:rPr>
              <w:t>0</w:t>
            </w:r>
          </w:p>
          <w:p w:rsidR="00EA0B5A" w:rsidRDefault="00EA0B5A"/>
          <w:p w:rsidR="00EA0B5A" w:rsidRDefault="00EA0B5A"/>
          <w:p w:rsidR="00EA0B5A" w:rsidRDefault="00EA0B5A"/>
          <w:p w:rsidR="00EA0B5A" w:rsidRDefault="00EA0B5A"/>
          <w:p w:rsidR="00EA0B5A" w:rsidRDefault="00EA0B5A"/>
          <w:p w:rsidR="00EA0B5A" w:rsidRDefault="00EA0B5A"/>
          <w:p w:rsidR="00101D45" w:rsidRDefault="00101D45"/>
          <w:p w:rsidR="00EA0B5A" w:rsidRDefault="00EA0B5A">
            <w:r>
              <w:rPr>
                <w:sz w:val="22"/>
                <w:szCs w:val="22"/>
              </w:rPr>
              <w:t>Темы: 2-3</w:t>
            </w:r>
            <w:r w:rsidR="00B60716">
              <w:rPr>
                <w:sz w:val="22"/>
                <w:szCs w:val="22"/>
              </w:rPr>
              <w:t>0</w:t>
            </w:r>
          </w:p>
          <w:p w:rsidR="00EA0B5A" w:rsidRDefault="00EA0B5A"/>
          <w:p w:rsidR="00EA0B5A" w:rsidRDefault="00EA0B5A">
            <w:pPr>
              <w:rPr>
                <w:bCs/>
              </w:rPr>
            </w:pPr>
            <w:r>
              <w:rPr>
                <w:sz w:val="22"/>
                <w:szCs w:val="22"/>
              </w:rPr>
              <w:t xml:space="preserve">Темы: </w:t>
            </w:r>
            <w:r w:rsidR="00101D45">
              <w:rPr>
                <w:bCs/>
              </w:rPr>
              <w:t xml:space="preserve">2, 17, </w:t>
            </w:r>
            <w:r>
              <w:rPr>
                <w:bCs/>
              </w:rPr>
              <w:t>25</w:t>
            </w:r>
          </w:p>
          <w:p w:rsidR="00EA0B5A" w:rsidRDefault="00EA0B5A"/>
          <w:p w:rsidR="00EA0B5A" w:rsidRDefault="00EA0B5A"/>
        </w:tc>
      </w:tr>
      <w:tr w:rsidR="00EA0B5A" w:rsidTr="00EA0B5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0B5A" w:rsidRDefault="00EA0B5A">
            <w:pPr>
              <w:rPr>
                <w:b/>
                <w:sz w:val="32"/>
                <w:szCs w:val="32"/>
              </w:rPr>
            </w:pPr>
          </w:p>
        </w:tc>
        <w:tc>
          <w:tcPr>
            <w:tcW w:w="2569" w:type="dxa"/>
            <w:tcBorders>
              <w:top w:val="single" w:sz="4" w:space="0" w:color="000000"/>
              <w:left w:val="single" w:sz="4" w:space="0" w:color="000000"/>
              <w:bottom w:val="single" w:sz="4" w:space="0" w:color="000000"/>
              <w:right w:val="single" w:sz="4" w:space="0" w:color="000000"/>
            </w:tcBorders>
          </w:tcPr>
          <w:p w:rsidR="00EA0B5A" w:rsidRDefault="00EA0B5A">
            <w:pPr>
              <w:rPr>
                <w:i/>
                <w:iCs/>
              </w:rPr>
            </w:pPr>
            <w:r>
              <w:rPr>
                <w:i/>
                <w:iCs/>
              </w:rPr>
              <w:t>Вл.1</w:t>
            </w:r>
          </w:p>
          <w:p w:rsidR="00EA0B5A" w:rsidRDefault="00EA0B5A">
            <w:r>
              <w:t xml:space="preserve">способами </w:t>
            </w:r>
          </w:p>
          <w:p w:rsidR="00EA0B5A" w:rsidRDefault="00EA0B5A">
            <w:r>
              <w:t xml:space="preserve">организации межличностного </w:t>
            </w:r>
            <w:r>
              <w:lastRenderedPageBreak/>
              <w:t xml:space="preserve">общения </w:t>
            </w:r>
          </w:p>
          <w:p w:rsidR="00EA0B5A" w:rsidRDefault="00EA0B5A">
            <w:r>
              <w:t xml:space="preserve">в профессиональной сфере на основе анализа </w:t>
            </w:r>
          </w:p>
          <w:p w:rsidR="00EA0B5A" w:rsidRDefault="00EA0B5A">
            <w:r>
              <w:t>информации о кросс-культурных различиях в социуме</w:t>
            </w:r>
          </w:p>
          <w:p w:rsidR="00EA0B5A" w:rsidRDefault="00EA0B5A">
            <w:pPr>
              <w:rPr>
                <w:rFonts w:ascii="Calibri" w:hAnsi="Calibri"/>
              </w:rPr>
            </w:pPr>
          </w:p>
          <w:p w:rsidR="00EA0B5A" w:rsidRDefault="00EA0B5A">
            <w:pPr>
              <w:rPr>
                <w:i/>
                <w:iCs/>
              </w:rPr>
            </w:pPr>
            <w:r>
              <w:rPr>
                <w:i/>
                <w:iCs/>
              </w:rPr>
              <w:t>Вл.2</w:t>
            </w:r>
          </w:p>
          <w:p w:rsidR="00EA0B5A" w:rsidRDefault="00EA0B5A">
            <w:pPr>
              <w:rPr>
                <w:i/>
                <w:iCs/>
              </w:rPr>
            </w:pPr>
            <w:r>
              <w:t>современными коммуникативными средствами в процессе межкультурного взаимодействия с учетом национальных и культурологических особенностей</w:t>
            </w:r>
          </w:p>
        </w:tc>
        <w:tc>
          <w:tcPr>
            <w:tcW w:w="2290" w:type="dxa"/>
            <w:tcBorders>
              <w:top w:val="single" w:sz="4" w:space="0" w:color="000000"/>
              <w:left w:val="single" w:sz="4" w:space="0" w:color="000000"/>
              <w:bottom w:val="single" w:sz="4" w:space="0" w:color="000000"/>
              <w:right w:val="single" w:sz="4" w:space="0" w:color="000000"/>
            </w:tcBorders>
          </w:tcPr>
          <w:p w:rsidR="00EA0B5A" w:rsidRDefault="00EA0B5A">
            <w:r>
              <w:lastRenderedPageBreak/>
              <w:t>Вопросы по темам занятий</w:t>
            </w:r>
          </w:p>
          <w:p w:rsidR="00EA0B5A" w:rsidRDefault="00EA0B5A">
            <w:r>
              <w:t>Материалы для кейс анализа</w:t>
            </w: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EA0B5A" w:rsidRDefault="00EA0B5A">
            <w:pPr>
              <w:autoSpaceDE w:val="0"/>
              <w:autoSpaceDN w:val="0"/>
              <w:adjustRightInd w:val="0"/>
            </w:pPr>
          </w:p>
          <w:p w:rsidR="00101D45" w:rsidRDefault="00101D45">
            <w:pPr>
              <w:autoSpaceDE w:val="0"/>
              <w:autoSpaceDN w:val="0"/>
              <w:adjustRightInd w:val="0"/>
            </w:pPr>
          </w:p>
          <w:p w:rsidR="00101D45" w:rsidRDefault="00101D45">
            <w:pPr>
              <w:autoSpaceDE w:val="0"/>
              <w:autoSpaceDN w:val="0"/>
              <w:adjustRightInd w:val="0"/>
            </w:pPr>
          </w:p>
          <w:p w:rsidR="00101D45" w:rsidRDefault="00101D45">
            <w:pPr>
              <w:autoSpaceDE w:val="0"/>
              <w:autoSpaceDN w:val="0"/>
              <w:adjustRightInd w:val="0"/>
            </w:pPr>
          </w:p>
          <w:p w:rsidR="00101D45" w:rsidRDefault="00101D45">
            <w:pPr>
              <w:autoSpaceDE w:val="0"/>
              <w:autoSpaceDN w:val="0"/>
              <w:adjustRightInd w:val="0"/>
            </w:pPr>
          </w:p>
          <w:p w:rsidR="00EA0B5A" w:rsidRDefault="00EA0B5A">
            <w:r>
              <w:t>Вопросы по темам занятий</w:t>
            </w:r>
          </w:p>
          <w:p w:rsidR="00EA0B5A" w:rsidRDefault="00EA0B5A">
            <w:r>
              <w:t>Материалы для кейс анализа</w:t>
            </w:r>
          </w:p>
          <w:p w:rsidR="00EA0B5A" w:rsidRDefault="00EA0B5A">
            <w:pPr>
              <w:autoSpaceDE w:val="0"/>
              <w:autoSpaceDN w:val="0"/>
              <w:adjustRightInd w:val="0"/>
            </w:pPr>
          </w:p>
          <w:p w:rsidR="00EA0B5A" w:rsidRDefault="00EA0B5A">
            <w:pPr>
              <w:autoSpaceDE w:val="0"/>
              <w:autoSpaceDN w:val="0"/>
              <w:adjustRightInd w:val="0"/>
            </w:pPr>
          </w:p>
        </w:tc>
        <w:tc>
          <w:tcPr>
            <w:tcW w:w="2344" w:type="dxa"/>
            <w:tcBorders>
              <w:top w:val="single" w:sz="4" w:space="0" w:color="000000"/>
              <w:left w:val="single" w:sz="4" w:space="0" w:color="000000"/>
              <w:bottom w:val="single" w:sz="4" w:space="0" w:color="000000"/>
              <w:right w:val="single" w:sz="4" w:space="0" w:color="000000"/>
            </w:tcBorders>
          </w:tcPr>
          <w:p w:rsidR="00EA0B5A" w:rsidRDefault="00EA0B5A">
            <w:r>
              <w:rPr>
                <w:sz w:val="22"/>
                <w:szCs w:val="22"/>
              </w:rPr>
              <w:lastRenderedPageBreak/>
              <w:t>Темы: 2-3</w:t>
            </w:r>
            <w:r w:rsidR="00B60716">
              <w:rPr>
                <w:sz w:val="22"/>
                <w:szCs w:val="22"/>
              </w:rPr>
              <w:t>0</w:t>
            </w:r>
          </w:p>
          <w:p w:rsidR="00EA0B5A" w:rsidRDefault="00EA0B5A"/>
          <w:p w:rsidR="00EA0B5A" w:rsidRDefault="00EA0B5A"/>
          <w:p w:rsidR="00EA0B5A" w:rsidRDefault="00EA0B5A">
            <w:pPr>
              <w:rPr>
                <w:bCs/>
              </w:rPr>
            </w:pPr>
            <w:r>
              <w:rPr>
                <w:sz w:val="22"/>
                <w:szCs w:val="22"/>
              </w:rPr>
              <w:t xml:space="preserve">Темы: </w:t>
            </w:r>
            <w:r w:rsidR="00101D45">
              <w:rPr>
                <w:bCs/>
              </w:rPr>
              <w:t xml:space="preserve">2, 17, </w:t>
            </w:r>
            <w:r>
              <w:rPr>
                <w:bCs/>
              </w:rPr>
              <w:t>25</w:t>
            </w:r>
          </w:p>
          <w:p w:rsidR="00EA0B5A" w:rsidRDefault="00EA0B5A"/>
          <w:p w:rsidR="00EA0B5A" w:rsidRDefault="00EA0B5A"/>
          <w:p w:rsidR="00EA0B5A" w:rsidRDefault="00EA0B5A"/>
          <w:p w:rsidR="00EA0B5A" w:rsidRDefault="00EA0B5A"/>
          <w:p w:rsidR="00EA0B5A" w:rsidRDefault="00EA0B5A"/>
          <w:p w:rsidR="00EA0B5A" w:rsidRDefault="00EA0B5A"/>
          <w:p w:rsidR="00EA0B5A" w:rsidRDefault="00EA0B5A"/>
          <w:p w:rsidR="00EA0B5A" w:rsidRDefault="00EA0B5A"/>
          <w:p w:rsidR="00101D45" w:rsidRDefault="00101D45"/>
          <w:p w:rsidR="00EA0B5A" w:rsidRDefault="00EA0B5A"/>
          <w:p w:rsidR="00EA0B5A" w:rsidRDefault="00EA0B5A">
            <w:r>
              <w:rPr>
                <w:sz w:val="22"/>
                <w:szCs w:val="22"/>
              </w:rPr>
              <w:t>Темы: 2-3</w:t>
            </w:r>
            <w:r w:rsidR="00B60716">
              <w:rPr>
                <w:sz w:val="22"/>
                <w:szCs w:val="22"/>
              </w:rPr>
              <w:t>0</w:t>
            </w:r>
          </w:p>
          <w:p w:rsidR="00EA0B5A" w:rsidRDefault="00EA0B5A"/>
          <w:p w:rsidR="00EA0B5A" w:rsidRDefault="00EA0B5A">
            <w:pPr>
              <w:rPr>
                <w:bCs/>
              </w:rPr>
            </w:pPr>
            <w:r>
              <w:rPr>
                <w:sz w:val="22"/>
                <w:szCs w:val="22"/>
              </w:rPr>
              <w:t xml:space="preserve">Темы: </w:t>
            </w:r>
            <w:r w:rsidR="00101D45">
              <w:rPr>
                <w:bCs/>
              </w:rPr>
              <w:t xml:space="preserve">2, 17, </w:t>
            </w:r>
            <w:r>
              <w:rPr>
                <w:bCs/>
              </w:rPr>
              <w:t>25</w:t>
            </w:r>
          </w:p>
          <w:p w:rsidR="00EA0B5A" w:rsidRDefault="00EA0B5A"/>
          <w:p w:rsidR="00EA0B5A" w:rsidRDefault="00EA0B5A" w:rsidP="00101D45"/>
        </w:tc>
      </w:tr>
    </w:tbl>
    <w:p w:rsidR="00EA0B5A" w:rsidRDefault="00EA0B5A" w:rsidP="00EA0B5A"/>
    <w:p w:rsidR="00EA0B5A" w:rsidRDefault="00EA0B5A" w:rsidP="00EA0B5A"/>
    <w:p w:rsidR="00EA0B5A" w:rsidRDefault="00EA0B5A" w:rsidP="00EA0B5A">
      <w:pPr>
        <w:autoSpaceDE w:val="0"/>
        <w:autoSpaceDN w:val="0"/>
        <w:adjustRightInd w:val="0"/>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4. Входной тестовый контроль</w:t>
      </w:r>
    </w:p>
    <w:p w:rsidR="001B29ED" w:rsidRPr="001B29ED" w:rsidRDefault="00EA0B5A" w:rsidP="001B29ED">
      <w:pPr>
        <w:autoSpaceDE w:val="0"/>
        <w:autoSpaceDN w:val="0"/>
        <w:adjustRightInd w:val="0"/>
        <w:rPr>
          <w:rFonts w:ascii="Times New Roman CYR" w:hAnsi="Times New Roman CYR" w:cs="Times New Roman CYR"/>
          <w:color w:val="000000"/>
          <w:sz w:val="28"/>
          <w:szCs w:val="28"/>
        </w:rPr>
      </w:pPr>
      <w:r>
        <w:rPr>
          <w:rFonts w:ascii="Times New Roman CYR" w:hAnsi="Times New Roman CYR" w:cs="Times New Roman CYR"/>
          <w:b/>
          <w:color w:val="000000"/>
          <w:sz w:val="28"/>
          <w:szCs w:val="28"/>
        </w:rPr>
        <w:tab/>
      </w:r>
      <w:r>
        <w:rPr>
          <w:rFonts w:ascii="Times New Roman CYR" w:hAnsi="Times New Roman CYR" w:cs="Times New Roman CYR"/>
          <w:color w:val="000000"/>
          <w:sz w:val="28"/>
          <w:szCs w:val="28"/>
        </w:rPr>
        <w:t>4.1. Английский язык</w:t>
      </w:r>
    </w:p>
    <w:p w:rsidR="001B29ED" w:rsidRDefault="001B29ED" w:rsidP="001B29ED">
      <w:pPr>
        <w:autoSpaceDE w:val="0"/>
        <w:rPr>
          <w:sz w:val="22"/>
          <w:szCs w:val="22"/>
        </w:rPr>
      </w:pPr>
    </w:p>
    <w:p w:rsidR="001B29ED" w:rsidRDefault="001B29ED" w:rsidP="001B29ED">
      <w:pPr>
        <w:autoSpaceDE w:val="0"/>
        <w:ind w:left="-180"/>
        <w:rPr>
          <w:i/>
          <w:iCs/>
        </w:rPr>
      </w:pPr>
      <w:r>
        <w:t xml:space="preserve">1.  </w:t>
      </w:r>
      <w:r>
        <w:rPr>
          <w:rFonts w:ascii="Times New Roman CYR" w:hAnsi="Times New Roman CYR" w:cs="Times New Roman CYR"/>
        </w:rPr>
        <w:t>Вставьте в предложение глагол to be в соответствующей форме.</w:t>
      </w:r>
    </w:p>
    <w:p w:rsidR="001B29ED" w:rsidRDefault="001B29ED" w:rsidP="001B29ED">
      <w:pPr>
        <w:autoSpaceDE w:val="0"/>
        <w:ind w:left="-180"/>
        <w:rPr>
          <w:i/>
          <w:iCs/>
          <w:lang w:val="en-US"/>
        </w:rPr>
      </w:pPr>
      <w:r>
        <w:rPr>
          <w:i/>
          <w:iCs/>
        </w:rPr>
        <w:t xml:space="preserve">     </w:t>
      </w:r>
      <w:r>
        <w:rPr>
          <w:i/>
          <w:iCs/>
          <w:lang w:val="en-US"/>
        </w:rPr>
        <w:t>Dentistry …  a separate branch of medicine 5000 years ago.</w:t>
      </w:r>
    </w:p>
    <w:p w:rsidR="001B29ED" w:rsidRDefault="001B29ED" w:rsidP="001B29ED">
      <w:pPr>
        <w:autoSpaceDE w:val="0"/>
        <w:ind w:left="-180"/>
        <w:rPr>
          <w:i/>
          <w:iCs/>
          <w:lang w:val="en-US"/>
        </w:rPr>
      </w:pPr>
    </w:p>
    <w:p w:rsidR="001B29ED" w:rsidRDefault="001B29ED" w:rsidP="001B29ED">
      <w:pPr>
        <w:autoSpaceDE w:val="0"/>
        <w:ind w:left="-180"/>
      </w:pPr>
      <w:r>
        <w:t xml:space="preserve">2. </w:t>
      </w:r>
      <w:r>
        <w:rPr>
          <w:rFonts w:ascii="Times New Roman CYR" w:hAnsi="Times New Roman CYR" w:cs="Times New Roman CYR"/>
        </w:rPr>
        <w:t>Вставьте в предложение глагол to be в соответствующей форме.</w:t>
      </w:r>
    </w:p>
    <w:p w:rsidR="001B29ED" w:rsidRDefault="001B29ED" w:rsidP="001B29ED">
      <w:pPr>
        <w:autoSpaceDE w:val="0"/>
        <w:ind w:left="-180"/>
        <w:rPr>
          <w:i/>
          <w:iCs/>
          <w:lang w:val="en-US"/>
        </w:rPr>
      </w:pPr>
      <w:r>
        <w:t xml:space="preserve">     </w:t>
      </w:r>
      <w:r>
        <w:rPr>
          <w:i/>
          <w:iCs/>
          <w:lang w:val="en-US"/>
        </w:rPr>
        <w:t xml:space="preserve">The deciduous teeth …  </w:t>
      </w:r>
      <w:smartTag w:uri="urn:schemas-microsoft-com:office:smarttags" w:element="metricconverter">
        <w:smartTagPr>
          <w:attr w:name="ProductID" w:val="20 in"/>
        </w:smartTagPr>
        <w:r>
          <w:rPr>
            <w:i/>
            <w:iCs/>
            <w:lang w:val="en-US"/>
          </w:rPr>
          <w:t>20 in</w:t>
        </w:r>
      </w:smartTag>
      <w:r>
        <w:rPr>
          <w:i/>
          <w:iCs/>
          <w:lang w:val="en-US"/>
        </w:rPr>
        <w:t xml:space="preserve"> number.</w:t>
      </w:r>
    </w:p>
    <w:p w:rsidR="001B29ED" w:rsidRDefault="001B29ED" w:rsidP="001B29ED">
      <w:pPr>
        <w:autoSpaceDE w:val="0"/>
        <w:ind w:left="-180"/>
        <w:rPr>
          <w:i/>
          <w:iCs/>
          <w:lang w:val="en-US"/>
        </w:rPr>
      </w:pPr>
    </w:p>
    <w:p w:rsidR="001B29ED" w:rsidRDefault="001B29ED" w:rsidP="001B29ED">
      <w:pPr>
        <w:autoSpaceDE w:val="0"/>
        <w:ind w:left="-180"/>
        <w:rPr>
          <w:lang w:val="en-US"/>
        </w:rPr>
      </w:pPr>
      <w:r>
        <w:rPr>
          <w:lang w:val="en-US"/>
        </w:rPr>
        <w:t>3.</w:t>
      </w:r>
      <w:r>
        <w:rPr>
          <w:rFonts w:ascii="Times New Roman CYR" w:hAnsi="Times New Roman CYR" w:cs="Times New Roman CYR"/>
          <w:lang w:val="en-US"/>
        </w:rPr>
        <w:t xml:space="preserve">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правильный</w:t>
      </w:r>
      <w:r>
        <w:rPr>
          <w:rFonts w:ascii="Times New Roman CYR" w:hAnsi="Times New Roman CYR" w:cs="Times New Roman CYR"/>
          <w:lang w:val="en-US"/>
        </w:rPr>
        <w:t xml:space="preserve"> </w:t>
      </w:r>
      <w:r>
        <w:rPr>
          <w:rFonts w:ascii="Times New Roman CYR" w:hAnsi="Times New Roman CYR" w:cs="Times New Roman CYR"/>
        </w:rPr>
        <w:t>вариант</w:t>
      </w:r>
      <w:r>
        <w:rPr>
          <w:rFonts w:ascii="Times New Roman CYR" w:hAnsi="Times New Roman CYR" w:cs="Times New Roman CYR"/>
          <w:lang w:val="en-US"/>
        </w:rPr>
        <w:t>.</w:t>
      </w:r>
    </w:p>
    <w:p w:rsidR="001B29ED" w:rsidRDefault="001B29ED" w:rsidP="001B29ED">
      <w:pPr>
        <w:autoSpaceDE w:val="0"/>
        <w:ind w:left="-180"/>
        <w:rPr>
          <w:lang w:val="en-US"/>
        </w:rPr>
      </w:pPr>
      <w:r>
        <w:rPr>
          <w:lang w:val="en-US"/>
        </w:rPr>
        <w:t xml:space="preserve">    </w:t>
      </w:r>
      <w:r>
        <w:rPr>
          <w:i/>
          <w:iCs/>
          <w:lang w:val="en-US"/>
        </w:rPr>
        <w:t>You   made many mistakes in … test.</w:t>
      </w:r>
    </w:p>
    <w:p w:rsidR="001B29ED" w:rsidRDefault="001B29ED" w:rsidP="001B29ED">
      <w:pPr>
        <w:autoSpaceDE w:val="0"/>
        <w:ind w:left="-180"/>
      </w:pPr>
      <w:r>
        <w:rPr>
          <w:lang w:val="en-US"/>
        </w:rPr>
        <w:t xml:space="preserve"> </w:t>
      </w:r>
      <w:r>
        <w:t>1.</w:t>
      </w:r>
      <w:r>
        <w:rPr>
          <w:lang w:val="en-US"/>
        </w:rPr>
        <w:t>yours</w:t>
      </w:r>
    </w:p>
    <w:p w:rsidR="001B29ED" w:rsidRDefault="001B29ED" w:rsidP="001B29ED">
      <w:pPr>
        <w:autoSpaceDE w:val="0"/>
        <w:ind w:left="-180"/>
      </w:pPr>
      <w:r>
        <w:t xml:space="preserve"> 2.</w:t>
      </w:r>
      <w:r>
        <w:rPr>
          <w:lang w:val="en-US"/>
        </w:rPr>
        <w:t>their</w:t>
      </w:r>
    </w:p>
    <w:p w:rsidR="001B29ED" w:rsidRDefault="001B29ED" w:rsidP="001B29ED">
      <w:pPr>
        <w:autoSpaceDE w:val="0"/>
        <w:ind w:left="-180"/>
      </w:pPr>
      <w:r>
        <w:t xml:space="preserve"> 3. </w:t>
      </w:r>
      <w:r>
        <w:rPr>
          <w:lang w:val="en-US"/>
        </w:rPr>
        <w:t>you</w:t>
      </w:r>
    </w:p>
    <w:p w:rsidR="001B29ED" w:rsidRDefault="001B29ED" w:rsidP="001B29ED">
      <w:pPr>
        <w:autoSpaceDE w:val="0"/>
        <w:ind w:left="-180"/>
      </w:pPr>
      <w:r>
        <w:t xml:space="preserve"> 4. </w:t>
      </w:r>
      <w:r>
        <w:rPr>
          <w:lang w:val="en-US"/>
        </w:rPr>
        <w:t>your</w:t>
      </w:r>
    </w:p>
    <w:p w:rsidR="001B29ED" w:rsidRDefault="001B29ED" w:rsidP="001B29ED">
      <w:pPr>
        <w:autoSpaceDE w:val="0"/>
        <w:ind w:left="-180"/>
      </w:pPr>
    </w:p>
    <w:p w:rsidR="001B29ED" w:rsidRDefault="001B29ED" w:rsidP="001B29ED">
      <w:pPr>
        <w:autoSpaceDE w:val="0"/>
        <w:ind w:left="-180"/>
        <w:rPr>
          <w:i/>
          <w:iCs/>
        </w:rPr>
      </w:pPr>
      <w:r>
        <w:t xml:space="preserve">4. </w:t>
      </w:r>
      <w:r>
        <w:rPr>
          <w:rFonts w:ascii="Times New Roman CYR" w:hAnsi="Times New Roman CYR" w:cs="Times New Roman CYR"/>
        </w:rPr>
        <w:t>Укажите правильный перевод предложения.</w:t>
      </w:r>
    </w:p>
    <w:p w:rsidR="001B29ED" w:rsidRDefault="001B29ED" w:rsidP="001B29ED">
      <w:pPr>
        <w:autoSpaceDE w:val="0"/>
        <w:ind w:left="-180"/>
      </w:pPr>
      <w:r>
        <w:rPr>
          <w:i/>
          <w:iCs/>
        </w:rPr>
        <w:t xml:space="preserve">     </w:t>
      </w:r>
      <w:r>
        <w:rPr>
          <w:rFonts w:ascii="Times New Roman CYR" w:hAnsi="Times New Roman CYR" w:cs="Times New Roman CYR"/>
          <w:i/>
          <w:iCs/>
        </w:rPr>
        <w:t>В нашей группе нет плохих студентов.</w:t>
      </w:r>
    </w:p>
    <w:p w:rsidR="001B29ED" w:rsidRDefault="001B29ED" w:rsidP="001B29ED">
      <w:pPr>
        <w:autoSpaceDE w:val="0"/>
        <w:ind w:left="-180"/>
        <w:rPr>
          <w:lang w:val="en-US"/>
        </w:rPr>
      </w:pPr>
      <w:r>
        <w:t xml:space="preserve"> </w:t>
      </w:r>
      <w:r>
        <w:rPr>
          <w:lang w:val="en-US"/>
        </w:rPr>
        <w:t xml:space="preserve">1.There are not bad students in our group. </w:t>
      </w:r>
    </w:p>
    <w:p w:rsidR="001B29ED" w:rsidRDefault="001B29ED" w:rsidP="001B29ED">
      <w:pPr>
        <w:autoSpaceDE w:val="0"/>
        <w:ind w:left="-180"/>
        <w:rPr>
          <w:lang w:val="en-US"/>
        </w:rPr>
      </w:pPr>
      <w:r>
        <w:rPr>
          <w:lang w:val="en-US"/>
        </w:rPr>
        <w:t xml:space="preserve"> 2. No bad students are in our group.</w:t>
      </w:r>
    </w:p>
    <w:p w:rsidR="001B29ED" w:rsidRDefault="001B29ED" w:rsidP="001B29ED">
      <w:pPr>
        <w:autoSpaceDE w:val="0"/>
        <w:ind w:left="-180"/>
        <w:rPr>
          <w:lang w:val="en-US"/>
        </w:rPr>
      </w:pPr>
      <w:r>
        <w:rPr>
          <w:lang w:val="en-US"/>
        </w:rPr>
        <w:t xml:space="preserve"> 3. Bad students are not in our group.</w:t>
      </w:r>
    </w:p>
    <w:p w:rsidR="001B29ED" w:rsidRDefault="001B29ED" w:rsidP="001B29ED">
      <w:pPr>
        <w:autoSpaceDE w:val="0"/>
        <w:ind w:left="-180"/>
        <w:rPr>
          <w:lang w:val="en-US"/>
        </w:rPr>
      </w:pPr>
      <w:r>
        <w:rPr>
          <w:lang w:val="en-US"/>
        </w:rPr>
        <w:t xml:space="preserve"> 4. There are no bad students in our group.</w:t>
      </w:r>
    </w:p>
    <w:p w:rsidR="001B29ED" w:rsidRDefault="001B29ED" w:rsidP="001B29ED">
      <w:pPr>
        <w:autoSpaceDE w:val="0"/>
        <w:rPr>
          <w:lang w:val="en-US"/>
        </w:rPr>
      </w:pPr>
    </w:p>
    <w:p w:rsidR="001B29ED" w:rsidRDefault="001B29ED" w:rsidP="001B29ED">
      <w:pPr>
        <w:autoSpaceDE w:val="0"/>
        <w:ind w:left="-180"/>
        <w:rPr>
          <w:i/>
          <w:iCs/>
        </w:rPr>
      </w:pPr>
      <w:r>
        <w:t>5.</w:t>
      </w:r>
      <w:r>
        <w:rPr>
          <w:rFonts w:ascii="Times New Roman CYR" w:hAnsi="Times New Roman CYR" w:cs="Times New Roman CYR"/>
        </w:rPr>
        <w:t xml:space="preserve"> Вставьте в предложение соответствующий предлог.</w:t>
      </w:r>
    </w:p>
    <w:p w:rsidR="001B29ED" w:rsidRDefault="001B29ED" w:rsidP="001B29ED">
      <w:pPr>
        <w:autoSpaceDE w:val="0"/>
        <w:ind w:left="-180"/>
        <w:rPr>
          <w:i/>
          <w:iCs/>
        </w:rPr>
      </w:pPr>
      <w:r>
        <w:rPr>
          <w:i/>
          <w:iCs/>
        </w:rPr>
        <w:t xml:space="preserve">    </w:t>
      </w:r>
      <w:r>
        <w:rPr>
          <w:i/>
          <w:iCs/>
          <w:lang w:val="en-US"/>
        </w:rPr>
        <w:t>He</w:t>
      </w:r>
      <w:r w:rsidRPr="001B29ED">
        <w:rPr>
          <w:i/>
          <w:iCs/>
        </w:rPr>
        <w:t xml:space="preserve"> </w:t>
      </w:r>
      <w:r>
        <w:rPr>
          <w:i/>
          <w:iCs/>
          <w:lang w:val="en-US"/>
        </w:rPr>
        <w:t>is</w:t>
      </w:r>
      <w:r w:rsidRPr="001B29ED">
        <w:rPr>
          <w:i/>
          <w:iCs/>
        </w:rPr>
        <w:t xml:space="preserve"> </w:t>
      </w:r>
      <w:r>
        <w:rPr>
          <w:i/>
          <w:iCs/>
          <w:lang w:val="en-US"/>
        </w:rPr>
        <w:t>very</w:t>
      </w:r>
      <w:r w:rsidRPr="001B29ED">
        <w:rPr>
          <w:i/>
          <w:iCs/>
        </w:rPr>
        <w:t xml:space="preserve"> </w:t>
      </w:r>
      <w:r>
        <w:rPr>
          <w:i/>
          <w:iCs/>
          <w:lang w:val="en-US"/>
        </w:rPr>
        <w:t>good</w:t>
      </w:r>
      <w:r>
        <w:rPr>
          <w:i/>
          <w:iCs/>
        </w:rPr>
        <w:t xml:space="preserve">…  </w:t>
      </w:r>
      <w:r>
        <w:rPr>
          <w:i/>
          <w:iCs/>
          <w:lang w:val="en-US"/>
        </w:rPr>
        <w:t>biology</w:t>
      </w:r>
    </w:p>
    <w:p w:rsidR="001B29ED" w:rsidRDefault="001B29ED" w:rsidP="001B29ED">
      <w:pPr>
        <w:autoSpaceDE w:val="0"/>
        <w:ind w:left="-180"/>
        <w:rPr>
          <w:i/>
          <w:iCs/>
        </w:rPr>
      </w:pPr>
    </w:p>
    <w:p w:rsidR="001B29ED" w:rsidRDefault="001B29ED" w:rsidP="001B29ED">
      <w:pPr>
        <w:autoSpaceDE w:val="0"/>
        <w:ind w:left="-180"/>
      </w:pPr>
      <w:r>
        <w:t>6.</w:t>
      </w:r>
      <w:r>
        <w:rPr>
          <w:rFonts w:ascii="Times New Roman CYR" w:hAnsi="Times New Roman CYR" w:cs="Times New Roman CYR"/>
        </w:rPr>
        <w:t xml:space="preserve"> Укажите правильный перевод предложения.</w:t>
      </w:r>
    </w:p>
    <w:p w:rsidR="001B29ED" w:rsidRDefault="001B29ED" w:rsidP="001B29ED">
      <w:pPr>
        <w:autoSpaceDE w:val="0"/>
        <w:ind w:left="-180"/>
      </w:pPr>
      <w:r>
        <w:t xml:space="preserve">     </w:t>
      </w:r>
      <w:r>
        <w:rPr>
          <w:rFonts w:ascii="Times New Roman CYR" w:hAnsi="Times New Roman CYR" w:cs="Times New Roman CYR"/>
          <w:i/>
          <w:iCs/>
        </w:rPr>
        <w:t>Существует несколько новых препаратов, чтобы снять острую боль.</w:t>
      </w:r>
    </w:p>
    <w:p w:rsidR="001B29ED" w:rsidRDefault="001B29ED" w:rsidP="001B29ED">
      <w:pPr>
        <w:autoSpaceDE w:val="0"/>
        <w:ind w:left="-180"/>
        <w:rPr>
          <w:lang w:val="en-US"/>
        </w:rPr>
      </w:pPr>
      <w:r>
        <w:t xml:space="preserve"> </w:t>
      </w:r>
      <w:r>
        <w:rPr>
          <w:lang w:val="en-US"/>
        </w:rPr>
        <w:t>1.Many new drugs are to relieve acute pain.</w:t>
      </w:r>
    </w:p>
    <w:p w:rsidR="001B29ED" w:rsidRDefault="001B29ED" w:rsidP="001B29ED">
      <w:pPr>
        <w:autoSpaceDE w:val="0"/>
        <w:ind w:left="-180"/>
        <w:rPr>
          <w:lang w:val="en-US"/>
        </w:rPr>
      </w:pPr>
      <w:r>
        <w:rPr>
          <w:lang w:val="en-US"/>
        </w:rPr>
        <w:t xml:space="preserve"> 2. There many drugs to relieve acute pain.</w:t>
      </w:r>
    </w:p>
    <w:p w:rsidR="001B29ED" w:rsidRDefault="001B29ED" w:rsidP="001B29ED">
      <w:pPr>
        <w:autoSpaceDE w:val="0"/>
        <w:ind w:left="-180"/>
        <w:rPr>
          <w:lang w:val="en-US"/>
        </w:rPr>
      </w:pPr>
      <w:r>
        <w:rPr>
          <w:lang w:val="en-US"/>
        </w:rPr>
        <w:t xml:space="preserve"> 3.There are many drugs to relieve acute pain..</w:t>
      </w:r>
    </w:p>
    <w:p w:rsidR="001B29ED" w:rsidRDefault="001B29ED" w:rsidP="001B29ED">
      <w:pPr>
        <w:autoSpaceDE w:val="0"/>
        <w:ind w:left="-180"/>
        <w:rPr>
          <w:i/>
          <w:iCs/>
          <w:lang w:val="en-US"/>
        </w:rPr>
      </w:pPr>
      <w:r>
        <w:rPr>
          <w:lang w:val="en-US"/>
        </w:rPr>
        <w:t xml:space="preserve"> 4. Many drugs there are to relieve acute pain..</w:t>
      </w:r>
    </w:p>
    <w:p w:rsidR="001B29ED" w:rsidRDefault="001B29ED" w:rsidP="001B29ED">
      <w:pPr>
        <w:autoSpaceDE w:val="0"/>
        <w:rPr>
          <w:i/>
          <w:iCs/>
          <w:lang w:val="en-US"/>
        </w:rPr>
      </w:pPr>
    </w:p>
    <w:p w:rsidR="001B29ED" w:rsidRDefault="001B29ED" w:rsidP="001B29ED">
      <w:pPr>
        <w:autoSpaceDE w:val="0"/>
        <w:ind w:left="-180"/>
        <w:rPr>
          <w:i/>
          <w:iCs/>
        </w:rPr>
      </w:pPr>
      <w:r>
        <w:t>7.</w:t>
      </w:r>
      <w:r>
        <w:rPr>
          <w:rFonts w:ascii="Times New Roman CYR" w:hAnsi="Times New Roman CYR" w:cs="Times New Roman CYR"/>
        </w:rPr>
        <w:t xml:space="preserve"> Вставьте в предложение соответствующий предлог.</w:t>
      </w:r>
    </w:p>
    <w:p w:rsidR="001B29ED" w:rsidRDefault="001B29ED" w:rsidP="001B29ED">
      <w:pPr>
        <w:autoSpaceDE w:val="0"/>
        <w:ind w:left="-180"/>
        <w:rPr>
          <w:lang w:val="en-US"/>
        </w:rPr>
      </w:pPr>
      <w:r>
        <w:rPr>
          <w:i/>
          <w:iCs/>
        </w:rPr>
        <w:t xml:space="preserve">    </w:t>
      </w:r>
      <w:r>
        <w:rPr>
          <w:i/>
          <w:iCs/>
          <w:lang w:val="en-US"/>
        </w:rPr>
        <w:t>The operation was performed … a new method.</w:t>
      </w:r>
    </w:p>
    <w:p w:rsidR="001B29ED" w:rsidRDefault="001B29ED" w:rsidP="001B29ED">
      <w:pPr>
        <w:autoSpaceDE w:val="0"/>
        <w:rPr>
          <w:lang w:val="en-US"/>
        </w:rPr>
      </w:pPr>
    </w:p>
    <w:p w:rsidR="001B29ED" w:rsidRDefault="001B29ED" w:rsidP="001B29ED">
      <w:pPr>
        <w:autoSpaceDE w:val="0"/>
        <w:ind w:left="-180"/>
        <w:rPr>
          <w:i/>
          <w:iCs/>
          <w:lang w:val="en-US"/>
        </w:rPr>
      </w:pPr>
      <w:r>
        <w:rPr>
          <w:lang w:val="en-US"/>
        </w:rPr>
        <w:t xml:space="preserve">8.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правильный</w:t>
      </w:r>
      <w:r>
        <w:rPr>
          <w:rFonts w:ascii="Times New Roman CYR" w:hAnsi="Times New Roman CYR" w:cs="Times New Roman CYR"/>
          <w:lang w:val="en-US"/>
        </w:rPr>
        <w:t xml:space="preserve"> </w:t>
      </w:r>
      <w:r>
        <w:rPr>
          <w:rFonts w:ascii="Times New Roman CYR" w:hAnsi="Times New Roman CYR" w:cs="Times New Roman CYR"/>
        </w:rPr>
        <w:t>вариант</w:t>
      </w:r>
      <w:r>
        <w:rPr>
          <w:rFonts w:ascii="Times New Roman CYR" w:hAnsi="Times New Roman CYR" w:cs="Times New Roman CYR"/>
          <w:lang w:val="en-US"/>
        </w:rPr>
        <w:t>.</w:t>
      </w:r>
    </w:p>
    <w:p w:rsidR="001B29ED" w:rsidRDefault="001B29ED" w:rsidP="001B29ED">
      <w:pPr>
        <w:autoSpaceDE w:val="0"/>
        <w:ind w:left="-180"/>
        <w:rPr>
          <w:lang w:val="en-US"/>
        </w:rPr>
      </w:pPr>
      <w:r>
        <w:rPr>
          <w:i/>
          <w:iCs/>
          <w:lang w:val="en-US"/>
        </w:rPr>
        <w:t xml:space="preserve">     If you … worse you should go to the dentist.</w:t>
      </w:r>
    </w:p>
    <w:p w:rsidR="001B29ED" w:rsidRDefault="001B29ED" w:rsidP="001B29ED">
      <w:pPr>
        <w:autoSpaceDE w:val="0"/>
        <w:ind w:left="-180"/>
        <w:rPr>
          <w:lang w:val="en-US"/>
        </w:rPr>
      </w:pPr>
      <w:r>
        <w:rPr>
          <w:lang w:val="en-US"/>
        </w:rPr>
        <w:t xml:space="preserve"> 1.will be</w:t>
      </w:r>
    </w:p>
    <w:p w:rsidR="001B29ED" w:rsidRDefault="001B29ED" w:rsidP="001B29ED">
      <w:pPr>
        <w:autoSpaceDE w:val="0"/>
        <w:ind w:left="-180"/>
        <w:rPr>
          <w:lang w:val="en-US"/>
        </w:rPr>
      </w:pPr>
      <w:r>
        <w:rPr>
          <w:lang w:val="en-US"/>
        </w:rPr>
        <w:t xml:space="preserve"> 2. are</w:t>
      </w:r>
    </w:p>
    <w:p w:rsidR="001B29ED" w:rsidRDefault="001B29ED" w:rsidP="001B29ED">
      <w:pPr>
        <w:autoSpaceDE w:val="0"/>
        <w:ind w:left="-180"/>
        <w:rPr>
          <w:lang w:val="en-US"/>
        </w:rPr>
      </w:pPr>
      <w:r>
        <w:rPr>
          <w:lang w:val="en-US"/>
        </w:rPr>
        <w:t xml:space="preserve"> 3. is</w:t>
      </w:r>
    </w:p>
    <w:p w:rsidR="001B29ED" w:rsidRDefault="001B29ED" w:rsidP="001B29ED">
      <w:pPr>
        <w:autoSpaceDE w:val="0"/>
        <w:ind w:left="-180"/>
        <w:rPr>
          <w:lang w:val="en-US"/>
        </w:rPr>
      </w:pPr>
      <w:r>
        <w:rPr>
          <w:lang w:val="en-US"/>
        </w:rPr>
        <w:t>4. were</w:t>
      </w:r>
    </w:p>
    <w:p w:rsidR="001B29ED" w:rsidRDefault="001B29ED" w:rsidP="001B29ED">
      <w:pPr>
        <w:autoSpaceDE w:val="0"/>
        <w:ind w:left="-180"/>
        <w:rPr>
          <w:lang w:val="en-US"/>
        </w:rPr>
      </w:pPr>
    </w:p>
    <w:p w:rsidR="001B29ED" w:rsidRDefault="001B29ED" w:rsidP="001B29ED">
      <w:pPr>
        <w:autoSpaceDE w:val="0"/>
        <w:ind w:left="-180"/>
        <w:rPr>
          <w:lang w:val="en-US"/>
        </w:rPr>
      </w:pPr>
      <w:r>
        <w:rPr>
          <w:lang w:val="en-US"/>
        </w:rPr>
        <w:t xml:space="preserve">9.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правильный</w:t>
      </w:r>
      <w:r>
        <w:rPr>
          <w:rFonts w:ascii="Times New Roman CYR" w:hAnsi="Times New Roman CYR" w:cs="Times New Roman CYR"/>
          <w:lang w:val="en-US"/>
        </w:rPr>
        <w:t xml:space="preserve"> </w:t>
      </w:r>
      <w:r>
        <w:rPr>
          <w:rFonts w:ascii="Times New Roman CYR" w:hAnsi="Times New Roman CYR" w:cs="Times New Roman CYR"/>
        </w:rPr>
        <w:t>вариант</w:t>
      </w:r>
      <w:r>
        <w:rPr>
          <w:rFonts w:ascii="Times New Roman CYR" w:hAnsi="Times New Roman CYR" w:cs="Times New Roman CYR"/>
          <w:lang w:val="en-US"/>
        </w:rPr>
        <w:t>.</w:t>
      </w:r>
    </w:p>
    <w:p w:rsidR="001B29ED" w:rsidRDefault="001B29ED" w:rsidP="001B29ED">
      <w:pPr>
        <w:autoSpaceDE w:val="0"/>
        <w:rPr>
          <w:lang w:val="en-US"/>
        </w:rPr>
      </w:pPr>
      <w:r>
        <w:rPr>
          <w:lang w:val="en-US"/>
        </w:rPr>
        <w:t xml:space="preserve">    </w:t>
      </w:r>
      <w:r>
        <w:rPr>
          <w:i/>
          <w:iCs/>
          <w:lang w:val="en-US"/>
        </w:rPr>
        <w:t>We had two lectures in theoretical dentistry…</w:t>
      </w:r>
    </w:p>
    <w:p w:rsidR="001B29ED" w:rsidRDefault="001B29ED" w:rsidP="001B29ED">
      <w:pPr>
        <w:autoSpaceDE w:val="0"/>
        <w:ind w:left="-180"/>
        <w:rPr>
          <w:lang w:val="en-US"/>
        </w:rPr>
      </w:pPr>
      <w:r>
        <w:rPr>
          <w:lang w:val="en-US"/>
        </w:rPr>
        <w:t xml:space="preserve"> 1.yesterday</w:t>
      </w:r>
    </w:p>
    <w:p w:rsidR="001B29ED" w:rsidRDefault="001B29ED" w:rsidP="001B29ED">
      <w:pPr>
        <w:autoSpaceDE w:val="0"/>
        <w:ind w:left="-180"/>
        <w:rPr>
          <w:lang w:val="en-US"/>
        </w:rPr>
      </w:pPr>
      <w:r>
        <w:rPr>
          <w:lang w:val="en-US"/>
        </w:rPr>
        <w:t xml:space="preserve"> 2.today</w:t>
      </w:r>
    </w:p>
    <w:p w:rsidR="001B29ED" w:rsidRDefault="001B29ED" w:rsidP="001B29ED">
      <w:pPr>
        <w:autoSpaceDE w:val="0"/>
        <w:ind w:left="-180"/>
        <w:rPr>
          <w:lang w:val="en-US"/>
        </w:rPr>
      </w:pPr>
      <w:r>
        <w:rPr>
          <w:lang w:val="en-US"/>
        </w:rPr>
        <w:t xml:space="preserve"> 3. tomorrow</w:t>
      </w:r>
    </w:p>
    <w:p w:rsidR="001B29ED" w:rsidRDefault="001B29ED" w:rsidP="001B29ED">
      <w:pPr>
        <w:autoSpaceDE w:val="0"/>
        <w:ind w:left="-180"/>
        <w:rPr>
          <w:lang w:val="en-US"/>
        </w:rPr>
      </w:pPr>
      <w:r>
        <w:rPr>
          <w:lang w:val="en-US"/>
        </w:rPr>
        <w:t xml:space="preserve"> 4.in a week</w:t>
      </w:r>
    </w:p>
    <w:p w:rsidR="001B29ED" w:rsidRDefault="001B29ED" w:rsidP="001B29ED">
      <w:pPr>
        <w:autoSpaceDE w:val="0"/>
        <w:ind w:left="-180"/>
        <w:rPr>
          <w:lang w:val="en-US"/>
        </w:rPr>
      </w:pPr>
    </w:p>
    <w:p w:rsidR="001B29ED" w:rsidRDefault="001B29ED" w:rsidP="001B29ED">
      <w:pPr>
        <w:autoSpaceDE w:val="0"/>
        <w:ind w:left="-180"/>
        <w:rPr>
          <w:lang w:val="en-US"/>
        </w:rPr>
      </w:pPr>
      <w:r>
        <w:rPr>
          <w:lang w:val="en-US"/>
        </w:rPr>
        <w:t xml:space="preserve">10.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правильный</w:t>
      </w:r>
      <w:r>
        <w:rPr>
          <w:rFonts w:ascii="Times New Roman CYR" w:hAnsi="Times New Roman CYR" w:cs="Times New Roman CYR"/>
          <w:lang w:val="en-US"/>
        </w:rPr>
        <w:t xml:space="preserve"> </w:t>
      </w:r>
      <w:r>
        <w:rPr>
          <w:rFonts w:ascii="Times New Roman CYR" w:hAnsi="Times New Roman CYR" w:cs="Times New Roman CYR"/>
        </w:rPr>
        <w:t>вариант</w:t>
      </w:r>
      <w:r>
        <w:rPr>
          <w:rFonts w:ascii="Times New Roman CYR" w:hAnsi="Times New Roman CYR" w:cs="Times New Roman CYR"/>
          <w:lang w:val="en-US"/>
        </w:rPr>
        <w:t>.</w:t>
      </w:r>
    </w:p>
    <w:p w:rsidR="001B29ED" w:rsidRDefault="001B29ED" w:rsidP="001B29ED">
      <w:pPr>
        <w:autoSpaceDE w:val="0"/>
        <w:rPr>
          <w:lang w:val="en-US"/>
        </w:rPr>
      </w:pPr>
      <w:r>
        <w:rPr>
          <w:lang w:val="en-US"/>
        </w:rPr>
        <w:t xml:space="preserve">    </w:t>
      </w:r>
      <w:r>
        <w:rPr>
          <w:i/>
          <w:iCs/>
          <w:lang w:val="en-US"/>
        </w:rPr>
        <w:t>We will have practice in surgical dentistry…</w:t>
      </w:r>
    </w:p>
    <w:p w:rsidR="001B29ED" w:rsidRDefault="001B29ED" w:rsidP="001B29ED">
      <w:pPr>
        <w:autoSpaceDE w:val="0"/>
        <w:ind w:left="-180"/>
        <w:rPr>
          <w:lang w:val="en-US"/>
        </w:rPr>
      </w:pPr>
      <w:r>
        <w:rPr>
          <w:lang w:val="en-US"/>
        </w:rPr>
        <w:t>1. yesterday</w:t>
      </w:r>
    </w:p>
    <w:p w:rsidR="001B29ED" w:rsidRDefault="001B29ED" w:rsidP="001B29ED">
      <w:pPr>
        <w:autoSpaceDE w:val="0"/>
        <w:ind w:left="-180"/>
        <w:rPr>
          <w:lang w:val="en-US"/>
        </w:rPr>
      </w:pPr>
      <w:r>
        <w:rPr>
          <w:lang w:val="en-US"/>
        </w:rPr>
        <w:t xml:space="preserve">  2. today</w:t>
      </w:r>
    </w:p>
    <w:p w:rsidR="001B29ED" w:rsidRDefault="001B29ED" w:rsidP="001B29ED">
      <w:pPr>
        <w:autoSpaceDE w:val="0"/>
        <w:ind w:left="-180"/>
        <w:rPr>
          <w:lang w:val="en-US"/>
        </w:rPr>
      </w:pPr>
      <w:r>
        <w:rPr>
          <w:lang w:val="en-US"/>
        </w:rPr>
        <w:t xml:space="preserve">  3. last week</w:t>
      </w:r>
    </w:p>
    <w:p w:rsidR="001B29ED" w:rsidRDefault="001B29ED" w:rsidP="001B29ED">
      <w:pPr>
        <w:autoSpaceDE w:val="0"/>
        <w:ind w:left="-180"/>
        <w:rPr>
          <w:lang w:val="en-US"/>
        </w:rPr>
      </w:pPr>
      <w:r>
        <w:rPr>
          <w:lang w:val="en-US"/>
        </w:rPr>
        <w:t xml:space="preserve">  </w:t>
      </w:r>
      <w:smartTag w:uri="urn:schemas-microsoft-com:office:smarttags" w:element="metricconverter">
        <w:smartTagPr>
          <w:attr w:name="ProductID" w:val="4. in"/>
        </w:smartTagPr>
        <w:r>
          <w:rPr>
            <w:lang w:val="en-US"/>
          </w:rPr>
          <w:t>4. in</w:t>
        </w:r>
      </w:smartTag>
      <w:r>
        <w:rPr>
          <w:lang w:val="en-US"/>
        </w:rPr>
        <w:t xml:space="preserve"> a week</w:t>
      </w:r>
    </w:p>
    <w:p w:rsidR="001B29ED" w:rsidRDefault="001B29ED" w:rsidP="001B29ED">
      <w:pPr>
        <w:autoSpaceDE w:val="0"/>
        <w:ind w:left="-180"/>
        <w:rPr>
          <w:lang w:val="en-US"/>
        </w:rPr>
      </w:pPr>
    </w:p>
    <w:p w:rsidR="001B29ED" w:rsidRDefault="001B29ED" w:rsidP="001B29ED">
      <w:pPr>
        <w:autoSpaceDE w:val="0"/>
        <w:ind w:left="-180"/>
      </w:pPr>
      <w:r>
        <w:t xml:space="preserve">11. </w:t>
      </w:r>
      <w:r>
        <w:rPr>
          <w:rFonts w:ascii="Times New Roman CYR" w:hAnsi="Times New Roman CYR" w:cs="Times New Roman CYR"/>
        </w:rPr>
        <w:t>Укажите правильный перевод предложения.</w:t>
      </w:r>
    </w:p>
    <w:p w:rsidR="001B29ED" w:rsidRDefault="001B29ED" w:rsidP="001B29ED">
      <w:pPr>
        <w:autoSpaceDE w:val="0"/>
        <w:ind w:left="-180"/>
      </w:pPr>
      <w:r>
        <w:t xml:space="preserve">    </w:t>
      </w:r>
      <w:r>
        <w:rPr>
          <w:rFonts w:ascii="Times New Roman CYR" w:hAnsi="Times New Roman CYR" w:cs="Times New Roman CYR"/>
          <w:i/>
          <w:iCs/>
        </w:rPr>
        <w:t>У меня завтра не будет свободного времени.</w:t>
      </w:r>
    </w:p>
    <w:p w:rsidR="001B29ED" w:rsidRDefault="001B29ED" w:rsidP="001B29ED">
      <w:pPr>
        <w:autoSpaceDE w:val="0"/>
        <w:ind w:left="-180"/>
        <w:rPr>
          <w:lang w:val="en-US"/>
        </w:rPr>
      </w:pPr>
      <w:r>
        <w:rPr>
          <w:lang w:val="en-US"/>
        </w:rPr>
        <w:t>1. Tomorrow I have no free time.</w:t>
      </w:r>
    </w:p>
    <w:p w:rsidR="001B29ED" w:rsidRDefault="001B29ED" w:rsidP="001B29ED">
      <w:pPr>
        <w:autoSpaceDE w:val="0"/>
        <w:ind w:left="-180"/>
        <w:rPr>
          <w:lang w:val="en-US"/>
        </w:rPr>
      </w:pPr>
      <w:r>
        <w:rPr>
          <w:lang w:val="en-US"/>
        </w:rPr>
        <w:t>2. I tomorrow will have no free time.</w:t>
      </w:r>
    </w:p>
    <w:p w:rsidR="001B29ED" w:rsidRDefault="001B29ED" w:rsidP="001B29ED">
      <w:pPr>
        <w:autoSpaceDE w:val="0"/>
        <w:ind w:left="-180"/>
        <w:rPr>
          <w:lang w:val="en-US"/>
        </w:rPr>
      </w:pPr>
      <w:r>
        <w:rPr>
          <w:lang w:val="en-US"/>
        </w:rPr>
        <w:t>3. I will no have free time tomorrow.</w:t>
      </w:r>
    </w:p>
    <w:p w:rsidR="001B29ED" w:rsidRDefault="001B29ED" w:rsidP="001B29ED">
      <w:pPr>
        <w:autoSpaceDE w:val="0"/>
        <w:ind w:left="-180"/>
        <w:rPr>
          <w:lang w:val="en-US"/>
        </w:rPr>
      </w:pPr>
      <w:r>
        <w:rPr>
          <w:lang w:val="en-US"/>
        </w:rPr>
        <w:t>4. I will have no free time tomorrow.</w:t>
      </w:r>
    </w:p>
    <w:p w:rsidR="001B29ED" w:rsidRDefault="001B29ED" w:rsidP="001B29ED">
      <w:pPr>
        <w:autoSpaceDE w:val="0"/>
        <w:ind w:left="-180"/>
        <w:rPr>
          <w:lang w:val="en-US"/>
        </w:rPr>
      </w:pPr>
    </w:p>
    <w:p w:rsidR="001B29ED" w:rsidRDefault="001B29ED" w:rsidP="001B29ED">
      <w:pPr>
        <w:autoSpaceDE w:val="0"/>
        <w:ind w:left="-180"/>
        <w:rPr>
          <w:i/>
          <w:iCs/>
        </w:rPr>
      </w:pPr>
      <w:r>
        <w:t>12.</w:t>
      </w:r>
      <w:r>
        <w:rPr>
          <w:rFonts w:ascii="Times New Roman CYR" w:hAnsi="Times New Roman CYR" w:cs="Times New Roman CYR"/>
        </w:rPr>
        <w:t xml:space="preserve"> Укажите правильно составленный вопрос к предложению:</w:t>
      </w:r>
    </w:p>
    <w:p w:rsidR="001B29ED" w:rsidRDefault="001B29ED" w:rsidP="001B29ED">
      <w:pPr>
        <w:autoSpaceDE w:val="0"/>
        <w:ind w:left="-180"/>
        <w:rPr>
          <w:lang w:val="en-US"/>
        </w:rPr>
      </w:pPr>
      <w:r>
        <w:rPr>
          <w:i/>
          <w:iCs/>
          <w:lang w:val="en-US"/>
        </w:rPr>
        <w:t>Deciduous incisors and canines are replaced by permanent teeth of the same name.</w:t>
      </w:r>
    </w:p>
    <w:p w:rsidR="001B29ED" w:rsidRDefault="001B29ED" w:rsidP="001B29ED">
      <w:pPr>
        <w:autoSpaceDE w:val="0"/>
        <w:ind w:left="-180"/>
        <w:rPr>
          <w:lang w:val="en-US"/>
        </w:rPr>
      </w:pPr>
      <w:r>
        <w:rPr>
          <w:lang w:val="en-US"/>
        </w:rPr>
        <w:t>1.What are deciduous incisors and canines replaced?</w:t>
      </w:r>
    </w:p>
    <w:p w:rsidR="001B29ED" w:rsidRDefault="001B29ED" w:rsidP="001B29ED">
      <w:pPr>
        <w:autoSpaceDE w:val="0"/>
        <w:ind w:left="-180"/>
        <w:rPr>
          <w:lang w:val="en-US"/>
        </w:rPr>
      </w:pPr>
      <w:r>
        <w:rPr>
          <w:lang w:val="en-US"/>
        </w:rPr>
        <w:t>2. What deciduous incisors and canines are replaced?</w:t>
      </w:r>
    </w:p>
    <w:p w:rsidR="001B29ED" w:rsidRDefault="001B29ED" w:rsidP="001B29ED">
      <w:pPr>
        <w:autoSpaceDE w:val="0"/>
        <w:ind w:left="-180"/>
        <w:rPr>
          <w:lang w:val="en-US"/>
        </w:rPr>
      </w:pPr>
      <w:r>
        <w:rPr>
          <w:lang w:val="en-US"/>
        </w:rPr>
        <w:t>3.What deciduous incisors and canines are replaced by?</w:t>
      </w:r>
    </w:p>
    <w:p w:rsidR="001B29ED" w:rsidRDefault="001B29ED" w:rsidP="001B29ED">
      <w:pPr>
        <w:autoSpaceDE w:val="0"/>
        <w:ind w:left="-180"/>
        <w:rPr>
          <w:lang w:val="en-US"/>
        </w:rPr>
      </w:pPr>
      <w:r>
        <w:rPr>
          <w:lang w:val="en-US"/>
        </w:rPr>
        <w:t>4.What are deciduous incisors and canines replaced by?</w:t>
      </w:r>
    </w:p>
    <w:p w:rsidR="001B29ED" w:rsidRDefault="001B29ED" w:rsidP="001B29ED">
      <w:pPr>
        <w:autoSpaceDE w:val="0"/>
        <w:ind w:left="-180"/>
        <w:rPr>
          <w:lang w:val="en-US"/>
        </w:rPr>
      </w:pPr>
    </w:p>
    <w:p w:rsidR="001B29ED" w:rsidRDefault="001B29ED" w:rsidP="001B29ED">
      <w:pPr>
        <w:autoSpaceDE w:val="0"/>
        <w:ind w:left="-180"/>
        <w:rPr>
          <w:i/>
          <w:iCs/>
        </w:rPr>
      </w:pPr>
      <w:r>
        <w:t xml:space="preserve">13. </w:t>
      </w:r>
      <w:r>
        <w:rPr>
          <w:rFonts w:ascii="Times New Roman CYR" w:hAnsi="Times New Roman CYR" w:cs="Times New Roman CYR"/>
        </w:rPr>
        <w:t>Укажите правильно составленный вопрос к предложению:</w:t>
      </w:r>
    </w:p>
    <w:p w:rsidR="001B29ED" w:rsidRDefault="001B29ED" w:rsidP="001B29ED">
      <w:pPr>
        <w:autoSpaceDE w:val="0"/>
        <w:ind w:left="-180"/>
        <w:rPr>
          <w:lang w:val="en-US"/>
        </w:rPr>
      </w:pPr>
      <w:r>
        <w:rPr>
          <w:i/>
          <w:iCs/>
          <w:lang w:val="en-US"/>
        </w:rPr>
        <w:t>History of oral structures began with the most ancient civilization.</w:t>
      </w:r>
    </w:p>
    <w:p w:rsidR="001B29ED" w:rsidRDefault="001B29ED" w:rsidP="001B29ED">
      <w:pPr>
        <w:autoSpaceDE w:val="0"/>
        <w:ind w:left="-180"/>
        <w:rPr>
          <w:lang w:val="en-US"/>
        </w:rPr>
      </w:pPr>
      <w:r>
        <w:rPr>
          <w:lang w:val="en-US"/>
        </w:rPr>
        <w:t>1. What did history of oral structures began?</w:t>
      </w:r>
    </w:p>
    <w:p w:rsidR="001B29ED" w:rsidRDefault="001B29ED" w:rsidP="001B29ED">
      <w:pPr>
        <w:autoSpaceDE w:val="0"/>
        <w:ind w:left="-180"/>
        <w:rPr>
          <w:lang w:val="en-US"/>
        </w:rPr>
      </w:pPr>
      <w:r>
        <w:rPr>
          <w:lang w:val="en-US"/>
        </w:rPr>
        <w:t>2. What did history of oral structures begin?</w:t>
      </w:r>
    </w:p>
    <w:p w:rsidR="001B29ED" w:rsidRDefault="001B29ED" w:rsidP="001B29ED">
      <w:pPr>
        <w:autoSpaceDE w:val="0"/>
        <w:ind w:left="-180"/>
        <w:rPr>
          <w:lang w:val="en-US"/>
        </w:rPr>
      </w:pPr>
      <w:r>
        <w:rPr>
          <w:lang w:val="en-US"/>
        </w:rPr>
        <w:t>3. What did history of oral structures begin with?</w:t>
      </w:r>
    </w:p>
    <w:p w:rsidR="001B29ED" w:rsidRDefault="001B29ED" w:rsidP="001B29ED">
      <w:pPr>
        <w:autoSpaceDE w:val="0"/>
        <w:ind w:left="-180"/>
        <w:rPr>
          <w:lang w:val="en-US"/>
        </w:rPr>
      </w:pPr>
      <w:r>
        <w:rPr>
          <w:lang w:val="en-US"/>
        </w:rPr>
        <w:t>4. What history of oral structures began with?</w:t>
      </w:r>
    </w:p>
    <w:p w:rsidR="001B29ED" w:rsidRDefault="001B29ED" w:rsidP="001B29ED">
      <w:pPr>
        <w:tabs>
          <w:tab w:val="left" w:pos="1860"/>
        </w:tabs>
        <w:autoSpaceDE w:val="0"/>
        <w:rPr>
          <w:lang w:val="en-US"/>
        </w:rPr>
      </w:pPr>
      <w:r>
        <w:rPr>
          <w:lang w:val="en-US"/>
        </w:rPr>
        <w:tab/>
      </w:r>
    </w:p>
    <w:p w:rsidR="001B29ED" w:rsidRDefault="001B29ED" w:rsidP="001B29ED">
      <w:pPr>
        <w:autoSpaceDE w:val="0"/>
        <w:ind w:left="-180"/>
      </w:pPr>
      <w:r>
        <w:t xml:space="preserve">14.  </w:t>
      </w:r>
      <w:r>
        <w:rPr>
          <w:rFonts w:ascii="Times New Roman CYR" w:hAnsi="Times New Roman CYR" w:cs="Times New Roman CYR"/>
        </w:rPr>
        <w:t xml:space="preserve">Укажите предложение, в котором глагол to be является модальным. </w:t>
      </w:r>
    </w:p>
    <w:p w:rsidR="001B29ED" w:rsidRDefault="001B29ED" w:rsidP="001B29ED">
      <w:pPr>
        <w:autoSpaceDE w:val="0"/>
        <w:ind w:left="-180"/>
        <w:rPr>
          <w:lang w:val="en-US"/>
        </w:rPr>
      </w:pPr>
      <w:r>
        <w:t xml:space="preserve"> </w:t>
      </w:r>
      <w:r>
        <w:rPr>
          <w:lang w:val="en-US"/>
        </w:rPr>
        <w:t>1.Gum diseases can be caused by many factors.</w:t>
      </w:r>
    </w:p>
    <w:p w:rsidR="001B29ED" w:rsidRDefault="001B29ED" w:rsidP="001B29ED">
      <w:pPr>
        <w:autoSpaceDE w:val="0"/>
        <w:ind w:left="-180"/>
        <w:rPr>
          <w:lang w:val="en-US"/>
        </w:rPr>
      </w:pPr>
      <w:r>
        <w:rPr>
          <w:lang w:val="en-US"/>
        </w:rPr>
        <w:t>2. The premolars are two fused cones.</w:t>
      </w:r>
    </w:p>
    <w:p w:rsidR="001B29ED" w:rsidRDefault="001B29ED" w:rsidP="001B29ED">
      <w:pPr>
        <w:autoSpaceDE w:val="0"/>
        <w:ind w:left="-180"/>
        <w:rPr>
          <w:lang w:val="en-US"/>
        </w:rPr>
      </w:pPr>
      <w:r>
        <w:rPr>
          <w:lang w:val="en-US"/>
        </w:rPr>
        <w:t>3. The patient is waiting for the laboratory findings.</w:t>
      </w:r>
    </w:p>
    <w:p w:rsidR="001B29ED" w:rsidRDefault="001B29ED" w:rsidP="001B29ED">
      <w:pPr>
        <w:autoSpaceDE w:val="0"/>
        <w:ind w:left="-180"/>
        <w:rPr>
          <w:lang w:val="en-US"/>
        </w:rPr>
      </w:pPr>
      <w:r>
        <w:rPr>
          <w:lang w:val="en-US"/>
        </w:rPr>
        <w:t>4. Some fluoride is to be added to drinking water.</w:t>
      </w:r>
    </w:p>
    <w:p w:rsidR="001B29ED" w:rsidRDefault="001B29ED" w:rsidP="001B29ED">
      <w:pPr>
        <w:autoSpaceDE w:val="0"/>
        <w:rPr>
          <w:lang w:val="en-US"/>
        </w:rPr>
      </w:pPr>
    </w:p>
    <w:p w:rsidR="001B29ED" w:rsidRDefault="001B29ED" w:rsidP="001B29ED">
      <w:pPr>
        <w:autoSpaceDE w:val="0"/>
        <w:ind w:left="-180"/>
        <w:rPr>
          <w:i/>
          <w:iCs/>
        </w:rPr>
      </w:pPr>
      <w:r>
        <w:t xml:space="preserve">15. </w:t>
      </w:r>
      <w:r>
        <w:rPr>
          <w:rFonts w:ascii="Times New Roman CYR" w:hAnsi="Times New Roman CYR" w:cs="Times New Roman CYR"/>
        </w:rPr>
        <w:t xml:space="preserve"> Укажите правильный вариант</w:t>
      </w:r>
    </w:p>
    <w:p w:rsidR="001B29ED" w:rsidRDefault="001B29ED" w:rsidP="001B29ED">
      <w:pPr>
        <w:autoSpaceDE w:val="0"/>
        <w:ind w:left="-180"/>
      </w:pPr>
      <w:r>
        <w:rPr>
          <w:i/>
          <w:iCs/>
          <w:lang w:val="en-US"/>
        </w:rPr>
        <w:t>Enamel</w:t>
      </w:r>
      <w:r w:rsidRPr="001B29ED">
        <w:rPr>
          <w:i/>
          <w:iCs/>
        </w:rPr>
        <w:t xml:space="preserve"> </w:t>
      </w:r>
      <w:r>
        <w:rPr>
          <w:i/>
          <w:iCs/>
          <w:lang w:val="en-US"/>
        </w:rPr>
        <w:t>is</w:t>
      </w:r>
      <w:r w:rsidRPr="001B29ED">
        <w:rPr>
          <w:i/>
          <w:iCs/>
        </w:rPr>
        <w:t xml:space="preserve"> </w:t>
      </w:r>
      <w:r>
        <w:rPr>
          <w:i/>
          <w:iCs/>
          <w:lang w:val="en-US"/>
        </w:rPr>
        <w:t>not</w:t>
      </w:r>
      <w:r>
        <w:rPr>
          <w:i/>
          <w:iCs/>
        </w:rPr>
        <w:t xml:space="preserve"> … </w:t>
      </w:r>
      <w:r>
        <w:rPr>
          <w:i/>
          <w:iCs/>
          <w:lang w:val="en-US"/>
        </w:rPr>
        <w:t>cementum</w:t>
      </w:r>
      <w:r>
        <w:rPr>
          <w:i/>
          <w:iCs/>
        </w:rPr>
        <w:t>.</w:t>
      </w:r>
    </w:p>
    <w:p w:rsidR="001B29ED" w:rsidRDefault="001B29ED" w:rsidP="001B29ED">
      <w:pPr>
        <w:autoSpaceDE w:val="0"/>
        <w:ind w:left="-180"/>
        <w:rPr>
          <w:lang w:val="en-US"/>
        </w:rPr>
      </w:pPr>
      <w:r>
        <w:rPr>
          <w:lang w:val="en-US"/>
        </w:rPr>
        <w:t>1. as hard then</w:t>
      </w:r>
    </w:p>
    <w:p w:rsidR="001B29ED" w:rsidRDefault="001B29ED" w:rsidP="001B29ED">
      <w:pPr>
        <w:autoSpaceDE w:val="0"/>
        <w:ind w:left="-180"/>
        <w:rPr>
          <w:lang w:val="en-US"/>
        </w:rPr>
      </w:pPr>
      <w:r>
        <w:rPr>
          <w:lang w:val="en-US"/>
        </w:rPr>
        <w:t>2. harder</w:t>
      </w:r>
    </w:p>
    <w:p w:rsidR="001B29ED" w:rsidRDefault="001B29ED" w:rsidP="001B29ED">
      <w:pPr>
        <w:autoSpaceDE w:val="0"/>
        <w:ind w:left="-180"/>
        <w:rPr>
          <w:lang w:val="en-US"/>
        </w:rPr>
      </w:pPr>
      <w:r>
        <w:rPr>
          <w:lang w:val="en-US"/>
        </w:rPr>
        <w:t>3. as hard as</w:t>
      </w:r>
    </w:p>
    <w:p w:rsidR="001B29ED" w:rsidRDefault="001B29ED" w:rsidP="001B29ED">
      <w:pPr>
        <w:autoSpaceDE w:val="0"/>
        <w:ind w:left="-180"/>
      </w:pPr>
      <w:r>
        <w:t xml:space="preserve">4. </w:t>
      </w:r>
      <w:r>
        <w:rPr>
          <w:lang w:val="en-US"/>
        </w:rPr>
        <w:t>the</w:t>
      </w:r>
      <w:r w:rsidRPr="001B29ED">
        <w:t xml:space="preserve"> </w:t>
      </w:r>
      <w:r>
        <w:rPr>
          <w:lang w:val="en-US"/>
        </w:rPr>
        <w:t>harder</w:t>
      </w:r>
      <w:r w:rsidRPr="001B29ED">
        <w:t xml:space="preserve"> </w:t>
      </w:r>
      <w:r>
        <w:rPr>
          <w:lang w:val="en-US"/>
        </w:rPr>
        <w:t>then</w:t>
      </w:r>
    </w:p>
    <w:p w:rsidR="001B29ED" w:rsidRDefault="001B29ED" w:rsidP="001B29ED">
      <w:pPr>
        <w:autoSpaceDE w:val="0"/>
        <w:ind w:left="-180"/>
      </w:pPr>
    </w:p>
    <w:p w:rsidR="001B29ED" w:rsidRDefault="001B29ED" w:rsidP="001B29ED">
      <w:pPr>
        <w:autoSpaceDE w:val="0"/>
        <w:ind w:left="-180"/>
      </w:pPr>
      <w:r>
        <w:t xml:space="preserve"> 16.</w:t>
      </w:r>
      <w:r>
        <w:rPr>
          <w:rFonts w:ascii="Times New Roman CYR" w:hAnsi="Times New Roman CYR" w:cs="Times New Roman CYR"/>
        </w:rPr>
        <w:t xml:space="preserve"> Укажите предложение, где глагол </w:t>
      </w:r>
      <w:r>
        <w:rPr>
          <w:rFonts w:ascii="Times New Roman CYR" w:hAnsi="Times New Roman CYR" w:cs="Times New Roman CYR"/>
          <w:i/>
          <w:iCs/>
          <w:lang w:val="en-US"/>
        </w:rPr>
        <w:t>to</w:t>
      </w:r>
      <w:r w:rsidRPr="001B29ED">
        <w:rPr>
          <w:rFonts w:ascii="Times New Roman CYR" w:hAnsi="Times New Roman CYR" w:cs="Times New Roman CYR"/>
          <w:i/>
          <w:iCs/>
        </w:rPr>
        <w:t xml:space="preserve"> </w:t>
      </w:r>
      <w:r>
        <w:rPr>
          <w:rFonts w:ascii="Times New Roman CYR" w:hAnsi="Times New Roman CYR" w:cs="Times New Roman CYR"/>
          <w:i/>
          <w:iCs/>
          <w:lang w:val="en-US"/>
        </w:rPr>
        <w:t>have</w:t>
      </w:r>
      <w:r>
        <w:rPr>
          <w:rFonts w:ascii="Times New Roman CYR" w:hAnsi="Times New Roman CYR" w:cs="Times New Roman CYR"/>
        </w:rPr>
        <w:t xml:space="preserve"> является вспомогательным</w:t>
      </w:r>
    </w:p>
    <w:p w:rsidR="001B29ED" w:rsidRDefault="001B29ED" w:rsidP="001B29ED">
      <w:pPr>
        <w:autoSpaceDE w:val="0"/>
        <w:ind w:left="-180"/>
        <w:rPr>
          <w:lang w:val="en-US"/>
        </w:rPr>
      </w:pPr>
      <w:r>
        <w:rPr>
          <w:lang w:val="en-US"/>
        </w:rPr>
        <w:t>1.The doctor has a new idea of treating this disease.</w:t>
      </w:r>
    </w:p>
    <w:p w:rsidR="001B29ED" w:rsidRDefault="001B29ED" w:rsidP="001B29ED">
      <w:pPr>
        <w:autoSpaceDE w:val="0"/>
        <w:ind w:left="-180"/>
        <w:rPr>
          <w:lang w:val="en-US"/>
        </w:rPr>
      </w:pPr>
      <w:r>
        <w:rPr>
          <w:lang w:val="en-US"/>
        </w:rPr>
        <w:t>2.I have many questions about this new method.</w:t>
      </w:r>
    </w:p>
    <w:p w:rsidR="001B29ED" w:rsidRDefault="001B29ED" w:rsidP="001B29ED">
      <w:pPr>
        <w:autoSpaceDE w:val="0"/>
        <w:ind w:left="-180"/>
        <w:rPr>
          <w:lang w:val="en-US"/>
        </w:rPr>
      </w:pPr>
      <w:r>
        <w:rPr>
          <w:lang w:val="en-US"/>
        </w:rPr>
        <w:t>3.This method has been used in practice.</w:t>
      </w:r>
    </w:p>
    <w:p w:rsidR="001B29ED" w:rsidRDefault="001B29ED" w:rsidP="001B29ED">
      <w:pPr>
        <w:autoSpaceDE w:val="0"/>
        <w:ind w:left="-180"/>
        <w:rPr>
          <w:lang w:val="en-US"/>
        </w:rPr>
      </w:pPr>
      <w:r>
        <w:rPr>
          <w:lang w:val="en-US"/>
        </w:rPr>
        <w:t>4. The patient will have to visit his doctor twice a year.</w:t>
      </w:r>
    </w:p>
    <w:p w:rsidR="001B29ED" w:rsidRDefault="001B29ED" w:rsidP="001B29ED">
      <w:pPr>
        <w:autoSpaceDE w:val="0"/>
        <w:rPr>
          <w:lang w:val="en-US"/>
        </w:rPr>
      </w:pPr>
    </w:p>
    <w:p w:rsidR="001B29ED" w:rsidRDefault="001B29ED" w:rsidP="001B29ED">
      <w:pPr>
        <w:autoSpaceDE w:val="0"/>
        <w:ind w:left="-180"/>
      </w:pPr>
      <w:r>
        <w:t>17.</w:t>
      </w:r>
      <w:r>
        <w:rPr>
          <w:rFonts w:ascii="Times New Roman CYR" w:hAnsi="Times New Roman CYR" w:cs="Times New Roman CYR"/>
        </w:rPr>
        <w:t xml:space="preserve"> Вставьте в предложение подходящее по смыслу слово.</w:t>
      </w:r>
    </w:p>
    <w:p w:rsidR="001B29ED" w:rsidRDefault="001B29ED" w:rsidP="001B29ED">
      <w:pPr>
        <w:autoSpaceDE w:val="0"/>
        <w:ind w:left="-180"/>
        <w:rPr>
          <w:lang w:val="en-US"/>
        </w:rPr>
      </w:pPr>
      <w:r>
        <w:t xml:space="preserve">    </w:t>
      </w:r>
      <w:r>
        <w:rPr>
          <w:i/>
          <w:iCs/>
          <w:lang w:val="en-US"/>
        </w:rPr>
        <w:t>The central figure of dentistry is a … .</w:t>
      </w:r>
    </w:p>
    <w:p w:rsidR="001B29ED" w:rsidRDefault="001B29ED" w:rsidP="001B29ED">
      <w:pPr>
        <w:autoSpaceDE w:val="0"/>
        <w:rPr>
          <w:lang w:val="en-US"/>
        </w:rPr>
      </w:pPr>
    </w:p>
    <w:p w:rsidR="001B29ED" w:rsidRDefault="001B29ED" w:rsidP="001B29ED">
      <w:pPr>
        <w:autoSpaceDE w:val="0"/>
        <w:ind w:left="-180"/>
        <w:rPr>
          <w:i/>
          <w:iCs/>
          <w:lang w:val="en-US"/>
        </w:rPr>
      </w:pPr>
      <w:r>
        <w:rPr>
          <w:lang w:val="en-US"/>
        </w:rPr>
        <w:t>18.</w:t>
      </w:r>
      <w:r>
        <w:rPr>
          <w:rFonts w:ascii="Times New Roman CYR" w:hAnsi="Times New Roman CYR" w:cs="Times New Roman CYR"/>
          <w:lang w:val="en-US"/>
        </w:rPr>
        <w:t xml:space="preserve">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правильный</w:t>
      </w:r>
      <w:r>
        <w:rPr>
          <w:rFonts w:ascii="Times New Roman CYR" w:hAnsi="Times New Roman CYR" w:cs="Times New Roman CYR"/>
          <w:lang w:val="en-US"/>
        </w:rPr>
        <w:t xml:space="preserve"> </w:t>
      </w:r>
      <w:r>
        <w:rPr>
          <w:rFonts w:ascii="Times New Roman CYR" w:hAnsi="Times New Roman CYR" w:cs="Times New Roman CYR"/>
        </w:rPr>
        <w:t>вариант</w:t>
      </w:r>
      <w:r>
        <w:rPr>
          <w:rFonts w:ascii="Times New Roman CYR" w:hAnsi="Times New Roman CYR" w:cs="Times New Roman CYR"/>
          <w:lang w:val="en-US"/>
        </w:rPr>
        <w:t>.</w:t>
      </w:r>
    </w:p>
    <w:p w:rsidR="001B29ED" w:rsidRDefault="001B29ED" w:rsidP="001B29ED">
      <w:pPr>
        <w:autoSpaceDE w:val="0"/>
        <w:ind w:left="-180"/>
        <w:rPr>
          <w:lang w:val="en-US"/>
        </w:rPr>
      </w:pPr>
      <w:r>
        <w:rPr>
          <w:i/>
          <w:iCs/>
          <w:lang w:val="en-US"/>
        </w:rPr>
        <w:t>The basic shape of all teeth is a simple …</w:t>
      </w:r>
    </w:p>
    <w:p w:rsidR="001B29ED" w:rsidRDefault="001B29ED" w:rsidP="001B29ED">
      <w:pPr>
        <w:autoSpaceDE w:val="0"/>
        <w:ind w:left="-180"/>
      </w:pPr>
      <w:r>
        <w:t xml:space="preserve">1. </w:t>
      </w:r>
      <w:r>
        <w:rPr>
          <w:lang w:val="en-US"/>
        </w:rPr>
        <w:t>cusp</w:t>
      </w:r>
    </w:p>
    <w:p w:rsidR="001B29ED" w:rsidRDefault="001B29ED" w:rsidP="001B29ED">
      <w:pPr>
        <w:autoSpaceDE w:val="0"/>
        <w:ind w:left="-180"/>
      </w:pPr>
      <w:r>
        <w:t xml:space="preserve">2. </w:t>
      </w:r>
      <w:r>
        <w:rPr>
          <w:lang w:val="en-US"/>
        </w:rPr>
        <w:t>cone</w:t>
      </w:r>
    </w:p>
    <w:p w:rsidR="001B29ED" w:rsidRDefault="001B29ED" w:rsidP="001B29ED">
      <w:pPr>
        <w:autoSpaceDE w:val="0"/>
        <w:ind w:left="-180"/>
      </w:pPr>
      <w:r>
        <w:t xml:space="preserve">3. </w:t>
      </w:r>
      <w:r>
        <w:rPr>
          <w:lang w:val="en-US"/>
        </w:rPr>
        <w:t>crown</w:t>
      </w:r>
    </w:p>
    <w:p w:rsidR="001B29ED" w:rsidRDefault="001B29ED" w:rsidP="001B29ED">
      <w:pPr>
        <w:autoSpaceDE w:val="0"/>
        <w:ind w:left="-180"/>
      </w:pPr>
      <w:r>
        <w:t xml:space="preserve">4. </w:t>
      </w:r>
      <w:r>
        <w:rPr>
          <w:lang w:val="en-US"/>
        </w:rPr>
        <w:t>cuspid</w:t>
      </w:r>
    </w:p>
    <w:p w:rsidR="001B29ED" w:rsidRDefault="001B29ED" w:rsidP="001B29ED">
      <w:pPr>
        <w:autoSpaceDE w:val="0"/>
        <w:ind w:left="-180"/>
      </w:pPr>
    </w:p>
    <w:p w:rsidR="001B29ED" w:rsidRDefault="001B29ED" w:rsidP="001B29ED">
      <w:pPr>
        <w:autoSpaceDE w:val="0"/>
        <w:ind w:left="-180"/>
      </w:pPr>
    </w:p>
    <w:p w:rsidR="001B29ED" w:rsidRDefault="001B29ED" w:rsidP="001B29ED">
      <w:pPr>
        <w:autoSpaceDE w:val="0"/>
        <w:ind w:left="-180"/>
      </w:pPr>
      <w:r>
        <w:t>19.</w:t>
      </w:r>
      <w:r>
        <w:rPr>
          <w:rFonts w:ascii="Times New Roman CYR" w:hAnsi="Times New Roman CYR" w:cs="Times New Roman CYR"/>
        </w:rPr>
        <w:t xml:space="preserve"> Укажите правильный перевод слова </w:t>
      </w:r>
      <w:r>
        <w:rPr>
          <w:rFonts w:ascii="Times New Roman CYR" w:hAnsi="Times New Roman CYR" w:cs="Times New Roman CYR"/>
          <w:i/>
          <w:iCs/>
        </w:rPr>
        <w:t>сладкоежка.</w:t>
      </w:r>
    </w:p>
    <w:p w:rsidR="001B29ED" w:rsidRDefault="001B29ED" w:rsidP="001B29ED">
      <w:pPr>
        <w:autoSpaceDE w:val="0"/>
        <w:ind w:left="-180"/>
        <w:rPr>
          <w:lang w:val="en-US"/>
        </w:rPr>
      </w:pPr>
      <w:r>
        <w:rPr>
          <w:lang w:val="en-US"/>
        </w:rPr>
        <w:t>1. sweet mouth</w:t>
      </w:r>
    </w:p>
    <w:p w:rsidR="001B29ED" w:rsidRDefault="001B29ED" w:rsidP="001B29ED">
      <w:pPr>
        <w:autoSpaceDE w:val="0"/>
        <w:ind w:left="-180"/>
        <w:rPr>
          <w:lang w:val="en-US"/>
        </w:rPr>
      </w:pPr>
      <w:r>
        <w:rPr>
          <w:lang w:val="en-US"/>
        </w:rPr>
        <w:t>2. sweet tongue</w:t>
      </w:r>
    </w:p>
    <w:p w:rsidR="001B29ED" w:rsidRDefault="001B29ED" w:rsidP="001B29ED">
      <w:pPr>
        <w:autoSpaceDE w:val="0"/>
        <w:ind w:left="-180"/>
        <w:rPr>
          <w:lang w:val="en-US"/>
        </w:rPr>
      </w:pPr>
      <w:r>
        <w:rPr>
          <w:lang w:val="en-US"/>
        </w:rPr>
        <w:t>3. sweet tooth</w:t>
      </w:r>
    </w:p>
    <w:p w:rsidR="001B29ED" w:rsidRDefault="001B29ED" w:rsidP="001B29ED">
      <w:pPr>
        <w:autoSpaceDE w:val="0"/>
        <w:ind w:left="-180"/>
        <w:rPr>
          <w:lang w:val="en-US"/>
        </w:rPr>
      </w:pPr>
      <w:r>
        <w:rPr>
          <w:lang w:val="en-US"/>
        </w:rPr>
        <w:t>4. sweet eater</w:t>
      </w:r>
    </w:p>
    <w:p w:rsidR="001B29ED" w:rsidRDefault="001B29ED" w:rsidP="001B29ED">
      <w:pPr>
        <w:autoSpaceDE w:val="0"/>
        <w:rPr>
          <w:lang w:val="en-US"/>
        </w:rPr>
      </w:pPr>
    </w:p>
    <w:p w:rsidR="001B29ED" w:rsidRDefault="001B29ED" w:rsidP="001B29ED">
      <w:pPr>
        <w:autoSpaceDE w:val="0"/>
        <w:ind w:left="-180"/>
        <w:rPr>
          <w:i/>
          <w:iCs/>
          <w:lang w:val="en-US"/>
        </w:rPr>
      </w:pPr>
      <w:r>
        <w:rPr>
          <w:lang w:val="en-US"/>
        </w:rPr>
        <w:t>20.</w:t>
      </w:r>
      <w:r>
        <w:rPr>
          <w:rFonts w:ascii="Times New Roman CYR" w:hAnsi="Times New Roman CYR" w:cs="Times New Roman CYR"/>
          <w:lang w:val="en-US"/>
        </w:rPr>
        <w:t xml:space="preserve">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правильный</w:t>
      </w:r>
      <w:r>
        <w:rPr>
          <w:rFonts w:ascii="Times New Roman CYR" w:hAnsi="Times New Roman CYR" w:cs="Times New Roman CYR"/>
          <w:lang w:val="en-US"/>
        </w:rPr>
        <w:t xml:space="preserve"> </w:t>
      </w:r>
      <w:r>
        <w:rPr>
          <w:rFonts w:ascii="Times New Roman CYR" w:hAnsi="Times New Roman CYR" w:cs="Times New Roman CYR"/>
        </w:rPr>
        <w:t>вариант</w:t>
      </w:r>
    </w:p>
    <w:p w:rsidR="001B29ED" w:rsidRDefault="001B29ED" w:rsidP="001B29ED">
      <w:pPr>
        <w:autoSpaceDE w:val="0"/>
        <w:ind w:left="-180"/>
        <w:rPr>
          <w:lang w:val="en-US"/>
        </w:rPr>
      </w:pPr>
      <w:r>
        <w:rPr>
          <w:i/>
          <w:iCs/>
          <w:lang w:val="en-US"/>
        </w:rPr>
        <w:t>The last teeth to erupt are …</w:t>
      </w:r>
    </w:p>
    <w:p w:rsidR="001B29ED" w:rsidRDefault="001B29ED" w:rsidP="001B29ED">
      <w:pPr>
        <w:autoSpaceDE w:val="0"/>
        <w:ind w:left="-180"/>
        <w:rPr>
          <w:lang w:val="en-US"/>
        </w:rPr>
      </w:pPr>
      <w:r>
        <w:rPr>
          <w:lang w:val="en-US"/>
        </w:rPr>
        <w:t>1. third molars</w:t>
      </w:r>
    </w:p>
    <w:p w:rsidR="001B29ED" w:rsidRDefault="001B29ED" w:rsidP="001B29ED">
      <w:pPr>
        <w:autoSpaceDE w:val="0"/>
        <w:ind w:left="-180"/>
        <w:rPr>
          <w:lang w:val="en-US"/>
        </w:rPr>
      </w:pPr>
      <w:r>
        <w:rPr>
          <w:lang w:val="en-US"/>
        </w:rPr>
        <w:t>2.  second incisors</w:t>
      </w:r>
    </w:p>
    <w:p w:rsidR="001B29ED" w:rsidRPr="00F728DB" w:rsidRDefault="001B29ED" w:rsidP="001B29ED">
      <w:pPr>
        <w:autoSpaceDE w:val="0"/>
        <w:ind w:left="-180"/>
        <w:rPr>
          <w:lang w:val="en-US"/>
        </w:rPr>
      </w:pPr>
      <w:r w:rsidRPr="00F728DB">
        <w:rPr>
          <w:lang w:val="en-US"/>
        </w:rPr>
        <w:t xml:space="preserve">3. </w:t>
      </w:r>
      <w:r>
        <w:rPr>
          <w:lang w:val="en-US"/>
        </w:rPr>
        <w:t>first</w:t>
      </w:r>
      <w:r w:rsidRPr="00F728DB">
        <w:rPr>
          <w:lang w:val="en-US"/>
        </w:rPr>
        <w:t xml:space="preserve"> </w:t>
      </w:r>
      <w:r>
        <w:rPr>
          <w:lang w:val="en-US"/>
        </w:rPr>
        <w:t>molars</w:t>
      </w:r>
    </w:p>
    <w:p w:rsidR="001B29ED" w:rsidRPr="00714F36" w:rsidRDefault="001B29ED" w:rsidP="001B29ED">
      <w:pPr>
        <w:autoSpaceDE w:val="0"/>
        <w:ind w:left="-180"/>
      </w:pPr>
      <w:r w:rsidRPr="00FB6AE2">
        <w:t xml:space="preserve">4.  </w:t>
      </w:r>
      <w:r>
        <w:rPr>
          <w:lang w:val="en-US"/>
        </w:rPr>
        <w:t>premolars</w:t>
      </w:r>
    </w:p>
    <w:p w:rsidR="001B29ED" w:rsidRPr="00714F36" w:rsidRDefault="001B29ED" w:rsidP="001B29ED">
      <w:pPr>
        <w:autoSpaceDE w:val="0"/>
      </w:pPr>
    </w:p>
    <w:p w:rsidR="001B29ED" w:rsidRDefault="001B29ED" w:rsidP="001B29ED">
      <w:pPr>
        <w:autoSpaceDE w:val="0"/>
        <w:ind w:left="-180"/>
      </w:pPr>
      <w:r>
        <w:t>21.</w:t>
      </w:r>
      <w:r>
        <w:rPr>
          <w:rFonts w:ascii="Times New Roman CYR" w:hAnsi="Times New Roman CYR" w:cs="Times New Roman CYR"/>
        </w:rPr>
        <w:t xml:space="preserve"> Укажите слова близкие по значению.</w:t>
      </w:r>
    </w:p>
    <w:p w:rsidR="001B29ED" w:rsidRDefault="001B29ED" w:rsidP="001B29ED">
      <w:pPr>
        <w:autoSpaceDE w:val="0"/>
        <w:ind w:left="-180"/>
        <w:rPr>
          <w:lang w:val="en-US"/>
        </w:rPr>
      </w:pPr>
      <w:r>
        <w:rPr>
          <w:lang w:val="en-US"/>
        </w:rPr>
        <w:t>1 shape</w:t>
      </w:r>
    </w:p>
    <w:p w:rsidR="001B29ED" w:rsidRDefault="001B29ED" w:rsidP="001B29ED">
      <w:pPr>
        <w:autoSpaceDE w:val="0"/>
        <w:ind w:left="-180"/>
        <w:rPr>
          <w:lang w:val="en-US"/>
        </w:rPr>
      </w:pPr>
      <w:r>
        <w:rPr>
          <w:lang w:val="en-US"/>
        </w:rPr>
        <w:t>2 deciduous</w:t>
      </w:r>
    </w:p>
    <w:p w:rsidR="001B29ED" w:rsidRDefault="001B29ED" w:rsidP="001B29ED">
      <w:pPr>
        <w:autoSpaceDE w:val="0"/>
        <w:ind w:left="-180"/>
        <w:rPr>
          <w:lang w:val="en-US"/>
        </w:rPr>
      </w:pPr>
      <w:r>
        <w:rPr>
          <w:lang w:val="en-US"/>
        </w:rPr>
        <w:t>3 decrease</w:t>
      </w:r>
    </w:p>
    <w:p w:rsidR="001B29ED" w:rsidRDefault="001B29ED" w:rsidP="001B29ED">
      <w:pPr>
        <w:autoSpaceDE w:val="0"/>
        <w:ind w:left="-180"/>
        <w:rPr>
          <w:lang w:val="en-US"/>
        </w:rPr>
      </w:pPr>
      <w:r>
        <w:rPr>
          <w:lang w:val="en-US"/>
        </w:rPr>
        <w:t xml:space="preserve">4 pathology </w:t>
      </w:r>
    </w:p>
    <w:p w:rsidR="001B29ED" w:rsidRDefault="001B29ED" w:rsidP="001B29ED">
      <w:pPr>
        <w:autoSpaceDE w:val="0"/>
        <w:ind w:left="-180"/>
        <w:rPr>
          <w:lang w:val="en-US"/>
        </w:rPr>
      </w:pPr>
      <w:r>
        <w:rPr>
          <w:lang w:val="en-US"/>
        </w:rPr>
        <w:t>a form</w:t>
      </w:r>
      <w:r>
        <w:rPr>
          <w:lang w:val="en-US"/>
        </w:rPr>
        <w:br/>
        <w:t>b sharp</w:t>
      </w:r>
      <w:r>
        <w:rPr>
          <w:lang w:val="en-US"/>
        </w:rPr>
        <w:br/>
        <w:t>c milk</w:t>
      </w:r>
      <w:r>
        <w:rPr>
          <w:lang w:val="en-US"/>
        </w:rPr>
        <w:br/>
        <w:t>d abnormality</w:t>
      </w:r>
    </w:p>
    <w:p w:rsidR="001B29ED" w:rsidRDefault="001B29ED" w:rsidP="001B29ED">
      <w:pPr>
        <w:autoSpaceDE w:val="0"/>
        <w:ind w:left="-180"/>
      </w:pPr>
      <w:r>
        <w:rPr>
          <w:lang w:val="en-US"/>
        </w:rPr>
        <w:t>f</w:t>
      </w:r>
      <w:r w:rsidRPr="001B29ED">
        <w:t xml:space="preserve"> </w:t>
      </w:r>
      <w:r>
        <w:rPr>
          <w:lang w:val="en-US"/>
        </w:rPr>
        <w:t>reduction</w:t>
      </w:r>
    </w:p>
    <w:p w:rsidR="001B29ED" w:rsidRDefault="001B29ED" w:rsidP="001B29ED">
      <w:pPr>
        <w:autoSpaceDE w:val="0"/>
        <w:ind w:left="-180"/>
      </w:pPr>
    </w:p>
    <w:p w:rsidR="001B29ED" w:rsidRDefault="001B29ED" w:rsidP="001B29ED">
      <w:pPr>
        <w:autoSpaceDE w:val="0"/>
        <w:ind w:left="-180"/>
      </w:pPr>
      <w:r>
        <w:t>22.</w:t>
      </w:r>
      <w:r>
        <w:rPr>
          <w:rFonts w:ascii="Times New Roman CYR" w:hAnsi="Times New Roman CYR" w:cs="Times New Roman CYR"/>
        </w:rPr>
        <w:t xml:space="preserve"> Укажите правильный вариант.</w:t>
      </w:r>
    </w:p>
    <w:p w:rsidR="001B29ED" w:rsidRDefault="001B29ED" w:rsidP="001B29ED">
      <w:pPr>
        <w:autoSpaceDE w:val="0"/>
        <w:ind w:left="-180"/>
        <w:rPr>
          <w:lang w:val="en-US"/>
        </w:rPr>
      </w:pPr>
      <w:r>
        <w:rPr>
          <w:lang w:val="en-US"/>
        </w:rPr>
        <w:t xml:space="preserve">… </w:t>
      </w:r>
      <w:r>
        <w:rPr>
          <w:i/>
          <w:iCs/>
          <w:lang w:val="en-US"/>
        </w:rPr>
        <w:t>is the hardest tissue of a human body.</w:t>
      </w:r>
    </w:p>
    <w:p w:rsidR="001B29ED" w:rsidRDefault="001B29ED" w:rsidP="001B29ED">
      <w:pPr>
        <w:autoSpaceDE w:val="0"/>
        <w:ind w:left="-180"/>
        <w:rPr>
          <w:lang w:val="en-US"/>
        </w:rPr>
      </w:pPr>
      <w:r>
        <w:rPr>
          <w:lang w:val="en-US"/>
        </w:rPr>
        <w:lastRenderedPageBreak/>
        <w:t xml:space="preserve"> 1. enamel</w:t>
      </w:r>
    </w:p>
    <w:p w:rsidR="001B29ED" w:rsidRDefault="001B29ED" w:rsidP="001B29ED">
      <w:pPr>
        <w:autoSpaceDE w:val="0"/>
        <w:ind w:left="-180"/>
        <w:rPr>
          <w:lang w:val="en-US"/>
        </w:rPr>
      </w:pPr>
      <w:r>
        <w:rPr>
          <w:lang w:val="en-US"/>
        </w:rPr>
        <w:t>2.  dentine</w:t>
      </w:r>
    </w:p>
    <w:p w:rsidR="001B29ED" w:rsidRDefault="001B29ED" w:rsidP="001B29ED">
      <w:pPr>
        <w:autoSpaceDE w:val="0"/>
        <w:ind w:left="-180"/>
        <w:rPr>
          <w:lang w:val="en-US"/>
        </w:rPr>
      </w:pPr>
      <w:r>
        <w:rPr>
          <w:lang w:val="en-US"/>
        </w:rPr>
        <w:t>3. cementum</w:t>
      </w:r>
    </w:p>
    <w:p w:rsidR="001B29ED" w:rsidRDefault="001B29ED" w:rsidP="001B29ED">
      <w:pPr>
        <w:autoSpaceDE w:val="0"/>
        <w:ind w:left="-180"/>
        <w:rPr>
          <w:lang w:val="en-US"/>
        </w:rPr>
      </w:pPr>
      <w:r>
        <w:rPr>
          <w:lang w:val="en-US"/>
        </w:rPr>
        <w:t>4. pulp</w:t>
      </w:r>
    </w:p>
    <w:p w:rsidR="001B29ED" w:rsidRDefault="001B29ED" w:rsidP="001B29ED">
      <w:pPr>
        <w:autoSpaceDE w:val="0"/>
        <w:rPr>
          <w:lang w:val="en-US"/>
        </w:rPr>
      </w:pPr>
    </w:p>
    <w:p w:rsidR="001B29ED" w:rsidRDefault="001B29ED" w:rsidP="001B29ED">
      <w:pPr>
        <w:autoSpaceDE w:val="0"/>
        <w:ind w:left="-180"/>
        <w:rPr>
          <w:lang w:val="en-US"/>
        </w:rPr>
      </w:pPr>
      <w:r>
        <w:rPr>
          <w:lang w:val="en-US"/>
        </w:rPr>
        <w:t>23.</w:t>
      </w:r>
      <w:r>
        <w:rPr>
          <w:rFonts w:ascii="Times New Roman CYR" w:hAnsi="Times New Roman CYR" w:cs="Times New Roman CYR"/>
          <w:lang w:val="en-US"/>
        </w:rPr>
        <w:t xml:space="preserve"> </w:t>
      </w:r>
      <w:r>
        <w:rPr>
          <w:rFonts w:ascii="Times New Roman CYR" w:hAnsi="Times New Roman CYR" w:cs="Times New Roman CYR"/>
        </w:rPr>
        <w:t>Укажите</w:t>
      </w:r>
      <w:r>
        <w:rPr>
          <w:rFonts w:ascii="Times New Roman CYR" w:hAnsi="Times New Roman CYR" w:cs="Times New Roman CYR"/>
          <w:lang w:val="en-US"/>
        </w:rPr>
        <w:t xml:space="preserve"> </w:t>
      </w:r>
      <w:r>
        <w:rPr>
          <w:rFonts w:ascii="Times New Roman CYR" w:hAnsi="Times New Roman CYR" w:cs="Times New Roman CYR"/>
        </w:rPr>
        <w:t>прилагательное</w:t>
      </w:r>
      <w:r>
        <w:rPr>
          <w:rFonts w:ascii="Times New Roman CYR" w:hAnsi="Times New Roman CYR" w:cs="Times New Roman CYR"/>
          <w:lang w:val="en-US"/>
        </w:rPr>
        <w:t>.</w:t>
      </w:r>
    </w:p>
    <w:p w:rsidR="001B29ED" w:rsidRPr="00F728DB" w:rsidRDefault="001B29ED" w:rsidP="001B29ED">
      <w:pPr>
        <w:autoSpaceDE w:val="0"/>
        <w:ind w:left="-180"/>
      </w:pPr>
      <w:r w:rsidRPr="00F728DB">
        <w:t xml:space="preserve">1. </w:t>
      </w:r>
      <w:r>
        <w:rPr>
          <w:lang w:val="en-US"/>
        </w:rPr>
        <w:t>denture</w:t>
      </w:r>
    </w:p>
    <w:p w:rsidR="001B29ED" w:rsidRPr="00F728DB" w:rsidRDefault="001B29ED" w:rsidP="001B29ED">
      <w:pPr>
        <w:autoSpaceDE w:val="0"/>
        <w:ind w:left="-180"/>
      </w:pPr>
      <w:r w:rsidRPr="00F728DB">
        <w:t xml:space="preserve">2. </w:t>
      </w:r>
      <w:r>
        <w:rPr>
          <w:lang w:val="en-US"/>
        </w:rPr>
        <w:t>purely</w:t>
      </w:r>
    </w:p>
    <w:p w:rsidR="001B29ED" w:rsidRDefault="001B29ED" w:rsidP="001B29ED">
      <w:pPr>
        <w:autoSpaceDE w:val="0"/>
        <w:ind w:left="-180"/>
      </w:pPr>
      <w:r>
        <w:t xml:space="preserve">3. </w:t>
      </w:r>
      <w:r>
        <w:rPr>
          <w:lang w:val="en-US"/>
        </w:rPr>
        <w:t>quality</w:t>
      </w:r>
    </w:p>
    <w:p w:rsidR="001B29ED" w:rsidRDefault="001B29ED" w:rsidP="001B29ED">
      <w:pPr>
        <w:autoSpaceDE w:val="0"/>
        <w:ind w:left="-180"/>
      </w:pPr>
      <w:r>
        <w:t xml:space="preserve">4. </w:t>
      </w:r>
      <w:r>
        <w:rPr>
          <w:lang w:val="en-US"/>
        </w:rPr>
        <w:t>precious</w:t>
      </w:r>
    </w:p>
    <w:p w:rsidR="001B29ED" w:rsidRDefault="001B29ED" w:rsidP="001B29ED">
      <w:pPr>
        <w:autoSpaceDE w:val="0"/>
      </w:pPr>
    </w:p>
    <w:p w:rsidR="001B29ED" w:rsidRDefault="001B29ED" w:rsidP="001B29ED">
      <w:pPr>
        <w:autoSpaceDE w:val="0"/>
        <w:ind w:left="-180"/>
      </w:pPr>
      <w:r>
        <w:t>24.</w:t>
      </w:r>
      <w:r>
        <w:rPr>
          <w:rFonts w:ascii="Times New Roman CYR" w:hAnsi="Times New Roman CYR" w:cs="Times New Roman CYR"/>
        </w:rPr>
        <w:t xml:space="preserve"> Укажите предложение, которое соответствует действительности.</w:t>
      </w:r>
    </w:p>
    <w:p w:rsidR="001B29ED" w:rsidRDefault="001B29ED" w:rsidP="001B29ED">
      <w:pPr>
        <w:autoSpaceDE w:val="0"/>
        <w:ind w:left="-180"/>
        <w:rPr>
          <w:lang w:val="en-US"/>
        </w:rPr>
      </w:pPr>
      <w:r>
        <w:rPr>
          <w:lang w:val="en-US"/>
        </w:rPr>
        <w:t>1. Pulp is surrounded by cementum.</w:t>
      </w:r>
    </w:p>
    <w:p w:rsidR="001B29ED" w:rsidRDefault="001B29ED" w:rsidP="001B29ED">
      <w:pPr>
        <w:autoSpaceDE w:val="0"/>
        <w:ind w:left="-180"/>
        <w:rPr>
          <w:lang w:val="en-US"/>
        </w:rPr>
      </w:pPr>
      <w:r>
        <w:rPr>
          <w:lang w:val="en-US"/>
        </w:rPr>
        <w:t>2. Dental pulp is in the very center of the tooth.</w:t>
      </w:r>
    </w:p>
    <w:p w:rsidR="001B29ED" w:rsidRDefault="001B29ED" w:rsidP="001B29ED">
      <w:pPr>
        <w:autoSpaceDE w:val="0"/>
        <w:ind w:left="-180"/>
        <w:rPr>
          <w:lang w:val="en-US"/>
        </w:rPr>
      </w:pPr>
      <w:smartTag w:uri="urn:schemas-microsoft-com:office:smarttags" w:element="metricconverter">
        <w:smartTagPr>
          <w:attr w:name="ProductID" w:val="3. A"/>
        </w:smartTagPr>
        <w:r>
          <w:rPr>
            <w:lang w:val="en-US"/>
          </w:rPr>
          <w:t>3. A</w:t>
        </w:r>
      </w:smartTag>
      <w:r>
        <w:rPr>
          <w:lang w:val="en-US"/>
        </w:rPr>
        <w:t xml:space="preserve"> human has three sets of teeth: milk, deciduous and permanent.</w:t>
      </w:r>
    </w:p>
    <w:p w:rsidR="001B29ED" w:rsidRDefault="001B29ED" w:rsidP="001B29ED">
      <w:pPr>
        <w:autoSpaceDE w:val="0"/>
        <w:ind w:left="-180"/>
        <w:rPr>
          <w:lang w:val="en-US"/>
        </w:rPr>
      </w:pPr>
      <w:r>
        <w:rPr>
          <w:lang w:val="en-US"/>
        </w:rPr>
        <w:t>4. Dental restoration takes into consideration modifications of tooth anatomy.</w:t>
      </w:r>
    </w:p>
    <w:p w:rsidR="001B29ED" w:rsidRDefault="001B29ED" w:rsidP="001B29ED">
      <w:pPr>
        <w:autoSpaceDE w:val="0"/>
        <w:rPr>
          <w:lang w:val="en-US"/>
        </w:rPr>
      </w:pPr>
    </w:p>
    <w:p w:rsidR="001B29ED" w:rsidRDefault="001B29ED" w:rsidP="001B29ED">
      <w:pPr>
        <w:autoSpaceDE w:val="0"/>
        <w:ind w:left="-180"/>
      </w:pPr>
      <w:r>
        <w:t>25.</w:t>
      </w:r>
      <w:r>
        <w:rPr>
          <w:rFonts w:ascii="Times New Roman CYR" w:hAnsi="Times New Roman CYR" w:cs="Times New Roman CYR"/>
        </w:rPr>
        <w:t xml:space="preserve"> Укажите предложение, которое не соответствует действительности.</w:t>
      </w:r>
    </w:p>
    <w:p w:rsidR="001B29ED" w:rsidRDefault="001B29ED" w:rsidP="001B29ED">
      <w:pPr>
        <w:autoSpaceDE w:val="0"/>
        <w:ind w:left="-180"/>
        <w:rPr>
          <w:lang w:val="en-US"/>
        </w:rPr>
      </w:pPr>
      <w:r>
        <w:t xml:space="preserve"> </w:t>
      </w:r>
      <w:r>
        <w:rPr>
          <w:lang w:val="en-US"/>
        </w:rPr>
        <w:t>1. The absence of the complete dentition is very common.</w:t>
      </w:r>
    </w:p>
    <w:p w:rsidR="001B29ED" w:rsidRDefault="001B29ED" w:rsidP="001B29ED">
      <w:pPr>
        <w:autoSpaceDE w:val="0"/>
        <w:ind w:left="-180"/>
        <w:rPr>
          <w:lang w:val="en-US"/>
        </w:rPr>
      </w:pPr>
      <w:r>
        <w:rPr>
          <w:lang w:val="en-US"/>
        </w:rPr>
        <w:t xml:space="preserve"> 2. Toothache is very unpleasant.</w:t>
      </w:r>
    </w:p>
    <w:p w:rsidR="001B29ED" w:rsidRDefault="001B29ED" w:rsidP="001B29ED">
      <w:pPr>
        <w:autoSpaceDE w:val="0"/>
        <w:ind w:left="-180"/>
        <w:rPr>
          <w:lang w:val="en-US"/>
        </w:rPr>
      </w:pPr>
      <w:r>
        <w:rPr>
          <w:lang w:val="en-US"/>
        </w:rPr>
        <w:t xml:space="preserve"> 3. Surgical treatment is used in advanced cases.</w:t>
      </w:r>
    </w:p>
    <w:p w:rsidR="001B29ED" w:rsidRDefault="001B29ED" w:rsidP="001B29ED">
      <w:pPr>
        <w:autoSpaceDE w:val="0"/>
        <w:ind w:left="-180"/>
        <w:rPr>
          <w:lang w:val="en-US"/>
        </w:rPr>
      </w:pPr>
      <w:r>
        <w:rPr>
          <w:lang w:val="en-US"/>
        </w:rPr>
        <w:t xml:space="preserve"> 4.  Pain may appear when thermal changes take place within the oral cavity.</w:t>
      </w:r>
    </w:p>
    <w:p w:rsidR="001B29ED" w:rsidRPr="00D41BD5" w:rsidRDefault="001B29ED" w:rsidP="00562FD7">
      <w:pPr>
        <w:autoSpaceDE w:val="0"/>
        <w:rPr>
          <w:lang w:val="en-US"/>
        </w:rPr>
      </w:pPr>
    </w:p>
    <w:p w:rsidR="001B29ED" w:rsidRDefault="001B29ED" w:rsidP="001B29ED">
      <w:pPr>
        <w:autoSpaceDE w:val="0"/>
        <w:ind w:left="-180"/>
      </w:pPr>
      <w:r>
        <w:t>26.</w:t>
      </w:r>
      <w:r>
        <w:rPr>
          <w:rFonts w:ascii="Times New Roman CYR" w:hAnsi="Times New Roman CYR" w:cs="Times New Roman CYR"/>
        </w:rPr>
        <w:t xml:space="preserve"> Укажите слова близкие по значению.</w:t>
      </w:r>
    </w:p>
    <w:p w:rsidR="001B29ED" w:rsidRDefault="001B29ED" w:rsidP="001B29ED">
      <w:pPr>
        <w:autoSpaceDE w:val="0"/>
        <w:ind w:left="-180"/>
        <w:rPr>
          <w:lang w:val="en-US"/>
        </w:rPr>
      </w:pPr>
      <w:r>
        <w:rPr>
          <w:lang w:val="en-US"/>
        </w:rPr>
        <w:t>1</w:t>
      </w:r>
      <w:r w:rsidR="00562FD7" w:rsidRPr="00D41BD5">
        <w:rPr>
          <w:lang w:val="en-US"/>
        </w:rPr>
        <w:t>.</w:t>
      </w:r>
      <w:r>
        <w:rPr>
          <w:lang w:val="en-US"/>
        </w:rPr>
        <w:t xml:space="preserve"> upper jaw</w:t>
      </w:r>
    </w:p>
    <w:p w:rsidR="001B29ED" w:rsidRDefault="001B29ED" w:rsidP="001B29ED">
      <w:pPr>
        <w:autoSpaceDE w:val="0"/>
        <w:ind w:left="-180"/>
        <w:rPr>
          <w:lang w:val="en-US"/>
        </w:rPr>
      </w:pPr>
      <w:r>
        <w:rPr>
          <w:lang w:val="en-US"/>
        </w:rPr>
        <w:t>2</w:t>
      </w:r>
      <w:r w:rsidR="00562FD7" w:rsidRPr="00D41BD5">
        <w:rPr>
          <w:lang w:val="en-US"/>
        </w:rPr>
        <w:t>.</w:t>
      </w:r>
      <w:r>
        <w:rPr>
          <w:lang w:val="en-US"/>
        </w:rPr>
        <w:t xml:space="preserve"> lower</w:t>
      </w:r>
      <w:r w:rsidR="00562FD7" w:rsidRPr="00D41BD5">
        <w:rPr>
          <w:lang w:val="en-US"/>
        </w:rPr>
        <w:t xml:space="preserve"> </w:t>
      </w:r>
      <w:r>
        <w:rPr>
          <w:lang w:val="en-US"/>
        </w:rPr>
        <w:t>jaw</w:t>
      </w:r>
    </w:p>
    <w:p w:rsidR="001B29ED" w:rsidRDefault="001B29ED" w:rsidP="001B29ED">
      <w:pPr>
        <w:autoSpaceDE w:val="0"/>
        <w:ind w:left="-180"/>
        <w:rPr>
          <w:lang w:val="en-US"/>
        </w:rPr>
      </w:pPr>
      <w:r>
        <w:rPr>
          <w:lang w:val="en-US"/>
        </w:rPr>
        <w:t>3 chewing</w:t>
      </w:r>
    </w:p>
    <w:p w:rsidR="001B29ED" w:rsidRDefault="001B29ED" w:rsidP="001B29ED">
      <w:pPr>
        <w:autoSpaceDE w:val="0"/>
        <w:ind w:left="-180"/>
        <w:rPr>
          <w:lang w:val="en-US"/>
        </w:rPr>
      </w:pPr>
      <w:r>
        <w:rPr>
          <w:lang w:val="en-US"/>
        </w:rPr>
        <w:t>4</w:t>
      </w:r>
      <w:r w:rsidR="00562FD7" w:rsidRPr="00562FD7">
        <w:rPr>
          <w:lang w:val="en-US"/>
        </w:rPr>
        <w:t>.</w:t>
      </w:r>
      <w:r>
        <w:rPr>
          <w:lang w:val="en-US"/>
        </w:rPr>
        <w:t xml:space="preserve"> deciduous</w:t>
      </w:r>
    </w:p>
    <w:p w:rsidR="001B29ED" w:rsidRDefault="001B29ED" w:rsidP="001B29ED">
      <w:pPr>
        <w:autoSpaceDE w:val="0"/>
        <w:ind w:left="-180"/>
        <w:rPr>
          <w:lang w:val="en-US"/>
        </w:rPr>
      </w:pPr>
      <w:r>
        <w:rPr>
          <w:lang w:val="en-US"/>
        </w:rPr>
        <w:t>a</w:t>
      </w:r>
      <w:r w:rsidR="00562FD7" w:rsidRPr="00562FD7">
        <w:rPr>
          <w:lang w:val="en-US"/>
        </w:rPr>
        <w:t>.</w:t>
      </w:r>
      <w:r>
        <w:rPr>
          <w:lang w:val="en-US"/>
        </w:rPr>
        <w:t xml:space="preserve"> maxilla</w:t>
      </w:r>
    </w:p>
    <w:p w:rsidR="001B29ED" w:rsidRDefault="001B29ED" w:rsidP="001B29ED">
      <w:pPr>
        <w:autoSpaceDE w:val="0"/>
        <w:ind w:left="-180"/>
        <w:rPr>
          <w:lang w:val="en-US"/>
        </w:rPr>
      </w:pPr>
      <w:r>
        <w:rPr>
          <w:lang w:val="en-US"/>
        </w:rPr>
        <w:t>b</w:t>
      </w:r>
      <w:r w:rsidR="00562FD7" w:rsidRPr="00562FD7">
        <w:rPr>
          <w:lang w:val="en-US"/>
        </w:rPr>
        <w:t>.</w:t>
      </w:r>
      <w:r>
        <w:rPr>
          <w:lang w:val="en-US"/>
        </w:rPr>
        <w:t xml:space="preserve"> primary</w:t>
      </w:r>
    </w:p>
    <w:p w:rsidR="001B29ED" w:rsidRDefault="001B29ED" w:rsidP="001B29ED">
      <w:pPr>
        <w:autoSpaceDE w:val="0"/>
        <w:ind w:left="-180"/>
        <w:rPr>
          <w:lang w:val="en-US"/>
        </w:rPr>
      </w:pPr>
      <w:r>
        <w:rPr>
          <w:lang w:val="en-US"/>
        </w:rPr>
        <w:t>c</w:t>
      </w:r>
      <w:r w:rsidR="00562FD7" w:rsidRPr="00562FD7">
        <w:rPr>
          <w:lang w:val="en-US"/>
        </w:rPr>
        <w:t>.</w:t>
      </w:r>
      <w:r>
        <w:rPr>
          <w:lang w:val="en-US"/>
        </w:rPr>
        <w:t xml:space="preserve"> mastication</w:t>
      </w:r>
    </w:p>
    <w:p w:rsidR="001B29ED" w:rsidRPr="00D41BD5" w:rsidRDefault="001B29ED" w:rsidP="001B29ED">
      <w:pPr>
        <w:autoSpaceDE w:val="0"/>
        <w:ind w:left="-180"/>
      </w:pPr>
      <w:r>
        <w:rPr>
          <w:lang w:val="en-US"/>
        </w:rPr>
        <w:t>d</w:t>
      </w:r>
      <w:r w:rsidR="00562FD7" w:rsidRPr="00D41BD5">
        <w:t>.</w:t>
      </w:r>
      <w:r w:rsidRPr="00D41BD5">
        <w:t xml:space="preserve"> </w:t>
      </w:r>
      <w:r>
        <w:rPr>
          <w:lang w:val="en-US"/>
        </w:rPr>
        <w:t>permanent</w:t>
      </w:r>
    </w:p>
    <w:p w:rsidR="001B29ED" w:rsidRDefault="001B29ED" w:rsidP="001B29ED">
      <w:pPr>
        <w:autoSpaceDE w:val="0"/>
        <w:ind w:left="-180"/>
      </w:pPr>
      <w:r>
        <w:rPr>
          <w:lang w:val="en-US"/>
        </w:rPr>
        <w:t>e</w:t>
      </w:r>
      <w:r w:rsidR="00562FD7" w:rsidRPr="00D41BD5">
        <w:t>.</w:t>
      </w:r>
      <w:r w:rsidRPr="00D41BD5">
        <w:t xml:space="preserve"> </w:t>
      </w:r>
      <w:r>
        <w:rPr>
          <w:lang w:val="en-US"/>
        </w:rPr>
        <w:t>mandible</w:t>
      </w:r>
    </w:p>
    <w:p w:rsidR="001B29ED" w:rsidRDefault="001B29ED" w:rsidP="001B29ED">
      <w:pPr>
        <w:autoSpaceDE w:val="0"/>
      </w:pPr>
    </w:p>
    <w:p w:rsidR="001B29ED" w:rsidRDefault="001B29ED" w:rsidP="001B29ED">
      <w:pPr>
        <w:autoSpaceDE w:val="0"/>
        <w:ind w:left="-180"/>
      </w:pPr>
      <w:r>
        <w:t>27.</w:t>
      </w:r>
      <w:r>
        <w:rPr>
          <w:rFonts w:ascii="Times New Roman CYR" w:hAnsi="Times New Roman CYR" w:cs="Times New Roman CYR"/>
        </w:rPr>
        <w:t xml:space="preserve"> Укажите английские эквиваленты русских существительных.</w:t>
      </w:r>
    </w:p>
    <w:p w:rsidR="001B29ED" w:rsidRDefault="001B29ED" w:rsidP="001B29ED">
      <w:pPr>
        <w:autoSpaceDE w:val="0"/>
        <w:ind w:left="-180"/>
      </w:pPr>
      <w:r>
        <w:t>1</w:t>
      </w:r>
      <w:r w:rsidR="00562FD7">
        <w:t>.</w:t>
      </w:r>
      <w:r>
        <w:t xml:space="preserve"> </w:t>
      </w:r>
      <w:r>
        <w:rPr>
          <w:rFonts w:ascii="Times New Roman CYR" w:hAnsi="Times New Roman CYR" w:cs="Times New Roman CYR"/>
        </w:rPr>
        <w:t>корень</w:t>
      </w:r>
    </w:p>
    <w:p w:rsidR="001B29ED" w:rsidRDefault="001B29ED" w:rsidP="001B29ED">
      <w:pPr>
        <w:autoSpaceDE w:val="0"/>
        <w:ind w:left="-180"/>
      </w:pPr>
      <w:r>
        <w:t>2</w:t>
      </w:r>
      <w:r w:rsidR="00562FD7">
        <w:t>.</w:t>
      </w:r>
      <w:r>
        <w:t xml:space="preserve"> </w:t>
      </w:r>
      <w:r>
        <w:rPr>
          <w:rFonts w:ascii="Times New Roman CYR" w:hAnsi="Times New Roman CYR" w:cs="Times New Roman CYR"/>
        </w:rPr>
        <w:t>выступ</w:t>
      </w:r>
    </w:p>
    <w:p w:rsidR="001B29ED" w:rsidRDefault="001B29ED" w:rsidP="001B29ED">
      <w:pPr>
        <w:autoSpaceDE w:val="0"/>
        <w:ind w:left="-180"/>
      </w:pPr>
      <w:r>
        <w:t>3</w:t>
      </w:r>
      <w:r w:rsidR="00562FD7">
        <w:t>.</w:t>
      </w:r>
      <w:r>
        <w:t xml:space="preserve"> </w:t>
      </w:r>
      <w:r>
        <w:rPr>
          <w:rFonts w:ascii="Times New Roman CYR" w:hAnsi="Times New Roman CYR" w:cs="Times New Roman CYR"/>
        </w:rPr>
        <w:t>коронка</w:t>
      </w:r>
    </w:p>
    <w:p w:rsidR="001B29ED" w:rsidRDefault="001B29ED" w:rsidP="001B29ED">
      <w:pPr>
        <w:autoSpaceDE w:val="0"/>
        <w:ind w:left="-180"/>
      </w:pPr>
      <w:r>
        <w:t>4</w:t>
      </w:r>
      <w:r w:rsidR="00562FD7">
        <w:t>.</w:t>
      </w:r>
      <w:r>
        <w:t xml:space="preserve"> </w:t>
      </w:r>
      <w:r>
        <w:rPr>
          <w:rFonts w:ascii="Times New Roman CYR" w:hAnsi="Times New Roman CYR" w:cs="Times New Roman CYR"/>
        </w:rPr>
        <w:t>край</w:t>
      </w:r>
    </w:p>
    <w:p w:rsidR="001B29ED" w:rsidRPr="00FB6AE2" w:rsidRDefault="001B29ED" w:rsidP="001B29ED">
      <w:pPr>
        <w:autoSpaceDE w:val="0"/>
        <w:ind w:left="-180"/>
      </w:pPr>
      <w:r>
        <w:rPr>
          <w:lang w:val="en-US"/>
        </w:rPr>
        <w:t>a</w:t>
      </w:r>
      <w:r w:rsidR="00562FD7" w:rsidRPr="00FB6AE2">
        <w:t xml:space="preserve">. </w:t>
      </w:r>
      <w:r>
        <w:rPr>
          <w:lang w:val="en-US"/>
        </w:rPr>
        <w:t>exposure</w:t>
      </w:r>
    </w:p>
    <w:p w:rsidR="001B29ED" w:rsidRDefault="001B29ED" w:rsidP="001B29ED">
      <w:pPr>
        <w:autoSpaceDE w:val="0"/>
        <w:ind w:left="-180"/>
        <w:rPr>
          <w:lang w:val="en-US"/>
        </w:rPr>
      </w:pPr>
      <w:r>
        <w:rPr>
          <w:lang w:val="en-US"/>
        </w:rPr>
        <w:t>b</w:t>
      </w:r>
      <w:r w:rsidR="00562FD7" w:rsidRPr="00562FD7">
        <w:rPr>
          <w:lang w:val="en-US"/>
        </w:rPr>
        <w:t>.</w:t>
      </w:r>
      <w:r>
        <w:rPr>
          <w:lang w:val="en-US"/>
        </w:rPr>
        <w:t xml:space="preserve"> cusp</w:t>
      </w:r>
    </w:p>
    <w:p w:rsidR="001B29ED" w:rsidRDefault="001B29ED" w:rsidP="001B29ED">
      <w:pPr>
        <w:autoSpaceDE w:val="0"/>
        <w:ind w:left="-180"/>
        <w:rPr>
          <w:lang w:val="en-US"/>
        </w:rPr>
      </w:pPr>
      <w:r>
        <w:rPr>
          <w:lang w:val="en-US"/>
        </w:rPr>
        <w:t>c</w:t>
      </w:r>
      <w:r w:rsidR="00562FD7" w:rsidRPr="00562FD7">
        <w:rPr>
          <w:lang w:val="en-US"/>
        </w:rPr>
        <w:t>.</w:t>
      </w:r>
      <w:r>
        <w:rPr>
          <w:lang w:val="en-US"/>
        </w:rPr>
        <w:t xml:space="preserve"> crown</w:t>
      </w:r>
    </w:p>
    <w:p w:rsidR="001B29ED" w:rsidRPr="00FB6AE2" w:rsidRDefault="001B29ED" w:rsidP="001B29ED">
      <w:pPr>
        <w:autoSpaceDE w:val="0"/>
        <w:ind w:left="-180"/>
        <w:rPr>
          <w:lang w:val="en-US"/>
        </w:rPr>
      </w:pPr>
      <w:r>
        <w:rPr>
          <w:lang w:val="en-US"/>
        </w:rPr>
        <w:t>d</w:t>
      </w:r>
      <w:r w:rsidR="00562FD7" w:rsidRPr="00FB6AE2">
        <w:rPr>
          <w:lang w:val="en-US"/>
        </w:rPr>
        <w:t>.</w:t>
      </w:r>
      <w:r w:rsidRPr="00FB6AE2">
        <w:rPr>
          <w:lang w:val="en-US"/>
        </w:rPr>
        <w:t xml:space="preserve"> </w:t>
      </w:r>
      <w:r>
        <w:rPr>
          <w:lang w:val="en-US"/>
        </w:rPr>
        <w:t>root</w:t>
      </w:r>
    </w:p>
    <w:p w:rsidR="001B29ED" w:rsidRDefault="001B29ED" w:rsidP="001B29ED">
      <w:pPr>
        <w:autoSpaceDE w:val="0"/>
        <w:ind w:left="-180"/>
      </w:pPr>
      <w:r>
        <w:rPr>
          <w:lang w:val="en-US"/>
        </w:rPr>
        <w:t>f</w:t>
      </w:r>
      <w:r w:rsidR="00562FD7">
        <w:t>.</w:t>
      </w:r>
      <w:r>
        <w:t xml:space="preserve"> </w:t>
      </w:r>
      <w:r>
        <w:rPr>
          <w:lang w:val="en-US"/>
        </w:rPr>
        <w:t>edge</w:t>
      </w:r>
    </w:p>
    <w:p w:rsidR="001B29ED" w:rsidRDefault="001B29ED" w:rsidP="001B29ED">
      <w:pPr>
        <w:autoSpaceDE w:val="0"/>
      </w:pPr>
    </w:p>
    <w:p w:rsidR="001B29ED" w:rsidRDefault="001B29ED" w:rsidP="001B29ED">
      <w:pPr>
        <w:autoSpaceDE w:val="0"/>
        <w:ind w:left="-180"/>
        <w:rPr>
          <w:i/>
          <w:iCs/>
        </w:rPr>
      </w:pPr>
      <w:r>
        <w:t>28.</w:t>
      </w:r>
      <w:r>
        <w:rPr>
          <w:rFonts w:ascii="Times New Roman CYR" w:hAnsi="Times New Roman CYR" w:cs="Times New Roman CYR"/>
        </w:rPr>
        <w:t xml:space="preserve"> Укажите правильный вариант.</w:t>
      </w:r>
    </w:p>
    <w:p w:rsidR="001B29ED" w:rsidRDefault="001B29ED" w:rsidP="001B29ED">
      <w:pPr>
        <w:autoSpaceDE w:val="0"/>
        <w:rPr>
          <w:lang w:val="en-US"/>
        </w:rPr>
      </w:pPr>
      <w:r>
        <w:rPr>
          <w:i/>
          <w:iCs/>
          <w:lang w:val="en-US"/>
        </w:rPr>
        <w:t>… contains nerves and blood vessels.</w:t>
      </w:r>
    </w:p>
    <w:p w:rsidR="001B29ED" w:rsidRDefault="001B29ED" w:rsidP="001B29ED">
      <w:pPr>
        <w:autoSpaceDE w:val="0"/>
        <w:ind w:left="-180"/>
      </w:pPr>
      <w:r>
        <w:t xml:space="preserve">1. </w:t>
      </w:r>
      <w:r>
        <w:rPr>
          <w:lang w:val="en-US"/>
        </w:rPr>
        <w:t>dentine</w:t>
      </w:r>
    </w:p>
    <w:p w:rsidR="001B29ED" w:rsidRDefault="001B29ED" w:rsidP="001B29ED">
      <w:pPr>
        <w:autoSpaceDE w:val="0"/>
        <w:ind w:left="-180"/>
      </w:pPr>
      <w:r>
        <w:t xml:space="preserve">2. </w:t>
      </w:r>
      <w:r>
        <w:rPr>
          <w:lang w:val="en-US"/>
        </w:rPr>
        <w:t>pulp</w:t>
      </w:r>
    </w:p>
    <w:p w:rsidR="001B29ED" w:rsidRDefault="001B29ED" w:rsidP="001B29ED">
      <w:pPr>
        <w:autoSpaceDE w:val="0"/>
        <w:ind w:left="-180"/>
      </w:pPr>
      <w:r>
        <w:t xml:space="preserve">3. </w:t>
      </w:r>
      <w:r>
        <w:rPr>
          <w:lang w:val="en-US"/>
        </w:rPr>
        <w:t>enamel</w:t>
      </w:r>
    </w:p>
    <w:p w:rsidR="001B29ED" w:rsidRDefault="001B29ED" w:rsidP="001B29ED">
      <w:pPr>
        <w:autoSpaceDE w:val="0"/>
        <w:ind w:left="-180"/>
      </w:pPr>
      <w:r>
        <w:t xml:space="preserve">4. </w:t>
      </w:r>
      <w:r>
        <w:rPr>
          <w:lang w:val="en-US"/>
        </w:rPr>
        <w:t>root</w:t>
      </w:r>
    </w:p>
    <w:p w:rsidR="001B29ED" w:rsidRDefault="001B29ED" w:rsidP="001B29ED">
      <w:pPr>
        <w:autoSpaceDE w:val="0"/>
        <w:ind w:left="-180"/>
      </w:pPr>
    </w:p>
    <w:p w:rsidR="001B29ED" w:rsidRDefault="001B29ED" w:rsidP="001B29ED">
      <w:pPr>
        <w:autoSpaceDE w:val="0"/>
        <w:ind w:left="-180"/>
        <w:rPr>
          <w:i/>
          <w:iCs/>
        </w:rPr>
      </w:pPr>
      <w:r>
        <w:t>29.</w:t>
      </w:r>
      <w:r>
        <w:rPr>
          <w:rFonts w:ascii="Times New Roman CYR" w:hAnsi="Times New Roman CYR" w:cs="Times New Roman CYR"/>
        </w:rPr>
        <w:t xml:space="preserve"> Вставьте в предложение подходящее по смыслу слово.</w:t>
      </w:r>
    </w:p>
    <w:p w:rsidR="001B29ED" w:rsidRDefault="001B29ED" w:rsidP="001B29ED">
      <w:pPr>
        <w:autoSpaceDE w:val="0"/>
        <w:ind w:left="-180"/>
        <w:rPr>
          <w:lang w:val="en-US"/>
        </w:rPr>
      </w:pPr>
      <w:r>
        <w:rPr>
          <w:i/>
          <w:iCs/>
          <w:lang w:val="en-US"/>
        </w:rPr>
        <w:t>The first deciduous tooth is one of the… .</w:t>
      </w:r>
    </w:p>
    <w:p w:rsidR="001B29ED" w:rsidRDefault="001B29ED" w:rsidP="001B29ED">
      <w:pPr>
        <w:autoSpaceDE w:val="0"/>
        <w:rPr>
          <w:lang w:val="en-US"/>
        </w:rPr>
      </w:pPr>
    </w:p>
    <w:p w:rsidR="001B29ED" w:rsidRDefault="001B29ED" w:rsidP="001B29ED">
      <w:pPr>
        <w:autoSpaceDE w:val="0"/>
        <w:ind w:left="-180"/>
      </w:pPr>
      <w:r>
        <w:t>30.</w:t>
      </w:r>
      <w:r>
        <w:rPr>
          <w:rFonts w:ascii="Times New Roman CYR" w:hAnsi="Times New Roman CYR" w:cs="Times New Roman CYR"/>
        </w:rPr>
        <w:t xml:space="preserve"> Укажите лишнее по смыслу слово.</w:t>
      </w:r>
    </w:p>
    <w:p w:rsidR="001B29ED" w:rsidRDefault="001B29ED" w:rsidP="001B29ED">
      <w:pPr>
        <w:autoSpaceDE w:val="0"/>
        <w:ind w:left="-180"/>
      </w:pPr>
      <w:r>
        <w:t xml:space="preserve">1. </w:t>
      </w:r>
      <w:r>
        <w:rPr>
          <w:lang w:val="en-US"/>
        </w:rPr>
        <w:t>bite</w:t>
      </w:r>
    </w:p>
    <w:p w:rsidR="001B29ED" w:rsidRDefault="001B29ED" w:rsidP="001B29ED">
      <w:pPr>
        <w:autoSpaceDE w:val="0"/>
        <w:ind w:left="-180"/>
      </w:pPr>
      <w:r>
        <w:t>2.</w:t>
      </w:r>
      <w:r>
        <w:rPr>
          <w:lang w:val="en-US"/>
        </w:rPr>
        <w:t>erupt</w:t>
      </w:r>
    </w:p>
    <w:p w:rsidR="001B29ED" w:rsidRDefault="001B29ED" w:rsidP="001B29ED">
      <w:pPr>
        <w:autoSpaceDE w:val="0"/>
        <w:ind w:left="-180"/>
      </w:pPr>
      <w:r>
        <w:t>3.</w:t>
      </w:r>
      <w:r>
        <w:rPr>
          <w:lang w:val="en-US"/>
        </w:rPr>
        <w:t>cut</w:t>
      </w:r>
    </w:p>
    <w:p w:rsidR="001B29ED" w:rsidRDefault="001B29ED" w:rsidP="001B29ED">
      <w:pPr>
        <w:autoSpaceDE w:val="0"/>
        <w:ind w:left="-180"/>
      </w:pPr>
      <w:r>
        <w:t xml:space="preserve">4. </w:t>
      </w:r>
      <w:r>
        <w:rPr>
          <w:lang w:val="en-US"/>
        </w:rPr>
        <w:t>chew</w:t>
      </w:r>
    </w:p>
    <w:p w:rsidR="001B29ED" w:rsidRDefault="001B29ED" w:rsidP="001B29ED">
      <w:pPr>
        <w:autoSpaceDE w:val="0"/>
      </w:pPr>
    </w:p>
    <w:p w:rsidR="001B29ED" w:rsidRDefault="001B29ED" w:rsidP="001B29ED">
      <w:pPr>
        <w:autoSpaceDE w:val="0"/>
        <w:ind w:left="-180"/>
        <w:jc w:val="both"/>
        <w:rPr>
          <w:i/>
          <w:iCs/>
        </w:rPr>
      </w:pPr>
      <w:r>
        <w:rPr>
          <w:iCs/>
        </w:rPr>
        <w:t>31.</w:t>
      </w:r>
      <w:r>
        <w:rPr>
          <w:rFonts w:ascii="Times New Roman CYR" w:hAnsi="Times New Roman CYR" w:cs="Times New Roman CYR"/>
        </w:rPr>
        <w:t xml:space="preserve"> Прочтите текст и закончите предложение словами из текста.</w:t>
      </w:r>
    </w:p>
    <w:p w:rsidR="001B29ED" w:rsidRDefault="001B29ED" w:rsidP="001B29ED">
      <w:pPr>
        <w:autoSpaceDE w:val="0"/>
        <w:ind w:left="-180"/>
        <w:jc w:val="both"/>
        <w:rPr>
          <w:b/>
          <w:bCs/>
          <w:lang w:val="en-US"/>
        </w:rPr>
      </w:pPr>
      <w:r>
        <w:rPr>
          <w:i/>
          <w:iCs/>
          <w:lang w:val="en-US"/>
        </w:rPr>
        <w:t>The main cause of pulpitis is … .</w:t>
      </w:r>
    </w:p>
    <w:p w:rsidR="001B29ED" w:rsidRDefault="001B29ED" w:rsidP="001B29ED">
      <w:pPr>
        <w:autoSpaceDE w:val="0"/>
        <w:ind w:left="-180"/>
        <w:jc w:val="both"/>
        <w:rPr>
          <w:lang w:val="en-US"/>
        </w:rPr>
      </w:pPr>
      <w:r>
        <w:rPr>
          <w:b/>
          <w:bCs/>
          <w:lang w:val="en-US"/>
        </w:rPr>
        <w:t>Dental Caries.</w:t>
      </w:r>
      <w:r>
        <w:rPr>
          <w:lang w:val="en-US"/>
        </w:rPr>
        <w:t xml:space="preserve"> Dental caries is the commonest cause of pulpitis. Pulpitis presents clinically as pain which the patient may difficulty in localizing to a particular tooth, the pain often radiating to the adjacent jaw and into the face, the ear or the neck. The pain may be continuous for several days or may occur intermittently over a long period. A severe pain caused by hot or cold stimuli and commonly keeping the patient awake is often described as acute pulpitis. The pain generally lasts for 10-15 minutes but may be more or less continuous. Spontaneous attacks of dull aching pain lasting for an hour or two are often described clinically as chronic pulpitis. An absence of symptoms is not even evidence of a normal pulp as pulp death following pulpitis may occur with no previous history of pain. If pulpitis is untreated, the products of inflammation will in time extend down the root canal to cause periodontitis.</w:t>
      </w:r>
    </w:p>
    <w:p w:rsidR="001B29ED" w:rsidRDefault="001B29ED" w:rsidP="001B29ED">
      <w:pPr>
        <w:autoSpaceDE w:val="0"/>
        <w:ind w:left="-180"/>
        <w:jc w:val="both"/>
        <w:rPr>
          <w:lang w:val="en-US"/>
        </w:rPr>
      </w:pPr>
    </w:p>
    <w:p w:rsidR="001B29ED" w:rsidRPr="00562FD7" w:rsidRDefault="001B29ED" w:rsidP="001B29ED">
      <w:pPr>
        <w:tabs>
          <w:tab w:val="left" w:pos="709"/>
        </w:tabs>
        <w:suppressAutoHyphens/>
        <w:autoSpaceDE w:val="0"/>
        <w:autoSpaceDN w:val="0"/>
        <w:adjustRightInd w:val="0"/>
        <w:jc w:val="both"/>
        <w:rPr>
          <w:b/>
          <w:sz w:val="28"/>
          <w:szCs w:val="28"/>
          <w:lang w:val="de-DE"/>
        </w:rPr>
      </w:pPr>
      <w:r w:rsidRPr="00562FD7">
        <w:rPr>
          <w:rFonts w:ascii="Times New Roman CYR" w:hAnsi="Times New Roman CYR" w:cs="Times New Roman CYR"/>
          <w:color w:val="000000"/>
          <w:sz w:val="28"/>
          <w:szCs w:val="28"/>
          <w:lang w:val="de-DE"/>
        </w:rPr>
        <w:t xml:space="preserve">4.2. </w:t>
      </w:r>
      <w:r>
        <w:rPr>
          <w:rFonts w:ascii="Times New Roman CYR" w:hAnsi="Times New Roman CYR" w:cs="Times New Roman CYR"/>
          <w:color w:val="000000"/>
          <w:sz w:val="28"/>
          <w:szCs w:val="28"/>
        </w:rPr>
        <w:t>Немецкий</w:t>
      </w:r>
      <w:r w:rsidRPr="00562FD7">
        <w:rPr>
          <w:rFonts w:ascii="Times New Roman CYR" w:hAnsi="Times New Roman CYR" w:cs="Times New Roman CYR"/>
          <w:color w:val="000000"/>
          <w:sz w:val="28"/>
          <w:szCs w:val="28"/>
          <w:lang w:val="de-DE"/>
        </w:rPr>
        <w:t xml:space="preserve"> </w:t>
      </w:r>
      <w:r>
        <w:rPr>
          <w:rFonts w:ascii="Times New Roman CYR" w:hAnsi="Times New Roman CYR" w:cs="Times New Roman CYR"/>
          <w:color w:val="000000"/>
          <w:sz w:val="28"/>
          <w:szCs w:val="28"/>
        </w:rPr>
        <w:t>язык</w:t>
      </w:r>
    </w:p>
    <w:p w:rsidR="001B29ED" w:rsidRDefault="001B29ED" w:rsidP="001B29ED">
      <w:pPr>
        <w:ind w:left="360"/>
        <w:jc w:val="center"/>
        <w:rPr>
          <w:rFonts w:ascii="Times" w:hAnsi="Times"/>
          <w:bCs/>
          <w:lang w:val="fr-FR"/>
        </w:rPr>
      </w:pPr>
      <w:r>
        <w:rPr>
          <w:rFonts w:ascii="Times" w:hAnsi="Times"/>
          <w:bCs/>
          <w:lang w:val="fr-FR"/>
        </w:rPr>
        <w:t xml:space="preserve">Grammatik </w:t>
      </w:r>
    </w:p>
    <w:p w:rsidR="001B29ED" w:rsidRDefault="001B29ED" w:rsidP="001B29ED">
      <w:pPr>
        <w:ind w:left="360"/>
        <w:contextualSpacing/>
        <w:rPr>
          <w:rFonts w:ascii="Times" w:hAnsi="Times"/>
          <w:lang w:val="fr-FR"/>
        </w:rPr>
      </w:pPr>
      <w:r>
        <w:rPr>
          <w:rFonts w:ascii="Times" w:hAnsi="Times"/>
          <w:lang w:val="fr-FR"/>
        </w:rPr>
        <w:t xml:space="preserve">     Bitte markieren Sie Ihre Lösungen. Es gibt nur eine richtige Lösung.</w:t>
      </w:r>
    </w:p>
    <w:p w:rsidR="001B29ED" w:rsidRDefault="001B29ED" w:rsidP="001B29ED">
      <w:pPr>
        <w:ind w:left="708" w:firstLine="708"/>
        <w:contextualSpacing/>
        <w:rPr>
          <w:rFonts w:ascii="Times" w:hAnsi="Times"/>
          <w:lang w:val="de-DE"/>
        </w:rPr>
      </w:pPr>
      <w:r>
        <w:rPr>
          <w:rFonts w:ascii="Times" w:hAnsi="Times"/>
          <w:lang w:val="de-DE"/>
        </w:rPr>
        <w:t>1. Wie …..das auf deutsch?</w:t>
      </w:r>
    </w:p>
    <w:p w:rsidR="001B29ED" w:rsidRDefault="001B29ED" w:rsidP="001B29ED">
      <w:pPr>
        <w:numPr>
          <w:ilvl w:val="0"/>
          <w:numId w:val="1"/>
        </w:numPr>
        <w:tabs>
          <w:tab w:val="left" w:pos="2550"/>
        </w:tabs>
        <w:contextualSpacing/>
        <w:rPr>
          <w:rFonts w:ascii="Times" w:hAnsi="Times"/>
          <w:lang w:val="de-DE"/>
        </w:rPr>
      </w:pPr>
      <w:r>
        <w:rPr>
          <w:rFonts w:ascii="Times" w:hAnsi="Times"/>
          <w:lang w:val="de-DE"/>
        </w:rPr>
        <w:t xml:space="preserve">heisse, b) heissen, c) heisst, d) heiss. </w:t>
      </w:r>
    </w:p>
    <w:p w:rsidR="001B29ED" w:rsidRDefault="001B29ED" w:rsidP="001B29ED">
      <w:pPr>
        <w:ind w:left="1416"/>
        <w:contextualSpacing/>
        <w:rPr>
          <w:rFonts w:ascii="Times" w:hAnsi="Times"/>
          <w:lang w:val="en-US"/>
        </w:rPr>
      </w:pPr>
      <w:r>
        <w:rPr>
          <w:rFonts w:ascii="Times" w:hAnsi="Times"/>
          <w:lang w:val="en-US"/>
        </w:rPr>
        <w:t>2. ….du auch Englisch?</w:t>
      </w:r>
    </w:p>
    <w:p w:rsidR="001B29ED" w:rsidRDefault="001B29ED" w:rsidP="001B29ED">
      <w:pPr>
        <w:numPr>
          <w:ilvl w:val="0"/>
          <w:numId w:val="2"/>
        </w:numPr>
        <w:tabs>
          <w:tab w:val="left" w:pos="2610"/>
        </w:tabs>
        <w:contextualSpacing/>
        <w:rPr>
          <w:rFonts w:ascii="Times" w:hAnsi="Times"/>
          <w:lang w:val="de-DE"/>
        </w:rPr>
      </w:pPr>
      <w:r>
        <w:rPr>
          <w:rFonts w:ascii="Times" w:hAnsi="Times"/>
          <w:lang w:val="de-DE"/>
        </w:rPr>
        <w:t xml:space="preserve">spricht, b) sprichst, c) sprechen, d) spreche. </w:t>
      </w:r>
    </w:p>
    <w:p w:rsidR="001B29ED" w:rsidRDefault="001B29ED" w:rsidP="001B29ED">
      <w:pPr>
        <w:ind w:left="708" w:firstLine="708"/>
        <w:contextualSpacing/>
        <w:rPr>
          <w:rFonts w:ascii="Times" w:hAnsi="Times"/>
          <w:lang w:val="de-DE"/>
        </w:rPr>
      </w:pPr>
      <w:r>
        <w:rPr>
          <w:rFonts w:ascii="Times" w:hAnsi="Times"/>
          <w:lang w:val="de-DE"/>
        </w:rPr>
        <w:t>3. ………Sie aus Berlin?</w:t>
      </w:r>
    </w:p>
    <w:p w:rsidR="001B29ED" w:rsidRDefault="001B29ED" w:rsidP="001B29ED">
      <w:pPr>
        <w:numPr>
          <w:ilvl w:val="0"/>
          <w:numId w:val="3"/>
        </w:numPr>
        <w:tabs>
          <w:tab w:val="left" w:pos="2610"/>
        </w:tabs>
        <w:contextualSpacing/>
        <w:rPr>
          <w:rFonts w:ascii="Times" w:hAnsi="Times"/>
          <w:lang w:val="de-DE"/>
        </w:rPr>
      </w:pPr>
      <w:r>
        <w:rPr>
          <w:rFonts w:ascii="Times" w:hAnsi="Times"/>
          <w:lang w:val="de-DE"/>
        </w:rPr>
        <w:t>bist, b) ist, c) sein, d) sind.</w:t>
      </w:r>
    </w:p>
    <w:p w:rsidR="001B29ED" w:rsidRDefault="001B29ED" w:rsidP="001B29ED">
      <w:pPr>
        <w:ind w:left="708" w:firstLine="708"/>
        <w:contextualSpacing/>
        <w:rPr>
          <w:rFonts w:ascii="Times" w:hAnsi="Times"/>
          <w:lang w:val="de-DE"/>
        </w:rPr>
      </w:pPr>
      <w:r>
        <w:rPr>
          <w:rFonts w:ascii="Times" w:hAnsi="Times"/>
          <w:lang w:val="de-DE"/>
        </w:rPr>
        <w:t>4. Herr Meier, wo …..Sie gestern?</w:t>
      </w:r>
    </w:p>
    <w:p w:rsidR="001B29ED" w:rsidRDefault="001B29ED" w:rsidP="001B29ED">
      <w:pPr>
        <w:numPr>
          <w:ilvl w:val="0"/>
          <w:numId w:val="4"/>
        </w:numPr>
        <w:tabs>
          <w:tab w:val="left" w:pos="2610"/>
        </w:tabs>
        <w:contextualSpacing/>
        <w:rPr>
          <w:rFonts w:ascii="Times" w:hAnsi="Times"/>
          <w:lang w:val="de-DE"/>
        </w:rPr>
      </w:pPr>
      <w:r>
        <w:rPr>
          <w:rFonts w:ascii="Times" w:hAnsi="Times"/>
          <w:lang w:val="de-DE"/>
        </w:rPr>
        <w:t>warst, b) waren, c) war, d) wart.</w:t>
      </w:r>
    </w:p>
    <w:p w:rsidR="001B29ED" w:rsidRDefault="001B29ED" w:rsidP="001B29ED">
      <w:pPr>
        <w:ind w:left="708" w:firstLine="708"/>
        <w:contextualSpacing/>
        <w:rPr>
          <w:rFonts w:ascii="Times" w:hAnsi="Times"/>
          <w:lang w:val="en-US"/>
        </w:rPr>
      </w:pPr>
      <w:r>
        <w:rPr>
          <w:rFonts w:ascii="Times" w:hAnsi="Times"/>
          <w:lang w:val="de-DE"/>
        </w:rPr>
        <w:t>5. ….</w:t>
      </w:r>
      <w:r>
        <w:rPr>
          <w:rFonts w:ascii="Times" w:hAnsi="Times"/>
          <w:lang w:val="en-US"/>
        </w:rPr>
        <w:t>.du gestern   keine Zeit?</w:t>
      </w:r>
    </w:p>
    <w:p w:rsidR="001B29ED" w:rsidRDefault="001B29ED" w:rsidP="001B29ED">
      <w:pPr>
        <w:numPr>
          <w:ilvl w:val="0"/>
          <w:numId w:val="5"/>
        </w:numPr>
        <w:tabs>
          <w:tab w:val="left" w:pos="2610"/>
        </w:tabs>
        <w:contextualSpacing/>
        <w:rPr>
          <w:rFonts w:ascii="Times" w:hAnsi="Times"/>
          <w:lang w:val="de-DE"/>
        </w:rPr>
      </w:pPr>
      <w:r>
        <w:rPr>
          <w:rFonts w:ascii="Times" w:hAnsi="Times"/>
          <w:lang w:val="de-DE"/>
        </w:rPr>
        <w:t>haben, b) hattest, c) hast, d) hatte.</w:t>
      </w:r>
    </w:p>
    <w:p w:rsidR="001B29ED" w:rsidRDefault="001B29ED" w:rsidP="001B29ED">
      <w:pPr>
        <w:ind w:left="708" w:firstLine="708"/>
        <w:contextualSpacing/>
        <w:rPr>
          <w:rFonts w:ascii="Times" w:hAnsi="Times"/>
          <w:lang w:val="de-DE"/>
        </w:rPr>
      </w:pPr>
      <w:r>
        <w:rPr>
          <w:rFonts w:ascii="Times" w:hAnsi="Times"/>
          <w:lang w:val="de-DE"/>
        </w:rPr>
        <w:t>6. “Was…….Sie trinken?” – “Ein Bier, bitte.”</w:t>
      </w:r>
    </w:p>
    <w:p w:rsidR="001B29ED" w:rsidRDefault="001B29ED" w:rsidP="001B29ED">
      <w:pPr>
        <w:numPr>
          <w:ilvl w:val="0"/>
          <w:numId w:val="6"/>
        </w:numPr>
        <w:tabs>
          <w:tab w:val="left" w:pos="2610"/>
        </w:tabs>
        <w:contextualSpacing/>
        <w:rPr>
          <w:rFonts w:ascii="Times" w:hAnsi="Times"/>
          <w:lang w:val="de-DE"/>
        </w:rPr>
      </w:pPr>
      <w:r>
        <w:rPr>
          <w:rFonts w:ascii="Times" w:hAnsi="Times"/>
          <w:lang w:val="de-DE"/>
        </w:rPr>
        <w:t xml:space="preserve">magst, b) möchten, c) mag, d) mögt. </w:t>
      </w:r>
    </w:p>
    <w:p w:rsidR="001B29ED" w:rsidRDefault="001B29ED" w:rsidP="001B29ED">
      <w:pPr>
        <w:ind w:left="708" w:firstLine="708"/>
        <w:contextualSpacing/>
        <w:rPr>
          <w:rFonts w:ascii="Times" w:hAnsi="Times"/>
          <w:lang w:val="de-DE"/>
        </w:rPr>
      </w:pPr>
      <w:r>
        <w:rPr>
          <w:rFonts w:ascii="Times" w:hAnsi="Times"/>
          <w:lang w:val="de-DE"/>
        </w:rPr>
        <w:t>7. “….. du Kinder?- Ja, zwei.“</w:t>
      </w:r>
    </w:p>
    <w:p w:rsidR="001B29ED" w:rsidRDefault="001B29ED" w:rsidP="001B29ED">
      <w:pPr>
        <w:ind w:left="708" w:firstLine="708"/>
        <w:contextualSpacing/>
        <w:rPr>
          <w:rFonts w:ascii="Times" w:hAnsi="Times"/>
          <w:lang w:val="de-DE"/>
        </w:rPr>
      </w:pPr>
      <w:r>
        <w:rPr>
          <w:rFonts w:ascii="Times" w:hAnsi="Times"/>
          <w:lang w:val="de-DE"/>
        </w:rPr>
        <w:t xml:space="preserve">                 a) haben,  b) hast,  c) habt,  d) habe .       </w:t>
      </w:r>
    </w:p>
    <w:p w:rsidR="001B29ED" w:rsidRDefault="001B29ED" w:rsidP="001B29ED">
      <w:pPr>
        <w:ind w:left="708" w:firstLine="708"/>
        <w:contextualSpacing/>
        <w:rPr>
          <w:rFonts w:ascii="Times" w:hAnsi="Times"/>
          <w:lang w:val="de-DE"/>
        </w:rPr>
      </w:pPr>
      <w:r>
        <w:rPr>
          <w:rFonts w:ascii="Times" w:hAnsi="Times"/>
          <w:lang w:val="de-DE"/>
        </w:rPr>
        <w:t>8. “Ich hatte das Buch aber auf……Stuhl gelegt!”</w:t>
      </w:r>
    </w:p>
    <w:p w:rsidR="001B29ED" w:rsidRDefault="001B29ED" w:rsidP="001B29ED">
      <w:pPr>
        <w:numPr>
          <w:ilvl w:val="0"/>
          <w:numId w:val="7"/>
        </w:numPr>
        <w:tabs>
          <w:tab w:val="left" w:pos="2685"/>
        </w:tabs>
        <w:contextualSpacing/>
        <w:rPr>
          <w:rFonts w:ascii="Times" w:hAnsi="Times"/>
          <w:lang w:val="de-DE"/>
        </w:rPr>
      </w:pPr>
      <w:r>
        <w:rPr>
          <w:rFonts w:ascii="Times" w:hAnsi="Times"/>
          <w:lang w:val="de-DE"/>
        </w:rPr>
        <w:t>das, b) den, c) der, d) dem.</w:t>
      </w:r>
    </w:p>
    <w:p w:rsidR="001B29ED" w:rsidRDefault="001B29ED" w:rsidP="001B29ED">
      <w:pPr>
        <w:ind w:left="708" w:firstLine="708"/>
        <w:contextualSpacing/>
        <w:rPr>
          <w:rFonts w:ascii="Times" w:hAnsi="Times"/>
          <w:lang w:val="fr-FR"/>
        </w:rPr>
      </w:pPr>
      <w:r>
        <w:rPr>
          <w:rFonts w:ascii="Times" w:hAnsi="Times"/>
          <w:lang w:val="fr-FR"/>
        </w:rPr>
        <w:t>9. Hast du schon ..... Computer gekauft ?</w:t>
      </w:r>
    </w:p>
    <w:p w:rsidR="001B29ED" w:rsidRDefault="001B29ED" w:rsidP="001B29ED">
      <w:pPr>
        <w:numPr>
          <w:ilvl w:val="0"/>
          <w:numId w:val="8"/>
        </w:numPr>
        <w:tabs>
          <w:tab w:val="left" w:pos="2685"/>
        </w:tabs>
        <w:contextualSpacing/>
        <w:rPr>
          <w:rFonts w:ascii="Times" w:hAnsi="Times"/>
          <w:lang w:val="fr-FR"/>
        </w:rPr>
      </w:pPr>
      <w:r>
        <w:rPr>
          <w:rFonts w:ascii="Times" w:hAnsi="Times"/>
          <w:lang w:val="fr-FR"/>
        </w:rPr>
        <w:t>ein neuer, b) ein neues, c) einen neuen, d) einem neuen.</w:t>
      </w:r>
    </w:p>
    <w:p w:rsidR="001B29ED" w:rsidRDefault="001B29ED" w:rsidP="001B29ED">
      <w:pPr>
        <w:ind w:left="708" w:firstLine="708"/>
        <w:contextualSpacing/>
        <w:rPr>
          <w:rFonts w:ascii="Times" w:hAnsi="Times"/>
          <w:lang w:val="de-DE"/>
        </w:rPr>
      </w:pPr>
      <w:r>
        <w:rPr>
          <w:rFonts w:ascii="Times" w:hAnsi="Times"/>
          <w:lang w:val="de-DE"/>
        </w:rPr>
        <w:t>10. “Ist der Kaffee für …….?” – “Ja, natürlich, der ist für Sie.”</w:t>
      </w:r>
    </w:p>
    <w:p w:rsidR="001B29ED" w:rsidRDefault="001B29ED" w:rsidP="001B29ED">
      <w:pPr>
        <w:numPr>
          <w:ilvl w:val="0"/>
          <w:numId w:val="9"/>
        </w:numPr>
        <w:tabs>
          <w:tab w:val="left" w:pos="2685"/>
        </w:tabs>
        <w:contextualSpacing/>
        <w:rPr>
          <w:rFonts w:ascii="Times" w:hAnsi="Times"/>
          <w:lang w:val="de-DE"/>
        </w:rPr>
      </w:pPr>
      <w:r>
        <w:rPr>
          <w:rFonts w:ascii="Times" w:hAnsi="Times"/>
          <w:lang w:val="de-DE"/>
        </w:rPr>
        <w:t>mir, b) mich, c) mein, d) meine.</w:t>
      </w:r>
    </w:p>
    <w:p w:rsidR="001B29ED" w:rsidRDefault="001B29ED" w:rsidP="001B29ED">
      <w:pPr>
        <w:ind w:left="708" w:firstLine="708"/>
        <w:contextualSpacing/>
        <w:rPr>
          <w:rFonts w:ascii="Times" w:hAnsi="Times"/>
          <w:lang w:val="de-DE"/>
        </w:rPr>
      </w:pPr>
      <w:r>
        <w:rPr>
          <w:rFonts w:ascii="Times" w:hAnsi="Times"/>
          <w:lang w:val="de-DE"/>
        </w:rPr>
        <w:t xml:space="preserve">11. “Ist das…………Tasche, Herr Baier?” – “ Ja, sie gehört mir.” </w:t>
      </w:r>
    </w:p>
    <w:p w:rsidR="001B29ED" w:rsidRDefault="001B29ED" w:rsidP="001B29ED">
      <w:pPr>
        <w:numPr>
          <w:ilvl w:val="0"/>
          <w:numId w:val="10"/>
        </w:numPr>
        <w:tabs>
          <w:tab w:val="left" w:pos="2550"/>
        </w:tabs>
        <w:contextualSpacing/>
        <w:rPr>
          <w:rFonts w:ascii="Times" w:hAnsi="Times"/>
          <w:lang w:val="fr-FR"/>
        </w:rPr>
      </w:pPr>
      <w:r>
        <w:rPr>
          <w:rFonts w:ascii="Times" w:hAnsi="Times"/>
          <w:lang w:val="fr-FR"/>
        </w:rPr>
        <w:t>seine, b) ihre, c) Ihre, d) deine.</w:t>
      </w:r>
    </w:p>
    <w:p w:rsidR="001B29ED" w:rsidRDefault="001B29ED" w:rsidP="001B29ED">
      <w:pPr>
        <w:ind w:left="708" w:firstLine="708"/>
        <w:contextualSpacing/>
        <w:rPr>
          <w:rFonts w:ascii="Times" w:hAnsi="Times"/>
          <w:lang w:val="de-DE"/>
        </w:rPr>
      </w:pPr>
      <w:r>
        <w:rPr>
          <w:rFonts w:ascii="Times" w:hAnsi="Times"/>
          <w:lang w:val="de-DE"/>
        </w:rPr>
        <w:t>12….. du auch so gerne Pizza?</w:t>
      </w:r>
    </w:p>
    <w:p w:rsidR="001B29ED" w:rsidRDefault="001B29ED" w:rsidP="001B29ED">
      <w:pPr>
        <w:numPr>
          <w:ilvl w:val="0"/>
          <w:numId w:val="11"/>
        </w:numPr>
        <w:tabs>
          <w:tab w:val="left" w:pos="2610"/>
        </w:tabs>
        <w:contextualSpacing/>
        <w:rPr>
          <w:rFonts w:ascii="Times" w:hAnsi="Times"/>
          <w:lang w:val="fr-FR"/>
        </w:rPr>
      </w:pPr>
      <w:r>
        <w:rPr>
          <w:rFonts w:ascii="Times" w:hAnsi="Times"/>
          <w:lang w:val="de-DE"/>
        </w:rPr>
        <w:t xml:space="preserve"> esst</w:t>
      </w:r>
      <w:r>
        <w:rPr>
          <w:rFonts w:ascii="Times" w:hAnsi="Times"/>
          <w:lang w:val="fr-FR"/>
        </w:rPr>
        <w:t>, b) essen, c) esse, d) isst.</w:t>
      </w:r>
    </w:p>
    <w:p w:rsidR="001B29ED" w:rsidRDefault="001B29ED" w:rsidP="001B29ED">
      <w:pPr>
        <w:ind w:left="708" w:firstLine="708"/>
        <w:contextualSpacing/>
        <w:rPr>
          <w:rFonts w:ascii="Times" w:hAnsi="Times"/>
          <w:lang w:val="de-DE"/>
        </w:rPr>
      </w:pPr>
      <w:r>
        <w:rPr>
          <w:rFonts w:ascii="Times" w:hAnsi="Times"/>
          <w:lang w:val="de-DE"/>
        </w:rPr>
        <w:t>13. “……sind Sie gestern abend gewesen?” -  “ Ich war im Kino.”</w:t>
      </w:r>
    </w:p>
    <w:p w:rsidR="001B29ED" w:rsidRDefault="001B29ED" w:rsidP="001B29ED">
      <w:pPr>
        <w:numPr>
          <w:ilvl w:val="0"/>
          <w:numId w:val="12"/>
        </w:numPr>
        <w:tabs>
          <w:tab w:val="left" w:pos="2610"/>
        </w:tabs>
        <w:contextualSpacing/>
        <w:rPr>
          <w:rFonts w:ascii="Times" w:hAnsi="Times"/>
          <w:lang w:val="de-DE"/>
        </w:rPr>
      </w:pPr>
      <w:r>
        <w:rPr>
          <w:rFonts w:ascii="Times" w:hAnsi="Times"/>
          <w:lang w:val="de-DE"/>
        </w:rPr>
        <w:lastRenderedPageBreak/>
        <w:t>wo, b) warum, c) wie, d) wann.</w:t>
      </w:r>
    </w:p>
    <w:p w:rsidR="001B29ED" w:rsidRDefault="001B29ED" w:rsidP="001B29ED">
      <w:pPr>
        <w:ind w:left="708" w:firstLine="708"/>
        <w:contextualSpacing/>
        <w:rPr>
          <w:rFonts w:ascii="Times" w:hAnsi="Times"/>
          <w:lang w:val="de-DE"/>
        </w:rPr>
      </w:pPr>
      <w:r>
        <w:rPr>
          <w:rFonts w:ascii="Times" w:hAnsi="Times"/>
          <w:lang w:val="de-DE"/>
        </w:rPr>
        <w:t>14.”Wo ist mein Buch?” – “Dort liegt es doch! Auf ….Tisch!”</w:t>
      </w:r>
    </w:p>
    <w:p w:rsidR="001B29ED" w:rsidRDefault="001B29ED" w:rsidP="001B29ED">
      <w:pPr>
        <w:numPr>
          <w:ilvl w:val="0"/>
          <w:numId w:val="13"/>
        </w:numPr>
        <w:tabs>
          <w:tab w:val="left" w:pos="2610"/>
        </w:tabs>
        <w:contextualSpacing/>
        <w:rPr>
          <w:rFonts w:ascii="Times" w:hAnsi="Times"/>
          <w:lang w:val="de-DE"/>
        </w:rPr>
      </w:pPr>
      <w:r>
        <w:rPr>
          <w:rFonts w:ascii="Times" w:hAnsi="Times"/>
          <w:lang w:val="de-DE"/>
        </w:rPr>
        <w:t>das, b) der, c) den, d) dem.</w:t>
      </w:r>
    </w:p>
    <w:p w:rsidR="001B29ED" w:rsidRDefault="001B29ED" w:rsidP="001B29ED">
      <w:pPr>
        <w:ind w:left="708" w:firstLine="708"/>
        <w:contextualSpacing/>
        <w:rPr>
          <w:rFonts w:ascii="Times" w:hAnsi="Times"/>
          <w:lang w:val="de-DE"/>
        </w:rPr>
      </w:pPr>
      <w:r>
        <w:rPr>
          <w:rFonts w:ascii="Times" w:hAnsi="Times"/>
          <w:lang w:val="de-DE"/>
        </w:rPr>
        <w:t>15. Hier ist Parken verboten; hier ….man nicht parken.</w:t>
      </w:r>
    </w:p>
    <w:p w:rsidR="001B29ED" w:rsidRDefault="001B29ED" w:rsidP="001B29ED">
      <w:pPr>
        <w:numPr>
          <w:ilvl w:val="0"/>
          <w:numId w:val="14"/>
        </w:numPr>
        <w:tabs>
          <w:tab w:val="left" w:pos="2475"/>
        </w:tabs>
        <w:contextualSpacing/>
        <w:rPr>
          <w:rFonts w:ascii="Times" w:hAnsi="Times"/>
          <w:lang w:val="de-DE"/>
        </w:rPr>
      </w:pPr>
      <w:r>
        <w:rPr>
          <w:rFonts w:ascii="Times" w:hAnsi="Times"/>
          <w:lang w:val="de-DE"/>
        </w:rPr>
        <w:t>darf, b) darft, c) dürft, d) dürfen.</w:t>
      </w:r>
    </w:p>
    <w:p w:rsidR="001B29ED" w:rsidRDefault="001B29ED" w:rsidP="001B29ED">
      <w:pPr>
        <w:ind w:left="708" w:firstLine="708"/>
        <w:contextualSpacing/>
        <w:rPr>
          <w:rFonts w:ascii="Times" w:hAnsi="Times"/>
          <w:lang w:val="de-DE"/>
        </w:rPr>
      </w:pPr>
      <w:r>
        <w:rPr>
          <w:rFonts w:ascii="Times" w:hAnsi="Times"/>
          <w:lang w:val="de-DE"/>
        </w:rPr>
        <w:t>16. Karl hat gesagt, ……</w:t>
      </w:r>
    </w:p>
    <w:p w:rsidR="001B29ED" w:rsidRDefault="001B29ED" w:rsidP="001B29ED">
      <w:pPr>
        <w:ind w:left="708" w:firstLine="708"/>
        <w:contextualSpacing/>
        <w:rPr>
          <w:rFonts w:ascii="Times" w:hAnsi="Times"/>
          <w:lang w:val="de-DE"/>
        </w:rPr>
      </w:pPr>
      <w:r>
        <w:rPr>
          <w:rFonts w:ascii="Times" w:hAnsi="Times"/>
          <w:lang w:val="de-DE"/>
        </w:rPr>
        <w:t xml:space="preserve">                            a) dass heute er nicht kommen kann;</w:t>
      </w:r>
    </w:p>
    <w:p w:rsidR="001B29ED" w:rsidRDefault="001B29ED" w:rsidP="001B29ED">
      <w:pPr>
        <w:ind w:left="2958"/>
        <w:contextualSpacing/>
        <w:rPr>
          <w:rFonts w:ascii="Times" w:hAnsi="Times"/>
          <w:lang w:val="de-DE"/>
        </w:rPr>
      </w:pPr>
      <w:r>
        <w:rPr>
          <w:rFonts w:ascii="Times" w:hAnsi="Times"/>
          <w:lang w:val="de-DE"/>
        </w:rPr>
        <w:t>b) dass er heute nicht kann kommen;</w:t>
      </w:r>
    </w:p>
    <w:p w:rsidR="001B29ED" w:rsidRDefault="001B29ED" w:rsidP="001B29ED">
      <w:pPr>
        <w:ind w:left="2376" w:firstLine="582"/>
        <w:contextualSpacing/>
        <w:rPr>
          <w:rFonts w:ascii="Times" w:hAnsi="Times"/>
          <w:lang w:val="de-DE"/>
        </w:rPr>
      </w:pPr>
      <w:r>
        <w:rPr>
          <w:rFonts w:ascii="Times" w:hAnsi="Times"/>
          <w:lang w:val="de-DE"/>
        </w:rPr>
        <w:t>c) dass er kann kommen nicht heute;</w:t>
      </w:r>
    </w:p>
    <w:p w:rsidR="001B29ED" w:rsidRDefault="001B29ED" w:rsidP="001B29ED">
      <w:pPr>
        <w:ind w:left="2376" w:firstLine="582"/>
        <w:contextualSpacing/>
        <w:rPr>
          <w:rFonts w:ascii="Times" w:hAnsi="Times"/>
          <w:lang w:val="de-DE"/>
        </w:rPr>
      </w:pPr>
      <w:r>
        <w:rPr>
          <w:rFonts w:ascii="Times" w:hAnsi="Times"/>
          <w:lang w:val="de-DE"/>
        </w:rPr>
        <w:t xml:space="preserve">d) dass er heute nicht kommen kann. </w:t>
      </w:r>
    </w:p>
    <w:p w:rsidR="001B29ED" w:rsidRDefault="001B29ED" w:rsidP="001B29ED">
      <w:pPr>
        <w:ind w:left="708" w:firstLine="708"/>
        <w:contextualSpacing/>
        <w:rPr>
          <w:rFonts w:ascii="Times" w:hAnsi="Times"/>
          <w:lang w:val="de-DE"/>
        </w:rPr>
      </w:pPr>
      <w:r>
        <w:rPr>
          <w:rFonts w:ascii="Times" w:hAnsi="Times"/>
          <w:lang w:val="de-DE"/>
        </w:rPr>
        <w:t>17. Haben Sie keine Angst , ich  helfe ….bei dieser Arbeit.</w:t>
      </w:r>
    </w:p>
    <w:p w:rsidR="001B29ED" w:rsidRDefault="001B29ED" w:rsidP="001B29ED">
      <w:pPr>
        <w:numPr>
          <w:ilvl w:val="0"/>
          <w:numId w:val="15"/>
        </w:numPr>
        <w:tabs>
          <w:tab w:val="left" w:pos="2625"/>
        </w:tabs>
        <w:contextualSpacing/>
        <w:rPr>
          <w:rFonts w:ascii="Times" w:hAnsi="Times"/>
          <w:lang w:val="de-DE"/>
        </w:rPr>
      </w:pPr>
      <w:r>
        <w:rPr>
          <w:rFonts w:ascii="Times" w:hAnsi="Times"/>
          <w:lang w:val="de-DE"/>
        </w:rPr>
        <w:t>Sie, b) euch, c) Ihnen, d) ihr.</w:t>
      </w:r>
    </w:p>
    <w:p w:rsidR="001B29ED" w:rsidRDefault="001B29ED" w:rsidP="001B29ED">
      <w:pPr>
        <w:ind w:left="708" w:firstLine="708"/>
        <w:contextualSpacing/>
        <w:rPr>
          <w:rFonts w:ascii="Times" w:hAnsi="Times"/>
          <w:lang w:val="de-DE"/>
        </w:rPr>
      </w:pPr>
      <w:r>
        <w:rPr>
          <w:rFonts w:ascii="Times" w:hAnsi="Times"/>
          <w:lang w:val="de-DE"/>
        </w:rPr>
        <w:t>18. Wo warst du heute? Ich habe auf … lange gewartet.</w:t>
      </w:r>
    </w:p>
    <w:p w:rsidR="001B29ED" w:rsidRDefault="001B29ED" w:rsidP="001B29ED">
      <w:pPr>
        <w:numPr>
          <w:ilvl w:val="0"/>
          <w:numId w:val="16"/>
        </w:numPr>
        <w:tabs>
          <w:tab w:val="left" w:pos="2625"/>
        </w:tabs>
        <w:contextualSpacing/>
        <w:rPr>
          <w:rFonts w:ascii="Times" w:hAnsi="Times"/>
          <w:lang w:val="fr-FR"/>
        </w:rPr>
      </w:pPr>
      <w:r>
        <w:rPr>
          <w:rFonts w:ascii="Times" w:hAnsi="Times"/>
          <w:lang w:val="fr-FR"/>
        </w:rPr>
        <w:t>dich, b) dir, c) du, d) Sie.</w:t>
      </w:r>
    </w:p>
    <w:p w:rsidR="001B29ED" w:rsidRDefault="001B29ED" w:rsidP="001B29ED">
      <w:pPr>
        <w:ind w:left="708" w:firstLine="708"/>
        <w:contextualSpacing/>
        <w:rPr>
          <w:rFonts w:ascii="Times" w:hAnsi="Times"/>
          <w:lang w:val="de-DE"/>
        </w:rPr>
      </w:pPr>
      <w:r>
        <w:rPr>
          <w:rFonts w:ascii="Times" w:hAnsi="Times"/>
          <w:lang w:val="de-DE"/>
        </w:rPr>
        <w:t>19. Dort ….. ich den Kolner Dom.</w:t>
      </w:r>
    </w:p>
    <w:p w:rsidR="001B29ED" w:rsidRDefault="001B29ED" w:rsidP="001B29ED">
      <w:pPr>
        <w:numPr>
          <w:ilvl w:val="0"/>
          <w:numId w:val="17"/>
        </w:numPr>
        <w:tabs>
          <w:tab w:val="left" w:pos="2670"/>
        </w:tabs>
        <w:contextualSpacing/>
        <w:rPr>
          <w:rFonts w:ascii="Times" w:hAnsi="Times"/>
          <w:lang w:val="de-DE"/>
        </w:rPr>
      </w:pPr>
      <w:r>
        <w:rPr>
          <w:rFonts w:ascii="Times" w:hAnsi="Times"/>
          <w:lang w:val="de-DE"/>
        </w:rPr>
        <w:t>besuchtet b) besuchten , c) besuchte , d) besucht .</w:t>
      </w:r>
    </w:p>
    <w:p w:rsidR="001B29ED" w:rsidRDefault="001B29ED" w:rsidP="001B29ED">
      <w:pPr>
        <w:ind w:left="708" w:firstLine="708"/>
        <w:contextualSpacing/>
        <w:rPr>
          <w:rFonts w:ascii="Times" w:hAnsi="Times"/>
          <w:lang w:val="de-DE"/>
        </w:rPr>
      </w:pPr>
      <w:r>
        <w:rPr>
          <w:rFonts w:ascii="Times" w:hAnsi="Times"/>
          <w:lang w:val="de-DE"/>
        </w:rPr>
        <w:t>20. Warum beeilt ihr…..?</w:t>
      </w:r>
    </w:p>
    <w:p w:rsidR="001B29ED" w:rsidRDefault="001B29ED" w:rsidP="001B29ED">
      <w:pPr>
        <w:ind w:left="1542" w:firstLine="708"/>
        <w:contextualSpacing/>
        <w:rPr>
          <w:rFonts w:ascii="Times" w:hAnsi="Times"/>
          <w:lang w:val="de-DE"/>
        </w:rPr>
      </w:pPr>
      <w:r>
        <w:rPr>
          <w:rFonts w:ascii="Times" w:hAnsi="Times"/>
          <w:lang w:val="de-DE"/>
        </w:rPr>
        <w:t>a) uns, b) sich, c) euch, d) dich</w:t>
      </w:r>
    </w:p>
    <w:p w:rsidR="001B29ED" w:rsidRDefault="001B29ED" w:rsidP="001B29ED">
      <w:pPr>
        <w:ind w:left="2250"/>
        <w:contextualSpacing/>
        <w:rPr>
          <w:rFonts w:ascii="Times" w:hAnsi="Times"/>
          <w:lang w:val="de-DE"/>
        </w:rPr>
      </w:pPr>
      <w:r>
        <w:rPr>
          <w:rFonts w:ascii="Times" w:hAnsi="Times"/>
          <w:lang w:val="de-DE"/>
        </w:rPr>
        <w:t xml:space="preserve">                                                                </w:t>
      </w:r>
    </w:p>
    <w:p w:rsidR="001B29ED" w:rsidRDefault="001B29ED" w:rsidP="001B29ED">
      <w:pPr>
        <w:ind w:left="2250"/>
        <w:contextualSpacing/>
        <w:rPr>
          <w:rFonts w:ascii="Times" w:hAnsi="Times"/>
          <w:lang w:val="de-DE"/>
        </w:rPr>
      </w:pPr>
      <w:r>
        <w:rPr>
          <w:rFonts w:ascii="Times" w:hAnsi="Times"/>
          <w:lang w:val="de-DE"/>
        </w:rPr>
        <w:t xml:space="preserve">                                                                       Insgesamt  20 Punkte                                                                                                             </w:t>
      </w:r>
    </w:p>
    <w:p w:rsidR="001B29ED" w:rsidRDefault="001B29ED" w:rsidP="001B29ED">
      <w:pPr>
        <w:ind w:left="2250"/>
        <w:contextualSpacing/>
        <w:rPr>
          <w:rFonts w:ascii="Times" w:hAnsi="Times"/>
          <w:sz w:val="28"/>
          <w:szCs w:val="28"/>
          <w:lang w:val="de-DE"/>
        </w:rPr>
      </w:pPr>
      <w:r>
        <w:rPr>
          <w:rFonts w:ascii="Times" w:hAnsi="Times"/>
          <w:bCs/>
          <w:sz w:val="28"/>
          <w:szCs w:val="28"/>
          <w:lang w:val="de-DE"/>
        </w:rPr>
        <w:t>Wortschatz</w:t>
      </w:r>
    </w:p>
    <w:p w:rsidR="001B29ED" w:rsidRDefault="001B29ED" w:rsidP="001B29ED">
      <w:pPr>
        <w:ind w:left="2250"/>
        <w:contextualSpacing/>
        <w:jc w:val="center"/>
        <w:rPr>
          <w:rFonts w:ascii="Times" w:hAnsi="Times"/>
          <w:lang w:val="de-DE"/>
        </w:rPr>
      </w:pPr>
    </w:p>
    <w:p w:rsidR="001B29ED" w:rsidRDefault="001B29ED" w:rsidP="001B29ED">
      <w:pPr>
        <w:ind w:left="1080" w:firstLine="336"/>
        <w:contextualSpacing/>
        <w:rPr>
          <w:rFonts w:ascii="Times" w:hAnsi="Times"/>
          <w:lang w:val="de-DE"/>
        </w:rPr>
      </w:pPr>
      <w:r>
        <w:rPr>
          <w:rFonts w:ascii="Arial" w:hAnsi="Arial"/>
          <w:lang w:val="de-DE"/>
        </w:rPr>
        <w:t xml:space="preserve">1. </w:t>
      </w:r>
      <w:r>
        <w:rPr>
          <w:rFonts w:ascii="Times" w:hAnsi="Times"/>
          <w:lang w:val="de-DE"/>
        </w:rPr>
        <w:t>Wie ………es Ihnen?</w:t>
      </w:r>
    </w:p>
    <w:p w:rsidR="001B29ED" w:rsidRDefault="001B29ED" w:rsidP="001B29ED">
      <w:pPr>
        <w:ind w:left="2496"/>
        <w:contextualSpacing/>
        <w:rPr>
          <w:rFonts w:ascii="Times" w:hAnsi="Times"/>
          <w:lang w:val="de-DE"/>
        </w:rPr>
      </w:pPr>
      <w:r>
        <w:rPr>
          <w:rFonts w:ascii="Times" w:hAnsi="Times"/>
          <w:lang w:val="de-DE"/>
        </w:rPr>
        <w:t>a) trinkt, b) ist c) kommt, d) geht.</w:t>
      </w:r>
    </w:p>
    <w:p w:rsidR="001B29ED" w:rsidRDefault="001B29ED" w:rsidP="001B29ED">
      <w:pPr>
        <w:ind w:left="1416"/>
        <w:contextualSpacing/>
        <w:rPr>
          <w:rFonts w:ascii="Times" w:hAnsi="Times"/>
          <w:lang w:val="de-DE"/>
        </w:rPr>
      </w:pPr>
      <w:r>
        <w:rPr>
          <w:rFonts w:ascii="Times" w:hAnsi="Times"/>
          <w:lang w:val="de-DE"/>
        </w:rPr>
        <w:t>2. Wo ……Sie?</w:t>
      </w:r>
    </w:p>
    <w:p w:rsidR="001B29ED" w:rsidRDefault="001B29ED" w:rsidP="001B29ED">
      <w:pPr>
        <w:rPr>
          <w:rFonts w:ascii="Times" w:hAnsi="Times"/>
          <w:lang w:val="de-DE"/>
        </w:rPr>
      </w:pPr>
      <w:r>
        <w:rPr>
          <w:rFonts w:ascii="Times" w:hAnsi="Times"/>
          <w:lang w:val="de-DE"/>
        </w:rPr>
        <w:t xml:space="preserve">                                     a) kommen, b) nehmen, c) wohnen, d) heissen. </w:t>
      </w:r>
    </w:p>
    <w:p w:rsidR="001B29ED" w:rsidRDefault="001B29ED" w:rsidP="001B29ED">
      <w:pPr>
        <w:ind w:left="708" w:firstLine="708"/>
        <w:contextualSpacing/>
        <w:rPr>
          <w:rFonts w:ascii="Times" w:hAnsi="Times"/>
          <w:lang w:val="de-DE"/>
        </w:rPr>
      </w:pPr>
      <w:r>
        <w:rPr>
          <w:rFonts w:ascii="Times" w:hAnsi="Times"/>
          <w:lang w:val="de-DE"/>
        </w:rPr>
        <w:t>3. Sie …..aber gut Deutsch!</w:t>
      </w:r>
    </w:p>
    <w:p w:rsidR="001B29ED" w:rsidRDefault="001B29ED" w:rsidP="001B29ED">
      <w:pPr>
        <w:ind w:left="1416" w:firstLine="708"/>
        <w:contextualSpacing/>
        <w:rPr>
          <w:rFonts w:ascii="Times" w:hAnsi="Times"/>
          <w:lang w:val="de-DE"/>
        </w:rPr>
      </w:pPr>
      <w:r>
        <w:rPr>
          <w:rFonts w:ascii="Times" w:hAnsi="Times"/>
          <w:lang w:val="de-DE"/>
        </w:rPr>
        <w:t xml:space="preserve">a) fragen, b) sprechen, c) hören, d)sagen. </w:t>
      </w:r>
    </w:p>
    <w:p w:rsidR="001B29ED" w:rsidRDefault="001B29ED" w:rsidP="001B29ED">
      <w:pPr>
        <w:ind w:left="1416"/>
        <w:contextualSpacing/>
        <w:rPr>
          <w:rFonts w:ascii="Times" w:hAnsi="Times"/>
          <w:lang w:val="de-DE"/>
        </w:rPr>
      </w:pPr>
      <w:r>
        <w:rPr>
          <w:rFonts w:ascii="Times" w:hAnsi="Times"/>
          <w:lang w:val="de-DE"/>
        </w:rPr>
        <w:t>4.”Wie …Sie?   - Fischer.”</w:t>
      </w:r>
    </w:p>
    <w:p w:rsidR="001B29ED" w:rsidRDefault="001B29ED" w:rsidP="001B29ED">
      <w:pPr>
        <w:ind w:left="2124"/>
        <w:contextualSpacing/>
        <w:rPr>
          <w:rFonts w:ascii="Times" w:hAnsi="Times"/>
          <w:lang w:val="de-DE"/>
        </w:rPr>
      </w:pPr>
      <w:r>
        <w:rPr>
          <w:rFonts w:ascii="Times" w:hAnsi="Times"/>
          <w:lang w:val="de-DE"/>
        </w:rPr>
        <w:t>a)  sind,  b) sprechen, c) heissen, d) fragen.</w:t>
      </w:r>
    </w:p>
    <w:p w:rsidR="001B29ED" w:rsidRDefault="001B29ED" w:rsidP="001B29ED">
      <w:pPr>
        <w:ind w:left="708" w:firstLine="708"/>
        <w:contextualSpacing/>
        <w:rPr>
          <w:rFonts w:ascii="Times" w:hAnsi="Times"/>
          <w:lang w:val="de-DE"/>
        </w:rPr>
      </w:pPr>
      <w:r>
        <w:rPr>
          <w:rFonts w:ascii="Times" w:hAnsi="Times"/>
          <w:lang w:val="de-DE"/>
        </w:rPr>
        <w:t>5. Wie …..man deinen Namen?</w:t>
      </w:r>
    </w:p>
    <w:p w:rsidR="001B29ED" w:rsidRDefault="001B29ED" w:rsidP="001B29ED">
      <w:pPr>
        <w:ind w:left="2010" w:firstLine="114"/>
        <w:contextualSpacing/>
        <w:rPr>
          <w:rFonts w:ascii="Times" w:hAnsi="Times"/>
          <w:lang w:val="de-DE"/>
        </w:rPr>
      </w:pPr>
      <w:r>
        <w:rPr>
          <w:rFonts w:ascii="Times" w:hAnsi="Times"/>
          <w:lang w:val="de-DE"/>
        </w:rPr>
        <w:t>a) ist, b) möchte, c) schreibt, d) heisst.</w:t>
      </w:r>
    </w:p>
    <w:p w:rsidR="001B29ED" w:rsidRDefault="001B29ED" w:rsidP="001B29ED">
      <w:pPr>
        <w:ind w:left="708" w:firstLine="708"/>
        <w:contextualSpacing/>
        <w:rPr>
          <w:rFonts w:ascii="Times" w:hAnsi="Times"/>
          <w:lang w:val="de-DE"/>
        </w:rPr>
      </w:pPr>
      <w:r>
        <w:rPr>
          <w:rFonts w:ascii="Times" w:hAnsi="Times"/>
          <w:lang w:val="fr-FR"/>
        </w:rPr>
        <w:t xml:space="preserve">6. </w:t>
      </w:r>
      <w:r>
        <w:rPr>
          <w:rFonts w:ascii="Times" w:hAnsi="Times"/>
          <w:lang w:val="de-DE"/>
        </w:rPr>
        <w:t>“</w:t>
      </w:r>
      <w:r>
        <w:rPr>
          <w:rFonts w:ascii="Times" w:hAnsi="Times"/>
          <w:lang w:val="fr-FR"/>
        </w:rPr>
        <w:t xml:space="preserve"> ……..Sie eine Tasse Kaffee? -  Ja, gerne. </w:t>
      </w:r>
      <w:r>
        <w:rPr>
          <w:rFonts w:ascii="Times" w:hAnsi="Times"/>
          <w:lang w:val="de-DE"/>
        </w:rPr>
        <w:t>“</w:t>
      </w:r>
    </w:p>
    <w:p w:rsidR="001B29ED" w:rsidRDefault="001B29ED" w:rsidP="001B29ED">
      <w:pPr>
        <w:ind w:left="1980" w:firstLine="144"/>
        <w:contextualSpacing/>
        <w:rPr>
          <w:rFonts w:ascii="Times" w:hAnsi="Times"/>
          <w:lang w:val="de-DE"/>
        </w:rPr>
      </w:pPr>
      <w:r>
        <w:rPr>
          <w:rFonts w:ascii="Times" w:hAnsi="Times"/>
          <w:lang w:val="de-DE"/>
        </w:rPr>
        <w:t>a) möchten, b) essen, c) kommen, d) heissen.</w:t>
      </w:r>
    </w:p>
    <w:p w:rsidR="001B29ED" w:rsidRDefault="001B29ED" w:rsidP="001B29ED">
      <w:pPr>
        <w:ind w:left="1272" w:firstLine="144"/>
        <w:contextualSpacing/>
        <w:rPr>
          <w:rFonts w:ascii="Times" w:hAnsi="Times"/>
          <w:lang w:val="en-US"/>
        </w:rPr>
      </w:pPr>
      <w:r>
        <w:rPr>
          <w:rFonts w:ascii="Times" w:hAnsi="Times"/>
          <w:lang w:val="en-US"/>
        </w:rPr>
        <w:t>7. Der Deutschkurs……….20 Teilnehmer.</w:t>
      </w:r>
    </w:p>
    <w:p w:rsidR="001B29ED" w:rsidRDefault="001B29ED" w:rsidP="001B29ED">
      <w:pPr>
        <w:numPr>
          <w:ilvl w:val="0"/>
          <w:numId w:val="18"/>
        </w:numPr>
        <w:tabs>
          <w:tab w:val="left" w:pos="2430"/>
        </w:tabs>
        <w:contextualSpacing/>
        <w:rPr>
          <w:rFonts w:ascii="Times" w:hAnsi="Times"/>
          <w:lang w:val="de-DE"/>
        </w:rPr>
      </w:pPr>
      <w:r>
        <w:rPr>
          <w:rFonts w:ascii="Times" w:hAnsi="Times"/>
          <w:lang w:val="de-DE"/>
        </w:rPr>
        <w:t>trifft, b) ist, c) hat, d) schreibt.</w:t>
      </w:r>
    </w:p>
    <w:p w:rsidR="001B29ED" w:rsidRDefault="001B29ED" w:rsidP="001B29ED">
      <w:pPr>
        <w:ind w:left="708" w:firstLine="708"/>
        <w:contextualSpacing/>
        <w:rPr>
          <w:rFonts w:ascii="Times" w:hAnsi="Times"/>
          <w:lang w:val="en-US"/>
        </w:rPr>
      </w:pPr>
      <w:smartTag w:uri="urn:schemas-microsoft-com:office:smarttags" w:element="metricconverter">
        <w:smartTagPr>
          <w:attr w:name="ProductID" w:val="8.”"/>
        </w:smartTagPr>
        <w:r>
          <w:rPr>
            <w:rFonts w:ascii="Times" w:hAnsi="Times"/>
            <w:lang w:val="en-US"/>
          </w:rPr>
          <w:t>8.”</w:t>
        </w:r>
      </w:smartTag>
      <w:r>
        <w:rPr>
          <w:rFonts w:ascii="Times" w:hAnsi="Times"/>
          <w:lang w:val="en-US"/>
        </w:rPr>
        <w:t xml:space="preserve"> Was ….das? – Drei Euro.”</w:t>
      </w:r>
    </w:p>
    <w:p w:rsidR="001B29ED" w:rsidRDefault="001B29ED" w:rsidP="001B29ED">
      <w:pPr>
        <w:numPr>
          <w:ilvl w:val="0"/>
          <w:numId w:val="19"/>
        </w:numPr>
        <w:tabs>
          <w:tab w:val="left" w:pos="2475"/>
        </w:tabs>
        <w:contextualSpacing/>
        <w:rPr>
          <w:rFonts w:ascii="Times" w:hAnsi="Times"/>
          <w:lang w:val="de-DE"/>
        </w:rPr>
      </w:pPr>
      <w:r>
        <w:rPr>
          <w:rFonts w:ascii="Times" w:hAnsi="Times"/>
          <w:lang w:val="de-DE"/>
        </w:rPr>
        <w:t>heisst, b) tut, c) kostet, d) hat.</w:t>
      </w:r>
    </w:p>
    <w:p w:rsidR="001B29ED" w:rsidRDefault="001B29ED" w:rsidP="001B29ED">
      <w:pPr>
        <w:ind w:left="708" w:firstLine="708"/>
        <w:contextualSpacing/>
        <w:rPr>
          <w:rFonts w:ascii="Times" w:hAnsi="Times"/>
          <w:lang w:val="en-US"/>
        </w:rPr>
      </w:pPr>
      <w:r>
        <w:rPr>
          <w:rFonts w:ascii="Times" w:hAnsi="Times"/>
          <w:lang w:val="en-US"/>
        </w:rPr>
        <w:t>9. “……ist das?” – “Frau Müller”</w:t>
      </w:r>
    </w:p>
    <w:p w:rsidR="001B29ED" w:rsidRDefault="001B29ED" w:rsidP="001B29ED">
      <w:pPr>
        <w:numPr>
          <w:ilvl w:val="0"/>
          <w:numId w:val="20"/>
        </w:numPr>
        <w:tabs>
          <w:tab w:val="left" w:pos="2550"/>
        </w:tabs>
        <w:contextualSpacing/>
        <w:rPr>
          <w:rFonts w:ascii="Times" w:hAnsi="Times"/>
          <w:lang w:val="de-DE"/>
        </w:rPr>
      </w:pPr>
      <w:r>
        <w:rPr>
          <w:rFonts w:ascii="Times" w:hAnsi="Times"/>
          <w:lang w:val="de-DE"/>
        </w:rPr>
        <w:t>was, b) wo, c) wie, d) wer.</w:t>
      </w:r>
    </w:p>
    <w:p w:rsidR="001B29ED" w:rsidRDefault="001B29ED" w:rsidP="001B29ED">
      <w:pPr>
        <w:ind w:left="708" w:firstLine="708"/>
        <w:contextualSpacing/>
        <w:rPr>
          <w:rFonts w:ascii="Times" w:hAnsi="Times"/>
          <w:lang w:val="de-DE"/>
        </w:rPr>
      </w:pPr>
      <w:r>
        <w:rPr>
          <w:rFonts w:ascii="Times" w:hAnsi="Times"/>
          <w:lang w:val="de-DE"/>
        </w:rPr>
        <w:t xml:space="preserve">10“ Wie ….ist es bitte?” – “7 Uhr </w:t>
      </w:r>
      <w:smartTag w:uri="urn:schemas-microsoft-com:office:smarttags" w:element="metricconverter">
        <w:smartTagPr>
          <w:attr w:name="ProductID" w:val="20”"/>
        </w:smartTagPr>
        <w:r>
          <w:rPr>
            <w:rFonts w:ascii="Times" w:hAnsi="Times"/>
            <w:lang w:val="de-DE"/>
          </w:rPr>
          <w:t>20”</w:t>
        </w:r>
      </w:smartTag>
      <w:r>
        <w:rPr>
          <w:rFonts w:ascii="Times" w:hAnsi="Times"/>
          <w:lang w:val="de-DE"/>
        </w:rPr>
        <w:t>.</w:t>
      </w:r>
    </w:p>
    <w:p w:rsidR="001B29ED" w:rsidRDefault="001B29ED" w:rsidP="001B29ED">
      <w:pPr>
        <w:numPr>
          <w:ilvl w:val="0"/>
          <w:numId w:val="21"/>
        </w:numPr>
        <w:tabs>
          <w:tab w:val="left" w:pos="2610"/>
        </w:tabs>
        <w:contextualSpacing/>
        <w:rPr>
          <w:rFonts w:ascii="Times" w:hAnsi="Times"/>
          <w:lang w:val="de-DE"/>
        </w:rPr>
      </w:pPr>
      <w:r>
        <w:rPr>
          <w:rFonts w:ascii="Times" w:hAnsi="Times"/>
          <w:lang w:val="de-DE"/>
        </w:rPr>
        <w:t>alt, b) spät, c) früh, d) schnell.</w:t>
      </w:r>
    </w:p>
    <w:p w:rsidR="001B29ED" w:rsidRDefault="001B29ED" w:rsidP="001B29ED">
      <w:pPr>
        <w:ind w:left="708" w:firstLine="708"/>
        <w:contextualSpacing/>
        <w:rPr>
          <w:rFonts w:ascii="Times" w:hAnsi="Times"/>
          <w:lang w:val="de-DE"/>
        </w:rPr>
      </w:pPr>
      <w:r>
        <w:rPr>
          <w:rFonts w:ascii="Times" w:hAnsi="Times"/>
          <w:lang w:val="de-DE"/>
        </w:rPr>
        <w:t>11. “Wie …..fahren wir?” – “Ungefähr zwei Stunden”</w:t>
      </w:r>
    </w:p>
    <w:p w:rsidR="001B29ED" w:rsidRDefault="001B29ED" w:rsidP="001B29ED">
      <w:pPr>
        <w:numPr>
          <w:ilvl w:val="0"/>
          <w:numId w:val="22"/>
        </w:numPr>
        <w:tabs>
          <w:tab w:val="left" w:pos="2610"/>
        </w:tabs>
        <w:contextualSpacing/>
        <w:rPr>
          <w:rFonts w:ascii="Times" w:hAnsi="Times"/>
          <w:lang w:val="de-DE"/>
        </w:rPr>
      </w:pPr>
      <w:r>
        <w:rPr>
          <w:rFonts w:ascii="Times" w:hAnsi="Times"/>
          <w:lang w:val="de-DE"/>
        </w:rPr>
        <w:t>früh, b) spät, c) lange, d) oft</w:t>
      </w:r>
    </w:p>
    <w:p w:rsidR="001B29ED" w:rsidRDefault="001B29ED" w:rsidP="001B29ED">
      <w:pPr>
        <w:ind w:left="708" w:firstLine="708"/>
        <w:contextualSpacing/>
        <w:rPr>
          <w:rFonts w:ascii="Times" w:hAnsi="Times"/>
          <w:lang w:val="en-US"/>
        </w:rPr>
      </w:pPr>
      <w:r>
        <w:rPr>
          <w:rFonts w:ascii="Times" w:hAnsi="Times"/>
          <w:lang w:val="de-DE"/>
        </w:rPr>
        <w:t>12.“</w:t>
      </w:r>
      <w:r>
        <w:rPr>
          <w:rFonts w:ascii="Times" w:hAnsi="Times"/>
          <w:lang w:val="fr-FR"/>
        </w:rPr>
        <w:t xml:space="preserve"> Was machen Sie ?- Ich arbeite ... Journalist.</w:t>
      </w:r>
      <w:r>
        <w:rPr>
          <w:rFonts w:ascii="Times" w:hAnsi="Times"/>
          <w:lang w:val="en-US"/>
        </w:rPr>
        <w:t>”</w:t>
      </w:r>
    </w:p>
    <w:p w:rsidR="001B29ED" w:rsidRDefault="001B29ED" w:rsidP="001B29ED">
      <w:pPr>
        <w:numPr>
          <w:ilvl w:val="0"/>
          <w:numId w:val="23"/>
        </w:numPr>
        <w:contextualSpacing/>
        <w:rPr>
          <w:rFonts w:ascii="Times" w:hAnsi="Times"/>
          <w:lang w:val="fr-FR"/>
        </w:rPr>
      </w:pPr>
      <w:r>
        <w:rPr>
          <w:rFonts w:ascii="Times" w:hAnsi="Times"/>
          <w:lang w:val="fr-FR"/>
        </w:rPr>
        <w:t>am, b) aus, c) in, d) als</w:t>
      </w:r>
    </w:p>
    <w:p w:rsidR="001B29ED" w:rsidRDefault="001B29ED" w:rsidP="001B29ED">
      <w:pPr>
        <w:ind w:left="708" w:firstLine="708"/>
        <w:contextualSpacing/>
        <w:rPr>
          <w:rFonts w:ascii="Times" w:hAnsi="Times"/>
          <w:lang w:val="de-DE"/>
        </w:rPr>
      </w:pPr>
      <w:r>
        <w:rPr>
          <w:rFonts w:ascii="Times" w:hAnsi="Times"/>
          <w:lang w:val="fr-FR"/>
        </w:rPr>
        <w:t xml:space="preserve">13. “ Emil, du sollst zur Post fahren! </w:t>
      </w:r>
      <w:r>
        <w:rPr>
          <w:rFonts w:ascii="Times" w:hAnsi="Times"/>
          <w:lang w:val="de-DE"/>
        </w:rPr>
        <w:t>Der Chef hat eben………”</w:t>
      </w:r>
    </w:p>
    <w:p w:rsidR="001B29ED" w:rsidRDefault="001B29ED" w:rsidP="001B29ED">
      <w:pPr>
        <w:ind w:left="2250"/>
        <w:contextualSpacing/>
        <w:rPr>
          <w:rFonts w:ascii="Times" w:hAnsi="Times"/>
          <w:lang w:val="de-DE"/>
        </w:rPr>
      </w:pPr>
      <w:r>
        <w:rPr>
          <w:rFonts w:ascii="Times" w:hAnsi="Times"/>
          <w:lang w:val="de-DE"/>
        </w:rPr>
        <w:t>a) angerufen, b) geschrieben, c) erzählt, d) gekommen</w:t>
      </w:r>
    </w:p>
    <w:p w:rsidR="001B29ED" w:rsidRDefault="001B29ED" w:rsidP="001B29ED">
      <w:pPr>
        <w:ind w:left="708" w:firstLine="708"/>
        <w:contextualSpacing/>
        <w:rPr>
          <w:rFonts w:ascii="Times" w:hAnsi="Times"/>
          <w:lang w:val="en-US"/>
        </w:rPr>
      </w:pPr>
      <w:r>
        <w:rPr>
          <w:rFonts w:ascii="Times" w:hAnsi="Times"/>
          <w:lang w:val="de-DE"/>
        </w:rPr>
        <w:t xml:space="preserve">14 . “ …..bist du  im Urlaub gefahren?”- </w:t>
      </w:r>
      <w:r>
        <w:rPr>
          <w:rFonts w:ascii="Times" w:hAnsi="Times"/>
          <w:lang w:val="en-US"/>
        </w:rPr>
        <w:t>“Nach Spanien.”</w:t>
      </w:r>
    </w:p>
    <w:p w:rsidR="001B29ED" w:rsidRDefault="001B29ED" w:rsidP="001B29ED">
      <w:pPr>
        <w:numPr>
          <w:ilvl w:val="0"/>
          <w:numId w:val="24"/>
        </w:numPr>
        <w:tabs>
          <w:tab w:val="left" w:pos="2685"/>
        </w:tabs>
        <w:contextualSpacing/>
        <w:rPr>
          <w:rFonts w:ascii="Times" w:hAnsi="Times"/>
          <w:lang w:val="de-DE"/>
        </w:rPr>
      </w:pPr>
      <w:r>
        <w:rPr>
          <w:rFonts w:ascii="Times" w:hAnsi="Times"/>
          <w:lang w:val="de-DE"/>
        </w:rPr>
        <w:t>wozu, b) wann, c) wohin, d) warum</w:t>
      </w:r>
    </w:p>
    <w:p w:rsidR="001B29ED" w:rsidRDefault="001B29ED" w:rsidP="001B29ED">
      <w:pPr>
        <w:rPr>
          <w:rFonts w:ascii="Times" w:hAnsi="Times"/>
          <w:lang w:val="de-DE"/>
        </w:rPr>
      </w:pPr>
      <w:r>
        <w:rPr>
          <w:rFonts w:ascii="Times" w:hAnsi="Times"/>
          <w:lang w:val="de-DE"/>
        </w:rPr>
        <w:t xml:space="preserve">                          15. Zum Frühstuck esse ich fast … ein Ei, manchmal sogar zwei.</w:t>
      </w:r>
    </w:p>
    <w:p w:rsidR="001B29ED" w:rsidRDefault="001B29ED" w:rsidP="001B29ED">
      <w:pPr>
        <w:numPr>
          <w:ilvl w:val="0"/>
          <w:numId w:val="25"/>
        </w:numPr>
        <w:tabs>
          <w:tab w:val="left" w:pos="2496"/>
        </w:tabs>
        <w:contextualSpacing/>
        <w:rPr>
          <w:rFonts w:ascii="Times" w:hAnsi="Times"/>
          <w:lang w:val="de-DE"/>
        </w:rPr>
      </w:pPr>
      <w:r>
        <w:rPr>
          <w:rFonts w:ascii="Times" w:hAnsi="Times"/>
          <w:lang w:val="de-DE"/>
        </w:rPr>
        <w:lastRenderedPageBreak/>
        <w:t>manchmal, b)selten, c) immer, d) oft.</w:t>
      </w:r>
    </w:p>
    <w:p w:rsidR="001B29ED" w:rsidRDefault="001B29ED" w:rsidP="001B29ED">
      <w:pPr>
        <w:ind w:left="1416"/>
        <w:contextualSpacing/>
        <w:rPr>
          <w:rFonts w:ascii="Times" w:hAnsi="Times"/>
          <w:lang w:val="de-DE"/>
        </w:rPr>
      </w:pPr>
      <w:r>
        <w:rPr>
          <w:rFonts w:ascii="Times" w:hAnsi="Times"/>
          <w:lang w:val="de-DE"/>
        </w:rPr>
        <w:t>16.“ Ist die Wohnung teuer?- Nein sie ist sehr ….. .“</w:t>
      </w:r>
    </w:p>
    <w:p w:rsidR="001B29ED" w:rsidRDefault="001B29ED" w:rsidP="001B29ED">
      <w:pPr>
        <w:numPr>
          <w:ilvl w:val="0"/>
          <w:numId w:val="26"/>
        </w:numPr>
        <w:tabs>
          <w:tab w:val="left" w:pos="2496"/>
        </w:tabs>
        <w:contextualSpacing/>
        <w:rPr>
          <w:rFonts w:ascii="Times" w:hAnsi="Times"/>
          <w:lang w:val="de-DE"/>
        </w:rPr>
      </w:pPr>
      <w:r>
        <w:rPr>
          <w:rFonts w:ascii="Times" w:hAnsi="Times"/>
          <w:lang w:val="de-DE"/>
        </w:rPr>
        <w:t>breit, b) neu, c) billig, d) hell.</w:t>
      </w:r>
    </w:p>
    <w:p w:rsidR="001B29ED" w:rsidRDefault="001B29ED" w:rsidP="001B29ED">
      <w:pPr>
        <w:ind w:left="1416"/>
        <w:contextualSpacing/>
        <w:rPr>
          <w:rFonts w:ascii="Times" w:hAnsi="Times"/>
          <w:lang w:val="de-DE"/>
        </w:rPr>
      </w:pPr>
      <w:r>
        <w:rPr>
          <w:rFonts w:ascii="Times" w:hAnsi="Times"/>
          <w:lang w:val="de-DE"/>
        </w:rPr>
        <w:t>17. „Was ist dein Hobby? -Lesen. ….. auch gern?“</w:t>
      </w:r>
    </w:p>
    <w:p w:rsidR="001B29ED" w:rsidRDefault="001B29ED" w:rsidP="001B29ED">
      <w:pPr>
        <w:numPr>
          <w:ilvl w:val="0"/>
          <w:numId w:val="27"/>
        </w:numPr>
        <w:tabs>
          <w:tab w:val="left" w:pos="2490"/>
        </w:tabs>
        <w:contextualSpacing/>
        <w:rPr>
          <w:rFonts w:ascii="Times" w:hAnsi="Times"/>
          <w:lang w:val="de-DE"/>
        </w:rPr>
      </w:pPr>
      <w:r>
        <w:rPr>
          <w:rFonts w:ascii="Times" w:hAnsi="Times"/>
          <w:lang w:val="de-DE"/>
        </w:rPr>
        <w:t>Hast du, b) Liest du, c) Machst du, d) Möchtest du.</w:t>
      </w:r>
    </w:p>
    <w:p w:rsidR="001B29ED" w:rsidRDefault="001B29ED" w:rsidP="001B29ED">
      <w:pPr>
        <w:ind w:left="708" w:firstLine="708"/>
        <w:contextualSpacing/>
        <w:rPr>
          <w:rFonts w:ascii="Times" w:hAnsi="Times"/>
          <w:lang w:val="de-DE"/>
        </w:rPr>
      </w:pPr>
      <w:r>
        <w:rPr>
          <w:rFonts w:ascii="Times" w:hAnsi="Times"/>
          <w:lang w:val="de-DE"/>
        </w:rPr>
        <w:t>18. „Wir spielen Fussball. Kommst du mit? -Nein , ich sehe ….. fern.“</w:t>
      </w:r>
    </w:p>
    <w:p w:rsidR="001B29ED" w:rsidRDefault="001B29ED" w:rsidP="001B29ED">
      <w:pPr>
        <w:numPr>
          <w:ilvl w:val="0"/>
          <w:numId w:val="28"/>
        </w:numPr>
        <w:contextualSpacing/>
        <w:rPr>
          <w:rFonts w:ascii="Times" w:hAnsi="Times"/>
          <w:lang w:val="fr-FR"/>
        </w:rPr>
      </w:pPr>
      <w:r>
        <w:rPr>
          <w:rFonts w:ascii="Times" w:hAnsi="Times"/>
          <w:lang w:val="fr-FR"/>
        </w:rPr>
        <w:t>gern, b) mehr, c) am besten, d) lieber</w:t>
      </w:r>
    </w:p>
    <w:p w:rsidR="001B29ED" w:rsidRDefault="001B29ED" w:rsidP="001B29ED">
      <w:pPr>
        <w:ind w:left="708" w:firstLine="708"/>
        <w:contextualSpacing/>
        <w:rPr>
          <w:rFonts w:ascii="Times" w:hAnsi="Times"/>
          <w:lang w:val="de-DE"/>
        </w:rPr>
      </w:pPr>
      <w:r>
        <w:rPr>
          <w:rFonts w:ascii="Times" w:hAnsi="Times"/>
          <w:lang w:val="de-DE"/>
        </w:rPr>
        <w:t>19.   Im Lesesaal …man nicht laut sprechen.</w:t>
      </w:r>
    </w:p>
    <w:p w:rsidR="001B29ED" w:rsidRDefault="001B29ED" w:rsidP="001B29ED">
      <w:pPr>
        <w:numPr>
          <w:ilvl w:val="0"/>
          <w:numId w:val="17"/>
        </w:numPr>
        <w:tabs>
          <w:tab w:val="left" w:pos="2670"/>
        </w:tabs>
        <w:contextualSpacing/>
        <w:rPr>
          <w:rFonts w:ascii="Times" w:hAnsi="Times"/>
          <w:lang w:val="de-DE"/>
        </w:rPr>
      </w:pPr>
      <w:r>
        <w:rPr>
          <w:rFonts w:ascii="Times" w:hAnsi="Times"/>
          <w:lang w:val="de-DE"/>
        </w:rPr>
        <w:t>muss, b) darf, c) kann, d) soll.</w:t>
      </w:r>
    </w:p>
    <w:p w:rsidR="001B29ED" w:rsidRDefault="001B29ED" w:rsidP="001B29ED">
      <w:pPr>
        <w:ind w:left="1416"/>
        <w:contextualSpacing/>
        <w:rPr>
          <w:rFonts w:ascii="Times" w:hAnsi="Times"/>
          <w:lang w:val="fr-FR"/>
        </w:rPr>
      </w:pPr>
      <w:r>
        <w:rPr>
          <w:rFonts w:ascii="Times" w:hAnsi="Times"/>
          <w:lang w:val="fr-FR"/>
        </w:rPr>
        <w:t>20. ……ist dein Vater von Beruf?</w:t>
      </w:r>
    </w:p>
    <w:p w:rsidR="001B29ED" w:rsidRDefault="001B29ED" w:rsidP="001B29ED">
      <w:pPr>
        <w:ind w:left="1416"/>
        <w:contextualSpacing/>
        <w:rPr>
          <w:rFonts w:ascii="Times" w:hAnsi="Times"/>
          <w:lang w:val="de-DE"/>
        </w:rPr>
      </w:pPr>
      <w:r>
        <w:rPr>
          <w:rFonts w:ascii="Times" w:hAnsi="Times"/>
          <w:lang w:val="fr-FR"/>
        </w:rPr>
        <w:tab/>
      </w:r>
      <w:r>
        <w:rPr>
          <w:rFonts w:ascii="Times" w:hAnsi="Times"/>
          <w:lang w:val="de-DE"/>
        </w:rPr>
        <w:t>a)  wer, b) was, c) wen, d) wem</w:t>
      </w:r>
    </w:p>
    <w:p w:rsidR="001B29ED" w:rsidRDefault="001B29ED" w:rsidP="001B29ED">
      <w:pPr>
        <w:ind w:left="1416"/>
        <w:contextualSpacing/>
        <w:rPr>
          <w:rFonts w:ascii="Times" w:hAnsi="Times"/>
          <w:lang w:val="de-DE"/>
        </w:rPr>
      </w:pPr>
      <w:r>
        <w:rPr>
          <w:rFonts w:ascii="Times" w:hAnsi="Times"/>
          <w:lang w:val="de-DE"/>
        </w:rPr>
        <w:t xml:space="preserve">                                                                                             Insgesamt 20 Punkte</w:t>
      </w:r>
    </w:p>
    <w:p w:rsidR="001B29ED" w:rsidRDefault="001B29ED" w:rsidP="001B29ED">
      <w:pPr>
        <w:ind w:left="2250"/>
        <w:contextualSpacing/>
        <w:rPr>
          <w:rFonts w:ascii="Times" w:hAnsi="Times"/>
          <w:lang w:val="de-DE"/>
        </w:rPr>
      </w:pPr>
    </w:p>
    <w:p w:rsidR="001B29ED" w:rsidRDefault="001B29ED" w:rsidP="001B29ED">
      <w:pPr>
        <w:ind w:left="360"/>
        <w:rPr>
          <w:rFonts w:ascii="Times" w:hAnsi="Times"/>
          <w:bCs/>
          <w:sz w:val="28"/>
          <w:szCs w:val="28"/>
          <w:lang w:val="de-DE"/>
        </w:rPr>
      </w:pPr>
      <w:r>
        <w:rPr>
          <w:rFonts w:ascii="Times" w:hAnsi="Times"/>
          <w:b/>
          <w:bCs/>
          <w:sz w:val="28"/>
          <w:szCs w:val="28"/>
          <w:lang w:val="de-DE"/>
        </w:rPr>
        <w:t xml:space="preserve">                                                            </w:t>
      </w:r>
      <w:r>
        <w:rPr>
          <w:rFonts w:ascii="Times" w:hAnsi="Times"/>
          <w:bCs/>
          <w:sz w:val="28"/>
          <w:szCs w:val="28"/>
          <w:lang w:val="de-DE"/>
        </w:rPr>
        <w:t>Leseverständnis</w:t>
      </w:r>
    </w:p>
    <w:p w:rsidR="001B29ED" w:rsidRDefault="001B29ED" w:rsidP="001B29ED">
      <w:pPr>
        <w:ind w:left="1080"/>
        <w:contextualSpacing/>
        <w:rPr>
          <w:rFonts w:ascii="Times" w:hAnsi="Times"/>
          <w:lang w:val="de-DE"/>
        </w:rPr>
      </w:pPr>
      <w:r>
        <w:rPr>
          <w:rFonts w:ascii="Times" w:hAnsi="Times"/>
          <w:lang w:val="de-DE"/>
        </w:rPr>
        <w:t xml:space="preserve">Lesen Sie den Text und machen die Aufgaben zu ihm. </w:t>
      </w:r>
    </w:p>
    <w:p w:rsidR="001B29ED" w:rsidRDefault="001B29ED" w:rsidP="001B29ED">
      <w:pPr>
        <w:ind w:left="1080"/>
        <w:contextualSpacing/>
        <w:jc w:val="both"/>
        <w:rPr>
          <w:lang w:val="de-DE"/>
        </w:rPr>
      </w:pPr>
      <w:r>
        <w:rPr>
          <w:lang w:val="de-DE"/>
        </w:rPr>
        <w:tab/>
        <w:t xml:space="preserve">Die Deutschen haben immer mehr Freizeit.  Wie in den meisten  westeuropäischen Ländern wird auch in Deutschland nicht mehr als vierzig Stunden in der Woche gearbeitet. Womit beschäftigen sich die Deutschen in der Freizeit? </w:t>
      </w:r>
    </w:p>
    <w:p w:rsidR="001B29ED" w:rsidRDefault="001B29ED" w:rsidP="001B29ED">
      <w:pPr>
        <w:ind w:left="1080"/>
        <w:contextualSpacing/>
        <w:jc w:val="both"/>
        <w:rPr>
          <w:lang w:val="de-DE"/>
        </w:rPr>
      </w:pPr>
      <w:r>
        <w:rPr>
          <w:lang w:val="de-DE"/>
        </w:rPr>
        <w:t xml:space="preserve">      Fernsehen und Zeitunglesen sind die alltäglichen Freizeitbeschäftigungen der meisten Deutschen. Viele Leute haben Samstag und Sonntag frei.</w:t>
      </w:r>
    </w:p>
    <w:p w:rsidR="001B29ED" w:rsidRDefault="001B29ED" w:rsidP="001B29ED">
      <w:pPr>
        <w:ind w:left="1080"/>
        <w:contextualSpacing/>
        <w:jc w:val="both"/>
        <w:rPr>
          <w:lang w:val="de-DE"/>
        </w:rPr>
      </w:pPr>
      <w:r>
        <w:rPr>
          <w:lang w:val="de-DE"/>
        </w:rPr>
        <w:t xml:space="preserve">      Nachdem  man die Geschäfte geschlossen hat, gehen viele Leute in der Ruhe in der Einkaufsstrasse spazieren oder setzen sich in ein Cafe. Jetzt können sie die Schaufenster ansehen und sich über die Angebote informieren.</w:t>
      </w:r>
    </w:p>
    <w:p w:rsidR="001B29ED" w:rsidRDefault="001B29ED" w:rsidP="001B29ED">
      <w:pPr>
        <w:ind w:left="1080"/>
        <w:contextualSpacing/>
        <w:jc w:val="both"/>
        <w:rPr>
          <w:lang w:val="de-DE"/>
        </w:rPr>
      </w:pPr>
      <w:r>
        <w:rPr>
          <w:lang w:val="de-DE"/>
        </w:rPr>
        <w:t xml:space="preserve">     Die Attraktion in vielen Orten am Samstag Nachmittag ist Fussball. Egal, ob Kinder oder Erwachsene spielen, die Zuschauer schreien viel und freuen sich über jedes Tor.</w:t>
      </w:r>
    </w:p>
    <w:p w:rsidR="001B29ED" w:rsidRDefault="001B29ED" w:rsidP="001B29ED">
      <w:pPr>
        <w:ind w:left="1080"/>
        <w:contextualSpacing/>
        <w:jc w:val="both"/>
        <w:rPr>
          <w:lang w:val="de-DE"/>
        </w:rPr>
      </w:pPr>
      <w:r>
        <w:rPr>
          <w:lang w:val="de-DE"/>
        </w:rPr>
        <w:t xml:space="preserve">     Viele Leute bleiben am Wochenende gerne zu Hause. Sie nehmen sich Zeit, all die Sachen zu tun, die sie in der Woche nicht machen konnten, wie zum Beispiel das Zimmer aufräumen, Sport treiben, Briefe schreiben, im Garten arbeiten oder einfach faulenzen. Manche Leute fahren am Wochenende ins Grüne oder sie fahren Rad, wandern, joggen.</w:t>
      </w:r>
    </w:p>
    <w:p w:rsidR="001B29ED" w:rsidRDefault="001B29ED" w:rsidP="001B29ED">
      <w:pPr>
        <w:ind w:left="1080"/>
        <w:contextualSpacing/>
        <w:jc w:val="both"/>
        <w:rPr>
          <w:lang w:val="de-DE"/>
        </w:rPr>
      </w:pPr>
      <w:r>
        <w:rPr>
          <w:lang w:val="de-DE"/>
        </w:rPr>
        <w:t xml:space="preserve">     Die Haupturlaubszeit ist der Sommer. Da reisen die Deutschen gern, im Ausland trifft man sie überall. Aber etwa 44 Prozent bleiben in der Heimat. Sie verbringen ihren Urlaub an der Nordsee oder an der Ostsee, im Gebirge oder in einer anderen schonen Gegend.</w:t>
      </w:r>
    </w:p>
    <w:p w:rsidR="001B29ED" w:rsidRDefault="001B29ED" w:rsidP="001B29ED">
      <w:pPr>
        <w:ind w:left="1080"/>
        <w:contextualSpacing/>
        <w:jc w:val="both"/>
        <w:rPr>
          <w:lang w:val="de-DE"/>
        </w:rPr>
      </w:pPr>
    </w:p>
    <w:p w:rsidR="001B29ED" w:rsidRDefault="001B29ED" w:rsidP="001B29ED">
      <w:pPr>
        <w:ind w:left="1080"/>
        <w:contextualSpacing/>
        <w:jc w:val="both"/>
        <w:rPr>
          <w:rFonts w:ascii="Times" w:hAnsi="Times" w:cs="Times"/>
          <w:lang w:val="de-DE"/>
        </w:rPr>
      </w:pPr>
      <w:r>
        <w:rPr>
          <w:rFonts w:ascii="Times" w:hAnsi="Times"/>
          <w:lang w:val="de-DE"/>
        </w:rPr>
        <w:t>1. Wählen Sie den entsprechenden Titel zum Text</w:t>
      </w:r>
    </w:p>
    <w:p w:rsidR="001B29ED" w:rsidRDefault="001B29ED" w:rsidP="001B29ED">
      <w:pPr>
        <w:numPr>
          <w:ilvl w:val="0"/>
          <w:numId w:val="29"/>
        </w:numPr>
        <w:tabs>
          <w:tab w:val="left" w:pos="2925"/>
        </w:tabs>
        <w:contextualSpacing/>
        <w:jc w:val="both"/>
        <w:rPr>
          <w:rFonts w:ascii="Times" w:hAnsi="Times"/>
          <w:lang w:val="en-US"/>
        </w:rPr>
      </w:pPr>
      <w:r>
        <w:rPr>
          <w:rFonts w:ascii="Times" w:hAnsi="Times"/>
          <w:lang w:val="en-US"/>
        </w:rPr>
        <w:t>Am Wochenende</w:t>
      </w:r>
    </w:p>
    <w:p w:rsidR="001B29ED" w:rsidRDefault="001B29ED" w:rsidP="001B29ED">
      <w:pPr>
        <w:numPr>
          <w:ilvl w:val="0"/>
          <w:numId w:val="29"/>
        </w:numPr>
        <w:tabs>
          <w:tab w:val="left" w:pos="2925"/>
        </w:tabs>
        <w:contextualSpacing/>
        <w:jc w:val="both"/>
        <w:rPr>
          <w:rFonts w:ascii="Times" w:hAnsi="Times"/>
          <w:lang w:val="en-US"/>
        </w:rPr>
      </w:pPr>
      <w:r>
        <w:rPr>
          <w:rFonts w:ascii="Times" w:hAnsi="Times"/>
          <w:lang w:val="en-US"/>
        </w:rPr>
        <w:t>Freizet und Urlaub</w:t>
      </w:r>
    </w:p>
    <w:p w:rsidR="001B29ED" w:rsidRDefault="001B29ED" w:rsidP="001B29ED">
      <w:pPr>
        <w:numPr>
          <w:ilvl w:val="0"/>
          <w:numId w:val="29"/>
        </w:numPr>
        <w:tabs>
          <w:tab w:val="left" w:pos="2925"/>
        </w:tabs>
        <w:contextualSpacing/>
        <w:jc w:val="both"/>
        <w:rPr>
          <w:rFonts w:ascii="Times" w:hAnsi="Times"/>
          <w:lang w:val="en-US"/>
        </w:rPr>
      </w:pPr>
      <w:r>
        <w:rPr>
          <w:rFonts w:ascii="Times" w:hAnsi="Times"/>
          <w:lang w:val="en-US"/>
        </w:rPr>
        <w:t>Freizeit</w:t>
      </w:r>
    </w:p>
    <w:p w:rsidR="001B29ED" w:rsidRDefault="001B29ED" w:rsidP="001B29ED">
      <w:pPr>
        <w:numPr>
          <w:ilvl w:val="0"/>
          <w:numId w:val="29"/>
        </w:numPr>
        <w:tabs>
          <w:tab w:val="left" w:pos="2925"/>
        </w:tabs>
        <w:contextualSpacing/>
        <w:jc w:val="both"/>
        <w:rPr>
          <w:rFonts w:ascii="Times" w:hAnsi="Times"/>
          <w:lang w:val="en-US"/>
        </w:rPr>
      </w:pPr>
      <w:r>
        <w:rPr>
          <w:rFonts w:ascii="Times" w:hAnsi="Times"/>
          <w:lang w:val="en-US"/>
        </w:rPr>
        <w:t>Freizeitbesch</w:t>
      </w:r>
      <w:r>
        <w:rPr>
          <w:lang w:val="en-US"/>
        </w:rPr>
        <w:t>ä</w:t>
      </w:r>
      <w:r>
        <w:rPr>
          <w:rFonts w:ascii="Times" w:hAnsi="Times"/>
          <w:lang w:val="en-US"/>
        </w:rPr>
        <w:t>ftigung</w:t>
      </w:r>
    </w:p>
    <w:p w:rsidR="001B29ED" w:rsidRDefault="001B29ED" w:rsidP="001B29ED">
      <w:pPr>
        <w:jc w:val="both"/>
        <w:rPr>
          <w:rFonts w:ascii="Times" w:hAnsi="Times"/>
          <w:lang w:val="en-US"/>
        </w:rPr>
      </w:pPr>
    </w:p>
    <w:p w:rsidR="001B29ED" w:rsidRDefault="001B29ED" w:rsidP="001B29ED">
      <w:pPr>
        <w:ind w:left="708" w:firstLine="708"/>
        <w:contextualSpacing/>
        <w:jc w:val="both"/>
        <w:rPr>
          <w:lang w:val="de-DE"/>
        </w:rPr>
      </w:pPr>
      <w:r>
        <w:rPr>
          <w:lang w:val="de-DE"/>
        </w:rPr>
        <w:t>2. Was bedeutet das Wort “ die Attraktion  ” im Text:</w:t>
      </w:r>
    </w:p>
    <w:p w:rsidR="001B29ED" w:rsidRDefault="001B29ED" w:rsidP="001B29ED">
      <w:pPr>
        <w:numPr>
          <w:ilvl w:val="0"/>
          <w:numId w:val="30"/>
        </w:numPr>
        <w:tabs>
          <w:tab w:val="left" w:pos="2970"/>
        </w:tabs>
        <w:contextualSpacing/>
        <w:jc w:val="both"/>
      </w:pPr>
      <w:r>
        <w:t>притяжение</w:t>
      </w:r>
    </w:p>
    <w:p w:rsidR="001B29ED" w:rsidRDefault="001B29ED" w:rsidP="001B29ED">
      <w:pPr>
        <w:numPr>
          <w:ilvl w:val="0"/>
          <w:numId w:val="30"/>
        </w:numPr>
        <w:tabs>
          <w:tab w:val="left" w:pos="2970"/>
        </w:tabs>
        <w:contextualSpacing/>
        <w:jc w:val="both"/>
      </w:pPr>
      <w:r>
        <w:t>привлекательность</w:t>
      </w:r>
    </w:p>
    <w:p w:rsidR="001B29ED" w:rsidRDefault="001B29ED" w:rsidP="001B29ED">
      <w:pPr>
        <w:numPr>
          <w:ilvl w:val="0"/>
          <w:numId w:val="30"/>
        </w:numPr>
        <w:tabs>
          <w:tab w:val="left" w:pos="2970"/>
        </w:tabs>
        <w:contextualSpacing/>
        <w:jc w:val="both"/>
      </w:pPr>
      <w:r>
        <w:t>аттракцион</w:t>
      </w:r>
    </w:p>
    <w:p w:rsidR="001B29ED" w:rsidRDefault="001B29ED" w:rsidP="001B29ED">
      <w:pPr>
        <w:numPr>
          <w:ilvl w:val="0"/>
          <w:numId w:val="30"/>
        </w:numPr>
        <w:tabs>
          <w:tab w:val="left" w:pos="2970"/>
        </w:tabs>
        <w:contextualSpacing/>
        <w:jc w:val="both"/>
        <w:rPr>
          <w:lang w:val="en-US"/>
        </w:rPr>
      </w:pPr>
      <w:r>
        <w:t>самое привлекательное</w:t>
      </w:r>
    </w:p>
    <w:p w:rsidR="001B29ED" w:rsidRDefault="001B29ED" w:rsidP="001B29ED">
      <w:pPr>
        <w:ind w:left="2610"/>
        <w:contextualSpacing/>
        <w:jc w:val="both"/>
        <w:rPr>
          <w:lang w:val="en-US"/>
        </w:rPr>
      </w:pPr>
    </w:p>
    <w:p w:rsidR="001B29ED" w:rsidRDefault="001B29ED" w:rsidP="001B29ED">
      <w:pPr>
        <w:ind w:left="1416"/>
        <w:contextualSpacing/>
        <w:jc w:val="both"/>
        <w:rPr>
          <w:rFonts w:ascii="Times" w:hAnsi="Times" w:cs="Times"/>
          <w:lang w:val="de-DE"/>
        </w:rPr>
      </w:pPr>
      <w:r>
        <w:rPr>
          <w:rFonts w:ascii="Times" w:hAnsi="Times"/>
          <w:lang w:val="de-DE"/>
        </w:rPr>
        <w:t>3. Beenden Sie den Satz, gebrauchen Sie dabei den Inhalt des Textes:</w:t>
      </w:r>
    </w:p>
    <w:p w:rsidR="001B29ED" w:rsidRDefault="001B29ED" w:rsidP="001B29ED">
      <w:pPr>
        <w:ind w:left="1902" w:firstLine="708"/>
        <w:contextualSpacing/>
        <w:jc w:val="both"/>
        <w:rPr>
          <w:rFonts w:ascii="Times" w:hAnsi="Times"/>
          <w:lang w:val="en-US"/>
        </w:rPr>
      </w:pPr>
      <w:r>
        <w:rPr>
          <w:rFonts w:ascii="Times" w:hAnsi="Times"/>
          <w:lang w:val="en-US"/>
        </w:rPr>
        <w:t>Manche Leute fahren ……………….</w:t>
      </w:r>
    </w:p>
    <w:p w:rsidR="001B29ED" w:rsidRDefault="001B29ED" w:rsidP="001B29ED">
      <w:pPr>
        <w:numPr>
          <w:ilvl w:val="0"/>
          <w:numId w:val="31"/>
        </w:numPr>
        <w:tabs>
          <w:tab w:val="left" w:pos="2970"/>
        </w:tabs>
        <w:contextualSpacing/>
        <w:jc w:val="both"/>
        <w:rPr>
          <w:rFonts w:ascii="Times" w:hAnsi="Times"/>
          <w:lang w:val="en-US"/>
        </w:rPr>
      </w:pPr>
      <w:r>
        <w:rPr>
          <w:rFonts w:ascii="Times" w:hAnsi="Times"/>
          <w:lang w:val="en-US"/>
        </w:rPr>
        <w:t>im Sommer ins Grüne.</w:t>
      </w:r>
    </w:p>
    <w:p w:rsidR="001B29ED" w:rsidRDefault="001B29ED" w:rsidP="001B29ED">
      <w:pPr>
        <w:numPr>
          <w:ilvl w:val="0"/>
          <w:numId w:val="31"/>
        </w:numPr>
        <w:tabs>
          <w:tab w:val="left" w:pos="2970"/>
        </w:tabs>
        <w:contextualSpacing/>
        <w:jc w:val="both"/>
        <w:rPr>
          <w:rFonts w:ascii="Times" w:hAnsi="Times"/>
          <w:lang w:val="en-US"/>
        </w:rPr>
      </w:pPr>
      <w:r>
        <w:rPr>
          <w:rFonts w:ascii="Times" w:hAnsi="Times"/>
          <w:lang w:val="en-US"/>
        </w:rPr>
        <w:lastRenderedPageBreak/>
        <w:t>im Urlaub ins Grüne.</w:t>
      </w:r>
    </w:p>
    <w:p w:rsidR="001B29ED" w:rsidRDefault="001B29ED" w:rsidP="001B29ED">
      <w:pPr>
        <w:numPr>
          <w:ilvl w:val="0"/>
          <w:numId w:val="31"/>
        </w:numPr>
        <w:tabs>
          <w:tab w:val="left" w:pos="2970"/>
        </w:tabs>
        <w:contextualSpacing/>
        <w:jc w:val="both"/>
        <w:rPr>
          <w:rFonts w:ascii="Times" w:hAnsi="Times"/>
          <w:lang w:val="de-DE"/>
        </w:rPr>
      </w:pPr>
      <w:r>
        <w:rPr>
          <w:rFonts w:ascii="Times" w:hAnsi="Times"/>
          <w:lang w:val="de-DE"/>
        </w:rPr>
        <w:t>am Samstag Nachmittag ins Grüne.</w:t>
      </w:r>
    </w:p>
    <w:p w:rsidR="001B29ED" w:rsidRDefault="001B29ED" w:rsidP="001B29ED">
      <w:pPr>
        <w:numPr>
          <w:ilvl w:val="0"/>
          <w:numId w:val="31"/>
        </w:numPr>
        <w:tabs>
          <w:tab w:val="left" w:pos="2970"/>
        </w:tabs>
        <w:contextualSpacing/>
        <w:jc w:val="both"/>
        <w:rPr>
          <w:rFonts w:ascii="Times" w:hAnsi="Times"/>
          <w:lang w:val="en-US"/>
        </w:rPr>
      </w:pPr>
      <w:r>
        <w:rPr>
          <w:rFonts w:ascii="Times" w:hAnsi="Times"/>
          <w:lang w:val="en-US"/>
        </w:rPr>
        <w:t>am Wochenende ins Grüne.</w:t>
      </w:r>
    </w:p>
    <w:p w:rsidR="001B29ED" w:rsidRDefault="001B29ED" w:rsidP="001B29ED">
      <w:pPr>
        <w:ind w:left="2610"/>
        <w:contextualSpacing/>
        <w:jc w:val="both"/>
        <w:rPr>
          <w:rFonts w:ascii="Times" w:hAnsi="Times"/>
          <w:lang w:val="en-US"/>
        </w:rPr>
      </w:pPr>
    </w:p>
    <w:p w:rsidR="001B29ED" w:rsidRDefault="001B29ED" w:rsidP="001B29ED">
      <w:pPr>
        <w:jc w:val="both"/>
        <w:rPr>
          <w:rFonts w:ascii="Times" w:hAnsi="Times"/>
          <w:lang w:val="fr-FR"/>
        </w:rPr>
      </w:pPr>
      <w:r>
        <w:rPr>
          <w:rFonts w:ascii="Times" w:hAnsi="Times"/>
          <w:lang w:val="fr-FR"/>
        </w:rPr>
        <w:t xml:space="preserve">                     4. Kreuzen Sie den Satz an, der dem Inhalt des Textes nicht entspricht:</w:t>
      </w:r>
    </w:p>
    <w:p w:rsidR="001B29ED" w:rsidRDefault="001B29ED" w:rsidP="001B29ED">
      <w:pPr>
        <w:numPr>
          <w:ilvl w:val="0"/>
          <w:numId w:val="32"/>
        </w:numPr>
        <w:tabs>
          <w:tab w:val="left" w:pos="2895"/>
        </w:tabs>
        <w:contextualSpacing/>
        <w:jc w:val="both"/>
        <w:rPr>
          <w:rFonts w:ascii="Times" w:hAnsi="Times"/>
          <w:lang w:val="de-DE"/>
        </w:rPr>
      </w:pPr>
      <w:r>
        <w:rPr>
          <w:rFonts w:ascii="Times" w:hAnsi="Times"/>
          <w:lang w:val="de-DE"/>
        </w:rPr>
        <w:t>Viele Leute bleiben am Wochenende gerne zu Hause.</w:t>
      </w:r>
    </w:p>
    <w:p w:rsidR="001B29ED" w:rsidRDefault="001B29ED" w:rsidP="001B29ED">
      <w:pPr>
        <w:numPr>
          <w:ilvl w:val="0"/>
          <w:numId w:val="32"/>
        </w:numPr>
        <w:tabs>
          <w:tab w:val="left" w:pos="2895"/>
        </w:tabs>
        <w:contextualSpacing/>
        <w:jc w:val="both"/>
        <w:rPr>
          <w:rFonts w:ascii="Times" w:hAnsi="Times"/>
          <w:lang w:val="de-DE"/>
        </w:rPr>
      </w:pPr>
      <w:r>
        <w:rPr>
          <w:rFonts w:ascii="Times" w:hAnsi="Times"/>
          <w:lang w:val="de-DE"/>
        </w:rPr>
        <w:t xml:space="preserve">Viele Leute computern am Wochenende gern. </w:t>
      </w:r>
    </w:p>
    <w:p w:rsidR="001B29ED" w:rsidRDefault="001B29ED" w:rsidP="001B29ED">
      <w:pPr>
        <w:numPr>
          <w:ilvl w:val="0"/>
          <w:numId w:val="32"/>
        </w:numPr>
        <w:tabs>
          <w:tab w:val="left" w:pos="2895"/>
        </w:tabs>
        <w:contextualSpacing/>
        <w:jc w:val="both"/>
        <w:rPr>
          <w:rFonts w:ascii="Times" w:hAnsi="Times"/>
          <w:lang w:val="de-DE"/>
        </w:rPr>
      </w:pPr>
      <w:r>
        <w:rPr>
          <w:rFonts w:ascii="Times" w:hAnsi="Times"/>
          <w:lang w:val="de-DE"/>
        </w:rPr>
        <w:t xml:space="preserve">Manche Leute fahren am Wochenende ins Grüne. </w:t>
      </w:r>
    </w:p>
    <w:p w:rsidR="00EA0B5A" w:rsidRPr="001B29ED" w:rsidRDefault="001B29ED" w:rsidP="00EA0B5A">
      <w:pPr>
        <w:numPr>
          <w:ilvl w:val="0"/>
          <w:numId w:val="32"/>
        </w:numPr>
        <w:tabs>
          <w:tab w:val="left" w:pos="2895"/>
        </w:tabs>
        <w:contextualSpacing/>
        <w:jc w:val="both"/>
        <w:rPr>
          <w:rFonts w:ascii="Times" w:hAnsi="Times"/>
          <w:lang w:val="de-DE"/>
        </w:rPr>
      </w:pPr>
      <w:r>
        <w:rPr>
          <w:rFonts w:ascii="Times" w:hAnsi="Times"/>
          <w:lang w:val="de-DE"/>
        </w:rPr>
        <w:t>Manche Leute treiben Sport, arbeiten im Gart</w:t>
      </w:r>
    </w:p>
    <w:p w:rsidR="00EA0B5A" w:rsidRPr="00562FD7" w:rsidRDefault="00EA0B5A" w:rsidP="001B29ED">
      <w:pPr>
        <w:contextualSpacing/>
        <w:jc w:val="both"/>
        <w:rPr>
          <w:rFonts w:ascii="Times" w:hAnsi="Times"/>
        </w:rPr>
      </w:pPr>
      <w:r w:rsidRPr="00562FD7">
        <w:t>.</w:t>
      </w:r>
    </w:p>
    <w:p w:rsidR="004F2336" w:rsidRPr="007B2E74" w:rsidRDefault="004F2336" w:rsidP="004F2336">
      <w:pPr>
        <w:contextualSpacing/>
        <w:jc w:val="both"/>
        <w:rPr>
          <w:rFonts w:ascii="Times" w:hAnsi="Times"/>
          <w:color w:val="000000" w:themeColor="text1"/>
        </w:rPr>
      </w:pPr>
      <w:r w:rsidRPr="007B2E74">
        <w:rPr>
          <w:color w:val="000000" w:themeColor="text1"/>
          <w:sz w:val="28"/>
          <w:szCs w:val="28"/>
        </w:rPr>
        <w:t>4.</w:t>
      </w:r>
      <w:r w:rsidR="003E36B6" w:rsidRPr="007B2E74">
        <w:rPr>
          <w:color w:val="000000" w:themeColor="text1"/>
          <w:sz w:val="28"/>
          <w:szCs w:val="28"/>
        </w:rPr>
        <w:t>3</w:t>
      </w:r>
      <w:r w:rsidRPr="007B2E74">
        <w:rPr>
          <w:color w:val="000000" w:themeColor="text1"/>
          <w:sz w:val="28"/>
          <w:szCs w:val="28"/>
        </w:rPr>
        <w:t xml:space="preserve">. </w:t>
      </w:r>
      <w:r w:rsidR="003E36B6" w:rsidRPr="007B2E74">
        <w:rPr>
          <w:color w:val="000000" w:themeColor="text1"/>
          <w:sz w:val="28"/>
          <w:szCs w:val="28"/>
        </w:rPr>
        <w:t xml:space="preserve">Русский </w:t>
      </w:r>
      <w:r w:rsidRPr="007B2E74">
        <w:rPr>
          <w:color w:val="000000" w:themeColor="text1"/>
          <w:sz w:val="28"/>
          <w:szCs w:val="28"/>
        </w:rPr>
        <w:t>язык</w:t>
      </w:r>
      <w:r w:rsidR="003E36B6" w:rsidRPr="007B2E74">
        <w:rPr>
          <w:color w:val="000000" w:themeColor="text1"/>
          <w:sz w:val="28"/>
          <w:szCs w:val="28"/>
        </w:rPr>
        <w:t xml:space="preserve"> (иностранные студенты)</w:t>
      </w:r>
    </w:p>
    <w:p w:rsidR="007B2E74" w:rsidRPr="007B2E74" w:rsidRDefault="007B2E74" w:rsidP="007B2E74">
      <w:pPr>
        <w:ind w:firstLine="708"/>
        <w:contextualSpacing/>
        <w:jc w:val="both"/>
        <w:rPr>
          <w:rFonts w:ascii="Times" w:hAnsi="Times"/>
          <w:color w:val="000000" w:themeColor="text1"/>
        </w:rPr>
      </w:pPr>
      <w:r w:rsidRPr="007B2E74">
        <w:rPr>
          <w:color w:val="000000" w:themeColor="text1"/>
          <w:sz w:val="28"/>
          <w:szCs w:val="28"/>
        </w:rPr>
        <w:t xml:space="preserve">Входной тест Рабочей программой не предусмотрен </w:t>
      </w:r>
    </w:p>
    <w:p w:rsidR="00EA0B5A" w:rsidRDefault="00EA0B5A" w:rsidP="00EA0B5A">
      <w:pPr>
        <w:ind w:firstLine="708"/>
        <w:jc w:val="both"/>
        <w:rPr>
          <w:sz w:val="22"/>
          <w:szCs w:val="22"/>
        </w:rPr>
      </w:pPr>
    </w:p>
    <w:p w:rsidR="00EA0B5A" w:rsidRDefault="00EA0B5A" w:rsidP="00EA0B5A">
      <w:pPr>
        <w:autoSpaceDE w:val="0"/>
        <w:autoSpaceDN w:val="0"/>
        <w:adjustRightInd w:val="0"/>
        <w:jc w:val="both"/>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5. Оценочные материалы для проведения текущего контроля успеваемости по дисциплине</w:t>
      </w:r>
    </w:p>
    <w:p w:rsidR="00EA0B5A" w:rsidRDefault="00EA0B5A" w:rsidP="00EA0B5A">
      <w:pPr>
        <w:jc w:val="both"/>
        <w:rPr>
          <w:b/>
          <w:sz w:val="28"/>
          <w:szCs w:val="28"/>
        </w:rPr>
      </w:pPr>
      <w:r w:rsidRPr="005C7E56">
        <w:rPr>
          <w:b/>
          <w:iCs/>
          <w:sz w:val="28"/>
          <w:szCs w:val="28"/>
        </w:rPr>
        <w:t>5.1.</w:t>
      </w:r>
      <w:r>
        <w:rPr>
          <w:b/>
          <w:i/>
          <w:sz w:val="28"/>
          <w:szCs w:val="28"/>
        </w:rPr>
        <w:t xml:space="preserve"> </w:t>
      </w:r>
      <w:r>
        <w:rPr>
          <w:b/>
          <w:sz w:val="28"/>
          <w:szCs w:val="28"/>
        </w:rPr>
        <w:t>Тестовые задания</w:t>
      </w:r>
    </w:p>
    <w:p w:rsidR="001B29ED" w:rsidRPr="00A74E01" w:rsidRDefault="001B29ED" w:rsidP="001B29ED">
      <w:pPr>
        <w:tabs>
          <w:tab w:val="left" w:pos="709"/>
        </w:tabs>
        <w:suppressAutoHyphens/>
        <w:autoSpaceDE w:val="0"/>
        <w:autoSpaceDN w:val="0"/>
        <w:adjustRightInd w:val="0"/>
        <w:ind w:left="360"/>
        <w:jc w:val="both"/>
        <w:rPr>
          <w:sz w:val="28"/>
          <w:szCs w:val="28"/>
        </w:rPr>
      </w:pPr>
      <w:r w:rsidRPr="00A74E01">
        <w:rPr>
          <w:sz w:val="28"/>
          <w:szCs w:val="28"/>
        </w:rPr>
        <w:t>5.</w:t>
      </w:r>
      <w:r w:rsidR="00562FD7" w:rsidRPr="00A74E01">
        <w:rPr>
          <w:sz w:val="28"/>
          <w:szCs w:val="28"/>
        </w:rPr>
        <w:t>1</w:t>
      </w:r>
      <w:r w:rsidRPr="00A74E01">
        <w:rPr>
          <w:sz w:val="28"/>
          <w:szCs w:val="28"/>
        </w:rPr>
        <w:t>.1 Английский язык</w:t>
      </w:r>
    </w:p>
    <w:p w:rsidR="00562FD7" w:rsidRPr="00D41BD5" w:rsidRDefault="00562FD7" w:rsidP="001B29ED">
      <w:pPr>
        <w:tabs>
          <w:tab w:val="left" w:pos="709"/>
        </w:tabs>
        <w:suppressAutoHyphens/>
        <w:autoSpaceDE w:val="0"/>
        <w:autoSpaceDN w:val="0"/>
        <w:adjustRightInd w:val="0"/>
        <w:ind w:left="360"/>
        <w:jc w:val="both"/>
        <w:rPr>
          <w:b/>
          <w:sz w:val="28"/>
          <w:szCs w:val="28"/>
        </w:rPr>
      </w:pPr>
      <w:r>
        <w:tab/>
      </w:r>
      <w:r>
        <w:rPr>
          <w:lang w:val="en-US"/>
        </w:rPr>
        <w:t>From</w:t>
      </w:r>
      <w:r w:rsidRPr="00D41BD5">
        <w:t xml:space="preserve"> </w:t>
      </w:r>
      <w:r>
        <w:rPr>
          <w:lang w:val="en-US"/>
        </w:rPr>
        <w:t>the</w:t>
      </w:r>
      <w:r w:rsidRPr="00D41BD5">
        <w:t xml:space="preserve"> </w:t>
      </w:r>
      <w:r>
        <w:rPr>
          <w:lang w:val="en-US"/>
        </w:rPr>
        <w:t>History</w:t>
      </w:r>
      <w:r w:rsidRPr="00D41BD5">
        <w:t xml:space="preserve"> </w:t>
      </w:r>
      <w:r>
        <w:rPr>
          <w:lang w:val="en-US"/>
        </w:rPr>
        <w:t>of</w:t>
      </w:r>
      <w:r w:rsidRPr="00D41BD5">
        <w:t xml:space="preserve"> </w:t>
      </w:r>
      <w:r>
        <w:rPr>
          <w:lang w:val="en-US"/>
        </w:rPr>
        <w:t>Dentistry</w:t>
      </w:r>
      <w:r w:rsidR="00A74E01" w:rsidRPr="00D41BD5">
        <w:t xml:space="preserve"> (</w:t>
      </w:r>
      <w:r w:rsidR="00A74E01">
        <w:t>Тема</w:t>
      </w:r>
      <w:r w:rsidR="00A74E01" w:rsidRPr="00D41BD5">
        <w:t xml:space="preserve"> 3)</w:t>
      </w:r>
    </w:p>
    <w:p w:rsidR="00562FD7" w:rsidRPr="00D41BD5" w:rsidRDefault="00562FD7" w:rsidP="00562FD7">
      <w:pPr>
        <w:jc w:val="both"/>
        <w:rPr>
          <w:sz w:val="20"/>
          <w:szCs w:val="20"/>
        </w:rPr>
      </w:pPr>
      <w:r w:rsidRPr="00D41BD5">
        <w:rPr>
          <w:sz w:val="20"/>
          <w:szCs w:val="20"/>
        </w:rPr>
        <w:t xml:space="preserve">1. </w:t>
      </w:r>
      <w:r>
        <w:rPr>
          <w:sz w:val="20"/>
          <w:szCs w:val="20"/>
        </w:rPr>
        <w:t>Укажите</w:t>
      </w:r>
      <w:r w:rsidRPr="00D41BD5">
        <w:rPr>
          <w:sz w:val="20"/>
          <w:szCs w:val="20"/>
        </w:rPr>
        <w:t xml:space="preserve"> </w:t>
      </w:r>
      <w:r>
        <w:rPr>
          <w:sz w:val="20"/>
          <w:szCs w:val="20"/>
        </w:rPr>
        <w:t>прилагательное</w:t>
      </w:r>
    </w:p>
    <w:p w:rsidR="00562FD7" w:rsidRDefault="00562FD7" w:rsidP="00562FD7">
      <w:pPr>
        <w:jc w:val="both"/>
        <w:rPr>
          <w:sz w:val="20"/>
          <w:szCs w:val="20"/>
          <w:lang w:val="en-US"/>
        </w:rPr>
      </w:pPr>
      <w:r>
        <w:rPr>
          <w:sz w:val="20"/>
          <w:szCs w:val="20"/>
          <w:lang w:val="en-US"/>
        </w:rPr>
        <w:t>a. denture   b. purely   c. quality   d. precious   e. appliance   f. malocclusion</w:t>
      </w:r>
    </w:p>
    <w:p w:rsidR="00562FD7" w:rsidRDefault="00562FD7" w:rsidP="00562FD7">
      <w:pPr>
        <w:jc w:val="both"/>
        <w:rPr>
          <w:sz w:val="20"/>
          <w:szCs w:val="20"/>
        </w:rPr>
      </w:pPr>
      <w:r>
        <w:rPr>
          <w:sz w:val="20"/>
          <w:szCs w:val="20"/>
        </w:rPr>
        <w:t>2. Укажите соответствия</w:t>
      </w:r>
    </w:p>
    <w:p w:rsidR="00562FD7" w:rsidRDefault="00562FD7" w:rsidP="00562FD7">
      <w:pPr>
        <w:jc w:val="both"/>
        <w:rPr>
          <w:sz w:val="20"/>
          <w:szCs w:val="20"/>
        </w:rPr>
      </w:pPr>
      <w:r>
        <w:rPr>
          <w:sz w:val="20"/>
          <w:szCs w:val="20"/>
        </w:rPr>
        <w:t xml:space="preserve">а. пломба                     </w:t>
      </w:r>
      <w:r>
        <w:rPr>
          <w:sz w:val="20"/>
          <w:szCs w:val="20"/>
          <w:lang w:val="en-US"/>
        </w:rPr>
        <w:t>a</w:t>
      </w:r>
      <w:r>
        <w:rPr>
          <w:sz w:val="20"/>
          <w:szCs w:val="20"/>
        </w:rPr>
        <w:t xml:space="preserve">. </w:t>
      </w:r>
      <w:r>
        <w:rPr>
          <w:sz w:val="20"/>
          <w:szCs w:val="20"/>
          <w:lang w:val="en-US"/>
        </w:rPr>
        <w:t>quality</w:t>
      </w:r>
    </w:p>
    <w:p w:rsidR="00562FD7" w:rsidRDefault="00562FD7" w:rsidP="00562FD7">
      <w:pPr>
        <w:jc w:val="both"/>
        <w:rPr>
          <w:sz w:val="20"/>
          <w:szCs w:val="20"/>
        </w:rPr>
      </w:pPr>
      <w:r>
        <w:rPr>
          <w:sz w:val="20"/>
          <w:szCs w:val="20"/>
        </w:rPr>
        <w:t xml:space="preserve">б. порошок                  </w:t>
      </w:r>
      <w:r>
        <w:rPr>
          <w:sz w:val="20"/>
          <w:szCs w:val="20"/>
          <w:lang w:val="en-US"/>
        </w:rPr>
        <w:t>b</w:t>
      </w:r>
      <w:r>
        <w:rPr>
          <w:sz w:val="20"/>
          <w:szCs w:val="20"/>
        </w:rPr>
        <w:t xml:space="preserve">. </w:t>
      </w:r>
      <w:r>
        <w:rPr>
          <w:sz w:val="20"/>
          <w:szCs w:val="20"/>
          <w:lang w:val="en-US"/>
        </w:rPr>
        <w:t>appearance</w:t>
      </w:r>
    </w:p>
    <w:p w:rsidR="00562FD7" w:rsidRDefault="00562FD7" w:rsidP="00562FD7">
      <w:pPr>
        <w:jc w:val="both"/>
        <w:rPr>
          <w:sz w:val="20"/>
          <w:szCs w:val="20"/>
        </w:rPr>
      </w:pPr>
      <w:r>
        <w:rPr>
          <w:sz w:val="20"/>
          <w:szCs w:val="20"/>
        </w:rPr>
        <w:t xml:space="preserve">в. качество                  </w:t>
      </w:r>
      <w:r>
        <w:rPr>
          <w:sz w:val="20"/>
          <w:szCs w:val="20"/>
          <w:lang w:val="en-US"/>
        </w:rPr>
        <w:t>c</w:t>
      </w:r>
      <w:r>
        <w:rPr>
          <w:sz w:val="20"/>
          <w:szCs w:val="20"/>
        </w:rPr>
        <w:t xml:space="preserve">. </w:t>
      </w:r>
      <w:r>
        <w:rPr>
          <w:sz w:val="20"/>
          <w:szCs w:val="20"/>
          <w:lang w:val="en-US"/>
        </w:rPr>
        <w:t>disorder</w:t>
      </w:r>
    </w:p>
    <w:p w:rsidR="00562FD7" w:rsidRDefault="00562FD7" w:rsidP="00562FD7">
      <w:pPr>
        <w:jc w:val="both"/>
        <w:rPr>
          <w:sz w:val="20"/>
          <w:szCs w:val="20"/>
        </w:rPr>
      </w:pPr>
      <w:r>
        <w:rPr>
          <w:sz w:val="20"/>
          <w:szCs w:val="20"/>
        </w:rPr>
        <w:t xml:space="preserve">г. внешний вид           </w:t>
      </w:r>
      <w:r>
        <w:rPr>
          <w:sz w:val="20"/>
          <w:szCs w:val="20"/>
          <w:lang w:val="en-US"/>
        </w:rPr>
        <w:t>d</w:t>
      </w:r>
      <w:r>
        <w:rPr>
          <w:sz w:val="20"/>
          <w:szCs w:val="20"/>
        </w:rPr>
        <w:t xml:space="preserve">. </w:t>
      </w:r>
      <w:r>
        <w:rPr>
          <w:sz w:val="20"/>
          <w:szCs w:val="20"/>
          <w:lang w:val="en-US"/>
        </w:rPr>
        <w:t>filling</w:t>
      </w:r>
    </w:p>
    <w:p w:rsidR="00562FD7" w:rsidRDefault="00562FD7" w:rsidP="00562FD7">
      <w:pPr>
        <w:jc w:val="both"/>
        <w:rPr>
          <w:sz w:val="20"/>
          <w:szCs w:val="20"/>
        </w:rPr>
      </w:pPr>
      <w:r>
        <w:rPr>
          <w:sz w:val="20"/>
          <w:szCs w:val="20"/>
        </w:rPr>
        <w:t xml:space="preserve">д. повреждение           </w:t>
      </w:r>
      <w:r>
        <w:rPr>
          <w:sz w:val="20"/>
          <w:szCs w:val="20"/>
          <w:lang w:val="en-US"/>
        </w:rPr>
        <w:t>e</w:t>
      </w:r>
      <w:r>
        <w:rPr>
          <w:sz w:val="20"/>
          <w:szCs w:val="20"/>
        </w:rPr>
        <w:t xml:space="preserve">. </w:t>
      </w:r>
      <w:r>
        <w:rPr>
          <w:sz w:val="20"/>
          <w:szCs w:val="20"/>
          <w:lang w:val="en-US"/>
        </w:rPr>
        <w:t>powder</w:t>
      </w:r>
    </w:p>
    <w:p w:rsidR="00562FD7" w:rsidRDefault="00562FD7" w:rsidP="00562FD7">
      <w:pPr>
        <w:jc w:val="both"/>
        <w:rPr>
          <w:sz w:val="20"/>
          <w:szCs w:val="20"/>
        </w:rPr>
      </w:pPr>
      <w:r>
        <w:rPr>
          <w:sz w:val="20"/>
          <w:szCs w:val="20"/>
        </w:rPr>
        <w:t xml:space="preserve">е. жевание                    </w:t>
      </w:r>
      <w:r>
        <w:rPr>
          <w:sz w:val="20"/>
          <w:szCs w:val="20"/>
          <w:lang w:val="en-US"/>
        </w:rPr>
        <w:t>f</w:t>
      </w:r>
      <w:r>
        <w:rPr>
          <w:sz w:val="20"/>
          <w:szCs w:val="20"/>
        </w:rPr>
        <w:t xml:space="preserve">. </w:t>
      </w:r>
      <w:r>
        <w:rPr>
          <w:sz w:val="20"/>
          <w:szCs w:val="20"/>
          <w:lang w:val="en-US"/>
        </w:rPr>
        <w:t>chewing</w:t>
      </w:r>
    </w:p>
    <w:p w:rsidR="00562FD7" w:rsidRDefault="00562FD7" w:rsidP="00562FD7">
      <w:pPr>
        <w:jc w:val="both"/>
        <w:rPr>
          <w:sz w:val="20"/>
          <w:szCs w:val="20"/>
        </w:rPr>
      </w:pPr>
      <w:r>
        <w:rPr>
          <w:sz w:val="20"/>
          <w:szCs w:val="20"/>
        </w:rPr>
        <w:t>3. Укажите соответствия</w:t>
      </w:r>
    </w:p>
    <w:p w:rsidR="00562FD7" w:rsidRPr="00FB6AE2" w:rsidRDefault="00562FD7" w:rsidP="00562FD7">
      <w:pPr>
        <w:jc w:val="both"/>
        <w:rPr>
          <w:sz w:val="20"/>
          <w:szCs w:val="20"/>
        </w:rPr>
      </w:pPr>
      <w:r>
        <w:rPr>
          <w:sz w:val="20"/>
          <w:szCs w:val="20"/>
          <w:lang w:val="en-US"/>
        </w:rPr>
        <w:t>a</w:t>
      </w:r>
      <w:r w:rsidRPr="00FB6AE2">
        <w:rPr>
          <w:sz w:val="20"/>
          <w:szCs w:val="20"/>
        </w:rPr>
        <w:t xml:space="preserve">. </w:t>
      </w:r>
      <w:r>
        <w:rPr>
          <w:sz w:val="20"/>
          <w:szCs w:val="20"/>
          <w:lang w:val="en-US"/>
        </w:rPr>
        <w:t>to</w:t>
      </w:r>
      <w:r w:rsidRPr="00FB6AE2">
        <w:rPr>
          <w:sz w:val="20"/>
          <w:szCs w:val="20"/>
        </w:rPr>
        <w:t xml:space="preserve"> </w:t>
      </w:r>
      <w:r>
        <w:rPr>
          <w:sz w:val="20"/>
          <w:szCs w:val="20"/>
          <w:lang w:val="en-US"/>
        </w:rPr>
        <w:t>manifest</w:t>
      </w:r>
      <w:r w:rsidRPr="00FB6AE2">
        <w:rPr>
          <w:sz w:val="20"/>
          <w:szCs w:val="20"/>
        </w:rPr>
        <w:t xml:space="preserve">                 </w:t>
      </w:r>
      <w:r>
        <w:rPr>
          <w:sz w:val="20"/>
          <w:szCs w:val="20"/>
        </w:rPr>
        <w:t>а</w:t>
      </w:r>
      <w:r w:rsidRPr="00FB6AE2">
        <w:rPr>
          <w:sz w:val="20"/>
          <w:szCs w:val="20"/>
        </w:rPr>
        <w:t xml:space="preserve">. </w:t>
      </w:r>
      <w:r>
        <w:rPr>
          <w:sz w:val="20"/>
          <w:szCs w:val="20"/>
        </w:rPr>
        <w:t>терять</w:t>
      </w:r>
    </w:p>
    <w:p w:rsidR="00562FD7" w:rsidRDefault="00562FD7" w:rsidP="00562FD7">
      <w:pPr>
        <w:jc w:val="both"/>
        <w:rPr>
          <w:sz w:val="20"/>
          <w:szCs w:val="20"/>
          <w:lang w:val="en-US"/>
        </w:rPr>
      </w:pPr>
      <w:r>
        <w:rPr>
          <w:sz w:val="20"/>
          <w:szCs w:val="20"/>
          <w:lang w:val="en-US"/>
        </w:rPr>
        <w:t xml:space="preserve">b. to remove                   </w:t>
      </w:r>
      <w:r>
        <w:rPr>
          <w:sz w:val="20"/>
          <w:szCs w:val="20"/>
        </w:rPr>
        <w:t>б</w:t>
      </w:r>
      <w:r>
        <w:rPr>
          <w:sz w:val="20"/>
          <w:szCs w:val="20"/>
          <w:lang w:val="en-US"/>
        </w:rPr>
        <w:t xml:space="preserve">. </w:t>
      </w:r>
      <w:r>
        <w:rPr>
          <w:sz w:val="20"/>
          <w:szCs w:val="20"/>
        </w:rPr>
        <w:t>удалять</w:t>
      </w:r>
    </w:p>
    <w:p w:rsidR="00562FD7" w:rsidRPr="00FB6AE2" w:rsidRDefault="00562FD7" w:rsidP="00562FD7">
      <w:pPr>
        <w:jc w:val="both"/>
        <w:rPr>
          <w:sz w:val="20"/>
          <w:szCs w:val="20"/>
          <w:lang w:val="en-US"/>
        </w:rPr>
      </w:pPr>
      <w:r>
        <w:rPr>
          <w:sz w:val="20"/>
          <w:szCs w:val="20"/>
          <w:lang w:val="en-US"/>
        </w:rPr>
        <w:t>c</w:t>
      </w:r>
      <w:r w:rsidRPr="00FB6AE2">
        <w:rPr>
          <w:sz w:val="20"/>
          <w:szCs w:val="20"/>
          <w:lang w:val="en-US"/>
        </w:rPr>
        <w:t xml:space="preserve">. </w:t>
      </w:r>
      <w:r>
        <w:rPr>
          <w:sz w:val="20"/>
          <w:szCs w:val="20"/>
          <w:lang w:val="en-US"/>
        </w:rPr>
        <w:t>to</w:t>
      </w:r>
      <w:r w:rsidRPr="00FB6AE2">
        <w:rPr>
          <w:sz w:val="20"/>
          <w:szCs w:val="20"/>
          <w:lang w:val="en-US"/>
        </w:rPr>
        <w:t xml:space="preserve"> </w:t>
      </w:r>
      <w:r>
        <w:rPr>
          <w:sz w:val="20"/>
          <w:szCs w:val="20"/>
          <w:lang w:val="en-US"/>
        </w:rPr>
        <w:t>miss</w:t>
      </w:r>
      <w:r w:rsidRPr="00FB6AE2">
        <w:rPr>
          <w:sz w:val="20"/>
          <w:szCs w:val="20"/>
          <w:lang w:val="en-US"/>
        </w:rPr>
        <w:t xml:space="preserve">                        </w:t>
      </w:r>
      <w:r>
        <w:rPr>
          <w:sz w:val="20"/>
          <w:szCs w:val="20"/>
        </w:rPr>
        <w:t>в</w:t>
      </w:r>
      <w:r w:rsidRPr="00FB6AE2">
        <w:rPr>
          <w:sz w:val="20"/>
          <w:szCs w:val="20"/>
          <w:lang w:val="en-US"/>
        </w:rPr>
        <w:t xml:space="preserve">. </w:t>
      </w:r>
      <w:r>
        <w:rPr>
          <w:sz w:val="20"/>
          <w:szCs w:val="20"/>
        </w:rPr>
        <w:t>повреждать</w:t>
      </w:r>
    </w:p>
    <w:p w:rsidR="00562FD7" w:rsidRDefault="00562FD7" w:rsidP="00562FD7">
      <w:pPr>
        <w:jc w:val="both"/>
        <w:rPr>
          <w:sz w:val="20"/>
          <w:szCs w:val="20"/>
        </w:rPr>
      </w:pPr>
      <w:r>
        <w:rPr>
          <w:sz w:val="20"/>
          <w:szCs w:val="20"/>
          <w:lang w:val="en-US"/>
        </w:rPr>
        <w:t>d</w:t>
      </w:r>
      <w:r>
        <w:rPr>
          <w:sz w:val="20"/>
          <w:szCs w:val="20"/>
        </w:rPr>
        <w:t xml:space="preserve">. </w:t>
      </w:r>
      <w:r>
        <w:rPr>
          <w:sz w:val="20"/>
          <w:szCs w:val="20"/>
          <w:lang w:val="en-US"/>
        </w:rPr>
        <w:t>to</w:t>
      </w:r>
      <w:r w:rsidRPr="00910371">
        <w:rPr>
          <w:sz w:val="20"/>
          <w:szCs w:val="20"/>
        </w:rPr>
        <w:t xml:space="preserve"> </w:t>
      </w:r>
      <w:r>
        <w:rPr>
          <w:sz w:val="20"/>
          <w:szCs w:val="20"/>
          <w:lang w:val="en-US"/>
        </w:rPr>
        <w:t>prevent</w:t>
      </w:r>
      <w:r>
        <w:rPr>
          <w:sz w:val="20"/>
          <w:szCs w:val="20"/>
        </w:rPr>
        <w:t xml:space="preserve">                   г. поддерживать</w:t>
      </w:r>
    </w:p>
    <w:p w:rsidR="00562FD7" w:rsidRDefault="00562FD7" w:rsidP="00562FD7">
      <w:pPr>
        <w:jc w:val="both"/>
        <w:rPr>
          <w:sz w:val="20"/>
          <w:szCs w:val="20"/>
        </w:rPr>
      </w:pPr>
      <w:r>
        <w:rPr>
          <w:sz w:val="20"/>
          <w:szCs w:val="20"/>
          <w:lang w:val="en-US"/>
        </w:rPr>
        <w:t>e</w:t>
      </w:r>
      <w:r>
        <w:rPr>
          <w:sz w:val="20"/>
          <w:szCs w:val="20"/>
        </w:rPr>
        <w:t xml:space="preserve">. </w:t>
      </w:r>
      <w:r>
        <w:rPr>
          <w:sz w:val="20"/>
          <w:szCs w:val="20"/>
          <w:lang w:val="en-US"/>
        </w:rPr>
        <w:t>to</w:t>
      </w:r>
      <w:r w:rsidRPr="00910371">
        <w:rPr>
          <w:sz w:val="20"/>
          <w:szCs w:val="20"/>
        </w:rPr>
        <w:t xml:space="preserve"> </w:t>
      </w:r>
      <w:r>
        <w:rPr>
          <w:sz w:val="20"/>
          <w:szCs w:val="20"/>
          <w:lang w:val="en-US"/>
        </w:rPr>
        <w:t>damage</w:t>
      </w:r>
      <w:r>
        <w:rPr>
          <w:sz w:val="20"/>
          <w:szCs w:val="20"/>
        </w:rPr>
        <w:t xml:space="preserve">                   д. проявлять</w:t>
      </w:r>
    </w:p>
    <w:p w:rsidR="00562FD7" w:rsidRDefault="00562FD7" w:rsidP="00562FD7">
      <w:pPr>
        <w:jc w:val="both"/>
        <w:rPr>
          <w:sz w:val="20"/>
          <w:szCs w:val="20"/>
        </w:rPr>
      </w:pPr>
      <w:r>
        <w:rPr>
          <w:sz w:val="20"/>
          <w:szCs w:val="20"/>
          <w:lang w:val="en-US"/>
        </w:rPr>
        <w:t>f</w:t>
      </w:r>
      <w:r>
        <w:rPr>
          <w:sz w:val="20"/>
          <w:szCs w:val="20"/>
        </w:rPr>
        <w:t xml:space="preserve">. </w:t>
      </w:r>
      <w:r>
        <w:rPr>
          <w:sz w:val="20"/>
          <w:szCs w:val="20"/>
          <w:lang w:val="en-US"/>
        </w:rPr>
        <w:t>to</w:t>
      </w:r>
      <w:r w:rsidRPr="00910371">
        <w:rPr>
          <w:sz w:val="20"/>
          <w:szCs w:val="20"/>
        </w:rPr>
        <w:t xml:space="preserve"> </w:t>
      </w:r>
      <w:r>
        <w:rPr>
          <w:sz w:val="20"/>
          <w:szCs w:val="20"/>
          <w:lang w:val="en-US"/>
        </w:rPr>
        <w:t>maintain</w:t>
      </w:r>
      <w:r>
        <w:rPr>
          <w:sz w:val="20"/>
          <w:szCs w:val="20"/>
        </w:rPr>
        <w:t xml:space="preserve">                  е. предупреждать</w:t>
      </w:r>
    </w:p>
    <w:p w:rsidR="00562FD7" w:rsidRDefault="00562FD7" w:rsidP="00562FD7">
      <w:pPr>
        <w:jc w:val="both"/>
        <w:rPr>
          <w:sz w:val="20"/>
          <w:szCs w:val="20"/>
        </w:rPr>
      </w:pPr>
      <w:r>
        <w:rPr>
          <w:sz w:val="20"/>
          <w:szCs w:val="20"/>
        </w:rPr>
        <w:t>4. Закончите предложение</w:t>
      </w:r>
    </w:p>
    <w:p w:rsidR="00562FD7" w:rsidRDefault="00562FD7" w:rsidP="00562FD7">
      <w:pPr>
        <w:jc w:val="both"/>
        <w:rPr>
          <w:i/>
          <w:sz w:val="20"/>
          <w:szCs w:val="20"/>
          <w:lang w:val="en-US"/>
        </w:rPr>
      </w:pPr>
      <w:r>
        <w:rPr>
          <w:i/>
          <w:sz w:val="20"/>
          <w:szCs w:val="20"/>
          <w:lang w:val="en-US"/>
        </w:rPr>
        <w:t>The word “dentist” is of … origin.</w:t>
      </w:r>
    </w:p>
    <w:p w:rsidR="00562FD7" w:rsidRDefault="00562FD7" w:rsidP="00562FD7">
      <w:pPr>
        <w:jc w:val="both"/>
        <w:rPr>
          <w:sz w:val="20"/>
          <w:szCs w:val="20"/>
          <w:lang w:val="en-US"/>
        </w:rPr>
      </w:pPr>
      <w:r>
        <w:rPr>
          <w:sz w:val="20"/>
          <w:szCs w:val="20"/>
          <w:lang w:val="en-US"/>
        </w:rPr>
        <w:t>a. French     b. Latin    c. English     d. Greek</w:t>
      </w:r>
    </w:p>
    <w:p w:rsidR="00562FD7" w:rsidRDefault="00562FD7" w:rsidP="00562FD7">
      <w:pPr>
        <w:jc w:val="both"/>
        <w:rPr>
          <w:sz w:val="20"/>
          <w:szCs w:val="20"/>
          <w:lang w:val="en-US"/>
        </w:rPr>
      </w:pPr>
      <w:r>
        <w:rPr>
          <w:sz w:val="20"/>
          <w:szCs w:val="20"/>
          <w:lang w:val="en-US"/>
        </w:rPr>
        <w:t xml:space="preserve">5. </w:t>
      </w:r>
      <w:r>
        <w:rPr>
          <w:sz w:val="20"/>
          <w:szCs w:val="20"/>
        </w:rPr>
        <w:t>Укажите</w:t>
      </w:r>
      <w:r>
        <w:rPr>
          <w:sz w:val="20"/>
          <w:szCs w:val="20"/>
          <w:lang w:val="en-US"/>
        </w:rPr>
        <w:t xml:space="preserve"> </w:t>
      </w:r>
      <w:r>
        <w:rPr>
          <w:sz w:val="20"/>
          <w:szCs w:val="20"/>
        </w:rPr>
        <w:t>правильный</w:t>
      </w:r>
      <w:r>
        <w:rPr>
          <w:sz w:val="20"/>
          <w:szCs w:val="20"/>
          <w:lang w:val="en-US"/>
        </w:rPr>
        <w:t xml:space="preserve"> </w:t>
      </w:r>
      <w:r>
        <w:rPr>
          <w:sz w:val="20"/>
          <w:szCs w:val="20"/>
        </w:rPr>
        <w:t>ответ</w:t>
      </w:r>
      <w:r>
        <w:rPr>
          <w:sz w:val="20"/>
          <w:szCs w:val="20"/>
          <w:lang w:val="en-US"/>
        </w:rPr>
        <w:t xml:space="preserve"> </w:t>
      </w:r>
      <w:r>
        <w:rPr>
          <w:sz w:val="20"/>
          <w:szCs w:val="20"/>
        </w:rPr>
        <w:t>на</w:t>
      </w:r>
      <w:r>
        <w:rPr>
          <w:sz w:val="20"/>
          <w:szCs w:val="20"/>
          <w:lang w:val="en-US"/>
        </w:rPr>
        <w:t xml:space="preserve"> </w:t>
      </w:r>
      <w:r>
        <w:rPr>
          <w:sz w:val="20"/>
          <w:szCs w:val="20"/>
        </w:rPr>
        <w:t>вопрос</w:t>
      </w:r>
    </w:p>
    <w:p w:rsidR="00562FD7" w:rsidRDefault="00562FD7" w:rsidP="00562FD7">
      <w:pPr>
        <w:jc w:val="both"/>
        <w:rPr>
          <w:i/>
          <w:sz w:val="20"/>
          <w:szCs w:val="20"/>
          <w:lang w:val="en-US"/>
        </w:rPr>
      </w:pPr>
      <w:r>
        <w:rPr>
          <w:i/>
          <w:sz w:val="20"/>
          <w:szCs w:val="20"/>
          <w:lang w:val="en-US"/>
        </w:rPr>
        <w:t>Who made the first false teeth and removable dentures?</w:t>
      </w:r>
    </w:p>
    <w:p w:rsidR="00562FD7" w:rsidRDefault="00562FD7" w:rsidP="00562FD7">
      <w:pPr>
        <w:jc w:val="both"/>
        <w:rPr>
          <w:sz w:val="20"/>
          <w:szCs w:val="20"/>
          <w:lang w:val="en-US"/>
        </w:rPr>
      </w:pPr>
      <w:r>
        <w:rPr>
          <w:sz w:val="20"/>
          <w:szCs w:val="20"/>
          <w:lang w:val="en-US"/>
        </w:rPr>
        <w:t xml:space="preserve">a. the Greeks       b. the Romans      c. the Arabs      d. the Chinese </w:t>
      </w:r>
    </w:p>
    <w:p w:rsidR="00562FD7" w:rsidRDefault="00562FD7" w:rsidP="00562FD7">
      <w:pPr>
        <w:jc w:val="both"/>
        <w:rPr>
          <w:sz w:val="20"/>
          <w:szCs w:val="20"/>
          <w:lang w:val="en-US"/>
        </w:rPr>
      </w:pPr>
      <w:r>
        <w:rPr>
          <w:sz w:val="20"/>
          <w:szCs w:val="20"/>
          <w:lang w:val="en-US"/>
        </w:rPr>
        <w:t xml:space="preserve">6. </w:t>
      </w:r>
      <w:r>
        <w:rPr>
          <w:sz w:val="20"/>
          <w:szCs w:val="20"/>
        </w:rPr>
        <w:t>Укажите</w:t>
      </w:r>
      <w:r>
        <w:rPr>
          <w:sz w:val="20"/>
          <w:szCs w:val="20"/>
          <w:lang w:val="en-US"/>
        </w:rPr>
        <w:t xml:space="preserve"> </w:t>
      </w:r>
      <w:r>
        <w:rPr>
          <w:sz w:val="20"/>
          <w:szCs w:val="20"/>
        </w:rPr>
        <w:t>правильный</w:t>
      </w:r>
      <w:r>
        <w:rPr>
          <w:sz w:val="20"/>
          <w:szCs w:val="20"/>
          <w:lang w:val="en-US"/>
        </w:rPr>
        <w:t xml:space="preserve"> </w:t>
      </w:r>
      <w:r>
        <w:rPr>
          <w:sz w:val="20"/>
          <w:szCs w:val="20"/>
        </w:rPr>
        <w:t>ответ</w:t>
      </w:r>
      <w:r>
        <w:rPr>
          <w:sz w:val="20"/>
          <w:szCs w:val="20"/>
          <w:lang w:val="en-US"/>
        </w:rPr>
        <w:t xml:space="preserve"> </w:t>
      </w:r>
      <w:r>
        <w:rPr>
          <w:sz w:val="20"/>
          <w:szCs w:val="20"/>
        </w:rPr>
        <w:t>на</w:t>
      </w:r>
      <w:r>
        <w:rPr>
          <w:sz w:val="20"/>
          <w:szCs w:val="20"/>
          <w:lang w:val="en-US"/>
        </w:rPr>
        <w:t xml:space="preserve"> </w:t>
      </w:r>
      <w:r>
        <w:rPr>
          <w:sz w:val="20"/>
          <w:szCs w:val="20"/>
        </w:rPr>
        <w:t>вопрос</w:t>
      </w:r>
    </w:p>
    <w:p w:rsidR="00562FD7" w:rsidRDefault="00562FD7" w:rsidP="00562FD7">
      <w:pPr>
        <w:jc w:val="both"/>
        <w:rPr>
          <w:i/>
          <w:sz w:val="20"/>
          <w:szCs w:val="20"/>
          <w:lang w:val="en-US"/>
        </w:rPr>
      </w:pPr>
      <w:r>
        <w:rPr>
          <w:i/>
          <w:sz w:val="20"/>
          <w:szCs w:val="20"/>
          <w:lang w:val="en-US"/>
        </w:rPr>
        <w:t>Who made the earliest attempts to discuss teeth?</w:t>
      </w:r>
    </w:p>
    <w:p w:rsidR="00562FD7" w:rsidRDefault="00562FD7" w:rsidP="00562FD7">
      <w:pPr>
        <w:jc w:val="both"/>
        <w:rPr>
          <w:sz w:val="20"/>
          <w:szCs w:val="20"/>
          <w:lang w:val="en-US"/>
        </w:rPr>
      </w:pPr>
      <w:r>
        <w:rPr>
          <w:sz w:val="20"/>
          <w:szCs w:val="20"/>
          <w:lang w:val="en-US"/>
        </w:rPr>
        <w:t>a. Aristotle      b. Avicenna        c. Andreas Vesalius       d. Eustachius</w:t>
      </w:r>
    </w:p>
    <w:p w:rsidR="00562FD7" w:rsidRDefault="00562FD7" w:rsidP="00562FD7">
      <w:pPr>
        <w:jc w:val="both"/>
        <w:rPr>
          <w:sz w:val="20"/>
          <w:szCs w:val="20"/>
          <w:lang w:val="en-US"/>
        </w:rPr>
      </w:pPr>
      <w:r>
        <w:rPr>
          <w:sz w:val="20"/>
          <w:szCs w:val="20"/>
          <w:lang w:val="en-US"/>
        </w:rPr>
        <w:t xml:space="preserve">7. </w:t>
      </w:r>
      <w:r>
        <w:rPr>
          <w:sz w:val="20"/>
          <w:szCs w:val="20"/>
        </w:rPr>
        <w:t>Закончите</w:t>
      </w:r>
      <w:r>
        <w:rPr>
          <w:sz w:val="20"/>
          <w:szCs w:val="20"/>
          <w:lang w:val="en-US"/>
        </w:rPr>
        <w:t xml:space="preserve"> </w:t>
      </w:r>
      <w:r>
        <w:rPr>
          <w:sz w:val="20"/>
          <w:szCs w:val="20"/>
        </w:rPr>
        <w:t>предложение</w:t>
      </w:r>
    </w:p>
    <w:p w:rsidR="00562FD7" w:rsidRDefault="00562FD7" w:rsidP="00562FD7">
      <w:pPr>
        <w:jc w:val="both"/>
        <w:rPr>
          <w:i/>
          <w:sz w:val="20"/>
          <w:szCs w:val="20"/>
          <w:lang w:val="en-US"/>
        </w:rPr>
      </w:pPr>
      <w:r>
        <w:rPr>
          <w:i/>
          <w:sz w:val="20"/>
          <w:szCs w:val="20"/>
          <w:lang w:val="en-US"/>
        </w:rPr>
        <w:t>The first book devoted to dentistry appeared in … century.</w:t>
      </w:r>
    </w:p>
    <w:p w:rsidR="00562FD7" w:rsidRPr="00910371" w:rsidRDefault="00562FD7" w:rsidP="00562FD7">
      <w:pPr>
        <w:jc w:val="both"/>
        <w:rPr>
          <w:sz w:val="20"/>
          <w:szCs w:val="20"/>
          <w:lang w:val="en-US"/>
        </w:rPr>
      </w:pPr>
      <w:r>
        <w:rPr>
          <w:sz w:val="20"/>
          <w:szCs w:val="20"/>
          <w:lang w:val="en-US"/>
        </w:rPr>
        <w:t>a. the 13</w:t>
      </w:r>
      <w:r>
        <w:rPr>
          <w:sz w:val="20"/>
          <w:szCs w:val="20"/>
          <w:vertAlign w:val="superscript"/>
          <w:lang w:val="en-US"/>
        </w:rPr>
        <w:t>th</w:t>
      </w:r>
      <w:r>
        <w:rPr>
          <w:sz w:val="20"/>
          <w:szCs w:val="20"/>
          <w:lang w:val="en-US"/>
        </w:rPr>
        <w:t xml:space="preserve">        b. the 16</w:t>
      </w:r>
      <w:r>
        <w:rPr>
          <w:sz w:val="20"/>
          <w:szCs w:val="20"/>
          <w:vertAlign w:val="superscript"/>
          <w:lang w:val="en-US"/>
        </w:rPr>
        <w:t>th</w:t>
      </w:r>
      <w:r>
        <w:rPr>
          <w:sz w:val="20"/>
          <w:szCs w:val="20"/>
          <w:lang w:val="en-US"/>
        </w:rPr>
        <w:t xml:space="preserve">      c. the 18</w:t>
      </w:r>
      <w:r>
        <w:rPr>
          <w:sz w:val="20"/>
          <w:szCs w:val="20"/>
          <w:vertAlign w:val="superscript"/>
          <w:lang w:val="en-US"/>
        </w:rPr>
        <w:t>th</w:t>
      </w:r>
      <w:r>
        <w:rPr>
          <w:sz w:val="20"/>
          <w:szCs w:val="20"/>
          <w:lang w:val="en-US"/>
        </w:rPr>
        <w:t xml:space="preserve">      d. the 19</w:t>
      </w:r>
      <w:r>
        <w:rPr>
          <w:sz w:val="20"/>
          <w:szCs w:val="20"/>
          <w:vertAlign w:val="superscript"/>
          <w:lang w:val="en-US"/>
        </w:rPr>
        <w:t>th</w:t>
      </w:r>
      <w:r>
        <w:rPr>
          <w:sz w:val="20"/>
          <w:szCs w:val="20"/>
          <w:lang w:val="en-US"/>
        </w:rPr>
        <w:t xml:space="preserve"> </w:t>
      </w:r>
    </w:p>
    <w:p w:rsidR="00562FD7" w:rsidRDefault="00562FD7" w:rsidP="00562FD7">
      <w:pPr>
        <w:jc w:val="both"/>
        <w:rPr>
          <w:sz w:val="20"/>
          <w:szCs w:val="20"/>
          <w:lang w:val="en-US"/>
        </w:rPr>
      </w:pPr>
      <w:r>
        <w:rPr>
          <w:sz w:val="20"/>
          <w:szCs w:val="20"/>
          <w:lang w:val="en-US"/>
        </w:rPr>
        <w:t xml:space="preserve">8. </w:t>
      </w:r>
      <w:r>
        <w:rPr>
          <w:sz w:val="20"/>
          <w:szCs w:val="20"/>
        </w:rPr>
        <w:t>Закончите</w:t>
      </w:r>
      <w:r>
        <w:rPr>
          <w:sz w:val="20"/>
          <w:szCs w:val="20"/>
          <w:lang w:val="en-US"/>
        </w:rPr>
        <w:t xml:space="preserve"> </w:t>
      </w:r>
      <w:r>
        <w:rPr>
          <w:sz w:val="20"/>
          <w:szCs w:val="20"/>
        </w:rPr>
        <w:t>предложение</w:t>
      </w:r>
    </w:p>
    <w:p w:rsidR="00562FD7" w:rsidRDefault="00562FD7" w:rsidP="00562FD7">
      <w:pPr>
        <w:jc w:val="both"/>
        <w:rPr>
          <w:i/>
          <w:sz w:val="20"/>
          <w:szCs w:val="20"/>
          <w:lang w:val="en-US"/>
        </w:rPr>
      </w:pPr>
      <w:r>
        <w:rPr>
          <w:i/>
          <w:sz w:val="20"/>
          <w:szCs w:val="20"/>
          <w:lang w:val="en-US"/>
        </w:rPr>
        <w:t>In The Canon by Avicenna one of the most important sections is devoted to the treatment of …</w:t>
      </w:r>
    </w:p>
    <w:p w:rsidR="00562FD7" w:rsidRDefault="00562FD7" w:rsidP="00562FD7">
      <w:pPr>
        <w:jc w:val="both"/>
        <w:rPr>
          <w:sz w:val="20"/>
          <w:szCs w:val="20"/>
          <w:lang w:val="en-US"/>
        </w:rPr>
      </w:pPr>
      <w:r>
        <w:rPr>
          <w:sz w:val="20"/>
          <w:szCs w:val="20"/>
          <w:lang w:val="en-US"/>
        </w:rPr>
        <w:t>a. tooth decay      b. jaw fractures      c. oral soft tissues       d. gum inflammation</w:t>
      </w:r>
    </w:p>
    <w:p w:rsidR="00562FD7" w:rsidRDefault="00562FD7" w:rsidP="00562FD7">
      <w:pPr>
        <w:rPr>
          <w:sz w:val="20"/>
          <w:szCs w:val="20"/>
          <w:lang w:val="en-US"/>
        </w:rPr>
      </w:pPr>
      <w:r>
        <w:rPr>
          <w:sz w:val="20"/>
          <w:szCs w:val="20"/>
          <w:lang w:val="en-US"/>
        </w:rPr>
        <w:t xml:space="preserve">9. </w:t>
      </w:r>
      <w:r>
        <w:rPr>
          <w:sz w:val="20"/>
          <w:szCs w:val="20"/>
        </w:rPr>
        <w:t>Закончите</w:t>
      </w:r>
      <w:r>
        <w:rPr>
          <w:sz w:val="20"/>
          <w:szCs w:val="20"/>
          <w:lang w:val="en-US"/>
        </w:rPr>
        <w:t xml:space="preserve"> </w:t>
      </w:r>
      <w:r>
        <w:rPr>
          <w:sz w:val="20"/>
          <w:szCs w:val="20"/>
        </w:rPr>
        <w:t>предложение</w:t>
      </w:r>
      <w:r>
        <w:rPr>
          <w:sz w:val="20"/>
          <w:szCs w:val="20"/>
          <w:lang w:val="en-US"/>
        </w:rPr>
        <w:t xml:space="preserve">       </w:t>
      </w:r>
      <w:r>
        <w:rPr>
          <w:i/>
          <w:sz w:val="20"/>
          <w:szCs w:val="20"/>
          <w:lang w:val="en-US"/>
        </w:rPr>
        <w:t>The first woman to qualify as a dentist …</w:t>
      </w:r>
    </w:p>
    <w:p w:rsidR="00562FD7" w:rsidRDefault="00562FD7" w:rsidP="00562FD7">
      <w:pPr>
        <w:rPr>
          <w:sz w:val="20"/>
          <w:szCs w:val="20"/>
          <w:lang w:val="en-US"/>
        </w:rPr>
      </w:pPr>
      <w:r>
        <w:rPr>
          <w:sz w:val="20"/>
          <w:szCs w:val="20"/>
          <w:lang w:val="en-US"/>
        </w:rPr>
        <w:t>a. was French.                   b. was English.       c. was American.              d. was German.</w:t>
      </w:r>
    </w:p>
    <w:p w:rsidR="00562FD7" w:rsidRDefault="00562FD7" w:rsidP="00562FD7">
      <w:pPr>
        <w:jc w:val="both"/>
        <w:rPr>
          <w:sz w:val="20"/>
          <w:szCs w:val="20"/>
        </w:rPr>
      </w:pPr>
      <w:r>
        <w:rPr>
          <w:sz w:val="20"/>
          <w:szCs w:val="20"/>
        </w:rPr>
        <w:t>10. Укажите пары соответствующих по смыслу слов</w:t>
      </w:r>
    </w:p>
    <w:p w:rsidR="00562FD7" w:rsidRDefault="00562FD7" w:rsidP="00562FD7">
      <w:pPr>
        <w:jc w:val="both"/>
        <w:rPr>
          <w:sz w:val="20"/>
          <w:szCs w:val="20"/>
          <w:lang w:val="en-US"/>
        </w:rPr>
      </w:pPr>
      <w:r>
        <w:rPr>
          <w:sz w:val="20"/>
          <w:szCs w:val="20"/>
          <w:lang w:val="en-US"/>
        </w:rPr>
        <w:t>a. precious                      a. decay</w:t>
      </w:r>
    </w:p>
    <w:p w:rsidR="00562FD7" w:rsidRDefault="00562FD7" w:rsidP="00562FD7">
      <w:pPr>
        <w:jc w:val="both"/>
        <w:rPr>
          <w:sz w:val="20"/>
          <w:szCs w:val="20"/>
          <w:lang w:val="en-US"/>
        </w:rPr>
      </w:pPr>
      <w:r>
        <w:rPr>
          <w:sz w:val="20"/>
          <w:szCs w:val="20"/>
          <w:lang w:val="en-US"/>
        </w:rPr>
        <w:t>b. false                            b. anomalies</w:t>
      </w:r>
    </w:p>
    <w:p w:rsidR="00562FD7" w:rsidRDefault="00562FD7" w:rsidP="00562FD7">
      <w:pPr>
        <w:jc w:val="both"/>
        <w:rPr>
          <w:sz w:val="20"/>
          <w:szCs w:val="20"/>
          <w:lang w:val="en-US"/>
        </w:rPr>
      </w:pPr>
      <w:r>
        <w:rPr>
          <w:sz w:val="20"/>
          <w:szCs w:val="20"/>
          <w:lang w:val="en-US"/>
        </w:rPr>
        <w:t>c. adjacent                       c. denture</w:t>
      </w:r>
    </w:p>
    <w:p w:rsidR="00562FD7" w:rsidRDefault="00562FD7" w:rsidP="00562FD7">
      <w:pPr>
        <w:jc w:val="both"/>
        <w:rPr>
          <w:sz w:val="20"/>
          <w:szCs w:val="20"/>
          <w:lang w:val="en-US"/>
        </w:rPr>
      </w:pPr>
      <w:r>
        <w:rPr>
          <w:sz w:val="20"/>
          <w:szCs w:val="20"/>
          <w:lang w:val="en-US"/>
        </w:rPr>
        <w:t>d. tooth                            d. tissues</w:t>
      </w:r>
    </w:p>
    <w:p w:rsidR="00562FD7" w:rsidRDefault="00562FD7" w:rsidP="00562FD7">
      <w:pPr>
        <w:jc w:val="both"/>
        <w:rPr>
          <w:sz w:val="20"/>
          <w:szCs w:val="20"/>
          <w:lang w:val="en-US"/>
        </w:rPr>
      </w:pPr>
      <w:r>
        <w:rPr>
          <w:sz w:val="20"/>
          <w:szCs w:val="20"/>
          <w:lang w:val="en-US"/>
        </w:rPr>
        <w:t>e. soft                               e. stones</w:t>
      </w:r>
    </w:p>
    <w:p w:rsidR="00562FD7" w:rsidRDefault="00562FD7" w:rsidP="00562FD7">
      <w:pPr>
        <w:jc w:val="both"/>
        <w:rPr>
          <w:sz w:val="20"/>
          <w:szCs w:val="20"/>
          <w:lang w:val="en-US"/>
        </w:rPr>
      </w:pPr>
      <w:r>
        <w:rPr>
          <w:sz w:val="20"/>
          <w:szCs w:val="20"/>
          <w:lang w:val="en-US"/>
        </w:rPr>
        <w:lastRenderedPageBreak/>
        <w:t>f. facial                             f. teeth</w:t>
      </w:r>
    </w:p>
    <w:p w:rsidR="00562FD7" w:rsidRDefault="00562FD7" w:rsidP="00562FD7">
      <w:pPr>
        <w:jc w:val="both"/>
        <w:rPr>
          <w:sz w:val="20"/>
          <w:szCs w:val="20"/>
        </w:rPr>
      </w:pPr>
      <w:r>
        <w:rPr>
          <w:sz w:val="20"/>
          <w:szCs w:val="20"/>
          <w:lang w:val="en-US"/>
        </w:rPr>
        <w:t>g</w:t>
      </w:r>
      <w:r>
        <w:rPr>
          <w:sz w:val="20"/>
          <w:szCs w:val="20"/>
        </w:rPr>
        <w:t xml:space="preserve">. </w:t>
      </w:r>
      <w:r>
        <w:rPr>
          <w:sz w:val="20"/>
          <w:szCs w:val="20"/>
          <w:lang w:val="en-US"/>
        </w:rPr>
        <w:t>removable</w:t>
      </w:r>
      <w:r>
        <w:rPr>
          <w:sz w:val="20"/>
          <w:szCs w:val="20"/>
        </w:rPr>
        <w:t xml:space="preserve">                    </w:t>
      </w:r>
      <w:r>
        <w:rPr>
          <w:sz w:val="20"/>
          <w:szCs w:val="20"/>
          <w:lang w:val="en-US"/>
        </w:rPr>
        <w:t>g</w:t>
      </w:r>
      <w:r>
        <w:rPr>
          <w:sz w:val="20"/>
          <w:szCs w:val="20"/>
        </w:rPr>
        <w:t xml:space="preserve">. </w:t>
      </w:r>
      <w:r>
        <w:rPr>
          <w:sz w:val="20"/>
          <w:szCs w:val="20"/>
          <w:lang w:val="en-US"/>
        </w:rPr>
        <w:t>structures</w:t>
      </w:r>
    </w:p>
    <w:p w:rsidR="00562FD7" w:rsidRDefault="00562FD7" w:rsidP="00562FD7">
      <w:pPr>
        <w:rPr>
          <w:sz w:val="20"/>
          <w:szCs w:val="20"/>
        </w:rPr>
      </w:pPr>
      <w:r>
        <w:rPr>
          <w:sz w:val="20"/>
          <w:szCs w:val="20"/>
        </w:rPr>
        <w:t>11. Закончите предложение</w:t>
      </w:r>
    </w:p>
    <w:p w:rsidR="00562FD7" w:rsidRDefault="00562FD7" w:rsidP="00562FD7">
      <w:pPr>
        <w:jc w:val="both"/>
        <w:rPr>
          <w:i/>
          <w:sz w:val="20"/>
          <w:szCs w:val="20"/>
          <w:lang w:val="en-US"/>
        </w:rPr>
      </w:pPr>
      <w:r>
        <w:rPr>
          <w:i/>
          <w:sz w:val="20"/>
          <w:szCs w:val="20"/>
          <w:lang w:val="en-US"/>
        </w:rPr>
        <w:t>… treats problems related to abnormal development of teeth, missing teeth and other pathology.</w:t>
      </w:r>
    </w:p>
    <w:p w:rsidR="00562FD7" w:rsidRPr="00F728DB" w:rsidRDefault="00562FD7" w:rsidP="00562FD7">
      <w:pPr>
        <w:jc w:val="both"/>
        <w:rPr>
          <w:sz w:val="20"/>
          <w:szCs w:val="20"/>
          <w:lang w:val="en-US"/>
        </w:rPr>
      </w:pPr>
      <w:r>
        <w:rPr>
          <w:sz w:val="20"/>
          <w:szCs w:val="20"/>
          <w:lang w:val="en-US"/>
        </w:rPr>
        <w:t>a</w:t>
      </w:r>
      <w:r w:rsidRPr="00F728DB">
        <w:rPr>
          <w:sz w:val="20"/>
          <w:szCs w:val="20"/>
          <w:lang w:val="en-US"/>
        </w:rPr>
        <w:t xml:space="preserve">. </w:t>
      </w:r>
      <w:r>
        <w:rPr>
          <w:sz w:val="20"/>
          <w:szCs w:val="20"/>
          <w:lang w:val="en-US"/>
        </w:rPr>
        <w:t>endodontist</w:t>
      </w:r>
      <w:r w:rsidRPr="00F728DB">
        <w:rPr>
          <w:sz w:val="20"/>
          <w:szCs w:val="20"/>
          <w:lang w:val="en-US"/>
        </w:rPr>
        <w:t xml:space="preserve">    </w:t>
      </w:r>
      <w:r>
        <w:rPr>
          <w:sz w:val="20"/>
          <w:szCs w:val="20"/>
          <w:lang w:val="en-US"/>
        </w:rPr>
        <w:t>b</w:t>
      </w:r>
      <w:r w:rsidRPr="00F728DB">
        <w:rPr>
          <w:sz w:val="20"/>
          <w:szCs w:val="20"/>
          <w:lang w:val="en-US"/>
        </w:rPr>
        <w:t xml:space="preserve">. </w:t>
      </w:r>
      <w:r>
        <w:rPr>
          <w:sz w:val="20"/>
          <w:szCs w:val="20"/>
          <w:lang w:val="en-US"/>
        </w:rPr>
        <w:t>periodontist</w:t>
      </w:r>
      <w:r w:rsidRPr="00F728DB">
        <w:rPr>
          <w:sz w:val="20"/>
          <w:szCs w:val="20"/>
          <w:lang w:val="en-US"/>
        </w:rPr>
        <w:t xml:space="preserve">    </w:t>
      </w:r>
      <w:r>
        <w:rPr>
          <w:sz w:val="20"/>
          <w:szCs w:val="20"/>
          <w:lang w:val="en-US"/>
        </w:rPr>
        <w:t>c</w:t>
      </w:r>
      <w:r w:rsidRPr="00F728DB">
        <w:rPr>
          <w:sz w:val="20"/>
          <w:szCs w:val="20"/>
          <w:lang w:val="en-US"/>
        </w:rPr>
        <w:t xml:space="preserve">. </w:t>
      </w:r>
      <w:r>
        <w:rPr>
          <w:sz w:val="20"/>
          <w:szCs w:val="20"/>
          <w:lang w:val="en-US"/>
        </w:rPr>
        <w:t>orthodontist</w:t>
      </w:r>
      <w:r w:rsidRPr="00F728DB">
        <w:rPr>
          <w:sz w:val="20"/>
          <w:szCs w:val="20"/>
          <w:lang w:val="en-US"/>
        </w:rPr>
        <w:t xml:space="preserve">    </w:t>
      </w:r>
      <w:r>
        <w:rPr>
          <w:sz w:val="20"/>
          <w:szCs w:val="20"/>
          <w:lang w:val="en-US"/>
        </w:rPr>
        <w:t>d</w:t>
      </w:r>
      <w:r w:rsidRPr="00F728DB">
        <w:rPr>
          <w:sz w:val="20"/>
          <w:szCs w:val="20"/>
          <w:lang w:val="en-US"/>
        </w:rPr>
        <w:t xml:space="preserve">. </w:t>
      </w:r>
      <w:r>
        <w:rPr>
          <w:sz w:val="20"/>
          <w:szCs w:val="20"/>
          <w:lang w:val="en-US"/>
        </w:rPr>
        <w:t>prosthodontist</w:t>
      </w:r>
    </w:p>
    <w:p w:rsidR="00562FD7" w:rsidRDefault="00562FD7" w:rsidP="00562FD7">
      <w:pPr>
        <w:ind w:left="-180"/>
        <w:rPr>
          <w:sz w:val="20"/>
          <w:szCs w:val="20"/>
        </w:rPr>
      </w:pPr>
      <w:r w:rsidRPr="00F728DB">
        <w:rPr>
          <w:sz w:val="20"/>
          <w:szCs w:val="20"/>
          <w:lang w:val="en-US"/>
        </w:rPr>
        <w:t xml:space="preserve">   </w:t>
      </w:r>
      <w:r>
        <w:rPr>
          <w:sz w:val="20"/>
          <w:szCs w:val="20"/>
        </w:rPr>
        <w:t>12. Вставьте в предложение соответствующую форму возвратного местоимения</w:t>
      </w:r>
    </w:p>
    <w:p w:rsidR="00562FD7" w:rsidRDefault="00562FD7" w:rsidP="00562FD7">
      <w:pPr>
        <w:rPr>
          <w:i/>
          <w:sz w:val="20"/>
          <w:szCs w:val="20"/>
          <w:lang w:val="en-US"/>
        </w:rPr>
      </w:pPr>
      <w:r>
        <w:rPr>
          <w:i/>
          <w:sz w:val="20"/>
          <w:szCs w:val="20"/>
          <w:lang w:val="en-US"/>
        </w:rPr>
        <w:t>The work ### was very difficult.</w:t>
      </w:r>
    </w:p>
    <w:p w:rsidR="00562FD7" w:rsidRDefault="00562FD7" w:rsidP="00562FD7">
      <w:pPr>
        <w:jc w:val="both"/>
        <w:rPr>
          <w:sz w:val="20"/>
          <w:szCs w:val="20"/>
        </w:rPr>
      </w:pPr>
      <w:r>
        <w:rPr>
          <w:sz w:val="20"/>
          <w:szCs w:val="20"/>
        </w:rPr>
        <w:t xml:space="preserve">13.Укажите правильный перевод русской части предложения       </w:t>
      </w:r>
      <w:r>
        <w:rPr>
          <w:sz w:val="20"/>
          <w:szCs w:val="20"/>
          <w:lang w:val="en-US"/>
        </w:rPr>
        <w:t>We</w:t>
      </w:r>
      <w:r w:rsidRPr="00910371">
        <w:rPr>
          <w:sz w:val="20"/>
          <w:szCs w:val="20"/>
        </w:rPr>
        <w:t xml:space="preserve"> </w:t>
      </w:r>
      <w:r>
        <w:rPr>
          <w:sz w:val="20"/>
          <w:szCs w:val="20"/>
          <w:lang w:val="en-US"/>
        </w:rPr>
        <w:t>learnt</w:t>
      </w:r>
      <w:r w:rsidRPr="00910371">
        <w:rPr>
          <w:sz w:val="20"/>
          <w:szCs w:val="20"/>
        </w:rPr>
        <w:t xml:space="preserve"> </w:t>
      </w:r>
      <w:r>
        <w:rPr>
          <w:sz w:val="20"/>
          <w:szCs w:val="20"/>
          <w:lang w:val="en-US"/>
        </w:rPr>
        <w:t>that</w:t>
      </w:r>
      <w:r>
        <w:rPr>
          <w:i/>
          <w:sz w:val="20"/>
          <w:szCs w:val="20"/>
        </w:rPr>
        <w:t xml:space="preserve"> Канон написал Авиценна.</w:t>
      </w:r>
    </w:p>
    <w:p w:rsidR="00562FD7" w:rsidRDefault="00562FD7" w:rsidP="00562FD7">
      <w:pPr>
        <w:jc w:val="both"/>
        <w:rPr>
          <w:sz w:val="20"/>
          <w:szCs w:val="20"/>
          <w:lang w:val="en-US"/>
        </w:rPr>
      </w:pPr>
      <w:r>
        <w:rPr>
          <w:sz w:val="20"/>
          <w:szCs w:val="20"/>
          <w:lang w:val="en-US"/>
        </w:rPr>
        <w:t>a. Cannon had written by Avicenna.       b. Cannon was written by Avicenna.</w:t>
      </w:r>
    </w:p>
    <w:p w:rsidR="00562FD7" w:rsidRDefault="00562FD7" w:rsidP="00562FD7">
      <w:pPr>
        <w:jc w:val="both"/>
        <w:rPr>
          <w:sz w:val="20"/>
          <w:szCs w:val="20"/>
          <w:lang w:val="en-US"/>
        </w:rPr>
      </w:pPr>
      <w:r>
        <w:rPr>
          <w:sz w:val="20"/>
          <w:szCs w:val="20"/>
          <w:lang w:val="en-US"/>
        </w:rPr>
        <w:t>c. Cannon had been written by Avicenna.       d. Cannon has been written by Avicenna.</w:t>
      </w:r>
    </w:p>
    <w:p w:rsidR="00562FD7" w:rsidRDefault="00562FD7" w:rsidP="00562FD7">
      <w:pPr>
        <w:ind w:left="-180"/>
        <w:rPr>
          <w:sz w:val="20"/>
          <w:szCs w:val="20"/>
        </w:rPr>
      </w:pPr>
      <w:r>
        <w:rPr>
          <w:sz w:val="20"/>
          <w:szCs w:val="20"/>
          <w:lang w:val="en-US"/>
        </w:rPr>
        <w:t xml:space="preserve">   </w:t>
      </w:r>
      <w:r>
        <w:rPr>
          <w:sz w:val="20"/>
          <w:szCs w:val="20"/>
        </w:rPr>
        <w:t>14. Укажите предложение со сложным подлежащим.</w:t>
      </w:r>
    </w:p>
    <w:p w:rsidR="00562FD7" w:rsidRDefault="00562FD7" w:rsidP="00562FD7">
      <w:pPr>
        <w:ind w:left="-180"/>
        <w:rPr>
          <w:sz w:val="20"/>
          <w:szCs w:val="20"/>
          <w:lang w:val="en-US"/>
        </w:rPr>
      </w:pPr>
      <w:r>
        <w:rPr>
          <w:sz w:val="20"/>
          <w:szCs w:val="20"/>
        </w:rPr>
        <w:t xml:space="preserve">   </w:t>
      </w:r>
      <w:r>
        <w:rPr>
          <w:sz w:val="20"/>
          <w:szCs w:val="20"/>
          <w:lang w:val="en-US"/>
        </w:rPr>
        <w:t>a. It is well known that the first teeth to erupt are incisors.</w:t>
      </w:r>
    </w:p>
    <w:p w:rsidR="00562FD7" w:rsidRDefault="00562FD7" w:rsidP="00562FD7">
      <w:pPr>
        <w:ind w:left="-180"/>
        <w:rPr>
          <w:sz w:val="20"/>
          <w:szCs w:val="20"/>
          <w:lang w:val="en-US"/>
        </w:rPr>
      </w:pPr>
      <w:r>
        <w:rPr>
          <w:sz w:val="20"/>
          <w:szCs w:val="20"/>
          <w:lang w:val="en-US"/>
        </w:rPr>
        <w:t xml:space="preserve">   b. One should know that fish and milk are important sources of calcium.</w:t>
      </w:r>
    </w:p>
    <w:p w:rsidR="00562FD7" w:rsidRDefault="00562FD7" w:rsidP="00562FD7">
      <w:pPr>
        <w:ind w:left="-180"/>
        <w:rPr>
          <w:sz w:val="20"/>
          <w:szCs w:val="20"/>
          <w:lang w:val="en-US"/>
        </w:rPr>
      </w:pPr>
      <w:r>
        <w:rPr>
          <w:sz w:val="20"/>
          <w:szCs w:val="20"/>
          <w:lang w:val="en-US"/>
        </w:rPr>
        <w:t xml:space="preserve">   c. Tooth doctors were considered to be medical specialists since ancient times.</w:t>
      </w:r>
    </w:p>
    <w:p w:rsidR="00562FD7" w:rsidRDefault="00562FD7" w:rsidP="00562FD7">
      <w:pPr>
        <w:ind w:left="-180"/>
        <w:rPr>
          <w:sz w:val="20"/>
          <w:szCs w:val="20"/>
          <w:lang w:val="en-US"/>
        </w:rPr>
      </w:pPr>
      <w:r>
        <w:rPr>
          <w:sz w:val="20"/>
          <w:szCs w:val="20"/>
          <w:lang w:val="en-US"/>
        </w:rPr>
        <w:t xml:space="preserve">   d. Tooth doctors consider dental diseases occur when the teeth are not properly brushed.</w:t>
      </w:r>
    </w:p>
    <w:p w:rsidR="00562FD7" w:rsidRDefault="00562FD7" w:rsidP="00562FD7">
      <w:pPr>
        <w:jc w:val="both"/>
        <w:rPr>
          <w:sz w:val="20"/>
          <w:szCs w:val="20"/>
        </w:rPr>
      </w:pPr>
      <w:r>
        <w:rPr>
          <w:sz w:val="20"/>
          <w:szCs w:val="20"/>
        </w:rPr>
        <w:t>15. Укажите правильный перевод предложения.</w:t>
      </w:r>
    </w:p>
    <w:p w:rsidR="00562FD7" w:rsidRDefault="00562FD7" w:rsidP="00562FD7">
      <w:pPr>
        <w:jc w:val="both"/>
        <w:rPr>
          <w:i/>
          <w:sz w:val="20"/>
          <w:szCs w:val="20"/>
        </w:rPr>
      </w:pPr>
      <w:r>
        <w:rPr>
          <w:i/>
          <w:sz w:val="20"/>
          <w:szCs w:val="20"/>
        </w:rPr>
        <w:t>Известно, что древние римляне использовали специальный порошок для чистки зубов.</w:t>
      </w:r>
    </w:p>
    <w:p w:rsidR="00562FD7" w:rsidRDefault="00562FD7" w:rsidP="00562FD7">
      <w:pPr>
        <w:jc w:val="both"/>
        <w:rPr>
          <w:sz w:val="20"/>
          <w:szCs w:val="20"/>
          <w:lang w:val="en-US"/>
        </w:rPr>
      </w:pPr>
      <w:r>
        <w:rPr>
          <w:sz w:val="20"/>
          <w:szCs w:val="20"/>
          <w:lang w:val="en-US"/>
        </w:rPr>
        <w:t>a. Ancient Romans knew to use special powder for cleaning teeth.</w:t>
      </w:r>
    </w:p>
    <w:p w:rsidR="00562FD7" w:rsidRDefault="00562FD7" w:rsidP="00562FD7">
      <w:pPr>
        <w:jc w:val="both"/>
        <w:rPr>
          <w:sz w:val="20"/>
          <w:szCs w:val="20"/>
          <w:lang w:val="en-US"/>
        </w:rPr>
      </w:pPr>
      <w:r>
        <w:rPr>
          <w:sz w:val="20"/>
          <w:szCs w:val="20"/>
          <w:lang w:val="en-US"/>
        </w:rPr>
        <w:t>b. Ancient Romans are known how to use special powder for cleaning teeth.</w:t>
      </w:r>
    </w:p>
    <w:p w:rsidR="00562FD7" w:rsidRDefault="00562FD7" w:rsidP="00562FD7">
      <w:pPr>
        <w:jc w:val="both"/>
        <w:rPr>
          <w:sz w:val="20"/>
          <w:szCs w:val="20"/>
          <w:lang w:val="en-US"/>
        </w:rPr>
      </w:pPr>
      <w:r>
        <w:rPr>
          <w:sz w:val="20"/>
          <w:szCs w:val="20"/>
          <w:lang w:val="en-US"/>
        </w:rPr>
        <w:t>c. Ancient Romans are known to use special powder for cleaning teeth.</w:t>
      </w:r>
    </w:p>
    <w:p w:rsidR="00562FD7" w:rsidRDefault="00562FD7" w:rsidP="00562FD7">
      <w:pPr>
        <w:rPr>
          <w:sz w:val="20"/>
          <w:szCs w:val="20"/>
          <w:lang w:val="en-US"/>
        </w:rPr>
      </w:pPr>
      <w:r>
        <w:rPr>
          <w:sz w:val="20"/>
          <w:szCs w:val="20"/>
          <w:lang w:val="en-US"/>
        </w:rPr>
        <w:t>d. It is known ancient Romans to use special powder for cleaning teeth.</w:t>
      </w:r>
    </w:p>
    <w:p w:rsidR="00A74E01" w:rsidRPr="00A74E01" w:rsidRDefault="00A74E01" w:rsidP="00A74E01">
      <w:pPr>
        <w:ind w:left="708"/>
        <w:rPr>
          <w:lang w:val="en-US"/>
        </w:rPr>
      </w:pPr>
      <w:r>
        <w:rPr>
          <w:lang w:val="en-US"/>
        </w:rPr>
        <w:t xml:space="preserve">Form and Structure of the Teeth / Abnormalities in the Number of Teeth </w:t>
      </w:r>
      <w:r w:rsidRPr="00A74E01">
        <w:rPr>
          <w:lang w:val="en-US"/>
        </w:rPr>
        <w:t>(</w:t>
      </w:r>
      <w:r>
        <w:t>Тема</w:t>
      </w:r>
      <w:r w:rsidRPr="00A74E01">
        <w:rPr>
          <w:lang w:val="en-US"/>
        </w:rPr>
        <w:t xml:space="preserve"> 13)</w:t>
      </w:r>
    </w:p>
    <w:p w:rsidR="00562FD7" w:rsidRPr="00D41BD5" w:rsidRDefault="00562FD7" w:rsidP="00562FD7">
      <w:pPr>
        <w:rPr>
          <w:sz w:val="20"/>
          <w:szCs w:val="20"/>
        </w:rPr>
      </w:pPr>
      <w:r w:rsidRPr="00D41BD5">
        <w:rPr>
          <w:sz w:val="20"/>
          <w:szCs w:val="20"/>
        </w:rPr>
        <w:t xml:space="preserve">1. </w:t>
      </w:r>
      <w:r w:rsidRPr="00A74E01">
        <w:rPr>
          <w:sz w:val="20"/>
          <w:szCs w:val="20"/>
        </w:rPr>
        <w:t>Укажите</w:t>
      </w:r>
      <w:r w:rsidRPr="00D41BD5">
        <w:rPr>
          <w:sz w:val="20"/>
          <w:szCs w:val="20"/>
        </w:rPr>
        <w:t xml:space="preserve"> </w:t>
      </w:r>
      <w:r w:rsidRPr="00A74E01">
        <w:rPr>
          <w:sz w:val="20"/>
          <w:szCs w:val="20"/>
        </w:rPr>
        <w:t>соответствия</w:t>
      </w:r>
    </w:p>
    <w:p w:rsidR="00562FD7" w:rsidRPr="00A74E01" w:rsidRDefault="00562FD7" w:rsidP="00562FD7">
      <w:pPr>
        <w:rPr>
          <w:sz w:val="20"/>
          <w:szCs w:val="20"/>
        </w:rPr>
      </w:pPr>
      <w:r w:rsidRPr="00A74E01">
        <w:rPr>
          <w:sz w:val="20"/>
          <w:szCs w:val="20"/>
          <w:lang w:val="en-US"/>
        </w:rPr>
        <w:t>a</w:t>
      </w:r>
      <w:r w:rsidRPr="00A74E01">
        <w:rPr>
          <w:sz w:val="20"/>
          <w:szCs w:val="20"/>
        </w:rPr>
        <w:t xml:space="preserve">. </w:t>
      </w:r>
      <w:r w:rsidRPr="00A74E01">
        <w:rPr>
          <w:sz w:val="20"/>
          <w:szCs w:val="20"/>
          <w:lang w:val="en-US"/>
        </w:rPr>
        <w:t>saliva</w:t>
      </w:r>
      <w:r w:rsidRPr="00A74E01">
        <w:rPr>
          <w:sz w:val="20"/>
          <w:szCs w:val="20"/>
        </w:rPr>
        <w:t xml:space="preserve">                 </w:t>
      </w:r>
      <w:r w:rsidRPr="00A74E01">
        <w:rPr>
          <w:sz w:val="20"/>
          <w:szCs w:val="20"/>
          <w:lang w:val="en-US"/>
        </w:rPr>
        <w:t>a</w:t>
      </w:r>
      <w:r w:rsidRPr="00A74E01">
        <w:rPr>
          <w:sz w:val="20"/>
          <w:szCs w:val="20"/>
        </w:rPr>
        <w:t>. гребень, выступ</w:t>
      </w:r>
    </w:p>
    <w:p w:rsidR="00562FD7" w:rsidRPr="00A74E01" w:rsidRDefault="00562FD7" w:rsidP="00562FD7">
      <w:pPr>
        <w:rPr>
          <w:sz w:val="20"/>
          <w:szCs w:val="20"/>
        </w:rPr>
      </w:pPr>
      <w:r w:rsidRPr="00A74E01">
        <w:rPr>
          <w:sz w:val="20"/>
          <w:szCs w:val="20"/>
          <w:lang w:val="en-US"/>
        </w:rPr>
        <w:t>b</w:t>
      </w:r>
      <w:r w:rsidRPr="00A74E01">
        <w:rPr>
          <w:sz w:val="20"/>
          <w:szCs w:val="20"/>
        </w:rPr>
        <w:t xml:space="preserve">. </w:t>
      </w:r>
      <w:r w:rsidRPr="00A74E01">
        <w:rPr>
          <w:sz w:val="20"/>
          <w:szCs w:val="20"/>
          <w:lang w:val="en-US"/>
        </w:rPr>
        <w:t>plaque</w:t>
      </w:r>
      <w:r w:rsidRPr="00A74E01">
        <w:rPr>
          <w:sz w:val="20"/>
          <w:szCs w:val="20"/>
        </w:rPr>
        <w:t xml:space="preserve">                </w:t>
      </w:r>
      <w:r w:rsidRPr="00A74E01">
        <w:rPr>
          <w:sz w:val="20"/>
          <w:szCs w:val="20"/>
          <w:lang w:val="en-US"/>
        </w:rPr>
        <w:t>b</w:t>
      </w:r>
      <w:r w:rsidRPr="00A74E01">
        <w:rPr>
          <w:sz w:val="20"/>
          <w:szCs w:val="20"/>
        </w:rPr>
        <w:t>. камень</w:t>
      </w:r>
    </w:p>
    <w:p w:rsidR="00562FD7" w:rsidRPr="00A74E01" w:rsidRDefault="00562FD7" w:rsidP="00562FD7">
      <w:pPr>
        <w:rPr>
          <w:sz w:val="20"/>
          <w:szCs w:val="20"/>
        </w:rPr>
      </w:pPr>
      <w:r w:rsidRPr="00A74E01">
        <w:rPr>
          <w:sz w:val="20"/>
          <w:szCs w:val="20"/>
          <w:lang w:val="en-US"/>
        </w:rPr>
        <w:t>c</w:t>
      </w:r>
      <w:r w:rsidRPr="00A74E01">
        <w:rPr>
          <w:sz w:val="20"/>
          <w:szCs w:val="20"/>
        </w:rPr>
        <w:t xml:space="preserve">. </w:t>
      </w:r>
      <w:r w:rsidRPr="00A74E01">
        <w:rPr>
          <w:sz w:val="20"/>
          <w:szCs w:val="20"/>
          <w:lang w:val="en-US"/>
        </w:rPr>
        <w:t>pocket</w:t>
      </w:r>
      <w:r w:rsidRPr="00A74E01">
        <w:rPr>
          <w:sz w:val="20"/>
          <w:szCs w:val="20"/>
        </w:rPr>
        <w:t xml:space="preserve">                </w:t>
      </w:r>
      <w:r w:rsidRPr="00A74E01">
        <w:rPr>
          <w:sz w:val="20"/>
          <w:szCs w:val="20"/>
          <w:lang w:val="en-US"/>
        </w:rPr>
        <w:t>c</w:t>
      </w:r>
      <w:r w:rsidRPr="00A74E01">
        <w:rPr>
          <w:sz w:val="20"/>
          <w:szCs w:val="20"/>
        </w:rPr>
        <w:t>. слюна</w:t>
      </w:r>
    </w:p>
    <w:p w:rsidR="00562FD7" w:rsidRPr="00A74E01" w:rsidRDefault="00562FD7" w:rsidP="00562FD7">
      <w:pPr>
        <w:rPr>
          <w:sz w:val="20"/>
          <w:szCs w:val="20"/>
        </w:rPr>
      </w:pPr>
      <w:r w:rsidRPr="00A74E01">
        <w:rPr>
          <w:sz w:val="20"/>
          <w:szCs w:val="20"/>
          <w:lang w:val="en-US"/>
        </w:rPr>
        <w:t>d</w:t>
      </w:r>
      <w:r w:rsidRPr="00A74E01">
        <w:rPr>
          <w:sz w:val="20"/>
          <w:szCs w:val="20"/>
        </w:rPr>
        <w:t xml:space="preserve">. </w:t>
      </w:r>
      <w:r w:rsidRPr="00A74E01">
        <w:rPr>
          <w:sz w:val="20"/>
          <w:szCs w:val="20"/>
          <w:lang w:val="en-US"/>
        </w:rPr>
        <w:t>crest</w:t>
      </w:r>
      <w:r w:rsidRPr="00A74E01">
        <w:rPr>
          <w:sz w:val="20"/>
          <w:szCs w:val="20"/>
        </w:rPr>
        <w:t xml:space="preserve">                   </w:t>
      </w:r>
      <w:r w:rsidRPr="00A74E01">
        <w:rPr>
          <w:sz w:val="20"/>
          <w:szCs w:val="20"/>
          <w:lang w:val="en-US"/>
        </w:rPr>
        <w:t>d</w:t>
      </w:r>
      <w:r w:rsidRPr="00A74E01">
        <w:rPr>
          <w:sz w:val="20"/>
          <w:szCs w:val="20"/>
        </w:rPr>
        <w:t>. отложение</w:t>
      </w:r>
    </w:p>
    <w:p w:rsidR="00562FD7" w:rsidRPr="00A74E01" w:rsidRDefault="00562FD7" w:rsidP="00562FD7">
      <w:pPr>
        <w:rPr>
          <w:sz w:val="20"/>
          <w:szCs w:val="20"/>
        </w:rPr>
      </w:pPr>
      <w:r w:rsidRPr="00A74E01">
        <w:rPr>
          <w:sz w:val="20"/>
          <w:szCs w:val="20"/>
          <w:lang w:val="en-US"/>
        </w:rPr>
        <w:t>e</w:t>
      </w:r>
      <w:r w:rsidRPr="00A74E01">
        <w:rPr>
          <w:sz w:val="20"/>
          <w:szCs w:val="20"/>
        </w:rPr>
        <w:t xml:space="preserve">. </w:t>
      </w:r>
      <w:r w:rsidRPr="00A74E01">
        <w:rPr>
          <w:sz w:val="20"/>
          <w:szCs w:val="20"/>
          <w:lang w:val="en-US"/>
        </w:rPr>
        <w:t>deposit</w:t>
      </w:r>
      <w:r w:rsidRPr="00A74E01">
        <w:rPr>
          <w:sz w:val="20"/>
          <w:szCs w:val="20"/>
        </w:rPr>
        <w:t xml:space="preserve">               </w:t>
      </w:r>
      <w:r w:rsidRPr="00A74E01">
        <w:rPr>
          <w:sz w:val="20"/>
          <w:szCs w:val="20"/>
          <w:lang w:val="en-US"/>
        </w:rPr>
        <w:t>e</w:t>
      </w:r>
      <w:r w:rsidRPr="00A74E01">
        <w:rPr>
          <w:sz w:val="20"/>
          <w:szCs w:val="20"/>
        </w:rPr>
        <w:t>. повреждение</w:t>
      </w:r>
    </w:p>
    <w:p w:rsidR="00562FD7" w:rsidRPr="00A74E01" w:rsidRDefault="00562FD7" w:rsidP="00562FD7">
      <w:pPr>
        <w:rPr>
          <w:sz w:val="20"/>
          <w:szCs w:val="20"/>
        </w:rPr>
      </w:pPr>
      <w:r w:rsidRPr="00A74E01">
        <w:rPr>
          <w:sz w:val="20"/>
          <w:szCs w:val="20"/>
          <w:lang w:val="en-US"/>
        </w:rPr>
        <w:t>f</w:t>
      </w:r>
      <w:r w:rsidRPr="00A74E01">
        <w:rPr>
          <w:sz w:val="20"/>
          <w:szCs w:val="20"/>
        </w:rPr>
        <w:t xml:space="preserve">. </w:t>
      </w:r>
      <w:r w:rsidRPr="00A74E01">
        <w:rPr>
          <w:sz w:val="20"/>
          <w:szCs w:val="20"/>
          <w:lang w:val="en-US"/>
        </w:rPr>
        <w:t>calculus</w:t>
      </w:r>
      <w:r w:rsidRPr="00A74E01">
        <w:rPr>
          <w:sz w:val="20"/>
          <w:szCs w:val="20"/>
        </w:rPr>
        <w:t xml:space="preserve">              </w:t>
      </w:r>
      <w:r w:rsidRPr="00A74E01">
        <w:rPr>
          <w:sz w:val="20"/>
          <w:szCs w:val="20"/>
          <w:lang w:val="en-US"/>
        </w:rPr>
        <w:t>f</w:t>
      </w:r>
      <w:r w:rsidRPr="00A74E01">
        <w:rPr>
          <w:sz w:val="20"/>
          <w:szCs w:val="20"/>
        </w:rPr>
        <w:t>. десневой карман</w:t>
      </w:r>
    </w:p>
    <w:p w:rsidR="00562FD7" w:rsidRPr="00A74E01" w:rsidRDefault="00562FD7" w:rsidP="00562FD7">
      <w:pPr>
        <w:rPr>
          <w:sz w:val="20"/>
          <w:szCs w:val="20"/>
        </w:rPr>
      </w:pPr>
      <w:r w:rsidRPr="00A74E01">
        <w:rPr>
          <w:sz w:val="20"/>
          <w:szCs w:val="20"/>
          <w:lang w:val="en-US"/>
        </w:rPr>
        <w:t>g</w:t>
      </w:r>
      <w:r w:rsidRPr="00A74E01">
        <w:rPr>
          <w:sz w:val="20"/>
          <w:szCs w:val="20"/>
        </w:rPr>
        <w:t xml:space="preserve">. </w:t>
      </w:r>
      <w:r w:rsidRPr="00A74E01">
        <w:rPr>
          <w:sz w:val="20"/>
          <w:szCs w:val="20"/>
          <w:lang w:val="en-US"/>
        </w:rPr>
        <w:t>lesion</w:t>
      </w:r>
      <w:r w:rsidRPr="00A74E01">
        <w:rPr>
          <w:sz w:val="20"/>
          <w:szCs w:val="20"/>
        </w:rPr>
        <w:t xml:space="preserve">                 </w:t>
      </w:r>
      <w:r w:rsidRPr="00A74E01">
        <w:rPr>
          <w:sz w:val="20"/>
          <w:szCs w:val="20"/>
          <w:lang w:val="en-US"/>
        </w:rPr>
        <w:t>g</w:t>
      </w:r>
      <w:r w:rsidRPr="00A74E01">
        <w:rPr>
          <w:sz w:val="20"/>
          <w:szCs w:val="20"/>
        </w:rPr>
        <w:t>. бляшка</w:t>
      </w:r>
    </w:p>
    <w:p w:rsidR="00562FD7" w:rsidRPr="00F728DB" w:rsidRDefault="00562FD7" w:rsidP="00562FD7">
      <w:pPr>
        <w:rPr>
          <w:sz w:val="20"/>
          <w:szCs w:val="20"/>
          <w:lang w:val="en-US"/>
        </w:rPr>
      </w:pPr>
      <w:r w:rsidRPr="00F728DB">
        <w:rPr>
          <w:sz w:val="20"/>
          <w:szCs w:val="20"/>
          <w:lang w:val="en-US"/>
        </w:rPr>
        <w:t xml:space="preserve">2. </w:t>
      </w:r>
      <w:r w:rsidRPr="00A74E01">
        <w:rPr>
          <w:sz w:val="20"/>
          <w:szCs w:val="20"/>
        </w:rPr>
        <w:t>Укажите</w:t>
      </w:r>
      <w:r w:rsidRPr="00F728DB">
        <w:rPr>
          <w:sz w:val="20"/>
          <w:szCs w:val="20"/>
          <w:lang w:val="en-US"/>
        </w:rPr>
        <w:t xml:space="preserve"> </w:t>
      </w:r>
      <w:r w:rsidRPr="00A74E01">
        <w:rPr>
          <w:sz w:val="20"/>
          <w:szCs w:val="20"/>
        </w:rPr>
        <w:t>слово</w:t>
      </w:r>
      <w:r w:rsidRPr="00F728DB">
        <w:rPr>
          <w:sz w:val="20"/>
          <w:szCs w:val="20"/>
          <w:lang w:val="en-US"/>
        </w:rPr>
        <w:t xml:space="preserve"> </w:t>
      </w:r>
      <w:r w:rsidRPr="00A74E01">
        <w:rPr>
          <w:sz w:val="20"/>
          <w:szCs w:val="20"/>
        </w:rPr>
        <w:t>с</w:t>
      </w:r>
      <w:r w:rsidRPr="00F728DB">
        <w:rPr>
          <w:sz w:val="20"/>
          <w:szCs w:val="20"/>
          <w:lang w:val="en-US"/>
        </w:rPr>
        <w:t xml:space="preserve"> </w:t>
      </w:r>
      <w:r w:rsidRPr="00A74E01">
        <w:rPr>
          <w:sz w:val="20"/>
          <w:szCs w:val="20"/>
        </w:rPr>
        <w:t>отрицательным</w:t>
      </w:r>
      <w:r w:rsidRPr="00F728DB">
        <w:rPr>
          <w:sz w:val="20"/>
          <w:szCs w:val="20"/>
          <w:lang w:val="en-US"/>
        </w:rPr>
        <w:t xml:space="preserve"> </w:t>
      </w:r>
      <w:r w:rsidRPr="00A74E01">
        <w:rPr>
          <w:sz w:val="20"/>
          <w:szCs w:val="20"/>
        </w:rPr>
        <w:t>значением</w:t>
      </w:r>
    </w:p>
    <w:p w:rsidR="00562FD7" w:rsidRPr="00F728DB" w:rsidRDefault="00562FD7" w:rsidP="00562FD7">
      <w:pPr>
        <w:rPr>
          <w:sz w:val="20"/>
          <w:szCs w:val="20"/>
          <w:lang w:val="en-US"/>
        </w:rPr>
      </w:pPr>
      <w:r w:rsidRPr="00A74E01">
        <w:rPr>
          <w:sz w:val="20"/>
          <w:szCs w:val="20"/>
          <w:lang w:val="en-US"/>
        </w:rPr>
        <w:t>a</w:t>
      </w:r>
      <w:r w:rsidRPr="00F728DB">
        <w:rPr>
          <w:sz w:val="20"/>
          <w:szCs w:val="20"/>
          <w:lang w:val="en-US"/>
        </w:rPr>
        <w:t xml:space="preserve">. </w:t>
      </w:r>
      <w:r w:rsidRPr="00A74E01">
        <w:rPr>
          <w:sz w:val="20"/>
          <w:szCs w:val="20"/>
          <w:lang w:val="en-US"/>
        </w:rPr>
        <w:t>incidence</w:t>
      </w:r>
      <w:r w:rsidRPr="00F728DB">
        <w:rPr>
          <w:sz w:val="20"/>
          <w:szCs w:val="20"/>
          <w:lang w:val="en-US"/>
        </w:rPr>
        <w:t xml:space="preserve">     </w:t>
      </w:r>
      <w:r w:rsidRPr="00A74E01">
        <w:rPr>
          <w:sz w:val="20"/>
          <w:szCs w:val="20"/>
          <w:lang w:val="en-US"/>
        </w:rPr>
        <w:t>b</w:t>
      </w:r>
      <w:r w:rsidRPr="00F728DB">
        <w:rPr>
          <w:sz w:val="20"/>
          <w:szCs w:val="20"/>
          <w:lang w:val="en-US"/>
        </w:rPr>
        <w:t xml:space="preserve">. </w:t>
      </w:r>
      <w:r w:rsidRPr="00A74E01">
        <w:rPr>
          <w:sz w:val="20"/>
          <w:szCs w:val="20"/>
          <w:lang w:val="en-US"/>
        </w:rPr>
        <w:t>undesirable</w:t>
      </w:r>
      <w:r w:rsidRPr="00F728DB">
        <w:rPr>
          <w:sz w:val="20"/>
          <w:szCs w:val="20"/>
          <w:lang w:val="en-US"/>
        </w:rPr>
        <w:t xml:space="preserve">       </w:t>
      </w:r>
      <w:r w:rsidRPr="00A74E01">
        <w:rPr>
          <w:sz w:val="20"/>
          <w:szCs w:val="20"/>
          <w:lang w:val="en-US"/>
        </w:rPr>
        <w:t>c</w:t>
      </w:r>
      <w:r w:rsidRPr="00F728DB">
        <w:rPr>
          <w:sz w:val="20"/>
          <w:szCs w:val="20"/>
          <w:lang w:val="en-US"/>
        </w:rPr>
        <w:t xml:space="preserve">. </w:t>
      </w:r>
      <w:r w:rsidRPr="00A74E01">
        <w:rPr>
          <w:sz w:val="20"/>
          <w:szCs w:val="20"/>
          <w:lang w:val="en-US"/>
        </w:rPr>
        <w:t>understand</w:t>
      </w:r>
      <w:r w:rsidRPr="00F728DB">
        <w:rPr>
          <w:sz w:val="20"/>
          <w:szCs w:val="20"/>
          <w:lang w:val="en-US"/>
        </w:rPr>
        <w:t xml:space="preserve">       </w:t>
      </w:r>
      <w:r w:rsidRPr="00A74E01">
        <w:rPr>
          <w:sz w:val="20"/>
          <w:szCs w:val="20"/>
          <w:lang w:val="en-US"/>
        </w:rPr>
        <w:t>d</w:t>
      </w:r>
      <w:r w:rsidRPr="00F728DB">
        <w:rPr>
          <w:sz w:val="20"/>
          <w:szCs w:val="20"/>
          <w:lang w:val="en-US"/>
        </w:rPr>
        <w:t xml:space="preserve">. </w:t>
      </w:r>
      <w:r w:rsidRPr="00A74E01">
        <w:rPr>
          <w:sz w:val="20"/>
          <w:szCs w:val="20"/>
          <w:lang w:val="en-US"/>
        </w:rPr>
        <w:t>painful</w:t>
      </w:r>
      <w:r w:rsidRPr="00F728DB">
        <w:rPr>
          <w:sz w:val="20"/>
          <w:szCs w:val="20"/>
          <w:lang w:val="en-US"/>
        </w:rPr>
        <w:t xml:space="preserve">        </w:t>
      </w:r>
      <w:r w:rsidRPr="00A74E01">
        <w:rPr>
          <w:sz w:val="20"/>
          <w:szCs w:val="20"/>
          <w:lang w:val="en-US"/>
        </w:rPr>
        <w:t>e</w:t>
      </w:r>
      <w:r w:rsidRPr="00F728DB">
        <w:rPr>
          <w:sz w:val="20"/>
          <w:szCs w:val="20"/>
          <w:lang w:val="en-US"/>
        </w:rPr>
        <w:t xml:space="preserve">. </w:t>
      </w:r>
      <w:r w:rsidRPr="00A74E01">
        <w:rPr>
          <w:sz w:val="20"/>
          <w:szCs w:val="20"/>
          <w:lang w:val="en-US"/>
        </w:rPr>
        <w:t>available</w:t>
      </w:r>
    </w:p>
    <w:p w:rsidR="00562FD7" w:rsidRPr="00A74E01" w:rsidRDefault="00562FD7" w:rsidP="00562FD7">
      <w:pPr>
        <w:rPr>
          <w:sz w:val="20"/>
          <w:szCs w:val="20"/>
        </w:rPr>
      </w:pPr>
      <w:r w:rsidRPr="00A74E01">
        <w:rPr>
          <w:sz w:val="20"/>
          <w:szCs w:val="20"/>
        </w:rPr>
        <w:t>3. Укажите слова близкие по значению</w:t>
      </w:r>
    </w:p>
    <w:p w:rsidR="00562FD7" w:rsidRPr="00FB6AE2" w:rsidRDefault="00562FD7" w:rsidP="00562FD7">
      <w:pPr>
        <w:rPr>
          <w:sz w:val="20"/>
          <w:szCs w:val="20"/>
        </w:rPr>
      </w:pPr>
      <w:r w:rsidRPr="00A74E01">
        <w:rPr>
          <w:sz w:val="20"/>
          <w:szCs w:val="20"/>
          <w:lang w:val="en-US"/>
        </w:rPr>
        <w:t>a</w:t>
      </w:r>
      <w:r w:rsidRPr="00FB6AE2">
        <w:rPr>
          <w:sz w:val="20"/>
          <w:szCs w:val="20"/>
        </w:rPr>
        <w:t xml:space="preserve">. </w:t>
      </w:r>
      <w:r w:rsidRPr="00A74E01">
        <w:rPr>
          <w:sz w:val="20"/>
          <w:szCs w:val="20"/>
          <w:lang w:val="en-US"/>
        </w:rPr>
        <w:t>frequently</w:t>
      </w:r>
      <w:r w:rsidRPr="00FB6AE2">
        <w:rPr>
          <w:sz w:val="20"/>
          <w:szCs w:val="20"/>
        </w:rPr>
        <w:t xml:space="preserve">                </w:t>
      </w:r>
      <w:r w:rsidRPr="00A74E01">
        <w:rPr>
          <w:sz w:val="20"/>
          <w:szCs w:val="20"/>
          <w:lang w:val="en-US"/>
        </w:rPr>
        <w:t>a</w:t>
      </w:r>
      <w:r w:rsidRPr="00FB6AE2">
        <w:rPr>
          <w:sz w:val="20"/>
          <w:szCs w:val="20"/>
        </w:rPr>
        <w:t xml:space="preserve">. </w:t>
      </w:r>
      <w:r w:rsidRPr="00A74E01">
        <w:rPr>
          <w:sz w:val="20"/>
          <w:szCs w:val="20"/>
          <w:lang w:val="en-US"/>
        </w:rPr>
        <w:t>chewing</w:t>
      </w:r>
    </w:p>
    <w:p w:rsidR="00562FD7" w:rsidRPr="00A74E01" w:rsidRDefault="00562FD7" w:rsidP="00562FD7">
      <w:pPr>
        <w:rPr>
          <w:sz w:val="20"/>
          <w:szCs w:val="20"/>
          <w:lang w:val="en-US"/>
        </w:rPr>
      </w:pPr>
      <w:r w:rsidRPr="00A74E01">
        <w:rPr>
          <w:sz w:val="20"/>
          <w:szCs w:val="20"/>
          <w:lang w:val="en-US"/>
        </w:rPr>
        <w:t>b. perform                   b. faulty bite</w:t>
      </w:r>
    </w:p>
    <w:p w:rsidR="00562FD7" w:rsidRPr="00A74E01" w:rsidRDefault="00562FD7" w:rsidP="00562FD7">
      <w:pPr>
        <w:rPr>
          <w:sz w:val="20"/>
          <w:szCs w:val="20"/>
          <w:lang w:val="en-US"/>
        </w:rPr>
      </w:pPr>
      <w:r w:rsidRPr="00A74E01">
        <w:rPr>
          <w:sz w:val="20"/>
          <w:szCs w:val="20"/>
          <w:lang w:val="en-US"/>
        </w:rPr>
        <w:t>c. mastication              c. often</w:t>
      </w:r>
    </w:p>
    <w:p w:rsidR="00562FD7" w:rsidRPr="00A74E01" w:rsidRDefault="00562FD7" w:rsidP="00562FD7">
      <w:pPr>
        <w:rPr>
          <w:sz w:val="20"/>
          <w:szCs w:val="20"/>
          <w:lang w:val="en-US"/>
        </w:rPr>
      </w:pPr>
      <w:r w:rsidRPr="00A74E01">
        <w:rPr>
          <w:sz w:val="20"/>
          <w:szCs w:val="20"/>
          <w:lang w:val="en-US"/>
        </w:rPr>
        <w:t>d. in addition to           d. occur</w:t>
      </w:r>
    </w:p>
    <w:p w:rsidR="00562FD7" w:rsidRPr="00A74E01" w:rsidRDefault="00562FD7" w:rsidP="00562FD7">
      <w:pPr>
        <w:rPr>
          <w:sz w:val="20"/>
          <w:szCs w:val="20"/>
          <w:lang w:val="en-US"/>
        </w:rPr>
      </w:pPr>
      <w:r w:rsidRPr="00A74E01">
        <w:rPr>
          <w:sz w:val="20"/>
          <w:szCs w:val="20"/>
          <w:lang w:val="en-US"/>
        </w:rPr>
        <w:t>e. use                            e. apply</w:t>
      </w:r>
    </w:p>
    <w:p w:rsidR="00562FD7" w:rsidRPr="00A74E01" w:rsidRDefault="00562FD7" w:rsidP="00562FD7">
      <w:pPr>
        <w:rPr>
          <w:sz w:val="20"/>
          <w:szCs w:val="20"/>
          <w:lang w:val="en-US"/>
        </w:rPr>
      </w:pPr>
      <w:r w:rsidRPr="00A74E01">
        <w:rPr>
          <w:sz w:val="20"/>
          <w:szCs w:val="20"/>
          <w:lang w:val="en-US"/>
        </w:rPr>
        <w:t>f. develop                     f. carry out</w:t>
      </w:r>
    </w:p>
    <w:p w:rsidR="00562FD7" w:rsidRPr="00A74E01" w:rsidRDefault="00562FD7" w:rsidP="00562FD7">
      <w:pPr>
        <w:rPr>
          <w:sz w:val="20"/>
          <w:szCs w:val="20"/>
        </w:rPr>
      </w:pPr>
      <w:r w:rsidRPr="00A74E01">
        <w:rPr>
          <w:sz w:val="20"/>
          <w:szCs w:val="20"/>
          <w:lang w:val="en-US"/>
        </w:rPr>
        <w:t>g</w:t>
      </w:r>
      <w:r w:rsidRPr="00A74E01">
        <w:rPr>
          <w:sz w:val="20"/>
          <w:szCs w:val="20"/>
        </w:rPr>
        <w:t xml:space="preserve">. </w:t>
      </w:r>
      <w:r w:rsidRPr="00A74E01">
        <w:rPr>
          <w:sz w:val="20"/>
          <w:szCs w:val="20"/>
          <w:lang w:val="en-US"/>
        </w:rPr>
        <w:t>malocclusion</w:t>
      </w:r>
      <w:r w:rsidRPr="00A74E01">
        <w:rPr>
          <w:sz w:val="20"/>
          <w:szCs w:val="20"/>
        </w:rPr>
        <w:t xml:space="preserve">            </w:t>
      </w:r>
      <w:r w:rsidRPr="00A74E01">
        <w:rPr>
          <w:sz w:val="20"/>
          <w:szCs w:val="20"/>
          <w:lang w:val="en-US"/>
        </w:rPr>
        <w:t>g</w:t>
      </w:r>
      <w:r w:rsidRPr="00A74E01">
        <w:rPr>
          <w:sz w:val="20"/>
          <w:szCs w:val="20"/>
        </w:rPr>
        <w:t xml:space="preserve">. </w:t>
      </w:r>
      <w:r w:rsidRPr="00A74E01">
        <w:rPr>
          <w:sz w:val="20"/>
          <w:szCs w:val="20"/>
          <w:lang w:val="en-US"/>
        </w:rPr>
        <w:t>besides</w:t>
      </w:r>
    </w:p>
    <w:p w:rsidR="00562FD7" w:rsidRPr="00A74E01" w:rsidRDefault="00562FD7" w:rsidP="00562FD7">
      <w:pPr>
        <w:rPr>
          <w:sz w:val="20"/>
          <w:szCs w:val="20"/>
        </w:rPr>
      </w:pPr>
      <w:r w:rsidRPr="00A74E01">
        <w:rPr>
          <w:sz w:val="20"/>
          <w:szCs w:val="20"/>
        </w:rPr>
        <w:t>4. Укажите прилагательное</w:t>
      </w:r>
    </w:p>
    <w:p w:rsidR="00562FD7" w:rsidRPr="00A74E01" w:rsidRDefault="00562FD7" w:rsidP="00562FD7">
      <w:pPr>
        <w:rPr>
          <w:sz w:val="20"/>
          <w:szCs w:val="20"/>
          <w:lang w:val="en-US"/>
        </w:rPr>
      </w:pPr>
      <w:r w:rsidRPr="00A74E01">
        <w:rPr>
          <w:sz w:val="20"/>
          <w:szCs w:val="20"/>
          <w:lang w:val="en-US"/>
        </w:rPr>
        <w:t>a. absence        b. attachment          c. available          d. attention</w:t>
      </w:r>
    </w:p>
    <w:p w:rsidR="00562FD7" w:rsidRPr="00A74E01" w:rsidRDefault="00562FD7" w:rsidP="00562FD7">
      <w:pPr>
        <w:rPr>
          <w:sz w:val="20"/>
          <w:szCs w:val="20"/>
        </w:rPr>
      </w:pPr>
      <w:r w:rsidRPr="00A74E01">
        <w:rPr>
          <w:sz w:val="20"/>
          <w:szCs w:val="20"/>
        </w:rPr>
        <w:t>5. Укажите подходящие по значению пары слов</w:t>
      </w:r>
    </w:p>
    <w:p w:rsidR="00562FD7" w:rsidRPr="00A74E01" w:rsidRDefault="00562FD7" w:rsidP="00562FD7">
      <w:pPr>
        <w:rPr>
          <w:sz w:val="20"/>
          <w:szCs w:val="20"/>
          <w:lang w:val="en-US"/>
        </w:rPr>
      </w:pPr>
      <w:r w:rsidRPr="00A74E01">
        <w:rPr>
          <w:sz w:val="20"/>
          <w:szCs w:val="20"/>
          <w:lang w:val="en-US"/>
        </w:rPr>
        <w:t>a. dental                           a. teeth</w:t>
      </w:r>
    </w:p>
    <w:p w:rsidR="00562FD7" w:rsidRPr="00A74E01" w:rsidRDefault="00562FD7" w:rsidP="00562FD7">
      <w:pPr>
        <w:rPr>
          <w:sz w:val="20"/>
          <w:szCs w:val="20"/>
          <w:lang w:val="en-US"/>
        </w:rPr>
      </w:pPr>
      <w:r w:rsidRPr="00A74E01">
        <w:rPr>
          <w:sz w:val="20"/>
          <w:szCs w:val="20"/>
          <w:lang w:val="en-US"/>
        </w:rPr>
        <w:t>b. deciduous                    b. bite</w:t>
      </w:r>
    </w:p>
    <w:p w:rsidR="00562FD7" w:rsidRPr="00A74E01" w:rsidRDefault="00562FD7" w:rsidP="00562FD7">
      <w:pPr>
        <w:rPr>
          <w:sz w:val="20"/>
          <w:szCs w:val="20"/>
          <w:lang w:val="en-US"/>
        </w:rPr>
      </w:pPr>
      <w:r w:rsidRPr="00A74E01">
        <w:rPr>
          <w:sz w:val="20"/>
          <w:szCs w:val="20"/>
          <w:lang w:val="en-US"/>
        </w:rPr>
        <w:t>c. mental                          c. process</w:t>
      </w:r>
    </w:p>
    <w:p w:rsidR="00562FD7" w:rsidRPr="00A74E01" w:rsidRDefault="00562FD7" w:rsidP="00562FD7">
      <w:pPr>
        <w:rPr>
          <w:sz w:val="20"/>
          <w:szCs w:val="20"/>
          <w:lang w:val="en-US"/>
        </w:rPr>
      </w:pPr>
      <w:r w:rsidRPr="00A74E01">
        <w:rPr>
          <w:sz w:val="20"/>
          <w:szCs w:val="20"/>
          <w:lang w:val="en-US"/>
        </w:rPr>
        <w:t>d. faulty                           d. foramen</w:t>
      </w:r>
    </w:p>
    <w:p w:rsidR="00562FD7" w:rsidRPr="00A74E01" w:rsidRDefault="00562FD7" w:rsidP="00562FD7">
      <w:pPr>
        <w:rPr>
          <w:sz w:val="20"/>
          <w:szCs w:val="20"/>
        </w:rPr>
      </w:pPr>
      <w:r w:rsidRPr="00A74E01">
        <w:rPr>
          <w:sz w:val="20"/>
          <w:szCs w:val="20"/>
          <w:lang w:val="en-US"/>
        </w:rPr>
        <w:t>e</w:t>
      </w:r>
      <w:r w:rsidRPr="00A74E01">
        <w:rPr>
          <w:sz w:val="20"/>
          <w:szCs w:val="20"/>
        </w:rPr>
        <w:t xml:space="preserve">. </w:t>
      </w:r>
      <w:r w:rsidRPr="00A74E01">
        <w:rPr>
          <w:sz w:val="20"/>
          <w:szCs w:val="20"/>
          <w:lang w:val="en-US"/>
        </w:rPr>
        <w:t>coronoid</w:t>
      </w:r>
      <w:r w:rsidRPr="00A74E01">
        <w:rPr>
          <w:sz w:val="20"/>
          <w:szCs w:val="20"/>
        </w:rPr>
        <w:t xml:space="preserve">                       </w:t>
      </w:r>
      <w:r w:rsidRPr="00A74E01">
        <w:rPr>
          <w:sz w:val="20"/>
          <w:szCs w:val="20"/>
          <w:lang w:val="en-US"/>
        </w:rPr>
        <w:t>e</w:t>
      </w:r>
      <w:r w:rsidRPr="00A74E01">
        <w:rPr>
          <w:sz w:val="20"/>
          <w:szCs w:val="20"/>
        </w:rPr>
        <w:t xml:space="preserve">. </w:t>
      </w:r>
      <w:r w:rsidRPr="00A74E01">
        <w:rPr>
          <w:sz w:val="20"/>
          <w:szCs w:val="20"/>
          <w:lang w:val="en-US"/>
        </w:rPr>
        <w:t>arch</w:t>
      </w:r>
    </w:p>
    <w:p w:rsidR="00562FD7" w:rsidRPr="00A74E01" w:rsidRDefault="00562FD7" w:rsidP="00562FD7">
      <w:pPr>
        <w:rPr>
          <w:sz w:val="20"/>
          <w:szCs w:val="20"/>
        </w:rPr>
      </w:pPr>
      <w:r w:rsidRPr="00A74E01">
        <w:rPr>
          <w:sz w:val="20"/>
          <w:szCs w:val="20"/>
        </w:rPr>
        <w:t>6. Укажите лишнее по значению слово</w:t>
      </w:r>
    </w:p>
    <w:p w:rsidR="00562FD7" w:rsidRPr="00A74E01" w:rsidRDefault="00562FD7" w:rsidP="00562FD7">
      <w:pPr>
        <w:rPr>
          <w:sz w:val="20"/>
          <w:szCs w:val="20"/>
          <w:lang w:val="en-US"/>
        </w:rPr>
      </w:pPr>
      <w:r w:rsidRPr="00A74E01">
        <w:rPr>
          <w:sz w:val="20"/>
          <w:szCs w:val="20"/>
          <w:lang w:val="en-US"/>
        </w:rPr>
        <w:t>a. incisor      b. jaw       c. canine       d. premolar</w:t>
      </w:r>
    </w:p>
    <w:p w:rsidR="00562FD7" w:rsidRPr="00A74E01" w:rsidRDefault="00562FD7" w:rsidP="00562FD7">
      <w:pPr>
        <w:rPr>
          <w:sz w:val="20"/>
          <w:szCs w:val="20"/>
        </w:rPr>
      </w:pPr>
      <w:r w:rsidRPr="00A74E01">
        <w:rPr>
          <w:sz w:val="20"/>
          <w:szCs w:val="20"/>
        </w:rPr>
        <w:t>7. Укажите соответствия</w:t>
      </w:r>
    </w:p>
    <w:p w:rsidR="00562FD7" w:rsidRPr="00A74E01" w:rsidRDefault="00562FD7" w:rsidP="00562FD7">
      <w:pPr>
        <w:rPr>
          <w:sz w:val="20"/>
          <w:szCs w:val="20"/>
        </w:rPr>
      </w:pPr>
      <w:r w:rsidRPr="00A74E01">
        <w:rPr>
          <w:sz w:val="20"/>
          <w:szCs w:val="20"/>
          <w:lang w:val="en-US"/>
        </w:rPr>
        <w:t>a</w:t>
      </w:r>
      <w:r w:rsidRPr="00A74E01">
        <w:rPr>
          <w:sz w:val="20"/>
          <w:szCs w:val="20"/>
        </w:rPr>
        <w:t xml:space="preserve">. болезненность                </w:t>
      </w:r>
      <w:r w:rsidRPr="00A74E01">
        <w:rPr>
          <w:sz w:val="20"/>
          <w:szCs w:val="20"/>
          <w:lang w:val="en-US"/>
        </w:rPr>
        <w:t>a</w:t>
      </w:r>
      <w:r w:rsidRPr="00A74E01">
        <w:rPr>
          <w:sz w:val="20"/>
          <w:szCs w:val="20"/>
        </w:rPr>
        <w:t xml:space="preserve">. </w:t>
      </w:r>
      <w:r w:rsidRPr="00A74E01">
        <w:rPr>
          <w:sz w:val="20"/>
          <w:szCs w:val="20"/>
          <w:lang w:val="en-US"/>
        </w:rPr>
        <w:t>extirpation</w:t>
      </w:r>
    </w:p>
    <w:p w:rsidR="00562FD7" w:rsidRPr="00A74E01" w:rsidRDefault="00562FD7" w:rsidP="00562FD7">
      <w:pPr>
        <w:rPr>
          <w:sz w:val="20"/>
          <w:szCs w:val="20"/>
        </w:rPr>
      </w:pPr>
      <w:r w:rsidRPr="00A74E01">
        <w:rPr>
          <w:sz w:val="20"/>
          <w:szCs w:val="20"/>
          <w:lang w:val="en-US"/>
        </w:rPr>
        <w:t>b</w:t>
      </w:r>
      <w:r w:rsidRPr="00A74E01">
        <w:rPr>
          <w:sz w:val="20"/>
          <w:szCs w:val="20"/>
        </w:rPr>
        <w:t xml:space="preserve">. повреждение                   </w:t>
      </w:r>
      <w:r w:rsidRPr="00A74E01">
        <w:rPr>
          <w:sz w:val="20"/>
          <w:szCs w:val="20"/>
          <w:lang w:val="en-US"/>
        </w:rPr>
        <w:t>b</w:t>
      </w:r>
      <w:r w:rsidRPr="00A74E01">
        <w:rPr>
          <w:sz w:val="20"/>
          <w:szCs w:val="20"/>
        </w:rPr>
        <w:t xml:space="preserve">. </w:t>
      </w:r>
      <w:r w:rsidRPr="00A74E01">
        <w:rPr>
          <w:sz w:val="20"/>
          <w:szCs w:val="20"/>
          <w:lang w:val="en-US"/>
        </w:rPr>
        <w:t>exacerbation</w:t>
      </w:r>
    </w:p>
    <w:p w:rsidR="00562FD7" w:rsidRPr="00A74E01" w:rsidRDefault="00562FD7" w:rsidP="00562FD7">
      <w:pPr>
        <w:rPr>
          <w:sz w:val="20"/>
          <w:szCs w:val="20"/>
        </w:rPr>
      </w:pPr>
      <w:r w:rsidRPr="00A74E01">
        <w:rPr>
          <w:sz w:val="20"/>
          <w:szCs w:val="20"/>
          <w:lang w:val="en-US"/>
        </w:rPr>
        <w:t>c</w:t>
      </w:r>
      <w:r w:rsidRPr="00A74E01">
        <w:rPr>
          <w:sz w:val="20"/>
          <w:szCs w:val="20"/>
        </w:rPr>
        <w:t xml:space="preserve">. обострение                      </w:t>
      </w:r>
      <w:r w:rsidRPr="00A74E01">
        <w:rPr>
          <w:sz w:val="20"/>
          <w:szCs w:val="20"/>
          <w:lang w:val="en-US"/>
        </w:rPr>
        <w:t>c</w:t>
      </w:r>
      <w:r w:rsidRPr="00A74E01">
        <w:rPr>
          <w:sz w:val="20"/>
          <w:szCs w:val="20"/>
        </w:rPr>
        <w:t xml:space="preserve">. </w:t>
      </w:r>
      <w:r w:rsidRPr="00A74E01">
        <w:rPr>
          <w:sz w:val="20"/>
          <w:szCs w:val="20"/>
          <w:lang w:val="en-US"/>
        </w:rPr>
        <w:t>relief</w:t>
      </w:r>
    </w:p>
    <w:p w:rsidR="00562FD7" w:rsidRPr="00A74E01" w:rsidRDefault="00562FD7" w:rsidP="00562FD7">
      <w:pPr>
        <w:rPr>
          <w:sz w:val="20"/>
          <w:szCs w:val="20"/>
        </w:rPr>
      </w:pPr>
      <w:r w:rsidRPr="00A74E01">
        <w:rPr>
          <w:sz w:val="20"/>
          <w:szCs w:val="20"/>
          <w:lang w:val="en-US"/>
        </w:rPr>
        <w:t>d</w:t>
      </w:r>
      <w:r w:rsidRPr="00A74E01">
        <w:rPr>
          <w:sz w:val="20"/>
          <w:szCs w:val="20"/>
        </w:rPr>
        <w:t xml:space="preserve">. удаление                         </w:t>
      </w:r>
      <w:r w:rsidRPr="00A74E01">
        <w:rPr>
          <w:sz w:val="20"/>
          <w:szCs w:val="20"/>
          <w:lang w:val="en-US"/>
        </w:rPr>
        <w:t>d</w:t>
      </w:r>
      <w:r w:rsidRPr="00A74E01">
        <w:rPr>
          <w:sz w:val="20"/>
          <w:szCs w:val="20"/>
        </w:rPr>
        <w:t xml:space="preserve">. </w:t>
      </w:r>
      <w:r w:rsidRPr="00A74E01">
        <w:rPr>
          <w:sz w:val="20"/>
          <w:szCs w:val="20"/>
          <w:lang w:val="en-US"/>
        </w:rPr>
        <w:t>injury</w:t>
      </w:r>
    </w:p>
    <w:p w:rsidR="00562FD7" w:rsidRPr="00A74E01" w:rsidRDefault="00562FD7" w:rsidP="00562FD7">
      <w:pPr>
        <w:rPr>
          <w:sz w:val="20"/>
          <w:szCs w:val="20"/>
        </w:rPr>
      </w:pPr>
      <w:r w:rsidRPr="00A74E01">
        <w:rPr>
          <w:sz w:val="20"/>
          <w:szCs w:val="20"/>
          <w:lang w:val="en-US"/>
        </w:rPr>
        <w:t>e</w:t>
      </w:r>
      <w:r w:rsidRPr="00A74E01">
        <w:rPr>
          <w:sz w:val="20"/>
          <w:szCs w:val="20"/>
        </w:rPr>
        <w:t xml:space="preserve">. облегчение                      </w:t>
      </w:r>
      <w:r w:rsidRPr="00A74E01">
        <w:rPr>
          <w:sz w:val="20"/>
          <w:szCs w:val="20"/>
          <w:lang w:val="en-US"/>
        </w:rPr>
        <w:t>e</w:t>
      </w:r>
      <w:r w:rsidRPr="00A74E01">
        <w:rPr>
          <w:sz w:val="20"/>
          <w:szCs w:val="20"/>
        </w:rPr>
        <w:t xml:space="preserve">. </w:t>
      </w:r>
      <w:r w:rsidRPr="00A74E01">
        <w:rPr>
          <w:sz w:val="20"/>
          <w:szCs w:val="20"/>
          <w:lang w:val="en-US"/>
        </w:rPr>
        <w:t>morbidity</w:t>
      </w:r>
    </w:p>
    <w:p w:rsidR="00562FD7" w:rsidRPr="00FB6AE2" w:rsidRDefault="00562FD7" w:rsidP="00562FD7">
      <w:pPr>
        <w:rPr>
          <w:sz w:val="20"/>
          <w:szCs w:val="20"/>
          <w:lang w:val="en-US"/>
        </w:rPr>
      </w:pPr>
      <w:r w:rsidRPr="00FB6AE2">
        <w:rPr>
          <w:sz w:val="20"/>
          <w:szCs w:val="20"/>
          <w:lang w:val="en-US"/>
        </w:rPr>
        <w:t xml:space="preserve">8. </w:t>
      </w:r>
      <w:r w:rsidRPr="00A74E01">
        <w:rPr>
          <w:sz w:val="20"/>
          <w:szCs w:val="20"/>
        </w:rPr>
        <w:t>Закончите</w:t>
      </w:r>
      <w:r w:rsidRPr="00FB6AE2">
        <w:rPr>
          <w:sz w:val="20"/>
          <w:szCs w:val="20"/>
          <w:lang w:val="en-US"/>
        </w:rPr>
        <w:t xml:space="preserve"> </w:t>
      </w:r>
      <w:r w:rsidRPr="00A74E01">
        <w:rPr>
          <w:sz w:val="20"/>
          <w:szCs w:val="20"/>
        </w:rPr>
        <w:t>предложение</w:t>
      </w:r>
    </w:p>
    <w:p w:rsidR="00562FD7" w:rsidRPr="00A74E01" w:rsidRDefault="00562FD7" w:rsidP="00562FD7">
      <w:pPr>
        <w:rPr>
          <w:i/>
          <w:sz w:val="20"/>
          <w:szCs w:val="20"/>
          <w:lang w:val="en-US"/>
        </w:rPr>
      </w:pPr>
      <w:r w:rsidRPr="00A74E01">
        <w:rPr>
          <w:i/>
          <w:sz w:val="20"/>
          <w:szCs w:val="20"/>
          <w:lang w:val="en-US"/>
        </w:rPr>
        <w:t>The word “periodontal” is of … origin.</w:t>
      </w:r>
    </w:p>
    <w:p w:rsidR="00562FD7" w:rsidRPr="00A74E01" w:rsidRDefault="00562FD7" w:rsidP="00562FD7">
      <w:pPr>
        <w:rPr>
          <w:sz w:val="20"/>
          <w:szCs w:val="20"/>
          <w:lang w:val="en-US"/>
        </w:rPr>
      </w:pPr>
      <w:r w:rsidRPr="00A74E01">
        <w:rPr>
          <w:sz w:val="20"/>
          <w:szCs w:val="20"/>
          <w:lang w:val="en-US"/>
        </w:rPr>
        <w:t>a. French       b. Latin        c. Arab        d. Roman       e. Greek</w:t>
      </w:r>
    </w:p>
    <w:p w:rsidR="00562FD7" w:rsidRPr="00A74E01" w:rsidRDefault="00562FD7" w:rsidP="00562FD7">
      <w:pPr>
        <w:rPr>
          <w:sz w:val="20"/>
          <w:szCs w:val="20"/>
        </w:rPr>
      </w:pPr>
      <w:r w:rsidRPr="00A74E01">
        <w:rPr>
          <w:sz w:val="20"/>
          <w:szCs w:val="20"/>
        </w:rPr>
        <w:t>9. Закончите предложение, используя термин</w:t>
      </w:r>
    </w:p>
    <w:p w:rsidR="00562FD7" w:rsidRPr="00A74E01" w:rsidRDefault="00562FD7" w:rsidP="00562FD7">
      <w:pPr>
        <w:rPr>
          <w:i/>
          <w:sz w:val="20"/>
          <w:szCs w:val="20"/>
        </w:rPr>
      </w:pPr>
      <w:r w:rsidRPr="00A74E01">
        <w:rPr>
          <w:i/>
          <w:sz w:val="20"/>
          <w:szCs w:val="20"/>
          <w:lang w:val="en-US"/>
        </w:rPr>
        <w:t>Inflammation</w:t>
      </w:r>
      <w:r w:rsidRPr="00A74E01">
        <w:rPr>
          <w:i/>
          <w:sz w:val="20"/>
          <w:szCs w:val="20"/>
        </w:rPr>
        <w:t xml:space="preserve"> </w:t>
      </w:r>
      <w:r w:rsidRPr="00A74E01">
        <w:rPr>
          <w:i/>
          <w:sz w:val="20"/>
          <w:szCs w:val="20"/>
          <w:lang w:val="en-US"/>
        </w:rPr>
        <w:t>of</w:t>
      </w:r>
      <w:r w:rsidRPr="00A74E01">
        <w:rPr>
          <w:i/>
          <w:sz w:val="20"/>
          <w:szCs w:val="20"/>
        </w:rPr>
        <w:t xml:space="preserve"> </w:t>
      </w:r>
      <w:r w:rsidRPr="00A74E01">
        <w:rPr>
          <w:i/>
          <w:sz w:val="20"/>
          <w:szCs w:val="20"/>
          <w:lang w:val="en-US"/>
        </w:rPr>
        <w:t>the</w:t>
      </w:r>
      <w:r w:rsidRPr="00A74E01">
        <w:rPr>
          <w:i/>
          <w:sz w:val="20"/>
          <w:szCs w:val="20"/>
        </w:rPr>
        <w:t xml:space="preserve"> </w:t>
      </w:r>
      <w:r w:rsidRPr="00A74E01">
        <w:rPr>
          <w:i/>
          <w:sz w:val="20"/>
          <w:szCs w:val="20"/>
          <w:lang w:val="en-US"/>
        </w:rPr>
        <w:t>pulp</w:t>
      </w:r>
      <w:r w:rsidRPr="00A74E01">
        <w:rPr>
          <w:i/>
          <w:sz w:val="20"/>
          <w:szCs w:val="20"/>
        </w:rPr>
        <w:t xml:space="preserve"> </w:t>
      </w:r>
      <w:r w:rsidRPr="00A74E01">
        <w:rPr>
          <w:i/>
          <w:sz w:val="20"/>
          <w:szCs w:val="20"/>
          <w:lang w:val="en-US"/>
        </w:rPr>
        <w:t>is</w:t>
      </w:r>
      <w:r w:rsidRPr="00A74E01">
        <w:rPr>
          <w:i/>
          <w:sz w:val="20"/>
          <w:szCs w:val="20"/>
        </w:rPr>
        <w:t xml:space="preserve"> …</w:t>
      </w:r>
    </w:p>
    <w:p w:rsidR="00562FD7" w:rsidRPr="00A74E01" w:rsidRDefault="00562FD7" w:rsidP="00562FD7">
      <w:pPr>
        <w:rPr>
          <w:sz w:val="20"/>
          <w:szCs w:val="20"/>
        </w:rPr>
      </w:pPr>
      <w:r w:rsidRPr="00A74E01">
        <w:rPr>
          <w:sz w:val="20"/>
          <w:szCs w:val="20"/>
        </w:rPr>
        <w:lastRenderedPageBreak/>
        <w:t>10. Вставьте в предложение соответствующий предлог.</w:t>
      </w:r>
    </w:p>
    <w:p w:rsidR="00562FD7" w:rsidRPr="00A74E01" w:rsidRDefault="00562FD7" w:rsidP="00562FD7">
      <w:pPr>
        <w:rPr>
          <w:i/>
          <w:sz w:val="20"/>
          <w:szCs w:val="20"/>
          <w:lang w:val="en-US"/>
        </w:rPr>
      </w:pPr>
      <w:r w:rsidRPr="00A74E01">
        <w:rPr>
          <w:i/>
          <w:sz w:val="20"/>
          <w:szCs w:val="20"/>
          <w:lang w:val="en-US"/>
        </w:rPr>
        <w:t>… caries pulp changes occur.</w:t>
      </w:r>
    </w:p>
    <w:p w:rsidR="00562FD7" w:rsidRPr="00F728DB" w:rsidRDefault="00562FD7" w:rsidP="00562FD7">
      <w:pPr>
        <w:rPr>
          <w:i/>
          <w:sz w:val="20"/>
          <w:szCs w:val="20"/>
          <w:lang w:val="en-US"/>
        </w:rPr>
      </w:pPr>
      <w:r w:rsidRPr="00F728DB">
        <w:rPr>
          <w:sz w:val="20"/>
          <w:szCs w:val="20"/>
          <w:lang w:val="en-US"/>
        </w:rPr>
        <w:t>11.</w:t>
      </w:r>
      <w:r w:rsidRPr="00F728DB">
        <w:rPr>
          <w:i/>
          <w:sz w:val="20"/>
          <w:szCs w:val="20"/>
          <w:lang w:val="en-US"/>
        </w:rPr>
        <w:t xml:space="preserve"> </w:t>
      </w:r>
      <w:r w:rsidRPr="00A74E01">
        <w:rPr>
          <w:sz w:val="20"/>
          <w:szCs w:val="20"/>
        </w:rPr>
        <w:t>Закончите</w:t>
      </w:r>
      <w:r w:rsidRPr="00F728DB">
        <w:rPr>
          <w:sz w:val="20"/>
          <w:szCs w:val="20"/>
          <w:lang w:val="en-US"/>
        </w:rPr>
        <w:t xml:space="preserve"> </w:t>
      </w:r>
      <w:r w:rsidRPr="00A74E01">
        <w:rPr>
          <w:sz w:val="20"/>
          <w:szCs w:val="20"/>
        </w:rPr>
        <w:t>предложение</w:t>
      </w:r>
    </w:p>
    <w:p w:rsidR="00562FD7" w:rsidRPr="00F728DB" w:rsidRDefault="00562FD7" w:rsidP="00562FD7">
      <w:pPr>
        <w:rPr>
          <w:i/>
          <w:sz w:val="20"/>
          <w:szCs w:val="20"/>
          <w:lang w:val="en-US"/>
        </w:rPr>
      </w:pPr>
      <w:r w:rsidRPr="00A74E01">
        <w:rPr>
          <w:i/>
          <w:sz w:val="20"/>
          <w:szCs w:val="20"/>
          <w:lang w:val="en-US"/>
        </w:rPr>
        <w:t>The</w:t>
      </w:r>
      <w:r w:rsidRPr="00F728DB">
        <w:rPr>
          <w:i/>
          <w:sz w:val="20"/>
          <w:szCs w:val="20"/>
          <w:lang w:val="en-US"/>
        </w:rPr>
        <w:t xml:space="preserve"> </w:t>
      </w:r>
      <w:r w:rsidRPr="00A74E01">
        <w:rPr>
          <w:i/>
          <w:sz w:val="20"/>
          <w:szCs w:val="20"/>
          <w:lang w:val="en-US"/>
        </w:rPr>
        <w:t>pulp</w:t>
      </w:r>
      <w:r w:rsidRPr="00F728DB">
        <w:rPr>
          <w:i/>
          <w:sz w:val="20"/>
          <w:szCs w:val="20"/>
          <w:lang w:val="en-US"/>
        </w:rPr>
        <w:t xml:space="preserve"> … </w:t>
      </w:r>
      <w:r w:rsidRPr="00A74E01">
        <w:rPr>
          <w:i/>
          <w:sz w:val="20"/>
          <w:szCs w:val="20"/>
          <w:lang w:val="en-US"/>
        </w:rPr>
        <w:t>by</w:t>
      </w:r>
      <w:r w:rsidRPr="00F728DB">
        <w:rPr>
          <w:i/>
          <w:sz w:val="20"/>
          <w:szCs w:val="20"/>
          <w:lang w:val="en-US"/>
        </w:rPr>
        <w:t xml:space="preserve"> </w:t>
      </w:r>
      <w:r w:rsidRPr="00A74E01">
        <w:rPr>
          <w:i/>
          <w:sz w:val="20"/>
          <w:szCs w:val="20"/>
          <w:lang w:val="en-US"/>
        </w:rPr>
        <w:t>dentine</w:t>
      </w:r>
      <w:r w:rsidRPr="00F728DB">
        <w:rPr>
          <w:i/>
          <w:sz w:val="20"/>
          <w:szCs w:val="20"/>
          <w:lang w:val="en-US"/>
        </w:rPr>
        <w:t>.</w:t>
      </w:r>
    </w:p>
    <w:p w:rsidR="00562FD7" w:rsidRPr="00A74E01" w:rsidRDefault="00562FD7" w:rsidP="00562FD7">
      <w:pPr>
        <w:rPr>
          <w:sz w:val="20"/>
          <w:szCs w:val="20"/>
          <w:lang w:val="en-US"/>
        </w:rPr>
      </w:pPr>
      <w:r w:rsidRPr="00A74E01">
        <w:rPr>
          <w:sz w:val="20"/>
          <w:szCs w:val="20"/>
          <w:lang w:val="en-US"/>
        </w:rPr>
        <w:t>a. is surround      b. is surrounding       c. is surrounded       d. has surrounded</w:t>
      </w:r>
    </w:p>
    <w:p w:rsidR="00562FD7" w:rsidRPr="00A74E01" w:rsidRDefault="00562FD7" w:rsidP="00562FD7">
      <w:pPr>
        <w:rPr>
          <w:sz w:val="20"/>
          <w:szCs w:val="20"/>
          <w:lang w:val="en-US"/>
        </w:rPr>
      </w:pPr>
      <w:r w:rsidRPr="00A74E01">
        <w:rPr>
          <w:sz w:val="20"/>
          <w:szCs w:val="20"/>
          <w:lang w:val="en-US"/>
        </w:rPr>
        <w:t xml:space="preserve">12. </w:t>
      </w:r>
      <w:r w:rsidRPr="00A74E01">
        <w:rPr>
          <w:sz w:val="20"/>
          <w:szCs w:val="20"/>
        </w:rPr>
        <w:t>Раскройте</w:t>
      </w:r>
      <w:r w:rsidRPr="00A74E01">
        <w:rPr>
          <w:sz w:val="20"/>
          <w:szCs w:val="20"/>
          <w:lang w:val="en-US"/>
        </w:rPr>
        <w:t xml:space="preserve"> </w:t>
      </w:r>
      <w:r w:rsidRPr="00A74E01">
        <w:rPr>
          <w:sz w:val="20"/>
          <w:szCs w:val="20"/>
        </w:rPr>
        <w:t>скобки</w:t>
      </w:r>
    </w:p>
    <w:p w:rsidR="00562FD7" w:rsidRPr="00A74E01" w:rsidRDefault="00562FD7" w:rsidP="00562FD7">
      <w:pPr>
        <w:rPr>
          <w:i/>
          <w:sz w:val="20"/>
          <w:szCs w:val="20"/>
          <w:lang w:val="en-US"/>
        </w:rPr>
      </w:pPr>
      <w:r w:rsidRPr="00A74E01">
        <w:rPr>
          <w:i/>
          <w:sz w:val="20"/>
          <w:szCs w:val="20"/>
          <w:lang w:val="en-US"/>
        </w:rPr>
        <w:t>If I still (to have) a bad toothache I will see my dentist tomorrow.</w:t>
      </w:r>
    </w:p>
    <w:p w:rsidR="00562FD7" w:rsidRPr="00A74E01" w:rsidRDefault="00562FD7" w:rsidP="00562FD7">
      <w:pPr>
        <w:rPr>
          <w:sz w:val="20"/>
          <w:szCs w:val="20"/>
          <w:lang w:val="en-US"/>
        </w:rPr>
      </w:pPr>
      <w:r w:rsidRPr="00A74E01">
        <w:rPr>
          <w:sz w:val="20"/>
          <w:szCs w:val="20"/>
          <w:lang w:val="en-US"/>
        </w:rPr>
        <w:t xml:space="preserve">13. </w:t>
      </w:r>
      <w:r w:rsidRPr="00A74E01">
        <w:rPr>
          <w:sz w:val="20"/>
          <w:szCs w:val="20"/>
        </w:rPr>
        <w:t>Укажите</w:t>
      </w:r>
      <w:r w:rsidRPr="00A74E01">
        <w:rPr>
          <w:sz w:val="20"/>
          <w:szCs w:val="20"/>
          <w:lang w:val="en-US"/>
        </w:rPr>
        <w:t xml:space="preserve"> </w:t>
      </w:r>
      <w:r w:rsidRPr="00A74E01">
        <w:rPr>
          <w:sz w:val="20"/>
          <w:szCs w:val="20"/>
        </w:rPr>
        <w:t>предложение</w:t>
      </w:r>
      <w:r w:rsidRPr="00A74E01">
        <w:rPr>
          <w:sz w:val="20"/>
          <w:szCs w:val="20"/>
          <w:lang w:val="en-US"/>
        </w:rPr>
        <w:t xml:space="preserve"> </w:t>
      </w:r>
      <w:r w:rsidRPr="00A74E01">
        <w:rPr>
          <w:sz w:val="20"/>
          <w:szCs w:val="20"/>
        </w:rPr>
        <w:t>с</w:t>
      </w:r>
      <w:r w:rsidRPr="00A74E01">
        <w:rPr>
          <w:sz w:val="20"/>
          <w:szCs w:val="20"/>
          <w:lang w:val="en-US"/>
        </w:rPr>
        <w:t xml:space="preserve"> </w:t>
      </w:r>
      <w:r w:rsidRPr="00A74E01">
        <w:rPr>
          <w:sz w:val="20"/>
          <w:szCs w:val="20"/>
        </w:rPr>
        <w:t>усилительной</w:t>
      </w:r>
      <w:r w:rsidRPr="00A74E01">
        <w:rPr>
          <w:sz w:val="20"/>
          <w:szCs w:val="20"/>
          <w:lang w:val="en-US"/>
        </w:rPr>
        <w:t xml:space="preserve"> </w:t>
      </w:r>
      <w:r w:rsidRPr="00A74E01">
        <w:rPr>
          <w:sz w:val="20"/>
          <w:szCs w:val="20"/>
        </w:rPr>
        <w:t>конструкцией</w:t>
      </w:r>
    </w:p>
    <w:p w:rsidR="00562FD7" w:rsidRPr="00A74E01" w:rsidRDefault="00562FD7" w:rsidP="00562FD7">
      <w:pPr>
        <w:rPr>
          <w:sz w:val="20"/>
          <w:szCs w:val="20"/>
          <w:lang w:val="en-US"/>
        </w:rPr>
      </w:pPr>
      <w:r w:rsidRPr="00A74E01">
        <w:rPr>
          <w:sz w:val="20"/>
          <w:szCs w:val="20"/>
          <w:lang w:val="en-US"/>
        </w:rPr>
        <w:t>a. It is known that tea with sugar increases dental caries.       b. It is necessary to extract this bad tooth.</w:t>
      </w:r>
    </w:p>
    <w:p w:rsidR="00562FD7" w:rsidRPr="00A74E01" w:rsidRDefault="00562FD7" w:rsidP="00562FD7">
      <w:pPr>
        <w:rPr>
          <w:sz w:val="20"/>
          <w:szCs w:val="20"/>
          <w:lang w:val="en-US"/>
        </w:rPr>
      </w:pPr>
      <w:r w:rsidRPr="00A74E01">
        <w:rPr>
          <w:sz w:val="20"/>
          <w:szCs w:val="20"/>
          <w:lang w:val="en-US"/>
        </w:rPr>
        <w:t>c. It is in these sites that inflammation usually develops.       d. It is a very painless procedure.</w:t>
      </w:r>
    </w:p>
    <w:p w:rsidR="00562FD7" w:rsidRPr="00A74E01" w:rsidRDefault="00562FD7" w:rsidP="00562FD7">
      <w:pPr>
        <w:ind w:left="-180"/>
        <w:rPr>
          <w:sz w:val="20"/>
          <w:szCs w:val="20"/>
          <w:lang w:val="en-US"/>
        </w:rPr>
      </w:pPr>
      <w:r w:rsidRPr="00A74E01">
        <w:rPr>
          <w:sz w:val="20"/>
          <w:szCs w:val="20"/>
          <w:lang w:val="en-US"/>
        </w:rPr>
        <w:t xml:space="preserve">  14. </w:t>
      </w:r>
      <w:r w:rsidRPr="00A74E01">
        <w:rPr>
          <w:sz w:val="20"/>
          <w:szCs w:val="20"/>
        </w:rPr>
        <w:t>Закончите</w:t>
      </w:r>
      <w:r w:rsidRPr="00A74E01">
        <w:rPr>
          <w:sz w:val="20"/>
          <w:szCs w:val="20"/>
          <w:lang w:val="en-US"/>
        </w:rPr>
        <w:t xml:space="preserve"> </w:t>
      </w:r>
      <w:r w:rsidRPr="00A74E01">
        <w:rPr>
          <w:sz w:val="20"/>
          <w:szCs w:val="20"/>
        </w:rPr>
        <w:t>предложение</w:t>
      </w:r>
    </w:p>
    <w:p w:rsidR="00562FD7" w:rsidRPr="00A74E01" w:rsidRDefault="00562FD7" w:rsidP="00562FD7">
      <w:pPr>
        <w:ind w:left="-180"/>
        <w:rPr>
          <w:i/>
          <w:sz w:val="20"/>
          <w:szCs w:val="20"/>
          <w:lang w:val="en-US"/>
        </w:rPr>
      </w:pPr>
      <w:r w:rsidRPr="00A74E01">
        <w:rPr>
          <w:sz w:val="20"/>
          <w:szCs w:val="20"/>
          <w:lang w:val="en-US"/>
        </w:rPr>
        <w:t xml:space="preserve">    </w:t>
      </w:r>
      <w:r w:rsidRPr="00A74E01">
        <w:rPr>
          <w:i/>
          <w:sz w:val="20"/>
          <w:szCs w:val="20"/>
          <w:lang w:val="en-US"/>
        </w:rPr>
        <w:t>He felt such a bad pain that he … go to the dentist.</w:t>
      </w:r>
    </w:p>
    <w:p w:rsidR="00562FD7" w:rsidRPr="00A74E01" w:rsidRDefault="00562FD7" w:rsidP="00562FD7">
      <w:pPr>
        <w:ind w:left="-180"/>
        <w:rPr>
          <w:sz w:val="20"/>
          <w:szCs w:val="20"/>
          <w:lang w:val="en-US"/>
        </w:rPr>
      </w:pPr>
      <w:r w:rsidRPr="00A74E01">
        <w:rPr>
          <w:sz w:val="20"/>
          <w:szCs w:val="20"/>
          <w:lang w:val="en-US"/>
        </w:rPr>
        <w:t>a. must      b. should      c. had      d. had to</w:t>
      </w:r>
    </w:p>
    <w:p w:rsidR="00562FD7" w:rsidRPr="00A74E01" w:rsidRDefault="00562FD7" w:rsidP="00562FD7">
      <w:pPr>
        <w:ind w:left="-180"/>
        <w:rPr>
          <w:sz w:val="20"/>
          <w:szCs w:val="20"/>
        </w:rPr>
      </w:pPr>
      <w:r w:rsidRPr="00A74E01">
        <w:rPr>
          <w:sz w:val="20"/>
          <w:szCs w:val="20"/>
          <w:lang w:val="en-US"/>
        </w:rPr>
        <w:t xml:space="preserve">  </w:t>
      </w:r>
      <w:r w:rsidRPr="00A74E01">
        <w:rPr>
          <w:sz w:val="20"/>
          <w:szCs w:val="20"/>
        </w:rPr>
        <w:t xml:space="preserve">15. Укажите предложение, где глагол </w:t>
      </w:r>
      <w:r w:rsidRPr="00A74E01">
        <w:rPr>
          <w:i/>
          <w:sz w:val="20"/>
          <w:szCs w:val="20"/>
          <w:lang w:val="en-US"/>
        </w:rPr>
        <w:t>to</w:t>
      </w:r>
      <w:r w:rsidRPr="00A74E01">
        <w:rPr>
          <w:i/>
          <w:sz w:val="20"/>
          <w:szCs w:val="20"/>
        </w:rPr>
        <w:t xml:space="preserve"> </w:t>
      </w:r>
      <w:r w:rsidRPr="00A74E01">
        <w:rPr>
          <w:i/>
          <w:sz w:val="20"/>
          <w:szCs w:val="20"/>
          <w:lang w:val="en-US"/>
        </w:rPr>
        <w:t>have</w:t>
      </w:r>
      <w:r w:rsidRPr="00A74E01">
        <w:rPr>
          <w:sz w:val="20"/>
          <w:szCs w:val="20"/>
        </w:rPr>
        <w:t xml:space="preserve"> является модальным. </w:t>
      </w:r>
    </w:p>
    <w:p w:rsidR="00562FD7" w:rsidRPr="00A74E01" w:rsidRDefault="00562FD7" w:rsidP="00562FD7">
      <w:pPr>
        <w:ind w:left="-180"/>
        <w:rPr>
          <w:sz w:val="20"/>
          <w:szCs w:val="20"/>
          <w:lang w:val="en-US"/>
        </w:rPr>
      </w:pPr>
      <w:r w:rsidRPr="00A74E01">
        <w:rPr>
          <w:sz w:val="20"/>
          <w:szCs w:val="20"/>
          <w:lang w:val="en-US"/>
        </w:rPr>
        <w:t>a. The surgeon has performed many operations.       b. The physician has many patients.</w:t>
      </w:r>
    </w:p>
    <w:p w:rsidR="00562FD7" w:rsidRPr="00A74E01" w:rsidRDefault="00562FD7" w:rsidP="00562FD7">
      <w:pPr>
        <w:ind w:left="-180"/>
        <w:rPr>
          <w:sz w:val="20"/>
          <w:szCs w:val="20"/>
          <w:lang w:val="en-US"/>
        </w:rPr>
      </w:pPr>
      <w:r w:rsidRPr="00A74E01">
        <w:rPr>
          <w:sz w:val="20"/>
          <w:szCs w:val="20"/>
          <w:lang w:val="en-US"/>
        </w:rPr>
        <w:t>c. The surgeon has to perform the operation.          d. The surgeon has little time to perform the operation.</w:t>
      </w:r>
    </w:p>
    <w:p w:rsidR="00562FD7" w:rsidRPr="00702A44" w:rsidRDefault="00A74E01" w:rsidP="00A74E01">
      <w:pPr>
        <w:rPr>
          <w:lang w:val="en-US"/>
        </w:rPr>
      </w:pPr>
      <w:r w:rsidRPr="00D41BD5">
        <w:rPr>
          <w:b/>
          <w:sz w:val="28"/>
          <w:szCs w:val="28"/>
          <w:lang w:val="en-US"/>
        </w:rPr>
        <w:tab/>
      </w:r>
      <w:r w:rsidRPr="00D41BD5">
        <w:rPr>
          <w:b/>
          <w:sz w:val="28"/>
          <w:szCs w:val="28"/>
          <w:lang w:val="en-US"/>
        </w:rPr>
        <w:tab/>
      </w:r>
      <w:r>
        <w:rPr>
          <w:lang w:val="en-US"/>
        </w:rPr>
        <w:t xml:space="preserve">Dental caries/Periodontal Disease </w:t>
      </w:r>
      <w:r w:rsidR="00702A44" w:rsidRPr="00702A44">
        <w:rPr>
          <w:lang w:val="en-US"/>
        </w:rPr>
        <w:t>(</w:t>
      </w:r>
      <w:r w:rsidR="00702A44">
        <w:t>Тема</w:t>
      </w:r>
      <w:r w:rsidR="00702A44" w:rsidRPr="00702A44">
        <w:rPr>
          <w:lang w:val="en-US"/>
        </w:rPr>
        <w:t xml:space="preserve"> 18)</w:t>
      </w:r>
    </w:p>
    <w:p w:rsidR="00562FD7" w:rsidRPr="00D41BD5" w:rsidRDefault="00562FD7" w:rsidP="00562FD7">
      <w:pPr>
        <w:rPr>
          <w:sz w:val="20"/>
          <w:szCs w:val="20"/>
        </w:rPr>
      </w:pPr>
      <w:r w:rsidRPr="00D41BD5">
        <w:rPr>
          <w:sz w:val="20"/>
          <w:szCs w:val="20"/>
        </w:rPr>
        <w:t xml:space="preserve">1. </w:t>
      </w:r>
      <w:r w:rsidRPr="00A74E01">
        <w:rPr>
          <w:sz w:val="20"/>
          <w:szCs w:val="20"/>
        </w:rPr>
        <w:t>Укажите</w:t>
      </w:r>
      <w:r w:rsidRPr="00D41BD5">
        <w:rPr>
          <w:sz w:val="20"/>
          <w:szCs w:val="20"/>
        </w:rPr>
        <w:t xml:space="preserve"> </w:t>
      </w:r>
      <w:r w:rsidRPr="00A74E01">
        <w:rPr>
          <w:sz w:val="20"/>
          <w:szCs w:val="20"/>
        </w:rPr>
        <w:t>соответствия</w:t>
      </w:r>
    </w:p>
    <w:p w:rsidR="00562FD7" w:rsidRPr="00A74E01" w:rsidRDefault="00562FD7" w:rsidP="00562FD7">
      <w:pPr>
        <w:rPr>
          <w:sz w:val="20"/>
          <w:szCs w:val="20"/>
        </w:rPr>
      </w:pPr>
      <w:r w:rsidRPr="00A74E01">
        <w:rPr>
          <w:sz w:val="20"/>
          <w:szCs w:val="20"/>
        </w:rPr>
        <w:t xml:space="preserve">а. старение                            </w:t>
      </w:r>
      <w:r w:rsidRPr="00A74E01">
        <w:rPr>
          <w:sz w:val="20"/>
          <w:szCs w:val="20"/>
          <w:lang w:val="en-US"/>
        </w:rPr>
        <w:t>a</w:t>
      </w:r>
      <w:r w:rsidRPr="00A74E01">
        <w:rPr>
          <w:sz w:val="20"/>
          <w:szCs w:val="20"/>
        </w:rPr>
        <w:t xml:space="preserve">. </w:t>
      </w:r>
      <w:r w:rsidRPr="00A74E01">
        <w:rPr>
          <w:sz w:val="20"/>
          <w:szCs w:val="20"/>
          <w:lang w:val="en-US"/>
        </w:rPr>
        <w:t>germination</w:t>
      </w:r>
    </w:p>
    <w:p w:rsidR="00562FD7" w:rsidRPr="00A74E01" w:rsidRDefault="00562FD7" w:rsidP="00562FD7">
      <w:pPr>
        <w:rPr>
          <w:sz w:val="20"/>
          <w:szCs w:val="20"/>
        </w:rPr>
      </w:pPr>
      <w:r w:rsidRPr="00A74E01">
        <w:rPr>
          <w:sz w:val="20"/>
          <w:szCs w:val="20"/>
        </w:rPr>
        <w:t xml:space="preserve">б. истирание                         </w:t>
      </w:r>
      <w:r w:rsidRPr="00A74E01">
        <w:rPr>
          <w:sz w:val="20"/>
          <w:szCs w:val="20"/>
          <w:lang w:val="en-US"/>
        </w:rPr>
        <w:t>b</w:t>
      </w:r>
      <w:r w:rsidRPr="00A74E01">
        <w:rPr>
          <w:sz w:val="20"/>
          <w:szCs w:val="20"/>
        </w:rPr>
        <w:t xml:space="preserve">. </w:t>
      </w:r>
      <w:r w:rsidRPr="00A74E01">
        <w:rPr>
          <w:sz w:val="20"/>
          <w:szCs w:val="20"/>
          <w:lang w:val="en-US"/>
        </w:rPr>
        <w:t>wear</w:t>
      </w:r>
    </w:p>
    <w:p w:rsidR="00562FD7" w:rsidRPr="00A74E01" w:rsidRDefault="00562FD7" w:rsidP="00562FD7">
      <w:pPr>
        <w:rPr>
          <w:sz w:val="20"/>
          <w:szCs w:val="20"/>
        </w:rPr>
      </w:pPr>
      <w:r w:rsidRPr="00A74E01">
        <w:rPr>
          <w:sz w:val="20"/>
          <w:szCs w:val="20"/>
        </w:rPr>
        <w:t xml:space="preserve">в. обнажение                         </w:t>
      </w:r>
      <w:r w:rsidRPr="00A74E01">
        <w:rPr>
          <w:sz w:val="20"/>
          <w:szCs w:val="20"/>
          <w:lang w:val="en-US"/>
        </w:rPr>
        <w:t>c</w:t>
      </w:r>
      <w:r w:rsidRPr="00A74E01">
        <w:rPr>
          <w:sz w:val="20"/>
          <w:szCs w:val="20"/>
        </w:rPr>
        <w:t xml:space="preserve">. </w:t>
      </w:r>
      <w:r w:rsidRPr="00A74E01">
        <w:rPr>
          <w:sz w:val="20"/>
          <w:szCs w:val="20"/>
          <w:lang w:val="en-US"/>
        </w:rPr>
        <w:t>fusion</w:t>
      </w:r>
    </w:p>
    <w:p w:rsidR="00562FD7" w:rsidRPr="00A74E01" w:rsidRDefault="00562FD7" w:rsidP="00562FD7">
      <w:pPr>
        <w:rPr>
          <w:sz w:val="20"/>
          <w:szCs w:val="20"/>
          <w:lang w:val="en-US"/>
        </w:rPr>
      </w:pPr>
      <w:r w:rsidRPr="00A74E01">
        <w:rPr>
          <w:sz w:val="20"/>
          <w:szCs w:val="20"/>
        </w:rPr>
        <w:t>г</w:t>
      </w:r>
      <w:r w:rsidRPr="00A74E01">
        <w:rPr>
          <w:sz w:val="20"/>
          <w:szCs w:val="20"/>
          <w:lang w:val="en-US"/>
        </w:rPr>
        <w:t xml:space="preserve">. </w:t>
      </w:r>
      <w:r w:rsidRPr="00A74E01">
        <w:rPr>
          <w:sz w:val="20"/>
          <w:szCs w:val="20"/>
        </w:rPr>
        <w:t>износ</w:t>
      </w:r>
      <w:r w:rsidRPr="00A74E01">
        <w:rPr>
          <w:sz w:val="20"/>
          <w:szCs w:val="20"/>
          <w:lang w:val="en-US"/>
        </w:rPr>
        <w:t xml:space="preserve">                                  d. senescence</w:t>
      </w:r>
    </w:p>
    <w:p w:rsidR="00562FD7" w:rsidRPr="00A74E01" w:rsidRDefault="00562FD7" w:rsidP="00562FD7">
      <w:pPr>
        <w:rPr>
          <w:sz w:val="20"/>
          <w:szCs w:val="20"/>
          <w:lang w:val="en-US"/>
        </w:rPr>
      </w:pPr>
      <w:r w:rsidRPr="00A74E01">
        <w:rPr>
          <w:sz w:val="20"/>
          <w:szCs w:val="20"/>
        </w:rPr>
        <w:t>д</w:t>
      </w:r>
      <w:r w:rsidRPr="00A74E01">
        <w:rPr>
          <w:sz w:val="20"/>
          <w:szCs w:val="20"/>
          <w:lang w:val="en-US"/>
        </w:rPr>
        <w:t xml:space="preserve">. </w:t>
      </w:r>
      <w:r w:rsidRPr="00A74E01">
        <w:rPr>
          <w:sz w:val="20"/>
          <w:szCs w:val="20"/>
        </w:rPr>
        <w:t>слияние</w:t>
      </w:r>
      <w:r w:rsidRPr="00A74E01">
        <w:rPr>
          <w:sz w:val="20"/>
          <w:szCs w:val="20"/>
          <w:lang w:val="en-US"/>
        </w:rPr>
        <w:t xml:space="preserve">                              e. abrasion</w:t>
      </w:r>
    </w:p>
    <w:p w:rsidR="00562FD7" w:rsidRPr="00FB6AE2" w:rsidRDefault="00562FD7" w:rsidP="00562FD7">
      <w:pPr>
        <w:rPr>
          <w:sz w:val="20"/>
          <w:szCs w:val="20"/>
          <w:lang w:val="en-US"/>
        </w:rPr>
      </w:pPr>
      <w:r w:rsidRPr="00A74E01">
        <w:rPr>
          <w:sz w:val="20"/>
          <w:szCs w:val="20"/>
        </w:rPr>
        <w:t>е</w:t>
      </w:r>
      <w:r w:rsidRPr="00FB6AE2">
        <w:rPr>
          <w:sz w:val="20"/>
          <w:szCs w:val="20"/>
          <w:lang w:val="en-US"/>
        </w:rPr>
        <w:t xml:space="preserve">. </w:t>
      </w:r>
      <w:r w:rsidRPr="00A74E01">
        <w:rPr>
          <w:sz w:val="20"/>
          <w:szCs w:val="20"/>
        </w:rPr>
        <w:t>раздвоение</w:t>
      </w:r>
      <w:r w:rsidRPr="00FB6AE2">
        <w:rPr>
          <w:sz w:val="20"/>
          <w:szCs w:val="20"/>
          <w:lang w:val="en-US"/>
        </w:rPr>
        <w:t xml:space="preserve">                         </w:t>
      </w:r>
      <w:r w:rsidRPr="00A74E01">
        <w:rPr>
          <w:sz w:val="20"/>
          <w:szCs w:val="20"/>
          <w:lang w:val="en-US"/>
        </w:rPr>
        <w:t>f</w:t>
      </w:r>
      <w:r w:rsidRPr="00FB6AE2">
        <w:rPr>
          <w:sz w:val="20"/>
          <w:szCs w:val="20"/>
          <w:lang w:val="en-US"/>
        </w:rPr>
        <w:t xml:space="preserve">. </w:t>
      </w:r>
      <w:r w:rsidRPr="00A74E01">
        <w:rPr>
          <w:sz w:val="20"/>
          <w:szCs w:val="20"/>
          <w:lang w:val="en-US"/>
        </w:rPr>
        <w:t>exposure</w:t>
      </w:r>
    </w:p>
    <w:p w:rsidR="00562FD7" w:rsidRPr="00FB6AE2" w:rsidRDefault="00562FD7" w:rsidP="00562FD7">
      <w:pPr>
        <w:rPr>
          <w:sz w:val="20"/>
          <w:szCs w:val="20"/>
          <w:lang w:val="en-US"/>
        </w:rPr>
      </w:pPr>
      <w:r w:rsidRPr="00A74E01">
        <w:rPr>
          <w:sz w:val="20"/>
          <w:szCs w:val="20"/>
        </w:rPr>
        <w:t>ж</w:t>
      </w:r>
      <w:r w:rsidRPr="00FB6AE2">
        <w:rPr>
          <w:sz w:val="20"/>
          <w:szCs w:val="20"/>
          <w:lang w:val="en-US"/>
        </w:rPr>
        <w:t xml:space="preserve">. </w:t>
      </w:r>
      <w:r w:rsidRPr="00A74E01">
        <w:rPr>
          <w:sz w:val="20"/>
          <w:szCs w:val="20"/>
        </w:rPr>
        <w:t>сращение</w:t>
      </w:r>
      <w:r w:rsidRPr="00FB6AE2">
        <w:rPr>
          <w:sz w:val="20"/>
          <w:szCs w:val="20"/>
          <w:lang w:val="en-US"/>
        </w:rPr>
        <w:t xml:space="preserve">                           </w:t>
      </w:r>
      <w:r w:rsidRPr="00A74E01">
        <w:rPr>
          <w:sz w:val="20"/>
          <w:szCs w:val="20"/>
          <w:lang w:val="en-US"/>
        </w:rPr>
        <w:t>g</w:t>
      </w:r>
      <w:r w:rsidRPr="00FB6AE2">
        <w:rPr>
          <w:sz w:val="20"/>
          <w:szCs w:val="20"/>
          <w:lang w:val="en-US"/>
        </w:rPr>
        <w:t xml:space="preserve">. </w:t>
      </w:r>
      <w:r w:rsidRPr="00A74E01">
        <w:rPr>
          <w:sz w:val="20"/>
          <w:szCs w:val="20"/>
          <w:lang w:val="en-US"/>
        </w:rPr>
        <w:t>concrescence</w:t>
      </w:r>
    </w:p>
    <w:p w:rsidR="00562FD7" w:rsidRPr="00FB6AE2" w:rsidRDefault="00562FD7" w:rsidP="00562FD7">
      <w:pPr>
        <w:rPr>
          <w:sz w:val="20"/>
          <w:szCs w:val="20"/>
          <w:lang w:val="en-US"/>
        </w:rPr>
      </w:pPr>
      <w:r w:rsidRPr="00FB6AE2">
        <w:rPr>
          <w:sz w:val="20"/>
          <w:szCs w:val="20"/>
          <w:lang w:val="en-US"/>
        </w:rPr>
        <w:t xml:space="preserve">2. </w:t>
      </w:r>
      <w:r w:rsidRPr="00A74E01">
        <w:rPr>
          <w:sz w:val="20"/>
          <w:szCs w:val="20"/>
        </w:rPr>
        <w:t>Укажите</w:t>
      </w:r>
      <w:r w:rsidRPr="00FB6AE2">
        <w:rPr>
          <w:sz w:val="20"/>
          <w:szCs w:val="20"/>
          <w:lang w:val="en-US"/>
        </w:rPr>
        <w:t xml:space="preserve"> </w:t>
      </w:r>
      <w:r w:rsidRPr="00A74E01">
        <w:rPr>
          <w:sz w:val="20"/>
          <w:szCs w:val="20"/>
        </w:rPr>
        <w:t>лишнее</w:t>
      </w:r>
      <w:r w:rsidRPr="00FB6AE2">
        <w:rPr>
          <w:sz w:val="20"/>
          <w:szCs w:val="20"/>
          <w:lang w:val="en-US"/>
        </w:rPr>
        <w:t xml:space="preserve"> </w:t>
      </w:r>
      <w:r w:rsidRPr="00A74E01">
        <w:rPr>
          <w:sz w:val="20"/>
          <w:szCs w:val="20"/>
        </w:rPr>
        <w:t>по</w:t>
      </w:r>
      <w:r w:rsidRPr="00FB6AE2">
        <w:rPr>
          <w:sz w:val="20"/>
          <w:szCs w:val="20"/>
          <w:lang w:val="en-US"/>
        </w:rPr>
        <w:t xml:space="preserve"> </w:t>
      </w:r>
      <w:r w:rsidRPr="00A74E01">
        <w:rPr>
          <w:sz w:val="20"/>
          <w:szCs w:val="20"/>
        </w:rPr>
        <w:t>смыслу</w:t>
      </w:r>
      <w:r w:rsidRPr="00FB6AE2">
        <w:rPr>
          <w:sz w:val="20"/>
          <w:szCs w:val="20"/>
          <w:lang w:val="en-US"/>
        </w:rPr>
        <w:t xml:space="preserve"> </w:t>
      </w:r>
      <w:r w:rsidRPr="00A74E01">
        <w:rPr>
          <w:sz w:val="20"/>
          <w:szCs w:val="20"/>
        </w:rPr>
        <w:t>слово</w:t>
      </w:r>
    </w:p>
    <w:p w:rsidR="00562FD7" w:rsidRPr="00A74E01" w:rsidRDefault="00562FD7" w:rsidP="00562FD7">
      <w:pPr>
        <w:rPr>
          <w:sz w:val="20"/>
          <w:szCs w:val="20"/>
          <w:lang w:val="en-US"/>
        </w:rPr>
      </w:pPr>
      <w:r w:rsidRPr="00A74E01">
        <w:rPr>
          <w:sz w:val="20"/>
          <w:szCs w:val="20"/>
          <w:lang w:val="en-US"/>
        </w:rPr>
        <w:t>a. congenital     b. developed     c. violent     d. hereditary</w:t>
      </w:r>
    </w:p>
    <w:p w:rsidR="00562FD7" w:rsidRPr="00A74E01" w:rsidRDefault="00562FD7" w:rsidP="00562FD7">
      <w:pPr>
        <w:rPr>
          <w:sz w:val="20"/>
          <w:szCs w:val="20"/>
        </w:rPr>
      </w:pPr>
      <w:r w:rsidRPr="00A74E01">
        <w:rPr>
          <w:sz w:val="20"/>
          <w:szCs w:val="20"/>
        </w:rPr>
        <w:t>3. Укажите слово, которое является названием болезни</w:t>
      </w:r>
    </w:p>
    <w:p w:rsidR="00562FD7" w:rsidRPr="00A74E01" w:rsidRDefault="00562FD7" w:rsidP="00562FD7">
      <w:pPr>
        <w:rPr>
          <w:sz w:val="20"/>
          <w:szCs w:val="20"/>
          <w:lang w:val="en-US"/>
        </w:rPr>
      </w:pPr>
      <w:r w:rsidRPr="00A74E01">
        <w:rPr>
          <w:sz w:val="20"/>
          <w:szCs w:val="20"/>
          <w:lang w:val="en-US"/>
        </w:rPr>
        <w:t>a. incidence      b. measles      c. pregnancy       d. violence</w:t>
      </w:r>
    </w:p>
    <w:p w:rsidR="00562FD7" w:rsidRPr="00A74E01" w:rsidRDefault="00562FD7" w:rsidP="00562FD7">
      <w:pPr>
        <w:rPr>
          <w:sz w:val="20"/>
          <w:szCs w:val="20"/>
        </w:rPr>
      </w:pPr>
      <w:r w:rsidRPr="00A74E01">
        <w:rPr>
          <w:sz w:val="20"/>
          <w:szCs w:val="20"/>
        </w:rPr>
        <w:t>4. Укажите соответствия</w:t>
      </w:r>
    </w:p>
    <w:p w:rsidR="00562FD7" w:rsidRPr="00A74E01" w:rsidRDefault="00562FD7" w:rsidP="00562FD7">
      <w:pPr>
        <w:rPr>
          <w:sz w:val="20"/>
          <w:szCs w:val="20"/>
        </w:rPr>
      </w:pPr>
      <w:r w:rsidRPr="00A74E01">
        <w:rPr>
          <w:sz w:val="20"/>
          <w:szCs w:val="20"/>
          <w:lang w:val="en-US"/>
        </w:rPr>
        <w:t>a</w:t>
      </w:r>
      <w:r w:rsidRPr="00A74E01">
        <w:rPr>
          <w:sz w:val="20"/>
          <w:szCs w:val="20"/>
        </w:rPr>
        <w:t xml:space="preserve">. </w:t>
      </w:r>
      <w:r w:rsidRPr="00A74E01">
        <w:rPr>
          <w:sz w:val="20"/>
          <w:szCs w:val="20"/>
          <w:lang w:val="en-US"/>
        </w:rPr>
        <w:t>brittle</w:t>
      </w:r>
      <w:r w:rsidRPr="00A74E01">
        <w:rPr>
          <w:sz w:val="20"/>
          <w:szCs w:val="20"/>
        </w:rPr>
        <w:t xml:space="preserve">                </w:t>
      </w:r>
      <w:r w:rsidRPr="00A74E01">
        <w:rPr>
          <w:sz w:val="20"/>
          <w:szCs w:val="20"/>
          <w:lang w:val="en-US"/>
        </w:rPr>
        <w:t>a</w:t>
      </w:r>
      <w:r w:rsidRPr="00A74E01">
        <w:rPr>
          <w:sz w:val="20"/>
          <w:szCs w:val="20"/>
        </w:rPr>
        <w:t>. достаточный</w:t>
      </w:r>
    </w:p>
    <w:p w:rsidR="00562FD7" w:rsidRPr="00A74E01" w:rsidRDefault="00562FD7" w:rsidP="00562FD7">
      <w:pPr>
        <w:rPr>
          <w:sz w:val="20"/>
          <w:szCs w:val="20"/>
        </w:rPr>
      </w:pPr>
      <w:r w:rsidRPr="00A74E01">
        <w:rPr>
          <w:sz w:val="20"/>
          <w:szCs w:val="20"/>
          <w:lang w:val="en-US"/>
        </w:rPr>
        <w:t>b</w:t>
      </w:r>
      <w:r w:rsidRPr="00A74E01">
        <w:rPr>
          <w:sz w:val="20"/>
          <w:szCs w:val="20"/>
        </w:rPr>
        <w:t xml:space="preserve">. </w:t>
      </w:r>
      <w:r w:rsidRPr="00A74E01">
        <w:rPr>
          <w:sz w:val="20"/>
          <w:szCs w:val="20"/>
          <w:lang w:val="en-US"/>
        </w:rPr>
        <w:t>severe</w:t>
      </w:r>
      <w:r w:rsidRPr="00A74E01">
        <w:rPr>
          <w:sz w:val="20"/>
          <w:szCs w:val="20"/>
        </w:rPr>
        <w:t xml:space="preserve">               </w:t>
      </w:r>
      <w:r w:rsidRPr="00A74E01">
        <w:rPr>
          <w:sz w:val="20"/>
          <w:szCs w:val="20"/>
          <w:lang w:val="en-US"/>
        </w:rPr>
        <w:t>b</w:t>
      </w:r>
      <w:r w:rsidRPr="00A74E01">
        <w:rPr>
          <w:sz w:val="20"/>
          <w:szCs w:val="20"/>
        </w:rPr>
        <w:t>. болезненный</w:t>
      </w:r>
    </w:p>
    <w:p w:rsidR="00562FD7" w:rsidRPr="00A74E01" w:rsidRDefault="00562FD7" w:rsidP="00562FD7">
      <w:pPr>
        <w:rPr>
          <w:sz w:val="20"/>
          <w:szCs w:val="20"/>
        </w:rPr>
      </w:pPr>
      <w:r w:rsidRPr="00A74E01">
        <w:rPr>
          <w:sz w:val="20"/>
          <w:szCs w:val="20"/>
          <w:lang w:val="en-US"/>
        </w:rPr>
        <w:t>c</w:t>
      </w:r>
      <w:r w:rsidRPr="00A74E01">
        <w:rPr>
          <w:sz w:val="20"/>
          <w:szCs w:val="20"/>
        </w:rPr>
        <w:t xml:space="preserve">. </w:t>
      </w:r>
      <w:r w:rsidRPr="00A74E01">
        <w:rPr>
          <w:sz w:val="20"/>
          <w:szCs w:val="20"/>
          <w:lang w:val="en-US"/>
        </w:rPr>
        <w:t>tender</w:t>
      </w:r>
      <w:r w:rsidRPr="00A74E01">
        <w:rPr>
          <w:sz w:val="20"/>
          <w:szCs w:val="20"/>
        </w:rPr>
        <w:t xml:space="preserve">                </w:t>
      </w:r>
      <w:r w:rsidRPr="00A74E01">
        <w:rPr>
          <w:sz w:val="20"/>
          <w:szCs w:val="20"/>
          <w:lang w:val="en-US"/>
        </w:rPr>
        <w:t>c</w:t>
      </w:r>
      <w:r w:rsidRPr="00A74E01">
        <w:rPr>
          <w:sz w:val="20"/>
          <w:szCs w:val="20"/>
        </w:rPr>
        <w:t>. распространенный, частый</w:t>
      </w:r>
    </w:p>
    <w:p w:rsidR="00562FD7" w:rsidRPr="00A74E01" w:rsidRDefault="00562FD7" w:rsidP="00562FD7">
      <w:pPr>
        <w:rPr>
          <w:sz w:val="20"/>
          <w:szCs w:val="20"/>
        </w:rPr>
      </w:pPr>
      <w:r w:rsidRPr="00A74E01">
        <w:rPr>
          <w:sz w:val="20"/>
          <w:szCs w:val="20"/>
          <w:lang w:val="en-US"/>
        </w:rPr>
        <w:t>d</w:t>
      </w:r>
      <w:r w:rsidRPr="00A74E01">
        <w:rPr>
          <w:sz w:val="20"/>
          <w:szCs w:val="20"/>
        </w:rPr>
        <w:t xml:space="preserve">. </w:t>
      </w:r>
      <w:r w:rsidRPr="00A74E01">
        <w:rPr>
          <w:sz w:val="20"/>
          <w:szCs w:val="20"/>
          <w:lang w:val="en-US"/>
        </w:rPr>
        <w:t>sufficient</w:t>
      </w:r>
      <w:r w:rsidRPr="00A74E01">
        <w:rPr>
          <w:sz w:val="20"/>
          <w:szCs w:val="20"/>
        </w:rPr>
        <w:t xml:space="preserve">           </w:t>
      </w:r>
      <w:r w:rsidRPr="00A74E01">
        <w:rPr>
          <w:sz w:val="20"/>
          <w:szCs w:val="20"/>
          <w:lang w:val="en-US"/>
        </w:rPr>
        <w:t>d</w:t>
      </w:r>
      <w:r w:rsidRPr="00A74E01">
        <w:rPr>
          <w:sz w:val="20"/>
          <w:szCs w:val="20"/>
        </w:rPr>
        <w:t>. сильный, тяжелый</w:t>
      </w:r>
    </w:p>
    <w:p w:rsidR="00562FD7" w:rsidRPr="00A74E01" w:rsidRDefault="00562FD7" w:rsidP="00562FD7">
      <w:pPr>
        <w:rPr>
          <w:sz w:val="20"/>
          <w:szCs w:val="20"/>
        </w:rPr>
      </w:pPr>
      <w:r w:rsidRPr="00A74E01">
        <w:rPr>
          <w:sz w:val="20"/>
          <w:szCs w:val="20"/>
          <w:lang w:val="en-US"/>
        </w:rPr>
        <w:t>e</w:t>
      </w:r>
      <w:r w:rsidRPr="00A74E01">
        <w:rPr>
          <w:sz w:val="20"/>
          <w:szCs w:val="20"/>
        </w:rPr>
        <w:t xml:space="preserve">. </w:t>
      </w:r>
      <w:r w:rsidRPr="00A74E01">
        <w:rPr>
          <w:sz w:val="20"/>
          <w:szCs w:val="20"/>
          <w:lang w:val="en-US"/>
        </w:rPr>
        <w:t>common</w:t>
      </w:r>
      <w:r w:rsidRPr="00A74E01">
        <w:rPr>
          <w:sz w:val="20"/>
          <w:szCs w:val="20"/>
        </w:rPr>
        <w:t xml:space="preserve">            </w:t>
      </w:r>
      <w:r w:rsidRPr="00A74E01">
        <w:rPr>
          <w:sz w:val="20"/>
          <w:szCs w:val="20"/>
          <w:lang w:val="en-US"/>
        </w:rPr>
        <w:t>e</w:t>
      </w:r>
      <w:r w:rsidRPr="00A74E01">
        <w:rPr>
          <w:sz w:val="20"/>
          <w:szCs w:val="20"/>
        </w:rPr>
        <w:t>. хрупкий, ломкий</w:t>
      </w:r>
    </w:p>
    <w:p w:rsidR="00562FD7" w:rsidRPr="00A74E01" w:rsidRDefault="00562FD7" w:rsidP="00562FD7">
      <w:pPr>
        <w:rPr>
          <w:sz w:val="20"/>
          <w:szCs w:val="20"/>
        </w:rPr>
      </w:pPr>
      <w:r w:rsidRPr="00A74E01">
        <w:rPr>
          <w:sz w:val="20"/>
          <w:szCs w:val="20"/>
        </w:rPr>
        <w:t>5. Укажите соответствия</w:t>
      </w:r>
    </w:p>
    <w:p w:rsidR="00562FD7" w:rsidRPr="00FB6AE2" w:rsidRDefault="00562FD7" w:rsidP="00562FD7">
      <w:pPr>
        <w:rPr>
          <w:sz w:val="20"/>
          <w:szCs w:val="20"/>
        </w:rPr>
      </w:pPr>
      <w:r w:rsidRPr="00A74E01">
        <w:rPr>
          <w:sz w:val="20"/>
          <w:szCs w:val="20"/>
          <w:lang w:val="en-US"/>
        </w:rPr>
        <w:t>a</w:t>
      </w:r>
      <w:r w:rsidRPr="00FB6AE2">
        <w:rPr>
          <w:sz w:val="20"/>
          <w:szCs w:val="20"/>
        </w:rPr>
        <w:t xml:space="preserve">. </w:t>
      </w:r>
      <w:r w:rsidRPr="00A74E01">
        <w:rPr>
          <w:sz w:val="20"/>
          <w:szCs w:val="20"/>
        </w:rPr>
        <w:t>перелом</w:t>
      </w:r>
      <w:r w:rsidRPr="00FB6AE2">
        <w:rPr>
          <w:sz w:val="20"/>
          <w:szCs w:val="20"/>
        </w:rPr>
        <w:t xml:space="preserve">              </w:t>
      </w:r>
      <w:r w:rsidRPr="00A74E01">
        <w:rPr>
          <w:sz w:val="20"/>
          <w:szCs w:val="20"/>
          <w:lang w:val="en-US"/>
        </w:rPr>
        <w:t>a</w:t>
      </w:r>
      <w:r w:rsidRPr="00FB6AE2">
        <w:rPr>
          <w:sz w:val="20"/>
          <w:szCs w:val="20"/>
        </w:rPr>
        <w:t xml:space="preserve">. </w:t>
      </w:r>
      <w:r w:rsidRPr="00A74E01">
        <w:rPr>
          <w:sz w:val="20"/>
          <w:szCs w:val="20"/>
          <w:lang w:val="en-US"/>
        </w:rPr>
        <w:t>supporation</w:t>
      </w:r>
    </w:p>
    <w:p w:rsidR="00562FD7" w:rsidRPr="00A74E01" w:rsidRDefault="00562FD7" w:rsidP="00562FD7">
      <w:pPr>
        <w:rPr>
          <w:sz w:val="20"/>
          <w:szCs w:val="20"/>
          <w:lang w:val="en-US"/>
        </w:rPr>
      </w:pPr>
      <w:r w:rsidRPr="00A74E01">
        <w:rPr>
          <w:sz w:val="20"/>
          <w:szCs w:val="20"/>
          <w:lang w:val="en-US"/>
        </w:rPr>
        <w:t xml:space="preserve">b. </w:t>
      </w:r>
      <w:r w:rsidRPr="00A74E01">
        <w:rPr>
          <w:sz w:val="20"/>
          <w:szCs w:val="20"/>
        </w:rPr>
        <w:t>вывих</w:t>
      </w:r>
      <w:r w:rsidRPr="00A74E01">
        <w:rPr>
          <w:sz w:val="20"/>
          <w:szCs w:val="20"/>
          <w:lang w:val="en-US"/>
        </w:rPr>
        <w:t xml:space="preserve">                  b. wear</w:t>
      </w:r>
    </w:p>
    <w:p w:rsidR="00562FD7" w:rsidRPr="00A74E01" w:rsidRDefault="00562FD7" w:rsidP="00562FD7">
      <w:pPr>
        <w:rPr>
          <w:sz w:val="20"/>
          <w:szCs w:val="20"/>
          <w:lang w:val="en-US"/>
        </w:rPr>
      </w:pPr>
      <w:r w:rsidRPr="00A74E01">
        <w:rPr>
          <w:sz w:val="20"/>
          <w:szCs w:val="20"/>
          <w:lang w:val="en-US"/>
        </w:rPr>
        <w:t xml:space="preserve">c. </w:t>
      </w:r>
      <w:r w:rsidRPr="00A74E01">
        <w:rPr>
          <w:sz w:val="20"/>
          <w:szCs w:val="20"/>
        </w:rPr>
        <w:t>износ</w:t>
      </w:r>
      <w:r w:rsidRPr="00A74E01">
        <w:rPr>
          <w:sz w:val="20"/>
          <w:szCs w:val="20"/>
          <w:lang w:val="en-US"/>
        </w:rPr>
        <w:t xml:space="preserve">                   c. fracture</w:t>
      </w:r>
    </w:p>
    <w:p w:rsidR="00562FD7" w:rsidRPr="00A74E01" w:rsidRDefault="00562FD7" w:rsidP="00562FD7">
      <w:pPr>
        <w:rPr>
          <w:sz w:val="20"/>
          <w:szCs w:val="20"/>
          <w:lang w:val="en-US"/>
        </w:rPr>
      </w:pPr>
      <w:r w:rsidRPr="00A74E01">
        <w:rPr>
          <w:sz w:val="20"/>
          <w:szCs w:val="20"/>
          <w:lang w:val="en-US"/>
        </w:rPr>
        <w:t xml:space="preserve">d. </w:t>
      </w:r>
      <w:r w:rsidRPr="00A74E01">
        <w:rPr>
          <w:sz w:val="20"/>
          <w:szCs w:val="20"/>
        </w:rPr>
        <w:t>хрупкость</w:t>
      </w:r>
      <w:r w:rsidRPr="00A74E01">
        <w:rPr>
          <w:sz w:val="20"/>
          <w:szCs w:val="20"/>
          <w:lang w:val="en-US"/>
        </w:rPr>
        <w:t xml:space="preserve">           d. luxation</w:t>
      </w:r>
    </w:p>
    <w:p w:rsidR="00562FD7" w:rsidRPr="00FB6AE2" w:rsidRDefault="00562FD7" w:rsidP="00562FD7">
      <w:pPr>
        <w:rPr>
          <w:sz w:val="20"/>
          <w:szCs w:val="20"/>
          <w:lang w:val="en-US"/>
        </w:rPr>
      </w:pPr>
      <w:r w:rsidRPr="00A74E01">
        <w:rPr>
          <w:sz w:val="20"/>
          <w:szCs w:val="20"/>
          <w:lang w:val="en-US"/>
        </w:rPr>
        <w:t>e</w:t>
      </w:r>
      <w:r w:rsidRPr="00FB6AE2">
        <w:rPr>
          <w:sz w:val="20"/>
          <w:szCs w:val="20"/>
          <w:lang w:val="en-US"/>
        </w:rPr>
        <w:t xml:space="preserve">. </w:t>
      </w:r>
      <w:r w:rsidRPr="00A74E01">
        <w:rPr>
          <w:sz w:val="20"/>
          <w:szCs w:val="20"/>
        </w:rPr>
        <w:t>нагноение</w:t>
      </w:r>
      <w:r w:rsidRPr="00FB6AE2">
        <w:rPr>
          <w:sz w:val="20"/>
          <w:szCs w:val="20"/>
          <w:lang w:val="en-US"/>
        </w:rPr>
        <w:t xml:space="preserve">           </w:t>
      </w:r>
      <w:r w:rsidRPr="00A74E01">
        <w:rPr>
          <w:sz w:val="20"/>
          <w:szCs w:val="20"/>
          <w:lang w:val="en-US"/>
        </w:rPr>
        <w:t>e</w:t>
      </w:r>
      <w:r w:rsidRPr="00FB6AE2">
        <w:rPr>
          <w:sz w:val="20"/>
          <w:szCs w:val="20"/>
          <w:lang w:val="en-US"/>
        </w:rPr>
        <w:t xml:space="preserve">. </w:t>
      </w:r>
      <w:r w:rsidRPr="00A74E01">
        <w:rPr>
          <w:sz w:val="20"/>
          <w:szCs w:val="20"/>
          <w:lang w:val="en-US"/>
        </w:rPr>
        <w:t>fragility</w:t>
      </w:r>
    </w:p>
    <w:p w:rsidR="00562FD7" w:rsidRPr="00D41BD5" w:rsidRDefault="00562FD7" w:rsidP="00562FD7">
      <w:pPr>
        <w:rPr>
          <w:sz w:val="20"/>
          <w:szCs w:val="20"/>
        </w:rPr>
      </w:pPr>
      <w:r w:rsidRPr="00D41BD5">
        <w:rPr>
          <w:sz w:val="20"/>
          <w:szCs w:val="20"/>
        </w:rPr>
        <w:t xml:space="preserve">6. </w:t>
      </w:r>
      <w:r w:rsidRPr="00A74E01">
        <w:rPr>
          <w:sz w:val="20"/>
          <w:szCs w:val="20"/>
        </w:rPr>
        <w:t>Вставьте</w:t>
      </w:r>
      <w:r w:rsidRPr="00D41BD5">
        <w:rPr>
          <w:sz w:val="20"/>
          <w:szCs w:val="20"/>
        </w:rPr>
        <w:t xml:space="preserve"> </w:t>
      </w:r>
      <w:r w:rsidRPr="00A74E01">
        <w:rPr>
          <w:sz w:val="20"/>
          <w:szCs w:val="20"/>
        </w:rPr>
        <w:t>в</w:t>
      </w:r>
      <w:r w:rsidRPr="00D41BD5">
        <w:rPr>
          <w:sz w:val="20"/>
          <w:szCs w:val="20"/>
        </w:rPr>
        <w:t xml:space="preserve"> </w:t>
      </w:r>
      <w:r w:rsidRPr="00A74E01">
        <w:rPr>
          <w:sz w:val="20"/>
          <w:szCs w:val="20"/>
        </w:rPr>
        <w:t>предложение</w:t>
      </w:r>
      <w:r w:rsidRPr="00D41BD5">
        <w:rPr>
          <w:sz w:val="20"/>
          <w:szCs w:val="20"/>
        </w:rPr>
        <w:t xml:space="preserve"> </w:t>
      </w:r>
      <w:r w:rsidRPr="00A74E01">
        <w:rPr>
          <w:sz w:val="20"/>
          <w:szCs w:val="20"/>
        </w:rPr>
        <w:t>соответствующий</w:t>
      </w:r>
      <w:r w:rsidRPr="00D41BD5">
        <w:rPr>
          <w:sz w:val="20"/>
          <w:szCs w:val="20"/>
        </w:rPr>
        <w:t xml:space="preserve"> </w:t>
      </w:r>
      <w:r w:rsidRPr="00A74E01">
        <w:rPr>
          <w:sz w:val="20"/>
          <w:szCs w:val="20"/>
        </w:rPr>
        <w:t>предлог</w:t>
      </w:r>
      <w:r w:rsidRPr="00D41BD5">
        <w:rPr>
          <w:sz w:val="20"/>
          <w:szCs w:val="20"/>
        </w:rPr>
        <w:t xml:space="preserve">       </w:t>
      </w:r>
      <w:r w:rsidRPr="00A74E01">
        <w:rPr>
          <w:i/>
          <w:sz w:val="20"/>
          <w:szCs w:val="20"/>
          <w:lang w:val="en-US"/>
        </w:rPr>
        <w:t>The</w:t>
      </w:r>
      <w:r w:rsidRPr="00D41BD5">
        <w:rPr>
          <w:i/>
          <w:sz w:val="20"/>
          <w:szCs w:val="20"/>
        </w:rPr>
        <w:t xml:space="preserve"> </w:t>
      </w:r>
      <w:r w:rsidRPr="00A74E01">
        <w:rPr>
          <w:i/>
          <w:sz w:val="20"/>
          <w:szCs w:val="20"/>
          <w:lang w:val="en-US"/>
        </w:rPr>
        <w:t>patient</w:t>
      </w:r>
      <w:r w:rsidRPr="00D41BD5">
        <w:rPr>
          <w:i/>
          <w:sz w:val="20"/>
          <w:szCs w:val="20"/>
        </w:rPr>
        <w:t xml:space="preserve"> </w:t>
      </w:r>
      <w:r w:rsidRPr="00A74E01">
        <w:rPr>
          <w:i/>
          <w:sz w:val="20"/>
          <w:szCs w:val="20"/>
          <w:lang w:val="en-US"/>
        </w:rPr>
        <w:t>complains</w:t>
      </w:r>
      <w:r w:rsidRPr="00D41BD5">
        <w:rPr>
          <w:i/>
          <w:sz w:val="20"/>
          <w:szCs w:val="20"/>
        </w:rPr>
        <w:t xml:space="preserve"> … </w:t>
      </w:r>
      <w:r w:rsidRPr="00A74E01">
        <w:rPr>
          <w:i/>
          <w:sz w:val="20"/>
          <w:szCs w:val="20"/>
          <w:lang w:val="en-US"/>
        </w:rPr>
        <w:t>severe</w:t>
      </w:r>
      <w:r w:rsidRPr="00D41BD5">
        <w:rPr>
          <w:i/>
          <w:sz w:val="20"/>
          <w:szCs w:val="20"/>
        </w:rPr>
        <w:t xml:space="preserve"> </w:t>
      </w:r>
      <w:r w:rsidRPr="00A74E01">
        <w:rPr>
          <w:i/>
          <w:sz w:val="20"/>
          <w:szCs w:val="20"/>
          <w:lang w:val="en-US"/>
        </w:rPr>
        <w:t>pain</w:t>
      </w:r>
      <w:r w:rsidRPr="00D41BD5">
        <w:rPr>
          <w:i/>
          <w:sz w:val="20"/>
          <w:szCs w:val="20"/>
        </w:rPr>
        <w:t>.</w:t>
      </w:r>
    </w:p>
    <w:p w:rsidR="00562FD7" w:rsidRPr="00A74E01" w:rsidRDefault="00562FD7" w:rsidP="00562FD7">
      <w:pPr>
        <w:rPr>
          <w:sz w:val="20"/>
          <w:szCs w:val="20"/>
        </w:rPr>
      </w:pPr>
      <w:r w:rsidRPr="00A74E01">
        <w:rPr>
          <w:sz w:val="20"/>
          <w:szCs w:val="20"/>
        </w:rPr>
        <w:t xml:space="preserve">7. Вставьте в предложение соответствующий предлог </w:t>
      </w:r>
      <w:r w:rsidRPr="00A74E01">
        <w:rPr>
          <w:i/>
          <w:sz w:val="20"/>
          <w:szCs w:val="20"/>
          <w:lang w:val="en-US"/>
        </w:rPr>
        <w:t>Periostitis</w:t>
      </w:r>
      <w:r w:rsidRPr="00A74E01">
        <w:rPr>
          <w:i/>
          <w:sz w:val="20"/>
          <w:szCs w:val="20"/>
        </w:rPr>
        <w:t xml:space="preserve"> </w:t>
      </w:r>
      <w:r w:rsidRPr="00A74E01">
        <w:rPr>
          <w:i/>
          <w:sz w:val="20"/>
          <w:szCs w:val="20"/>
          <w:lang w:val="en-US"/>
        </w:rPr>
        <w:t>due</w:t>
      </w:r>
      <w:r w:rsidRPr="00A74E01">
        <w:rPr>
          <w:i/>
          <w:sz w:val="20"/>
          <w:szCs w:val="20"/>
        </w:rPr>
        <w:t xml:space="preserve"> … </w:t>
      </w:r>
      <w:r w:rsidRPr="00A74E01">
        <w:rPr>
          <w:i/>
          <w:sz w:val="20"/>
          <w:szCs w:val="20"/>
          <w:lang w:val="en-US"/>
        </w:rPr>
        <w:t>trauma</w:t>
      </w:r>
      <w:r w:rsidRPr="00A74E01">
        <w:rPr>
          <w:i/>
          <w:sz w:val="20"/>
          <w:szCs w:val="20"/>
        </w:rPr>
        <w:t xml:space="preserve"> </w:t>
      </w:r>
      <w:r w:rsidRPr="00A74E01">
        <w:rPr>
          <w:i/>
          <w:sz w:val="20"/>
          <w:szCs w:val="20"/>
          <w:lang w:val="en-US"/>
        </w:rPr>
        <w:t>is</w:t>
      </w:r>
      <w:r w:rsidRPr="00A74E01">
        <w:rPr>
          <w:i/>
          <w:sz w:val="20"/>
          <w:szCs w:val="20"/>
        </w:rPr>
        <w:t xml:space="preserve"> </w:t>
      </w:r>
      <w:r w:rsidRPr="00A74E01">
        <w:rPr>
          <w:i/>
          <w:sz w:val="20"/>
          <w:szCs w:val="20"/>
          <w:lang w:val="en-US"/>
        </w:rPr>
        <w:t>generally</w:t>
      </w:r>
      <w:r w:rsidRPr="00A74E01">
        <w:rPr>
          <w:i/>
          <w:sz w:val="20"/>
          <w:szCs w:val="20"/>
        </w:rPr>
        <w:t xml:space="preserve"> </w:t>
      </w:r>
      <w:r w:rsidRPr="00A74E01">
        <w:rPr>
          <w:i/>
          <w:sz w:val="20"/>
          <w:szCs w:val="20"/>
          <w:lang w:val="en-US"/>
        </w:rPr>
        <w:t>localized</w:t>
      </w:r>
      <w:r w:rsidRPr="00A74E01">
        <w:rPr>
          <w:i/>
          <w:sz w:val="20"/>
          <w:szCs w:val="20"/>
        </w:rPr>
        <w:t>.</w:t>
      </w:r>
    </w:p>
    <w:p w:rsidR="00562FD7" w:rsidRPr="00A74E01" w:rsidRDefault="00562FD7" w:rsidP="00562FD7">
      <w:pPr>
        <w:rPr>
          <w:sz w:val="20"/>
          <w:szCs w:val="20"/>
        </w:rPr>
      </w:pPr>
      <w:r w:rsidRPr="00A74E01">
        <w:rPr>
          <w:sz w:val="20"/>
          <w:szCs w:val="20"/>
        </w:rPr>
        <w:t>8. Укажите пары соответствующих по смыслу слов</w:t>
      </w:r>
    </w:p>
    <w:p w:rsidR="00562FD7" w:rsidRPr="00A74E01" w:rsidRDefault="00562FD7" w:rsidP="00562FD7">
      <w:pPr>
        <w:rPr>
          <w:sz w:val="20"/>
          <w:szCs w:val="20"/>
          <w:lang w:val="en-US"/>
        </w:rPr>
      </w:pPr>
      <w:r w:rsidRPr="00A74E01">
        <w:rPr>
          <w:sz w:val="20"/>
          <w:szCs w:val="20"/>
          <w:lang w:val="en-US"/>
        </w:rPr>
        <w:t>a. advanced                      a. formation</w:t>
      </w:r>
    </w:p>
    <w:p w:rsidR="00562FD7" w:rsidRPr="00A74E01" w:rsidRDefault="00562FD7" w:rsidP="00562FD7">
      <w:pPr>
        <w:rPr>
          <w:sz w:val="20"/>
          <w:szCs w:val="20"/>
          <w:lang w:val="en-US"/>
        </w:rPr>
      </w:pPr>
      <w:r w:rsidRPr="00A74E01">
        <w:rPr>
          <w:sz w:val="20"/>
          <w:szCs w:val="20"/>
          <w:lang w:val="en-US"/>
        </w:rPr>
        <w:t>b. nursing                          b. work</w:t>
      </w:r>
    </w:p>
    <w:p w:rsidR="00562FD7" w:rsidRPr="00A74E01" w:rsidRDefault="00562FD7" w:rsidP="00562FD7">
      <w:pPr>
        <w:rPr>
          <w:sz w:val="20"/>
          <w:szCs w:val="20"/>
          <w:lang w:val="en-US"/>
        </w:rPr>
      </w:pPr>
      <w:r w:rsidRPr="00A74E01">
        <w:rPr>
          <w:sz w:val="20"/>
          <w:szCs w:val="20"/>
          <w:lang w:val="en-US"/>
        </w:rPr>
        <w:t>c. slight                             c. cases</w:t>
      </w:r>
    </w:p>
    <w:p w:rsidR="00562FD7" w:rsidRPr="00A74E01" w:rsidRDefault="00562FD7" w:rsidP="00562FD7">
      <w:pPr>
        <w:rPr>
          <w:sz w:val="20"/>
          <w:szCs w:val="20"/>
          <w:lang w:val="en-US"/>
        </w:rPr>
      </w:pPr>
      <w:r w:rsidRPr="00A74E01">
        <w:rPr>
          <w:sz w:val="20"/>
          <w:szCs w:val="20"/>
          <w:lang w:val="en-US"/>
        </w:rPr>
        <w:t>d. mineral                          d. mothers</w:t>
      </w:r>
    </w:p>
    <w:p w:rsidR="00562FD7" w:rsidRPr="00A74E01" w:rsidRDefault="00562FD7" w:rsidP="00562FD7">
      <w:pPr>
        <w:rPr>
          <w:sz w:val="20"/>
          <w:szCs w:val="20"/>
          <w:lang w:val="en-US"/>
        </w:rPr>
      </w:pPr>
      <w:r w:rsidRPr="00A74E01">
        <w:rPr>
          <w:sz w:val="20"/>
          <w:szCs w:val="20"/>
          <w:lang w:val="en-US"/>
        </w:rPr>
        <w:t>e. plaque                            e. pain</w:t>
      </w:r>
    </w:p>
    <w:p w:rsidR="00562FD7" w:rsidRPr="00A74E01" w:rsidRDefault="00562FD7" w:rsidP="00562FD7">
      <w:pPr>
        <w:rPr>
          <w:sz w:val="20"/>
          <w:szCs w:val="20"/>
          <w:lang w:val="en-US"/>
        </w:rPr>
      </w:pPr>
      <w:r w:rsidRPr="00A74E01">
        <w:rPr>
          <w:sz w:val="20"/>
          <w:szCs w:val="20"/>
          <w:lang w:val="en-US"/>
        </w:rPr>
        <w:t>f. restorative                      f. deposits</w:t>
      </w:r>
    </w:p>
    <w:p w:rsidR="00562FD7" w:rsidRPr="00A74E01" w:rsidRDefault="00562FD7" w:rsidP="00562FD7">
      <w:pPr>
        <w:rPr>
          <w:sz w:val="20"/>
          <w:szCs w:val="20"/>
        </w:rPr>
      </w:pPr>
      <w:r w:rsidRPr="00A74E01">
        <w:rPr>
          <w:sz w:val="20"/>
          <w:szCs w:val="20"/>
        </w:rPr>
        <w:t xml:space="preserve">9. Укажите правильный перевод предложения   </w:t>
      </w:r>
      <w:r w:rsidRPr="00A74E01">
        <w:rPr>
          <w:i/>
          <w:sz w:val="20"/>
          <w:szCs w:val="20"/>
        </w:rPr>
        <w:t>Пациент хотел, чтобы ему ввели обезболивающее.</w:t>
      </w:r>
    </w:p>
    <w:p w:rsidR="00562FD7" w:rsidRPr="00A74E01" w:rsidRDefault="00562FD7" w:rsidP="00562FD7">
      <w:pPr>
        <w:rPr>
          <w:sz w:val="20"/>
          <w:szCs w:val="20"/>
          <w:lang w:val="en-US"/>
        </w:rPr>
      </w:pPr>
      <w:r w:rsidRPr="00A74E01">
        <w:rPr>
          <w:sz w:val="20"/>
          <w:szCs w:val="20"/>
          <w:lang w:val="en-US"/>
        </w:rPr>
        <w:t>a. The patient wanted that he is given an anesthetic.     b. The patient wanted to give an anesthetic.</w:t>
      </w:r>
    </w:p>
    <w:p w:rsidR="00562FD7" w:rsidRDefault="00562FD7" w:rsidP="00562FD7">
      <w:pPr>
        <w:rPr>
          <w:sz w:val="22"/>
          <w:szCs w:val="22"/>
          <w:lang w:val="en-US"/>
        </w:rPr>
      </w:pPr>
      <w:r>
        <w:rPr>
          <w:sz w:val="22"/>
          <w:szCs w:val="22"/>
          <w:lang w:val="en-US"/>
        </w:rPr>
        <w:t>c. The patient wanted that he will given an anesthetic.      d. The patient wanted to be given an anesthetic.</w:t>
      </w:r>
    </w:p>
    <w:p w:rsidR="00562FD7" w:rsidRDefault="00562FD7" w:rsidP="00562FD7">
      <w:pPr>
        <w:rPr>
          <w:sz w:val="22"/>
          <w:szCs w:val="22"/>
        </w:rPr>
      </w:pPr>
      <w:r>
        <w:rPr>
          <w:sz w:val="22"/>
          <w:szCs w:val="22"/>
        </w:rPr>
        <w:t>10. Укажите правильный перевод предложения</w:t>
      </w:r>
      <w:r w:rsidR="00A74E01" w:rsidRPr="00D41BD5">
        <w:rPr>
          <w:sz w:val="22"/>
          <w:szCs w:val="22"/>
        </w:rPr>
        <w:t>.</w:t>
      </w:r>
      <w:r>
        <w:rPr>
          <w:sz w:val="22"/>
          <w:szCs w:val="22"/>
        </w:rPr>
        <w:t xml:space="preserve">  </w:t>
      </w:r>
      <w:r>
        <w:rPr>
          <w:i/>
          <w:sz w:val="22"/>
          <w:szCs w:val="22"/>
        </w:rPr>
        <w:t>Мы слышали, что он перенес серьезную операцию.</w:t>
      </w:r>
    </w:p>
    <w:p w:rsidR="00562FD7" w:rsidRDefault="00562FD7" w:rsidP="00562FD7">
      <w:pPr>
        <w:rPr>
          <w:sz w:val="22"/>
          <w:szCs w:val="22"/>
          <w:lang w:val="en-US"/>
        </w:rPr>
      </w:pPr>
      <w:r>
        <w:rPr>
          <w:sz w:val="22"/>
          <w:szCs w:val="22"/>
          <w:lang w:val="en-US"/>
        </w:rPr>
        <w:t>a. We heard he undergo a serious operation.             b. We heard him have undergone a serious operation.</w:t>
      </w:r>
    </w:p>
    <w:p w:rsidR="00562FD7" w:rsidRDefault="00562FD7" w:rsidP="00562FD7">
      <w:pPr>
        <w:rPr>
          <w:sz w:val="22"/>
          <w:szCs w:val="22"/>
          <w:lang w:val="en-US"/>
        </w:rPr>
      </w:pPr>
      <w:r>
        <w:rPr>
          <w:sz w:val="22"/>
          <w:szCs w:val="22"/>
          <w:lang w:val="en-US"/>
        </w:rPr>
        <w:t>c. We heard him to have undergone a serious operation.    d. We heard him underwent a serious operation.</w:t>
      </w:r>
    </w:p>
    <w:p w:rsidR="00562FD7" w:rsidRDefault="00562FD7" w:rsidP="00562FD7">
      <w:pPr>
        <w:rPr>
          <w:sz w:val="22"/>
          <w:szCs w:val="22"/>
        </w:rPr>
      </w:pPr>
      <w:r>
        <w:rPr>
          <w:sz w:val="22"/>
          <w:szCs w:val="22"/>
        </w:rPr>
        <w:t>11. Укажите термин, который обозначает воспаление языка</w:t>
      </w:r>
    </w:p>
    <w:p w:rsidR="00562FD7" w:rsidRPr="00F728DB" w:rsidRDefault="00562FD7" w:rsidP="00562FD7">
      <w:pPr>
        <w:rPr>
          <w:sz w:val="22"/>
          <w:szCs w:val="22"/>
          <w:lang w:val="en-US"/>
        </w:rPr>
      </w:pPr>
      <w:r>
        <w:rPr>
          <w:sz w:val="22"/>
          <w:szCs w:val="22"/>
          <w:lang w:val="en-US"/>
        </w:rPr>
        <w:t>a</w:t>
      </w:r>
      <w:r w:rsidRPr="00F728DB">
        <w:rPr>
          <w:sz w:val="22"/>
          <w:szCs w:val="22"/>
          <w:lang w:val="en-US"/>
        </w:rPr>
        <w:t xml:space="preserve">. </w:t>
      </w:r>
      <w:r>
        <w:rPr>
          <w:sz w:val="22"/>
          <w:szCs w:val="22"/>
          <w:lang w:val="en-US"/>
        </w:rPr>
        <w:t>stomatitis</w:t>
      </w:r>
      <w:r w:rsidRPr="00F728DB">
        <w:rPr>
          <w:sz w:val="22"/>
          <w:szCs w:val="22"/>
          <w:lang w:val="en-US"/>
        </w:rPr>
        <w:t xml:space="preserve">       </w:t>
      </w:r>
      <w:r>
        <w:rPr>
          <w:sz w:val="22"/>
          <w:szCs w:val="22"/>
          <w:lang w:val="en-US"/>
        </w:rPr>
        <w:t>b</w:t>
      </w:r>
      <w:r w:rsidRPr="00F728DB">
        <w:rPr>
          <w:sz w:val="22"/>
          <w:szCs w:val="22"/>
          <w:lang w:val="en-US"/>
        </w:rPr>
        <w:t xml:space="preserve">. </w:t>
      </w:r>
      <w:r>
        <w:rPr>
          <w:sz w:val="22"/>
          <w:szCs w:val="22"/>
          <w:lang w:val="en-US"/>
        </w:rPr>
        <w:t>glossitis</w:t>
      </w:r>
      <w:r w:rsidRPr="00F728DB">
        <w:rPr>
          <w:sz w:val="22"/>
          <w:szCs w:val="22"/>
          <w:lang w:val="en-US"/>
        </w:rPr>
        <w:t xml:space="preserve">        </w:t>
      </w:r>
      <w:r>
        <w:rPr>
          <w:sz w:val="22"/>
          <w:szCs w:val="22"/>
          <w:lang w:val="en-US"/>
        </w:rPr>
        <w:t>c</w:t>
      </w:r>
      <w:r w:rsidRPr="00F728DB">
        <w:rPr>
          <w:sz w:val="22"/>
          <w:szCs w:val="22"/>
          <w:lang w:val="en-US"/>
        </w:rPr>
        <w:t xml:space="preserve"> </w:t>
      </w:r>
      <w:r>
        <w:rPr>
          <w:sz w:val="22"/>
          <w:szCs w:val="22"/>
          <w:lang w:val="en-US"/>
        </w:rPr>
        <w:t>gingivitis</w:t>
      </w:r>
      <w:r w:rsidRPr="00F728DB">
        <w:rPr>
          <w:sz w:val="22"/>
          <w:szCs w:val="22"/>
          <w:lang w:val="en-US"/>
        </w:rPr>
        <w:t xml:space="preserve">        </w:t>
      </w:r>
      <w:r>
        <w:rPr>
          <w:sz w:val="22"/>
          <w:szCs w:val="22"/>
          <w:lang w:val="en-US"/>
        </w:rPr>
        <w:t>d</w:t>
      </w:r>
      <w:r w:rsidRPr="00F728DB">
        <w:rPr>
          <w:sz w:val="22"/>
          <w:szCs w:val="22"/>
          <w:lang w:val="en-US"/>
        </w:rPr>
        <w:t xml:space="preserve">. </w:t>
      </w:r>
      <w:r>
        <w:rPr>
          <w:sz w:val="22"/>
          <w:szCs w:val="22"/>
          <w:lang w:val="en-US"/>
        </w:rPr>
        <w:t>periostitis</w:t>
      </w:r>
      <w:r w:rsidRPr="00F728DB">
        <w:rPr>
          <w:sz w:val="22"/>
          <w:szCs w:val="22"/>
          <w:lang w:val="en-US"/>
        </w:rPr>
        <w:t xml:space="preserve">         </w:t>
      </w:r>
      <w:r>
        <w:rPr>
          <w:sz w:val="22"/>
          <w:szCs w:val="22"/>
          <w:lang w:val="en-US"/>
        </w:rPr>
        <w:t>e</w:t>
      </w:r>
      <w:r w:rsidRPr="00F728DB">
        <w:rPr>
          <w:sz w:val="22"/>
          <w:szCs w:val="22"/>
          <w:lang w:val="en-US"/>
        </w:rPr>
        <w:t xml:space="preserve">. </w:t>
      </w:r>
      <w:r>
        <w:rPr>
          <w:sz w:val="22"/>
          <w:szCs w:val="22"/>
          <w:lang w:val="en-US"/>
        </w:rPr>
        <w:t>pyorrhea</w:t>
      </w:r>
    </w:p>
    <w:p w:rsidR="00562FD7" w:rsidRDefault="00562FD7" w:rsidP="00562FD7">
      <w:pPr>
        <w:rPr>
          <w:sz w:val="22"/>
          <w:szCs w:val="22"/>
        </w:rPr>
      </w:pPr>
      <w:r>
        <w:rPr>
          <w:sz w:val="22"/>
          <w:szCs w:val="22"/>
        </w:rPr>
        <w:t>12. Укажите предложение с самостоятельным причастным оборотом</w:t>
      </w:r>
    </w:p>
    <w:p w:rsidR="00562FD7" w:rsidRDefault="00562FD7" w:rsidP="00562FD7">
      <w:pPr>
        <w:rPr>
          <w:sz w:val="22"/>
          <w:szCs w:val="22"/>
          <w:lang w:val="en-US"/>
        </w:rPr>
      </w:pPr>
      <w:r>
        <w:rPr>
          <w:sz w:val="22"/>
          <w:szCs w:val="22"/>
          <w:lang w:val="en-US"/>
        </w:rPr>
        <w:t>a. Becoming infected by microbes, the periodontal tissues may be affected by abscess.</w:t>
      </w:r>
    </w:p>
    <w:p w:rsidR="00562FD7" w:rsidRDefault="00562FD7" w:rsidP="00562FD7">
      <w:pPr>
        <w:rPr>
          <w:sz w:val="22"/>
          <w:szCs w:val="22"/>
          <w:lang w:val="en-US"/>
        </w:rPr>
      </w:pPr>
      <w:r>
        <w:rPr>
          <w:sz w:val="22"/>
          <w:szCs w:val="22"/>
          <w:lang w:val="en-US"/>
        </w:rPr>
        <w:lastRenderedPageBreak/>
        <w:t>b. The periodontal tissues becoming infected by microbes, may be affected by abscess.</w:t>
      </w:r>
    </w:p>
    <w:p w:rsidR="00562FD7" w:rsidRDefault="00562FD7" w:rsidP="00562FD7">
      <w:pPr>
        <w:rPr>
          <w:sz w:val="22"/>
          <w:szCs w:val="22"/>
          <w:lang w:val="en-US"/>
        </w:rPr>
      </w:pPr>
      <w:r>
        <w:rPr>
          <w:sz w:val="22"/>
          <w:szCs w:val="22"/>
          <w:lang w:val="en-US"/>
        </w:rPr>
        <w:t>c. The periodontal tissues becoming infected, alveolar abscess develops.</w:t>
      </w:r>
    </w:p>
    <w:p w:rsidR="00562FD7" w:rsidRDefault="00562FD7" w:rsidP="00562FD7">
      <w:pPr>
        <w:rPr>
          <w:sz w:val="22"/>
          <w:szCs w:val="22"/>
          <w:lang w:val="en-US"/>
        </w:rPr>
      </w:pPr>
      <w:r>
        <w:rPr>
          <w:sz w:val="22"/>
          <w:szCs w:val="22"/>
          <w:lang w:val="en-US"/>
        </w:rPr>
        <w:t>d. Alveolar abscess develops in periodontal tissues, becoming infected.</w:t>
      </w:r>
    </w:p>
    <w:p w:rsidR="00562FD7" w:rsidRDefault="00562FD7" w:rsidP="00562FD7">
      <w:pPr>
        <w:rPr>
          <w:sz w:val="22"/>
          <w:szCs w:val="22"/>
        </w:rPr>
      </w:pPr>
      <w:r>
        <w:rPr>
          <w:sz w:val="22"/>
          <w:szCs w:val="22"/>
        </w:rPr>
        <w:t xml:space="preserve">13. Укажите предложение, в котором союз </w:t>
      </w:r>
      <w:r>
        <w:rPr>
          <w:i/>
          <w:sz w:val="22"/>
          <w:szCs w:val="22"/>
          <w:lang w:val="en-US"/>
        </w:rPr>
        <w:t>if</w:t>
      </w:r>
      <w:r>
        <w:rPr>
          <w:sz w:val="22"/>
          <w:szCs w:val="22"/>
        </w:rPr>
        <w:t xml:space="preserve"> переводится как </w:t>
      </w:r>
      <w:r>
        <w:rPr>
          <w:i/>
          <w:sz w:val="22"/>
          <w:szCs w:val="22"/>
        </w:rPr>
        <w:t>«ли».</w:t>
      </w:r>
    </w:p>
    <w:p w:rsidR="00562FD7" w:rsidRDefault="00562FD7" w:rsidP="00562FD7">
      <w:pPr>
        <w:ind w:left="-180"/>
        <w:rPr>
          <w:sz w:val="22"/>
          <w:szCs w:val="22"/>
          <w:lang w:val="en-US"/>
        </w:rPr>
      </w:pPr>
      <w:r>
        <w:rPr>
          <w:sz w:val="22"/>
          <w:szCs w:val="22"/>
        </w:rPr>
        <w:t xml:space="preserve">   </w:t>
      </w:r>
      <w:r>
        <w:rPr>
          <w:sz w:val="22"/>
          <w:szCs w:val="22"/>
          <w:lang w:val="en-US"/>
        </w:rPr>
        <w:t>a. Ann acute abscess eventually turns into a chronic one if it not treated.</w:t>
      </w:r>
    </w:p>
    <w:p w:rsidR="00562FD7" w:rsidRDefault="00562FD7" w:rsidP="00562FD7">
      <w:pPr>
        <w:ind w:left="-180"/>
        <w:rPr>
          <w:sz w:val="22"/>
          <w:szCs w:val="22"/>
          <w:lang w:val="en-US"/>
        </w:rPr>
      </w:pPr>
      <w:r>
        <w:rPr>
          <w:sz w:val="22"/>
          <w:szCs w:val="22"/>
          <w:lang w:val="en-US"/>
        </w:rPr>
        <w:t xml:space="preserve">   b. The doctor asked the patient’s relatives if they understood how serious the situation was.</w:t>
      </w:r>
    </w:p>
    <w:p w:rsidR="00562FD7" w:rsidRDefault="00562FD7" w:rsidP="00562FD7">
      <w:pPr>
        <w:ind w:left="-180"/>
        <w:rPr>
          <w:sz w:val="22"/>
          <w:szCs w:val="22"/>
          <w:lang w:val="en-US"/>
        </w:rPr>
      </w:pPr>
      <w:r>
        <w:rPr>
          <w:sz w:val="22"/>
          <w:szCs w:val="22"/>
          <w:lang w:val="en-US"/>
        </w:rPr>
        <w:t xml:space="preserve">   c. The tooth has to be extracted if the treatment fails to help.</w:t>
      </w:r>
    </w:p>
    <w:p w:rsidR="00562FD7" w:rsidRDefault="00562FD7" w:rsidP="00562FD7">
      <w:pPr>
        <w:ind w:left="-180"/>
        <w:rPr>
          <w:b/>
          <w:sz w:val="22"/>
          <w:szCs w:val="22"/>
          <w:lang w:val="en-US"/>
        </w:rPr>
      </w:pPr>
      <w:r>
        <w:rPr>
          <w:sz w:val="22"/>
          <w:szCs w:val="22"/>
          <w:lang w:val="en-US"/>
        </w:rPr>
        <w:t xml:space="preserve">   d. The patient should consult a dentist if any problems arise.</w:t>
      </w:r>
    </w:p>
    <w:p w:rsidR="00562FD7" w:rsidRDefault="00562FD7" w:rsidP="00562FD7">
      <w:pPr>
        <w:rPr>
          <w:color w:val="0070C0"/>
          <w:sz w:val="22"/>
          <w:szCs w:val="22"/>
          <w:lang w:val="en-US"/>
        </w:rPr>
      </w:pPr>
      <w:r>
        <w:rPr>
          <w:sz w:val="22"/>
          <w:szCs w:val="22"/>
          <w:lang w:val="en-US"/>
        </w:rPr>
        <w:t xml:space="preserve">14. </w:t>
      </w:r>
      <w:r>
        <w:rPr>
          <w:sz w:val="22"/>
          <w:szCs w:val="22"/>
        </w:rPr>
        <w:t>Закончите</w:t>
      </w:r>
      <w:r>
        <w:rPr>
          <w:sz w:val="22"/>
          <w:szCs w:val="22"/>
          <w:lang w:val="en-US"/>
        </w:rPr>
        <w:t xml:space="preserve"> </w:t>
      </w:r>
      <w:r>
        <w:rPr>
          <w:sz w:val="22"/>
          <w:szCs w:val="22"/>
        </w:rPr>
        <w:t>предложение</w:t>
      </w:r>
      <w:r>
        <w:rPr>
          <w:sz w:val="22"/>
          <w:szCs w:val="22"/>
          <w:lang w:val="en-US"/>
        </w:rPr>
        <w:t xml:space="preserve"> </w:t>
      </w:r>
      <w:r>
        <w:rPr>
          <w:color w:val="0070C0"/>
          <w:sz w:val="22"/>
          <w:szCs w:val="22"/>
          <w:lang w:val="en-US"/>
        </w:rPr>
        <w:t xml:space="preserve">       </w:t>
      </w:r>
      <w:r>
        <w:rPr>
          <w:i/>
          <w:sz w:val="22"/>
          <w:szCs w:val="22"/>
          <w:lang w:val="en-US"/>
        </w:rPr>
        <w:t xml:space="preserve"> The patient does not have wisdom teeth … </w:t>
      </w:r>
    </w:p>
    <w:p w:rsidR="00562FD7" w:rsidRDefault="00562FD7" w:rsidP="00562FD7">
      <w:pPr>
        <w:rPr>
          <w:i/>
          <w:sz w:val="22"/>
          <w:szCs w:val="22"/>
          <w:lang w:val="en-US"/>
        </w:rPr>
      </w:pPr>
      <w:r>
        <w:rPr>
          <w:sz w:val="22"/>
          <w:szCs w:val="22"/>
          <w:lang w:val="en-US"/>
        </w:rPr>
        <w:t>a</w:t>
      </w:r>
      <w:r>
        <w:rPr>
          <w:i/>
          <w:sz w:val="22"/>
          <w:szCs w:val="22"/>
          <w:lang w:val="en-US"/>
        </w:rPr>
        <w:t>.</w:t>
      </w:r>
      <w:r>
        <w:rPr>
          <w:sz w:val="22"/>
          <w:szCs w:val="22"/>
          <w:lang w:val="en-US"/>
        </w:rPr>
        <w:t xml:space="preserve"> neither in the maxilla nor in the mandible</w:t>
      </w:r>
      <w:r>
        <w:rPr>
          <w:i/>
          <w:sz w:val="22"/>
          <w:szCs w:val="22"/>
          <w:lang w:val="en-US"/>
        </w:rPr>
        <w:t xml:space="preserve">       </w:t>
      </w:r>
      <w:r>
        <w:rPr>
          <w:sz w:val="22"/>
          <w:szCs w:val="22"/>
          <w:lang w:val="en-US"/>
        </w:rPr>
        <w:t>b. either in the maxilla or in the mandible</w:t>
      </w:r>
    </w:p>
    <w:p w:rsidR="00562FD7" w:rsidRPr="00910371" w:rsidRDefault="00562FD7" w:rsidP="00562FD7">
      <w:pPr>
        <w:rPr>
          <w:sz w:val="22"/>
          <w:szCs w:val="22"/>
          <w:lang w:val="en-US"/>
        </w:rPr>
      </w:pPr>
      <w:r>
        <w:rPr>
          <w:sz w:val="22"/>
          <w:szCs w:val="22"/>
          <w:lang w:val="en-US"/>
        </w:rPr>
        <w:t>c</w:t>
      </w:r>
      <w:r>
        <w:rPr>
          <w:i/>
          <w:sz w:val="22"/>
          <w:szCs w:val="22"/>
          <w:lang w:val="en-US"/>
        </w:rPr>
        <w:t>.</w:t>
      </w:r>
      <w:r>
        <w:rPr>
          <w:sz w:val="22"/>
          <w:szCs w:val="22"/>
          <w:lang w:val="en-US"/>
        </w:rPr>
        <w:t xml:space="preserve"> neither in the maxilla or in the mandible</w:t>
      </w:r>
      <w:r>
        <w:rPr>
          <w:i/>
          <w:sz w:val="22"/>
          <w:szCs w:val="22"/>
          <w:lang w:val="en-US"/>
        </w:rPr>
        <w:t xml:space="preserve">      </w:t>
      </w:r>
      <w:r>
        <w:rPr>
          <w:sz w:val="22"/>
          <w:szCs w:val="22"/>
          <w:lang w:val="en-US"/>
        </w:rPr>
        <w:t>d</w:t>
      </w:r>
      <w:r>
        <w:rPr>
          <w:i/>
          <w:sz w:val="22"/>
          <w:szCs w:val="22"/>
          <w:lang w:val="en-US"/>
        </w:rPr>
        <w:t>.</w:t>
      </w:r>
      <w:r>
        <w:rPr>
          <w:sz w:val="22"/>
          <w:szCs w:val="22"/>
          <w:lang w:val="en-US"/>
        </w:rPr>
        <w:t xml:space="preserve"> not in the maxilla nor in the mandible.</w:t>
      </w:r>
    </w:p>
    <w:p w:rsidR="001B29ED" w:rsidRPr="00CA2B4B" w:rsidRDefault="001B29ED" w:rsidP="001B29ED">
      <w:pPr>
        <w:rPr>
          <w:color w:val="FFC000"/>
          <w:lang w:val="en-US"/>
        </w:rPr>
      </w:pPr>
    </w:p>
    <w:p w:rsidR="00B80525" w:rsidRDefault="00A74E01" w:rsidP="00B80525">
      <w:pPr>
        <w:ind w:left="720"/>
      </w:pPr>
      <w:r w:rsidRPr="00B80525">
        <w:rPr>
          <w:sz w:val="28"/>
          <w:szCs w:val="28"/>
          <w:lang w:val="de-DE"/>
        </w:rPr>
        <w:t xml:space="preserve">5.1.2. </w:t>
      </w:r>
      <w:r w:rsidRPr="00B80525">
        <w:rPr>
          <w:sz w:val="28"/>
          <w:szCs w:val="28"/>
        </w:rPr>
        <w:t>Немецкий</w:t>
      </w:r>
      <w:r w:rsidRPr="00B80525">
        <w:rPr>
          <w:sz w:val="28"/>
          <w:szCs w:val="28"/>
          <w:lang w:val="de-DE"/>
        </w:rPr>
        <w:t xml:space="preserve"> </w:t>
      </w:r>
      <w:r w:rsidRPr="00B80525">
        <w:rPr>
          <w:sz w:val="28"/>
          <w:szCs w:val="28"/>
        </w:rPr>
        <w:t>язык</w:t>
      </w:r>
      <w:r w:rsidR="00B80525" w:rsidRPr="00B80525">
        <w:t xml:space="preserve"> </w:t>
      </w:r>
    </w:p>
    <w:p w:rsidR="00B80525" w:rsidRPr="00B80525" w:rsidRDefault="00B80525" w:rsidP="00B80525">
      <w:pPr>
        <w:ind w:left="720"/>
      </w:pPr>
    </w:p>
    <w:p w:rsidR="00B80525" w:rsidRPr="00C0083A" w:rsidRDefault="00B80525" w:rsidP="00B80525">
      <w:pPr>
        <w:ind w:left="720"/>
      </w:pPr>
      <w:r>
        <w:t xml:space="preserve">1. </w:t>
      </w:r>
      <w:r w:rsidRPr="00C0083A">
        <w:t>Найдите синонимы: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en-US"/>
              </w:rPr>
            </w:pPr>
            <w:r w:rsidRPr="00C0083A">
              <w:rPr>
                <w:lang w:val="en-US"/>
              </w:rPr>
              <w:t>1. bestehen</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en-US"/>
              </w:rPr>
            </w:pPr>
            <w:r w:rsidRPr="00C0083A">
              <w:rPr>
                <w:lang w:val="en-US"/>
              </w:rPr>
              <w:t>a) verursachen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2. erfolgen</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b) wesentlich</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3. hervorrufen</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c) sich zusammensetzen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4. heftig</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d) geschehen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tcPr>
          <w:p w:rsidR="00B80525" w:rsidRPr="00C0083A" w:rsidRDefault="00B80525" w:rsidP="00B80525">
            <w:pPr>
              <w:rPr>
                <w:rFonts w:eastAsia="Calibri"/>
                <w:lang w:val="de-DE"/>
              </w:rPr>
            </w:pPr>
            <w:r w:rsidRPr="00C0083A">
              <w:rPr>
                <w:lang w:val="de-DE"/>
              </w:rPr>
              <w:t>5. wichtig</w:t>
            </w:r>
          </w:p>
          <w:p w:rsidR="00B80525" w:rsidRPr="00C0083A" w:rsidRDefault="00B80525" w:rsidP="00B80525">
            <w:pPr>
              <w:rPr>
                <w:rFonts w:eastAsia="Calibri"/>
                <w:lang w:val="de-DE"/>
              </w:rPr>
            </w:pP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e) stark</w:t>
            </w:r>
          </w:p>
          <w:p w:rsidR="00B80525" w:rsidRPr="00C0083A" w:rsidRDefault="00B80525" w:rsidP="00B80525">
            <w:pPr>
              <w:rPr>
                <w:rFonts w:eastAsia="Calibri"/>
                <w:lang w:val="de-DE"/>
              </w:rPr>
            </w:pPr>
            <w:r w:rsidRPr="00C0083A">
              <w:rPr>
                <w:lang w:val="de-DE"/>
              </w:rPr>
              <w:t>f) unterscheiden</w:t>
            </w:r>
          </w:p>
        </w:tc>
      </w:tr>
    </w:tbl>
    <w:p w:rsidR="00B80525" w:rsidRPr="00C0083A" w:rsidRDefault="00B80525" w:rsidP="00B80525">
      <w:pPr>
        <w:ind w:left="360"/>
        <w:rPr>
          <w:rFonts w:eastAsia="Calibri"/>
          <w:lang w:val="de-DE"/>
        </w:rPr>
      </w:pPr>
    </w:p>
    <w:p w:rsidR="00B80525" w:rsidRPr="00B80525" w:rsidRDefault="00B80525" w:rsidP="00593F2C">
      <w:pPr>
        <w:pStyle w:val="af3"/>
        <w:numPr>
          <w:ilvl w:val="0"/>
          <w:numId w:val="49"/>
        </w:numPr>
      </w:pPr>
      <w:r w:rsidRPr="00C0083A">
        <w:t>Составьте словосочетания: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1. als Schutz</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a) bezeichnen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2. Eigenschaften</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b) dienen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3. Korperbewegungen</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c) gehoren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4. als Zelle</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d) hervorrufen</w:t>
            </w:r>
          </w:p>
        </w:tc>
      </w:tr>
      <w:tr w:rsidR="00B80525" w:rsidRPr="00C0083A" w:rsidTr="00B80525">
        <w:tc>
          <w:tcPr>
            <w:tcW w:w="4785"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5. zum Bewegungsapparat</w:t>
            </w:r>
          </w:p>
        </w:tc>
        <w:tc>
          <w:tcPr>
            <w:tcW w:w="4786" w:type="dxa"/>
            <w:tcBorders>
              <w:top w:val="single" w:sz="4" w:space="0" w:color="auto"/>
              <w:left w:val="single" w:sz="4" w:space="0" w:color="auto"/>
              <w:bottom w:val="single" w:sz="4" w:space="0" w:color="auto"/>
              <w:right w:val="single" w:sz="4" w:space="0" w:color="auto"/>
            </w:tcBorders>
            <w:hideMark/>
          </w:tcPr>
          <w:p w:rsidR="00B80525" w:rsidRPr="00C0083A" w:rsidRDefault="00B80525" w:rsidP="00B80525">
            <w:pPr>
              <w:rPr>
                <w:rFonts w:eastAsia="Calibri"/>
                <w:lang w:val="de-DE"/>
              </w:rPr>
            </w:pPr>
            <w:r w:rsidRPr="00C0083A">
              <w:rPr>
                <w:lang w:val="de-DE"/>
              </w:rPr>
              <w:t>e) besitzen</w:t>
            </w:r>
          </w:p>
          <w:p w:rsidR="00B80525" w:rsidRPr="00C0083A" w:rsidRDefault="00B80525" w:rsidP="00B80525">
            <w:pPr>
              <w:rPr>
                <w:rFonts w:eastAsia="Calibri"/>
                <w:lang w:val="de-DE"/>
              </w:rPr>
            </w:pPr>
            <w:r w:rsidRPr="00C0083A">
              <w:rPr>
                <w:lang w:val="de-DE"/>
              </w:rPr>
              <w:t>f) tragen</w:t>
            </w:r>
          </w:p>
        </w:tc>
      </w:tr>
    </w:tbl>
    <w:p w:rsidR="00B80525" w:rsidRPr="00C0083A" w:rsidRDefault="00B80525" w:rsidP="00B80525">
      <w:pPr>
        <w:ind w:firstLine="708"/>
        <w:rPr>
          <w:rFonts w:eastAsia="Calibri"/>
          <w:lang w:val="de-DE"/>
        </w:rPr>
      </w:pPr>
    </w:p>
    <w:p w:rsidR="00B80525" w:rsidRPr="00B62DFB" w:rsidRDefault="00B80525" w:rsidP="00B80525">
      <w:pPr>
        <w:ind w:firstLine="708"/>
        <w:rPr>
          <w:sz w:val="20"/>
          <w:szCs w:val="20"/>
        </w:rPr>
      </w:pPr>
      <w:r w:rsidRPr="00B62DFB">
        <w:rPr>
          <w:sz w:val="20"/>
          <w:szCs w:val="20"/>
        </w:rPr>
        <w:t>3. Выберите правильный вариант:</w:t>
      </w:r>
    </w:p>
    <w:p w:rsidR="00B80525" w:rsidRPr="00B62DFB" w:rsidRDefault="00B80525" w:rsidP="00B80525">
      <w:pPr>
        <w:jc w:val="both"/>
        <w:rPr>
          <w:sz w:val="20"/>
          <w:szCs w:val="20"/>
          <w:lang w:val="de-DE"/>
        </w:rPr>
      </w:pPr>
      <w:r w:rsidRPr="00B62DFB">
        <w:rPr>
          <w:sz w:val="20"/>
          <w:szCs w:val="20"/>
          <w:lang w:val="de-DE"/>
        </w:rPr>
        <w:t>... bildet im ganzen Organismus eine schutzende Schicht um die ausseren und inneren             Oberflachen.</w:t>
      </w:r>
    </w:p>
    <w:p w:rsidR="00B80525" w:rsidRPr="00DC3300" w:rsidRDefault="00B80525" w:rsidP="00B80525">
      <w:pPr>
        <w:jc w:val="both"/>
        <w:rPr>
          <w:sz w:val="20"/>
          <w:szCs w:val="20"/>
          <w:lang w:val="de-DE"/>
        </w:rPr>
      </w:pPr>
      <w:r w:rsidRPr="00B62DFB">
        <w:rPr>
          <w:sz w:val="20"/>
          <w:szCs w:val="20"/>
          <w:lang w:val="de-DE"/>
        </w:rPr>
        <w:t xml:space="preserve">   a) das Muskelgewebe   b) das Deckgewebe   c) das Bindegewebe</w:t>
      </w:r>
    </w:p>
    <w:p w:rsidR="00B80525" w:rsidRPr="00DC3300" w:rsidRDefault="00B80525" w:rsidP="00B80525">
      <w:pPr>
        <w:pStyle w:val="af3"/>
        <w:ind w:left="720"/>
        <w:rPr>
          <w:sz w:val="20"/>
          <w:szCs w:val="20"/>
          <w:lang w:val="de-DE"/>
        </w:rPr>
      </w:pPr>
      <w:r w:rsidRPr="00DC3300">
        <w:rPr>
          <w:sz w:val="20"/>
          <w:szCs w:val="20"/>
          <w:lang w:val="de-DE"/>
        </w:rPr>
        <w:t xml:space="preserve">4.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jc w:val="both"/>
        <w:rPr>
          <w:sz w:val="20"/>
          <w:szCs w:val="20"/>
          <w:lang w:val="de-DE"/>
        </w:rPr>
      </w:pPr>
      <w:r w:rsidRPr="00B62DFB">
        <w:rPr>
          <w:sz w:val="20"/>
          <w:szCs w:val="20"/>
          <w:lang w:val="de-DE"/>
        </w:rPr>
        <w:t>... ist ein Gemisch von Eiweisstoffen, Fetten und Kohlenhydraten.</w:t>
      </w:r>
    </w:p>
    <w:p w:rsidR="00B80525" w:rsidRPr="00DC3300" w:rsidRDefault="00B80525" w:rsidP="00B80525">
      <w:pPr>
        <w:jc w:val="both"/>
        <w:rPr>
          <w:sz w:val="20"/>
          <w:szCs w:val="20"/>
          <w:lang w:val="de-DE"/>
        </w:rPr>
      </w:pPr>
      <w:r w:rsidRPr="00B62DFB">
        <w:rPr>
          <w:sz w:val="20"/>
          <w:szCs w:val="20"/>
          <w:lang w:val="de-DE"/>
        </w:rPr>
        <w:t xml:space="preserve">   a) der Zelleib   b) der Zellkern   c) das Zentralkorperchen</w:t>
      </w:r>
    </w:p>
    <w:p w:rsidR="00B80525" w:rsidRPr="00DC3300" w:rsidRDefault="00B80525" w:rsidP="00B80525">
      <w:pPr>
        <w:ind w:left="720"/>
        <w:rPr>
          <w:sz w:val="20"/>
          <w:szCs w:val="20"/>
          <w:lang w:val="de-DE"/>
        </w:rPr>
      </w:pPr>
      <w:r w:rsidRPr="00DC3300">
        <w:rPr>
          <w:sz w:val="20"/>
          <w:szCs w:val="20"/>
          <w:lang w:val="de-DE"/>
        </w:rPr>
        <w:t xml:space="preserve">5.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jc w:val="both"/>
        <w:rPr>
          <w:sz w:val="20"/>
          <w:szCs w:val="20"/>
          <w:lang w:val="de-DE"/>
        </w:rPr>
      </w:pPr>
      <w:r w:rsidRPr="00B62DFB">
        <w:rPr>
          <w:sz w:val="20"/>
          <w:szCs w:val="20"/>
          <w:lang w:val="de-DE"/>
        </w:rPr>
        <w:t xml:space="preserve"> ... ist der breiteste Knochen des menschlichen Korpers.</w:t>
      </w:r>
    </w:p>
    <w:p w:rsidR="00B80525" w:rsidRPr="00DC3300" w:rsidRDefault="00B80525" w:rsidP="00B80525">
      <w:pPr>
        <w:jc w:val="both"/>
        <w:rPr>
          <w:sz w:val="20"/>
          <w:szCs w:val="20"/>
          <w:lang w:val="de-DE"/>
        </w:rPr>
      </w:pPr>
      <w:r w:rsidRPr="00B62DFB">
        <w:rPr>
          <w:sz w:val="20"/>
          <w:szCs w:val="20"/>
          <w:lang w:val="de-DE"/>
        </w:rPr>
        <w:t xml:space="preserve">   a) das Brustbein   b) das Becken   c) das Schulterblatt</w:t>
      </w:r>
    </w:p>
    <w:p w:rsidR="00B80525" w:rsidRPr="00DC3300" w:rsidRDefault="00B80525" w:rsidP="00B80525">
      <w:pPr>
        <w:ind w:left="360" w:firstLine="348"/>
        <w:rPr>
          <w:sz w:val="20"/>
          <w:szCs w:val="20"/>
          <w:lang w:val="de-DE"/>
        </w:rPr>
      </w:pPr>
      <w:r w:rsidRPr="00DC3300">
        <w:rPr>
          <w:sz w:val="20"/>
          <w:szCs w:val="20"/>
          <w:lang w:val="de-DE"/>
        </w:rPr>
        <w:t xml:space="preserve">6.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jc w:val="both"/>
        <w:rPr>
          <w:sz w:val="20"/>
          <w:szCs w:val="20"/>
          <w:lang w:val="de-DE"/>
        </w:rPr>
      </w:pPr>
      <w:r w:rsidRPr="00B62DFB">
        <w:rPr>
          <w:sz w:val="20"/>
          <w:szCs w:val="20"/>
          <w:lang w:val="de-DE"/>
        </w:rPr>
        <w:t>... rufen durch Kontraktionen eine Korperbewegung hervor.</w:t>
      </w:r>
    </w:p>
    <w:p w:rsidR="00B80525" w:rsidRPr="00DC3300" w:rsidRDefault="00B80525" w:rsidP="00B80525">
      <w:pPr>
        <w:jc w:val="both"/>
        <w:rPr>
          <w:sz w:val="20"/>
          <w:szCs w:val="20"/>
          <w:lang w:val="de-DE"/>
        </w:rPr>
      </w:pPr>
      <w:r w:rsidRPr="00B62DFB">
        <w:rPr>
          <w:sz w:val="20"/>
          <w:szCs w:val="20"/>
          <w:lang w:val="de-DE"/>
        </w:rPr>
        <w:t xml:space="preserve">   a) die Knorpel   b) dieMuskeln   c) die Wirbel</w:t>
      </w:r>
    </w:p>
    <w:p w:rsidR="00B80525" w:rsidRPr="00B62DFB" w:rsidRDefault="00B80525" w:rsidP="00B80525">
      <w:pPr>
        <w:ind w:left="360"/>
        <w:rPr>
          <w:sz w:val="20"/>
          <w:szCs w:val="20"/>
        </w:rPr>
      </w:pPr>
      <w:r w:rsidRPr="00DC3300">
        <w:rPr>
          <w:sz w:val="20"/>
          <w:szCs w:val="20"/>
          <w:lang w:val="de-DE"/>
        </w:rPr>
        <w:t xml:space="preserve"> </w:t>
      </w:r>
      <w:r w:rsidRPr="00DC3300">
        <w:rPr>
          <w:sz w:val="20"/>
          <w:szCs w:val="20"/>
          <w:lang w:val="de-DE"/>
        </w:rPr>
        <w:tab/>
      </w:r>
      <w:r w:rsidRPr="00B62DFB">
        <w:rPr>
          <w:sz w:val="20"/>
          <w:szCs w:val="20"/>
        </w:rPr>
        <w:t>7. Выберите правильный вариант:</w:t>
      </w:r>
    </w:p>
    <w:p w:rsidR="00B80525" w:rsidRPr="00DC3300" w:rsidRDefault="00B80525" w:rsidP="00B80525">
      <w:pPr>
        <w:jc w:val="both"/>
        <w:rPr>
          <w:sz w:val="20"/>
          <w:szCs w:val="20"/>
        </w:rPr>
      </w:pPr>
      <w:r w:rsidRPr="00DC3300">
        <w:rPr>
          <w:sz w:val="20"/>
          <w:szCs w:val="20"/>
        </w:rPr>
        <w:t xml:space="preserve">... </w:t>
      </w:r>
      <w:r w:rsidRPr="00B62DFB">
        <w:rPr>
          <w:sz w:val="20"/>
          <w:szCs w:val="20"/>
          <w:lang w:val="de-DE"/>
        </w:rPr>
        <w:t>ist</w:t>
      </w:r>
      <w:r w:rsidRPr="00DC3300">
        <w:rPr>
          <w:sz w:val="20"/>
          <w:szCs w:val="20"/>
        </w:rPr>
        <w:t xml:space="preserve"> </w:t>
      </w:r>
      <w:r w:rsidRPr="00B62DFB">
        <w:rPr>
          <w:sz w:val="20"/>
          <w:szCs w:val="20"/>
          <w:lang w:val="de-DE"/>
        </w:rPr>
        <w:t>die</w:t>
      </w:r>
      <w:r w:rsidRPr="00DC3300">
        <w:rPr>
          <w:sz w:val="20"/>
          <w:szCs w:val="20"/>
        </w:rPr>
        <w:t xml:space="preserve"> </w:t>
      </w:r>
      <w:r w:rsidRPr="00B62DFB">
        <w:rPr>
          <w:sz w:val="20"/>
          <w:szCs w:val="20"/>
          <w:lang w:val="de-DE"/>
        </w:rPr>
        <w:t>Achse</w:t>
      </w:r>
      <w:r w:rsidRPr="00DC3300">
        <w:rPr>
          <w:sz w:val="20"/>
          <w:szCs w:val="20"/>
        </w:rPr>
        <w:t xml:space="preserve"> </w:t>
      </w:r>
      <w:r w:rsidRPr="00B62DFB">
        <w:rPr>
          <w:sz w:val="20"/>
          <w:szCs w:val="20"/>
          <w:lang w:val="de-DE"/>
        </w:rPr>
        <w:t>des</w:t>
      </w:r>
      <w:r w:rsidRPr="00DC3300">
        <w:rPr>
          <w:sz w:val="20"/>
          <w:szCs w:val="20"/>
        </w:rPr>
        <w:t xml:space="preserve"> </w:t>
      </w:r>
      <w:r w:rsidRPr="00B62DFB">
        <w:rPr>
          <w:sz w:val="20"/>
          <w:szCs w:val="20"/>
          <w:lang w:val="de-DE"/>
        </w:rPr>
        <w:t>Skeletts</w:t>
      </w:r>
      <w:r w:rsidRPr="00DC3300">
        <w:rPr>
          <w:sz w:val="20"/>
          <w:szCs w:val="20"/>
        </w:rPr>
        <w:t>.</w:t>
      </w:r>
    </w:p>
    <w:p w:rsidR="00B80525" w:rsidRPr="00DC3300" w:rsidRDefault="00B80525" w:rsidP="00B80525">
      <w:pPr>
        <w:jc w:val="both"/>
        <w:rPr>
          <w:sz w:val="20"/>
          <w:szCs w:val="20"/>
          <w:lang w:val="de-DE"/>
        </w:rPr>
      </w:pPr>
      <w:r w:rsidRPr="00DC3300">
        <w:rPr>
          <w:sz w:val="20"/>
          <w:szCs w:val="20"/>
        </w:rPr>
        <w:t xml:space="preserve">   </w:t>
      </w:r>
      <w:r w:rsidRPr="00B62DFB">
        <w:rPr>
          <w:sz w:val="20"/>
          <w:szCs w:val="20"/>
          <w:lang w:val="de-DE"/>
        </w:rPr>
        <w:t>a) der Brustkorb   b) die Wirbelsaule   c) der Rumpf</w:t>
      </w:r>
    </w:p>
    <w:p w:rsidR="00B80525" w:rsidRPr="00DC3300" w:rsidRDefault="00B80525" w:rsidP="00B80525">
      <w:pPr>
        <w:ind w:left="360" w:firstLine="348"/>
        <w:rPr>
          <w:sz w:val="20"/>
          <w:szCs w:val="20"/>
          <w:lang w:val="de-DE"/>
        </w:rPr>
      </w:pPr>
      <w:r w:rsidRPr="00DC3300">
        <w:rPr>
          <w:sz w:val="20"/>
          <w:szCs w:val="20"/>
          <w:lang w:val="de-DE"/>
        </w:rPr>
        <w:t xml:space="preserve">8.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ind w:left="-540"/>
        <w:rPr>
          <w:sz w:val="20"/>
          <w:szCs w:val="20"/>
          <w:lang w:val="de-DE"/>
        </w:rPr>
      </w:pPr>
      <w:r w:rsidRPr="00B62DFB">
        <w:rPr>
          <w:sz w:val="20"/>
          <w:szCs w:val="20"/>
          <w:lang w:val="de-DE"/>
        </w:rPr>
        <w:t xml:space="preserve">  </w:t>
      </w:r>
      <w:r w:rsidRPr="00DC3300">
        <w:rPr>
          <w:sz w:val="20"/>
          <w:szCs w:val="20"/>
          <w:lang w:val="de-DE"/>
        </w:rPr>
        <w:t xml:space="preserve">       </w:t>
      </w:r>
      <w:r w:rsidRPr="00B62DFB">
        <w:rPr>
          <w:sz w:val="20"/>
          <w:szCs w:val="20"/>
          <w:lang w:val="de-DE"/>
        </w:rPr>
        <w:t>Man … 4 grosse Gruppen von Geweben.</w:t>
      </w:r>
    </w:p>
    <w:p w:rsidR="00B80525" w:rsidRPr="00B62DFB" w:rsidRDefault="00B80525" w:rsidP="00593F2C">
      <w:pPr>
        <w:numPr>
          <w:ilvl w:val="0"/>
          <w:numId w:val="40"/>
        </w:numPr>
        <w:rPr>
          <w:sz w:val="20"/>
          <w:szCs w:val="20"/>
        </w:rPr>
      </w:pPr>
      <w:r w:rsidRPr="00B62DFB">
        <w:rPr>
          <w:sz w:val="20"/>
          <w:szCs w:val="20"/>
          <w:lang w:val="de-DE"/>
        </w:rPr>
        <w:t>unterscheiden  b) unterscheidet c) unterscheide</w:t>
      </w:r>
    </w:p>
    <w:p w:rsidR="00B80525" w:rsidRPr="00B62DFB" w:rsidRDefault="00B80525" w:rsidP="00B80525">
      <w:pPr>
        <w:ind w:left="720"/>
        <w:rPr>
          <w:sz w:val="20"/>
          <w:szCs w:val="20"/>
        </w:rPr>
      </w:pPr>
      <w:r w:rsidRPr="00B62DFB">
        <w:rPr>
          <w:sz w:val="20"/>
          <w:szCs w:val="20"/>
        </w:rPr>
        <w:t>9. Выберите правильный вариант:</w:t>
      </w:r>
    </w:p>
    <w:p w:rsidR="00B80525" w:rsidRPr="00B62DFB" w:rsidRDefault="00B80525" w:rsidP="00B80525">
      <w:pPr>
        <w:ind w:hanging="360"/>
        <w:rPr>
          <w:sz w:val="20"/>
          <w:szCs w:val="20"/>
          <w:lang w:val="de-DE"/>
        </w:rPr>
      </w:pPr>
      <w:r w:rsidRPr="00B62DFB">
        <w:rPr>
          <w:sz w:val="20"/>
          <w:szCs w:val="20"/>
          <w:lang w:val="de-DE"/>
        </w:rPr>
        <w:t>Die Zelle …einen Stoffwechsel..</w:t>
      </w:r>
    </w:p>
    <w:p w:rsidR="00B80525" w:rsidRPr="00B62DFB" w:rsidRDefault="00B80525" w:rsidP="00593F2C">
      <w:pPr>
        <w:numPr>
          <w:ilvl w:val="0"/>
          <w:numId w:val="41"/>
        </w:numPr>
        <w:rPr>
          <w:sz w:val="20"/>
          <w:szCs w:val="20"/>
        </w:rPr>
      </w:pPr>
      <w:r w:rsidRPr="00B62DFB">
        <w:rPr>
          <w:sz w:val="20"/>
          <w:szCs w:val="20"/>
          <w:lang w:val="de-DE"/>
        </w:rPr>
        <w:t>hat  b) haben c) habt</w:t>
      </w:r>
    </w:p>
    <w:p w:rsidR="00B80525" w:rsidRPr="00B62DFB" w:rsidRDefault="00B80525" w:rsidP="00B80525">
      <w:pPr>
        <w:ind w:left="720"/>
        <w:rPr>
          <w:sz w:val="20"/>
          <w:szCs w:val="20"/>
        </w:rPr>
      </w:pPr>
      <w:r w:rsidRPr="00B62DFB">
        <w:rPr>
          <w:sz w:val="20"/>
          <w:szCs w:val="20"/>
        </w:rPr>
        <w:t>10. Выберите правильный вариант:</w:t>
      </w:r>
    </w:p>
    <w:p w:rsidR="00B80525" w:rsidRPr="00B62DFB" w:rsidRDefault="00B80525" w:rsidP="00B80525">
      <w:pPr>
        <w:ind w:left="-180" w:hanging="180"/>
        <w:rPr>
          <w:sz w:val="20"/>
          <w:szCs w:val="20"/>
          <w:lang w:val="de-DE"/>
        </w:rPr>
      </w:pPr>
      <w:r w:rsidRPr="00B62DFB">
        <w:rPr>
          <w:sz w:val="20"/>
          <w:szCs w:val="20"/>
          <w:lang w:val="de-DE"/>
        </w:rPr>
        <w:t>Die breiten Knochen … man Flachenknochen.</w:t>
      </w:r>
    </w:p>
    <w:p w:rsidR="00B80525" w:rsidRPr="00DC3300" w:rsidRDefault="00B80525" w:rsidP="00B62DFB">
      <w:pPr>
        <w:ind w:left="-180" w:hanging="180"/>
        <w:rPr>
          <w:sz w:val="20"/>
          <w:szCs w:val="20"/>
          <w:lang w:val="de-DE"/>
        </w:rPr>
      </w:pPr>
      <w:r w:rsidRPr="00B62DFB">
        <w:rPr>
          <w:sz w:val="20"/>
          <w:szCs w:val="20"/>
          <w:lang w:val="de-DE"/>
        </w:rPr>
        <w:t xml:space="preserve">    a) nennen   b) nennst  c) nennt  </w:t>
      </w:r>
    </w:p>
    <w:p w:rsidR="00B80525" w:rsidRPr="00DC3300" w:rsidRDefault="00B80525" w:rsidP="00B80525">
      <w:pPr>
        <w:ind w:firstLine="708"/>
        <w:rPr>
          <w:sz w:val="20"/>
          <w:szCs w:val="20"/>
          <w:lang w:val="de-DE"/>
        </w:rPr>
      </w:pPr>
      <w:r w:rsidRPr="00DC3300">
        <w:rPr>
          <w:sz w:val="20"/>
          <w:szCs w:val="20"/>
          <w:lang w:val="de-DE"/>
        </w:rPr>
        <w:t xml:space="preserve">11.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ind w:left="-360"/>
        <w:rPr>
          <w:sz w:val="20"/>
          <w:szCs w:val="20"/>
          <w:lang w:val="de-DE"/>
        </w:rPr>
      </w:pPr>
      <w:r w:rsidRPr="00B62DFB">
        <w:rPr>
          <w:sz w:val="20"/>
          <w:szCs w:val="20"/>
          <w:lang w:val="de-DE"/>
        </w:rPr>
        <w:t>Der Zustand des Kranken … besser.</w:t>
      </w:r>
    </w:p>
    <w:p w:rsidR="00B80525" w:rsidRPr="00B62DFB" w:rsidRDefault="00B80525" w:rsidP="00593F2C">
      <w:pPr>
        <w:numPr>
          <w:ilvl w:val="0"/>
          <w:numId w:val="42"/>
        </w:numPr>
        <w:rPr>
          <w:sz w:val="20"/>
          <w:szCs w:val="20"/>
        </w:rPr>
      </w:pPr>
      <w:r w:rsidRPr="00B62DFB">
        <w:rPr>
          <w:sz w:val="20"/>
          <w:szCs w:val="20"/>
          <w:lang w:val="de-DE"/>
        </w:rPr>
        <w:lastRenderedPageBreak/>
        <w:t>wird  b) werden  c) werdet</w:t>
      </w:r>
    </w:p>
    <w:p w:rsidR="00B80525" w:rsidRPr="00B62DFB" w:rsidRDefault="00B80525" w:rsidP="00B62DFB">
      <w:pPr>
        <w:ind w:firstLine="708"/>
        <w:rPr>
          <w:sz w:val="20"/>
          <w:szCs w:val="20"/>
        </w:rPr>
      </w:pPr>
      <w:r w:rsidRPr="00B62DFB">
        <w:rPr>
          <w:sz w:val="20"/>
          <w:szCs w:val="20"/>
        </w:rPr>
        <w:t>12. Выберите правильный вариант:</w:t>
      </w:r>
    </w:p>
    <w:p w:rsidR="00B80525" w:rsidRPr="00B62DFB" w:rsidRDefault="00B80525" w:rsidP="00B80525">
      <w:pPr>
        <w:ind w:left="-360"/>
        <w:rPr>
          <w:sz w:val="20"/>
          <w:szCs w:val="20"/>
          <w:lang w:val="de-DE"/>
        </w:rPr>
      </w:pPr>
      <w:r w:rsidRPr="00B62DFB">
        <w:rPr>
          <w:sz w:val="20"/>
          <w:szCs w:val="20"/>
          <w:lang w:val="de-DE"/>
        </w:rPr>
        <w:t>Das Muskelgewebe… sich verkurzen.</w:t>
      </w:r>
    </w:p>
    <w:p w:rsidR="00B80525" w:rsidRPr="00DC3300" w:rsidRDefault="00B80525" w:rsidP="00B62DFB">
      <w:pPr>
        <w:ind w:left="-360"/>
        <w:rPr>
          <w:sz w:val="20"/>
          <w:szCs w:val="20"/>
          <w:lang w:val="de-DE"/>
        </w:rPr>
      </w:pPr>
      <w:r w:rsidRPr="00B62DFB">
        <w:rPr>
          <w:b/>
          <w:sz w:val="20"/>
          <w:szCs w:val="20"/>
          <w:lang w:val="de-DE"/>
        </w:rPr>
        <w:t xml:space="preserve">   </w:t>
      </w:r>
      <w:r w:rsidRPr="00B62DFB">
        <w:rPr>
          <w:sz w:val="20"/>
          <w:szCs w:val="20"/>
          <w:lang w:val="de-DE"/>
        </w:rPr>
        <w:t xml:space="preserve"> a) konnen   b) konnt   c) kann  </w:t>
      </w:r>
    </w:p>
    <w:p w:rsidR="00B80525" w:rsidRPr="00FB6AE2" w:rsidRDefault="00B80525" w:rsidP="00B62DFB">
      <w:pPr>
        <w:ind w:firstLine="708"/>
        <w:rPr>
          <w:sz w:val="20"/>
          <w:szCs w:val="20"/>
          <w:lang w:val="de-DE"/>
        </w:rPr>
      </w:pPr>
      <w:r w:rsidRPr="00FB6AE2">
        <w:rPr>
          <w:sz w:val="20"/>
          <w:szCs w:val="20"/>
          <w:lang w:val="de-DE"/>
        </w:rPr>
        <w:t xml:space="preserve">13. </w:t>
      </w:r>
      <w:r w:rsidRPr="00B62DFB">
        <w:rPr>
          <w:sz w:val="20"/>
          <w:szCs w:val="20"/>
        </w:rPr>
        <w:t>Выберите</w:t>
      </w:r>
      <w:r w:rsidRPr="00FB6AE2">
        <w:rPr>
          <w:sz w:val="20"/>
          <w:szCs w:val="20"/>
          <w:lang w:val="de-DE"/>
        </w:rPr>
        <w:t xml:space="preserve"> </w:t>
      </w:r>
      <w:r w:rsidRPr="00B62DFB">
        <w:rPr>
          <w:sz w:val="20"/>
          <w:szCs w:val="20"/>
        </w:rPr>
        <w:t>правильный</w:t>
      </w:r>
      <w:r w:rsidRPr="00FB6AE2">
        <w:rPr>
          <w:sz w:val="20"/>
          <w:szCs w:val="20"/>
          <w:lang w:val="de-DE"/>
        </w:rPr>
        <w:t xml:space="preserve"> </w:t>
      </w:r>
      <w:r w:rsidRPr="00B62DFB">
        <w:rPr>
          <w:sz w:val="20"/>
          <w:szCs w:val="20"/>
        </w:rPr>
        <w:t>вариант</w:t>
      </w:r>
      <w:r w:rsidRPr="00FB6AE2">
        <w:rPr>
          <w:sz w:val="20"/>
          <w:szCs w:val="20"/>
          <w:lang w:val="de-DE"/>
        </w:rPr>
        <w:t>:</w:t>
      </w:r>
    </w:p>
    <w:p w:rsidR="00B80525" w:rsidRPr="00B62DFB" w:rsidRDefault="00B80525" w:rsidP="00B80525">
      <w:pPr>
        <w:ind w:left="-360"/>
        <w:rPr>
          <w:sz w:val="20"/>
          <w:szCs w:val="20"/>
          <w:lang w:val="de-DE"/>
        </w:rPr>
      </w:pPr>
      <w:r w:rsidRPr="00B62DFB">
        <w:rPr>
          <w:sz w:val="20"/>
          <w:szCs w:val="20"/>
          <w:lang w:val="de-DE"/>
        </w:rPr>
        <w:t>Die Medizinschwester … dem Arzt helfen .</w:t>
      </w:r>
    </w:p>
    <w:p w:rsidR="00B80525" w:rsidRPr="00AC7FAE" w:rsidRDefault="00B80525" w:rsidP="00B62DFB">
      <w:pPr>
        <w:ind w:left="-360"/>
        <w:rPr>
          <w:sz w:val="20"/>
          <w:szCs w:val="20"/>
          <w:lang w:val="en-US"/>
        </w:rPr>
      </w:pPr>
      <w:r w:rsidRPr="00B62DFB">
        <w:rPr>
          <w:sz w:val="20"/>
          <w:szCs w:val="20"/>
          <w:lang w:val="de-DE"/>
        </w:rPr>
        <w:t xml:space="preserve">    </w:t>
      </w:r>
      <w:r w:rsidRPr="00DC3300">
        <w:rPr>
          <w:sz w:val="20"/>
          <w:szCs w:val="20"/>
          <w:lang w:val="en-US"/>
        </w:rPr>
        <w:t>a) mussen   b) muss  c) musst</w:t>
      </w:r>
    </w:p>
    <w:p w:rsidR="00B80525" w:rsidRPr="00DC3300" w:rsidRDefault="00B80525" w:rsidP="00B62DFB">
      <w:pPr>
        <w:ind w:firstLine="360"/>
        <w:rPr>
          <w:sz w:val="20"/>
          <w:szCs w:val="20"/>
          <w:lang w:val="de-DE"/>
        </w:rPr>
      </w:pPr>
      <w:r w:rsidRPr="00DC3300">
        <w:rPr>
          <w:sz w:val="20"/>
          <w:szCs w:val="20"/>
          <w:lang w:val="de-DE"/>
        </w:rPr>
        <w:t xml:space="preserve">14.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ind w:left="360" w:hanging="720"/>
        <w:rPr>
          <w:sz w:val="20"/>
          <w:szCs w:val="20"/>
          <w:lang w:val="de-DE"/>
        </w:rPr>
      </w:pPr>
      <w:r w:rsidRPr="00B62DFB">
        <w:rPr>
          <w:sz w:val="20"/>
          <w:szCs w:val="20"/>
          <w:lang w:val="de-DE"/>
        </w:rPr>
        <w:t>Die Zellen … in ihrer Vielheit wirken.</w:t>
      </w:r>
    </w:p>
    <w:p w:rsidR="00B80525" w:rsidRPr="00DC3300" w:rsidRDefault="00B80525" w:rsidP="00B62DFB">
      <w:pPr>
        <w:ind w:left="360" w:hanging="360"/>
        <w:rPr>
          <w:sz w:val="20"/>
          <w:szCs w:val="20"/>
          <w:lang w:val="de-DE"/>
        </w:rPr>
      </w:pPr>
      <w:r w:rsidRPr="00B62DFB">
        <w:rPr>
          <w:sz w:val="20"/>
          <w:szCs w:val="20"/>
          <w:lang w:val="de-DE"/>
        </w:rPr>
        <w:t>a) konnen   b) kann c) konnt</w:t>
      </w:r>
    </w:p>
    <w:p w:rsidR="00B80525" w:rsidRPr="00DC3300" w:rsidRDefault="00B80525" w:rsidP="00B62DFB">
      <w:pPr>
        <w:ind w:firstLine="360"/>
        <w:rPr>
          <w:sz w:val="20"/>
          <w:szCs w:val="20"/>
          <w:lang w:val="de-DE"/>
        </w:rPr>
      </w:pPr>
      <w:r w:rsidRPr="00DC3300">
        <w:rPr>
          <w:sz w:val="20"/>
          <w:szCs w:val="20"/>
          <w:lang w:val="de-DE"/>
        </w:rPr>
        <w:t xml:space="preserve">15.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ind w:left="360" w:hanging="720"/>
        <w:rPr>
          <w:sz w:val="20"/>
          <w:szCs w:val="20"/>
          <w:lang w:val="de-DE"/>
        </w:rPr>
      </w:pPr>
      <w:r w:rsidRPr="00B62DFB">
        <w:rPr>
          <w:sz w:val="20"/>
          <w:szCs w:val="20"/>
          <w:lang w:val="de-DE"/>
        </w:rPr>
        <w:t>Die Zelle ist die … lebende Einheit.</w:t>
      </w:r>
    </w:p>
    <w:p w:rsidR="00B80525" w:rsidRPr="00DC3300" w:rsidRDefault="00B80525" w:rsidP="00B62DFB">
      <w:pPr>
        <w:ind w:left="360" w:hanging="360"/>
        <w:rPr>
          <w:sz w:val="20"/>
          <w:szCs w:val="20"/>
          <w:lang w:val="de-DE"/>
        </w:rPr>
      </w:pPr>
      <w:r w:rsidRPr="00B62DFB">
        <w:rPr>
          <w:sz w:val="20"/>
          <w:szCs w:val="20"/>
          <w:lang w:val="de-DE"/>
        </w:rPr>
        <w:t xml:space="preserve">a) klein  b) kleiner    c) kleinste   </w:t>
      </w:r>
    </w:p>
    <w:p w:rsidR="00B80525" w:rsidRPr="00DC3300" w:rsidRDefault="00B80525" w:rsidP="00B62DFB">
      <w:pPr>
        <w:ind w:firstLine="360"/>
        <w:rPr>
          <w:sz w:val="20"/>
          <w:szCs w:val="20"/>
          <w:lang w:val="de-DE"/>
        </w:rPr>
      </w:pPr>
      <w:r w:rsidRPr="00DC3300">
        <w:rPr>
          <w:sz w:val="20"/>
          <w:szCs w:val="20"/>
          <w:lang w:val="de-DE"/>
        </w:rPr>
        <w:t>16.</w:t>
      </w:r>
      <w:r w:rsidR="00B62DFB" w:rsidRPr="00DC3300">
        <w:rPr>
          <w:sz w:val="20"/>
          <w:szCs w:val="20"/>
          <w:lang w:val="de-DE"/>
        </w:rPr>
        <w:t xml:space="preserve"> </w:t>
      </w:r>
      <w:r w:rsidRPr="00B62DFB">
        <w:rPr>
          <w:sz w:val="20"/>
          <w:szCs w:val="20"/>
        </w:rPr>
        <w:t>Выберите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ind w:left="360" w:hanging="720"/>
        <w:rPr>
          <w:sz w:val="20"/>
          <w:szCs w:val="20"/>
          <w:lang w:val="fr-FR"/>
        </w:rPr>
      </w:pPr>
      <w:r w:rsidRPr="00B62DFB">
        <w:rPr>
          <w:sz w:val="20"/>
          <w:szCs w:val="20"/>
          <w:lang w:val="fr-FR"/>
        </w:rPr>
        <w:t>Der Zustand des Patienten ist bedeutend ... .</w:t>
      </w:r>
    </w:p>
    <w:p w:rsidR="00B80525" w:rsidRPr="00DC3300" w:rsidRDefault="00B80525" w:rsidP="00B62DFB">
      <w:pPr>
        <w:ind w:left="360" w:hanging="720"/>
        <w:rPr>
          <w:sz w:val="20"/>
          <w:szCs w:val="20"/>
          <w:lang w:val="de-DE"/>
        </w:rPr>
      </w:pPr>
      <w:r w:rsidRPr="00B62DFB">
        <w:rPr>
          <w:sz w:val="20"/>
          <w:szCs w:val="20"/>
          <w:lang w:val="fr-FR"/>
        </w:rPr>
        <w:t xml:space="preserve">     a) besser   b) gut  c) beste  </w:t>
      </w:r>
    </w:p>
    <w:p w:rsidR="00B80525" w:rsidRPr="00DC3300" w:rsidRDefault="00B62DFB" w:rsidP="00B62DFB">
      <w:pPr>
        <w:ind w:firstLine="360"/>
        <w:rPr>
          <w:sz w:val="20"/>
          <w:szCs w:val="20"/>
          <w:lang w:val="de-DE"/>
        </w:rPr>
      </w:pPr>
      <w:r w:rsidRPr="00DC3300">
        <w:rPr>
          <w:sz w:val="20"/>
          <w:szCs w:val="20"/>
          <w:lang w:val="de-DE"/>
        </w:rPr>
        <w:t xml:space="preserve">17. </w:t>
      </w:r>
      <w:r w:rsidR="00B80525" w:rsidRPr="00B62DFB">
        <w:rPr>
          <w:sz w:val="20"/>
          <w:szCs w:val="20"/>
        </w:rPr>
        <w:t>Выберите</w:t>
      </w:r>
      <w:r w:rsidR="00B80525" w:rsidRPr="00DC3300">
        <w:rPr>
          <w:sz w:val="20"/>
          <w:szCs w:val="20"/>
          <w:lang w:val="de-DE"/>
        </w:rPr>
        <w:t xml:space="preserve"> </w:t>
      </w:r>
      <w:r w:rsidR="00B80525" w:rsidRPr="00B62DFB">
        <w:rPr>
          <w:sz w:val="20"/>
          <w:szCs w:val="20"/>
        </w:rPr>
        <w:t>правильный</w:t>
      </w:r>
      <w:r w:rsidR="00B80525" w:rsidRPr="00DC3300">
        <w:rPr>
          <w:sz w:val="20"/>
          <w:szCs w:val="20"/>
          <w:lang w:val="de-DE"/>
        </w:rPr>
        <w:t xml:space="preserve"> </w:t>
      </w:r>
      <w:r w:rsidR="00B80525" w:rsidRPr="00B62DFB">
        <w:rPr>
          <w:sz w:val="20"/>
          <w:szCs w:val="20"/>
        </w:rPr>
        <w:t>вариант</w:t>
      </w:r>
      <w:r w:rsidR="00B80525" w:rsidRPr="00DC3300">
        <w:rPr>
          <w:sz w:val="20"/>
          <w:szCs w:val="20"/>
          <w:lang w:val="de-DE"/>
        </w:rPr>
        <w:t>:</w:t>
      </w:r>
    </w:p>
    <w:p w:rsidR="00B80525" w:rsidRPr="00B62DFB" w:rsidRDefault="00B80525" w:rsidP="00B80525">
      <w:pPr>
        <w:ind w:left="360" w:hanging="720"/>
        <w:rPr>
          <w:sz w:val="20"/>
          <w:szCs w:val="20"/>
          <w:lang w:val="de-DE"/>
        </w:rPr>
      </w:pPr>
      <w:r w:rsidRPr="00B62DFB">
        <w:rPr>
          <w:sz w:val="20"/>
          <w:szCs w:val="20"/>
          <w:lang w:val="de-DE"/>
        </w:rPr>
        <w:t>Das Schulterblatt ist der … Knochen des menschlichen Korpers.</w:t>
      </w:r>
    </w:p>
    <w:p w:rsidR="00B80525" w:rsidRPr="00B62DFB" w:rsidRDefault="00B80525" w:rsidP="00593F2C">
      <w:pPr>
        <w:numPr>
          <w:ilvl w:val="0"/>
          <w:numId w:val="43"/>
        </w:numPr>
        <w:rPr>
          <w:sz w:val="20"/>
          <w:szCs w:val="20"/>
        </w:rPr>
      </w:pPr>
      <w:r w:rsidRPr="00B62DFB">
        <w:rPr>
          <w:sz w:val="20"/>
          <w:szCs w:val="20"/>
          <w:lang w:val="de-DE"/>
        </w:rPr>
        <w:t xml:space="preserve">breit b) breiteste c)  breiter </w:t>
      </w:r>
    </w:p>
    <w:p w:rsidR="00B80525" w:rsidRPr="00B62DFB" w:rsidRDefault="00B62DFB" w:rsidP="00B62DFB">
      <w:pPr>
        <w:ind w:firstLine="240"/>
        <w:rPr>
          <w:sz w:val="20"/>
          <w:szCs w:val="20"/>
        </w:rPr>
      </w:pPr>
      <w:r w:rsidRPr="00B62DFB">
        <w:rPr>
          <w:sz w:val="20"/>
          <w:szCs w:val="20"/>
        </w:rPr>
        <w:t xml:space="preserve">18. </w:t>
      </w:r>
      <w:r w:rsidR="00B80525" w:rsidRPr="00B62DFB">
        <w:rPr>
          <w:sz w:val="20"/>
          <w:szCs w:val="20"/>
        </w:rPr>
        <w:t>Выберите правильный вариант:</w:t>
      </w:r>
    </w:p>
    <w:p w:rsidR="00B80525" w:rsidRPr="00B62DFB" w:rsidRDefault="00B80525" w:rsidP="00B80525">
      <w:pPr>
        <w:ind w:left="360" w:hanging="720"/>
        <w:rPr>
          <w:sz w:val="20"/>
          <w:szCs w:val="20"/>
          <w:lang w:val="de-DE"/>
        </w:rPr>
      </w:pPr>
      <w:r w:rsidRPr="00B62DFB">
        <w:rPr>
          <w:sz w:val="20"/>
          <w:szCs w:val="20"/>
          <w:lang w:val="fr-FR"/>
        </w:rPr>
        <w:t>Wir wissen, ...  der Korper des Menschen ein Knochengerust besitzt.</w:t>
      </w:r>
    </w:p>
    <w:p w:rsidR="00B62DFB" w:rsidRPr="00DC3300" w:rsidRDefault="00B80525" w:rsidP="00B62DFB">
      <w:pPr>
        <w:ind w:left="-360" w:hanging="720"/>
        <w:rPr>
          <w:sz w:val="20"/>
          <w:szCs w:val="20"/>
          <w:lang w:val="de-DE"/>
        </w:rPr>
      </w:pPr>
      <w:r w:rsidRPr="00B62DFB">
        <w:rPr>
          <w:sz w:val="20"/>
          <w:szCs w:val="20"/>
          <w:lang w:val="de-DE"/>
        </w:rPr>
        <w:t xml:space="preserve">                a) ob  b) das  c) dass  </w:t>
      </w:r>
    </w:p>
    <w:p w:rsidR="00B80525" w:rsidRPr="00DC3300" w:rsidRDefault="00B62DFB" w:rsidP="00B62DFB">
      <w:pPr>
        <w:ind w:left="-360" w:firstLine="720"/>
        <w:rPr>
          <w:sz w:val="20"/>
          <w:szCs w:val="20"/>
          <w:lang w:val="de-DE"/>
        </w:rPr>
      </w:pPr>
      <w:r w:rsidRPr="00DC3300">
        <w:rPr>
          <w:sz w:val="20"/>
          <w:szCs w:val="20"/>
          <w:lang w:val="de-DE"/>
        </w:rPr>
        <w:t xml:space="preserve">19. </w:t>
      </w:r>
      <w:r w:rsidR="00B80525" w:rsidRPr="00B62DFB">
        <w:rPr>
          <w:sz w:val="20"/>
          <w:szCs w:val="20"/>
        </w:rPr>
        <w:t>Выберите</w:t>
      </w:r>
      <w:r w:rsidR="00B80525" w:rsidRPr="00DC3300">
        <w:rPr>
          <w:sz w:val="20"/>
          <w:szCs w:val="20"/>
          <w:lang w:val="de-DE"/>
        </w:rPr>
        <w:t xml:space="preserve"> </w:t>
      </w:r>
      <w:r w:rsidR="00B80525" w:rsidRPr="00B62DFB">
        <w:rPr>
          <w:sz w:val="20"/>
          <w:szCs w:val="20"/>
        </w:rPr>
        <w:t>правильный</w:t>
      </w:r>
      <w:r w:rsidR="00B80525" w:rsidRPr="00DC3300">
        <w:rPr>
          <w:sz w:val="20"/>
          <w:szCs w:val="20"/>
          <w:lang w:val="de-DE"/>
        </w:rPr>
        <w:t xml:space="preserve"> </w:t>
      </w:r>
      <w:r w:rsidR="00B80525" w:rsidRPr="00B62DFB">
        <w:rPr>
          <w:sz w:val="20"/>
          <w:szCs w:val="20"/>
        </w:rPr>
        <w:t>вариант</w:t>
      </w:r>
      <w:r w:rsidR="00B80525" w:rsidRPr="00DC3300">
        <w:rPr>
          <w:sz w:val="20"/>
          <w:szCs w:val="20"/>
          <w:lang w:val="de-DE"/>
        </w:rPr>
        <w:t>:</w:t>
      </w:r>
    </w:p>
    <w:p w:rsidR="00B80525" w:rsidRPr="00B62DFB" w:rsidRDefault="00B80525" w:rsidP="00B80525">
      <w:pPr>
        <w:ind w:left="360" w:hanging="720"/>
        <w:rPr>
          <w:sz w:val="20"/>
          <w:szCs w:val="20"/>
          <w:lang w:val="de-DE"/>
        </w:rPr>
      </w:pPr>
      <w:r w:rsidRPr="00B62DFB">
        <w:rPr>
          <w:sz w:val="20"/>
          <w:szCs w:val="20"/>
          <w:lang w:val="de-DE"/>
        </w:rPr>
        <w:t>Die Wirbelsaule, ... aus 33 -35 Wirbeln besteht, ist der Hauptbestandteil des Skeletts.</w:t>
      </w:r>
      <w:r w:rsidRPr="00B62DFB">
        <w:rPr>
          <w:sz w:val="20"/>
          <w:szCs w:val="20"/>
          <w:lang w:val="de-DE"/>
        </w:rPr>
        <w:br/>
        <w:t xml:space="preserve">a) die   b) der    c) deren    </w:t>
      </w:r>
    </w:p>
    <w:p w:rsidR="00B80525" w:rsidRPr="00B62DFB" w:rsidRDefault="00B80525" w:rsidP="00B80525">
      <w:pPr>
        <w:ind w:left="360" w:hanging="720"/>
        <w:rPr>
          <w:sz w:val="20"/>
          <w:szCs w:val="20"/>
          <w:lang w:val="de-DE"/>
        </w:rPr>
      </w:pPr>
      <w:r w:rsidRPr="00B62DFB">
        <w:rPr>
          <w:sz w:val="20"/>
          <w:szCs w:val="20"/>
          <w:lang w:val="de-DE"/>
        </w:rPr>
        <w:t>... der zugehorige Nerv dauernd zerstort ist, so schwindet der Muskel.</w:t>
      </w:r>
    </w:p>
    <w:p w:rsidR="00B62DFB" w:rsidRPr="00DC3300" w:rsidRDefault="00B80525" w:rsidP="00B62DFB">
      <w:pPr>
        <w:ind w:left="360" w:hanging="720"/>
        <w:rPr>
          <w:sz w:val="20"/>
          <w:szCs w:val="20"/>
          <w:lang w:val="de-DE"/>
        </w:rPr>
      </w:pPr>
      <w:r w:rsidRPr="00B62DFB">
        <w:rPr>
          <w:sz w:val="20"/>
          <w:szCs w:val="20"/>
          <w:lang w:val="de-DE"/>
        </w:rPr>
        <w:t xml:space="preserve">     a) dass  b) nachdem   c) wenn</w:t>
      </w:r>
    </w:p>
    <w:p w:rsidR="00B80525" w:rsidRPr="00DC3300" w:rsidRDefault="00B62DFB" w:rsidP="00B62DFB">
      <w:pPr>
        <w:ind w:left="360"/>
        <w:rPr>
          <w:sz w:val="20"/>
          <w:szCs w:val="20"/>
          <w:lang w:val="de-DE"/>
        </w:rPr>
      </w:pPr>
      <w:r w:rsidRPr="00DC3300">
        <w:rPr>
          <w:sz w:val="20"/>
          <w:szCs w:val="20"/>
          <w:lang w:val="de-DE"/>
        </w:rPr>
        <w:t>20.</w:t>
      </w:r>
      <w:r w:rsidR="00B80525" w:rsidRPr="00B62DFB">
        <w:rPr>
          <w:sz w:val="20"/>
          <w:szCs w:val="20"/>
        </w:rPr>
        <w:t>Выберите</w:t>
      </w:r>
      <w:r w:rsidR="00B80525" w:rsidRPr="00DC3300">
        <w:rPr>
          <w:sz w:val="20"/>
          <w:szCs w:val="20"/>
          <w:lang w:val="de-DE"/>
        </w:rPr>
        <w:t xml:space="preserve"> </w:t>
      </w:r>
      <w:r w:rsidR="00B80525" w:rsidRPr="00B62DFB">
        <w:rPr>
          <w:sz w:val="20"/>
          <w:szCs w:val="20"/>
        </w:rPr>
        <w:t>правильный</w:t>
      </w:r>
      <w:r w:rsidR="00B80525" w:rsidRPr="00DC3300">
        <w:rPr>
          <w:sz w:val="20"/>
          <w:szCs w:val="20"/>
          <w:lang w:val="de-DE"/>
        </w:rPr>
        <w:t xml:space="preserve"> </w:t>
      </w:r>
      <w:r w:rsidR="00B80525" w:rsidRPr="00B62DFB">
        <w:rPr>
          <w:sz w:val="20"/>
          <w:szCs w:val="20"/>
        </w:rPr>
        <w:t>вариант</w:t>
      </w:r>
      <w:r w:rsidR="00B80525" w:rsidRPr="00DC3300">
        <w:rPr>
          <w:sz w:val="20"/>
          <w:szCs w:val="20"/>
          <w:lang w:val="de-DE"/>
        </w:rPr>
        <w:t>:</w:t>
      </w:r>
    </w:p>
    <w:p w:rsidR="00B80525" w:rsidRPr="00B62DFB" w:rsidRDefault="00B80525" w:rsidP="00B80525">
      <w:pPr>
        <w:ind w:left="360" w:hanging="720"/>
        <w:rPr>
          <w:sz w:val="20"/>
          <w:szCs w:val="20"/>
          <w:lang w:val="de-DE"/>
        </w:rPr>
      </w:pPr>
      <w:r w:rsidRPr="00B62DFB">
        <w:rPr>
          <w:sz w:val="20"/>
          <w:szCs w:val="20"/>
          <w:lang w:val="de-DE"/>
        </w:rPr>
        <w:t>Korperteile, ... uber langere Zeit unbeweglich bleiben, bleiben im Wachstum zuruck.</w:t>
      </w:r>
    </w:p>
    <w:p w:rsidR="00B80525" w:rsidRPr="00DC3300" w:rsidRDefault="00B80525" w:rsidP="00B62DFB">
      <w:pPr>
        <w:ind w:left="360" w:hanging="720"/>
        <w:rPr>
          <w:sz w:val="20"/>
          <w:szCs w:val="20"/>
          <w:lang w:val="de-DE"/>
        </w:rPr>
      </w:pPr>
      <w:r w:rsidRPr="00B62DFB">
        <w:rPr>
          <w:sz w:val="20"/>
          <w:szCs w:val="20"/>
          <w:lang w:val="de-DE"/>
        </w:rPr>
        <w:t xml:space="preserve">     a) der     b)die    c) denen </w:t>
      </w:r>
    </w:p>
    <w:p w:rsidR="00B80525" w:rsidRPr="00DC3300" w:rsidRDefault="00B62DFB" w:rsidP="00B62DFB">
      <w:pPr>
        <w:ind w:firstLine="360"/>
        <w:rPr>
          <w:sz w:val="20"/>
          <w:szCs w:val="20"/>
          <w:lang w:val="de-DE"/>
        </w:rPr>
      </w:pPr>
      <w:r w:rsidRPr="00DC3300">
        <w:rPr>
          <w:sz w:val="20"/>
          <w:szCs w:val="20"/>
          <w:lang w:val="de-DE"/>
        </w:rPr>
        <w:t xml:space="preserve">21. </w:t>
      </w:r>
      <w:r w:rsidR="00B80525" w:rsidRPr="00B62DFB">
        <w:rPr>
          <w:sz w:val="20"/>
          <w:szCs w:val="20"/>
        </w:rPr>
        <w:t>Выберите</w:t>
      </w:r>
      <w:r w:rsidR="00B80525" w:rsidRPr="00DC3300">
        <w:rPr>
          <w:sz w:val="20"/>
          <w:szCs w:val="20"/>
          <w:lang w:val="de-DE"/>
        </w:rPr>
        <w:t xml:space="preserve"> </w:t>
      </w:r>
      <w:r w:rsidR="00B80525" w:rsidRPr="00B62DFB">
        <w:rPr>
          <w:sz w:val="20"/>
          <w:szCs w:val="20"/>
        </w:rPr>
        <w:t>правильный</w:t>
      </w:r>
      <w:r w:rsidR="00B80525" w:rsidRPr="00DC3300">
        <w:rPr>
          <w:sz w:val="20"/>
          <w:szCs w:val="20"/>
          <w:lang w:val="de-DE"/>
        </w:rPr>
        <w:t xml:space="preserve"> </w:t>
      </w:r>
      <w:r w:rsidR="00B80525" w:rsidRPr="00B62DFB">
        <w:rPr>
          <w:sz w:val="20"/>
          <w:szCs w:val="20"/>
        </w:rPr>
        <w:t>вариант</w:t>
      </w:r>
      <w:r w:rsidR="00B80525" w:rsidRPr="00DC3300">
        <w:rPr>
          <w:sz w:val="20"/>
          <w:szCs w:val="20"/>
          <w:lang w:val="de-DE"/>
        </w:rPr>
        <w:t>:</w:t>
      </w:r>
    </w:p>
    <w:p w:rsidR="00B80525" w:rsidRPr="00B62DFB" w:rsidRDefault="00B80525" w:rsidP="00B80525">
      <w:pPr>
        <w:ind w:left="360" w:hanging="720"/>
        <w:rPr>
          <w:sz w:val="20"/>
          <w:szCs w:val="20"/>
          <w:lang w:val="de-DE"/>
        </w:rPr>
      </w:pPr>
      <w:r w:rsidRPr="00B62DFB">
        <w:rPr>
          <w:sz w:val="20"/>
          <w:szCs w:val="20"/>
          <w:lang w:val="de-DE"/>
        </w:rPr>
        <w:t>... der menschliche Korper aus verschiedenen Organsystemen besteht, bildet er ein einheitliches Ganzes.</w:t>
      </w:r>
    </w:p>
    <w:p w:rsidR="00B80525" w:rsidRPr="00DC3300" w:rsidRDefault="00B80525" w:rsidP="00B80525">
      <w:pPr>
        <w:ind w:left="-360"/>
        <w:rPr>
          <w:sz w:val="20"/>
          <w:szCs w:val="20"/>
          <w:lang w:val="de-DE"/>
        </w:rPr>
      </w:pPr>
      <w:r w:rsidRPr="00DC3300">
        <w:rPr>
          <w:sz w:val="20"/>
          <w:szCs w:val="20"/>
          <w:lang w:val="de-DE"/>
        </w:rPr>
        <w:t xml:space="preserve">     a) als    b) dass c) obwohl</w:t>
      </w:r>
    </w:p>
    <w:p w:rsidR="00B80525" w:rsidRPr="00DC3300" w:rsidRDefault="00B80525" w:rsidP="00B80525">
      <w:pPr>
        <w:tabs>
          <w:tab w:val="left" w:pos="72"/>
        </w:tabs>
        <w:rPr>
          <w:rFonts w:ascii="Calibri" w:hAnsi="Calibri"/>
          <w:kern w:val="2"/>
          <w:sz w:val="22"/>
          <w:szCs w:val="22"/>
          <w:lang w:val="de-DE" w:eastAsia="ar-SA"/>
        </w:rPr>
      </w:pPr>
    </w:p>
    <w:p w:rsidR="00B80525" w:rsidRPr="00B62DFB" w:rsidRDefault="00B80525" w:rsidP="00B62DFB">
      <w:pPr>
        <w:tabs>
          <w:tab w:val="left" w:pos="72"/>
        </w:tabs>
        <w:autoSpaceDE w:val="0"/>
        <w:autoSpaceDN w:val="0"/>
        <w:adjustRightInd w:val="0"/>
        <w:rPr>
          <w:sz w:val="28"/>
          <w:szCs w:val="28"/>
        </w:rPr>
      </w:pPr>
      <w:r w:rsidRPr="00B62DFB">
        <w:rPr>
          <w:sz w:val="28"/>
          <w:szCs w:val="28"/>
        </w:rPr>
        <w:t xml:space="preserve">Тестовые задания по теме </w:t>
      </w:r>
      <w:r w:rsidRPr="00B62DFB">
        <w:rPr>
          <w:sz w:val="28"/>
          <w:szCs w:val="28"/>
          <w:lang w:val="en-US"/>
        </w:rPr>
        <w:t>Anatomie</w:t>
      </w:r>
      <w:r w:rsidRPr="00B62DFB">
        <w:rPr>
          <w:sz w:val="28"/>
          <w:szCs w:val="28"/>
        </w:rPr>
        <w:t xml:space="preserve"> </w:t>
      </w:r>
      <w:r w:rsidRPr="00B62DFB">
        <w:rPr>
          <w:sz w:val="28"/>
          <w:szCs w:val="28"/>
          <w:lang w:val="en-US"/>
        </w:rPr>
        <w:t>des</w:t>
      </w:r>
      <w:r w:rsidRPr="00B62DFB">
        <w:rPr>
          <w:sz w:val="28"/>
          <w:szCs w:val="28"/>
        </w:rPr>
        <w:t xml:space="preserve"> </w:t>
      </w:r>
      <w:r w:rsidRPr="00B62DFB">
        <w:rPr>
          <w:sz w:val="28"/>
          <w:szCs w:val="28"/>
          <w:lang w:val="en-US"/>
        </w:rPr>
        <w:t>Zahnes</w:t>
      </w:r>
      <w:r w:rsidRPr="00B62DFB">
        <w:rPr>
          <w:sz w:val="28"/>
          <w:szCs w:val="28"/>
        </w:rPr>
        <w:t xml:space="preserve"> (Тема 9)</w:t>
      </w:r>
    </w:p>
    <w:p w:rsidR="00B80525" w:rsidRPr="00C0083A" w:rsidRDefault="00B80525" w:rsidP="00B62DFB">
      <w:pPr>
        <w:tabs>
          <w:tab w:val="left" w:pos="72"/>
        </w:tabs>
        <w:rPr>
          <w:rFonts w:ascii="Calibri" w:hAnsi="Calibri"/>
          <w:b/>
          <w:kern w:val="2"/>
          <w:sz w:val="22"/>
          <w:szCs w:val="22"/>
          <w:lang w:eastAsia="ar-SA"/>
        </w:rPr>
      </w:pPr>
    </w:p>
    <w:p w:rsidR="00B80525" w:rsidRPr="00B62DFB" w:rsidRDefault="00B80525" w:rsidP="00B80525">
      <w:pPr>
        <w:rPr>
          <w:sz w:val="20"/>
          <w:szCs w:val="20"/>
        </w:rPr>
      </w:pPr>
      <w:r w:rsidRPr="00B62DFB">
        <w:rPr>
          <w:sz w:val="20"/>
          <w:szCs w:val="20"/>
        </w:rPr>
        <w:t>1.</w:t>
      </w:r>
      <w:r w:rsidR="00593F2C">
        <w:rPr>
          <w:sz w:val="20"/>
          <w:szCs w:val="20"/>
        </w:rPr>
        <w:t xml:space="preserve"> </w:t>
      </w:r>
      <w:r w:rsidRPr="00B62DFB">
        <w:rPr>
          <w:sz w:val="20"/>
          <w:szCs w:val="20"/>
        </w:rPr>
        <w:t xml:space="preserve">Вставьте глагол </w:t>
      </w:r>
      <w:r w:rsidRPr="00B62DFB">
        <w:rPr>
          <w:sz w:val="20"/>
          <w:szCs w:val="20"/>
          <w:lang w:val="en-US"/>
        </w:rPr>
        <w:t>sein</w:t>
      </w:r>
      <w:r w:rsidRPr="00B62DFB">
        <w:rPr>
          <w:sz w:val="20"/>
          <w:szCs w:val="20"/>
        </w:rPr>
        <w:t xml:space="preserve"> в соответствующей форме:</w:t>
      </w:r>
    </w:p>
    <w:p w:rsidR="00B80525" w:rsidRPr="00DC3300" w:rsidRDefault="00B80525" w:rsidP="00B80525">
      <w:pPr>
        <w:rPr>
          <w:sz w:val="20"/>
          <w:szCs w:val="20"/>
          <w:lang w:val="de-DE"/>
        </w:rPr>
      </w:pPr>
      <w:r w:rsidRPr="00DC3300">
        <w:rPr>
          <w:sz w:val="20"/>
          <w:szCs w:val="20"/>
          <w:lang w:val="de-DE"/>
        </w:rPr>
        <w:t>Wir …   imerstenStudienjahr.</w:t>
      </w:r>
    </w:p>
    <w:p w:rsidR="00B80525" w:rsidRPr="00DC3300" w:rsidRDefault="00B80525" w:rsidP="00B80525">
      <w:pPr>
        <w:rPr>
          <w:sz w:val="20"/>
          <w:szCs w:val="20"/>
          <w:lang w:val="de-DE"/>
        </w:rPr>
      </w:pPr>
      <w:r w:rsidRPr="00DC3300">
        <w:rPr>
          <w:sz w:val="20"/>
          <w:szCs w:val="20"/>
          <w:lang w:val="de-DE"/>
        </w:rPr>
        <w:t>a) ist   b) sind   c) bin   d) seid</w:t>
      </w:r>
    </w:p>
    <w:p w:rsidR="00B80525" w:rsidRPr="00B62DFB" w:rsidRDefault="00B80525" w:rsidP="00B80525">
      <w:pPr>
        <w:rPr>
          <w:sz w:val="20"/>
          <w:szCs w:val="20"/>
        </w:rPr>
      </w:pPr>
      <w:r w:rsidRPr="00B62DFB">
        <w:rPr>
          <w:sz w:val="20"/>
          <w:szCs w:val="20"/>
        </w:rPr>
        <w:t>2.Вставьте глагол</w:t>
      </w:r>
      <w:r w:rsidRPr="00B62DFB">
        <w:rPr>
          <w:sz w:val="20"/>
          <w:szCs w:val="20"/>
          <w:lang w:val="en-US"/>
        </w:rPr>
        <w:t>haben</w:t>
      </w:r>
      <w:r w:rsidRPr="00B62DFB">
        <w:rPr>
          <w:sz w:val="20"/>
          <w:szCs w:val="20"/>
        </w:rPr>
        <w:t xml:space="preserve"> в соответствующей форме:</w:t>
      </w:r>
    </w:p>
    <w:p w:rsidR="00B80525" w:rsidRPr="00DC3300" w:rsidRDefault="00B80525" w:rsidP="00B80525">
      <w:pPr>
        <w:rPr>
          <w:sz w:val="20"/>
          <w:szCs w:val="20"/>
          <w:lang w:val="de-DE"/>
        </w:rPr>
      </w:pPr>
      <w:r w:rsidRPr="00DC3300">
        <w:rPr>
          <w:sz w:val="20"/>
          <w:szCs w:val="20"/>
          <w:lang w:val="de-DE"/>
        </w:rPr>
        <w:t>Gestern … wirVorlesungen in Anatomie und Biologie.</w:t>
      </w:r>
    </w:p>
    <w:p w:rsidR="00B80525" w:rsidRPr="00DC3300" w:rsidRDefault="00B80525" w:rsidP="00B80525">
      <w:pPr>
        <w:rPr>
          <w:sz w:val="20"/>
          <w:szCs w:val="20"/>
          <w:lang w:val="de-DE"/>
        </w:rPr>
      </w:pPr>
      <w:r w:rsidRPr="00DC3300">
        <w:rPr>
          <w:sz w:val="20"/>
          <w:szCs w:val="20"/>
          <w:lang w:val="de-DE"/>
        </w:rPr>
        <w:t>a)haben   b) habe   c) hatten   d) hat</w:t>
      </w:r>
    </w:p>
    <w:p w:rsidR="00B80525" w:rsidRPr="00FB6AE2" w:rsidRDefault="00B80525" w:rsidP="00B80525">
      <w:pPr>
        <w:rPr>
          <w:sz w:val="20"/>
          <w:szCs w:val="20"/>
          <w:lang w:val="de-DE"/>
        </w:rPr>
      </w:pPr>
      <w:r w:rsidRPr="00FB6AE2">
        <w:rPr>
          <w:sz w:val="20"/>
          <w:szCs w:val="20"/>
          <w:lang w:val="de-DE"/>
        </w:rPr>
        <w:t xml:space="preserve">3. </w:t>
      </w:r>
      <w:r w:rsidRPr="00B62DFB">
        <w:rPr>
          <w:sz w:val="20"/>
          <w:szCs w:val="20"/>
        </w:rPr>
        <w:t>Закончитепредложение</w:t>
      </w:r>
      <w:r w:rsidRPr="00FB6AE2">
        <w:rPr>
          <w:sz w:val="20"/>
          <w:szCs w:val="20"/>
          <w:lang w:val="de-DE"/>
        </w:rPr>
        <w:t>:</w:t>
      </w:r>
    </w:p>
    <w:p w:rsidR="00B80525" w:rsidRPr="00DC3300" w:rsidRDefault="00B80525" w:rsidP="00B80525">
      <w:pPr>
        <w:rPr>
          <w:sz w:val="20"/>
          <w:szCs w:val="20"/>
          <w:lang w:val="de-DE"/>
        </w:rPr>
      </w:pPr>
      <w:r w:rsidRPr="00DC3300">
        <w:rPr>
          <w:sz w:val="20"/>
          <w:szCs w:val="20"/>
          <w:lang w:val="de-DE"/>
        </w:rPr>
        <w:t>AlsFach…  mein Freund Chirurgiegewählt.</w:t>
      </w:r>
    </w:p>
    <w:p w:rsidR="00B80525" w:rsidRPr="00DC3300" w:rsidRDefault="00B80525" w:rsidP="00B80525">
      <w:pPr>
        <w:rPr>
          <w:sz w:val="20"/>
          <w:szCs w:val="20"/>
          <w:lang w:val="de-DE"/>
        </w:rPr>
      </w:pPr>
      <w:r w:rsidRPr="00DC3300">
        <w:rPr>
          <w:sz w:val="20"/>
          <w:szCs w:val="20"/>
          <w:lang w:val="de-DE"/>
        </w:rPr>
        <w:t>a)hast   b) haben   c) hatten   d) hat</w:t>
      </w:r>
    </w:p>
    <w:p w:rsidR="00B80525" w:rsidRPr="00FB6AE2" w:rsidRDefault="00B80525" w:rsidP="00B80525">
      <w:pPr>
        <w:rPr>
          <w:sz w:val="20"/>
          <w:szCs w:val="20"/>
          <w:lang w:val="de-DE"/>
        </w:rPr>
      </w:pPr>
      <w:r w:rsidRPr="00FB6AE2">
        <w:rPr>
          <w:sz w:val="20"/>
          <w:szCs w:val="20"/>
          <w:lang w:val="de-DE"/>
        </w:rPr>
        <w:t xml:space="preserve">4. </w:t>
      </w:r>
      <w:r w:rsidRPr="00B62DFB">
        <w:rPr>
          <w:sz w:val="20"/>
          <w:szCs w:val="20"/>
        </w:rPr>
        <w:t>Закончитепредложение</w:t>
      </w:r>
      <w:r w:rsidRPr="00FB6AE2">
        <w:rPr>
          <w:sz w:val="20"/>
          <w:szCs w:val="20"/>
          <w:lang w:val="de-DE"/>
        </w:rPr>
        <w:t>:</w:t>
      </w:r>
    </w:p>
    <w:p w:rsidR="00B80525" w:rsidRPr="00DC3300" w:rsidRDefault="00B80525" w:rsidP="00B80525">
      <w:pPr>
        <w:rPr>
          <w:sz w:val="20"/>
          <w:szCs w:val="20"/>
          <w:lang w:val="de-DE"/>
        </w:rPr>
      </w:pPr>
      <w:r w:rsidRPr="00DC3300">
        <w:rPr>
          <w:sz w:val="20"/>
          <w:szCs w:val="20"/>
          <w:lang w:val="de-DE"/>
        </w:rPr>
        <w:t>Die Operation … vom Professor durchgeführt.</w:t>
      </w:r>
    </w:p>
    <w:p w:rsidR="00B80525" w:rsidRPr="00DC3300" w:rsidRDefault="00B80525" w:rsidP="00B80525">
      <w:pPr>
        <w:rPr>
          <w:sz w:val="20"/>
          <w:szCs w:val="20"/>
          <w:lang w:val="de-DE"/>
        </w:rPr>
      </w:pPr>
      <w:r w:rsidRPr="00DC3300">
        <w:rPr>
          <w:sz w:val="20"/>
          <w:szCs w:val="20"/>
          <w:lang w:val="de-DE"/>
        </w:rPr>
        <w:t>a)wurde  b) werdenc) werdet   d) wirst</w:t>
      </w:r>
    </w:p>
    <w:p w:rsidR="00B80525" w:rsidRPr="00FB6AE2" w:rsidRDefault="00B80525" w:rsidP="00B80525">
      <w:pPr>
        <w:rPr>
          <w:sz w:val="20"/>
          <w:szCs w:val="20"/>
          <w:lang w:val="de-DE"/>
        </w:rPr>
      </w:pPr>
      <w:r w:rsidRPr="00FB6AE2">
        <w:rPr>
          <w:sz w:val="20"/>
          <w:szCs w:val="20"/>
          <w:lang w:val="de-DE"/>
        </w:rPr>
        <w:t xml:space="preserve">5. </w:t>
      </w:r>
      <w:r w:rsidRPr="00B62DFB">
        <w:rPr>
          <w:sz w:val="20"/>
          <w:szCs w:val="20"/>
        </w:rPr>
        <w:t>Закончитепредложение</w:t>
      </w:r>
      <w:r w:rsidRPr="00FB6AE2">
        <w:rPr>
          <w:sz w:val="20"/>
          <w:szCs w:val="20"/>
          <w:lang w:val="de-DE"/>
        </w:rPr>
        <w:t>:</w:t>
      </w:r>
    </w:p>
    <w:p w:rsidR="00B80525" w:rsidRPr="00DC3300" w:rsidRDefault="00B80525" w:rsidP="00B80525">
      <w:pPr>
        <w:rPr>
          <w:sz w:val="20"/>
          <w:szCs w:val="20"/>
          <w:lang w:val="de-DE"/>
        </w:rPr>
      </w:pPr>
      <w:r w:rsidRPr="00DC3300">
        <w:rPr>
          <w:sz w:val="20"/>
          <w:szCs w:val="20"/>
          <w:lang w:val="de-DE"/>
        </w:rPr>
        <w:t>Die Medizinstudenten…  ihrPraktikum in Kliniken.</w:t>
      </w:r>
    </w:p>
    <w:p w:rsidR="00B80525" w:rsidRPr="00DC3300" w:rsidRDefault="00B80525" w:rsidP="00B80525">
      <w:pPr>
        <w:rPr>
          <w:sz w:val="20"/>
          <w:szCs w:val="20"/>
          <w:lang w:val="de-DE"/>
        </w:rPr>
      </w:pPr>
      <w:r w:rsidRPr="00DC3300">
        <w:rPr>
          <w:sz w:val="20"/>
          <w:szCs w:val="20"/>
          <w:lang w:val="de-DE"/>
        </w:rPr>
        <w:t>a)macht   b) machen   c) machte   d) mache</w:t>
      </w:r>
    </w:p>
    <w:p w:rsidR="00B80525" w:rsidRPr="00B62DFB" w:rsidRDefault="00B80525" w:rsidP="00B80525">
      <w:pPr>
        <w:rPr>
          <w:sz w:val="20"/>
          <w:szCs w:val="20"/>
        </w:rPr>
      </w:pPr>
      <w:r w:rsidRPr="00B62DFB">
        <w:rPr>
          <w:sz w:val="20"/>
          <w:szCs w:val="20"/>
        </w:rPr>
        <w:t xml:space="preserve">6. Вставьте глагол </w:t>
      </w:r>
      <w:r w:rsidRPr="00B62DFB">
        <w:rPr>
          <w:sz w:val="20"/>
          <w:szCs w:val="20"/>
          <w:lang w:val="en-US"/>
        </w:rPr>
        <w:t>sein</w:t>
      </w:r>
      <w:r w:rsidRPr="00B62DFB">
        <w:rPr>
          <w:sz w:val="20"/>
          <w:szCs w:val="20"/>
        </w:rPr>
        <w:t xml:space="preserve"> в соответствующей форме:</w:t>
      </w:r>
    </w:p>
    <w:p w:rsidR="00B80525" w:rsidRPr="00DC3300" w:rsidRDefault="00B80525" w:rsidP="00B80525">
      <w:pPr>
        <w:rPr>
          <w:sz w:val="20"/>
          <w:szCs w:val="20"/>
          <w:lang w:val="de-DE"/>
        </w:rPr>
      </w:pPr>
      <w:r w:rsidRPr="00DC3300">
        <w:rPr>
          <w:sz w:val="20"/>
          <w:szCs w:val="20"/>
          <w:lang w:val="de-DE"/>
        </w:rPr>
        <w:t>Die Gedächtnisfunktion … eineEigenschaft des Menschen.</w:t>
      </w:r>
    </w:p>
    <w:p w:rsidR="00B80525" w:rsidRPr="00DC3300" w:rsidRDefault="00B80525" w:rsidP="00B80525">
      <w:pPr>
        <w:rPr>
          <w:sz w:val="20"/>
          <w:szCs w:val="20"/>
          <w:lang w:val="de-DE"/>
        </w:rPr>
      </w:pPr>
      <w:r w:rsidRPr="00DC3300">
        <w:rPr>
          <w:sz w:val="20"/>
          <w:szCs w:val="20"/>
          <w:lang w:val="de-DE"/>
        </w:rPr>
        <w:t>a) sind   b) bin   c) sein   d) ist</w:t>
      </w:r>
    </w:p>
    <w:p w:rsidR="00B80525" w:rsidRPr="00DC3300" w:rsidRDefault="00B80525" w:rsidP="00B80525">
      <w:pPr>
        <w:rPr>
          <w:sz w:val="20"/>
          <w:szCs w:val="20"/>
          <w:lang w:val="de-DE"/>
        </w:rPr>
      </w:pPr>
      <w:r w:rsidRPr="00DC3300">
        <w:rPr>
          <w:sz w:val="20"/>
          <w:szCs w:val="20"/>
          <w:lang w:val="de-DE"/>
        </w:rPr>
        <w:t xml:space="preserve">7. </w:t>
      </w:r>
      <w:r w:rsidRPr="00B62DFB">
        <w:rPr>
          <w:sz w:val="20"/>
          <w:szCs w:val="20"/>
        </w:rPr>
        <w:t>Назовите</w:t>
      </w:r>
      <w:r w:rsidRPr="00DC3300">
        <w:rPr>
          <w:sz w:val="20"/>
          <w:szCs w:val="20"/>
          <w:lang w:val="de-DE"/>
        </w:rPr>
        <w:t xml:space="preserve"> </w:t>
      </w:r>
      <w:r w:rsidRPr="00B62DFB">
        <w:rPr>
          <w:sz w:val="20"/>
          <w:szCs w:val="20"/>
        </w:rPr>
        <w:t>нужное</w:t>
      </w:r>
      <w:r w:rsidRPr="00DC3300">
        <w:rPr>
          <w:sz w:val="20"/>
          <w:szCs w:val="20"/>
          <w:lang w:val="de-DE"/>
        </w:rPr>
        <w:t xml:space="preserve"> </w:t>
      </w:r>
      <w:r w:rsidRPr="00B62DFB">
        <w:rPr>
          <w:sz w:val="20"/>
          <w:szCs w:val="20"/>
        </w:rPr>
        <w:t>местоимение</w:t>
      </w:r>
      <w:r w:rsidRPr="00DC3300">
        <w:rPr>
          <w:sz w:val="20"/>
          <w:szCs w:val="20"/>
          <w:lang w:val="de-DE"/>
        </w:rPr>
        <w:t>:</w:t>
      </w:r>
    </w:p>
    <w:p w:rsidR="00B80525" w:rsidRPr="00DC3300" w:rsidRDefault="00B80525" w:rsidP="00B80525">
      <w:pPr>
        <w:rPr>
          <w:sz w:val="20"/>
          <w:szCs w:val="20"/>
          <w:lang w:val="de-DE"/>
        </w:rPr>
      </w:pPr>
      <w:r w:rsidRPr="00DC3300">
        <w:rPr>
          <w:sz w:val="20"/>
          <w:szCs w:val="20"/>
          <w:lang w:val="de-DE"/>
        </w:rPr>
        <w:t>Jederwill … Gesundheiterhalten und festigen.</w:t>
      </w:r>
    </w:p>
    <w:p w:rsidR="00B80525" w:rsidRPr="00DC3300" w:rsidRDefault="00B80525" w:rsidP="00B80525">
      <w:pPr>
        <w:rPr>
          <w:sz w:val="20"/>
          <w:szCs w:val="20"/>
          <w:lang w:val="de-DE"/>
        </w:rPr>
      </w:pPr>
      <w:r w:rsidRPr="00DC3300">
        <w:rPr>
          <w:sz w:val="20"/>
          <w:szCs w:val="20"/>
          <w:lang w:val="de-DE"/>
        </w:rPr>
        <w:t>a)meine   b) seine   c) ihre   d) eure</w:t>
      </w:r>
    </w:p>
    <w:p w:rsidR="00B80525" w:rsidRPr="00DC3300" w:rsidRDefault="00B80525" w:rsidP="00B80525">
      <w:pPr>
        <w:rPr>
          <w:sz w:val="20"/>
          <w:szCs w:val="20"/>
          <w:lang w:val="de-DE"/>
        </w:rPr>
      </w:pPr>
      <w:r w:rsidRPr="00DC3300">
        <w:rPr>
          <w:sz w:val="20"/>
          <w:szCs w:val="20"/>
          <w:lang w:val="de-DE"/>
        </w:rPr>
        <w:t>8.</w:t>
      </w:r>
      <w:r w:rsidRPr="00B62DFB">
        <w:rPr>
          <w:sz w:val="20"/>
          <w:szCs w:val="20"/>
        </w:rPr>
        <w:t>Закончитепредложение</w:t>
      </w:r>
      <w:r w:rsidRPr="00DC3300">
        <w:rPr>
          <w:sz w:val="20"/>
          <w:szCs w:val="20"/>
          <w:lang w:val="de-DE"/>
        </w:rPr>
        <w:t>:</w:t>
      </w:r>
    </w:p>
    <w:p w:rsidR="00B80525" w:rsidRPr="00DC3300" w:rsidRDefault="00B80525" w:rsidP="00B80525">
      <w:pPr>
        <w:rPr>
          <w:sz w:val="20"/>
          <w:szCs w:val="20"/>
          <w:lang w:val="de-DE"/>
        </w:rPr>
      </w:pPr>
      <w:r w:rsidRPr="00DC3300">
        <w:rPr>
          <w:sz w:val="20"/>
          <w:szCs w:val="20"/>
          <w:lang w:val="de-DE"/>
        </w:rPr>
        <w:t>DieZellenbildendie … Bausteine des Körpers.</w:t>
      </w:r>
    </w:p>
    <w:p w:rsidR="00B80525" w:rsidRPr="00DC3300" w:rsidRDefault="00B80525" w:rsidP="00B80525">
      <w:pPr>
        <w:rPr>
          <w:sz w:val="20"/>
          <w:szCs w:val="20"/>
          <w:lang w:val="de-DE"/>
        </w:rPr>
      </w:pPr>
      <w:r w:rsidRPr="00DC3300">
        <w:rPr>
          <w:sz w:val="20"/>
          <w:szCs w:val="20"/>
          <w:lang w:val="de-DE"/>
        </w:rPr>
        <w:t>a) kleinsten   b) kleinere   c) kleinste   d) kleine</w:t>
      </w:r>
    </w:p>
    <w:p w:rsidR="00B80525" w:rsidRPr="00FB6AE2" w:rsidRDefault="00B80525" w:rsidP="00B80525">
      <w:pPr>
        <w:rPr>
          <w:sz w:val="20"/>
          <w:szCs w:val="20"/>
          <w:lang w:val="de-DE"/>
        </w:rPr>
      </w:pPr>
      <w:r w:rsidRPr="00FB6AE2">
        <w:rPr>
          <w:sz w:val="20"/>
          <w:szCs w:val="20"/>
          <w:lang w:val="de-DE"/>
        </w:rPr>
        <w:t xml:space="preserve">9. </w:t>
      </w:r>
      <w:r w:rsidRPr="00B62DFB">
        <w:rPr>
          <w:sz w:val="20"/>
          <w:szCs w:val="20"/>
        </w:rPr>
        <w:t>Вставьте</w:t>
      </w:r>
      <w:r w:rsidRPr="00FB6AE2">
        <w:rPr>
          <w:sz w:val="20"/>
          <w:szCs w:val="20"/>
          <w:lang w:val="de-DE"/>
        </w:rPr>
        <w:t xml:space="preserve"> </w:t>
      </w:r>
      <w:r w:rsidRPr="00B62DFB">
        <w:rPr>
          <w:sz w:val="20"/>
          <w:szCs w:val="20"/>
        </w:rPr>
        <w:t>предлог</w:t>
      </w:r>
      <w:r w:rsidRPr="00FB6AE2">
        <w:rPr>
          <w:sz w:val="20"/>
          <w:szCs w:val="20"/>
          <w:lang w:val="de-DE"/>
        </w:rPr>
        <w:t>:</w:t>
      </w:r>
    </w:p>
    <w:p w:rsidR="00B80525" w:rsidRPr="00DC3300" w:rsidRDefault="00B80525" w:rsidP="00B80525">
      <w:pPr>
        <w:rPr>
          <w:sz w:val="20"/>
          <w:szCs w:val="20"/>
          <w:lang w:val="de-DE"/>
        </w:rPr>
      </w:pPr>
      <w:r w:rsidRPr="00DC3300">
        <w:rPr>
          <w:sz w:val="20"/>
          <w:szCs w:val="20"/>
          <w:lang w:val="de-DE"/>
        </w:rPr>
        <w:lastRenderedPageBreak/>
        <w:t>Ichstudiere … der FakultätfürallgemeineHeikunde.</w:t>
      </w:r>
    </w:p>
    <w:p w:rsidR="00B80525" w:rsidRPr="00DC3300" w:rsidRDefault="00B80525" w:rsidP="00B80525">
      <w:pPr>
        <w:rPr>
          <w:sz w:val="20"/>
          <w:szCs w:val="20"/>
          <w:lang w:val="de-DE"/>
        </w:rPr>
      </w:pPr>
      <w:r w:rsidRPr="00DC3300">
        <w:rPr>
          <w:sz w:val="20"/>
          <w:szCs w:val="20"/>
          <w:lang w:val="de-DE"/>
        </w:rPr>
        <w:t>a)in   b) an   c) bei   d) von</w:t>
      </w:r>
    </w:p>
    <w:p w:rsidR="00B80525" w:rsidRPr="00FB6AE2" w:rsidRDefault="00B80525" w:rsidP="00B80525">
      <w:pPr>
        <w:rPr>
          <w:sz w:val="20"/>
          <w:szCs w:val="20"/>
          <w:lang w:val="de-DE"/>
        </w:rPr>
      </w:pPr>
      <w:r w:rsidRPr="00FB6AE2">
        <w:rPr>
          <w:sz w:val="20"/>
          <w:szCs w:val="20"/>
          <w:lang w:val="de-DE"/>
        </w:rPr>
        <w:t xml:space="preserve">10. </w:t>
      </w:r>
      <w:r w:rsidRPr="00B62DFB">
        <w:rPr>
          <w:sz w:val="20"/>
          <w:szCs w:val="20"/>
        </w:rPr>
        <w:t>Закончитепредложение</w:t>
      </w:r>
      <w:r w:rsidRPr="00FB6AE2">
        <w:rPr>
          <w:sz w:val="20"/>
          <w:szCs w:val="20"/>
          <w:lang w:val="de-DE"/>
        </w:rPr>
        <w:t>:</w:t>
      </w:r>
    </w:p>
    <w:p w:rsidR="00B80525" w:rsidRPr="00DC3300" w:rsidRDefault="00B80525" w:rsidP="00B80525">
      <w:pPr>
        <w:rPr>
          <w:sz w:val="20"/>
          <w:szCs w:val="20"/>
          <w:lang w:val="de-DE"/>
        </w:rPr>
      </w:pPr>
      <w:r w:rsidRPr="00DC3300">
        <w:rPr>
          <w:sz w:val="20"/>
          <w:szCs w:val="20"/>
          <w:lang w:val="de-DE"/>
        </w:rPr>
        <w:t>Der Kranke … vorSchwächenichtaufstehen.</w:t>
      </w:r>
    </w:p>
    <w:p w:rsidR="00B80525" w:rsidRPr="00DC3300" w:rsidRDefault="00B80525" w:rsidP="00B80525">
      <w:pPr>
        <w:rPr>
          <w:sz w:val="20"/>
          <w:szCs w:val="20"/>
          <w:lang w:val="de-DE"/>
        </w:rPr>
      </w:pPr>
      <w:r w:rsidRPr="00DC3300">
        <w:rPr>
          <w:sz w:val="20"/>
          <w:szCs w:val="20"/>
          <w:lang w:val="de-DE"/>
        </w:rPr>
        <w:t>a)können   b) konnten   c) konnte   d) kannst</w:t>
      </w:r>
    </w:p>
    <w:p w:rsidR="00B80525" w:rsidRPr="00DC3300" w:rsidRDefault="00B80525" w:rsidP="00B80525">
      <w:pPr>
        <w:rPr>
          <w:sz w:val="20"/>
          <w:szCs w:val="20"/>
          <w:lang w:val="de-DE"/>
        </w:rPr>
      </w:pPr>
      <w:r w:rsidRPr="00DC3300">
        <w:rPr>
          <w:sz w:val="20"/>
          <w:szCs w:val="20"/>
          <w:lang w:val="de-DE"/>
        </w:rPr>
        <w:t>11.</w:t>
      </w:r>
      <w:r w:rsidRPr="00B62DFB">
        <w:rPr>
          <w:sz w:val="20"/>
          <w:szCs w:val="20"/>
        </w:rPr>
        <w:t>Вставьте</w:t>
      </w:r>
      <w:r w:rsidRPr="00DC3300">
        <w:rPr>
          <w:sz w:val="20"/>
          <w:szCs w:val="20"/>
          <w:lang w:val="de-DE"/>
        </w:rPr>
        <w:t xml:space="preserve"> </w:t>
      </w:r>
      <w:r w:rsidRPr="00B62DFB">
        <w:rPr>
          <w:sz w:val="20"/>
          <w:szCs w:val="20"/>
        </w:rPr>
        <w:t>нужное</w:t>
      </w:r>
      <w:r w:rsidRPr="00DC3300">
        <w:rPr>
          <w:sz w:val="20"/>
          <w:szCs w:val="20"/>
          <w:lang w:val="de-DE"/>
        </w:rPr>
        <w:t xml:space="preserve"> </w:t>
      </w:r>
      <w:r w:rsidRPr="00B62DFB">
        <w:rPr>
          <w:sz w:val="20"/>
          <w:szCs w:val="20"/>
        </w:rPr>
        <w:t>местоимение</w:t>
      </w:r>
      <w:r w:rsidRPr="00DC3300">
        <w:rPr>
          <w:sz w:val="20"/>
          <w:szCs w:val="20"/>
          <w:lang w:val="de-DE"/>
        </w:rPr>
        <w:t>:</w:t>
      </w:r>
    </w:p>
    <w:p w:rsidR="00B80525" w:rsidRPr="00DC3300" w:rsidRDefault="00B80525" w:rsidP="00B80525">
      <w:pPr>
        <w:rPr>
          <w:sz w:val="20"/>
          <w:szCs w:val="20"/>
          <w:lang w:val="de-DE"/>
        </w:rPr>
      </w:pPr>
      <w:r w:rsidRPr="00DC3300">
        <w:rPr>
          <w:sz w:val="20"/>
          <w:szCs w:val="20"/>
          <w:lang w:val="de-DE"/>
        </w:rPr>
        <w:t>Erinteressiert … für die Medizin.</w:t>
      </w:r>
    </w:p>
    <w:p w:rsidR="00B80525" w:rsidRPr="00DC3300" w:rsidRDefault="00B80525" w:rsidP="00B80525">
      <w:pPr>
        <w:rPr>
          <w:sz w:val="20"/>
          <w:szCs w:val="20"/>
          <w:lang w:val="de-DE"/>
        </w:rPr>
      </w:pPr>
      <w:r w:rsidRPr="00DC3300">
        <w:rPr>
          <w:sz w:val="20"/>
          <w:szCs w:val="20"/>
          <w:lang w:val="de-DE"/>
        </w:rPr>
        <w:t>a)i</w:t>
      </w:r>
      <w:r w:rsidR="00B62DFB" w:rsidRPr="00DC3300">
        <w:rPr>
          <w:sz w:val="20"/>
          <w:szCs w:val="20"/>
          <w:lang w:val="de-DE"/>
        </w:rPr>
        <w:t>hr   b) mich   c) mir   d) sich</w:t>
      </w:r>
    </w:p>
    <w:p w:rsidR="00B80525" w:rsidRPr="00B62DFB" w:rsidRDefault="00B80525" w:rsidP="00B80525">
      <w:pPr>
        <w:rPr>
          <w:sz w:val="20"/>
          <w:szCs w:val="20"/>
        </w:rPr>
      </w:pPr>
      <w:r w:rsidRPr="00B62DFB">
        <w:rPr>
          <w:sz w:val="20"/>
          <w:szCs w:val="20"/>
        </w:rPr>
        <w:t>12.Укажите предложение со сказуемым в пассивном залоге:</w:t>
      </w:r>
    </w:p>
    <w:p w:rsidR="00B80525" w:rsidRPr="00B62DFB" w:rsidRDefault="00B80525" w:rsidP="00593F2C">
      <w:pPr>
        <w:pStyle w:val="af3"/>
        <w:numPr>
          <w:ilvl w:val="0"/>
          <w:numId w:val="44"/>
        </w:numPr>
        <w:tabs>
          <w:tab w:val="clear" w:pos="709"/>
        </w:tabs>
        <w:suppressAutoHyphens w:val="0"/>
        <w:spacing w:after="200" w:line="240" w:lineRule="auto"/>
        <w:contextualSpacing/>
        <w:rPr>
          <w:sz w:val="20"/>
          <w:szCs w:val="20"/>
          <w:lang w:val="en-US"/>
        </w:rPr>
      </w:pPr>
      <w:r w:rsidRPr="00B62DFB">
        <w:rPr>
          <w:sz w:val="20"/>
          <w:szCs w:val="20"/>
          <w:lang w:val="en-US"/>
        </w:rPr>
        <w:t>Der ArztwirddemKrankeneinenKrankenscheinausschreiben.</w:t>
      </w:r>
    </w:p>
    <w:p w:rsidR="00B80525" w:rsidRPr="00DC3300" w:rsidRDefault="00B80525" w:rsidP="00593F2C">
      <w:pPr>
        <w:pStyle w:val="af3"/>
        <w:numPr>
          <w:ilvl w:val="0"/>
          <w:numId w:val="44"/>
        </w:numPr>
        <w:tabs>
          <w:tab w:val="clear" w:pos="709"/>
        </w:tabs>
        <w:suppressAutoHyphens w:val="0"/>
        <w:spacing w:after="200" w:line="240" w:lineRule="auto"/>
        <w:contextualSpacing/>
        <w:rPr>
          <w:sz w:val="20"/>
          <w:szCs w:val="20"/>
          <w:lang w:val="de-DE"/>
        </w:rPr>
      </w:pPr>
      <w:r w:rsidRPr="00DC3300">
        <w:rPr>
          <w:sz w:val="20"/>
          <w:szCs w:val="20"/>
          <w:lang w:val="de-DE"/>
        </w:rPr>
        <w:t>Die Studentenhaben die Prüfung in der Anatomie gut abgelegt.</w:t>
      </w:r>
    </w:p>
    <w:p w:rsidR="00B80525" w:rsidRPr="00B62DFB" w:rsidRDefault="00B80525" w:rsidP="00593F2C">
      <w:pPr>
        <w:pStyle w:val="af3"/>
        <w:numPr>
          <w:ilvl w:val="0"/>
          <w:numId w:val="44"/>
        </w:numPr>
        <w:tabs>
          <w:tab w:val="clear" w:pos="709"/>
        </w:tabs>
        <w:suppressAutoHyphens w:val="0"/>
        <w:spacing w:after="200" w:line="240" w:lineRule="auto"/>
        <w:contextualSpacing/>
        <w:rPr>
          <w:sz w:val="20"/>
          <w:szCs w:val="20"/>
          <w:lang w:val="en-US"/>
        </w:rPr>
      </w:pPr>
      <w:r w:rsidRPr="00B62DFB">
        <w:rPr>
          <w:sz w:val="20"/>
          <w:szCs w:val="20"/>
          <w:lang w:val="en-US"/>
        </w:rPr>
        <w:t>Das Blutwirddurch das Hämoglobinrotgefärbt.</w:t>
      </w:r>
    </w:p>
    <w:p w:rsidR="00B62DFB" w:rsidRPr="00B62DFB" w:rsidRDefault="00B80525" w:rsidP="00593F2C">
      <w:pPr>
        <w:pStyle w:val="af3"/>
        <w:numPr>
          <w:ilvl w:val="0"/>
          <w:numId w:val="44"/>
        </w:numPr>
        <w:tabs>
          <w:tab w:val="clear" w:pos="709"/>
        </w:tabs>
        <w:suppressAutoHyphens w:val="0"/>
        <w:spacing w:line="240" w:lineRule="auto"/>
        <w:contextualSpacing/>
        <w:rPr>
          <w:sz w:val="20"/>
          <w:szCs w:val="20"/>
          <w:lang w:val="en-US"/>
        </w:rPr>
      </w:pPr>
      <w:r w:rsidRPr="00B62DFB">
        <w:rPr>
          <w:sz w:val="20"/>
          <w:szCs w:val="20"/>
          <w:lang w:val="en-US"/>
        </w:rPr>
        <w:t>DieseArzneinimmt man dreimaltäglichein.</w:t>
      </w:r>
    </w:p>
    <w:p w:rsidR="00B80525" w:rsidRPr="00B62DFB" w:rsidRDefault="00B80525" w:rsidP="00593F2C">
      <w:pPr>
        <w:pStyle w:val="af3"/>
        <w:numPr>
          <w:ilvl w:val="0"/>
          <w:numId w:val="44"/>
        </w:numPr>
        <w:tabs>
          <w:tab w:val="clear" w:pos="709"/>
        </w:tabs>
        <w:suppressAutoHyphens w:val="0"/>
        <w:spacing w:line="240" w:lineRule="auto"/>
        <w:contextualSpacing/>
        <w:rPr>
          <w:sz w:val="20"/>
          <w:szCs w:val="20"/>
          <w:lang w:val="en-US"/>
        </w:rPr>
      </w:pPr>
      <w:r w:rsidRPr="00B62DFB">
        <w:rPr>
          <w:sz w:val="20"/>
          <w:szCs w:val="20"/>
          <w:lang w:val="en-US"/>
        </w:rPr>
        <w:t>13.</w:t>
      </w:r>
      <w:r w:rsidRPr="00B62DFB">
        <w:rPr>
          <w:sz w:val="20"/>
          <w:szCs w:val="20"/>
        </w:rPr>
        <w:t>Укажитеправильныйпереводпредложения</w:t>
      </w:r>
      <w:r w:rsidRPr="00B62DFB">
        <w:rPr>
          <w:sz w:val="20"/>
          <w:szCs w:val="20"/>
          <w:lang w:val="en-US"/>
        </w:rPr>
        <w:t>:</w:t>
      </w:r>
    </w:p>
    <w:p w:rsidR="00B80525" w:rsidRPr="00B62DFB" w:rsidRDefault="00B80525" w:rsidP="00B62DFB">
      <w:pPr>
        <w:rPr>
          <w:sz w:val="20"/>
          <w:szCs w:val="20"/>
          <w:lang w:val="en-US"/>
        </w:rPr>
      </w:pPr>
      <w:r w:rsidRPr="00B62DFB">
        <w:rPr>
          <w:sz w:val="20"/>
          <w:szCs w:val="20"/>
          <w:lang w:val="en-US"/>
        </w:rPr>
        <w:t>DieseErscheinungen</w:t>
      </w:r>
      <w:r w:rsidRPr="00B62DFB">
        <w:rPr>
          <w:sz w:val="20"/>
          <w:szCs w:val="20"/>
        </w:rPr>
        <w:t xml:space="preserve"> </w:t>
      </w:r>
      <w:r w:rsidRPr="00B62DFB">
        <w:rPr>
          <w:sz w:val="20"/>
          <w:szCs w:val="20"/>
          <w:lang w:val="en-US"/>
        </w:rPr>
        <w:t>lassen</w:t>
      </w:r>
      <w:r w:rsidRPr="00B62DFB">
        <w:rPr>
          <w:sz w:val="20"/>
          <w:szCs w:val="20"/>
        </w:rPr>
        <w:t xml:space="preserve"> </w:t>
      </w:r>
      <w:r w:rsidRPr="00B62DFB">
        <w:rPr>
          <w:sz w:val="20"/>
          <w:szCs w:val="20"/>
          <w:lang w:val="en-US"/>
        </w:rPr>
        <w:t>sich</w:t>
      </w:r>
      <w:r w:rsidRPr="00B62DFB">
        <w:rPr>
          <w:sz w:val="20"/>
          <w:szCs w:val="20"/>
        </w:rPr>
        <w:t xml:space="preserve"> </w:t>
      </w:r>
      <w:r w:rsidRPr="00B62DFB">
        <w:rPr>
          <w:sz w:val="20"/>
          <w:szCs w:val="20"/>
          <w:lang w:val="en-US"/>
        </w:rPr>
        <w:t>oftbeobachten.</w:t>
      </w:r>
    </w:p>
    <w:p w:rsidR="00B80525" w:rsidRPr="00B62DFB" w:rsidRDefault="00B80525" w:rsidP="00593F2C">
      <w:pPr>
        <w:pStyle w:val="af3"/>
        <w:numPr>
          <w:ilvl w:val="0"/>
          <w:numId w:val="44"/>
        </w:numPr>
        <w:tabs>
          <w:tab w:val="clear" w:pos="709"/>
        </w:tabs>
        <w:suppressAutoHyphens w:val="0"/>
        <w:spacing w:line="240" w:lineRule="auto"/>
        <w:contextualSpacing/>
        <w:rPr>
          <w:sz w:val="20"/>
          <w:szCs w:val="20"/>
        </w:rPr>
      </w:pPr>
      <w:r w:rsidRPr="00B62DFB">
        <w:rPr>
          <w:sz w:val="20"/>
          <w:szCs w:val="20"/>
        </w:rPr>
        <w:t>Эти явления часто наблюдают.</w:t>
      </w:r>
    </w:p>
    <w:p w:rsidR="00B80525" w:rsidRPr="00B62DFB" w:rsidRDefault="00B80525" w:rsidP="00593F2C">
      <w:pPr>
        <w:pStyle w:val="af3"/>
        <w:numPr>
          <w:ilvl w:val="0"/>
          <w:numId w:val="44"/>
        </w:numPr>
        <w:tabs>
          <w:tab w:val="clear" w:pos="709"/>
        </w:tabs>
        <w:suppressAutoHyphens w:val="0"/>
        <w:spacing w:line="240" w:lineRule="auto"/>
        <w:contextualSpacing/>
        <w:rPr>
          <w:sz w:val="20"/>
          <w:szCs w:val="20"/>
        </w:rPr>
      </w:pPr>
      <w:r w:rsidRPr="00B62DFB">
        <w:rPr>
          <w:sz w:val="20"/>
          <w:szCs w:val="20"/>
        </w:rPr>
        <w:t>Эти явления часто наблюдаются.</w:t>
      </w:r>
    </w:p>
    <w:p w:rsidR="00B80525" w:rsidRPr="00B62DFB" w:rsidRDefault="00B80525" w:rsidP="00593F2C">
      <w:pPr>
        <w:pStyle w:val="af3"/>
        <w:numPr>
          <w:ilvl w:val="0"/>
          <w:numId w:val="44"/>
        </w:numPr>
        <w:tabs>
          <w:tab w:val="clear" w:pos="709"/>
        </w:tabs>
        <w:suppressAutoHyphens w:val="0"/>
        <w:spacing w:line="240" w:lineRule="auto"/>
        <w:contextualSpacing/>
        <w:rPr>
          <w:sz w:val="20"/>
          <w:szCs w:val="20"/>
        </w:rPr>
      </w:pPr>
      <w:r w:rsidRPr="00B62DFB">
        <w:rPr>
          <w:sz w:val="20"/>
          <w:szCs w:val="20"/>
        </w:rPr>
        <w:t>Эти явления часто можно наблюдать.</w:t>
      </w:r>
    </w:p>
    <w:p w:rsidR="00B80525" w:rsidRPr="00B62DFB" w:rsidRDefault="00B80525" w:rsidP="00593F2C">
      <w:pPr>
        <w:pStyle w:val="af3"/>
        <w:numPr>
          <w:ilvl w:val="0"/>
          <w:numId w:val="44"/>
        </w:numPr>
        <w:tabs>
          <w:tab w:val="clear" w:pos="709"/>
        </w:tabs>
        <w:suppressAutoHyphens w:val="0"/>
        <w:spacing w:line="240" w:lineRule="auto"/>
        <w:contextualSpacing/>
        <w:rPr>
          <w:sz w:val="20"/>
          <w:szCs w:val="20"/>
        </w:rPr>
      </w:pPr>
      <w:r w:rsidRPr="00B62DFB">
        <w:rPr>
          <w:sz w:val="20"/>
          <w:szCs w:val="20"/>
        </w:rPr>
        <w:t>Эти явления часто наблюдаемы.</w:t>
      </w:r>
    </w:p>
    <w:p w:rsidR="00B80525" w:rsidRPr="00B62DFB" w:rsidRDefault="00B80525" w:rsidP="00B62DFB">
      <w:pPr>
        <w:rPr>
          <w:sz w:val="20"/>
          <w:szCs w:val="20"/>
        </w:rPr>
      </w:pPr>
      <w:r w:rsidRPr="00B62DFB">
        <w:rPr>
          <w:sz w:val="20"/>
          <w:szCs w:val="20"/>
        </w:rPr>
        <w:t>14. Закончите предложение:</w:t>
      </w:r>
    </w:p>
    <w:p w:rsidR="00B80525" w:rsidRPr="00DC3300" w:rsidRDefault="00B80525" w:rsidP="00B62DFB">
      <w:pPr>
        <w:rPr>
          <w:sz w:val="20"/>
          <w:szCs w:val="20"/>
          <w:lang w:val="de-DE"/>
        </w:rPr>
      </w:pPr>
      <w:r w:rsidRPr="00DC3300">
        <w:rPr>
          <w:sz w:val="20"/>
          <w:szCs w:val="20"/>
          <w:lang w:val="de-DE"/>
        </w:rPr>
        <w:t>EsgibtverschiedeneMethoden, die Zahl der rotenBlutkörperchen… .</w:t>
      </w:r>
    </w:p>
    <w:p w:rsidR="00B80525" w:rsidRPr="00DC3300" w:rsidRDefault="00B80525" w:rsidP="00593F2C">
      <w:pPr>
        <w:pStyle w:val="af3"/>
        <w:numPr>
          <w:ilvl w:val="0"/>
          <w:numId w:val="45"/>
        </w:numPr>
        <w:tabs>
          <w:tab w:val="clear" w:pos="709"/>
        </w:tabs>
        <w:suppressAutoHyphens w:val="0"/>
        <w:spacing w:line="240" w:lineRule="auto"/>
        <w:contextualSpacing/>
        <w:rPr>
          <w:sz w:val="20"/>
          <w:szCs w:val="20"/>
          <w:lang w:val="de-DE"/>
        </w:rPr>
      </w:pPr>
      <w:r w:rsidRPr="00DC3300">
        <w:rPr>
          <w:sz w:val="20"/>
          <w:szCs w:val="20"/>
          <w:lang w:val="de-DE"/>
        </w:rPr>
        <w:t>bestimmen   b) zubestimmen   c) bestimmt   d) bestimme</w:t>
      </w:r>
    </w:p>
    <w:p w:rsidR="00B80525" w:rsidRPr="00B62DFB" w:rsidRDefault="00B80525" w:rsidP="00B62DFB">
      <w:pPr>
        <w:rPr>
          <w:sz w:val="20"/>
          <w:szCs w:val="20"/>
        </w:rPr>
      </w:pPr>
      <w:r w:rsidRPr="00B62DFB">
        <w:rPr>
          <w:sz w:val="20"/>
          <w:szCs w:val="20"/>
        </w:rPr>
        <w:t>15.Укажите правильный перевод предложения:</w:t>
      </w:r>
    </w:p>
    <w:p w:rsidR="00B80525" w:rsidRPr="00B62DFB" w:rsidRDefault="00B80525" w:rsidP="00B62DFB">
      <w:pPr>
        <w:rPr>
          <w:sz w:val="20"/>
          <w:szCs w:val="20"/>
        </w:rPr>
      </w:pPr>
      <w:r w:rsidRPr="00B62DFB">
        <w:rPr>
          <w:sz w:val="20"/>
          <w:szCs w:val="20"/>
        </w:rPr>
        <w:t>Главврач обычно сам осматривает тяжелобольных.</w:t>
      </w:r>
    </w:p>
    <w:p w:rsidR="00B80525" w:rsidRPr="00B62DFB" w:rsidRDefault="00B80525" w:rsidP="00593F2C">
      <w:pPr>
        <w:pStyle w:val="af3"/>
        <w:numPr>
          <w:ilvl w:val="0"/>
          <w:numId w:val="48"/>
        </w:numPr>
        <w:tabs>
          <w:tab w:val="clear" w:pos="709"/>
        </w:tabs>
        <w:suppressAutoHyphens w:val="0"/>
        <w:spacing w:line="240" w:lineRule="auto"/>
        <w:contextualSpacing/>
        <w:rPr>
          <w:sz w:val="20"/>
          <w:szCs w:val="20"/>
          <w:lang w:val="en-US"/>
        </w:rPr>
      </w:pPr>
      <w:r w:rsidRPr="00B62DFB">
        <w:rPr>
          <w:sz w:val="20"/>
          <w:szCs w:val="20"/>
          <w:lang w:val="en-US"/>
        </w:rPr>
        <w:t>Der ChefarztuntersuchtSchwerkrankeselbst.</w:t>
      </w:r>
    </w:p>
    <w:p w:rsidR="00B80525" w:rsidRPr="00B62DFB" w:rsidRDefault="00B80525" w:rsidP="00593F2C">
      <w:pPr>
        <w:pStyle w:val="af3"/>
        <w:numPr>
          <w:ilvl w:val="0"/>
          <w:numId w:val="48"/>
        </w:numPr>
        <w:tabs>
          <w:tab w:val="clear" w:pos="709"/>
        </w:tabs>
        <w:suppressAutoHyphens w:val="0"/>
        <w:spacing w:line="240" w:lineRule="auto"/>
        <w:contextualSpacing/>
        <w:rPr>
          <w:sz w:val="20"/>
          <w:szCs w:val="20"/>
          <w:lang w:val="en-US"/>
        </w:rPr>
      </w:pPr>
      <w:r w:rsidRPr="00B62DFB">
        <w:rPr>
          <w:sz w:val="20"/>
          <w:szCs w:val="20"/>
          <w:lang w:val="en-US"/>
        </w:rPr>
        <w:t>Der ChefarztwirdSchwerkrankeselbstuntersuchen.</w:t>
      </w:r>
    </w:p>
    <w:p w:rsidR="00B80525" w:rsidRPr="00B62DFB" w:rsidRDefault="00B80525" w:rsidP="00593F2C">
      <w:pPr>
        <w:pStyle w:val="af3"/>
        <w:numPr>
          <w:ilvl w:val="0"/>
          <w:numId w:val="48"/>
        </w:numPr>
        <w:tabs>
          <w:tab w:val="clear" w:pos="709"/>
        </w:tabs>
        <w:suppressAutoHyphens w:val="0"/>
        <w:spacing w:line="240" w:lineRule="auto"/>
        <w:contextualSpacing/>
        <w:rPr>
          <w:sz w:val="20"/>
          <w:szCs w:val="20"/>
          <w:lang w:val="en-US"/>
        </w:rPr>
      </w:pPr>
      <w:r w:rsidRPr="00B62DFB">
        <w:rPr>
          <w:sz w:val="20"/>
          <w:szCs w:val="20"/>
          <w:lang w:val="en-US"/>
        </w:rPr>
        <w:t>Der ChefarztpflegtSchwerkrankeselbstzuuntersuchen.</w:t>
      </w:r>
    </w:p>
    <w:p w:rsidR="00B80525" w:rsidRPr="00B62DFB" w:rsidRDefault="00B80525" w:rsidP="00593F2C">
      <w:pPr>
        <w:pStyle w:val="af3"/>
        <w:numPr>
          <w:ilvl w:val="0"/>
          <w:numId w:val="48"/>
        </w:numPr>
        <w:tabs>
          <w:tab w:val="clear" w:pos="709"/>
        </w:tabs>
        <w:suppressAutoHyphens w:val="0"/>
        <w:spacing w:line="240" w:lineRule="auto"/>
        <w:contextualSpacing/>
        <w:rPr>
          <w:sz w:val="20"/>
          <w:szCs w:val="20"/>
          <w:lang w:val="en-US"/>
        </w:rPr>
      </w:pPr>
      <w:r w:rsidRPr="00B62DFB">
        <w:rPr>
          <w:sz w:val="20"/>
          <w:szCs w:val="20"/>
          <w:lang w:val="en-US"/>
        </w:rPr>
        <w:t>Der Chefarzt hat Schwerkrankeselbstuntersucht.</w:t>
      </w:r>
    </w:p>
    <w:p w:rsidR="00B80525" w:rsidRPr="00B62DFB" w:rsidRDefault="00B80525" w:rsidP="00B62DFB">
      <w:pPr>
        <w:rPr>
          <w:sz w:val="20"/>
          <w:szCs w:val="20"/>
          <w:lang w:val="en-US"/>
        </w:rPr>
      </w:pPr>
      <w:r w:rsidRPr="00B62DFB">
        <w:rPr>
          <w:sz w:val="20"/>
          <w:szCs w:val="20"/>
          <w:lang w:val="en-US"/>
        </w:rPr>
        <w:t>16.</w:t>
      </w:r>
      <w:r w:rsidRPr="00B62DFB">
        <w:rPr>
          <w:sz w:val="20"/>
          <w:szCs w:val="20"/>
        </w:rPr>
        <w:t>Закончите предложение</w:t>
      </w:r>
      <w:r w:rsidRPr="00B62DFB">
        <w:rPr>
          <w:sz w:val="20"/>
          <w:szCs w:val="20"/>
          <w:lang w:val="en-US"/>
        </w:rPr>
        <w:t>:</w:t>
      </w:r>
    </w:p>
    <w:p w:rsidR="00B80525" w:rsidRPr="00DC3300" w:rsidRDefault="00B80525" w:rsidP="00B62DFB">
      <w:pPr>
        <w:rPr>
          <w:sz w:val="20"/>
          <w:szCs w:val="20"/>
          <w:lang w:val="de-DE"/>
        </w:rPr>
      </w:pPr>
      <w:r w:rsidRPr="00DC3300">
        <w:rPr>
          <w:sz w:val="20"/>
          <w:szCs w:val="20"/>
          <w:lang w:val="de-DE"/>
        </w:rPr>
        <w:t>Die Herzarbeit … alsPulsan den Arterienzufühlen .</w:t>
      </w:r>
    </w:p>
    <w:p w:rsidR="00B80525" w:rsidRPr="00DC3300" w:rsidRDefault="00B80525" w:rsidP="00593F2C">
      <w:pPr>
        <w:pStyle w:val="af3"/>
        <w:numPr>
          <w:ilvl w:val="0"/>
          <w:numId w:val="46"/>
        </w:numPr>
        <w:tabs>
          <w:tab w:val="clear" w:pos="709"/>
        </w:tabs>
        <w:suppressAutoHyphens w:val="0"/>
        <w:spacing w:line="240" w:lineRule="auto"/>
        <w:contextualSpacing/>
        <w:rPr>
          <w:sz w:val="20"/>
          <w:szCs w:val="20"/>
          <w:lang w:val="de-DE"/>
        </w:rPr>
      </w:pPr>
      <w:r w:rsidRPr="00DC3300">
        <w:rPr>
          <w:sz w:val="20"/>
          <w:szCs w:val="20"/>
          <w:lang w:val="de-DE"/>
        </w:rPr>
        <w:t>kann   b) hat   c) ist  d) muss</w:t>
      </w:r>
    </w:p>
    <w:p w:rsidR="00B80525" w:rsidRPr="00DC3300" w:rsidRDefault="00B80525" w:rsidP="00B62DFB">
      <w:pPr>
        <w:rPr>
          <w:sz w:val="20"/>
          <w:szCs w:val="20"/>
          <w:lang w:val="de-DE"/>
        </w:rPr>
      </w:pPr>
      <w:r w:rsidRPr="00DC3300">
        <w:rPr>
          <w:sz w:val="20"/>
          <w:szCs w:val="20"/>
          <w:lang w:val="de-DE"/>
        </w:rPr>
        <w:t xml:space="preserve">17. </w:t>
      </w:r>
      <w:r w:rsidRPr="00B62DFB">
        <w:rPr>
          <w:sz w:val="20"/>
          <w:szCs w:val="20"/>
        </w:rPr>
        <w:t>Закончите</w:t>
      </w:r>
      <w:r w:rsidRPr="00DC3300">
        <w:rPr>
          <w:sz w:val="20"/>
          <w:szCs w:val="20"/>
          <w:lang w:val="de-DE"/>
        </w:rPr>
        <w:t xml:space="preserve"> </w:t>
      </w:r>
      <w:r w:rsidRPr="00B62DFB">
        <w:rPr>
          <w:sz w:val="20"/>
          <w:szCs w:val="20"/>
        </w:rPr>
        <w:t>предложение</w:t>
      </w:r>
      <w:r w:rsidRPr="00DC3300">
        <w:rPr>
          <w:sz w:val="20"/>
          <w:szCs w:val="20"/>
          <w:lang w:val="de-DE"/>
        </w:rPr>
        <w:t>:</w:t>
      </w:r>
    </w:p>
    <w:p w:rsidR="00B80525" w:rsidRPr="00DC3300" w:rsidRDefault="00B80525" w:rsidP="00B62DFB">
      <w:pPr>
        <w:rPr>
          <w:sz w:val="20"/>
          <w:szCs w:val="20"/>
          <w:lang w:val="de-DE"/>
        </w:rPr>
      </w:pPr>
      <w:r w:rsidRPr="00DC3300">
        <w:rPr>
          <w:sz w:val="20"/>
          <w:szCs w:val="20"/>
          <w:lang w:val="de-DE"/>
        </w:rPr>
        <w:t>Beim Herzen … 2 Vorhöfe und 2 Kammern unterscheiden.</w:t>
      </w:r>
    </w:p>
    <w:p w:rsidR="00B80525" w:rsidRPr="00DC3300" w:rsidRDefault="00B80525" w:rsidP="00593F2C">
      <w:pPr>
        <w:pStyle w:val="af3"/>
        <w:numPr>
          <w:ilvl w:val="0"/>
          <w:numId w:val="47"/>
        </w:numPr>
        <w:tabs>
          <w:tab w:val="clear" w:pos="709"/>
        </w:tabs>
        <w:suppressAutoHyphens w:val="0"/>
        <w:spacing w:line="276" w:lineRule="auto"/>
        <w:contextualSpacing/>
        <w:rPr>
          <w:sz w:val="20"/>
          <w:szCs w:val="20"/>
          <w:lang w:val="de-DE"/>
        </w:rPr>
      </w:pPr>
      <w:r w:rsidRPr="00DC3300">
        <w:rPr>
          <w:sz w:val="20"/>
          <w:szCs w:val="20"/>
          <w:lang w:val="de-DE"/>
        </w:rPr>
        <w:t>können   b) lassensich   c) sind   d) haben</w:t>
      </w:r>
    </w:p>
    <w:p w:rsidR="00B80525" w:rsidRPr="00DC3300" w:rsidRDefault="00B80525" w:rsidP="00B62DFB">
      <w:pPr>
        <w:rPr>
          <w:sz w:val="20"/>
          <w:szCs w:val="20"/>
          <w:lang w:val="de-DE"/>
        </w:rPr>
      </w:pPr>
      <w:r w:rsidRPr="00DC3300">
        <w:rPr>
          <w:sz w:val="20"/>
          <w:szCs w:val="20"/>
          <w:lang w:val="de-DE"/>
        </w:rPr>
        <w:t xml:space="preserve">18. </w:t>
      </w:r>
      <w:r w:rsidRPr="00B62DFB">
        <w:rPr>
          <w:sz w:val="20"/>
          <w:szCs w:val="20"/>
        </w:rPr>
        <w:t>Закончите</w:t>
      </w:r>
      <w:r w:rsidRPr="00DC3300">
        <w:rPr>
          <w:sz w:val="20"/>
          <w:szCs w:val="20"/>
          <w:lang w:val="de-DE"/>
        </w:rPr>
        <w:t xml:space="preserve"> </w:t>
      </w:r>
      <w:r w:rsidRPr="00B62DFB">
        <w:rPr>
          <w:sz w:val="20"/>
          <w:szCs w:val="20"/>
        </w:rPr>
        <w:t>предложение</w:t>
      </w:r>
      <w:r w:rsidRPr="00DC3300">
        <w:rPr>
          <w:sz w:val="20"/>
          <w:szCs w:val="20"/>
          <w:lang w:val="de-DE"/>
        </w:rPr>
        <w:t>:</w:t>
      </w:r>
    </w:p>
    <w:p w:rsidR="00B80525" w:rsidRPr="00DC3300" w:rsidRDefault="00B80525" w:rsidP="00B62DFB">
      <w:pPr>
        <w:rPr>
          <w:sz w:val="20"/>
          <w:szCs w:val="20"/>
          <w:lang w:val="de-DE"/>
        </w:rPr>
      </w:pPr>
      <w:r w:rsidRPr="00DC3300">
        <w:rPr>
          <w:sz w:val="20"/>
          <w:szCs w:val="20"/>
          <w:lang w:val="de-DE"/>
        </w:rPr>
        <w:t>Man … zwei grosse Gruppen von Eiweissen zu unterscheiden.</w:t>
      </w:r>
    </w:p>
    <w:p w:rsidR="00B80525" w:rsidRPr="00DC3300" w:rsidRDefault="00B80525" w:rsidP="00B62DFB">
      <w:pPr>
        <w:rPr>
          <w:sz w:val="20"/>
          <w:szCs w:val="20"/>
          <w:lang w:val="de-DE"/>
        </w:rPr>
      </w:pPr>
      <w:r w:rsidRPr="00DC3300">
        <w:rPr>
          <w:sz w:val="20"/>
          <w:szCs w:val="20"/>
          <w:lang w:val="de-DE"/>
        </w:rPr>
        <w:t>a)ist   b) sind   c) hat   d) hatten</w:t>
      </w:r>
    </w:p>
    <w:p w:rsidR="00B80525" w:rsidRPr="00B62DFB" w:rsidRDefault="00B80525" w:rsidP="00B62DFB">
      <w:pPr>
        <w:rPr>
          <w:sz w:val="20"/>
          <w:szCs w:val="20"/>
        </w:rPr>
      </w:pPr>
      <w:r w:rsidRPr="00B62DFB">
        <w:rPr>
          <w:sz w:val="20"/>
          <w:szCs w:val="20"/>
        </w:rPr>
        <w:t xml:space="preserve">19. Назовите слово близкое по значению слову </w:t>
      </w:r>
      <w:r w:rsidRPr="00B62DFB">
        <w:rPr>
          <w:sz w:val="20"/>
          <w:szCs w:val="20"/>
          <w:lang w:val="en-US"/>
        </w:rPr>
        <w:t>dieUmwelt</w:t>
      </w:r>
    </w:p>
    <w:p w:rsidR="00B80525" w:rsidRPr="00DC3300" w:rsidRDefault="00B80525" w:rsidP="00B62DFB">
      <w:pPr>
        <w:rPr>
          <w:sz w:val="20"/>
          <w:szCs w:val="20"/>
          <w:lang w:val="de-DE"/>
        </w:rPr>
      </w:pPr>
      <w:r w:rsidRPr="00DC3300">
        <w:rPr>
          <w:sz w:val="20"/>
          <w:szCs w:val="20"/>
          <w:lang w:val="de-DE"/>
        </w:rPr>
        <w:t>a)dasAusland   b) die Umgebung   c) die Innenwelt   d) die Bahn</w:t>
      </w:r>
    </w:p>
    <w:p w:rsidR="00B80525" w:rsidRPr="00B62DFB" w:rsidRDefault="00B80525" w:rsidP="00B62DFB">
      <w:pPr>
        <w:rPr>
          <w:sz w:val="20"/>
          <w:szCs w:val="20"/>
        </w:rPr>
      </w:pPr>
      <w:r w:rsidRPr="00B62DFB">
        <w:rPr>
          <w:sz w:val="20"/>
          <w:szCs w:val="20"/>
        </w:rPr>
        <w:t>20.Назовите слово, противоположное по значению слову”</w:t>
      </w:r>
      <w:r w:rsidRPr="00B62DFB">
        <w:rPr>
          <w:sz w:val="20"/>
          <w:szCs w:val="20"/>
          <w:lang w:val="en-US"/>
        </w:rPr>
        <w:t>zusammengesetzt</w:t>
      </w:r>
      <w:r w:rsidRPr="00B62DFB">
        <w:rPr>
          <w:sz w:val="20"/>
          <w:szCs w:val="20"/>
        </w:rPr>
        <w:t>”</w:t>
      </w:r>
    </w:p>
    <w:p w:rsidR="00B80525" w:rsidRPr="00DC3300" w:rsidRDefault="00B80525" w:rsidP="00B62DFB">
      <w:pPr>
        <w:rPr>
          <w:sz w:val="20"/>
          <w:szCs w:val="20"/>
          <w:lang w:val="de-DE"/>
        </w:rPr>
      </w:pPr>
      <w:r w:rsidRPr="00DC3300">
        <w:rPr>
          <w:sz w:val="20"/>
          <w:szCs w:val="20"/>
          <w:lang w:val="de-DE"/>
        </w:rPr>
        <w:t>a) einfach   b) wechselnd   c) hart   d) reich</w:t>
      </w:r>
    </w:p>
    <w:p w:rsidR="00B80525" w:rsidRPr="00B62DFB" w:rsidRDefault="00B80525" w:rsidP="00B62DFB">
      <w:pPr>
        <w:rPr>
          <w:sz w:val="20"/>
          <w:szCs w:val="20"/>
        </w:rPr>
      </w:pPr>
      <w:r w:rsidRPr="00B62DFB">
        <w:rPr>
          <w:sz w:val="20"/>
          <w:szCs w:val="20"/>
        </w:rPr>
        <w:t>21.Назовите слово, которое не является частью тела:</w:t>
      </w:r>
    </w:p>
    <w:p w:rsidR="00B80525" w:rsidRPr="00DC3300" w:rsidRDefault="00B80525" w:rsidP="00B62DFB">
      <w:pPr>
        <w:rPr>
          <w:sz w:val="20"/>
          <w:szCs w:val="20"/>
          <w:lang w:val="de-DE"/>
        </w:rPr>
      </w:pPr>
      <w:r w:rsidRPr="00DC3300">
        <w:rPr>
          <w:sz w:val="20"/>
          <w:szCs w:val="20"/>
          <w:lang w:val="de-DE"/>
        </w:rPr>
        <w:t>a) dasHerz   b) das Becken  c) die Gesundheit   d) der Schädel</w:t>
      </w:r>
    </w:p>
    <w:p w:rsidR="00B80525" w:rsidRPr="00FB6AE2" w:rsidRDefault="00B80525" w:rsidP="00B62DFB">
      <w:pPr>
        <w:rPr>
          <w:sz w:val="20"/>
          <w:szCs w:val="20"/>
          <w:lang w:val="de-DE"/>
        </w:rPr>
      </w:pPr>
      <w:r w:rsidRPr="00FB6AE2">
        <w:rPr>
          <w:sz w:val="20"/>
          <w:szCs w:val="20"/>
          <w:lang w:val="de-DE"/>
        </w:rPr>
        <w:t xml:space="preserve">22. </w:t>
      </w:r>
      <w:r w:rsidRPr="00B62DFB">
        <w:rPr>
          <w:sz w:val="20"/>
          <w:szCs w:val="20"/>
        </w:rPr>
        <w:t>Укажитесоответствия</w:t>
      </w:r>
      <w:r w:rsidRPr="00FB6AE2">
        <w:rPr>
          <w:sz w:val="20"/>
          <w:szCs w:val="20"/>
          <w:lang w:val="de-DE"/>
        </w:rPr>
        <w:t>:</w:t>
      </w:r>
    </w:p>
    <w:p w:rsidR="00B80525" w:rsidRPr="00DC3300" w:rsidRDefault="00B80525" w:rsidP="00B62DFB">
      <w:pPr>
        <w:rPr>
          <w:sz w:val="20"/>
          <w:szCs w:val="20"/>
          <w:lang w:val="de-DE"/>
        </w:rPr>
      </w:pPr>
      <w:r w:rsidRPr="00DC3300">
        <w:rPr>
          <w:sz w:val="20"/>
          <w:szCs w:val="20"/>
          <w:lang w:val="de-DE"/>
        </w:rPr>
        <w:t>a) dieLeber   b) die Speiseröhre   c) der Bauch   d) die Drüse</w:t>
      </w:r>
    </w:p>
    <w:p w:rsidR="00B80525" w:rsidRPr="00B62DFB" w:rsidRDefault="00B80525" w:rsidP="00B62DFB">
      <w:pPr>
        <w:rPr>
          <w:sz w:val="20"/>
          <w:szCs w:val="20"/>
        </w:rPr>
      </w:pPr>
      <w:r w:rsidRPr="00B62DFB">
        <w:rPr>
          <w:sz w:val="20"/>
          <w:szCs w:val="20"/>
        </w:rPr>
        <w:t>1) железа   2)трахея   3) пищевод   4) печень   5) живот</w:t>
      </w:r>
    </w:p>
    <w:p w:rsidR="00B80525" w:rsidRPr="00B62DFB" w:rsidRDefault="00B80525" w:rsidP="00B62DFB">
      <w:pPr>
        <w:rPr>
          <w:sz w:val="20"/>
          <w:szCs w:val="20"/>
        </w:rPr>
      </w:pPr>
      <w:r w:rsidRPr="00B62DFB">
        <w:rPr>
          <w:sz w:val="20"/>
          <w:szCs w:val="20"/>
        </w:rPr>
        <w:t>23.Назовителишнееслово:</w:t>
      </w:r>
    </w:p>
    <w:p w:rsidR="00B80525" w:rsidRPr="00DC3300" w:rsidRDefault="00B80525" w:rsidP="00B62DFB">
      <w:pPr>
        <w:rPr>
          <w:sz w:val="20"/>
          <w:szCs w:val="20"/>
          <w:lang w:val="de-DE"/>
        </w:rPr>
      </w:pPr>
      <w:r w:rsidRPr="00DC3300">
        <w:rPr>
          <w:sz w:val="20"/>
          <w:szCs w:val="20"/>
          <w:lang w:val="de-DE"/>
        </w:rPr>
        <w:t>a)brauchen b)bedürfen c)bewirken d)benötigen</w:t>
      </w:r>
    </w:p>
    <w:p w:rsidR="00B80525" w:rsidRPr="00B62DFB" w:rsidRDefault="00B80525" w:rsidP="00B62DFB">
      <w:pPr>
        <w:rPr>
          <w:sz w:val="20"/>
          <w:szCs w:val="20"/>
        </w:rPr>
      </w:pPr>
      <w:r w:rsidRPr="00B62DFB">
        <w:rPr>
          <w:sz w:val="20"/>
          <w:szCs w:val="20"/>
        </w:rPr>
        <w:t>24.  Назовите эквивалент к немецкому слову “</w:t>
      </w:r>
      <w:r w:rsidRPr="00B62DFB">
        <w:rPr>
          <w:sz w:val="20"/>
          <w:szCs w:val="20"/>
          <w:lang w:val="en-US"/>
        </w:rPr>
        <w:t>dieEntwicklung</w:t>
      </w:r>
      <w:r w:rsidRPr="00B62DFB">
        <w:rPr>
          <w:sz w:val="20"/>
          <w:szCs w:val="20"/>
        </w:rPr>
        <w:t>”</w:t>
      </w:r>
    </w:p>
    <w:p w:rsidR="00B80525" w:rsidRPr="00B62DFB" w:rsidRDefault="00B80525" w:rsidP="00B62DFB">
      <w:pPr>
        <w:rPr>
          <w:sz w:val="20"/>
          <w:szCs w:val="20"/>
        </w:rPr>
      </w:pPr>
      <w:r w:rsidRPr="00B62DFB">
        <w:rPr>
          <w:sz w:val="20"/>
          <w:szCs w:val="20"/>
          <w:lang w:val="en-US"/>
        </w:rPr>
        <w:t>a</w:t>
      </w:r>
      <w:r w:rsidRPr="00B62DFB">
        <w:rPr>
          <w:sz w:val="20"/>
          <w:szCs w:val="20"/>
        </w:rPr>
        <w:t>) учреждение</w:t>
      </w:r>
      <w:r w:rsidRPr="00B62DFB">
        <w:rPr>
          <w:sz w:val="20"/>
          <w:szCs w:val="20"/>
          <w:lang w:val="en-US"/>
        </w:rPr>
        <w:t>b</w:t>
      </w:r>
      <w:r w:rsidRPr="00B62DFB">
        <w:rPr>
          <w:sz w:val="20"/>
          <w:szCs w:val="20"/>
        </w:rPr>
        <w:t>) обучение</w:t>
      </w:r>
      <w:r w:rsidRPr="00B62DFB">
        <w:rPr>
          <w:sz w:val="20"/>
          <w:szCs w:val="20"/>
          <w:lang w:val="en-US"/>
        </w:rPr>
        <w:t>c</w:t>
      </w:r>
      <w:r w:rsidRPr="00B62DFB">
        <w:rPr>
          <w:sz w:val="20"/>
          <w:szCs w:val="20"/>
        </w:rPr>
        <w:t>) развитие</w:t>
      </w:r>
      <w:r w:rsidRPr="00B62DFB">
        <w:rPr>
          <w:sz w:val="20"/>
          <w:szCs w:val="20"/>
          <w:lang w:val="en-US"/>
        </w:rPr>
        <w:t>d</w:t>
      </w:r>
      <w:r w:rsidRPr="00B62DFB">
        <w:rPr>
          <w:sz w:val="20"/>
          <w:szCs w:val="20"/>
        </w:rPr>
        <w:t>) знание</w:t>
      </w:r>
    </w:p>
    <w:p w:rsidR="00B80525" w:rsidRPr="00B62DFB" w:rsidRDefault="00B80525" w:rsidP="00B62DFB">
      <w:pPr>
        <w:rPr>
          <w:sz w:val="20"/>
          <w:szCs w:val="20"/>
        </w:rPr>
      </w:pPr>
      <w:r w:rsidRPr="00B62DFB">
        <w:rPr>
          <w:sz w:val="20"/>
          <w:szCs w:val="20"/>
        </w:rPr>
        <w:t>25.Назовите лишнее слово:</w:t>
      </w:r>
    </w:p>
    <w:p w:rsidR="00B80525" w:rsidRPr="00DC3300" w:rsidRDefault="00B80525" w:rsidP="00B62DFB">
      <w:pPr>
        <w:rPr>
          <w:sz w:val="20"/>
          <w:szCs w:val="20"/>
          <w:lang w:val="de-DE"/>
        </w:rPr>
      </w:pPr>
      <w:r w:rsidRPr="00DC3300">
        <w:rPr>
          <w:sz w:val="20"/>
          <w:szCs w:val="20"/>
          <w:lang w:val="de-DE"/>
        </w:rPr>
        <w:t>a) stark   b) dick   c) mächtig   d) kräftig</w:t>
      </w:r>
    </w:p>
    <w:p w:rsidR="00B80525" w:rsidRPr="00DC3300" w:rsidRDefault="00B80525" w:rsidP="00B62DFB">
      <w:pPr>
        <w:tabs>
          <w:tab w:val="left" w:pos="72"/>
        </w:tabs>
        <w:rPr>
          <w:rFonts w:ascii="Calibri" w:hAnsi="Calibri"/>
          <w:kern w:val="2"/>
          <w:sz w:val="20"/>
          <w:szCs w:val="20"/>
          <w:lang w:val="de-DE" w:eastAsia="ar-SA"/>
        </w:rPr>
      </w:pPr>
    </w:p>
    <w:p w:rsidR="00B80525" w:rsidRPr="00DC3300" w:rsidRDefault="00B80525" w:rsidP="00B80525">
      <w:pPr>
        <w:autoSpaceDE w:val="0"/>
        <w:autoSpaceDN w:val="0"/>
        <w:adjustRightInd w:val="0"/>
        <w:jc w:val="center"/>
        <w:rPr>
          <w:sz w:val="28"/>
          <w:szCs w:val="28"/>
          <w:lang w:val="de-DE"/>
        </w:rPr>
      </w:pPr>
      <w:r w:rsidRPr="00B62DFB">
        <w:rPr>
          <w:sz w:val="28"/>
          <w:szCs w:val="28"/>
        </w:rPr>
        <w:t>Тестовые</w:t>
      </w:r>
      <w:r w:rsidRPr="00DC3300">
        <w:rPr>
          <w:sz w:val="28"/>
          <w:szCs w:val="28"/>
          <w:lang w:val="de-DE"/>
        </w:rPr>
        <w:t xml:space="preserve"> </w:t>
      </w:r>
      <w:r w:rsidRPr="00B62DFB">
        <w:rPr>
          <w:sz w:val="28"/>
          <w:szCs w:val="28"/>
        </w:rPr>
        <w:t>задания</w:t>
      </w:r>
      <w:r w:rsidRPr="00DC3300">
        <w:rPr>
          <w:sz w:val="28"/>
          <w:szCs w:val="28"/>
          <w:lang w:val="de-DE"/>
        </w:rPr>
        <w:t xml:space="preserve"> </w:t>
      </w:r>
      <w:r w:rsidRPr="00B62DFB">
        <w:rPr>
          <w:sz w:val="28"/>
          <w:szCs w:val="28"/>
        </w:rPr>
        <w:t>по</w:t>
      </w:r>
      <w:r w:rsidRPr="00DC3300">
        <w:rPr>
          <w:sz w:val="28"/>
          <w:szCs w:val="28"/>
          <w:lang w:val="de-DE"/>
        </w:rPr>
        <w:t xml:space="preserve"> </w:t>
      </w:r>
      <w:r w:rsidRPr="00B62DFB">
        <w:rPr>
          <w:sz w:val="28"/>
          <w:szCs w:val="28"/>
        </w:rPr>
        <w:t>теме</w:t>
      </w:r>
      <w:r w:rsidRPr="00DC3300">
        <w:rPr>
          <w:sz w:val="28"/>
          <w:szCs w:val="28"/>
          <w:lang w:val="de-DE"/>
        </w:rPr>
        <w:t xml:space="preserve"> Verhütung von Zahn- und Gebi</w:t>
      </w:r>
      <w:r w:rsidRPr="00B62DFB">
        <w:rPr>
          <w:sz w:val="28"/>
          <w:szCs w:val="28"/>
          <w:lang w:val="en-US"/>
        </w:rPr>
        <w:t>β</w:t>
      </w:r>
      <w:r w:rsidRPr="00DC3300">
        <w:rPr>
          <w:sz w:val="28"/>
          <w:szCs w:val="28"/>
          <w:lang w:val="de-DE"/>
        </w:rPr>
        <w:t xml:space="preserve">schäden </w:t>
      </w:r>
    </w:p>
    <w:p w:rsidR="00B80525" w:rsidRDefault="00B80525" w:rsidP="00B80525">
      <w:pPr>
        <w:autoSpaceDE w:val="0"/>
        <w:autoSpaceDN w:val="0"/>
        <w:adjustRightInd w:val="0"/>
        <w:jc w:val="center"/>
        <w:rPr>
          <w:sz w:val="28"/>
          <w:szCs w:val="28"/>
        </w:rPr>
      </w:pPr>
      <w:r w:rsidRPr="00B62DFB">
        <w:rPr>
          <w:sz w:val="28"/>
          <w:szCs w:val="28"/>
          <w:lang w:val="en-US"/>
        </w:rPr>
        <w:t>(</w:t>
      </w:r>
      <w:r w:rsidRPr="00B62DFB">
        <w:rPr>
          <w:sz w:val="28"/>
          <w:szCs w:val="28"/>
        </w:rPr>
        <w:t>Тема</w:t>
      </w:r>
      <w:r w:rsidRPr="00B62DFB">
        <w:rPr>
          <w:sz w:val="28"/>
          <w:szCs w:val="28"/>
          <w:lang w:val="en-US"/>
        </w:rPr>
        <w:t xml:space="preserve"> 31)</w:t>
      </w:r>
    </w:p>
    <w:p w:rsidR="00B62DFB" w:rsidRPr="00B62DFB" w:rsidRDefault="00B62DFB" w:rsidP="00B80525">
      <w:pPr>
        <w:autoSpaceDE w:val="0"/>
        <w:autoSpaceDN w:val="0"/>
        <w:adjustRightInd w:val="0"/>
        <w:jc w:val="center"/>
        <w:rPr>
          <w:bCs/>
          <w:kern w:val="36"/>
        </w:rPr>
      </w:pPr>
    </w:p>
    <w:p w:rsidR="00B80525" w:rsidRPr="00B62DFB" w:rsidRDefault="00B62DFB" w:rsidP="00B62DFB">
      <w:r>
        <w:t xml:space="preserve">1. </w:t>
      </w:r>
      <w:r w:rsidR="00B80525" w:rsidRPr="00C0083A">
        <w:t>Найдите синонимы: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B80525" w:rsidRPr="00C0083A" w:rsidTr="00B80525">
        <w:tc>
          <w:tcPr>
            <w:tcW w:w="4785" w:type="dxa"/>
            <w:shd w:val="clear" w:color="auto" w:fill="auto"/>
          </w:tcPr>
          <w:p w:rsidR="00B80525" w:rsidRPr="00C0083A" w:rsidRDefault="00B80525" w:rsidP="00B80525">
            <w:pPr>
              <w:rPr>
                <w:lang w:val="en-US"/>
              </w:rPr>
            </w:pPr>
            <w:r w:rsidRPr="00C0083A">
              <w:rPr>
                <w:lang w:val="en-US"/>
              </w:rPr>
              <w:t>1. besitzen</w:t>
            </w:r>
          </w:p>
        </w:tc>
        <w:tc>
          <w:tcPr>
            <w:tcW w:w="4786" w:type="dxa"/>
            <w:shd w:val="clear" w:color="auto" w:fill="auto"/>
          </w:tcPr>
          <w:p w:rsidR="00B80525" w:rsidRPr="00C0083A" w:rsidRDefault="00B80525" w:rsidP="00B80525">
            <w:pPr>
              <w:rPr>
                <w:lang w:val="en-US"/>
              </w:rPr>
            </w:pPr>
            <w:r w:rsidRPr="00C0083A">
              <w:rPr>
                <w:lang w:val="en-US"/>
              </w:rPr>
              <w:t>a) der Weg</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2. verarbeiten</w:t>
            </w:r>
          </w:p>
        </w:tc>
        <w:tc>
          <w:tcPr>
            <w:tcW w:w="4786" w:type="dxa"/>
            <w:shd w:val="clear" w:color="auto" w:fill="auto"/>
          </w:tcPr>
          <w:p w:rsidR="00B80525" w:rsidRPr="00C0083A" w:rsidRDefault="00B80525" w:rsidP="00B80525">
            <w:pPr>
              <w:rPr>
                <w:lang w:val="de-DE"/>
              </w:rPr>
            </w:pPr>
            <w:r w:rsidRPr="00C0083A">
              <w:rPr>
                <w:lang w:val="de-DE"/>
              </w:rPr>
              <w:t>b) beeinflussen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3. der Platz</w:t>
            </w:r>
          </w:p>
        </w:tc>
        <w:tc>
          <w:tcPr>
            <w:tcW w:w="4786" w:type="dxa"/>
            <w:shd w:val="clear" w:color="auto" w:fill="auto"/>
          </w:tcPr>
          <w:p w:rsidR="00B80525" w:rsidRPr="00C0083A" w:rsidRDefault="00B80525" w:rsidP="00B80525">
            <w:pPr>
              <w:rPr>
                <w:lang w:val="de-DE"/>
              </w:rPr>
            </w:pPr>
            <w:r w:rsidRPr="00C0083A">
              <w:rPr>
                <w:lang w:val="de-DE"/>
              </w:rPr>
              <w:t>c) bearbeiten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lastRenderedPageBreak/>
              <w:t>4. die Bahn</w:t>
            </w:r>
          </w:p>
        </w:tc>
        <w:tc>
          <w:tcPr>
            <w:tcW w:w="4786" w:type="dxa"/>
            <w:shd w:val="clear" w:color="auto" w:fill="auto"/>
          </w:tcPr>
          <w:p w:rsidR="00B80525" w:rsidRPr="00C0083A" w:rsidRDefault="00B80525" w:rsidP="00B80525">
            <w:pPr>
              <w:rPr>
                <w:lang w:val="de-DE"/>
              </w:rPr>
            </w:pPr>
            <w:r w:rsidRPr="00C0083A">
              <w:rPr>
                <w:lang w:val="de-DE"/>
              </w:rPr>
              <w:t>d) haben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5. wirken</w:t>
            </w:r>
          </w:p>
        </w:tc>
        <w:tc>
          <w:tcPr>
            <w:tcW w:w="4786" w:type="dxa"/>
            <w:shd w:val="clear" w:color="auto" w:fill="auto"/>
          </w:tcPr>
          <w:p w:rsidR="00B80525" w:rsidRPr="00C0083A" w:rsidRDefault="00B80525" w:rsidP="00B80525">
            <w:pPr>
              <w:rPr>
                <w:lang w:val="de-DE"/>
              </w:rPr>
            </w:pPr>
            <w:r w:rsidRPr="00C0083A">
              <w:rPr>
                <w:lang w:val="de-DE"/>
              </w:rPr>
              <w:t>e) die Stelle</w:t>
            </w:r>
          </w:p>
        </w:tc>
      </w:tr>
    </w:tbl>
    <w:p w:rsidR="00B80525" w:rsidRPr="00C0083A" w:rsidRDefault="00B80525" w:rsidP="00B62DFB">
      <w:pPr>
        <w:ind w:left="360"/>
        <w:jc w:val="both"/>
        <w:rPr>
          <w:lang w:val="de-DE"/>
        </w:rPr>
      </w:pPr>
    </w:p>
    <w:p w:rsidR="00B80525" w:rsidRPr="00C0083A" w:rsidRDefault="00B62DFB" w:rsidP="00B62DFB">
      <w:pPr>
        <w:contextualSpacing/>
      </w:pPr>
      <w:r>
        <w:t xml:space="preserve">2. </w:t>
      </w:r>
      <w:r w:rsidR="00B80525" w:rsidRPr="00C0083A">
        <w:t>Найдите антонимы: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1. aufbauen</w:t>
            </w:r>
          </w:p>
        </w:tc>
        <w:tc>
          <w:tcPr>
            <w:tcW w:w="4786" w:type="dxa"/>
            <w:shd w:val="clear" w:color="auto" w:fill="auto"/>
          </w:tcPr>
          <w:p w:rsidR="00B80525" w:rsidRPr="00C0083A" w:rsidRDefault="00B80525" w:rsidP="00B80525">
            <w:pPr>
              <w:rPr>
                <w:lang w:val="de-DE"/>
              </w:rPr>
            </w:pPr>
            <w:r w:rsidRPr="00C0083A">
              <w:rPr>
                <w:lang w:val="de-DE"/>
              </w:rPr>
              <w:t>a) selten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2. zusammengesetzt</w:t>
            </w:r>
          </w:p>
        </w:tc>
        <w:tc>
          <w:tcPr>
            <w:tcW w:w="4786" w:type="dxa"/>
            <w:shd w:val="clear" w:color="auto" w:fill="auto"/>
          </w:tcPr>
          <w:p w:rsidR="00B80525" w:rsidRPr="00C0083A" w:rsidRDefault="00B80525" w:rsidP="00B80525">
            <w:pPr>
              <w:rPr>
                <w:lang w:val="de-DE"/>
              </w:rPr>
            </w:pPr>
            <w:r w:rsidRPr="00C0083A">
              <w:rPr>
                <w:lang w:val="de-DE"/>
              </w:rPr>
              <w:t>b) fehlen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3.beiwohnen</w:t>
            </w:r>
          </w:p>
        </w:tc>
        <w:tc>
          <w:tcPr>
            <w:tcW w:w="4786" w:type="dxa"/>
            <w:shd w:val="clear" w:color="auto" w:fill="auto"/>
          </w:tcPr>
          <w:p w:rsidR="00B80525" w:rsidRPr="00C0083A" w:rsidRDefault="00B80525" w:rsidP="00B80525">
            <w:pPr>
              <w:rPr>
                <w:lang w:val="de-DE"/>
              </w:rPr>
            </w:pPr>
            <w:r w:rsidRPr="00C0083A">
              <w:rPr>
                <w:lang w:val="de-DE"/>
              </w:rPr>
              <w:t>c) grob</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4. haufig</w:t>
            </w:r>
          </w:p>
        </w:tc>
        <w:tc>
          <w:tcPr>
            <w:tcW w:w="4786" w:type="dxa"/>
            <w:shd w:val="clear" w:color="auto" w:fill="auto"/>
          </w:tcPr>
          <w:p w:rsidR="00B80525" w:rsidRPr="00C0083A" w:rsidRDefault="00B80525" w:rsidP="00B80525">
            <w:pPr>
              <w:rPr>
                <w:lang w:val="de-DE"/>
              </w:rPr>
            </w:pPr>
            <w:r w:rsidRPr="00C0083A">
              <w:rPr>
                <w:lang w:val="de-DE"/>
              </w:rPr>
              <w:t>d) zerstoren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5. zart</w:t>
            </w:r>
          </w:p>
        </w:tc>
        <w:tc>
          <w:tcPr>
            <w:tcW w:w="4786" w:type="dxa"/>
            <w:shd w:val="clear" w:color="auto" w:fill="auto"/>
          </w:tcPr>
          <w:p w:rsidR="00B80525" w:rsidRPr="00C0083A" w:rsidRDefault="00B80525" w:rsidP="00B80525">
            <w:pPr>
              <w:rPr>
                <w:lang w:val="de-DE"/>
              </w:rPr>
            </w:pPr>
            <w:r w:rsidRPr="00C0083A">
              <w:rPr>
                <w:lang w:val="de-DE"/>
              </w:rPr>
              <w:t>e) einfach</w:t>
            </w:r>
          </w:p>
        </w:tc>
      </w:tr>
    </w:tbl>
    <w:p w:rsidR="00B80525" w:rsidRPr="00C0083A" w:rsidRDefault="00B80525" w:rsidP="00B80525">
      <w:pPr>
        <w:rPr>
          <w:lang w:val="de-DE"/>
        </w:rPr>
      </w:pPr>
    </w:p>
    <w:p w:rsidR="00B80525" w:rsidRPr="00C0083A" w:rsidRDefault="00B62DFB" w:rsidP="00B62DFB">
      <w:pPr>
        <w:contextualSpacing/>
      </w:pPr>
      <w:r>
        <w:t>3.</w:t>
      </w:r>
      <w:r w:rsidR="00B80525" w:rsidRPr="00C0083A">
        <w:t>Составьте словосочетания: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6"/>
      </w:tblGrid>
      <w:tr w:rsidR="00B80525" w:rsidRPr="00C0083A" w:rsidTr="00B80525">
        <w:tc>
          <w:tcPr>
            <w:tcW w:w="4785" w:type="dxa"/>
            <w:shd w:val="clear" w:color="auto" w:fill="auto"/>
          </w:tcPr>
          <w:p w:rsidR="00B80525" w:rsidRPr="00C0083A" w:rsidRDefault="00B80525" w:rsidP="00B80525">
            <w:pPr>
              <w:rPr>
                <w:lang w:val="en-US"/>
              </w:rPr>
            </w:pPr>
            <w:r w:rsidRPr="00C0083A">
              <w:rPr>
                <w:lang w:val="en-US"/>
              </w:rPr>
              <w:t xml:space="preserve">1.einen Platz </w:t>
            </w:r>
          </w:p>
        </w:tc>
        <w:tc>
          <w:tcPr>
            <w:tcW w:w="4786" w:type="dxa"/>
            <w:shd w:val="clear" w:color="auto" w:fill="auto"/>
          </w:tcPr>
          <w:p w:rsidR="00B80525" w:rsidRPr="00C0083A" w:rsidRDefault="00B80525" w:rsidP="00B80525">
            <w:pPr>
              <w:rPr>
                <w:lang w:val="en-US"/>
              </w:rPr>
            </w:pPr>
            <w:r w:rsidRPr="00C0083A">
              <w:rPr>
                <w:lang w:val="en-US"/>
              </w:rPr>
              <w:t>a) spielen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2. eine Rolle</w:t>
            </w:r>
          </w:p>
        </w:tc>
        <w:tc>
          <w:tcPr>
            <w:tcW w:w="4786" w:type="dxa"/>
            <w:shd w:val="clear" w:color="auto" w:fill="auto"/>
          </w:tcPr>
          <w:p w:rsidR="00B80525" w:rsidRPr="00C0083A" w:rsidRDefault="00B80525" w:rsidP="00B80525">
            <w:pPr>
              <w:rPr>
                <w:lang w:val="de-DE"/>
              </w:rPr>
            </w:pPr>
            <w:r w:rsidRPr="00C0083A">
              <w:rPr>
                <w:lang w:val="de-DE"/>
              </w:rPr>
              <w:t>b) stehen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3. grosse Bedeutung</w:t>
            </w:r>
          </w:p>
        </w:tc>
        <w:tc>
          <w:tcPr>
            <w:tcW w:w="4786" w:type="dxa"/>
            <w:shd w:val="clear" w:color="auto" w:fill="auto"/>
          </w:tcPr>
          <w:p w:rsidR="00B80525" w:rsidRPr="00C0083A" w:rsidRDefault="00B80525" w:rsidP="00B80525">
            <w:pPr>
              <w:rPr>
                <w:lang w:val="de-DE"/>
              </w:rPr>
            </w:pPr>
            <w:r w:rsidRPr="00C0083A">
              <w:rPr>
                <w:lang w:val="de-DE"/>
              </w:rPr>
              <w:t>c) sein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4. zur Verfugung</w:t>
            </w:r>
          </w:p>
        </w:tc>
        <w:tc>
          <w:tcPr>
            <w:tcW w:w="4786" w:type="dxa"/>
            <w:shd w:val="clear" w:color="auto" w:fill="auto"/>
          </w:tcPr>
          <w:p w:rsidR="00B80525" w:rsidRPr="00C0083A" w:rsidRDefault="00B80525" w:rsidP="00B80525">
            <w:pPr>
              <w:rPr>
                <w:lang w:val="de-DE"/>
              </w:rPr>
            </w:pPr>
            <w:r w:rsidRPr="00C0083A">
              <w:rPr>
                <w:lang w:val="de-DE"/>
              </w:rPr>
              <w:t>d) einnehmen</w:t>
            </w:r>
          </w:p>
        </w:tc>
      </w:tr>
      <w:tr w:rsidR="00B80525" w:rsidRPr="00C0083A" w:rsidTr="00B80525">
        <w:tc>
          <w:tcPr>
            <w:tcW w:w="4785" w:type="dxa"/>
            <w:shd w:val="clear" w:color="auto" w:fill="auto"/>
          </w:tcPr>
          <w:p w:rsidR="00B80525" w:rsidRPr="00C0083A" w:rsidRDefault="00B80525" w:rsidP="00B80525">
            <w:pPr>
              <w:rPr>
                <w:lang w:val="de-DE"/>
              </w:rPr>
            </w:pPr>
            <w:r w:rsidRPr="00C0083A">
              <w:rPr>
                <w:lang w:val="de-DE"/>
              </w:rPr>
              <w:t>5. verbunden</w:t>
            </w:r>
          </w:p>
        </w:tc>
        <w:tc>
          <w:tcPr>
            <w:tcW w:w="4786" w:type="dxa"/>
            <w:shd w:val="clear" w:color="auto" w:fill="auto"/>
          </w:tcPr>
          <w:p w:rsidR="00B80525" w:rsidRPr="00C0083A" w:rsidRDefault="00B80525" w:rsidP="00B80525">
            <w:pPr>
              <w:rPr>
                <w:lang w:val="de-DE"/>
              </w:rPr>
            </w:pPr>
            <w:r w:rsidRPr="00C0083A">
              <w:rPr>
                <w:lang w:val="de-DE"/>
              </w:rPr>
              <w:t>e) haben</w:t>
            </w:r>
          </w:p>
        </w:tc>
      </w:tr>
    </w:tbl>
    <w:p w:rsidR="00B80525" w:rsidRPr="00C0083A" w:rsidRDefault="00B80525" w:rsidP="00B80525">
      <w:pPr>
        <w:ind w:firstLine="708"/>
        <w:rPr>
          <w:lang w:val="de-DE"/>
        </w:rPr>
      </w:pPr>
    </w:p>
    <w:p w:rsidR="00B80525" w:rsidRPr="00B62DFB" w:rsidRDefault="00B62DFB" w:rsidP="00B62DFB">
      <w:pPr>
        <w:contextualSpacing/>
        <w:rPr>
          <w:sz w:val="20"/>
          <w:szCs w:val="20"/>
        </w:rPr>
      </w:pPr>
      <w:r w:rsidRPr="00B62DFB">
        <w:rPr>
          <w:sz w:val="20"/>
          <w:szCs w:val="20"/>
        </w:rPr>
        <w:t xml:space="preserve">4. </w:t>
      </w:r>
      <w:r w:rsidR="00B80525" w:rsidRPr="00B62DFB">
        <w:rPr>
          <w:sz w:val="20"/>
          <w:szCs w:val="20"/>
        </w:rPr>
        <w:t>Укажите правильный вариант:</w:t>
      </w:r>
    </w:p>
    <w:p w:rsidR="00B80525" w:rsidRPr="00B62DFB" w:rsidRDefault="00B80525" w:rsidP="00B80525">
      <w:pPr>
        <w:ind w:left="-540"/>
        <w:rPr>
          <w:sz w:val="20"/>
          <w:szCs w:val="20"/>
          <w:lang w:val="de-DE"/>
        </w:rPr>
      </w:pPr>
      <w:r w:rsidRPr="00B62DFB">
        <w:rPr>
          <w:sz w:val="20"/>
          <w:szCs w:val="20"/>
          <w:lang w:val="de-DE"/>
        </w:rPr>
        <w:t xml:space="preserve">  P.Pawlow … die Reize in positive und negative.</w:t>
      </w:r>
    </w:p>
    <w:p w:rsidR="00B80525" w:rsidRPr="00DC3300" w:rsidRDefault="00B80525" w:rsidP="00B62DFB">
      <w:pPr>
        <w:ind w:left="-180"/>
        <w:rPr>
          <w:sz w:val="20"/>
          <w:szCs w:val="20"/>
          <w:lang w:val="de-DE"/>
        </w:rPr>
      </w:pPr>
      <w:r w:rsidRPr="00B62DFB">
        <w:rPr>
          <w:sz w:val="20"/>
          <w:szCs w:val="20"/>
          <w:lang w:val="de-DE"/>
        </w:rPr>
        <w:t>a)gliedern    b) gliederte   c) gliederst</w:t>
      </w:r>
    </w:p>
    <w:p w:rsidR="00B80525" w:rsidRPr="00B62DFB" w:rsidRDefault="00B80525" w:rsidP="00B80525">
      <w:pPr>
        <w:ind w:left="-180"/>
        <w:rPr>
          <w:sz w:val="20"/>
          <w:szCs w:val="20"/>
          <w:lang w:val="de-DE"/>
        </w:rPr>
      </w:pPr>
      <w:r w:rsidRPr="00B62DFB">
        <w:rPr>
          <w:sz w:val="20"/>
          <w:szCs w:val="20"/>
          <w:lang w:val="de-DE"/>
        </w:rPr>
        <w:t xml:space="preserve">5. </w:t>
      </w:r>
      <w:r w:rsidRPr="00B62DFB">
        <w:rPr>
          <w:sz w:val="20"/>
          <w:szCs w:val="20"/>
        </w:rPr>
        <w:t>Укажите</w:t>
      </w:r>
      <w:r w:rsidRPr="00B62DFB">
        <w:rPr>
          <w:sz w:val="20"/>
          <w:szCs w:val="20"/>
          <w:lang w:val="de-DE"/>
        </w:rPr>
        <w:t xml:space="preserve"> </w:t>
      </w:r>
      <w:r w:rsidRPr="00B62DFB">
        <w:rPr>
          <w:sz w:val="20"/>
          <w:szCs w:val="20"/>
        </w:rPr>
        <w:t>правильный</w:t>
      </w:r>
      <w:r w:rsidRPr="00B62DFB">
        <w:rPr>
          <w:sz w:val="20"/>
          <w:szCs w:val="20"/>
          <w:lang w:val="de-DE"/>
        </w:rPr>
        <w:t xml:space="preserve"> </w:t>
      </w:r>
      <w:r w:rsidRPr="00B62DFB">
        <w:rPr>
          <w:sz w:val="20"/>
          <w:szCs w:val="20"/>
        </w:rPr>
        <w:t>вариант</w:t>
      </w:r>
      <w:r w:rsidRPr="00B62DFB">
        <w:rPr>
          <w:sz w:val="20"/>
          <w:szCs w:val="20"/>
          <w:lang w:val="de-DE"/>
        </w:rPr>
        <w:t>:</w:t>
      </w:r>
    </w:p>
    <w:p w:rsidR="00B80525" w:rsidRPr="00B62DFB" w:rsidRDefault="00B80525" w:rsidP="00B80525">
      <w:pPr>
        <w:ind w:hanging="360"/>
        <w:rPr>
          <w:sz w:val="20"/>
          <w:szCs w:val="20"/>
          <w:lang w:val="de-DE"/>
        </w:rPr>
      </w:pPr>
      <w:r w:rsidRPr="00B62DFB">
        <w:rPr>
          <w:sz w:val="20"/>
          <w:szCs w:val="20"/>
          <w:lang w:val="de-DE"/>
        </w:rPr>
        <w:t>Jeder Rezeptor … eine bestimmte Aufgabe zu erfullen.</w:t>
      </w:r>
    </w:p>
    <w:p w:rsidR="00B80525" w:rsidRPr="00DC3300" w:rsidRDefault="00B80525" w:rsidP="00B62DFB">
      <w:pPr>
        <w:ind w:left="-180"/>
        <w:rPr>
          <w:sz w:val="20"/>
          <w:szCs w:val="20"/>
          <w:lang w:val="de-DE"/>
        </w:rPr>
      </w:pPr>
      <w:r w:rsidRPr="00B62DFB">
        <w:rPr>
          <w:sz w:val="20"/>
          <w:szCs w:val="20"/>
          <w:lang w:val="de-DE"/>
        </w:rPr>
        <w:t>a) hat   b) ist   c) wird</w:t>
      </w:r>
    </w:p>
    <w:p w:rsidR="00B80525" w:rsidRPr="00DC3300" w:rsidRDefault="00B80525" w:rsidP="00B80525">
      <w:pPr>
        <w:ind w:left="-180"/>
        <w:rPr>
          <w:sz w:val="20"/>
          <w:szCs w:val="20"/>
          <w:lang w:val="de-DE"/>
        </w:rPr>
      </w:pPr>
      <w:r w:rsidRPr="00DC3300">
        <w:rPr>
          <w:sz w:val="20"/>
          <w:szCs w:val="20"/>
          <w:lang w:val="de-DE"/>
        </w:rPr>
        <w:t xml:space="preserve">6. </w:t>
      </w:r>
      <w:r w:rsidRPr="00B62DFB">
        <w:rPr>
          <w:sz w:val="20"/>
          <w:szCs w:val="20"/>
        </w:rPr>
        <w:t>Укажите</w:t>
      </w:r>
      <w:r w:rsidRPr="00DC3300">
        <w:rPr>
          <w:sz w:val="20"/>
          <w:szCs w:val="20"/>
          <w:lang w:val="de-DE"/>
        </w:rPr>
        <w:t xml:space="preserve"> </w:t>
      </w:r>
      <w:r w:rsidRPr="00B62DFB">
        <w:rPr>
          <w:sz w:val="20"/>
          <w:szCs w:val="20"/>
        </w:rPr>
        <w:t>правильный</w:t>
      </w:r>
      <w:r w:rsidRPr="00DC3300">
        <w:rPr>
          <w:sz w:val="20"/>
          <w:szCs w:val="20"/>
          <w:lang w:val="de-DE"/>
        </w:rPr>
        <w:t xml:space="preserve"> </w:t>
      </w:r>
      <w:r w:rsidRPr="00B62DFB">
        <w:rPr>
          <w:sz w:val="20"/>
          <w:szCs w:val="20"/>
        </w:rPr>
        <w:t>вариант</w:t>
      </w:r>
      <w:r w:rsidRPr="00DC3300">
        <w:rPr>
          <w:sz w:val="20"/>
          <w:szCs w:val="20"/>
          <w:lang w:val="de-DE"/>
        </w:rPr>
        <w:t>:</w:t>
      </w:r>
    </w:p>
    <w:p w:rsidR="00B80525" w:rsidRPr="00B62DFB" w:rsidRDefault="00B80525" w:rsidP="00B80525">
      <w:pPr>
        <w:ind w:left="-180" w:hanging="180"/>
        <w:rPr>
          <w:sz w:val="20"/>
          <w:szCs w:val="20"/>
          <w:lang w:val="de-DE"/>
        </w:rPr>
      </w:pPr>
      <w:r w:rsidRPr="00B62DFB">
        <w:rPr>
          <w:sz w:val="20"/>
          <w:szCs w:val="20"/>
          <w:lang w:val="de-DE"/>
        </w:rPr>
        <w:t>Die zentralen Organe des Nervensystems … Gehirn und Ruckenmark.</w:t>
      </w:r>
    </w:p>
    <w:p w:rsidR="00B80525" w:rsidRPr="00DC3300" w:rsidRDefault="00B80525" w:rsidP="00B62DFB">
      <w:pPr>
        <w:ind w:left="-180"/>
        <w:rPr>
          <w:sz w:val="20"/>
          <w:szCs w:val="20"/>
          <w:lang w:val="de-DE"/>
        </w:rPr>
      </w:pPr>
      <w:r w:rsidRPr="00B62DFB">
        <w:rPr>
          <w:sz w:val="20"/>
          <w:szCs w:val="20"/>
          <w:lang w:val="de-DE"/>
        </w:rPr>
        <w:t>a) ist  b) sind   c) sein</w:t>
      </w:r>
    </w:p>
    <w:p w:rsidR="00B80525" w:rsidRPr="00B62DFB" w:rsidRDefault="00B80525" w:rsidP="00B80525">
      <w:pPr>
        <w:ind w:left="-180"/>
        <w:rPr>
          <w:sz w:val="20"/>
          <w:szCs w:val="20"/>
          <w:lang w:val="de-DE"/>
        </w:rPr>
      </w:pPr>
      <w:r w:rsidRPr="00B62DFB">
        <w:rPr>
          <w:sz w:val="20"/>
          <w:szCs w:val="20"/>
          <w:lang w:val="de-DE"/>
        </w:rPr>
        <w:t xml:space="preserve">7. </w:t>
      </w:r>
      <w:r w:rsidRPr="00B62DFB">
        <w:rPr>
          <w:sz w:val="20"/>
          <w:szCs w:val="20"/>
        </w:rPr>
        <w:t>Укажите</w:t>
      </w:r>
      <w:r w:rsidRPr="00B62DFB">
        <w:rPr>
          <w:sz w:val="20"/>
          <w:szCs w:val="20"/>
          <w:lang w:val="de-DE"/>
        </w:rPr>
        <w:t xml:space="preserve"> </w:t>
      </w:r>
      <w:r w:rsidRPr="00B62DFB">
        <w:rPr>
          <w:sz w:val="20"/>
          <w:szCs w:val="20"/>
        </w:rPr>
        <w:t>правильный</w:t>
      </w:r>
      <w:r w:rsidRPr="00B62DFB">
        <w:rPr>
          <w:sz w:val="20"/>
          <w:szCs w:val="20"/>
          <w:lang w:val="de-DE"/>
        </w:rPr>
        <w:t xml:space="preserve"> </w:t>
      </w:r>
      <w:r w:rsidRPr="00B62DFB">
        <w:rPr>
          <w:sz w:val="20"/>
          <w:szCs w:val="20"/>
        </w:rPr>
        <w:t>вариант</w:t>
      </w:r>
      <w:r w:rsidRPr="00B62DFB">
        <w:rPr>
          <w:sz w:val="20"/>
          <w:szCs w:val="20"/>
          <w:lang w:val="de-DE"/>
        </w:rPr>
        <w:t>:</w:t>
      </w:r>
    </w:p>
    <w:p w:rsidR="00B80525" w:rsidRPr="00B62DFB" w:rsidRDefault="00B80525" w:rsidP="00B80525">
      <w:pPr>
        <w:ind w:left="-360"/>
        <w:rPr>
          <w:sz w:val="20"/>
          <w:szCs w:val="20"/>
          <w:lang w:val="de-DE"/>
        </w:rPr>
      </w:pPr>
      <w:r w:rsidRPr="00B62DFB">
        <w:rPr>
          <w:sz w:val="20"/>
          <w:szCs w:val="20"/>
          <w:lang w:val="de-DE"/>
        </w:rPr>
        <w:t>Die Nervenzellen … sich nicht erneuern..</w:t>
      </w:r>
    </w:p>
    <w:p w:rsidR="00B80525" w:rsidRPr="00DC3300" w:rsidRDefault="00B80525" w:rsidP="00B62DFB">
      <w:pPr>
        <w:ind w:left="-180" w:hanging="180"/>
        <w:rPr>
          <w:sz w:val="20"/>
          <w:szCs w:val="20"/>
          <w:lang w:val="de-DE"/>
        </w:rPr>
      </w:pPr>
      <w:r w:rsidRPr="00B62DFB">
        <w:rPr>
          <w:sz w:val="20"/>
          <w:szCs w:val="20"/>
          <w:lang w:val="de-DE"/>
        </w:rPr>
        <w:t xml:space="preserve">    a)konnen   b) kann  c) konnt</w:t>
      </w:r>
    </w:p>
    <w:p w:rsidR="00B80525" w:rsidRPr="00FB6AE2" w:rsidRDefault="00B80525" w:rsidP="00B80525">
      <w:pPr>
        <w:ind w:left="-180" w:hanging="180"/>
        <w:rPr>
          <w:sz w:val="20"/>
          <w:szCs w:val="20"/>
          <w:lang w:val="de-DE"/>
        </w:rPr>
      </w:pPr>
      <w:r w:rsidRPr="00FB6AE2">
        <w:rPr>
          <w:sz w:val="20"/>
          <w:szCs w:val="20"/>
          <w:lang w:val="de-DE"/>
        </w:rPr>
        <w:t xml:space="preserve">8. </w:t>
      </w:r>
      <w:r w:rsidRPr="00B62DFB">
        <w:rPr>
          <w:sz w:val="20"/>
          <w:szCs w:val="20"/>
        </w:rPr>
        <w:t>Укажите</w:t>
      </w:r>
      <w:r w:rsidRPr="00FB6AE2">
        <w:rPr>
          <w:sz w:val="20"/>
          <w:szCs w:val="20"/>
          <w:lang w:val="de-DE"/>
        </w:rPr>
        <w:t xml:space="preserve"> </w:t>
      </w:r>
      <w:r w:rsidRPr="00B62DFB">
        <w:rPr>
          <w:sz w:val="20"/>
          <w:szCs w:val="20"/>
        </w:rPr>
        <w:t>правильный</w:t>
      </w:r>
      <w:r w:rsidRPr="00FB6AE2">
        <w:rPr>
          <w:sz w:val="20"/>
          <w:szCs w:val="20"/>
          <w:lang w:val="de-DE"/>
        </w:rPr>
        <w:t xml:space="preserve"> </w:t>
      </w:r>
      <w:r w:rsidRPr="00B62DFB">
        <w:rPr>
          <w:sz w:val="20"/>
          <w:szCs w:val="20"/>
        </w:rPr>
        <w:t>вариант</w:t>
      </w:r>
      <w:r w:rsidRPr="00FB6AE2">
        <w:rPr>
          <w:sz w:val="20"/>
          <w:szCs w:val="20"/>
          <w:lang w:val="de-DE"/>
        </w:rPr>
        <w:t>:</w:t>
      </w:r>
    </w:p>
    <w:p w:rsidR="00B80525" w:rsidRPr="00B62DFB" w:rsidRDefault="00B80525" w:rsidP="00B80525">
      <w:pPr>
        <w:ind w:left="-360"/>
        <w:rPr>
          <w:sz w:val="20"/>
          <w:szCs w:val="20"/>
          <w:lang w:val="de-DE"/>
        </w:rPr>
      </w:pPr>
      <w:r w:rsidRPr="00B62DFB">
        <w:rPr>
          <w:sz w:val="20"/>
          <w:szCs w:val="20"/>
          <w:lang w:val="de-DE"/>
        </w:rPr>
        <w:t>Der menschliche Organismus ist eng mit der Umgebung … .</w:t>
      </w:r>
    </w:p>
    <w:p w:rsidR="00B80525" w:rsidRPr="00B62DFB" w:rsidRDefault="00B80525" w:rsidP="00B80525">
      <w:pPr>
        <w:ind w:left="-360"/>
        <w:rPr>
          <w:sz w:val="20"/>
          <w:szCs w:val="20"/>
          <w:lang w:val="de-DE"/>
        </w:rPr>
      </w:pPr>
      <w:r w:rsidRPr="00B62DFB">
        <w:rPr>
          <w:b/>
          <w:sz w:val="20"/>
          <w:szCs w:val="20"/>
          <w:lang w:val="de-DE"/>
        </w:rPr>
        <w:t xml:space="preserve">   </w:t>
      </w:r>
      <w:r w:rsidRPr="00B62DFB">
        <w:rPr>
          <w:sz w:val="20"/>
          <w:szCs w:val="20"/>
          <w:lang w:val="de-DE"/>
        </w:rPr>
        <w:t xml:space="preserve"> a) verbinden   b) verbidet   c) verbunden  </w:t>
      </w:r>
    </w:p>
    <w:p w:rsidR="00A74E01" w:rsidRPr="00DC3300" w:rsidRDefault="00A74E01" w:rsidP="001B29ED">
      <w:pPr>
        <w:tabs>
          <w:tab w:val="left" w:pos="4770"/>
        </w:tabs>
        <w:rPr>
          <w:color w:val="FFC000"/>
          <w:sz w:val="28"/>
          <w:szCs w:val="28"/>
          <w:lang w:val="de-DE"/>
        </w:rPr>
      </w:pPr>
    </w:p>
    <w:p w:rsidR="00734154" w:rsidRPr="00B62DFB" w:rsidRDefault="00734154" w:rsidP="00734154">
      <w:pPr>
        <w:rPr>
          <w:i/>
          <w:sz w:val="20"/>
          <w:szCs w:val="20"/>
          <w:lang w:val="de-DE"/>
        </w:rPr>
      </w:pPr>
      <w:r w:rsidRPr="00B62DFB">
        <w:rPr>
          <w:i/>
          <w:sz w:val="20"/>
          <w:szCs w:val="20"/>
          <w:lang w:val="de-DE"/>
        </w:rPr>
        <w:t xml:space="preserve">1. </w:t>
      </w:r>
      <w:r w:rsidRPr="00B62DFB">
        <w:rPr>
          <w:i/>
          <w:sz w:val="20"/>
          <w:szCs w:val="20"/>
        </w:rPr>
        <w:t>Ответьте</w:t>
      </w:r>
      <w:r w:rsidRPr="00B62DFB">
        <w:rPr>
          <w:i/>
          <w:sz w:val="20"/>
          <w:szCs w:val="20"/>
          <w:lang w:val="de-DE"/>
        </w:rPr>
        <w:t xml:space="preserve"> </w:t>
      </w:r>
      <w:r w:rsidRPr="00B62DFB">
        <w:rPr>
          <w:i/>
          <w:sz w:val="20"/>
          <w:szCs w:val="20"/>
        </w:rPr>
        <w:t>на</w:t>
      </w:r>
      <w:r w:rsidRPr="00B62DFB">
        <w:rPr>
          <w:i/>
          <w:sz w:val="20"/>
          <w:szCs w:val="20"/>
          <w:lang w:val="de-DE"/>
        </w:rPr>
        <w:t xml:space="preserve"> </w:t>
      </w:r>
      <w:r w:rsidRPr="00B62DFB">
        <w:rPr>
          <w:i/>
          <w:sz w:val="20"/>
          <w:szCs w:val="20"/>
        </w:rPr>
        <w:t>вопрос</w:t>
      </w:r>
    </w:p>
    <w:p w:rsidR="00734154" w:rsidRPr="00B62DFB" w:rsidRDefault="00734154" w:rsidP="00734154">
      <w:pPr>
        <w:rPr>
          <w:i/>
          <w:sz w:val="20"/>
          <w:szCs w:val="20"/>
          <w:lang w:val="de-DE"/>
        </w:rPr>
      </w:pPr>
      <w:r w:rsidRPr="00B62DFB">
        <w:rPr>
          <w:i/>
          <w:sz w:val="20"/>
          <w:szCs w:val="20"/>
          <w:lang w:val="de-DE"/>
        </w:rPr>
        <w:t>Was war ein großer Fortschritt in der Chirurgie im 19. Jahrhundert?</w:t>
      </w:r>
    </w:p>
    <w:p w:rsidR="00734154" w:rsidRPr="00B62DFB" w:rsidRDefault="00734154" w:rsidP="00734154">
      <w:pPr>
        <w:rPr>
          <w:sz w:val="20"/>
          <w:szCs w:val="20"/>
          <w:lang w:val="de-DE"/>
        </w:rPr>
      </w:pPr>
      <w:r w:rsidRPr="00B62DFB">
        <w:rPr>
          <w:sz w:val="20"/>
          <w:szCs w:val="20"/>
          <w:lang w:val="de-DE"/>
        </w:rPr>
        <w:t>a. die Entwicklung von Histologie</w:t>
      </w:r>
    </w:p>
    <w:p w:rsidR="00734154" w:rsidRPr="00B62DFB" w:rsidRDefault="00734154" w:rsidP="00734154">
      <w:pPr>
        <w:rPr>
          <w:sz w:val="20"/>
          <w:szCs w:val="20"/>
          <w:lang w:val="de-DE"/>
        </w:rPr>
      </w:pPr>
      <w:r w:rsidRPr="00B62DFB">
        <w:rPr>
          <w:sz w:val="20"/>
          <w:szCs w:val="20"/>
          <w:lang w:val="de-DE"/>
        </w:rPr>
        <w:t>b. die Entdeckung der Rontgenstrahlen</w:t>
      </w:r>
    </w:p>
    <w:p w:rsidR="00734154" w:rsidRPr="00B62DFB" w:rsidRDefault="00734154" w:rsidP="00734154">
      <w:pPr>
        <w:rPr>
          <w:sz w:val="20"/>
          <w:szCs w:val="20"/>
          <w:lang w:val="de-DE"/>
        </w:rPr>
      </w:pPr>
      <w:r w:rsidRPr="00B62DFB">
        <w:rPr>
          <w:sz w:val="20"/>
          <w:szCs w:val="20"/>
          <w:lang w:val="de-DE"/>
        </w:rPr>
        <w:t>c. die Einführung der Narkose</w:t>
      </w:r>
    </w:p>
    <w:p w:rsidR="00734154" w:rsidRPr="007806B7" w:rsidRDefault="00734154" w:rsidP="00734154">
      <w:pPr>
        <w:autoSpaceDE w:val="0"/>
        <w:autoSpaceDN w:val="0"/>
        <w:adjustRightInd w:val="0"/>
        <w:rPr>
          <w:sz w:val="20"/>
          <w:szCs w:val="20"/>
          <w:lang w:val="de-DE"/>
        </w:rPr>
      </w:pPr>
      <w:r w:rsidRPr="00B62DFB">
        <w:rPr>
          <w:sz w:val="20"/>
          <w:szCs w:val="20"/>
          <w:lang w:val="de-DE"/>
        </w:rPr>
        <w:t>d</w:t>
      </w:r>
      <w:r w:rsidRPr="007806B7">
        <w:rPr>
          <w:sz w:val="20"/>
          <w:szCs w:val="20"/>
          <w:lang w:val="de-DE"/>
        </w:rPr>
        <w:t xml:space="preserve">. </w:t>
      </w:r>
      <w:r w:rsidRPr="00B62DFB">
        <w:rPr>
          <w:sz w:val="20"/>
          <w:szCs w:val="20"/>
          <w:lang w:val="de-DE"/>
        </w:rPr>
        <w:t>die</w:t>
      </w:r>
      <w:r w:rsidRPr="007806B7">
        <w:rPr>
          <w:sz w:val="20"/>
          <w:szCs w:val="20"/>
          <w:lang w:val="de-DE"/>
        </w:rPr>
        <w:t xml:space="preserve"> </w:t>
      </w:r>
      <w:r w:rsidRPr="00B62DFB">
        <w:rPr>
          <w:sz w:val="20"/>
          <w:szCs w:val="20"/>
          <w:lang w:val="de-DE"/>
        </w:rPr>
        <w:t>Entdeckung</w:t>
      </w:r>
      <w:r w:rsidRPr="007806B7">
        <w:rPr>
          <w:sz w:val="20"/>
          <w:szCs w:val="20"/>
          <w:lang w:val="de-DE"/>
        </w:rPr>
        <w:t xml:space="preserve"> </w:t>
      </w:r>
      <w:r w:rsidRPr="00B62DFB">
        <w:rPr>
          <w:sz w:val="20"/>
          <w:szCs w:val="20"/>
          <w:lang w:val="de-DE"/>
        </w:rPr>
        <w:t>der</w:t>
      </w:r>
      <w:r w:rsidRPr="007806B7">
        <w:rPr>
          <w:sz w:val="20"/>
          <w:szCs w:val="20"/>
          <w:lang w:val="de-DE"/>
        </w:rPr>
        <w:t xml:space="preserve"> </w:t>
      </w:r>
      <w:r w:rsidRPr="00B62DFB">
        <w:rPr>
          <w:sz w:val="20"/>
          <w:szCs w:val="20"/>
          <w:lang w:val="de-DE"/>
        </w:rPr>
        <w:t>Antibiotika</w:t>
      </w:r>
      <w:r w:rsidRPr="007806B7">
        <w:rPr>
          <w:sz w:val="20"/>
          <w:szCs w:val="20"/>
          <w:lang w:val="de-DE"/>
        </w:rPr>
        <w:t xml:space="preserve"> </w:t>
      </w:r>
    </w:p>
    <w:p w:rsidR="00734154" w:rsidRPr="00B62DFB" w:rsidRDefault="00734154" w:rsidP="00734154">
      <w:pPr>
        <w:rPr>
          <w:i/>
          <w:sz w:val="20"/>
          <w:szCs w:val="20"/>
        </w:rPr>
      </w:pPr>
      <w:r w:rsidRPr="00B62DFB">
        <w:rPr>
          <w:i/>
          <w:sz w:val="20"/>
          <w:szCs w:val="20"/>
        </w:rPr>
        <w:t xml:space="preserve">2. Укажите существительное во множественном числе: </w:t>
      </w:r>
    </w:p>
    <w:p w:rsidR="00734154" w:rsidRPr="00B62DFB" w:rsidRDefault="00734154" w:rsidP="00734154">
      <w:pPr>
        <w:pStyle w:val="af3"/>
        <w:suppressAutoHyphens w:val="0"/>
        <w:spacing w:after="200" w:line="276" w:lineRule="auto"/>
        <w:ind w:left="720"/>
        <w:contextualSpacing/>
        <w:rPr>
          <w:color w:val="auto"/>
          <w:sz w:val="20"/>
          <w:szCs w:val="20"/>
          <w:lang w:val="de-DE"/>
        </w:rPr>
      </w:pPr>
      <w:r w:rsidRPr="00B62DFB">
        <w:rPr>
          <w:color w:val="auto"/>
          <w:sz w:val="20"/>
          <w:szCs w:val="20"/>
          <w:lang w:val="de-DE"/>
        </w:rPr>
        <w:t>a. Student</w:t>
      </w:r>
    </w:p>
    <w:p w:rsidR="00734154" w:rsidRPr="00B62DFB" w:rsidRDefault="00734154" w:rsidP="00734154">
      <w:pPr>
        <w:pStyle w:val="af3"/>
        <w:suppressAutoHyphens w:val="0"/>
        <w:spacing w:line="276" w:lineRule="auto"/>
        <w:ind w:left="720"/>
        <w:contextualSpacing/>
        <w:rPr>
          <w:color w:val="auto"/>
          <w:sz w:val="20"/>
          <w:szCs w:val="20"/>
          <w:lang w:val="de-DE"/>
        </w:rPr>
      </w:pPr>
      <w:r w:rsidRPr="00B62DFB">
        <w:rPr>
          <w:color w:val="auto"/>
          <w:sz w:val="20"/>
          <w:szCs w:val="20"/>
          <w:lang w:val="de-DE"/>
        </w:rPr>
        <w:t>b. Vater</w:t>
      </w:r>
    </w:p>
    <w:p w:rsidR="00734154" w:rsidRPr="00B62DFB" w:rsidRDefault="00734154" w:rsidP="00734154">
      <w:pPr>
        <w:pStyle w:val="af3"/>
        <w:suppressAutoHyphens w:val="0"/>
        <w:spacing w:line="276" w:lineRule="auto"/>
        <w:ind w:left="720"/>
        <w:contextualSpacing/>
        <w:rPr>
          <w:color w:val="auto"/>
          <w:sz w:val="20"/>
          <w:szCs w:val="20"/>
          <w:lang w:val="de-DE"/>
        </w:rPr>
      </w:pPr>
      <w:r w:rsidRPr="00B62DFB">
        <w:rPr>
          <w:color w:val="auto"/>
          <w:sz w:val="20"/>
          <w:szCs w:val="20"/>
          <w:lang w:val="de-DE"/>
        </w:rPr>
        <w:t>c. Kinder</w:t>
      </w:r>
    </w:p>
    <w:p w:rsidR="00734154" w:rsidRPr="00B62DFB" w:rsidRDefault="00734154" w:rsidP="00734154">
      <w:pPr>
        <w:pStyle w:val="af3"/>
        <w:suppressAutoHyphens w:val="0"/>
        <w:spacing w:line="276" w:lineRule="auto"/>
        <w:ind w:left="720"/>
        <w:contextualSpacing/>
        <w:rPr>
          <w:color w:val="auto"/>
          <w:sz w:val="20"/>
          <w:szCs w:val="20"/>
        </w:rPr>
      </w:pPr>
      <w:r w:rsidRPr="00B62DFB">
        <w:rPr>
          <w:color w:val="auto"/>
          <w:sz w:val="20"/>
          <w:szCs w:val="20"/>
          <w:lang w:val="de-DE"/>
        </w:rPr>
        <w:t>d</w:t>
      </w:r>
      <w:r w:rsidRPr="00B62DFB">
        <w:rPr>
          <w:color w:val="auto"/>
          <w:sz w:val="20"/>
          <w:szCs w:val="20"/>
        </w:rPr>
        <w:t xml:space="preserve">. </w:t>
      </w:r>
      <w:r w:rsidRPr="00B62DFB">
        <w:rPr>
          <w:color w:val="auto"/>
          <w:sz w:val="20"/>
          <w:szCs w:val="20"/>
          <w:lang w:val="de-DE"/>
        </w:rPr>
        <w:t>Arzt</w:t>
      </w:r>
    </w:p>
    <w:p w:rsidR="00734154" w:rsidRPr="00B62DFB" w:rsidRDefault="00734154" w:rsidP="00734154">
      <w:pPr>
        <w:rPr>
          <w:i/>
          <w:sz w:val="20"/>
          <w:szCs w:val="20"/>
        </w:rPr>
      </w:pPr>
      <w:r w:rsidRPr="00B62DFB">
        <w:rPr>
          <w:i/>
          <w:sz w:val="20"/>
          <w:szCs w:val="20"/>
        </w:rPr>
        <w:t>3. Вставьте в предложение соответствующий предлог</w:t>
      </w:r>
    </w:p>
    <w:p w:rsidR="00734154" w:rsidRPr="00B62DFB" w:rsidRDefault="00734154" w:rsidP="00734154">
      <w:pPr>
        <w:rPr>
          <w:sz w:val="20"/>
          <w:szCs w:val="20"/>
          <w:lang w:val="de-DE"/>
        </w:rPr>
      </w:pPr>
      <w:r w:rsidRPr="00B62DFB">
        <w:rPr>
          <w:sz w:val="20"/>
          <w:szCs w:val="20"/>
          <w:lang w:val="de-DE"/>
        </w:rPr>
        <w:t>Meine Familie besteht …. drei Personen.</w:t>
      </w:r>
    </w:p>
    <w:p w:rsidR="00734154" w:rsidRPr="00B62DFB" w:rsidRDefault="00734154" w:rsidP="00734154">
      <w:pPr>
        <w:rPr>
          <w:i/>
          <w:sz w:val="20"/>
          <w:szCs w:val="20"/>
        </w:rPr>
      </w:pPr>
      <w:r w:rsidRPr="00B62DFB">
        <w:rPr>
          <w:i/>
          <w:sz w:val="20"/>
          <w:szCs w:val="20"/>
        </w:rPr>
        <w:t>4. Укажите правильный вариант</w:t>
      </w:r>
    </w:p>
    <w:p w:rsidR="00734154" w:rsidRPr="00B62DFB" w:rsidRDefault="00734154" w:rsidP="00734154">
      <w:pPr>
        <w:rPr>
          <w:sz w:val="20"/>
          <w:szCs w:val="20"/>
        </w:rPr>
      </w:pPr>
      <w:r w:rsidRPr="00B62DFB">
        <w:rPr>
          <w:sz w:val="20"/>
          <w:szCs w:val="20"/>
        </w:rPr>
        <w:t>В прошлом году моя подруга очень долго болела.</w:t>
      </w:r>
    </w:p>
    <w:p w:rsidR="00734154" w:rsidRPr="00B62DFB" w:rsidRDefault="00734154" w:rsidP="00734154">
      <w:pPr>
        <w:rPr>
          <w:sz w:val="20"/>
          <w:szCs w:val="20"/>
          <w:lang w:val="de-DE"/>
        </w:rPr>
      </w:pPr>
      <w:r w:rsidRPr="00B62DFB">
        <w:rPr>
          <w:sz w:val="20"/>
          <w:szCs w:val="20"/>
          <w:lang w:val="de-DE"/>
        </w:rPr>
        <w:t>a. Im vorigen Jahr war meine Freundin lange krank.</w:t>
      </w:r>
    </w:p>
    <w:p w:rsidR="00734154" w:rsidRPr="00B62DFB" w:rsidRDefault="00734154" w:rsidP="00734154">
      <w:pPr>
        <w:rPr>
          <w:sz w:val="20"/>
          <w:szCs w:val="20"/>
          <w:lang w:val="de-DE"/>
        </w:rPr>
      </w:pPr>
      <w:r w:rsidRPr="00B62DFB">
        <w:rPr>
          <w:sz w:val="20"/>
          <w:szCs w:val="20"/>
          <w:lang w:val="de-DE"/>
        </w:rPr>
        <w:t>b. Im vorigen Jahr war meine Freundin krank.</w:t>
      </w:r>
    </w:p>
    <w:p w:rsidR="00734154" w:rsidRPr="00B62DFB" w:rsidRDefault="00734154" w:rsidP="00734154">
      <w:pPr>
        <w:rPr>
          <w:sz w:val="20"/>
          <w:szCs w:val="20"/>
          <w:lang w:val="de-DE"/>
        </w:rPr>
      </w:pPr>
      <w:r w:rsidRPr="00B62DFB">
        <w:rPr>
          <w:sz w:val="20"/>
          <w:szCs w:val="20"/>
          <w:lang w:val="de-DE"/>
        </w:rPr>
        <w:t>c. Im vorigen Jahr war meine Freundin nicht krank.</w:t>
      </w:r>
    </w:p>
    <w:p w:rsidR="00734154" w:rsidRPr="00B62DFB" w:rsidRDefault="00734154" w:rsidP="00734154">
      <w:pPr>
        <w:rPr>
          <w:sz w:val="20"/>
          <w:szCs w:val="20"/>
          <w:lang w:val="de-DE"/>
        </w:rPr>
      </w:pPr>
      <w:r w:rsidRPr="00B62DFB">
        <w:rPr>
          <w:sz w:val="20"/>
          <w:szCs w:val="20"/>
          <w:lang w:val="de-DE"/>
        </w:rPr>
        <w:t>d. Im vorigen Jahr war meine Freundin sehr lange krank.</w:t>
      </w:r>
    </w:p>
    <w:p w:rsidR="00734154" w:rsidRPr="00B62DFB" w:rsidRDefault="00734154" w:rsidP="00734154">
      <w:pPr>
        <w:rPr>
          <w:i/>
          <w:sz w:val="20"/>
          <w:szCs w:val="20"/>
        </w:rPr>
      </w:pPr>
      <w:r w:rsidRPr="00B62DFB">
        <w:rPr>
          <w:i/>
          <w:sz w:val="20"/>
          <w:szCs w:val="20"/>
        </w:rPr>
        <w:t>5. Укажите правильный вариант</w:t>
      </w:r>
    </w:p>
    <w:p w:rsidR="00734154" w:rsidRPr="00B62DFB" w:rsidRDefault="00734154" w:rsidP="00734154">
      <w:pPr>
        <w:rPr>
          <w:i/>
          <w:sz w:val="20"/>
          <w:szCs w:val="20"/>
        </w:rPr>
      </w:pPr>
      <w:r w:rsidRPr="00B62DFB">
        <w:rPr>
          <w:i/>
          <w:sz w:val="20"/>
          <w:szCs w:val="20"/>
        </w:rPr>
        <w:t>Они не смогли помочь нам</w:t>
      </w:r>
    </w:p>
    <w:p w:rsidR="00734154" w:rsidRPr="00B62DFB" w:rsidRDefault="00734154" w:rsidP="00734154">
      <w:pPr>
        <w:rPr>
          <w:kern w:val="36"/>
          <w:sz w:val="20"/>
          <w:szCs w:val="20"/>
          <w:lang w:val="de-DE"/>
        </w:rPr>
      </w:pPr>
      <w:r w:rsidRPr="00B62DFB">
        <w:rPr>
          <w:sz w:val="20"/>
          <w:szCs w:val="20"/>
          <w:lang w:val="de-DE"/>
        </w:rPr>
        <w:t xml:space="preserve">a. </w:t>
      </w:r>
      <w:r w:rsidRPr="00B62DFB">
        <w:rPr>
          <w:kern w:val="36"/>
          <w:sz w:val="20"/>
          <w:szCs w:val="20"/>
          <w:lang w:val="de-DE"/>
        </w:rPr>
        <w:t>Sie konnten uns nicht helfen</w:t>
      </w:r>
    </w:p>
    <w:p w:rsidR="00734154" w:rsidRPr="00B62DFB" w:rsidRDefault="00734154" w:rsidP="00734154">
      <w:pPr>
        <w:rPr>
          <w:kern w:val="36"/>
          <w:sz w:val="20"/>
          <w:szCs w:val="20"/>
          <w:lang w:val="de-DE"/>
        </w:rPr>
      </w:pPr>
      <w:r w:rsidRPr="00B62DFB">
        <w:rPr>
          <w:sz w:val="20"/>
          <w:szCs w:val="20"/>
          <w:lang w:val="de-DE"/>
        </w:rPr>
        <w:t xml:space="preserve">b. </w:t>
      </w:r>
      <w:r w:rsidRPr="00B62DFB">
        <w:rPr>
          <w:kern w:val="36"/>
          <w:sz w:val="20"/>
          <w:szCs w:val="20"/>
          <w:lang w:val="de-DE"/>
        </w:rPr>
        <w:t>Sie könnte uns nicht helfen</w:t>
      </w:r>
    </w:p>
    <w:p w:rsidR="00734154" w:rsidRPr="00B62DFB" w:rsidRDefault="00734154" w:rsidP="00734154">
      <w:pPr>
        <w:rPr>
          <w:sz w:val="20"/>
          <w:szCs w:val="20"/>
          <w:lang w:val="de-DE"/>
        </w:rPr>
      </w:pPr>
      <w:r w:rsidRPr="00B62DFB">
        <w:rPr>
          <w:sz w:val="20"/>
          <w:szCs w:val="20"/>
          <w:lang w:val="de-DE"/>
        </w:rPr>
        <w:t xml:space="preserve">c. </w:t>
      </w:r>
      <w:r w:rsidRPr="00B62DFB">
        <w:rPr>
          <w:kern w:val="36"/>
          <w:sz w:val="20"/>
          <w:szCs w:val="20"/>
          <w:lang w:val="de-DE"/>
        </w:rPr>
        <w:t>Sie können uns nicht helfen</w:t>
      </w:r>
    </w:p>
    <w:p w:rsidR="00734154" w:rsidRPr="00B62DFB" w:rsidRDefault="00734154" w:rsidP="00734154">
      <w:pPr>
        <w:rPr>
          <w:kern w:val="36"/>
          <w:sz w:val="20"/>
          <w:szCs w:val="20"/>
          <w:lang w:val="de-DE"/>
        </w:rPr>
      </w:pPr>
      <w:r w:rsidRPr="00B62DFB">
        <w:rPr>
          <w:sz w:val="20"/>
          <w:szCs w:val="20"/>
          <w:lang w:val="de-DE"/>
        </w:rPr>
        <w:lastRenderedPageBreak/>
        <w:t xml:space="preserve">d. </w:t>
      </w:r>
      <w:r w:rsidRPr="00B62DFB">
        <w:rPr>
          <w:kern w:val="36"/>
          <w:sz w:val="20"/>
          <w:szCs w:val="20"/>
          <w:lang w:val="de-DE"/>
        </w:rPr>
        <w:t>Sie könnten nicht uns helfen</w:t>
      </w:r>
    </w:p>
    <w:p w:rsidR="00A74E01" w:rsidRPr="00B62DFB" w:rsidRDefault="00A74E01" w:rsidP="001B29ED">
      <w:pPr>
        <w:tabs>
          <w:tab w:val="left" w:pos="4770"/>
        </w:tabs>
        <w:rPr>
          <w:sz w:val="20"/>
          <w:szCs w:val="20"/>
          <w:lang w:val="de-DE"/>
        </w:rPr>
      </w:pPr>
    </w:p>
    <w:p w:rsidR="001B29ED" w:rsidRPr="007B2E74" w:rsidRDefault="00A74E01" w:rsidP="001B29ED">
      <w:pPr>
        <w:tabs>
          <w:tab w:val="left" w:pos="4770"/>
        </w:tabs>
        <w:rPr>
          <w:i/>
          <w:sz w:val="28"/>
          <w:szCs w:val="28"/>
        </w:rPr>
      </w:pPr>
      <w:r w:rsidRPr="007B2E74">
        <w:rPr>
          <w:sz w:val="28"/>
          <w:szCs w:val="28"/>
        </w:rPr>
        <w:t>5.1.3. Русский язык (иностранные студенты)</w:t>
      </w:r>
      <w:r w:rsidR="001B29ED" w:rsidRPr="007B2E74">
        <w:rPr>
          <w:sz w:val="28"/>
          <w:szCs w:val="28"/>
        </w:rPr>
        <w:tab/>
      </w:r>
    </w:p>
    <w:p w:rsidR="007B2E74" w:rsidRPr="00EF614C" w:rsidRDefault="007B2E74" w:rsidP="007B2E74">
      <w:pPr>
        <w:spacing w:after="160" w:line="259" w:lineRule="auto"/>
        <w:rPr>
          <w:rFonts w:eastAsia="Calibri"/>
          <w:b/>
          <w:lang w:eastAsia="en-US"/>
        </w:rPr>
      </w:pPr>
      <w:r w:rsidRPr="00EF614C">
        <w:rPr>
          <w:rFonts w:eastAsia="Calibri"/>
          <w:b/>
          <w:lang w:eastAsia="en-US"/>
        </w:rPr>
        <w:t>№1. Вставьте в текст подходящие по смыслу глаголы движения. Используйте слова для справок.</w:t>
      </w:r>
    </w:p>
    <w:p w:rsidR="007B2E74" w:rsidRPr="00EF614C" w:rsidRDefault="007B2E74" w:rsidP="007B2E74">
      <w:pPr>
        <w:spacing w:line="259" w:lineRule="auto"/>
        <w:jc w:val="both"/>
        <w:rPr>
          <w:lang w:eastAsia="en-US"/>
        </w:rPr>
      </w:pPr>
      <w:r w:rsidRPr="00EF614C">
        <w:rPr>
          <w:lang w:eastAsia="en-US"/>
        </w:rPr>
        <w:t xml:space="preserve">В 9 часов утра я _______ из дома. На улице светило яркое солнце. Из кустов _________ кошка и _________ мне дорогу. В 9:10 я _______ до автобусной остановки. Я сел и позвонил своей подруге Елене. Мы договорились встретиться вечером в кафе. В 9:15 ________ автобус. Я _________ на автобусе 5 остановок и _______ возле университета. С 10:00 до 17:00 я работал. Мы со студентами проходили тему «Глаголы движения с префиксами». В 17:15 я __________ из университета и _________ в кафе. Мимо ____________ машины. В 17:30 я __________ в кафе. Елена немного опоздала, она _________ на 10 минут позже. Мы долго разговаривали, пили кофе и ели торт. В 20:00 я _________ из кафе. В небе __________ самолет. Я _________ домой пешком. Я _______ домой в 21:00. </w:t>
      </w:r>
    </w:p>
    <w:p w:rsidR="007B2E74" w:rsidRPr="00EF614C" w:rsidRDefault="007B2E74" w:rsidP="007B2E74">
      <w:pPr>
        <w:spacing w:line="259" w:lineRule="auto"/>
        <w:jc w:val="both"/>
        <w:rPr>
          <w:lang w:eastAsia="en-US"/>
        </w:rPr>
      </w:pPr>
    </w:p>
    <w:p w:rsidR="007B2E74" w:rsidRPr="00EF614C" w:rsidRDefault="007B2E74" w:rsidP="007B2E74">
      <w:pPr>
        <w:spacing w:line="259" w:lineRule="auto"/>
        <w:jc w:val="both"/>
        <w:rPr>
          <w:lang w:eastAsia="en-US"/>
        </w:rPr>
      </w:pPr>
      <w:r w:rsidRPr="00EF614C">
        <w:rPr>
          <w:i/>
          <w:lang w:eastAsia="en-US"/>
        </w:rPr>
        <w:t>Слова для справок</w:t>
      </w:r>
      <w:r w:rsidRPr="00EF614C">
        <w:rPr>
          <w:lang w:eastAsia="en-US"/>
        </w:rPr>
        <w:t>: перебежать, пойти, приехать, выйти, проехать, дойти, пролететь, зайти, выбежать, проезжать, прийти</w:t>
      </w:r>
    </w:p>
    <w:p w:rsidR="007B2E74" w:rsidRPr="00EF614C" w:rsidRDefault="007B2E74" w:rsidP="007B2E74">
      <w:pPr>
        <w:spacing w:line="259" w:lineRule="auto"/>
        <w:jc w:val="both"/>
        <w:rPr>
          <w:lang w:eastAsia="en-US"/>
        </w:rPr>
      </w:pPr>
    </w:p>
    <w:p w:rsidR="007B2E74" w:rsidRPr="00EF614C" w:rsidRDefault="007B2E74" w:rsidP="007B2E74">
      <w:pPr>
        <w:spacing w:after="160" w:line="259" w:lineRule="auto"/>
        <w:rPr>
          <w:rFonts w:eastAsia="Calibri"/>
          <w:lang w:eastAsia="en-US"/>
        </w:rPr>
      </w:pPr>
      <w:r w:rsidRPr="00EF614C">
        <w:rPr>
          <w:rFonts w:eastAsia="Calibri"/>
          <w:lang w:eastAsia="en-US"/>
        </w:rPr>
        <w:t>Тема 12.</w:t>
      </w:r>
    </w:p>
    <w:p w:rsidR="007B2E74" w:rsidRPr="00EF614C" w:rsidRDefault="007B2E74" w:rsidP="007B2E74">
      <w:pPr>
        <w:spacing w:after="160" w:line="259" w:lineRule="auto"/>
        <w:rPr>
          <w:rFonts w:eastAsia="Calibri"/>
          <w:b/>
          <w:lang w:eastAsia="en-US"/>
        </w:rPr>
      </w:pPr>
      <w:r w:rsidRPr="00EF614C">
        <w:rPr>
          <w:rFonts w:eastAsia="Calibri"/>
          <w:b/>
          <w:lang w:eastAsia="en-US"/>
        </w:rPr>
        <w:t>№1. Вставьте в предложения глаголы нужного вида.</w:t>
      </w:r>
    </w:p>
    <w:p w:rsidR="007B2E74" w:rsidRPr="00EF614C" w:rsidRDefault="007B2E74" w:rsidP="007B2E74">
      <w:pPr>
        <w:spacing w:after="160" w:line="259" w:lineRule="auto"/>
        <w:rPr>
          <w:rFonts w:eastAsia="Calibri"/>
          <w:lang w:eastAsia="en-US"/>
        </w:rPr>
      </w:pPr>
      <w:r w:rsidRPr="00EF614C">
        <w:rPr>
          <w:rFonts w:eastAsia="Calibri"/>
          <w:lang w:eastAsia="en-US"/>
        </w:rPr>
        <w:t>1. Антон любит (писать/написать) письма, сегодня он хочет (писать/написать) письмо другу из Бразилии. 2. Студент боится (сдавать/сдать) экзамен. Он хочет (сдавать/сдать) все экзамены на отлично. 3. Ты любишь (готовить/приготовить)? – Да, мне нравится (готовить/приготовить) новое блюдо каждые выходные. Сегодня я хочу (готовить/приготовить) борщ. 4. Что ты делал в магазине? – Я (покупать/купить) одежду. Я (покупать/купить) джинсы и футболку. 5. Завтра я (читать/прочитать) рассказ Чехова. Он небольшой, поэтому я его быстро (читать/прочитать).</w:t>
      </w:r>
    </w:p>
    <w:p w:rsidR="007B2E74" w:rsidRPr="00EF614C" w:rsidRDefault="007B2E74" w:rsidP="007B2E74">
      <w:pPr>
        <w:spacing w:after="160" w:line="259" w:lineRule="auto"/>
        <w:rPr>
          <w:rFonts w:eastAsia="Calibri"/>
          <w:b/>
          <w:lang w:eastAsia="en-US"/>
        </w:rPr>
      </w:pPr>
      <w:r w:rsidRPr="00EF614C">
        <w:rPr>
          <w:rFonts w:eastAsia="Calibri"/>
          <w:b/>
          <w:lang w:eastAsia="en-US"/>
        </w:rPr>
        <w:t>№2. Найдите в предложениях ошибки и исправьте их.</w:t>
      </w:r>
    </w:p>
    <w:p w:rsidR="007B2E74" w:rsidRPr="00EF614C" w:rsidRDefault="007B2E74" w:rsidP="007B2E74">
      <w:pPr>
        <w:spacing w:after="160" w:line="259" w:lineRule="auto"/>
        <w:rPr>
          <w:rFonts w:eastAsia="Calibri"/>
          <w:lang w:eastAsia="en-US"/>
        </w:rPr>
      </w:pPr>
      <w:r w:rsidRPr="00EF614C">
        <w:rPr>
          <w:rFonts w:eastAsia="Calibri"/>
          <w:lang w:eastAsia="en-US"/>
        </w:rPr>
        <w:t>1. Врач осматривал пациента и выписал ему лечение. 2. Он начнёт заниматься спортом и будет бросать курить. 3. Исследователь провёл эксперимент и доказывал эффективность нового лекарства. 4. Студент боится не сдавать экзамен на отлично. 5. Скорая помощь ехала очень быстро и не остановилась на светофоре.</w:t>
      </w:r>
    </w:p>
    <w:p w:rsidR="007B2E74" w:rsidRPr="00EF614C" w:rsidRDefault="007B2E74" w:rsidP="007B2E74">
      <w:pPr>
        <w:spacing w:after="160" w:line="259" w:lineRule="auto"/>
        <w:rPr>
          <w:rFonts w:eastAsia="Calibri"/>
          <w:lang w:eastAsia="en-US"/>
        </w:rPr>
      </w:pPr>
      <w:r w:rsidRPr="00EF614C">
        <w:rPr>
          <w:rFonts w:eastAsia="Calibri"/>
          <w:lang w:eastAsia="en-US"/>
        </w:rPr>
        <w:t>Тема 19.</w:t>
      </w:r>
    </w:p>
    <w:p w:rsidR="007B2E74" w:rsidRPr="00EF614C" w:rsidRDefault="007B2E74" w:rsidP="007B2E74">
      <w:pPr>
        <w:spacing w:after="160" w:line="259" w:lineRule="auto"/>
        <w:rPr>
          <w:rFonts w:eastAsia="Calibri"/>
          <w:b/>
          <w:lang w:eastAsia="en-US"/>
        </w:rPr>
      </w:pPr>
      <w:r w:rsidRPr="00EF614C">
        <w:rPr>
          <w:rFonts w:eastAsia="Calibri"/>
          <w:b/>
          <w:lang w:eastAsia="en-US"/>
        </w:rPr>
        <w:t>№ 1. Прочитайте предложения. Определите тип придаточного, подчеркните средство связи.</w:t>
      </w:r>
    </w:p>
    <w:p w:rsidR="007B2E74" w:rsidRPr="00EF614C" w:rsidRDefault="007B2E74" w:rsidP="007B2E74">
      <w:pPr>
        <w:spacing w:after="160" w:line="259" w:lineRule="auto"/>
        <w:rPr>
          <w:rFonts w:eastAsia="Calibri"/>
          <w:lang w:eastAsia="en-US"/>
        </w:rPr>
      </w:pPr>
      <w:r w:rsidRPr="00EF614C">
        <w:rPr>
          <w:rFonts w:eastAsia="Calibri"/>
          <w:lang w:eastAsia="en-US"/>
        </w:rPr>
        <w:t xml:space="preserve">1. Сегодня мне нужно повторить учебные материалы и лечь спать пораньше, чтобы выспаться, так как завтра у нас экзамен по анатомии. 2. Он сказал, что не сможет завтра прийти на пары. 3. Студент нашёл учебник, который нужно сдать в библиотеку. 4. Кожа покраснела оттого, что он весь день провёл на солнце. 5. Когда преподаватель вошёл в аудиторию, студенты встали. </w:t>
      </w:r>
    </w:p>
    <w:p w:rsidR="007B2E74" w:rsidRPr="00EF614C" w:rsidRDefault="007B2E74" w:rsidP="007B2E74">
      <w:pPr>
        <w:spacing w:after="160" w:line="259" w:lineRule="auto"/>
        <w:rPr>
          <w:rFonts w:eastAsia="Calibri"/>
          <w:b/>
          <w:lang w:eastAsia="en-US"/>
        </w:rPr>
      </w:pPr>
      <w:r w:rsidRPr="00EF614C">
        <w:rPr>
          <w:rFonts w:eastAsia="Calibri"/>
          <w:b/>
          <w:lang w:eastAsia="en-US"/>
        </w:rPr>
        <w:t>№ 2. Трансформируйте два простых предложения в одно сложное.</w:t>
      </w:r>
    </w:p>
    <w:p w:rsidR="007B2E74" w:rsidRPr="00EF614C" w:rsidRDefault="007B2E74" w:rsidP="007B2E74">
      <w:pPr>
        <w:spacing w:after="160" w:line="259" w:lineRule="auto"/>
        <w:rPr>
          <w:rFonts w:eastAsia="Calibri"/>
          <w:lang w:eastAsia="en-US"/>
        </w:rPr>
      </w:pPr>
      <w:r w:rsidRPr="00EF614C">
        <w:rPr>
          <w:rFonts w:eastAsia="Calibri"/>
          <w:lang w:eastAsia="en-US"/>
        </w:rPr>
        <w:lastRenderedPageBreak/>
        <w:t xml:space="preserve">1. Врач назначил лекарство. Лекарство помогло пациенту. 2. Игорь заболел. Он пошёл к врачу. 3. На улице была плохая погода. Друзья не пошли гулять. 4. Студент учил билеты всю ночь. Он хочет хорошо сдать экзамен. 5. Он начал читать книгу. Эту книгу ему порекомендовал друг. </w:t>
      </w:r>
    </w:p>
    <w:p w:rsidR="007B2E74" w:rsidRPr="00EF614C" w:rsidRDefault="007B2E74" w:rsidP="007B2E74">
      <w:pPr>
        <w:spacing w:after="160" w:line="259" w:lineRule="auto"/>
        <w:rPr>
          <w:rFonts w:eastAsia="Calibri"/>
          <w:lang w:eastAsia="en-US"/>
        </w:rPr>
      </w:pPr>
      <w:r w:rsidRPr="00EF614C">
        <w:rPr>
          <w:rFonts w:eastAsia="Calibri"/>
          <w:lang w:eastAsia="en-US"/>
        </w:rPr>
        <w:t xml:space="preserve">Тема 26. </w:t>
      </w:r>
    </w:p>
    <w:p w:rsidR="007B2E74" w:rsidRPr="00EF614C" w:rsidRDefault="007B2E74" w:rsidP="007B2E74">
      <w:pPr>
        <w:spacing w:after="160" w:line="259" w:lineRule="auto"/>
        <w:rPr>
          <w:rFonts w:eastAsia="Calibri"/>
          <w:b/>
          <w:lang w:eastAsia="en-US"/>
        </w:rPr>
      </w:pPr>
      <w:r w:rsidRPr="00EF614C">
        <w:rPr>
          <w:rFonts w:eastAsia="Calibri"/>
          <w:b/>
          <w:lang w:eastAsia="en-US"/>
        </w:rPr>
        <w:t xml:space="preserve">№ 1. Прочитайте предложения. Найдите и выпишите словосочетания со значениями времени, места, причины и цели. </w:t>
      </w:r>
    </w:p>
    <w:p w:rsidR="007B2E74" w:rsidRPr="00EF614C" w:rsidRDefault="007B2E74" w:rsidP="007B2E74">
      <w:pPr>
        <w:spacing w:after="160" w:line="259" w:lineRule="auto"/>
        <w:rPr>
          <w:rFonts w:eastAsia="Calibri"/>
          <w:lang w:eastAsia="en-US"/>
        </w:rPr>
      </w:pPr>
      <w:r w:rsidRPr="00EF614C">
        <w:rPr>
          <w:rFonts w:eastAsia="Calibri"/>
          <w:lang w:eastAsia="en-US"/>
        </w:rPr>
        <w:t>1. Университет находится справа от общежития. 2. Из-за болезни он не смог прийти на зачёт. 3. Для поступления в ординатуру нужно хорошо сдать экзамены. 4. Он медленно шёл вверх по улице. 5. В пятницу утром в университете будет концерт. 6. Благодаря друзьям его настроение улучшилось. 7. В целях подготовки высококлассных специалистов необходимо привлекать к преподаванию профессионалов-практиков.</w:t>
      </w:r>
    </w:p>
    <w:p w:rsidR="007B2E74" w:rsidRPr="00EF614C" w:rsidRDefault="007B2E74" w:rsidP="007B2E74">
      <w:pPr>
        <w:spacing w:after="160" w:line="259" w:lineRule="auto"/>
        <w:rPr>
          <w:rFonts w:eastAsia="Calibri"/>
          <w:lang w:eastAsia="en-US"/>
        </w:rPr>
      </w:pPr>
      <w:r w:rsidRPr="00EF614C">
        <w:rPr>
          <w:rFonts w:eastAsia="Calibri"/>
          <w:lang w:eastAsia="en-US"/>
        </w:rPr>
        <w:t xml:space="preserve">Тема 29. </w:t>
      </w:r>
    </w:p>
    <w:p w:rsidR="007B2E74" w:rsidRPr="00EF614C" w:rsidRDefault="007B2E74" w:rsidP="007B2E74">
      <w:pPr>
        <w:spacing w:after="160" w:line="259" w:lineRule="auto"/>
        <w:rPr>
          <w:rFonts w:eastAsia="Calibri"/>
          <w:b/>
          <w:lang w:eastAsia="en-US"/>
        </w:rPr>
      </w:pPr>
      <w:r w:rsidRPr="00EF614C">
        <w:rPr>
          <w:rFonts w:eastAsia="Calibri"/>
          <w:b/>
          <w:lang w:eastAsia="en-US"/>
        </w:rPr>
        <w:t>№ 1. Прочитайте диалоги врача с больным и запишите сообщения врача о жалобах больного.</w:t>
      </w:r>
    </w:p>
    <w:p w:rsidR="007B2E74" w:rsidRPr="00EF614C" w:rsidRDefault="007B2E74" w:rsidP="007B2E74">
      <w:pPr>
        <w:spacing w:line="259" w:lineRule="auto"/>
        <w:rPr>
          <w:rFonts w:eastAsia="Calibri"/>
          <w:lang w:eastAsia="en-US"/>
        </w:rPr>
      </w:pPr>
      <w:r w:rsidRPr="00EF614C">
        <w:rPr>
          <w:rFonts w:eastAsia="Calibri"/>
          <w:lang w:eastAsia="en-US"/>
        </w:rPr>
        <w:t>1. – На что вы жалуетесь?</w:t>
      </w:r>
    </w:p>
    <w:p w:rsidR="007B2E74" w:rsidRPr="00EF614C" w:rsidRDefault="007B2E74" w:rsidP="007B2E74">
      <w:pPr>
        <w:spacing w:line="259" w:lineRule="auto"/>
        <w:rPr>
          <w:rFonts w:eastAsia="Calibri"/>
          <w:lang w:eastAsia="en-US"/>
        </w:rPr>
      </w:pPr>
      <w:r w:rsidRPr="00EF614C">
        <w:rPr>
          <w:rFonts w:eastAsia="Calibri"/>
          <w:lang w:eastAsia="en-US"/>
        </w:rPr>
        <w:t>- Я чувствую боль внизу справа.</w:t>
      </w:r>
    </w:p>
    <w:p w:rsidR="007B2E74" w:rsidRPr="00EF614C" w:rsidRDefault="007B2E74" w:rsidP="007B2E74">
      <w:pPr>
        <w:spacing w:line="259" w:lineRule="auto"/>
        <w:rPr>
          <w:rFonts w:eastAsia="Calibri"/>
          <w:lang w:eastAsia="en-US"/>
        </w:rPr>
      </w:pPr>
      <w:r w:rsidRPr="00EF614C">
        <w:rPr>
          <w:rFonts w:eastAsia="Calibri"/>
          <w:lang w:eastAsia="en-US"/>
        </w:rPr>
        <w:t>- Где именно болит?</w:t>
      </w:r>
    </w:p>
    <w:p w:rsidR="007B2E74" w:rsidRPr="00EF614C" w:rsidRDefault="007B2E74" w:rsidP="007B2E74">
      <w:pPr>
        <w:spacing w:line="259" w:lineRule="auto"/>
        <w:rPr>
          <w:rFonts w:eastAsia="Calibri"/>
          <w:lang w:eastAsia="en-US"/>
        </w:rPr>
      </w:pPr>
      <w:r w:rsidRPr="00EF614C">
        <w:rPr>
          <w:rFonts w:eastAsia="Calibri"/>
          <w:lang w:eastAsia="en-US"/>
        </w:rPr>
        <w:t>- Вот тут.</w:t>
      </w:r>
    </w:p>
    <w:p w:rsidR="007B2E74" w:rsidRPr="00EF614C" w:rsidRDefault="007B2E74" w:rsidP="007B2E74">
      <w:pPr>
        <w:spacing w:line="259" w:lineRule="auto"/>
        <w:rPr>
          <w:rFonts w:eastAsia="Calibri"/>
          <w:lang w:eastAsia="en-US"/>
        </w:rPr>
      </w:pPr>
      <w:r w:rsidRPr="00EF614C">
        <w:rPr>
          <w:rFonts w:eastAsia="Calibri"/>
          <w:lang w:eastAsia="en-US"/>
        </w:rPr>
        <w:t>- Боль сильная? Да, очень.</w:t>
      </w:r>
    </w:p>
    <w:p w:rsidR="007B2E74" w:rsidRPr="00EF614C" w:rsidRDefault="007B2E74" w:rsidP="007B2E74">
      <w:pPr>
        <w:spacing w:line="259" w:lineRule="auto"/>
        <w:rPr>
          <w:rFonts w:eastAsia="Calibri"/>
          <w:lang w:eastAsia="en-US"/>
        </w:rPr>
      </w:pPr>
      <w:r w:rsidRPr="00EF614C">
        <w:rPr>
          <w:rFonts w:eastAsia="Calibri"/>
          <w:lang w:eastAsia="en-US"/>
        </w:rPr>
        <w:t>____________________________________________________________________________.</w:t>
      </w:r>
    </w:p>
    <w:p w:rsidR="007B2E74" w:rsidRPr="00EF614C" w:rsidRDefault="007B2E74" w:rsidP="007B2E74">
      <w:pPr>
        <w:spacing w:line="259" w:lineRule="auto"/>
        <w:rPr>
          <w:rFonts w:eastAsia="Calibri"/>
          <w:lang w:eastAsia="en-US"/>
        </w:rPr>
      </w:pPr>
      <w:r w:rsidRPr="00EF614C">
        <w:rPr>
          <w:rFonts w:eastAsia="Calibri"/>
          <w:lang w:eastAsia="en-US"/>
        </w:rPr>
        <w:t>2. – Боль острая или тупая?</w:t>
      </w:r>
    </w:p>
    <w:p w:rsidR="007B2E74" w:rsidRPr="00EF614C" w:rsidRDefault="007B2E74" w:rsidP="007B2E74">
      <w:pPr>
        <w:spacing w:line="259" w:lineRule="auto"/>
        <w:rPr>
          <w:rFonts w:eastAsia="Calibri"/>
          <w:lang w:eastAsia="en-US"/>
        </w:rPr>
      </w:pPr>
      <w:r w:rsidRPr="00EF614C">
        <w:rPr>
          <w:rFonts w:eastAsia="Calibri"/>
          <w:lang w:eastAsia="en-US"/>
        </w:rPr>
        <w:t>- Острая.</w:t>
      </w:r>
    </w:p>
    <w:p w:rsidR="007B2E74" w:rsidRPr="00EF614C" w:rsidRDefault="007B2E74" w:rsidP="007B2E74">
      <w:pPr>
        <w:spacing w:line="259" w:lineRule="auto"/>
        <w:rPr>
          <w:rFonts w:eastAsia="Calibri"/>
          <w:lang w:eastAsia="en-US"/>
        </w:rPr>
      </w:pPr>
      <w:r w:rsidRPr="00EF614C">
        <w:rPr>
          <w:rFonts w:eastAsia="Calibri"/>
          <w:lang w:eastAsia="en-US"/>
        </w:rPr>
        <w:t>- Ноющая или дергающая?</w:t>
      </w:r>
    </w:p>
    <w:p w:rsidR="007B2E74" w:rsidRPr="00EF614C" w:rsidRDefault="007B2E74" w:rsidP="007B2E74">
      <w:pPr>
        <w:spacing w:line="259" w:lineRule="auto"/>
        <w:rPr>
          <w:rFonts w:eastAsia="Calibri"/>
          <w:lang w:eastAsia="en-US"/>
        </w:rPr>
      </w:pPr>
      <w:r w:rsidRPr="00EF614C">
        <w:rPr>
          <w:rFonts w:eastAsia="Calibri"/>
          <w:lang w:eastAsia="en-US"/>
        </w:rPr>
        <w:t>- Дергающая.</w:t>
      </w:r>
    </w:p>
    <w:p w:rsidR="007B2E74" w:rsidRPr="00EF614C" w:rsidRDefault="007B2E74" w:rsidP="007B2E74">
      <w:pPr>
        <w:spacing w:line="259" w:lineRule="auto"/>
        <w:rPr>
          <w:rFonts w:eastAsia="Calibri"/>
          <w:lang w:eastAsia="en-US"/>
        </w:rPr>
      </w:pPr>
      <w:r w:rsidRPr="00EF614C">
        <w:rPr>
          <w:rFonts w:eastAsia="Calibri"/>
          <w:lang w:eastAsia="en-US"/>
        </w:rPr>
        <w:t>____________________________________________________________________.</w:t>
      </w:r>
    </w:p>
    <w:p w:rsidR="007B2E74" w:rsidRPr="00EF614C" w:rsidRDefault="007B2E74" w:rsidP="007B2E74">
      <w:pPr>
        <w:spacing w:line="259" w:lineRule="auto"/>
        <w:rPr>
          <w:rFonts w:eastAsia="Calibri"/>
          <w:lang w:eastAsia="en-US"/>
        </w:rPr>
      </w:pPr>
      <w:r w:rsidRPr="00EF614C">
        <w:rPr>
          <w:rFonts w:eastAsia="Calibri"/>
          <w:lang w:eastAsia="en-US"/>
        </w:rPr>
        <w:t>3. – Боль появляется сама по себе или во время приема пищи?</w:t>
      </w:r>
    </w:p>
    <w:p w:rsidR="007B2E74" w:rsidRPr="00EF614C" w:rsidRDefault="007B2E74" w:rsidP="007B2E74">
      <w:pPr>
        <w:spacing w:line="259" w:lineRule="auto"/>
        <w:rPr>
          <w:rFonts w:eastAsia="Calibri"/>
          <w:lang w:eastAsia="en-US"/>
        </w:rPr>
      </w:pPr>
      <w:r w:rsidRPr="00EF614C">
        <w:rPr>
          <w:rFonts w:eastAsia="Calibri"/>
          <w:lang w:eastAsia="en-US"/>
        </w:rPr>
        <w:t>- Во время приема пищи. Особенно когда ем что-нибудь сладкое или пью холодную воду.</w:t>
      </w:r>
    </w:p>
    <w:p w:rsidR="007B2E74" w:rsidRPr="00EF614C" w:rsidRDefault="007B2E74" w:rsidP="007B2E74">
      <w:pPr>
        <w:spacing w:line="259" w:lineRule="auto"/>
        <w:rPr>
          <w:rFonts w:eastAsia="Calibri"/>
          <w:lang w:eastAsia="en-US"/>
        </w:rPr>
      </w:pPr>
      <w:r w:rsidRPr="00EF614C">
        <w:rPr>
          <w:rFonts w:eastAsia="Calibri"/>
          <w:lang w:eastAsia="en-US"/>
        </w:rPr>
        <w:t>__________________________________________________________________________.</w:t>
      </w:r>
    </w:p>
    <w:p w:rsidR="007B2E74" w:rsidRPr="00EF614C" w:rsidRDefault="007B2E74" w:rsidP="007B2E74">
      <w:pPr>
        <w:spacing w:line="259" w:lineRule="auto"/>
        <w:rPr>
          <w:rFonts w:eastAsia="Calibri"/>
          <w:lang w:eastAsia="en-US"/>
        </w:rPr>
      </w:pPr>
      <w:r w:rsidRPr="00EF614C">
        <w:rPr>
          <w:rFonts w:eastAsia="Calibri"/>
          <w:lang w:eastAsia="en-US"/>
        </w:rPr>
        <w:t>4. – Что вас беспокоит?</w:t>
      </w:r>
    </w:p>
    <w:p w:rsidR="007B2E74" w:rsidRPr="00EF614C" w:rsidRDefault="007B2E74" w:rsidP="007B2E74">
      <w:pPr>
        <w:spacing w:line="259" w:lineRule="auto"/>
        <w:rPr>
          <w:rFonts w:eastAsia="Calibri"/>
          <w:lang w:eastAsia="en-US"/>
        </w:rPr>
      </w:pPr>
      <w:r w:rsidRPr="00EF614C">
        <w:rPr>
          <w:rFonts w:eastAsia="Calibri"/>
          <w:lang w:eastAsia="en-US"/>
        </w:rPr>
        <w:t>- Болит зуб.</w:t>
      </w:r>
    </w:p>
    <w:p w:rsidR="007B2E74" w:rsidRPr="00EF614C" w:rsidRDefault="007B2E74" w:rsidP="007B2E74">
      <w:pPr>
        <w:spacing w:line="259" w:lineRule="auto"/>
        <w:rPr>
          <w:rFonts w:eastAsia="Calibri"/>
          <w:lang w:eastAsia="en-US"/>
        </w:rPr>
      </w:pPr>
      <w:r w:rsidRPr="00EF614C">
        <w:rPr>
          <w:rFonts w:eastAsia="Calibri"/>
          <w:lang w:eastAsia="en-US"/>
        </w:rPr>
        <w:t>- Боль отдает куда-нибудь?</w:t>
      </w:r>
    </w:p>
    <w:p w:rsidR="007B2E74" w:rsidRPr="00EF614C" w:rsidRDefault="007B2E74" w:rsidP="007B2E74">
      <w:pPr>
        <w:spacing w:line="259" w:lineRule="auto"/>
        <w:rPr>
          <w:rFonts w:eastAsia="Calibri"/>
          <w:lang w:eastAsia="en-US"/>
        </w:rPr>
      </w:pPr>
      <w:r w:rsidRPr="00EF614C">
        <w:rPr>
          <w:rFonts w:eastAsia="Calibri"/>
          <w:lang w:eastAsia="en-US"/>
        </w:rPr>
        <w:t>- Да, боль отдает в висок.</w:t>
      </w:r>
    </w:p>
    <w:p w:rsidR="007B2E74" w:rsidRPr="00EF614C" w:rsidRDefault="007B2E74" w:rsidP="007B2E74">
      <w:pPr>
        <w:spacing w:line="259" w:lineRule="auto"/>
        <w:rPr>
          <w:rFonts w:eastAsia="Calibri"/>
          <w:lang w:eastAsia="en-US"/>
        </w:rPr>
      </w:pPr>
      <w:r w:rsidRPr="00EF614C">
        <w:rPr>
          <w:rFonts w:eastAsia="Calibri"/>
          <w:lang w:eastAsia="en-US"/>
        </w:rPr>
        <w:t>__________________________________________________________________________.</w:t>
      </w:r>
    </w:p>
    <w:p w:rsidR="007B2E74" w:rsidRPr="00EF614C" w:rsidRDefault="007B2E74" w:rsidP="007B2E74">
      <w:pPr>
        <w:spacing w:line="259" w:lineRule="auto"/>
        <w:rPr>
          <w:rFonts w:eastAsia="Calibri"/>
          <w:lang w:eastAsia="en-US"/>
        </w:rPr>
      </w:pPr>
      <w:r w:rsidRPr="00EF614C">
        <w:rPr>
          <w:rFonts w:eastAsia="Calibri"/>
          <w:lang w:eastAsia="en-US"/>
        </w:rPr>
        <w:t>5. – Зуб болит постоянно?</w:t>
      </w:r>
    </w:p>
    <w:p w:rsidR="007B2E74" w:rsidRPr="00EF614C" w:rsidRDefault="007B2E74" w:rsidP="007B2E74">
      <w:pPr>
        <w:spacing w:line="259" w:lineRule="auto"/>
        <w:rPr>
          <w:rFonts w:eastAsia="Calibri"/>
          <w:lang w:eastAsia="en-US"/>
        </w:rPr>
      </w:pPr>
      <w:r w:rsidRPr="00EF614C">
        <w:rPr>
          <w:rFonts w:eastAsia="Calibri"/>
          <w:lang w:eastAsia="en-US"/>
        </w:rPr>
        <w:t>- Нет, не постоянно. Когда пью горячий чай – сильно болит, а потом быстро проходит.</w:t>
      </w:r>
    </w:p>
    <w:p w:rsidR="00702A44" w:rsidRDefault="007B2E74" w:rsidP="007B2E74">
      <w:pPr>
        <w:jc w:val="center"/>
      </w:pPr>
      <w:r w:rsidRPr="00EF614C">
        <w:rPr>
          <w:rFonts w:eastAsia="Calibri"/>
          <w:lang w:eastAsia="en-US"/>
        </w:rPr>
        <w:t>____________________________________________________________________________.</w:t>
      </w:r>
    </w:p>
    <w:p w:rsidR="00D41BD5" w:rsidRDefault="00D41BD5" w:rsidP="00D41BD5">
      <w:pPr>
        <w:rPr>
          <w:i/>
        </w:rPr>
      </w:pPr>
      <w:r>
        <w:rPr>
          <w:i/>
        </w:rPr>
        <w:t>Критерии оценки:</w:t>
      </w:r>
    </w:p>
    <w:p w:rsidR="00D41BD5" w:rsidRDefault="00D41BD5" w:rsidP="00D41BD5">
      <w:pPr>
        <w:autoSpaceDE w:val="0"/>
        <w:autoSpaceDN w:val="0"/>
        <w:adjustRightInd w:val="0"/>
      </w:pPr>
      <w:r>
        <w:rPr>
          <w:i/>
        </w:rPr>
        <w:t>Отлично»</w:t>
      </w:r>
      <w:r>
        <w:t xml:space="preserve"> - 90-100 % правильных ответов</w:t>
      </w:r>
    </w:p>
    <w:p w:rsidR="00D41BD5" w:rsidRDefault="00D41BD5" w:rsidP="00D41BD5">
      <w:pPr>
        <w:autoSpaceDE w:val="0"/>
        <w:autoSpaceDN w:val="0"/>
        <w:adjustRightInd w:val="0"/>
      </w:pPr>
      <w:r>
        <w:rPr>
          <w:i/>
        </w:rPr>
        <w:t>«Хорошо» -</w:t>
      </w:r>
      <w:r>
        <w:t xml:space="preserve"> 80-89% правильных ответов</w:t>
      </w:r>
    </w:p>
    <w:p w:rsidR="00D41BD5" w:rsidRDefault="00D41BD5" w:rsidP="00D41BD5">
      <w:pPr>
        <w:autoSpaceDE w:val="0"/>
        <w:autoSpaceDN w:val="0"/>
        <w:adjustRightInd w:val="0"/>
      </w:pPr>
      <w:r>
        <w:t>«</w:t>
      </w:r>
      <w:r>
        <w:rPr>
          <w:i/>
        </w:rPr>
        <w:t xml:space="preserve">Удовлетворительно» - </w:t>
      </w:r>
      <w:r>
        <w:t>70-79% правильных ответов</w:t>
      </w:r>
    </w:p>
    <w:p w:rsidR="00D41BD5" w:rsidRPr="00742EDF" w:rsidRDefault="00D41BD5" w:rsidP="00D41BD5">
      <w:r>
        <w:rPr>
          <w:i/>
        </w:rPr>
        <w:t>«Неудовлетворительно» -</w:t>
      </w:r>
      <w:r>
        <w:t xml:space="preserve"> 69% и менее правильных ответов</w:t>
      </w:r>
    </w:p>
    <w:p w:rsidR="00D41BD5" w:rsidRDefault="00D41BD5" w:rsidP="00BC1CE6"/>
    <w:p w:rsidR="001B29ED" w:rsidRDefault="00702A44" w:rsidP="00702A44">
      <w:pPr>
        <w:rPr>
          <w:b/>
          <w:bCs/>
          <w:sz w:val="28"/>
          <w:szCs w:val="28"/>
        </w:rPr>
      </w:pPr>
      <w:r w:rsidRPr="00702A44">
        <w:rPr>
          <w:b/>
          <w:bCs/>
          <w:sz w:val="28"/>
          <w:szCs w:val="28"/>
        </w:rPr>
        <w:t xml:space="preserve">5.2. </w:t>
      </w:r>
      <w:r w:rsidR="001B29ED" w:rsidRPr="00702A44">
        <w:rPr>
          <w:b/>
          <w:bCs/>
          <w:sz w:val="28"/>
          <w:szCs w:val="28"/>
        </w:rPr>
        <w:t>Контрольные задания</w:t>
      </w:r>
    </w:p>
    <w:p w:rsidR="00702A44" w:rsidRPr="00702A44" w:rsidRDefault="00702A44" w:rsidP="00702A44">
      <w:pPr>
        <w:rPr>
          <w:sz w:val="28"/>
          <w:szCs w:val="28"/>
        </w:rPr>
      </w:pPr>
      <w:r>
        <w:rPr>
          <w:b/>
          <w:bCs/>
          <w:sz w:val="28"/>
          <w:szCs w:val="28"/>
        </w:rPr>
        <w:tab/>
      </w:r>
      <w:bookmarkStart w:id="0" w:name="_Hlk168802959"/>
      <w:r w:rsidRPr="00702A44">
        <w:rPr>
          <w:sz w:val="28"/>
          <w:szCs w:val="28"/>
        </w:rPr>
        <w:t>5.2.1 Английский язык</w:t>
      </w:r>
      <w:bookmarkEnd w:id="0"/>
    </w:p>
    <w:p w:rsidR="00D41BD5" w:rsidRPr="00D41BD5" w:rsidRDefault="00D41BD5" w:rsidP="00D41BD5">
      <w:pPr>
        <w:ind w:firstLine="708"/>
        <w:rPr>
          <w:bCs/>
        </w:rPr>
      </w:pPr>
      <w:r w:rsidRPr="00D41BD5">
        <w:rPr>
          <w:bCs/>
        </w:rPr>
        <w:lastRenderedPageBreak/>
        <w:t>Пассивный залог, типы вопросов (Тема 16)</w:t>
      </w:r>
    </w:p>
    <w:p w:rsidR="00D41BD5" w:rsidRPr="00D41BD5" w:rsidRDefault="00D41BD5" w:rsidP="00D41BD5">
      <w:pPr>
        <w:rPr>
          <w:b/>
          <w:sz w:val="20"/>
          <w:szCs w:val="20"/>
        </w:rPr>
      </w:pPr>
      <w:r w:rsidRPr="00D41BD5">
        <w:rPr>
          <w:b/>
          <w:sz w:val="20"/>
          <w:szCs w:val="20"/>
          <w:lang w:val="en-US"/>
        </w:rPr>
        <w:t>I</w:t>
      </w:r>
      <w:r w:rsidRPr="00D41BD5">
        <w:rPr>
          <w:b/>
          <w:sz w:val="20"/>
          <w:szCs w:val="20"/>
        </w:rPr>
        <w:t>. Переведите следующие словосочетания:</w:t>
      </w:r>
    </w:p>
    <w:p w:rsidR="00D41BD5" w:rsidRPr="00D41BD5" w:rsidRDefault="00D41BD5" w:rsidP="00D41BD5">
      <w:pPr>
        <w:rPr>
          <w:sz w:val="20"/>
          <w:szCs w:val="20"/>
        </w:rPr>
      </w:pPr>
      <w:r w:rsidRPr="00D41BD5">
        <w:rPr>
          <w:sz w:val="20"/>
          <w:szCs w:val="20"/>
        </w:rPr>
        <w:t xml:space="preserve">1. </w:t>
      </w:r>
      <w:r w:rsidRPr="00D41BD5">
        <w:rPr>
          <w:sz w:val="20"/>
          <w:szCs w:val="20"/>
          <w:lang w:val="en-US"/>
        </w:rPr>
        <w:t>tooth</w:t>
      </w:r>
      <w:r w:rsidRPr="00D41BD5">
        <w:rPr>
          <w:sz w:val="20"/>
          <w:szCs w:val="20"/>
        </w:rPr>
        <w:t xml:space="preserve"> </w:t>
      </w:r>
      <w:r w:rsidRPr="00D41BD5">
        <w:rPr>
          <w:sz w:val="20"/>
          <w:szCs w:val="20"/>
          <w:lang w:val="en-US"/>
        </w:rPr>
        <w:t>decay</w:t>
      </w:r>
    </w:p>
    <w:p w:rsidR="00D41BD5" w:rsidRPr="00D41BD5" w:rsidRDefault="00D41BD5" w:rsidP="00D41BD5">
      <w:pPr>
        <w:rPr>
          <w:sz w:val="20"/>
          <w:szCs w:val="20"/>
          <w:lang w:val="en-US"/>
        </w:rPr>
      </w:pPr>
      <w:r w:rsidRPr="00D41BD5">
        <w:rPr>
          <w:sz w:val="20"/>
          <w:szCs w:val="20"/>
          <w:lang w:val="en-US"/>
        </w:rPr>
        <w:t>2. hard tissues of the teeth</w:t>
      </w:r>
    </w:p>
    <w:p w:rsidR="00D41BD5" w:rsidRPr="00D41BD5" w:rsidRDefault="00D41BD5" w:rsidP="00D41BD5">
      <w:pPr>
        <w:rPr>
          <w:sz w:val="20"/>
          <w:szCs w:val="20"/>
          <w:lang w:val="en-US"/>
        </w:rPr>
      </w:pPr>
      <w:r w:rsidRPr="00D41BD5">
        <w:rPr>
          <w:sz w:val="20"/>
          <w:szCs w:val="20"/>
          <w:lang w:val="en-US"/>
        </w:rPr>
        <w:t>3. energy source</w:t>
      </w:r>
    </w:p>
    <w:p w:rsidR="00D41BD5" w:rsidRPr="00D41BD5" w:rsidRDefault="00D41BD5" w:rsidP="00D41BD5">
      <w:pPr>
        <w:rPr>
          <w:sz w:val="20"/>
          <w:szCs w:val="20"/>
          <w:lang w:val="en-US"/>
        </w:rPr>
      </w:pPr>
      <w:r w:rsidRPr="00D41BD5">
        <w:rPr>
          <w:sz w:val="20"/>
          <w:szCs w:val="20"/>
          <w:lang w:val="en-US"/>
        </w:rPr>
        <w:t>4. saliva production</w:t>
      </w:r>
    </w:p>
    <w:p w:rsidR="00D41BD5" w:rsidRPr="00D41BD5" w:rsidRDefault="00D41BD5" w:rsidP="00D41BD5">
      <w:pPr>
        <w:rPr>
          <w:sz w:val="20"/>
          <w:szCs w:val="20"/>
          <w:lang w:val="en-US"/>
        </w:rPr>
      </w:pPr>
      <w:r w:rsidRPr="00D41BD5">
        <w:rPr>
          <w:sz w:val="20"/>
          <w:szCs w:val="20"/>
          <w:lang w:val="en-US"/>
        </w:rPr>
        <w:t>5. exposure of the roots</w:t>
      </w:r>
    </w:p>
    <w:p w:rsidR="00D41BD5" w:rsidRPr="00D41BD5" w:rsidRDefault="00D41BD5" w:rsidP="00D41BD5">
      <w:pPr>
        <w:rPr>
          <w:sz w:val="20"/>
          <w:szCs w:val="20"/>
          <w:lang w:val="en-US"/>
        </w:rPr>
      </w:pPr>
      <w:r w:rsidRPr="00D41BD5">
        <w:rPr>
          <w:sz w:val="20"/>
          <w:szCs w:val="20"/>
          <w:lang w:val="en-US"/>
        </w:rPr>
        <w:t>6. growth and multiplication of bacteria</w:t>
      </w:r>
    </w:p>
    <w:p w:rsidR="00D41BD5" w:rsidRPr="00D41BD5" w:rsidRDefault="00D41BD5" w:rsidP="00D41BD5">
      <w:pPr>
        <w:rPr>
          <w:sz w:val="20"/>
          <w:szCs w:val="20"/>
          <w:lang w:val="en-US"/>
        </w:rPr>
      </w:pPr>
      <w:r w:rsidRPr="00D41BD5">
        <w:rPr>
          <w:sz w:val="20"/>
          <w:szCs w:val="20"/>
          <w:lang w:val="en-US"/>
        </w:rPr>
        <w:t>7. the resistance of the enamel and dentin</w:t>
      </w:r>
    </w:p>
    <w:p w:rsidR="00D41BD5" w:rsidRPr="00D41BD5" w:rsidRDefault="00D41BD5" w:rsidP="00D41BD5">
      <w:pPr>
        <w:rPr>
          <w:sz w:val="20"/>
          <w:szCs w:val="20"/>
          <w:lang w:val="en-US"/>
        </w:rPr>
      </w:pPr>
      <w:r w:rsidRPr="00D41BD5">
        <w:rPr>
          <w:sz w:val="20"/>
          <w:szCs w:val="20"/>
          <w:lang w:val="en-US"/>
        </w:rPr>
        <w:t>8. to prevent the appearance of new lesions</w:t>
      </w:r>
    </w:p>
    <w:p w:rsidR="00D41BD5" w:rsidRPr="00D41BD5" w:rsidRDefault="00D41BD5" w:rsidP="00D41BD5">
      <w:pPr>
        <w:rPr>
          <w:sz w:val="20"/>
          <w:szCs w:val="20"/>
          <w:lang w:val="en-US"/>
        </w:rPr>
      </w:pPr>
      <w:r w:rsidRPr="00D41BD5">
        <w:rPr>
          <w:sz w:val="20"/>
          <w:szCs w:val="20"/>
          <w:lang w:val="en-US"/>
        </w:rPr>
        <w:t>9. the major cause of tooth loss</w:t>
      </w:r>
    </w:p>
    <w:p w:rsidR="00D41BD5" w:rsidRPr="00D41BD5" w:rsidRDefault="00D41BD5" w:rsidP="00D41BD5">
      <w:pPr>
        <w:rPr>
          <w:sz w:val="20"/>
          <w:szCs w:val="20"/>
          <w:lang w:val="en-US"/>
        </w:rPr>
      </w:pPr>
      <w:r w:rsidRPr="00D41BD5">
        <w:rPr>
          <w:sz w:val="20"/>
          <w:szCs w:val="20"/>
          <w:lang w:val="en-US"/>
        </w:rPr>
        <w:t>10. the gingival crest</w:t>
      </w:r>
    </w:p>
    <w:p w:rsidR="00D41BD5" w:rsidRPr="00D41BD5" w:rsidRDefault="00D41BD5" w:rsidP="00D41BD5">
      <w:pPr>
        <w:rPr>
          <w:sz w:val="20"/>
          <w:szCs w:val="20"/>
          <w:lang w:val="en-US"/>
        </w:rPr>
      </w:pPr>
      <w:r w:rsidRPr="00D41BD5">
        <w:rPr>
          <w:sz w:val="20"/>
          <w:szCs w:val="20"/>
          <w:lang w:val="en-US"/>
        </w:rPr>
        <w:t>11. proliferation and desquamation of epithelium</w:t>
      </w:r>
    </w:p>
    <w:p w:rsidR="00D41BD5" w:rsidRPr="00D41BD5" w:rsidRDefault="00D41BD5" w:rsidP="00D41BD5">
      <w:pPr>
        <w:rPr>
          <w:sz w:val="20"/>
          <w:szCs w:val="20"/>
        </w:rPr>
      </w:pPr>
      <w:r w:rsidRPr="00D41BD5">
        <w:rPr>
          <w:sz w:val="20"/>
          <w:szCs w:val="20"/>
        </w:rPr>
        <w:t xml:space="preserve">12. </w:t>
      </w:r>
      <w:r w:rsidRPr="00D41BD5">
        <w:rPr>
          <w:sz w:val="20"/>
          <w:szCs w:val="20"/>
          <w:lang w:val="en-US"/>
        </w:rPr>
        <w:t>removal</w:t>
      </w:r>
      <w:r w:rsidRPr="00D41BD5">
        <w:rPr>
          <w:sz w:val="20"/>
          <w:szCs w:val="20"/>
        </w:rPr>
        <w:t xml:space="preserve"> </w:t>
      </w:r>
      <w:r w:rsidRPr="00D41BD5">
        <w:rPr>
          <w:sz w:val="20"/>
          <w:szCs w:val="20"/>
          <w:lang w:val="en-US"/>
        </w:rPr>
        <w:t>of</w:t>
      </w:r>
      <w:r w:rsidRPr="00D41BD5">
        <w:rPr>
          <w:sz w:val="20"/>
          <w:szCs w:val="20"/>
        </w:rPr>
        <w:t xml:space="preserve"> </w:t>
      </w:r>
      <w:r w:rsidRPr="00D41BD5">
        <w:rPr>
          <w:sz w:val="20"/>
          <w:szCs w:val="20"/>
          <w:lang w:val="en-US"/>
        </w:rPr>
        <w:t>plaque</w:t>
      </w:r>
    </w:p>
    <w:p w:rsidR="00D41BD5" w:rsidRPr="00D41BD5" w:rsidRDefault="00D41BD5" w:rsidP="00D41BD5">
      <w:pPr>
        <w:rPr>
          <w:b/>
          <w:sz w:val="20"/>
          <w:szCs w:val="20"/>
        </w:rPr>
      </w:pPr>
    </w:p>
    <w:p w:rsidR="00D41BD5" w:rsidRPr="00D41BD5" w:rsidRDefault="00D41BD5" w:rsidP="00D41BD5">
      <w:pPr>
        <w:ind w:left="-180"/>
        <w:rPr>
          <w:b/>
          <w:sz w:val="20"/>
          <w:szCs w:val="20"/>
        </w:rPr>
      </w:pPr>
      <w:r w:rsidRPr="00D41BD5">
        <w:rPr>
          <w:b/>
          <w:sz w:val="20"/>
          <w:szCs w:val="20"/>
          <w:lang w:val="en-US"/>
        </w:rPr>
        <w:t>II</w:t>
      </w:r>
      <w:r w:rsidRPr="00D41BD5">
        <w:rPr>
          <w:b/>
          <w:sz w:val="20"/>
          <w:szCs w:val="20"/>
        </w:rPr>
        <w:t>. Выберете правильный вариант и переведите предложение.</w:t>
      </w:r>
    </w:p>
    <w:p w:rsidR="00D41BD5" w:rsidRPr="00D41BD5" w:rsidRDefault="00D41BD5" w:rsidP="00D41BD5">
      <w:pPr>
        <w:ind w:left="-180"/>
        <w:rPr>
          <w:i/>
          <w:sz w:val="20"/>
          <w:szCs w:val="20"/>
          <w:lang w:val="en-US"/>
        </w:rPr>
      </w:pPr>
      <w:r w:rsidRPr="00D41BD5">
        <w:rPr>
          <w:i/>
          <w:sz w:val="20"/>
          <w:szCs w:val="20"/>
          <w:lang w:val="en-US"/>
        </w:rPr>
        <w:t>Plaque and calculus … teeth must be removed.</w:t>
      </w:r>
    </w:p>
    <w:p w:rsidR="00D41BD5" w:rsidRPr="00D41BD5" w:rsidRDefault="00D41BD5" w:rsidP="00D41BD5">
      <w:pPr>
        <w:ind w:left="-180"/>
        <w:rPr>
          <w:sz w:val="20"/>
          <w:szCs w:val="20"/>
          <w:lang w:val="en-US"/>
        </w:rPr>
      </w:pPr>
      <w:r w:rsidRPr="00D41BD5">
        <w:rPr>
          <w:sz w:val="20"/>
          <w:szCs w:val="20"/>
          <w:lang w:val="en-US"/>
        </w:rPr>
        <w:t>a. being affected</w:t>
      </w:r>
    </w:p>
    <w:p w:rsidR="00D41BD5" w:rsidRPr="00D41BD5" w:rsidRDefault="00D41BD5" w:rsidP="00D41BD5">
      <w:pPr>
        <w:ind w:left="-180"/>
        <w:rPr>
          <w:sz w:val="20"/>
          <w:szCs w:val="20"/>
          <w:lang w:val="en-US"/>
        </w:rPr>
      </w:pPr>
      <w:r w:rsidRPr="00D41BD5">
        <w:rPr>
          <w:sz w:val="20"/>
          <w:szCs w:val="20"/>
          <w:lang w:val="en-US"/>
        </w:rPr>
        <w:t>b. affecting</w:t>
      </w:r>
    </w:p>
    <w:p w:rsidR="00D41BD5" w:rsidRPr="00D41BD5" w:rsidRDefault="00D41BD5" w:rsidP="00D41BD5">
      <w:pPr>
        <w:ind w:left="-180"/>
        <w:rPr>
          <w:sz w:val="20"/>
          <w:szCs w:val="20"/>
          <w:lang w:val="en-US"/>
        </w:rPr>
      </w:pPr>
      <w:r w:rsidRPr="00D41BD5">
        <w:rPr>
          <w:sz w:val="20"/>
          <w:szCs w:val="20"/>
          <w:lang w:val="en-US"/>
        </w:rPr>
        <w:t>c. been affecting</w:t>
      </w:r>
    </w:p>
    <w:p w:rsidR="00D41BD5" w:rsidRPr="00D41BD5" w:rsidRDefault="00D41BD5" w:rsidP="00D41BD5">
      <w:pPr>
        <w:ind w:left="-180"/>
        <w:rPr>
          <w:sz w:val="20"/>
          <w:szCs w:val="20"/>
        </w:rPr>
      </w:pPr>
      <w:r w:rsidRPr="00D41BD5">
        <w:rPr>
          <w:sz w:val="20"/>
          <w:szCs w:val="20"/>
          <w:lang w:val="en-US"/>
        </w:rPr>
        <w:t>d</w:t>
      </w:r>
      <w:r w:rsidRPr="00D41BD5">
        <w:rPr>
          <w:sz w:val="20"/>
          <w:szCs w:val="20"/>
        </w:rPr>
        <w:t xml:space="preserve">. </w:t>
      </w:r>
      <w:r w:rsidRPr="00D41BD5">
        <w:rPr>
          <w:sz w:val="20"/>
          <w:szCs w:val="20"/>
          <w:lang w:val="en-US"/>
        </w:rPr>
        <w:t>affected</w:t>
      </w:r>
    </w:p>
    <w:p w:rsidR="00D41BD5" w:rsidRPr="00D41BD5" w:rsidRDefault="00D41BD5" w:rsidP="00D41BD5">
      <w:pPr>
        <w:ind w:left="-180"/>
        <w:rPr>
          <w:b/>
          <w:sz w:val="20"/>
          <w:szCs w:val="20"/>
        </w:rPr>
      </w:pPr>
    </w:p>
    <w:p w:rsidR="00D41BD5" w:rsidRPr="00D41BD5" w:rsidRDefault="00D41BD5" w:rsidP="00D41BD5">
      <w:pPr>
        <w:ind w:left="-180"/>
        <w:rPr>
          <w:b/>
          <w:sz w:val="20"/>
          <w:szCs w:val="20"/>
        </w:rPr>
      </w:pPr>
      <w:r w:rsidRPr="00D41BD5">
        <w:rPr>
          <w:b/>
          <w:sz w:val="20"/>
          <w:szCs w:val="20"/>
          <w:lang w:val="en-US"/>
        </w:rPr>
        <w:t>III</w:t>
      </w:r>
      <w:r w:rsidRPr="00D41BD5">
        <w:rPr>
          <w:b/>
          <w:sz w:val="20"/>
          <w:szCs w:val="20"/>
        </w:rPr>
        <w:t>. Вставьте правильный предлог и переведите предложение.</w:t>
      </w:r>
    </w:p>
    <w:p w:rsidR="00D41BD5" w:rsidRPr="00D41BD5" w:rsidRDefault="00D41BD5" w:rsidP="00D41BD5">
      <w:pPr>
        <w:ind w:left="-180"/>
        <w:rPr>
          <w:i/>
          <w:sz w:val="20"/>
          <w:szCs w:val="20"/>
          <w:lang w:val="en-US"/>
        </w:rPr>
      </w:pPr>
      <w:r w:rsidRPr="00D41BD5">
        <w:rPr>
          <w:i/>
          <w:sz w:val="20"/>
          <w:szCs w:val="20"/>
          <w:lang w:val="en-US"/>
        </w:rPr>
        <w:t>Fractures of the teeth may be classified according ### the location.</w:t>
      </w:r>
    </w:p>
    <w:p w:rsidR="00D41BD5" w:rsidRPr="00D41BD5" w:rsidRDefault="00D41BD5" w:rsidP="00D41BD5">
      <w:pPr>
        <w:rPr>
          <w:sz w:val="20"/>
          <w:szCs w:val="20"/>
          <w:lang w:val="en-US"/>
        </w:rPr>
      </w:pPr>
    </w:p>
    <w:p w:rsidR="00D41BD5" w:rsidRPr="00D41BD5" w:rsidRDefault="00D41BD5" w:rsidP="00D41BD5">
      <w:pPr>
        <w:ind w:left="-180"/>
        <w:rPr>
          <w:b/>
          <w:sz w:val="20"/>
          <w:szCs w:val="20"/>
        </w:rPr>
      </w:pPr>
      <w:r w:rsidRPr="00D41BD5">
        <w:rPr>
          <w:b/>
          <w:sz w:val="20"/>
          <w:szCs w:val="20"/>
          <w:lang w:val="en-US"/>
        </w:rPr>
        <w:t>IV</w:t>
      </w:r>
      <w:r w:rsidRPr="00D41BD5">
        <w:rPr>
          <w:b/>
          <w:sz w:val="20"/>
          <w:szCs w:val="20"/>
        </w:rPr>
        <w:t>. Составьте вопрос к подчеркнутым словам.</w:t>
      </w:r>
    </w:p>
    <w:p w:rsidR="00D41BD5" w:rsidRPr="00D41BD5" w:rsidRDefault="00D41BD5" w:rsidP="00D41BD5">
      <w:pPr>
        <w:ind w:left="-180"/>
        <w:rPr>
          <w:i/>
          <w:sz w:val="20"/>
          <w:szCs w:val="20"/>
          <w:u w:val="single"/>
          <w:lang w:val="en-US"/>
        </w:rPr>
      </w:pPr>
      <w:r w:rsidRPr="00D41BD5">
        <w:rPr>
          <w:i/>
          <w:sz w:val="20"/>
          <w:szCs w:val="20"/>
          <w:lang w:val="en-US"/>
        </w:rPr>
        <w:t xml:space="preserve">Deciduous incisors and canines are replaced by </w:t>
      </w:r>
      <w:r w:rsidRPr="00D41BD5">
        <w:rPr>
          <w:i/>
          <w:sz w:val="20"/>
          <w:szCs w:val="20"/>
          <w:u w:val="single"/>
          <w:lang w:val="en-US"/>
        </w:rPr>
        <w:t>permanent teeth.</w:t>
      </w:r>
    </w:p>
    <w:p w:rsidR="00D41BD5" w:rsidRPr="00D41BD5" w:rsidRDefault="00D41BD5" w:rsidP="00D41BD5">
      <w:pPr>
        <w:ind w:left="-180"/>
        <w:rPr>
          <w:i/>
          <w:sz w:val="20"/>
          <w:szCs w:val="20"/>
          <w:lang w:val="en-US"/>
        </w:rPr>
      </w:pPr>
    </w:p>
    <w:p w:rsidR="00D41BD5" w:rsidRPr="00D41BD5" w:rsidRDefault="00D41BD5" w:rsidP="00D41BD5">
      <w:pPr>
        <w:ind w:left="-180"/>
        <w:rPr>
          <w:b/>
          <w:sz w:val="20"/>
          <w:szCs w:val="20"/>
        </w:rPr>
      </w:pPr>
      <w:r w:rsidRPr="00D41BD5">
        <w:rPr>
          <w:b/>
          <w:sz w:val="20"/>
          <w:szCs w:val="20"/>
          <w:lang w:val="en-US"/>
        </w:rPr>
        <w:t>V</w:t>
      </w:r>
      <w:r w:rsidRPr="00D41BD5">
        <w:rPr>
          <w:b/>
          <w:sz w:val="20"/>
          <w:szCs w:val="20"/>
        </w:rPr>
        <w:t>. Укажите правильный перевод предложения.</w:t>
      </w:r>
    </w:p>
    <w:p w:rsidR="00D41BD5" w:rsidRPr="00D41BD5" w:rsidRDefault="00D41BD5" w:rsidP="00D41BD5">
      <w:pPr>
        <w:ind w:left="-180"/>
        <w:rPr>
          <w:i/>
          <w:sz w:val="20"/>
          <w:szCs w:val="20"/>
          <w:lang w:val="en-US"/>
        </w:rPr>
      </w:pPr>
      <w:r w:rsidRPr="00D41BD5">
        <w:rPr>
          <w:i/>
          <w:sz w:val="20"/>
          <w:szCs w:val="20"/>
        </w:rPr>
        <w:t>Дентин</w:t>
      </w:r>
      <w:r w:rsidRPr="00D41BD5">
        <w:rPr>
          <w:i/>
          <w:sz w:val="20"/>
          <w:szCs w:val="20"/>
          <w:lang w:val="en-US"/>
        </w:rPr>
        <w:t xml:space="preserve"> </w:t>
      </w:r>
      <w:r w:rsidRPr="00D41BD5">
        <w:rPr>
          <w:i/>
          <w:sz w:val="20"/>
          <w:szCs w:val="20"/>
        </w:rPr>
        <w:t>окружает</w:t>
      </w:r>
      <w:r w:rsidRPr="00D41BD5">
        <w:rPr>
          <w:i/>
          <w:sz w:val="20"/>
          <w:szCs w:val="20"/>
          <w:lang w:val="en-US"/>
        </w:rPr>
        <w:t xml:space="preserve"> </w:t>
      </w:r>
      <w:r w:rsidRPr="00D41BD5">
        <w:rPr>
          <w:i/>
          <w:sz w:val="20"/>
          <w:szCs w:val="20"/>
        </w:rPr>
        <w:t>пульпу</w:t>
      </w:r>
      <w:r w:rsidRPr="00D41BD5">
        <w:rPr>
          <w:i/>
          <w:sz w:val="20"/>
          <w:szCs w:val="20"/>
          <w:lang w:val="en-US"/>
        </w:rPr>
        <w:t>.</w:t>
      </w:r>
    </w:p>
    <w:p w:rsidR="00D41BD5" w:rsidRPr="00D41BD5" w:rsidRDefault="00D41BD5" w:rsidP="00D41BD5">
      <w:pPr>
        <w:ind w:left="-180"/>
        <w:rPr>
          <w:sz w:val="20"/>
          <w:szCs w:val="20"/>
          <w:lang w:val="en-US"/>
        </w:rPr>
      </w:pPr>
      <w:r w:rsidRPr="00D41BD5">
        <w:rPr>
          <w:sz w:val="20"/>
          <w:szCs w:val="20"/>
          <w:lang w:val="en-US"/>
        </w:rPr>
        <w:t>a. The dentin is surrounded by the pulp.</w:t>
      </w:r>
    </w:p>
    <w:p w:rsidR="00D41BD5" w:rsidRPr="00D41BD5" w:rsidRDefault="00D41BD5" w:rsidP="00D41BD5">
      <w:pPr>
        <w:ind w:left="-180"/>
        <w:rPr>
          <w:sz w:val="20"/>
          <w:szCs w:val="20"/>
          <w:lang w:val="en-US"/>
        </w:rPr>
      </w:pPr>
      <w:r w:rsidRPr="00D41BD5">
        <w:rPr>
          <w:sz w:val="20"/>
          <w:szCs w:val="20"/>
          <w:lang w:val="en-US"/>
        </w:rPr>
        <w:t>b. The pulp is surrounded by the dentin.</w:t>
      </w:r>
    </w:p>
    <w:p w:rsidR="00D41BD5" w:rsidRPr="00D41BD5" w:rsidRDefault="00D41BD5" w:rsidP="00D41BD5">
      <w:pPr>
        <w:ind w:left="-180"/>
        <w:rPr>
          <w:sz w:val="20"/>
          <w:szCs w:val="20"/>
          <w:lang w:val="en-US"/>
        </w:rPr>
      </w:pPr>
      <w:r w:rsidRPr="00D41BD5">
        <w:rPr>
          <w:sz w:val="20"/>
          <w:szCs w:val="20"/>
          <w:lang w:val="en-US"/>
        </w:rPr>
        <w:t>c. The dentin surrounds by the pulp.</w:t>
      </w:r>
    </w:p>
    <w:p w:rsidR="00D41BD5" w:rsidRPr="00D41BD5" w:rsidRDefault="00D41BD5" w:rsidP="00D41BD5">
      <w:pPr>
        <w:ind w:left="-180"/>
        <w:rPr>
          <w:sz w:val="20"/>
          <w:szCs w:val="20"/>
          <w:lang w:val="en-US"/>
        </w:rPr>
      </w:pPr>
      <w:r w:rsidRPr="00D41BD5">
        <w:rPr>
          <w:sz w:val="20"/>
          <w:szCs w:val="20"/>
          <w:lang w:val="en-US"/>
        </w:rPr>
        <w:t>d. The pulp surrounds the dentin.</w:t>
      </w:r>
    </w:p>
    <w:p w:rsidR="00D41BD5" w:rsidRPr="00D41BD5" w:rsidRDefault="00D41BD5" w:rsidP="00D41BD5">
      <w:pPr>
        <w:ind w:left="-180"/>
        <w:rPr>
          <w:sz w:val="20"/>
          <w:szCs w:val="20"/>
          <w:lang w:val="en-US"/>
        </w:rPr>
      </w:pPr>
    </w:p>
    <w:p w:rsidR="00D41BD5" w:rsidRPr="00D41BD5" w:rsidRDefault="00D41BD5" w:rsidP="00D41BD5">
      <w:pPr>
        <w:ind w:left="-180"/>
        <w:rPr>
          <w:b/>
          <w:sz w:val="20"/>
          <w:szCs w:val="20"/>
          <w:lang w:val="en-US"/>
        </w:rPr>
      </w:pPr>
      <w:r w:rsidRPr="00D41BD5">
        <w:rPr>
          <w:b/>
          <w:sz w:val="20"/>
          <w:szCs w:val="20"/>
          <w:lang w:val="en-US"/>
        </w:rPr>
        <w:t xml:space="preserve">VI. </w:t>
      </w:r>
      <w:r w:rsidRPr="00D41BD5">
        <w:rPr>
          <w:b/>
          <w:sz w:val="20"/>
          <w:szCs w:val="20"/>
        </w:rPr>
        <w:t>Выберете</w:t>
      </w:r>
      <w:r w:rsidRPr="00D41BD5">
        <w:rPr>
          <w:b/>
          <w:sz w:val="20"/>
          <w:szCs w:val="20"/>
          <w:lang w:val="en-US"/>
        </w:rPr>
        <w:t xml:space="preserve"> </w:t>
      </w:r>
      <w:r w:rsidRPr="00D41BD5">
        <w:rPr>
          <w:b/>
          <w:sz w:val="20"/>
          <w:szCs w:val="20"/>
        </w:rPr>
        <w:t>правильный</w:t>
      </w:r>
      <w:r w:rsidRPr="00D41BD5">
        <w:rPr>
          <w:b/>
          <w:sz w:val="20"/>
          <w:szCs w:val="20"/>
          <w:lang w:val="en-US"/>
        </w:rPr>
        <w:t xml:space="preserve"> </w:t>
      </w:r>
      <w:r w:rsidRPr="00D41BD5">
        <w:rPr>
          <w:b/>
          <w:sz w:val="20"/>
          <w:szCs w:val="20"/>
        </w:rPr>
        <w:t>вариант</w:t>
      </w:r>
      <w:r w:rsidRPr="00D41BD5">
        <w:rPr>
          <w:b/>
          <w:sz w:val="20"/>
          <w:szCs w:val="20"/>
          <w:lang w:val="en-US"/>
        </w:rPr>
        <w:t xml:space="preserve">.                                                                                                                                          </w:t>
      </w:r>
    </w:p>
    <w:p w:rsidR="00D41BD5" w:rsidRPr="00D41BD5" w:rsidRDefault="00D41BD5" w:rsidP="00D41BD5">
      <w:pPr>
        <w:ind w:left="-180"/>
        <w:rPr>
          <w:b/>
          <w:sz w:val="20"/>
          <w:szCs w:val="20"/>
          <w:lang w:val="en-US"/>
        </w:rPr>
      </w:pPr>
      <w:r w:rsidRPr="00D41BD5">
        <w:rPr>
          <w:i/>
          <w:sz w:val="20"/>
          <w:szCs w:val="20"/>
          <w:lang w:val="en-US"/>
        </w:rPr>
        <w:t>If you … worse you should go to the dentist.</w:t>
      </w:r>
    </w:p>
    <w:p w:rsidR="00D41BD5" w:rsidRPr="00D41BD5" w:rsidRDefault="00D41BD5" w:rsidP="00D41BD5">
      <w:pPr>
        <w:ind w:left="-180"/>
        <w:rPr>
          <w:sz w:val="20"/>
          <w:szCs w:val="20"/>
          <w:lang w:val="en-US"/>
        </w:rPr>
      </w:pPr>
      <w:r w:rsidRPr="00D41BD5">
        <w:rPr>
          <w:sz w:val="20"/>
          <w:szCs w:val="20"/>
          <w:lang w:val="en-US"/>
        </w:rPr>
        <w:t>a. will be</w:t>
      </w:r>
    </w:p>
    <w:p w:rsidR="00D41BD5" w:rsidRPr="00D41BD5" w:rsidRDefault="00D41BD5" w:rsidP="00D41BD5">
      <w:pPr>
        <w:ind w:left="-180"/>
        <w:rPr>
          <w:sz w:val="20"/>
          <w:szCs w:val="20"/>
          <w:lang w:val="en-US"/>
        </w:rPr>
      </w:pPr>
      <w:r w:rsidRPr="00D41BD5">
        <w:rPr>
          <w:sz w:val="20"/>
          <w:szCs w:val="20"/>
          <w:lang w:val="en-US"/>
        </w:rPr>
        <w:t>b. are</w:t>
      </w:r>
    </w:p>
    <w:p w:rsidR="00D41BD5" w:rsidRPr="00D41BD5" w:rsidRDefault="00D41BD5" w:rsidP="00D41BD5">
      <w:pPr>
        <w:ind w:left="-180"/>
        <w:rPr>
          <w:sz w:val="20"/>
          <w:szCs w:val="20"/>
          <w:lang w:val="en-US"/>
        </w:rPr>
      </w:pPr>
      <w:r w:rsidRPr="00D41BD5">
        <w:rPr>
          <w:sz w:val="20"/>
          <w:szCs w:val="20"/>
          <w:lang w:val="en-US"/>
        </w:rPr>
        <w:t>c. is</w:t>
      </w:r>
    </w:p>
    <w:p w:rsidR="00D41BD5" w:rsidRPr="004514B6" w:rsidRDefault="00D41BD5" w:rsidP="00D41BD5">
      <w:pPr>
        <w:ind w:left="-180"/>
        <w:rPr>
          <w:sz w:val="20"/>
          <w:szCs w:val="20"/>
        </w:rPr>
      </w:pPr>
      <w:r w:rsidRPr="00D41BD5">
        <w:rPr>
          <w:sz w:val="20"/>
          <w:szCs w:val="20"/>
          <w:lang w:val="en-US"/>
        </w:rPr>
        <w:t>d</w:t>
      </w:r>
      <w:r w:rsidRPr="004514B6">
        <w:rPr>
          <w:sz w:val="20"/>
          <w:szCs w:val="20"/>
        </w:rPr>
        <w:t xml:space="preserve">. </w:t>
      </w:r>
      <w:r w:rsidRPr="00D41BD5">
        <w:rPr>
          <w:sz w:val="20"/>
          <w:szCs w:val="20"/>
          <w:lang w:val="en-US"/>
        </w:rPr>
        <w:t>were</w:t>
      </w:r>
    </w:p>
    <w:p w:rsidR="00D41BD5" w:rsidRPr="004514B6" w:rsidRDefault="00D41BD5" w:rsidP="00D41BD5">
      <w:pPr>
        <w:rPr>
          <w:b/>
          <w:sz w:val="20"/>
          <w:szCs w:val="20"/>
        </w:rPr>
      </w:pPr>
      <w:r w:rsidRPr="004514B6">
        <w:rPr>
          <w:b/>
          <w:sz w:val="20"/>
          <w:szCs w:val="20"/>
        </w:rPr>
        <w:t xml:space="preserve">                             </w:t>
      </w:r>
    </w:p>
    <w:p w:rsidR="00D41BD5" w:rsidRPr="00D41BD5" w:rsidRDefault="00D41BD5" w:rsidP="00D41BD5">
      <w:pPr>
        <w:rPr>
          <w:bCs/>
          <w:sz w:val="20"/>
          <w:szCs w:val="20"/>
        </w:rPr>
      </w:pPr>
      <w:r w:rsidRPr="00D41BD5">
        <w:rPr>
          <w:bCs/>
        </w:rPr>
        <w:t xml:space="preserve">Безличные предложения, </w:t>
      </w:r>
      <w:r w:rsidRPr="00D41BD5">
        <w:rPr>
          <w:bCs/>
          <w:lang w:val="en-US"/>
        </w:rPr>
        <w:t>since</w:t>
      </w:r>
      <w:r w:rsidRPr="00D41BD5">
        <w:rPr>
          <w:bCs/>
        </w:rPr>
        <w:t xml:space="preserve"> как союз (Тема 19)</w:t>
      </w:r>
    </w:p>
    <w:p w:rsidR="00D41BD5" w:rsidRPr="00D41BD5" w:rsidRDefault="00D41BD5" w:rsidP="00D41BD5">
      <w:pPr>
        <w:rPr>
          <w:b/>
          <w:sz w:val="20"/>
          <w:szCs w:val="20"/>
        </w:rPr>
      </w:pPr>
      <w:r w:rsidRPr="00D41BD5">
        <w:rPr>
          <w:b/>
          <w:sz w:val="20"/>
          <w:szCs w:val="20"/>
          <w:lang w:val="en-US"/>
        </w:rPr>
        <w:t>I</w:t>
      </w:r>
      <w:r w:rsidRPr="00D41BD5">
        <w:rPr>
          <w:b/>
          <w:sz w:val="20"/>
          <w:szCs w:val="20"/>
        </w:rPr>
        <w:t>. Переведите следующие словосочетания:</w:t>
      </w:r>
    </w:p>
    <w:p w:rsidR="00D41BD5" w:rsidRPr="00D41BD5" w:rsidRDefault="00D41BD5" w:rsidP="00D41BD5">
      <w:pPr>
        <w:rPr>
          <w:b/>
          <w:sz w:val="20"/>
          <w:szCs w:val="20"/>
        </w:rPr>
      </w:pPr>
      <w:r w:rsidRPr="00D41BD5">
        <w:rPr>
          <w:sz w:val="20"/>
          <w:szCs w:val="20"/>
        </w:rPr>
        <w:t>1.</w:t>
      </w:r>
      <w:r w:rsidRPr="00D41BD5">
        <w:rPr>
          <w:b/>
          <w:sz w:val="20"/>
          <w:szCs w:val="20"/>
        </w:rPr>
        <w:t xml:space="preserve"> </w:t>
      </w:r>
      <w:r w:rsidRPr="00D41BD5">
        <w:rPr>
          <w:sz w:val="20"/>
          <w:szCs w:val="20"/>
          <w:lang w:val="en-US"/>
        </w:rPr>
        <w:t>alveolar</w:t>
      </w:r>
      <w:r w:rsidRPr="00D41BD5">
        <w:rPr>
          <w:sz w:val="20"/>
          <w:szCs w:val="20"/>
        </w:rPr>
        <w:t xml:space="preserve"> </w:t>
      </w:r>
      <w:r w:rsidRPr="00D41BD5">
        <w:rPr>
          <w:sz w:val="20"/>
          <w:szCs w:val="20"/>
          <w:lang w:val="en-US"/>
        </w:rPr>
        <w:t>pyorrhea</w:t>
      </w:r>
    </w:p>
    <w:p w:rsidR="00D41BD5" w:rsidRPr="00D41BD5" w:rsidRDefault="00D41BD5" w:rsidP="00D41BD5">
      <w:pPr>
        <w:rPr>
          <w:sz w:val="20"/>
          <w:szCs w:val="20"/>
          <w:lang w:val="en-US"/>
        </w:rPr>
      </w:pPr>
      <w:r w:rsidRPr="00D41BD5">
        <w:rPr>
          <w:sz w:val="20"/>
          <w:szCs w:val="20"/>
          <w:lang w:val="en-US"/>
        </w:rPr>
        <w:t>2.</w:t>
      </w:r>
      <w:r w:rsidRPr="00D41BD5">
        <w:rPr>
          <w:b/>
          <w:sz w:val="20"/>
          <w:szCs w:val="20"/>
          <w:lang w:val="en-US"/>
        </w:rPr>
        <w:t xml:space="preserve"> </w:t>
      </w:r>
      <w:r w:rsidRPr="00D41BD5">
        <w:rPr>
          <w:sz w:val="20"/>
          <w:szCs w:val="20"/>
          <w:lang w:val="en-US"/>
        </w:rPr>
        <w:t>among the diseases</w:t>
      </w:r>
    </w:p>
    <w:p w:rsidR="00D41BD5" w:rsidRPr="00D41BD5" w:rsidRDefault="00D41BD5" w:rsidP="00D41BD5">
      <w:pPr>
        <w:rPr>
          <w:sz w:val="20"/>
          <w:szCs w:val="20"/>
          <w:lang w:val="en-US"/>
        </w:rPr>
      </w:pPr>
      <w:r w:rsidRPr="00D41BD5">
        <w:rPr>
          <w:sz w:val="20"/>
          <w:szCs w:val="20"/>
          <w:lang w:val="en-US"/>
        </w:rPr>
        <w:t>3. systemic etiological factors</w:t>
      </w:r>
    </w:p>
    <w:p w:rsidR="00D41BD5" w:rsidRPr="00D41BD5" w:rsidRDefault="00D41BD5" w:rsidP="00D41BD5">
      <w:pPr>
        <w:rPr>
          <w:sz w:val="20"/>
          <w:szCs w:val="20"/>
          <w:lang w:val="en-US"/>
        </w:rPr>
      </w:pPr>
      <w:r w:rsidRPr="00D41BD5">
        <w:rPr>
          <w:sz w:val="20"/>
          <w:szCs w:val="20"/>
          <w:lang w:val="en-US"/>
        </w:rPr>
        <w:t>4. salivary gland hormone</w:t>
      </w:r>
    </w:p>
    <w:p w:rsidR="00D41BD5" w:rsidRPr="00D41BD5" w:rsidRDefault="00D41BD5" w:rsidP="00D41BD5">
      <w:pPr>
        <w:rPr>
          <w:sz w:val="20"/>
          <w:szCs w:val="20"/>
          <w:lang w:val="en-US"/>
        </w:rPr>
      </w:pPr>
      <w:r w:rsidRPr="00D41BD5">
        <w:rPr>
          <w:sz w:val="20"/>
          <w:szCs w:val="20"/>
          <w:lang w:val="en-US"/>
        </w:rPr>
        <w:t>5. congenital defects</w:t>
      </w:r>
    </w:p>
    <w:p w:rsidR="00D41BD5" w:rsidRPr="00D41BD5" w:rsidRDefault="00D41BD5" w:rsidP="00D41BD5">
      <w:pPr>
        <w:rPr>
          <w:sz w:val="20"/>
          <w:szCs w:val="20"/>
          <w:lang w:val="en-US"/>
        </w:rPr>
      </w:pPr>
      <w:r w:rsidRPr="00D41BD5">
        <w:rPr>
          <w:sz w:val="20"/>
          <w:szCs w:val="20"/>
          <w:lang w:val="en-US"/>
        </w:rPr>
        <w:t>6. cortisone-treated pregnant mice</w:t>
      </w:r>
    </w:p>
    <w:p w:rsidR="00D41BD5" w:rsidRPr="00D41BD5" w:rsidRDefault="00D41BD5" w:rsidP="00D41BD5">
      <w:pPr>
        <w:rPr>
          <w:sz w:val="20"/>
          <w:szCs w:val="20"/>
          <w:lang w:val="en-US"/>
        </w:rPr>
      </w:pPr>
      <w:r w:rsidRPr="00D41BD5">
        <w:rPr>
          <w:sz w:val="20"/>
          <w:szCs w:val="20"/>
          <w:lang w:val="en-US"/>
        </w:rPr>
        <w:t>7. traumatic injuries of the teeth</w:t>
      </w:r>
    </w:p>
    <w:p w:rsidR="00D41BD5" w:rsidRPr="00D41BD5" w:rsidRDefault="00D41BD5" w:rsidP="00D41BD5">
      <w:pPr>
        <w:rPr>
          <w:sz w:val="20"/>
          <w:szCs w:val="20"/>
          <w:lang w:val="en-US"/>
        </w:rPr>
      </w:pPr>
      <w:r w:rsidRPr="00D41BD5">
        <w:rPr>
          <w:sz w:val="20"/>
          <w:szCs w:val="20"/>
          <w:lang w:val="en-US"/>
        </w:rPr>
        <w:t>8. an automobile accident</w:t>
      </w:r>
    </w:p>
    <w:p w:rsidR="00D41BD5" w:rsidRPr="00D41BD5" w:rsidRDefault="00D41BD5" w:rsidP="00D41BD5">
      <w:pPr>
        <w:jc w:val="both"/>
        <w:rPr>
          <w:sz w:val="20"/>
          <w:szCs w:val="20"/>
          <w:lang w:val="en-US"/>
        </w:rPr>
      </w:pPr>
      <w:smartTag w:uri="urn:schemas-microsoft-com:office:smarttags" w:element="metricconverter">
        <w:smartTagPr>
          <w:attr w:name="ProductID" w:val="9. a"/>
        </w:smartTagPr>
        <w:r w:rsidRPr="00D41BD5">
          <w:rPr>
            <w:sz w:val="20"/>
            <w:szCs w:val="20"/>
            <w:lang w:val="en-US"/>
          </w:rPr>
          <w:t>9. a</w:t>
        </w:r>
      </w:smartTag>
      <w:r w:rsidRPr="00D41BD5">
        <w:rPr>
          <w:sz w:val="20"/>
          <w:szCs w:val="20"/>
          <w:lang w:val="en-US"/>
        </w:rPr>
        <w:t xml:space="preserve"> specially designed splint</w:t>
      </w:r>
      <w:r w:rsidRPr="00D41BD5">
        <w:rPr>
          <w:sz w:val="20"/>
          <w:szCs w:val="20"/>
          <w:lang w:val="en-US"/>
        </w:rPr>
        <w:tab/>
      </w:r>
    </w:p>
    <w:p w:rsidR="00D41BD5" w:rsidRPr="00D41BD5" w:rsidRDefault="00D41BD5" w:rsidP="00D41BD5">
      <w:pPr>
        <w:jc w:val="both"/>
        <w:rPr>
          <w:sz w:val="20"/>
          <w:szCs w:val="20"/>
          <w:lang w:val="en-US"/>
        </w:rPr>
      </w:pPr>
      <w:r w:rsidRPr="00D41BD5">
        <w:rPr>
          <w:sz w:val="20"/>
          <w:szCs w:val="20"/>
          <w:lang w:val="en-US"/>
        </w:rPr>
        <w:t>10. severity and the fragility of the bones</w:t>
      </w:r>
      <w:r w:rsidRPr="00D41BD5">
        <w:rPr>
          <w:sz w:val="20"/>
          <w:szCs w:val="20"/>
          <w:lang w:val="en-US"/>
        </w:rPr>
        <w:tab/>
      </w:r>
    </w:p>
    <w:p w:rsidR="00D41BD5" w:rsidRPr="00D41BD5" w:rsidRDefault="00D41BD5" w:rsidP="00D41BD5">
      <w:pPr>
        <w:jc w:val="both"/>
        <w:rPr>
          <w:sz w:val="20"/>
          <w:szCs w:val="20"/>
          <w:lang w:val="en-US"/>
        </w:rPr>
      </w:pPr>
    </w:p>
    <w:p w:rsidR="00D41BD5" w:rsidRPr="00D41BD5" w:rsidRDefault="00D41BD5" w:rsidP="00D41BD5">
      <w:pPr>
        <w:jc w:val="both"/>
        <w:rPr>
          <w:b/>
          <w:sz w:val="20"/>
          <w:szCs w:val="20"/>
          <w:lang w:val="en-US"/>
        </w:rPr>
      </w:pPr>
      <w:r w:rsidRPr="00D41BD5">
        <w:rPr>
          <w:b/>
          <w:sz w:val="20"/>
          <w:szCs w:val="20"/>
          <w:lang w:val="en-US"/>
        </w:rPr>
        <w:t xml:space="preserve">II. </w:t>
      </w:r>
      <w:r w:rsidRPr="00D41BD5">
        <w:rPr>
          <w:b/>
          <w:sz w:val="20"/>
          <w:szCs w:val="20"/>
        </w:rPr>
        <w:t>Переведите</w:t>
      </w:r>
      <w:r w:rsidRPr="00D41BD5">
        <w:rPr>
          <w:b/>
          <w:sz w:val="20"/>
          <w:szCs w:val="20"/>
          <w:lang w:val="en-US"/>
        </w:rPr>
        <w:t xml:space="preserve"> </w:t>
      </w:r>
      <w:r w:rsidRPr="00D41BD5">
        <w:rPr>
          <w:b/>
          <w:sz w:val="20"/>
          <w:szCs w:val="20"/>
        </w:rPr>
        <w:t>следующие</w:t>
      </w:r>
      <w:r w:rsidRPr="00D41BD5">
        <w:rPr>
          <w:b/>
          <w:sz w:val="20"/>
          <w:szCs w:val="20"/>
          <w:lang w:val="en-US"/>
        </w:rPr>
        <w:t xml:space="preserve"> </w:t>
      </w:r>
      <w:r w:rsidRPr="00D41BD5">
        <w:rPr>
          <w:b/>
          <w:sz w:val="20"/>
          <w:szCs w:val="20"/>
        </w:rPr>
        <w:t>предложения</w:t>
      </w:r>
      <w:r w:rsidRPr="00D41BD5">
        <w:rPr>
          <w:b/>
          <w:sz w:val="20"/>
          <w:szCs w:val="20"/>
          <w:lang w:val="en-US"/>
        </w:rPr>
        <w:t>.</w:t>
      </w:r>
    </w:p>
    <w:p w:rsidR="00D41BD5" w:rsidRPr="00D41BD5" w:rsidRDefault="00D41BD5" w:rsidP="00D41BD5">
      <w:pPr>
        <w:jc w:val="both"/>
        <w:rPr>
          <w:sz w:val="20"/>
          <w:szCs w:val="20"/>
          <w:lang w:val="en-US"/>
        </w:rPr>
      </w:pPr>
      <w:r w:rsidRPr="00D41BD5">
        <w:rPr>
          <w:sz w:val="20"/>
          <w:szCs w:val="20"/>
          <w:lang w:val="en-US"/>
        </w:rPr>
        <w:t>1. It is necessary to extract the causative tooth.</w:t>
      </w:r>
    </w:p>
    <w:p w:rsidR="00D41BD5" w:rsidRPr="00D41BD5" w:rsidRDefault="00D41BD5" w:rsidP="00D41BD5">
      <w:pPr>
        <w:jc w:val="both"/>
        <w:rPr>
          <w:sz w:val="20"/>
          <w:szCs w:val="20"/>
          <w:lang w:val="en-US"/>
        </w:rPr>
      </w:pPr>
      <w:r w:rsidRPr="00D41BD5">
        <w:rPr>
          <w:sz w:val="20"/>
          <w:szCs w:val="20"/>
          <w:lang w:val="en-US"/>
        </w:rPr>
        <w:t>2. It is good oral hygiene that makes your breath fresh and your gums and teeth healthy.</w:t>
      </w:r>
    </w:p>
    <w:p w:rsidR="00D41BD5" w:rsidRPr="00D41BD5" w:rsidRDefault="00D41BD5" w:rsidP="00D41BD5">
      <w:pPr>
        <w:jc w:val="both"/>
        <w:rPr>
          <w:sz w:val="20"/>
          <w:szCs w:val="20"/>
          <w:lang w:val="en-US"/>
        </w:rPr>
      </w:pPr>
      <w:r w:rsidRPr="00D41BD5">
        <w:rPr>
          <w:sz w:val="20"/>
          <w:szCs w:val="20"/>
          <w:lang w:val="en-US"/>
        </w:rPr>
        <w:t>3. The longer you postpone your visiting a dentist, the more serious problems you may have.</w:t>
      </w:r>
    </w:p>
    <w:p w:rsidR="00D41BD5" w:rsidRPr="00D41BD5" w:rsidRDefault="00D41BD5" w:rsidP="00D41BD5">
      <w:pPr>
        <w:jc w:val="both"/>
        <w:rPr>
          <w:sz w:val="20"/>
          <w:szCs w:val="20"/>
          <w:lang w:val="en-US"/>
        </w:rPr>
      </w:pPr>
    </w:p>
    <w:p w:rsidR="00D41BD5" w:rsidRPr="00D41BD5" w:rsidRDefault="00D41BD5" w:rsidP="00D41BD5">
      <w:pPr>
        <w:jc w:val="both"/>
        <w:rPr>
          <w:b/>
          <w:sz w:val="20"/>
          <w:szCs w:val="20"/>
        </w:rPr>
      </w:pPr>
      <w:r w:rsidRPr="00D41BD5">
        <w:rPr>
          <w:b/>
          <w:sz w:val="20"/>
          <w:szCs w:val="20"/>
          <w:lang w:val="en-US"/>
        </w:rPr>
        <w:t>III</w:t>
      </w:r>
      <w:r w:rsidRPr="00D41BD5">
        <w:rPr>
          <w:b/>
          <w:sz w:val="20"/>
          <w:szCs w:val="20"/>
        </w:rPr>
        <w:t>. Вставьте в предложения предлоги.</w:t>
      </w:r>
    </w:p>
    <w:p w:rsidR="00D41BD5" w:rsidRPr="00D41BD5" w:rsidRDefault="00D41BD5" w:rsidP="00D41BD5">
      <w:pPr>
        <w:jc w:val="both"/>
        <w:rPr>
          <w:sz w:val="20"/>
          <w:szCs w:val="20"/>
          <w:lang w:val="en-US"/>
        </w:rPr>
      </w:pPr>
      <w:r w:rsidRPr="00D41BD5">
        <w:rPr>
          <w:sz w:val="20"/>
          <w:szCs w:val="20"/>
          <w:lang w:val="en-US"/>
        </w:rPr>
        <w:lastRenderedPageBreak/>
        <w:t>1. Teeth are covered … the hardest tissue … body.</w:t>
      </w:r>
    </w:p>
    <w:p w:rsidR="00D41BD5" w:rsidRPr="00D41BD5" w:rsidRDefault="00D41BD5" w:rsidP="00D41BD5">
      <w:pPr>
        <w:jc w:val="both"/>
        <w:rPr>
          <w:sz w:val="20"/>
          <w:szCs w:val="20"/>
          <w:lang w:val="en-US"/>
        </w:rPr>
      </w:pPr>
      <w:r w:rsidRPr="00D41BD5">
        <w:rPr>
          <w:sz w:val="20"/>
          <w:szCs w:val="20"/>
          <w:lang w:val="en-US"/>
        </w:rPr>
        <w:t>2. Fractures … the teeth may be classified according … the location.</w:t>
      </w:r>
    </w:p>
    <w:p w:rsidR="00D41BD5" w:rsidRPr="00D41BD5" w:rsidRDefault="00D41BD5" w:rsidP="00D41BD5">
      <w:pPr>
        <w:jc w:val="both"/>
        <w:rPr>
          <w:b/>
          <w:sz w:val="20"/>
          <w:szCs w:val="20"/>
          <w:lang w:val="en-US"/>
        </w:rPr>
      </w:pPr>
    </w:p>
    <w:p w:rsidR="00D41BD5" w:rsidRPr="00D41BD5" w:rsidRDefault="00D41BD5" w:rsidP="00D41BD5">
      <w:pPr>
        <w:jc w:val="both"/>
        <w:rPr>
          <w:b/>
          <w:sz w:val="20"/>
          <w:szCs w:val="20"/>
        </w:rPr>
      </w:pPr>
      <w:r w:rsidRPr="00D41BD5">
        <w:rPr>
          <w:b/>
          <w:sz w:val="20"/>
          <w:szCs w:val="20"/>
          <w:lang w:val="en-US"/>
        </w:rPr>
        <w:t>IV</w:t>
      </w:r>
      <w:r w:rsidRPr="00D41BD5">
        <w:rPr>
          <w:b/>
          <w:sz w:val="20"/>
          <w:szCs w:val="20"/>
        </w:rPr>
        <w:t xml:space="preserve">. Укажите номера предложений, в которых </w:t>
      </w:r>
      <w:r w:rsidRPr="00D41BD5">
        <w:rPr>
          <w:b/>
          <w:i/>
          <w:sz w:val="20"/>
          <w:szCs w:val="20"/>
          <w:lang w:val="en-US"/>
        </w:rPr>
        <w:t>since</w:t>
      </w:r>
      <w:r w:rsidRPr="00D41BD5">
        <w:rPr>
          <w:b/>
          <w:sz w:val="20"/>
          <w:szCs w:val="20"/>
        </w:rPr>
        <w:t xml:space="preserve"> является союзом.</w:t>
      </w:r>
    </w:p>
    <w:p w:rsidR="00D41BD5" w:rsidRPr="00D41BD5" w:rsidRDefault="00D41BD5" w:rsidP="00D41BD5">
      <w:pPr>
        <w:jc w:val="both"/>
        <w:rPr>
          <w:sz w:val="20"/>
          <w:szCs w:val="20"/>
          <w:lang w:val="en-US"/>
        </w:rPr>
      </w:pPr>
      <w:r w:rsidRPr="00D41BD5">
        <w:rPr>
          <w:sz w:val="20"/>
          <w:szCs w:val="20"/>
          <w:lang w:val="en-US"/>
        </w:rPr>
        <w:t>1. Many changes can be observed in the dentistry health system in our country since the beginning of the XXI century.</w:t>
      </w:r>
    </w:p>
    <w:p w:rsidR="00D41BD5" w:rsidRPr="00D41BD5" w:rsidRDefault="00D41BD5" w:rsidP="00D41BD5">
      <w:pPr>
        <w:jc w:val="both"/>
        <w:rPr>
          <w:sz w:val="20"/>
          <w:szCs w:val="20"/>
          <w:lang w:val="en-US"/>
        </w:rPr>
      </w:pPr>
      <w:r w:rsidRPr="00D41BD5">
        <w:rPr>
          <w:sz w:val="20"/>
          <w:szCs w:val="20"/>
          <w:lang w:val="en-US"/>
        </w:rPr>
        <w:t>2. Since diet plays a major role in dental caries a discussion about diet is often useful.</w:t>
      </w:r>
    </w:p>
    <w:p w:rsidR="00D41BD5" w:rsidRPr="00D41BD5" w:rsidRDefault="00D41BD5" w:rsidP="00D41BD5">
      <w:pPr>
        <w:jc w:val="both"/>
        <w:rPr>
          <w:sz w:val="20"/>
          <w:szCs w:val="20"/>
          <w:lang w:val="en-US"/>
        </w:rPr>
      </w:pPr>
      <w:r w:rsidRPr="00D41BD5">
        <w:rPr>
          <w:sz w:val="20"/>
          <w:szCs w:val="20"/>
          <w:lang w:val="en-US"/>
        </w:rPr>
        <w:t>3. The doctor has carefully followed up the child’s oral condition since the very first days after birth.</w:t>
      </w:r>
    </w:p>
    <w:p w:rsidR="00702A44" w:rsidRPr="00BB5B18" w:rsidRDefault="00D41BD5" w:rsidP="00D41BD5">
      <w:pPr>
        <w:jc w:val="both"/>
        <w:rPr>
          <w:sz w:val="20"/>
          <w:szCs w:val="20"/>
          <w:lang w:val="en-US"/>
        </w:rPr>
      </w:pPr>
      <w:r w:rsidRPr="00D41BD5">
        <w:rPr>
          <w:sz w:val="20"/>
          <w:szCs w:val="20"/>
          <w:lang w:val="en-US"/>
        </w:rPr>
        <w:t>4. Calcium will be needed throughout the whole life since it is essential to the body for many reasons.</w:t>
      </w:r>
    </w:p>
    <w:p w:rsidR="00D41BD5" w:rsidRPr="00953EC6" w:rsidRDefault="00D41BD5" w:rsidP="00D41BD5">
      <w:pPr>
        <w:jc w:val="both"/>
        <w:rPr>
          <w:sz w:val="20"/>
          <w:szCs w:val="20"/>
          <w:lang w:val="en-US"/>
        </w:rPr>
      </w:pPr>
    </w:p>
    <w:p w:rsidR="00702A44" w:rsidRPr="00953EC6" w:rsidRDefault="00702A44" w:rsidP="00702A44">
      <w:pPr>
        <w:rPr>
          <w:sz w:val="28"/>
          <w:szCs w:val="28"/>
        </w:rPr>
      </w:pPr>
      <w:r w:rsidRPr="00953EC6">
        <w:rPr>
          <w:sz w:val="28"/>
          <w:szCs w:val="28"/>
        </w:rPr>
        <w:t>5.2.2. Немецкий язык</w:t>
      </w:r>
    </w:p>
    <w:p w:rsidR="00734154" w:rsidRPr="00953EC6" w:rsidRDefault="00734154" w:rsidP="00734154">
      <w:pPr>
        <w:jc w:val="center"/>
        <w:rPr>
          <w:sz w:val="20"/>
          <w:szCs w:val="20"/>
        </w:rPr>
      </w:pPr>
    </w:p>
    <w:p w:rsidR="00734154" w:rsidRPr="00953EC6" w:rsidRDefault="00734154" w:rsidP="00734154">
      <w:pPr>
        <w:rPr>
          <w:i/>
          <w:sz w:val="20"/>
          <w:szCs w:val="20"/>
        </w:rPr>
      </w:pPr>
      <w:r w:rsidRPr="00953EC6">
        <w:rPr>
          <w:i/>
          <w:sz w:val="20"/>
          <w:szCs w:val="20"/>
          <w:lang w:val="de-DE"/>
        </w:rPr>
        <w:t>I</w:t>
      </w:r>
      <w:r w:rsidRPr="00953EC6">
        <w:rPr>
          <w:i/>
          <w:sz w:val="20"/>
          <w:szCs w:val="20"/>
        </w:rPr>
        <w:t>. Прочтите и переведите следующие словосочетания:</w:t>
      </w:r>
    </w:p>
    <w:p w:rsidR="00734154" w:rsidRPr="00953EC6" w:rsidRDefault="00734154" w:rsidP="00734154">
      <w:pPr>
        <w:rPr>
          <w:sz w:val="20"/>
          <w:szCs w:val="20"/>
          <w:lang w:val="de-DE"/>
        </w:rPr>
      </w:pPr>
      <w:r w:rsidRPr="00953EC6">
        <w:rPr>
          <w:sz w:val="20"/>
          <w:szCs w:val="20"/>
          <w:lang w:val="de-DE"/>
        </w:rPr>
        <w:t>1. bohrender Schmerz</w:t>
      </w:r>
    </w:p>
    <w:p w:rsidR="00734154" w:rsidRPr="00953EC6" w:rsidRDefault="00734154" w:rsidP="00734154">
      <w:pPr>
        <w:rPr>
          <w:sz w:val="20"/>
          <w:szCs w:val="20"/>
          <w:lang w:val="de-DE"/>
        </w:rPr>
      </w:pPr>
      <w:r w:rsidRPr="00953EC6">
        <w:rPr>
          <w:sz w:val="20"/>
          <w:szCs w:val="20"/>
          <w:lang w:val="de-DE"/>
        </w:rPr>
        <w:t>2. heftiger Schmerz</w:t>
      </w:r>
    </w:p>
    <w:p w:rsidR="00734154" w:rsidRPr="00953EC6" w:rsidRDefault="00734154" w:rsidP="00734154">
      <w:pPr>
        <w:rPr>
          <w:sz w:val="20"/>
          <w:szCs w:val="20"/>
          <w:lang w:val="de-DE"/>
        </w:rPr>
      </w:pPr>
      <w:r w:rsidRPr="00953EC6">
        <w:rPr>
          <w:sz w:val="20"/>
          <w:szCs w:val="20"/>
          <w:lang w:val="de-DE"/>
        </w:rPr>
        <w:t>3. quälender Schwerz</w:t>
      </w:r>
    </w:p>
    <w:p w:rsidR="00734154" w:rsidRPr="00953EC6" w:rsidRDefault="00734154" w:rsidP="00734154">
      <w:pPr>
        <w:rPr>
          <w:sz w:val="20"/>
          <w:szCs w:val="20"/>
          <w:lang w:val="de-DE"/>
        </w:rPr>
      </w:pPr>
      <w:r w:rsidRPr="00953EC6">
        <w:rPr>
          <w:sz w:val="20"/>
          <w:szCs w:val="20"/>
          <w:lang w:val="de-DE"/>
        </w:rPr>
        <w:t>4. stechender Schmerz</w:t>
      </w:r>
    </w:p>
    <w:p w:rsidR="00734154" w:rsidRPr="00953EC6" w:rsidRDefault="00734154" w:rsidP="00734154">
      <w:pPr>
        <w:rPr>
          <w:sz w:val="20"/>
          <w:szCs w:val="20"/>
          <w:lang w:val="de-DE"/>
        </w:rPr>
      </w:pPr>
      <w:r w:rsidRPr="00953EC6">
        <w:rPr>
          <w:sz w:val="20"/>
          <w:szCs w:val="20"/>
          <w:lang w:val="de-DE"/>
        </w:rPr>
        <w:t>5.unerträglicher Schmerz</w:t>
      </w:r>
    </w:p>
    <w:p w:rsidR="00734154" w:rsidRPr="00953EC6" w:rsidRDefault="00734154" w:rsidP="00734154">
      <w:pPr>
        <w:rPr>
          <w:sz w:val="20"/>
          <w:szCs w:val="20"/>
          <w:lang w:val="de-DE"/>
        </w:rPr>
      </w:pPr>
      <w:r w:rsidRPr="00953EC6">
        <w:rPr>
          <w:sz w:val="20"/>
          <w:szCs w:val="20"/>
          <w:lang w:val="de-DE"/>
        </w:rPr>
        <w:t>6. ziehender Schmerz</w:t>
      </w:r>
    </w:p>
    <w:p w:rsidR="00734154" w:rsidRPr="00953EC6" w:rsidRDefault="00734154" w:rsidP="00734154">
      <w:pPr>
        <w:rPr>
          <w:sz w:val="20"/>
          <w:szCs w:val="20"/>
          <w:lang w:val="de-DE"/>
        </w:rPr>
      </w:pPr>
      <w:r w:rsidRPr="00953EC6">
        <w:rPr>
          <w:sz w:val="20"/>
          <w:szCs w:val="20"/>
          <w:lang w:val="de-DE"/>
        </w:rPr>
        <w:t>7. die Bauchschmerzen</w:t>
      </w:r>
    </w:p>
    <w:p w:rsidR="00734154" w:rsidRPr="00AC7FAE" w:rsidRDefault="00734154" w:rsidP="00734154">
      <w:pPr>
        <w:rPr>
          <w:b/>
          <w:sz w:val="20"/>
          <w:szCs w:val="20"/>
          <w:lang w:val="de-DE"/>
        </w:rPr>
      </w:pPr>
      <w:r w:rsidRPr="00953EC6">
        <w:rPr>
          <w:sz w:val="20"/>
          <w:szCs w:val="20"/>
          <w:lang w:val="de-DE"/>
        </w:rPr>
        <w:t>8. der Kopfschmerz</w:t>
      </w:r>
    </w:p>
    <w:p w:rsidR="00734154" w:rsidRPr="00953EC6" w:rsidRDefault="00734154" w:rsidP="00734154">
      <w:pPr>
        <w:rPr>
          <w:i/>
          <w:sz w:val="20"/>
          <w:szCs w:val="20"/>
          <w:lang w:val="de-DE"/>
        </w:rPr>
      </w:pPr>
      <w:r w:rsidRPr="00953EC6">
        <w:rPr>
          <w:i/>
          <w:sz w:val="20"/>
          <w:szCs w:val="20"/>
          <w:lang w:val="de-DE"/>
        </w:rPr>
        <w:t xml:space="preserve">II. </w:t>
      </w:r>
      <w:r w:rsidRPr="00953EC6">
        <w:rPr>
          <w:i/>
          <w:sz w:val="20"/>
          <w:szCs w:val="20"/>
        </w:rPr>
        <w:t>Укажите</w:t>
      </w:r>
      <w:r w:rsidRPr="00953EC6">
        <w:rPr>
          <w:i/>
          <w:sz w:val="20"/>
          <w:szCs w:val="20"/>
          <w:lang w:val="de-DE"/>
        </w:rPr>
        <w:t xml:space="preserve"> </w:t>
      </w:r>
      <w:r w:rsidRPr="00953EC6">
        <w:rPr>
          <w:i/>
          <w:sz w:val="20"/>
          <w:szCs w:val="20"/>
        </w:rPr>
        <w:t>сказуемое</w:t>
      </w:r>
      <w:r w:rsidRPr="00953EC6">
        <w:rPr>
          <w:i/>
          <w:sz w:val="20"/>
          <w:szCs w:val="20"/>
          <w:lang w:val="de-DE"/>
        </w:rPr>
        <w:t xml:space="preserve"> </w:t>
      </w:r>
      <w:r w:rsidRPr="00953EC6">
        <w:rPr>
          <w:i/>
          <w:sz w:val="20"/>
          <w:szCs w:val="20"/>
        </w:rPr>
        <w:t>в</w:t>
      </w:r>
      <w:r w:rsidRPr="00953EC6">
        <w:rPr>
          <w:i/>
          <w:sz w:val="20"/>
          <w:szCs w:val="20"/>
          <w:lang w:val="de-DE"/>
        </w:rPr>
        <w:t xml:space="preserve"> Perfekt.</w:t>
      </w:r>
    </w:p>
    <w:p w:rsidR="00734154" w:rsidRPr="00953EC6" w:rsidRDefault="00734154" w:rsidP="00734154">
      <w:pPr>
        <w:rPr>
          <w:sz w:val="20"/>
          <w:szCs w:val="20"/>
          <w:lang w:val="de-DE"/>
        </w:rPr>
      </w:pPr>
      <w:r w:rsidRPr="00953EC6">
        <w:rPr>
          <w:sz w:val="20"/>
          <w:szCs w:val="20"/>
          <w:lang w:val="de-DE"/>
        </w:rPr>
        <w:t>a. hat gemacht</w:t>
      </w:r>
    </w:p>
    <w:p w:rsidR="00734154" w:rsidRPr="00953EC6" w:rsidRDefault="00734154" w:rsidP="00734154">
      <w:pPr>
        <w:rPr>
          <w:sz w:val="20"/>
          <w:szCs w:val="20"/>
          <w:lang w:val="de-DE"/>
        </w:rPr>
      </w:pPr>
      <w:r w:rsidRPr="00953EC6">
        <w:rPr>
          <w:sz w:val="20"/>
          <w:szCs w:val="20"/>
          <w:lang w:val="de-DE"/>
        </w:rPr>
        <w:t>b. machte</w:t>
      </w:r>
    </w:p>
    <w:p w:rsidR="00734154" w:rsidRPr="00953EC6" w:rsidRDefault="00734154" w:rsidP="00734154">
      <w:pPr>
        <w:rPr>
          <w:sz w:val="20"/>
          <w:szCs w:val="20"/>
          <w:lang w:val="de-DE"/>
        </w:rPr>
      </w:pPr>
      <w:r w:rsidRPr="00953EC6">
        <w:rPr>
          <w:sz w:val="20"/>
          <w:szCs w:val="20"/>
          <w:lang w:val="de-DE"/>
        </w:rPr>
        <w:t>c. wurde machen</w:t>
      </w:r>
    </w:p>
    <w:p w:rsidR="00734154" w:rsidRPr="00953EC6" w:rsidRDefault="00734154" w:rsidP="00734154">
      <w:pPr>
        <w:rPr>
          <w:sz w:val="20"/>
          <w:szCs w:val="20"/>
        </w:rPr>
      </w:pPr>
      <w:r w:rsidRPr="00953EC6">
        <w:rPr>
          <w:sz w:val="20"/>
          <w:szCs w:val="20"/>
          <w:lang w:val="de-DE"/>
        </w:rPr>
        <w:t>d</w:t>
      </w:r>
      <w:r w:rsidRPr="00953EC6">
        <w:rPr>
          <w:sz w:val="20"/>
          <w:szCs w:val="20"/>
        </w:rPr>
        <w:t xml:space="preserve">. </w:t>
      </w:r>
      <w:r w:rsidRPr="00953EC6">
        <w:rPr>
          <w:sz w:val="20"/>
          <w:szCs w:val="20"/>
          <w:lang w:val="de-DE"/>
        </w:rPr>
        <w:t>wurde</w:t>
      </w:r>
      <w:r w:rsidRPr="00953EC6">
        <w:rPr>
          <w:sz w:val="20"/>
          <w:szCs w:val="20"/>
        </w:rPr>
        <w:t xml:space="preserve"> </w:t>
      </w:r>
      <w:r w:rsidRPr="00953EC6">
        <w:rPr>
          <w:sz w:val="20"/>
          <w:szCs w:val="20"/>
          <w:lang w:val="de-DE"/>
        </w:rPr>
        <w:t>gemacht</w:t>
      </w:r>
    </w:p>
    <w:p w:rsidR="00734154" w:rsidRPr="00953EC6" w:rsidRDefault="00734154" w:rsidP="00734154">
      <w:pPr>
        <w:rPr>
          <w:i/>
          <w:sz w:val="20"/>
          <w:szCs w:val="20"/>
        </w:rPr>
      </w:pPr>
      <w:r w:rsidRPr="00953EC6">
        <w:rPr>
          <w:i/>
          <w:sz w:val="20"/>
          <w:szCs w:val="20"/>
          <w:lang w:val="de-DE"/>
        </w:rPr>
        <w:t>III</w:t>
      </w:r>
      <w:r w:rsidRPr="00953EC6">
        <w:rPr>
          <w:i/>
          <w:sz w:val="20"/>
          <w:szCs w:val="20"/>
        </w:rPr>
        <w:t>. Укажите правильный вариант сказуемого</w:t>
      </w:r>
    </w:p>
    <w:p w:rsidR="00734154" w:rsidRPr="00953EC6" w:rsidRDefault="00734154" w:rsidP="00734154">
      <w:pPr>
        <w:rPr>
          <w:i/>
          <w:sz w:val="20"/>
          <w:szCs w:val="20"/>
          <w:lang w:val="de-DE"/>
        </w:rPr>
      </w:pPr>
      <w:r w:rsidRPr="00953EC6">
        <w:rPr>
          <w:i/>
          <w:sz w:val="20"/>
          <w:szCs w:val="20"/>
          <w:lang w:val="de-DE"/>
        </w:rPr>
        <w:t>Die Studenten …die Prüfung gestern.</w:t>
      </w:r>
    </w:p>
    <w:p w:rsidR="00734154" w:rsidRPr="00953EC6" w:rsidRDefault="00734154" w:rsidP="00734154">
      <w:pPr>
        <w:rPr>
          <w:sz w:val="20"/>
          <w:szCs w:val="20"/>
          <w:lang w:val="de-DE"/>
        </w:rPr>
      </w:pPr>
      <w:r w:rsidRPr="00953EC6">
        <w:rPr>
          <w:sz w:val="20"/>
          <w:szCs w:val="20"/>
          <w:lang w:val="de-DE"/>
        </w:rPr>
        <w:t>a. hatten</w:t>
      </w:r>
    </w:p>
    <w:p w:rsidR="00734154" w:rsidRPr="00953EC6" w:rsidRDefault="00734154" w:rsidP="00734154">
      <w:pPr>
        <w:rPr>
          <w:sz w:val="20"/>
          <w:szCs w:val="20"/>
          <w:lang w:val="de-DE"/>
        </w:rPr>
      </w:pPr>
      <w:r w:rsidRPr="00953EC6">
        <w:rPr>
          <w:sz w:val="20"/>
          <w:szCs w:val="20"/>
          <w:lang w:val="de-DE"/>
        </w:rPr>
        <w:t>b. haben</w:t>
      </w:r>
    </w:p>
    <w:p w:rsidR="00734154" w:rsidRPr="00953EC6" w:rsidRDefault="00734154" w:rsidP="00734154">
      <w:pPr>
        <w:rPr>
          <w:sz w:val="20"/>
          <w:szCs w:val="20"/>
          <w:lang w:val="de-DE"/>
        </w:rPr>
      </w:pPr>
      <w:r w:rsidRPr="00953EC6">
        <w:rPr>
          <w:sz w:val="20"/>
          <w:szCs w:val="20"/>
          <w:lang w:val="de-DE"/>
        </w:rPr>
        <w:t>c. wurden gehabt</w:t>
      </w:r>
    </w:p>
    <w:p w:rsidR="00734154" w:rsidRPr="00AC7FAE" w:rsidRDefault="00734154" w:rsidP="00734154">
      <w:pPr>
        <w:rPr>
          <w:sz w:val="20"/>
          <w:szCs w:val="20"/>
          <w:lang w:val="de-DE"/>
        </w:rPr>
      </w:pPr>
      <w:r w:rsidRPr="00AC7FAE">
        <w:rPr>
          <w:sz w:val="20"/>
          <w:szCs w:val="20"/>
          <w:lang w:val="de-DE"/>
        </w:rPr>
        <w:t>d. hat</w:t>
      </w:r>
    </w:p>
    <w:p w:rsidR="00953EC6" w:rsidRPr="00AC7FAE" w:rsidRDefault="00953EC6" w:rsidP="00953EC6">
      <w:pPr>
        <w:autoSpaceDE w:val="0"/>
        <w:autoSpaceDN w:val="0"/>
        <w:adjustRightInd w:val="0"/>
        <w:rPr>
          <w:lang w:val="de-DE"/>
        </w:rPr>
      </w:pPr>
    </w:p>
    <w:p w:rsidR="00953EC6" w:rsidRPr="00AC7FAE" w:rsidRDefault="00953EC6" w:rsidP="00953EC6">
      <w:pPr>
        <w:autoSpaceDE w:val="0"/>
        <w:autoSpaceDN w:val="0"/>
        <w:adjustRightInd w:val="0"/>
        <w:rPr>
          <w:lang w:val="de-DE"/>
        </w:rPr>
      </w:pPr>
      <w:r w:rsidRPr="00953EC6">
        <w:t>Контрольные</w:t>
      </w:r>
      <w:r w:rsidRPr="00AC7FAE">
        <w:rPr>
          <w:lang w:val="de-DE"/>
        </w:rPr>
        <w:t xml:space="preserve"> </w:t>
      </w:r>
      <w:r w:rsidRPr="00953EC6">
        <w:t>задания</w:t>
      </w:r>
      <w:r w:rsidRPr="00AC7FAE">
        <w:rPr>
          <w:lang w:val="de-DE"/>
        </w:rPr>
        <w:t xml:space="preserve"> </w:t>
      </w:r>
      <w:r w:rsidRPr="00953EC6">
        <w:t>по</w:t>
      </w:r>
      <w:r w:rsidRPr="00AC7FAE">
        <w:rPr>
          <w:lang w:val="de-DE"/>
        </w:rPr>
        <w:t xml:space="preserve"> </w:t>
      </w:r>
      <w:r w:rsidRPr="00953EC6">
        <w:t>теме</w:t>
      </w:r>
      <w:r w:rsidRPr="00AC7FAE">
        <w:rPr>
          <w:lang w:val="de-DE"/>
        </w:rPr>
        <w:t xml:space="preserve">  </w:t>
      </w:r>
      <w:r w:rsidRPr="00AC7FAE">
        <w:rPr>
          <w:i/>
          <w:lang w:val="de-DE"/>
        </w:rPr>
        <w:t>«</w:t>
      </w:r>
      <w:r w:rsidRPr="00AC7FAE">
        <w:rPr>
          <w:lang w:val="de-DE"/>
        </w:rPr>
        <w:t>Verhütung von Zahn- und Gebi</w:t>
      </w:r>
      <w:r w:rsidRPr="00953EC6">
        <w:rPr>
          <w:lang w:val="en-US"/>
        </w:rPr>
        <w:t>β</w:t>
      </w:r>
      <w:r w:rsidRPr="00AC7FAE">
        <w:rPr>
          <w:lang w:val="de-DE"/>
        </w:rPr>
        <w:t>schäden</w:t>
      </w:r>
      <w:r w:rsidRPr="00AC7FAE">
        <w:rPr>
          <w:i/>
          <w:lang w:val="de-DE"/>
        </w:rPr>
        <w:t>»</w:t>
      </w:r>
      <w:r w:rsidRPr="00AC7FAE">
        <w:rPr>
          <w:lang w:val="de-DE"/>
        </w:rPr>
        <w:t xml:space="preserve"> (</w:t>
      </w:r>
      <w:r w:rsidRPr="00953EC6">
        <w:t>Тема</w:t>
      </w:r>
      <w:r w:rsidRPr="00AC7FAE">
        <w:rPr>
          <w:lang w:val="de-DE"/>
        </w:rPr>
        <w:t xml:space="preserve"> 31)</w:t>
      </w:r>
    </w:p>
    <w:p w:rsidR="00953EC6" w:rsidRPr="00953EC6" w:rsidRDefault="00953EC6" w:rsidP="00953EC6">
      <w:pPr>
        <w:rPr>
          <w:sz w:val="20"/>
          <w:szCs w:val="20"/>
        </w:rPr>
      </w:pPr>
      <w:r w:rsidRPr="00953EC6">
        <w:rPr>
          <w:sz w:val="20"/>
          <w:szCs w:val="20"/>
        </w:rPr>
        <w:t xml:space="preserve">1. Назовите слово,  близкое по значению слову </w:t>
      </w:r>
      <w:r w:rsidRPr="00953EC6">
        <w:rPr>
          <w:sz w:val="20"/>
          <w:szCs w:val="20"/>
          <w:lang w:val="en-US"/>
        </w:rPr>
        <w:t>die</w:t>
      </w:r>
      <w:r w:rsidRPr="00953EC6">
        <w:rPr>
          <w:sz w:val="20"/>
          <w:szCs w:val="20"/>
        </w:rPr>
        <w:t xml:space="preserve"> </w:t>
      </w:r>
      <w:r w:rsidRPr="00953EC6">
        <w:rPr>
          <w:sz w:val="20"/>
          <w:szCs w:val="20"/>
          <w:lang w:val="en-US"/>
        </w:rPr>
        <w:t>Blutbahn</w:t>
      </w:r>
    </w:p>
    <w:p w:rsidR="00953EC6" w:rsidRPr="00DC3300" w:rsidRDefault="00953EC6" w:rsidP="00953EC6">
      <w:pPr>
        <w:rPr>
          <w:sz w:val="20"/>
          <w:szCs w:val="20"/>
          <w:lang w:val="de-DE"/>
        </w:rPr>
      </w:pPr>
      <w:r w:rsidRPr="00DC3300">
        <w:rPr>
          <w:sz w:val="20"/>
          <w:szCs w:val="20"/>
          <w:lang w:val="de-DE"/>
        </w:rPr>
        <w:t>a) die Bahn   b) der Abschnitt   c) die Strombahn   d) der Blutkreislauf</w:t>
      </w:r>
    </w:p>
    <w:p w:rsidR="00953EC6" w:rsidRPr="00953EC6" w:rsidRDefault="00953EC6" w:rsidP="00953EC6">
      <w:pPr>
        <w:rPr>
          <w:sz w:val="20"/>
          <w:szCs w:val="20"/>
        </w:rPr>
      </w:pPr>
      <w:r w:rsidRPr="00953EC6">
        <w:rPr>
          <w:sz w:val="20"/>
          <w:szCs w:val="20"/>
        </w:rPr>
        <w:t>2.Назовите слово, противоположное по значению слову ”</w:t>
      </w:r>
      <w:r w:rsidRPr="00953EC6">
        <w:rPr>
          <w:sz w:val="20"/>
          <w:szCs w:val="20"/>
          <w:lang w:val="en-US"/>
        </w:rPr>
        <w:t>zusammengesetzt</w:t>
      </w:r>
      <w:r w:rsidRPr="00953EC6">
        <w:rPr>
          <w:sz w:val="20"/>
          <w:szCs w:val="20"/>
        </w:rPr>
        <w:t>”</w:t>
      </w:r>
    </w:p>
    <w:p w:rsidR="00953EC6" w:rsidRPr="00DC3300" w:rsidRDefault="00953EC6" w:rsidP="00953EC6">
      <w:pPr>
        <w:rPr>
          <w:sz w:val="20"/>
          <w:szCs w:val="20"/>
          <w:lang w:val="de-DE"/>
        </w:rPr>
      </w:pPr>
      <w:r w:rsidRPr="00DC3300">
        <w:rPr>
          <w:sz w:val="20"/>
          <w:szCs w:val="20"/>
          <w:lang w:val="de-DE"/>
        </w:rPr>
        <w:t>a) einfach   b) wechselnd   c) hart   d) reich</w:t>
      </w:r>
    </w:p>
    <w:p w:rsidR="00953EC6" w:rsidRPr="00953EC6" w:rsidRDefault="00953EC6" w:rsidP="00953EC6">
      <w:pPr>
        <w:rPr>
          <w:sz w:val="20"/>
          <w:szCs w:val="20"/>
        </w:rPr>
      </w:pPr>
      <w:r w:rsidRPr="00953EC6">
        <w:rPr>
          <w:sz w:val="20"/>
          <w:szCs w:val="20"/>
        </w:rPr>
        <w:t>3.Назовите слово, которое не является частью тела:</w:t>
      </w:r>
    </w:p>
    <w:p w:rsidR="00953EC6" w:rsidRPr="00DC3300" w:rsidRDefault="00953EC6" w:rsidP="00953EC6">
      <w:pPr>
        <w:rPr>
          <w:sz w:val="20"/>
          <w:szCs w:val="20"/>
          <w:lang w:val="de-DE"/>
        </w:rPr>
      </w:pPr>
      <w:r w:rsidRPr="00DC3300">
        <w:rPr>
          <w:sz w:val="20"/>
          <w:szCs w:val="20"/>
          <w:lang w:val="de-DE"/>
        </w:rPr>
        <w:t>a) das Herz   b) das Becken  c) die Gesundheit   d) der Schädel</w:t>
      </w:r>
    </w:p>
    <w:p w:rsidR="00953EC6" w:rsidRPr="00FB6AE2" w:rsidRDefault="00953EC6" w:rsidP="00953EC6">
      <w:pPr>
        <w:rPr>
          <w:sz w:val="20"/>
          <w:szCs w:val="20"/>
          <w:lang w:val="de-DE"/>
        </w:rPr>
      </w:pPr>
      <w:r w:rsidRPr="00FB6AE2">
        <w:rPr>
          <w:sz w:val="20"/>
          <w:szCs w:val="20"/>
          <w:lang w:val="de-DE"/>
        </w:rPr>
        <w:t xml:space="preserve">4. </w:t>
      </w:r>
      <w:r w:rsidRPr="00953EC6">
        <w:rPr>
          <w:sz w:val="20"/>
          <w:szCs w:val="20"/>
        </w:rPr>
        <w:t>Укажите</w:t>
      </w:r>
      <w:r w:rsidRPr="00FB6AE2">
        <w:rPr>
          <w:sz w:val="20"/>
          <w:szCs w:val="20"/>
          <w:lang w:val="de-DE"/>
        </w:rPr>
        <w:t xml:space="preserve"> </w:t>
      </w:r>
      <w:r w:rsidRPr="00953EC6">
        <w:rPr>
          <w:sz w:val="20"/>
          <w:szCs w:val="20"/>
        </w:rPr>
        <w:t>соответствия</w:t>
      </w:r>
      <w:r w:rsidRPr="00FB6AE2">
        <w:rPr>
          <w:sz w:val="20"/>
          <w:szCs w:val="20"/>
          <w:lang w:val="de-DE"/>
        </w:rPr>
        <w:t>:</w:t>
      </w:r>
    </w:p>
    <w:p w:rsidR="00953EC6" w:rsidRPr="00DC3300" w:rsidRDefault="00953EC6" w:rsidP="00953EC6">
      <w:pPr>
        <w:rPr>
          <w:sz w:val="20"/>
          <w:szCs w:val="20"/>
          <w:lang w:val="de-DE"/>
        </w:rPr>
      </w:pPr>
      <w:r w:rsidRPr="00DC3300">
        <w:rPr>
          <w:sz w:val="20"/>
          <w:szCs w:val="20"/>
          <w:lang w:val="de-DE"/>
        </w:rPr>
        <w:t>a) die Leber   b) die Speiseröhre   c) der Bauch   d) die Drüse</w:t>
      </w:r>
    </w:p>
    <w:p w:rsidR="00953EC6" w:rsidRPr="00953EC6" w:rsidRDefault="00953EC6" w:rsidP="00953EC6">
      <w:pPr>
        <w:rPr>
          <w:sz w:val="20"/>
          <w:szCs w:val="20"/>
        </w:rPr>
      </w:pPr>
      <w:r w:rsidRPr="00953EC6">
        <w:rPr>
          <w:sz w:val="20"/>
          <w:szCs w:val="20"/>
        </w:rPr>
        <w:t>1) железа   2) трахея   3) пищевод   4) печень   5) живот</w:t>
      </w:r>
    </w:p>
    <w:p w:rsidR="00953EC6" w:rsidRPr="00FB6AE2" w:rsidRDefault="00953EC6" w:rsidP="00953EC6">
      <w:pPr>
        <w:rPr>
          <w:sz w:val="20"/>
          <w:szCs w:val="20"/>
          <w:lang w:val="de-DE"/>
        </w:rPr>
      </w:pPr>
      <w:r w:rsidRPr="00953EC6">
        <w:rPr>
          <w:sz w:val="20"/>
          <w:szCs w:val="20"/>
        </w:rPr>
        <w:t>5.  Назовите</w:t>
      </w:r>
      <w:r w:rsidRPr="00FB6AE2">
        <w:rPr>
          <w:sz w:val="20"/>
          <w:szCs w:val="20"/>
          <w:lang w:val="de-DE"/>
        </w:rPr>
        <w:t xml:space="preserve"> </w:t>
      </w:r>
      <w:r w:rsidRPr="00953EC6">
        <w:rPr>
          <w:sz w:val="20"/>
          <w:szCs w:val="20"/>
        </w:rPr>
        <w:t>лишнее</w:t>
      </w:r>
      <w:r w:rsidRPr="00FB6AE2">
        <w:rPr>
          <w:sz w:val="20"/>
          <w:szCs w:val="20"/>
          <w:lang w:val="de-DE"/>
        </w:rPr>
        <w:t xml:space="preserve"> </w:t>
      </w:r>
      <w:r w:rsidRPr="00953EC6">
        <w:rPr>
          <w:sz w:val="20"/>
          <w:szCs w:val="20"/>
        </w:rPr>
        <w:t>слово</w:t>
      </w:r>
      <w:r w:rsidRPr="00FB6AE2">
        <w:rPr>
          <w:sz w:val="20"/>
          <w:szCs w:val="20"/>
          <w:lang w:val="de-DE"/>
        </w:rPr>
        <w:t>:</w:t>
      </w:r>
    </w:p>
    <w:p w:rsidR="00953EC6" w:rsidRPr="00DC3300" w:rsidRDefault="00953EC6" w:rsidP="00953EC6">
      <w:pPr>
        <w:rPr>
          <w:sz w:val="20"/>
          <w:szCs w:val="20"/>
          <w:lang w:val="de-DE"/>
        </w:rPr>
      </w:pPr>
      <w:r w:rsidRPr="00DC3300">
        <w:rPr>
          <w:sz w:val="20"/>
          <w:szCs w:val="20"/>
          <w:lang w:val="de-DE"/>
        </w:rPr>
        <w:t>a) brauchen   b) bedürfen   c) bewirken   d) benötigen</w:t>
      </w:r>
    </w:p>
    <w:p w:rsidR="00953EC6" w:rsidRPr="00953EC6" w:rsidRDefault="00953EC6" w:rsidP="00953EC6">
      <w:pPr>
        <w:rPr>
          <w:sz w:val="20"/>
          <w:szCs w:val="20"/>
        </w:rPr>
      </w:pPr>
      <w:r w:rsidRPr="00953EC6">
        <w:rPr>
          <w:sz w:val="20"/>
          <w:szCs w:val="20"/>
        </w:rPr>
        <w:t>6.  Назовите эквивалент к немецкому слову “</w:t>
      </w:r>
      <w:r w:rsidRPr="00953EC6">
        <w:rPr>
          <w:sz w:val="20"/>
          <w:szCs w:val="20"/>
          <w:lang w:val="en-US"/>
        </w:rPr>
        <w:t>dieEigenschaft</w:t>
      </w:r>
      <w:r w:rsidRPr="00953EC6">
        <w:rPr>
          <w:sz w:val="20"/>
          <w:szCs w:val="20"/>
        </w:rPr>
        <w:t>”</w:t>
      </w:r>
    </w:p>
    <w:p w:rsidR="00953EC6" w:rsidRPr="00953EC6" w:rsidRDefault="00953EC6" w:rsidP="00953EC6">
      <w:pPr>
        <w:rPr>
          <w:sz w:val="20"/>
          <w:szCs w:val="20"/>
        </w:rPr>
      </w:pPr>
      <w:r w:rsidRPr="00953EC6">
        <w:rPr>
          <w:sz w:val="20"/>
          <w:szCs w:val="20"/>
          <w:lang w:val="en-US"/>
        </w:rPr>
        <w:t>a</w:t>
      </w:r>
      <w:r w:rsidRPr="00953EC6">
        <w:rPr>
          <w:sz w:val="20"/>
          <w:szCs w:val="20"/>
        </w:rPr>
        <w:t xml:space="preserve">) движение  </w:t>
      </w:r>
      <w:r w:rsidRPr="00953EC6">
        <w:rPr>
          <w:sz w:val="20"/>
          <w:szCs w:val="20"/>
          <w:lang w:val="en-US"/>
        </w:rPr>
        <w:t>b</w:t>
      </w:r>
      <w:r w:rsidRPr="00953EC6">
        <w:rPr>
          <w:sz w:val="20"/>
          <w:szCs w:val="20"/>
        </w:rPr>
        <w:t xml:space="preserve">) увеличение  </w:t>
      </w:r>
      <w:r w:rsidRPr="00953EC6">
        <w:rPr>
          <w:sz w:val="20"/>
          <w:szCs w:val="20"/>
          <w:lang w:val="en-US"/>
        </w:rPr>
        <w:t>c</w:t>
      </w:r>
      <w:r w:rsidRPr="00953EC6">
        <w:rPr>
          <w:sz w:val="20"/>
          <w:szCs w:val="20"/>
        </w:rPr>
        <w:t xml:space="preserve">) развитие    </w:t>
      </w:r>
      <w:r w:rsidRPr="00953EC6">
        <w:rPr>
          <w:sz w:val="20"/>
          <w:szCs w:val="20"/>
          <w:lang w:val="en-US"/>
        </w:rPr>
        <w:t>d</w:t>
      </w:r>
      <w:r w:rsidRPr="00953EC6">
        <w:rPr>
          <w:sz w:val="20"/>
          <w:szCs w:val="20"/>
        </w:rPr>
        <w:t>) качество</w:t>
      </w:r>
    </w:p>
    <w:p w:rsidR="00953EC6" w:rsidRPr="00953EC6" w:rsidRDefault="00953EC6" w:rsidP="00953EC6">
      <w:pPr>
        <w:rPr>
          <w:sz w:val="20"/>
          <w:szCs w:val="20"/>
        </w:rPr>
      </w:pPr>
      <w:r w:rsidRPr="00953EC6">
        <w:rPr>
          <w:sz w:val="20"/>
          <w:szCs w:val="20"/>
        </w:rPr>
        <w:t>7. Назовите лишнее слово:</w:t>
      </w:r>
    </w:p>
    <w:p w:rsidR="00953EC6" w:rsidRPr="00FB6AE2" w:rsidRDefault="00953EC6" w:rsidP="00953EC6">
      <w:pPr>
        <w:rPr>
          <w:sz w:val="20"/>
          <w:szCs w:val="20"/>
        </w:rPr>
      </w:pPr>
      <w:r w:rsidRPr="00DC3300">
        <w:rPr>
          <w:sz w:val="20"/>
          <w:szCs w:val="20"/>
          <w:lang w:val="de-DE"/>
        </w:rPr>
        <w:t>a</w:t>
      </w:r>
      <w:r w:rsidRPr="00FB6AE2">
        <w:rPr>
          <w:sz w:val="20"/>
          <w:szCs w:val="20"/>
        </w:rPr>
        <w:t xml:space="preserve">) </w:t>
      </w:r>
      <w:r w:rsidRPr="00DC3300">
        <w:rPr>
          <w:sz w:val="20"/>
          <w:szCs w:val="20"/>
          <w:lang w:val="de-DE"/>
        </w:rPr>
        <w:t>stark</w:t>
      </w:r>
      <w:r w:rsidRPr="00FB6AE2">
        <w:rPr>
          <w:sz w:val="20"/>
          <w:szCs w:val="20"/>
        </w:rPr>
        <w:t xml:space="preserve">   </w:t>
      </w:r>
      <w:r w:rsidRPr="00DC3300">
        <w:rPr>
          <w:sz w:val="20"/>
          <w:szCs w:val="20"/>
          <w:lang w:val="de-DE"/>
        </w:rPr>
        <w:t>b</w:t>
      </w:r>
      <w:r w:rsidRPr="00FB6AE2">
        <w:rPr>
          <w:sz w:val="20"/>
          <w:szCs w:val="20"/>
        </w:rPr>
        <w:t xml:space="preserve">) </w:t>
      </w:r>
      <w:r w:rsidRPr="00DC3300">
        <w:rPr>
          <w:sz w:val="20"/>
          <w:szCs w:val="20"/>
          <w:lang w:val="de-DE"/>
        </w:rPr>
        <w:t>dick</w:t>
      </w:r>
      <w:r w:rsidRPr="00FB6AE2">
        <w:rPr>
          <w:sz w:val="20"/>
          <w:szCs w:val="20"/>
        </w:rPr>
        <w:t xml:space="preserve">   </w:t>
      </w:r>
      <w:r w:rsidRPr="00DC3300">
        <w:rPr>
          <w:sz w:val="20"/>
          <w:szCs w:val="20"/>
          <w:lang w:val="de-DE"/>
        </w:rPr>
        <w:t>c</w:t>
      </w:r>
      <w:r w:rsidRPr="00FB6AE2">
        <w:rPr>
          <w:sz w:val="20"/>
          <w:szCs w:val="20"/>
        </w:rPr>
        <w:t xml:space="preserve">) </w:t>
      </w:r>
      <w:r w:rsidRPr="00DC3300">
        <w:rPr>
          <w:sz w:val="20"/>
          <w:szCs w:val="20"/>
          <w:lang w:val="de-DE"/>
        </w:rPr>
        <w:t>m</w:t>
      </w:r>
      <w:r w:rsidRPr="00FB6AE2">
        <w:rPr>
          <w:sz w:val="20"/>
          <w:szCs w:val="20"/>
        </w:rPr>
        <w:t>ä</w:t>
      </w:r>
      <w:r w:rsidRPr="00DC3300">
        <w:rPr>
          <w:sz w:val="20"/>
          <w:szCs w:val="20"/>
          <w:lang w:val="de-DE"/>
        </w:rPr>
        <w:t>chtig</w:t>
      </w:r>
      <w:r w:rsidRPr="00FB6AE2">
        <w:rPr>
          <w:sz w:val="20"/>
          <w:szCs w:val="20"/>
        </w:rPr>
        <w:t xml:space="preserve">   </w:t>
      </w:r>
      <w:r w:rsidRPr="00DC3300">
        <w:rPr>
          <w:sz w:val="20"/>
          <w:szCs w:val="20"/>
          <w:lang w:val="de-DE"/>
        </w:rPr>
        <w:t>d</w:t>
      </w:r>
      <w:r w:rsidRPr="00FB6AE2">
        <w:rPr>
          <w:sz w:val="20"/>
          <w:szCs w:val="20"/>
        </w:rPr>
        <w:t xml:space="preserve">) </w:t>
      </w:r>
      <w:r w:rsidRPr="00DC3300">
        <w:rPr>
          <w:sz w:val="20"/>
          <w:szCs w:val="20"/>
          <w:lang w:val="de-DE"/>
        </w:rPr>
        <w:t>kr</w:t>
      </w:r>
      <w:r w:rsidRPr="00FB6AE2">
        <w:rPr>
          <w:sz w:val="20"/>
          <w:szCs w:val="20"/>
        </w:rPr>
        <w:t>ä</w:t>
      </w:r>
      <w:r w:rsidRPr="00DC3300">
        <w:rPr>
          <w:sz w:val="20"/>
          <w:szCs w:val="20"/>
          <w:lang w:val="de-DE"/>
        </w:rPr>
        <w:t>ftig</w:t>
      </w:r>
    </w:p>
    <w:p w:rsidR="00953EC6" w:rsidRPr="00953EC6" w:rsidRDefault="00953EC6" w:rsidP="00953EC6">
      <w:pPr>
        <w:rPr>
          <w:sz w:val="20"/>
          <w:szCs w:val="20"/>
        </w:rPr>
      </w:pPr>
      <w:r w:rsidRPr="00953EC6">
        <w:rPr>
          <w:sz w:val="20"/>
          <w:szCs w:val="20"/>
        </w:rPr>
        <w:t>8. Назовите эквивалент к немецкому слову “</w:t>
      </w:r>
      <w:r w:rsidRPr="00953EC6">
        <w:rPr>
          <w:sz w:val="20"/>
          <w:szCs w:val="20"/>
          <w:lang w:val="en-US"/>
        </w:rPr>
        <w:t>aufl</w:t>
      </w:r>
      <w:r w:rsidRPr="00953EC6">
        <w:rPr>
          <w:sz w:val="20"/>
          <w:szCs w:val="20"/>
        </w:rPr>
        <w:t>ö</w:t>
      </w:r>
      <w:r w:rsidRPr="00953EC6">
        <w:rPr>
          <w:sz w:val="20"/>
          <w:szCs w:val="20"/>
          <w:lang w:val="en-US"/>
        </w:rPr>
        <w:t>sen</w:t>
      </w:r>
      <w:r w:rsidRPr="00953EC6">
        <w:rPr>
          <w:sz w:val="20"/>
          <w:szCs w:val="20"/>
        </w:rPr>
        <w:t>”</w:t>
      </w:r>
    </w:p>
    <w:p w:rsidR="00953EC6" w:rsidRPr="00953EC6" w:rsidRDefault="00953EC6" w:rsidP="00953EC6">
      <w:pPr>
        <w:rPr>
          <w:sz w:val="20"/>
          <w:szCs w:val="20"/>
        </w:rPr>
      </w:pPr>
      <w:r w:rsidRPr="00953EC6">
        <w:rPr>
          <w:sz w:val="20"/>
          <w:szCs w:val="20"/>
          <w:lang w:val="en-US"/>
        </w:rPr>
        <w:t>a</w:t>
      </w:r>
      <w:r w:rsidRPr="00953EC6">
        <w:rPr>
          <w:sz w:val="20"/>
          <w:szCs w:val="20"/>
        </w:rPr>
        <w:t xml:space="preserve">) разделять   </w:t>
      </w:r>
      <w:r w:rsidRPr="00953EC6">
        <w:rPr>
          <w:sz w:val="20"/>
          <w:szCs w:val="20"/>
          <w:lang w:val="en-US"/>
        </w:rPr>
        <w:t>b</w:t>
      </w:r>
      <w:r w:rsidRPr="00953EC6">
        <w:rPr>
          <w:sz w:val="20"/>
          <w:szCs w:val="20"/>
        </w:rPr>
        <w:t xml:space="preserve">) растворять   </w:t>
      </w:r>
      <w:r w:rsidRPr="00953EC6">
        <w:rPr>
          <w:sz w:val="20"/>
          <w:szCs w:val="20"/>
          <w:lang w:val="en-US"/>
        </w:rPr>
        <w:t>c</w:t>
      </w:r>
      <w:r w:rsidRPr="00953EC6">
        <w:rPr>
          <w:sz w:val="20"/>
          <w:szCs w:val="20"/>
        </w:rPr>
        <w:t xml:space="preserve">) менять   </w:t>
      </w:r>
      <w:r w:rsidRPr="00953EC6">
        <w:rPr>
          <w:sz w:val="20"/>
          <w:szCs w:val="20"/>
          <w:lang w:val="en-US"/>
        </w:rPr>
        <w:t>d</w:t>
      </w:r>
      <w:r w:rsidRPr="00953EC6">
        <w:rPr>
          <w:sz w:val="20"/>
          <w:szCs w:val="20"/>
        </w:rPr>
        <w:t>) удалять</w:t>
      </w:r>
    </w:p>
    <w:p w:rsidR="00953EC6" w:rsidRPr="00DC3300" w:rsidRDefault="00953EC6" w:rsidP="00953EC6">
      <w:pPr>
        <w:rPr>
          <w:sz w:val="20"/>
          <w:szCs w:val="20"/>
          <w:lang w:val="de-DE"/>
        </w:rPr>
      </w:pPr>
      <w:r w:rsidRPr="00DC3300">
        <w:rPr>
          <w:sz w:val="20"/>
          <w:szCs w:val="20"/>
          <w:lang w:val="de-DE"/>
        </w:rPr>
        <w:t xml:space="preserve">9. </w:t>
      </w:r>
      <w:r w:rsidRPr="00953EC6">
        <w:rPr>
          <w:sz w:val="20"/>
          <w:szCs w:val="20"/>
        </w:rPr>
        <w:t>Закончите</w:t>
      </w:r>
      <w:r w:rsidRPr="00DC3300">
        <w:rPr>
          <w:sz w:val="20"/>
          <w:szCs w:val="20"/>
          <w:lang w:val="de-DE"/>
        </w:rPr>
        <w:t xml:space="preserve"> </w:t>
      </w:r>
      <w:r w:rsidRPr="00953EC6">
        <w:rPr>
          <w:sz w:val="20"/>
          <w:szCs w:val="20"/>
        </w:rPr>
        <w:t>предложение</w:t>
      </w:r>
      <w:r w:rsidRPr="00DC3300">
        <w:rPr>
          <w:sz w:val="20"/>
          <w:szCs w:val="20"/>
          <w:lang w:val="de-DE"/>
        </w:rPr>
        <w:t>:</w:t>
      </w:r>
    </w:p>
    <w:p w:rsidR="00953EC6" w:rsidRPr="00DC3300" w:rsidRDefault="00953EC6" w:rsidP="00953EC6">
      <w:pPr>
        <w:rPr>
          <w:sz w:val="20"/>
          <w:szCs w:val="20"/>
          <w:lang w:val="de-DE"/>
        </w:rPr>
      </w:pPr>
      <w:r w:rsidRPr="00DC3300">
        <w:rPr>
          <w:sz w:val="20"/>
          <w:szCs w:val="20"/>
          <w:lang w:val="de-DE"/>
        </w:rPr>
        <w:t>…vermittelt den Gasaustausch..</w:t>
      </w:r>
    </w:p>
    <w:p w:rsidR="00953EC6" w:rsidRPr="00DC3300" w:rsidRDefault="00953EC6" w:rsidP="00953EC6">
      <w:pPr>
        <w:rPr>
          <w:sz w:val="20"/>
          <w:szCs w:val="20"/>
          <w:lang w:val="de-DE"/>
        </w:rPr>
      </w:pPr>
      <w:r w:rsidRPr="00DC3300">
        <w:rPr>
          <w:sz w:val="20"/>
          <w:szCs w:val="20"/>
          <w:lang w:val="de-DE"/>
        </w:rPr>
        <w:t>a) das Zwerchfell   b) die Speiseröhre   c) die Bauchspeicheldrüse   d) das Atmungssystem</w:t>
      </w:r>
    </w:p>
    <w:p w:rsidR="00953EC6" w:rsidRPr="00FB6AE2" w:rsidRDefault="00953EC6" w:rsidP="00953EC6">
      <w:pPr>
        <w:rPr>
          <w:sz w:val="20"/>
          <w:szCs w:val="20"/>
          <w:lang w:val="de-DE"/>
        </w:rPr>
      </w:pPr>
      <w:r w:rsidRPr="00FB6AE2">
        <w:rPr>
          <w:sz w:val="20"/>
          <w:szCs w:val="20"/>
          <w:lang w:val="de-DE"/>
        </w:rPr>
        <w:t xml:space="preserve">10. </w:t>
      </w:r>
      <w:r w:rsidRPr="00953EC6">
        <w:rPr>
          <w:sz w:val="20"/>
          <w:szCs w:val="20"/>
        </w:rPr>
        <w:t>Закончите</w:t>
      </w:r>
      <w:r w:rsidRPr="00FB6AE2">
        <w:rPr>
          <w:sz w:val="20"/>
          <w:szCs w:val="20"/>
          <w:lang w:val="de-DE"/>
        </w:rPr>
        <w:t xml:space="preserve"> </w:t>
      </w:r>
      <w:r w:rsidRPr="00953EC6">
        <w:rPr>
          <w:sz w:val="20"/>
          <w:szCs w:val="20"/>
        </w:rPr>
        <w:t>предложение</w:t>
      </w:r>
      <w:r w:rsidRPr="00FB6AE2">
        <w:rPr>
          <w:sz w:val="20"/>
          <w:szCs w:val="20"/>
          <w:lang w:val="de-DE"/>
        </w:rPr>
        <w:t>:</w:t>
      </w:r>
    </w:p>
    <w:p w:rsidR="00953EC6" w:rsidRPr="00FB6AE2" w:rsidRDefault="00953EC6" w:rsidP="00953EC6">
      <w:pPr>
        <w:rPr>
          <w:sz w:val="20"/>
          <w:szCs w:val="20"/>
          <w:lang w:val="de-DE"/>
        </w:rPr>
      </w:pPr>
      <w:r w:rsidRPr="00FB6AE2">
        <w:rPr>
          <w:sz w:val="20"/>
          <w:szCs w:val="20"/>
          <w:lang w:val="de-DE"/>
        </w:rPr>
        <w:t>Das Blut … wichtige Aufgaben.</w:t>
      </w:r>
    </w:p>
    <w:p w:rsidR="00953EC6" w:rsidRPr="00DC3300" w:rsidRDefault="00953EC6" w:rsidP="00953EC6">
      <w:pPr>
        <w:pStyle w:val="af3"/>
        <w:numPr>
          <w:ilvl w:val="0"/>
          <w:numId w:val="50"/>
        </w:numPr>
        <w:tabs>
          <w:tab w:val="clear" w:pos="709"/>
        </w:tabs>
        <w:suppressAutoHyphens w:val="0"/>
        <w:spacing w:after="200" w:line="276" w:lineRule="auto"/>
        <w:contextualSpacing/>
        <w:rPr>
          <w:sz w:val="20"/>
          <w:szCs w:val="20"/>
          <w:lang w:val="de-DE"/>
        </w:rPr>
      </w:pPr>
      <w:r w:rsidRPr="00DC3300">
        <w:rPr>
          <w:sz w:val="20"/>
          <w:szCs w:val="20"/>
          <w:lang w:val="de-DE"/>
        </w:rPr>
        <w:t>besorgt    b) kreist   c) erfüllt   d) nennt</w:t>
      </w:r>
    </w:p>
    <w:p w:rsidR="00953EC6" w:rsidRPr="00953EC6" w:rsidRDefault="00953EC6" w:rsidP="00953EC6">
      <w:pPr>
        <w:tabs>
          <w:tab w:val="left" w:pos="709"/>
        </w:tabs>
        <w:suppressAutoHyphens/>
        <w:autoSpaceDE w:val="0"/>
        <w:autoSpaceDN w:val="0"/>
        <w:adjustRightInd w:val="0"/>
        <w:spacing w:line="100" w:lineRule="atLeast"/>
        <w:rPr>
          <w:b/>
        </w:rPr>
      </w:pPr>
      <w:r w:rsidRPr="00953EC6">
        <w:t xml:space="preserve">Контрольные задания по теме </w:t>
      </w:r>
      <w:r w:rsidRPr="00953EC6">
        <w:rPr>
          <w:i/>
        </w:rPr>
        <w:t>«</w:t>
      </w:r>
      <w:r w:rsidRPr="00953EC6">
        <w:rPr>
          <w:lang w:val="en-US"/>
        </w:rPr>
        <w:t>Prophylaxe</w:t>
      </w:r>
      <w:r w:rsidRPr="00953EC6">
        <w:t xml:space="preserve"> </w:t>
      </w:r>
      <w:r w:rsidRPr="00953EC6">
        <w:rPr>
          <w:lang w:val="en-US"/>
        </w:rPr>
        <w:t>der</w:t>
      </w:r>
      <w:r w:rsidRPr="00953EC6">
        <w:t xml:space="preserve"> </w:t>
      </w:r>
      <w:r w:rsidRPr="00953EC6">
        <w:rPr>
          <w:lang w:val="en-US"/>
        </w:rPr>
        <w:t>Karies</w:t>
      </w:r>
      <w:r w:rsidRPr="00953EC6">
        <w:rPr>
          <w:i/>
        </w:rPr>
        <w:t>»</w:t>
      </w:r>
      <w:r w:rsidRPr="00953EC6">
        <w:t xml:space="preserve"> (Тема 30</w:t>
      </w:r>
      <w:r w:rsidRPr="00953EC6">
        <w:rPr>
          <w:b/>
        </w:rPr>
        <w:t>)</w:t>
      </w:r>
    </w:p>
    <w:p w:rsidR="00953EC6" w:rsidRPr="00953EC6" w:rsidRDefault="00953EC6" w:rsidP="00953EC6">
      <w:pPr>
        <w:rPr>
          <w:sz w:val="20"/>
          <w:szCs w:val="20"/>
        </w:rPr>
      </w:pPr>
      <w:r w:rsidRPr="00953EC6">
        <w:rPr>
          <w:sz w:val="20"/>
          <w:szCs w:val="20"/>
        </w:rPr>
        <w:t>1. Назовите слово близкое по значению слову “</w:t>
      </w:r>
      <w:r w:rsidRPr="00953EC6">
        <w:rPr>
          <w:sz w:val="20"/>
          <w:szCs w:val="20"/>
          <w:lang w:val="en-US"/>
        </w:rPr>
        <w:t>die</w:t>
      </w:r>
      <w:r w:rsidRPr="00953EC6">
        <w:rPr>
          <w:sz w:val="20"/>
          <w:szCs w:val="20"/>
        </w:rPr>
        <w:t xml:space="preserve"> </w:t>
      </w:r>
      <w:r w:rsidRPr="00953EC6">
        <w:rPr>
          <w:sz w:val="20"/>
          <w:szCs w:val="20"/>
          <w:lang w:val="en-US"/>
        </w:rPr>
        <w:t>Leistungsf</w:t>
      </w:r>
      <w:r w:rsidRPr="00953EC6">
        <w:rPr>
          <w:sz w:val="20"/>
          <w:szCs w:val="20"/>
        </w:rPr>
        <w:t>ä</w:t>
      </w:r>
      <w:r w:rsidRPr="00953EC6">
        <w:rPr>
          <w:sz w:val="20"/>
          <w:szCs w:val="20"/>
          <w:lang w:val="en-US"/>
        </w:rPr>
        <w:t>higkeit</w:t>
      </w:r>
      <w:r w:rsidRPr="00953EC6">
        <w:rPr>
          <w:sz w:val="20"/>
          <w:szCs w:val="20"/>
        </w:rPr>
        <w:t>”</w:t>
      </w:r>
    </w:p>
    <w:p w:rsidR="00953EC6" w:rsidRPr="00DC3300" w:rsidRDefault="00953EC6" w:rsidP="00953EC6">
      <w:pPr>
        <w:rPr>
          <w:sz w:val="20"/>
          <w:szCs w:val="20"/>
          <w:lang w:val="de-DE"/>
        </w:rPr>
      </w:pPr>
      <w:r w:rsidRPr="00DC3300">
        <w:rPr>
          <w:sz w:val="20"/>
          <w:szCs w:val="20"/>
          <w:lang w:val="de-DE"/>
        </w:rPr>
        <w:t>a) die Arbeitsleistung   b) die Arbeitsfähigkeit   c) die Leistung   d) die Widerstandskraft</w:t>
      </w:r>
    </w:p>
    <w:p w:rsidR="00953EC6" w:rsidRPr="00953EC6" w:rsidRDefault="00953EC6" w:rsidP="00953EC6">
      <w:pPr>
        <w:rPr>
          <w:sz w:val="20"/>
          <w:szCs w:val="20"/>
        </w:rPr>
      </w:pPr>
      <w:r w:rsidRPr="00953EC6">
        <w:rPr>
          <w:sz w:val="20"/>
          <w:szCs w:val="20"/>
        </w:rPr>
        <w:lastRenderedPageBreak/>
        <w:t>2.Назовите слово, противоположное по значению слову ”</w:t>
      </w:r>
      <w:r w:rsidRPr="00953EC6">
        <w:rPr>
          <w:sz w:val="20"/>
          <w:szCs w:val="20"/>
          <w:lang w:val="en-US"/>
        </w:rPr>
        <w:t>zusammengesetzt</w:t>
      </w:r>
      <w:r w:rsidRPr="00953EC6">
        <w:rPr>
          <w:sz w:val="20"/>
          <w:szCs w:val="20"/>
        </w:rPr>
        <w:t>”</w:t>
      </w:r>
    </w:p>
    <w:p w:rsidR="00953EC6" w:rsidRPr="00DC3300" w:rsidRDefault="00953EC6" w:rsidP="00953EC6">
      <w:pPr>
        <w:rPr>
          <w:sz w:val="20"/>
          <w:szCs w:val="20"/>
          <w:lang w:val="de-DE"/>
        </w:rPr>
      </w:pPr>
      <w:r w:rsidRPr="00DC3300">
        <w:rPr>
          <w:sz w:val="20"/>
          <w:szCs w:val="20"/>
          <w:lang w:val="de-DE"/>
        </w:rPr>
        <w:t>a) einfach   b) wechselnd   c) hart   d) reich</w:t>
      </w:r>
    </w:p>
    <w:p w:rsidR="00953EC6" w:rsidRPr="00953EC6" w:rsidRDefault="00953EC6" w:rsidP="00953EC6">
      <w:pPr>
        <w:rPr>
          <w:sz w:val="20"/>
          <w:szCs w:val="20"/>
        </w:rPr>
      </w:pPr>
      <w:r w:rsidRPr="00953EC6">
        <w:rPr>
          <w:sz w:val="20"/>
          <w:szCs w:val="20"/>
        </w:rPr>
        <w:t>3.Назовите слово, которое не является частью тела:</w:t>
      </w:r>
    </w:p>
    <w:p w:rsidR="00953EC6" w:rsidRPr="00DC3300" w:rsidRDefault="00953EC6" w:rsidP="00953EC6">
      <w:pPr>
        <w:rPr>
          <w:sz w:val="20"/>
          <w:szCs w:val="20"/>
          <w:lang w:val="de-DE"/>
        </w:rPr>
      </w:pPr>
      <w:r w:rsidRPr="00DC3300">
        <w:rPr>
          <w:sz w:val="20"/>
          <w:szCs w:val="20"/>
          <w:lang w:val="de-DE"/>
        </w:rPr>
        <w:t>a) das Herz   b) das Becken  c) die Gesundheit   d) der Schädel</w:t>
      </w:r>
    </w:p>
    <w:p w:rsidR="00953EC6" w:rsidRPr="00FB6AE2" w:rsidRDefault="00953EC6" w:rsidP="00953EC6">
      <w:pPr>
        <w:rPr>
          <w:sz w:val="20"/>
          <w:szCs w:val="20"/>
          <w:lang w:val="de-DE"/>
        </w:rPr>
      </w:pPr>
      <w:r w:rsidRPr="00FB6AE2">
        <w:rPr>
          <w:sz w:val="20"/>
          <w:szCs w:val="20"/>
          <w:lang w:val="de-DE"/>
        </w:rPr>
        <w:t xml:space="preserve">4. </w:t>
      </w:r>
      <w:r w:rsidRPr="00953EC6">
        <w:rPr>
          <w:sz w:val="20"/>
          <w:szCs w:val="20"/>
        </w:rPr>
        <w:t>Укажите</w:t>
      </w:r>
      <w:r w:rsidRPr="00FB6AE2">
        <w:rPr>
          <w:sz w:val="20"/>
          <w:szCs w:val="20"/>
          <w:lang w:val="de-DE"/>
        </w:rPr>
        <w:t xml:space="preserve"> </w:t>
      </w:r>
      <w:r w:rsidRPr="00953EC6">
        <w:rPr>
          <w:sz w:val="20"/>
          <w:szCs w:val="20"/>
        </w:rPr>
        <w:t>соответствия</w:t>
      </w:r>
      <w:r w:rsidRPr="00FB6AE2">
        <w:rPr>
          <w:sz w:val="20"/>
          <w:szCs w:val="20"/>
          <w:lang w:val="de-DE"/>
        </w:rPr>
        <w:t>:</w:t>
      </w:r>
    </w:p>
    <w:p w:rsidR="00953EC6" w:rsidRPr="00DC3300" w:rsidRDefault="00953EC6" w:rsidP="00953EC6">
      <w:pPr>
        <w:rPr>
          <w:sz w:val="20"/>
          <w:szCs w:val="20"/>
          <w:lang w:val="de-DE"/>
        </w:rPr>
      </w:pPr>
      <w:r w:rsidRPr="00DC3300">
        <w:rPr>
          <w:sz w:val="20"/>
          <w:szCs w:val="20"/>
          <w:lang w:val="de-DE"/>
        </w:rPr>
        <w:t>a) die Leber   b) die Speiseröhre   c) der Bauch   d) die Drüse</w:t>
      </w:r>
    </w:p>
    <w:p w:rsidR="00953EC6" w:rsidRPr="00953EC6" w:rsidRDefault="00953EC6" w:rsidP="00953EC6">
      <w:pPr>
        <w:rPr>
          <w:sz w:val="20"/>
          <w:szCs w:val="20"/>
        </w:rPr>
      </w:pPr>
      <w:r w:rsidRPr="00953EC6">
        <w:rPr>
          <w:sz w:val="20"/>
          <w:szCs w:val="20"/>
        </w:rPr>
        <w:t>1) железа   2) трахея   3) пищевод   4) печень   5) живот</w:t>
      </w:r>
    </w:p>
    <w:p w:rsidR="00953EC6" w:rsidRPr="00FB6AE2" w:rsidRDefault="00953EC6" w:rsidP="00953EC6">
      <w:pPr>
        <w:rPr>
          <w:sz w:val="20"/>
          <w:szCs w:val="20"/>
          <w:lang w:val="de-DE"/>
        </w:rPr>
      </w:pPr>
      <w:r w:rsidRPr="00953EC6">
        <w:rPr>
          <w:sz w:val="20"/>
          <w:szCs w:val="20"/>
        </w:rPr>
        <w:t>5.  Назовите</w:t>
      </w:r>
      <w:r w:rsidRPr="00FB6AE2">
        <w:rPr>
          <w:sz w:val="20"/>
          <w:szCs w:val="20"/>
          <w:lang w:val="de-DE"/>
        </w:rPr>
        <w:t xml:space="preserve"> </w:t>
      </w:r>
      <w:r w:rsidRPr="00953EC6">
        <w:rPr>
          <w:sz w:val="20"/>
          <w:szCs w:val="20"/>
        </w:rPr>
        <w:t>лишнее</w:t>
      </w:r>
      <w:r w:rsidRPr="00FB6AE2">
        <w:rPr>
          <w:sz w:val="20"/>
          <w:szCs w:val="20"/>
          <w:lang w:val="de-DE"/>
        </w:rPr>
        <w:t xml:space="preserve"> </w:t>
      </w:r>
      <w:r w:rsidRPr="00953EC6">
        <w:rPr>
          <w:sz w:val="20"/>
          <w:szCs w:val="20"/>
        </w:rPr>
        <w:t>слово</w:t>
      </w:r>
      <w:r w:rsidRPr="00FB6AE2">
        <w:rPr>
          <w:sz w:val="20"/>
          <w:szCs w:val="20"/>
          <w:lang w:val="de-DE"/>
        </w:rPr>
        <w:t>:</w:t>
      </w:r>
    </w:p>
    <w:p w:rsidR="00953EC6" w:rsidRPr="00DC3300" w:rsidRDefault="00953EC6" w:rsidP="00953EC6">
      <w:pPr>
        <w:rPr>
          <w:sz w:val="20"/>
          <w:szCs w:val="20"/>
          <w:lang w:val="de-DE"/>
        </w:rPr>
      </w:pPr>
      <w:r w:rsidRPr="00DC3300">
        <w:rPr>
          <w:sz w:val="20"/>
          <w:szCs w:val="20"/>
          <w:lang w:val="de-DE"/>
        </w:rPr>
        <w:t>a) brauchen   b) bedürfen   c) bewirken   d) benötigen</w:t>
      </w:r>
    </w:p>
    <w:p w:rsidR="00953EC6" w:rsidRPr="00953EC6" w:rsidRDefault="00953EC6" w:rsidP="00953EC6">
      <w:pPr>
        <w:rPr>
          <w:sz w:val="20"/>
          <w:szCs w:val="20"/>
        </w:rPr>
      </w:pPr>
      <w:r w:rsidRPr="00953EC6">
        <w:rPr>
          <w:sz w:val="20"/>
          <w:szCs w:val="20"/>
        </w:rPr>
        <w:t>6.  Назовите эквивалент к немецкому слову “</w:t>
      </w:r>
      <w:r w:rsidRPr="00953EC6">
        <w:rPr>
          <w:sz w:val="20"/>
          <w:szCs w:val="20"/>
          <w:lang w:val="en-US"/>
        </w:rPr>
        <w:t>die</w:t>
      </w:r>
      <w:r w:rsidRPr="00953EC6">
        <w:rPr>
          <w:sz w:val="20"/>
          <w:szCs w:val="20"/>
        </w:rPr>
        <w:t xml:space="preserve"> </w:t>
      </w:r>
      <w:r w:rsidRPr="00953EC6">
        <w:rPr>
          <w:sz w:val="20"/>
          <w:szCs w:val="20"/>
          <w:lang w:val="en-US"/>
        </w:rPr>
        <w:t>Eigenschaft</w:t>
      </w:r>
      <w:r w:rsidRPr="00953EC6">
        <w:rPr>
          <w:sz w:val="20"/>
          <w:szCs w:val="20"/>
        </w:rPr>
        <w:t>”</w:t>
      </w:r>
    </w:p>
    <w:p w:rsidR="00953EC6" w:rsidRPr="00953EC6" w:rsidRDefault="00953EC6" w:rsidP="00953EC6">
      <w:pPr>
        <w:rPr>
          <w:sz w:val="20"/>
          <w:szCs w:val="20"/>
        </w:rPr>
      </w:pPr>
      <w:r w:rsidRPr="00953EC6">
        <w:rPr>
          <w:sz w:val="20"/>
          <w:szCs w:val="20"/>
          <w:lang w:val="en-US"/>
        </w:rPr>
        <w:t>a</w:t>
      </w:r>
      <w:r w:rsidRPr="00953EC6">
        <w:rPr>
          <w:sz w:val="20"/>
          <w:szCs w:val="20"/>
        </w:rPr>
        <w:t xml:space="preserve">) движение     </w:t>
      </w:r>
      <w:r w:rsidRPr="00953EC6">
        <w:rPr>
          <w:sz w:val="20"/>
          <w:szCs w:val="20"/>
          <w:lang w:val="en-US"/>
        </w:rPr>
        <w:t>b</w:t>
      </w:r>
      <w:r w:rsidRPr="00953EC6">
        <w:rPr>
          <w:sz w:val="20"/>
          <w:szCs w:val="20"/>
        </w:rPr>
        <w:t xml:space="preserve">) увеличение    </w:t>
      </w:r>
      <w:r w:rsidRPr="00953EC6">
        <w:rPr>
          <w:sz w:val="20"/>
          <w:szCs w:val="20"/>
          <w:lang w:val="en-US"/>
        </w:rPr>
        <w:t>c</w:t>
      </w:r>
      <w:r w:rsidRPr="00953EC6">
        <w:rPr>
          <w:sz w:val="20"/>
          <w:szCs w:val="20"/>
        </w:rPr>
        <w:t xml:space="preserve">) развитие    </w:t>
      </w:r>
      <w:r w:rsidRPr="00953EC6">
        <w:rPr>
          <w:sz w:val="20"/>
          <w:szCs w:val="20"/>
          <w:lang w:val="en-US"/>
        </w:rPr>
        <w:t>d</w:t>
      </w:r>
      <w:r w:rsidRPr="00953EC6">
        <w:rPr>
          <w:sz w:val="20"/>
          <w:szCs w:val="20"/>
        </w:rPr>
        <w:t>) качество</w:t>
      </w:r>
    </w:p>
    <w:p w:rsidR="00953EC6" w:rsidRPr="00953EC6" w:rsidRDefault="00953EC6" w:rsidP="00953EC6">
      <w:pPr>
        <w:rPr>
          <w:sz w:val="20"/>
          <w:szCs w:val="20"/>
        </w:rPr>
      </w:pPr>
      <w:r w:rsidRPr="00953EC6">
        <w:rPr>
          <w:sz w:val="20"/>
          <w:szCs w:val="20"/>
        </w:rPr>
        <w:t>7. Назовите лишнее слово:</w:t>
      </w:r>
    </w:p>
    <w:p w:rsidR="00953EC6" w:rsidRPr="00FB6AE2" w:rsidRDefault="00953EC6" w:rsidP="00953EC6">
      <w:pPr>
        <w:rPr>
          <w:sz w:val="20"/>
          <w:szCs w:val="20"/>
        </w:rPr>
      </w:pPr>
      <w:r w:rsidRPr="00DC3300">
        <w:rPr>
          <w:sz w:val="20"/>
          <w:szCs w:val="20"/>
          <w:lang w:val="de-DE"/>
        </w:rPr>
        <w:t>a</w:t>
      </w:r>
      <w:r w:rsidRPr="00FB6AE2">
        <w:rPr>
          <w:sz w:val="20"/>
          <w:szCs w:val="20"/>
        </w:rPr>
        <w:t xml:space="preserve">) </w:t>
      </w:r>
      <w:r w:rsidRPr="00DC3300">
        <w:rPr>
          <w:sz w:val="20"/>
          <w:szCs w:val="20"/>
          <w:lang w:val="de-DE"/>
        </w:rPr>
        <w:t>stark</w:t>
      </w:r>
      <w:r w:rsidRPr="00FB6AE2">
        <w:rPr>
          <w:sz w:val="20"/>
          <w:szCs w:val="20"/>
        </w:rPr>
        <w:t xml:space="preserve">   </w:t>
      </w:r>
      <w:r w:rsidRPr="00DC3300">
        <w:rPr>
          <w:sz w:val="20"/>
          <w:szCs w:val="20"/>
          <w:lang w:val="de-DE"/>
        </w:rPr>
        <w:t>b</w:t>
      </w:r>
      <w:r w:rsidRPr="00FB6AE2">
        <w:rPr>
          <w:sz w:val="20"/>
          <w:szCs w:val="20"/>
        </w:rPr>
        <w:t xml:space="preserve">) </w:t>
      </w:r>
      <w:r w:rsidRPr="00DC3300">
        <w:rPr>
          <w:sz w:val="20"/>
          <w:szCs w:val="20"/>
          <w:lang w:val="de-DE"/>
        </w:rPr>
        <w:t>dick</w:t>
      </w:r>
      <w:r w:rsidRPr="00FB6AE2">
        <w:rPr>
          <w:sz w:val="20"/>
          <w:szCs w:val="20"/>
        </w:rPr>
        <w:t xml:space="preserve">   </w:t>
      </w:r>
      <w:r w:rsidRPr="00DC3300">
        <w:rPr>
          <w:sz w:val="20"/>
          <w:szCs w:val="20"/>
          <w:lang w:val="de-DE"/>
        </w:rPr>
        <w:t>c</w:t>
      </w:r>
      <w:r w:rsidRPr="00FB6AE2">
        <w:rPr>
          <w:sz w:val="20"/>
          <w:szCs w:val="20"/>
        </w:rPr>
        <w:t xml:space="preserve">) </w:t>
      </w:r>
      <w:r w:rsidRPr="00DC3300">
        <w:rPr>
          <w:sz w:val="20"/>
          <w:szCs w:val="20"/>
          <w:lang w:val="de-DE"/>
        </w:rPr>
        <w:t>m</w:t>
      </w:r>
      <w:r w:rsidRPr="00FB6AE2">
        <w:rPr>
          <w:sz w:val="20"/>
          <w:szCs w:val="20"/>
        </w:rPr>
        <w:t>ä</w:t>
      </w:r>
      <w:r w:rsidRPr="00DC3300">
        <w:rPr>
          <w:sz w:val="20"/>
          <w:szCs w:val="20"/>
          <w:lang w:val="de-DE"/>
        </w:rPr>
        <w:t>chtig</w:t>
      </w:r>
      <w:r w:rsidRPr="00FB6AE2">
        <w:rPr>
          <w:sz w:val="20"/>
          <w:szCs w:val="20"/>
        </w:rPr>
        <w:t xml:space="preserve">   </w:t>
      </w:r>
      <w:r w:rsidRPr="00DC3300">
        <w:rPr>
          <w:sz w:val="20"/>
          <w:szCs w:val="20"/>
          <w:lang w:val="de-DE"/>
        </w:rPr>
        <w:t>d</w:t>
      </w:r>
      <w:r w:rsidRPr="00FB6AE2">
        <w:rPr>
          <w:sz w:val="20"/>
          <w:szCs w:val="20"/>
        </w:rPr>
        <w:t xml:space="preserve">) </w:t>
      </w:r>
      <w:r w:rsidRPr="00DC3300">
        <w:rPr>
          <w:sz w:val="20"/>
          <w:szCs w:val="20"/>
          <w:lang w:val="de-DE"/>
        </w:rPr>
        <w:t>kr</w:t>
      </w:r>
      <w:r w:rsidRPr="00FB6AE2">
        <w:rPr>
          <w:sz w:val="20"/>
          <w:szCs w:val="20"/>
        </w:rPr>
        <w:t>ä</w:t>
      </w:r>
      <w:r w:rsidRPr="00DC3300">
        <w:rPr>
          <w:sz w:val="20"/>
          <w:szCs w:val="20"/>
          <w:lang w:val="de-DE"/>
        </w:rPr>
        <w:t>ftig</w:t>
      </w:r>
    </w:p>
    <w:p w:rsidR="00953EC6" w:rsidRPr="00953EC6" w:rsidRDefault="00953EC6" w:rsidP="00953EC6">
      <w:pPr>
        <w:rPr>
          <w:sz w:val="20"/>
          <w:szCs w:val="20"/>
        </w:rPr>
      </w:pPr>
      <w:r w:rsidRPr="00953EC6">
        <w:rPr>
          <w:sz w:val="20"/>
          <w:szCs w:val="20"/>
        </w:rPr>
        <w:t>8. Назовите эквивалент к немецкому слову “</w:t>
      </w:r>
      <w:r w:rsidRPr="00953EC6">
        <w:rPr>
          <w:sz w:val="20"/>
          <w:szCs w:val="20"/>
          <w:lang w:val="en-US"/>
        </w:rPr>
        <w:t>benutzen</w:t>
      </w:r>
      <w:r w:rsidRPr="00953EC6">
        <w:rPr>
          <w:sz w:val="20"/>
          <w:szCs w:val="20"/>
        </w:rPr>
        <w:t>”</w:t>
      </w:r>
    </w:p>
    <w:p w:rsidR="00953EC6" w:rsidRPr="00953EC6" w:rsidRDefault="00953EC6" w:rsidP="00953EC6">
      <w:pPr>
        <w:rPr>
          <w:sz w:val="20"/>
          <w:szCs w:val="20"/>
        </w:rPr>
      </w:pPr>
      <w:r w:rsidRPr="00953EC6">
        <w:rPr>
          <w:sz w:val="20"/>
          <w:szCs w:val="20"/>
          <w:lang w:val="en-US"/>
        </w:rPr>
        <w:t>a</w:t>
      </w:r>
      <w:r w:rsidRPr="00953EC6">
        <w:rPr>
          <w:sz w:val="20"/>
          <w:szCs w:val="20"/>
        </w:rPr>
        <w:t xml:space="preserve">) использовать      </w:t>
      </w:r>
      <w:r w:rsidRPr="00953EC6">
        <w:rPr>
          <w:sz w:val="20"/>
          <w:szCs w:val="20"/>
          <w:lang w:val="en-US"/>
        </w:rPr>
        <w:t>b</w:t>
      </w:r>
      <w:r w:rsidRPr="00953EC6">
        <w:rPr>
          <w:sz w:val="20"/>
          <w:szCs w:val="20"/>
        </w:rPr>
        <w:t xml:space="preserve">) рассматривать     </w:t>
      </w:r>
      <w:r w:rsidRPr="00953EC6">
        <w:rPr>
          <w:sz w:val="20"/>
          <w:szCs w:val="20"/>
          <w:lang w:val="en-US"/>
        </w:rPr>
        <w:t>c</w:t>
      </w:r>
      <w:r w:rsidRPr="00953EC6">
        <w:rPr>
          <w:sz w:val="20"/>
          <w:szCs w:val="20"/>
        </w:rPr>
        <w:t xml:space="preserve">) составлять     </w:t>
      </w:r>
      <w:r w:rsidRPr="00953EC6">
        <w:rPr>
          <w:sz w:val="20"/>
          <w:szCs w:val="20"/>
          <w:lang w:val="en-US"/>
        </w:rPr>
        <w:t>d</w:t>
      </w:r>
      <w:r w:rsidRPr="00953EC6">
        <w:rPr>
          <w:sz w:val="20"/>
          <w:szCs w:val="20"/>
        </w:rPr>
        <w:t xml:space="preserve">) различать  </w:t>
      </w:r>
    </w:p>
    <w:p w:rsidR="00953EC6" w:rsidRPr="00FB6AE2" w:rsidRDefault="00953EC6" w:rsidP="00953EC6">
      <w:pPr>
        <w:rPr>
          <w:sz w:val="20"/>
          <w:szCs w:val="20"/>
        </w:rPr>
      </w:pPr>
      <w:r w:rsidRPr="00FB6AE2">
        <w:rPr>
          <w:sz w:val="20"/>
          <w:szCs w:val="20"/>
        </w:rPr>
        <w:t xml:space="preserve">9. </w:t>
      </w:r>
      <w:r w:rsidRPr="00953EC6">
        <w:rPr>
          <w:sz w:val="20"/>
          <w:szCs w:val="20"/>
        </w:rPr>
        <w:t>Закончите</w:t>
      </w:r>
      <w:r w:rsidRPr="00FB6AE2">
        <w:rPr>
          <w:sz w:val="20"/>
          <w:szCs w:val="20"/>
        </w:rPr>
        <w:t xml:space="preserve"> </w:t>
      </w:r>
      <w:r w:rsidRPr="00953EC6">
        <w:rPr>
          <w:sz w:val="20"/>
          <w:szCs w:val="20"/>
        </w:rPr>
        <w:t>предложение</w:t>
      </w:r>
      <w:r w:rsidRPr="00FB6AE2">
        <w:rPr>
          <w:sz w:val="20"/>
          <w:szCs w:val="20"/>
        </w:rPr>
        <w:t>:</w:t>
      </w:r>
    </w:p>
    <w:p w:rsidR="00953EC6" w:rsidRPr="00DC3300" w:rsidRDefault="00953EC6" w:rsidP="00953EC6">
      <w:pPr>
        <w:rPr>
          <w:sz w:val="20"/>
          <w:szCs w:val="20"/>
          <w:lang w:val="de-DE"/>
        </w:rPr>
      </w:pPr>
      <w:r w:rsidRPr="00DC3300">
        <w:rPr>
          <w:sz w:val="20"/>
          <w:szCs w:val="20"/>
          <w:lang w:val="de-DE"/>
        </w:rPr>
        <w:t>Das</w:t>
      </w:r>
      <w:r w:rsidRPr="00FB6AE2">
        <w:rPr>
          <w:sz w:val="20"/>
          <w:szCs w:val="20"/>
        </w:rPr>
        <w:t xml:space="preserve"> </w:t>
      </w:r>
      <w:r w:rsidRPr="00DC3300">
        <w:rPr>
          <w:sz w:val="20"/>
          <w:szCs w:val="20"/>
          <w:lang w:val="de-DE"/>
        </w:rPr>
        <w:t>ist</w:t>
      </w:r>
      <w:r w:rsidRPr="00FB6AE2">
        <w:rPr>
          <w:sz w:val="20"/>
          <w:szCs w:val="20"/>
        </w:rPr>
        <w:t xml:space="preserve"> </w:t>
      </w:r>
      <w:r w:rsidRPr="00DC3300">
        <w:rPr>
          <w:sz w:val="20"/>
          <w:szCs w:val="20"/>
          <w:lang w:val="de-DE"/>
        </w:rPr>
        <w:t>eine</w:t>
      </w:r>
      <w:r w:rsidRPr="00FB6AE2">
        <w:rPr>
          <w:sz w:val="20"/>
          <w:szCs w:val="20"/>
        </w:rPr>
        <w:t xml:space="preserve"> </w:t>
      </w:r>
      <w:r w:rsidRPr="00DC3300">
        <w:rPr>
          <w:sz w:val="20"/>
          <w:szCs w:val="20"/>
          <w:lang w:val="de-DE"/>
        </w:rPr>
        <w:t>oft</w:t>
      </w:r>
      <w:r w:rsidRPr="00FB6AE2">
        <w:rPr>
          <w:sz w:val="20"/>
          <w:szCs w:val="20"/>
        </w:rPr>
        <w:t xml:space="preserve"> … </w:t>
      </w:r>
      <w:r w:rsidRPr="00DC3300">
        <w:rPr>
          <w:sz w:val="20"/>
          <w:szCs w:val="20"/>
          <w:lang w:val="de-DE"/>
        </w:rPr>
        <w:t>Erscheinung.</w:t>
      </w:r>
    </w:p>
    <w:p w:rsidR="00953EC6" w:rsidRPr="00DC3300" w:rsidRDefault="00953EC6" w:rsidP="00953EC6">
      <w:pPr>
        <w:rPr>
          <w:sz w:val="20"/>
          <w:szCs w:val="20"/>
          <w:lang w:val="de-DE"/>
        </w:rPr>
      </w:pPr>
      <w:r w:rsidRPr="00DC3300">
        <w:rPr>
          <w:sz w:val="20"/>
          <w:szCs w:val="20"/>
          <w:lang w:val="de-DE"/>
        </w:rPr>
        <w:t>a) durchzuführende   b) zu beobachtende   c) zu fragende   d) einzunehmende</w:t>
      </w:r>
    </w:p>
    <w:p w:rsidR="00953EC6" w:rsidRPr="00FB6AE2" w:rsidRDefault="00953EC6" w:rsidP="00953EC6">
      <w:pPr>
        <w:rPr>
          <w:sz w:val="20"/>
          <w:szCs w:val="20"/>
          <w:lang w:val="de-DE"/>
        </w:rPr>
      </w:pPr>
      <w:r w:rsidRPr="00FB6AE2">
        <w:rPr>
          <w:sz w:val="20"/>
          <w:szCs w:val="20"/>
          <w:lang w:val="de-DE"/>
        </w:rPr>
        <w:t xml:space="preserve">10. </w:t>
      </w:r>
      <w:r w:rsidRPr="00953EC6">
        <w:rPr>
          <w:sz w:val="20"/>
          <w:szCs w:val="20"/>
        </w:rPr>
        <w:t>Закончите</w:t>
      </w:r>
      <w:r w:rsidRPr="00FB6AE2">
        <w:rPr>
          <w:sz w:val="20"/>
          <w:szCs w:val="20"/>
          <w:lang w:val="de-DE"/>
        </w:rPr>
        <w:t xml:space="preserve"> </w:t>
      </w:r>
      <w:r w:rsidRPr="00953EC6">
        <w:rPr>
          <w:sz w:val="20"/>
          <w:szCs w:val="20"/>
        </w:rPr>
        <w:t>предложение</w:t>
      </w:r>
      <w:r w:rsidRPr="00FB6AE2">
        <w:rPr>
          <w:sz w:val="20"/>
          <w:szCs w:val="20"/>
          <w:lang w:val="de-DE"/>
        </w:rPr>
        <w:t>:</w:t>
      </w:r>
    </w:p>
    <w:p w:rsidR="00953EC6" w:rsidRPr="00DC3300" w:rsidRDefault="00953EC6" w:rsidP="00953EC6">
      <w:pPr>
        <w:rPr>
          <w:sz w:val="20"/>
          <w:szCs w:val="20"/>
          <w:lang w:val="de-DE"/>
        </w:rPr>
      </w:pPr>
      <w:r w:rsidRPr="00DC3300">
        <w:rPr>
          <w:sz w:val="20"/>
          <w:szCs w:val="20"/>
          <w:lang w:val="de-DE"/>
        </w:rPr>
        <w:t>…vermittelt den Gasaustausch..</w:t>
      </w:r>
    </w:p>
    <w:p w:rsidR="00953EC6" w:rsidRPr="00DC3300" w:rsidRDefault="00953EC6" w:rsidP="00953EC6">
      <w:pPr>
        <w:rPr>
          <w:sz w:val="20"/>
          <w:szCs w:val="20"/>
          <w:lang w:val="de-DE"/>
        </w:rPr>
      </w:pPr>
      <w:r w:rsidRPr="00DC3300">
        <w:rPr>
          <w:sz w:val="20"/>
          <w:szCs w:val="20"/>
          <w:lang w:val="de-DE"/>
        </w:rPr>
        <w:t>a) das Zwerchfell   b) die Speiseröhre   c) die Bauchspeicheldrüse   d) das Atmungssystem</w:t>
      </w:r>
    </w:p>
    <w:p w:rsidR="00953EC6" w:rsidRPr="00DC3300" w:rsidRDefault="00953EC6" w:rsidP="00953EC6">
      <w:pPr>
        <w:tabs>
          <w:tab w:val="left" w:pos="709"/>
        </w:tabs>
        <w:suppressAutoHyphens/>
        <w:autoSpaceDE w:val="0"/>
        <w:autoSpaceDN w:val="0"/>
        <w:adjustRightInd w:val="0"/>
        <w:spacing w:line="100" w:lineRule="atLeast"/>
        <w:jc w:val="center"/>
        <w:rPr>
          <w:lang w:val="de-DE"/>
        </w:rPr>
      </w:pPr>
    </w:p>
    <w:p w:rsidR="00953EC6" w:rsidRPr="00953EC6" w:rsidRDefault="00953EC6" w:rsidP="00953EC6">
      <w:r w:rsidRPr="00953EC6">
        <w:t xml:space="preserve">Контрольные задания по теме </w:t>
      </w:r>
      <w:r w:rsidRPr="00953EC6">
        <w:rPr>
          <w:i/>
          <w:kern w:val="2"/>
          <w:lang w:val="en-US" w:eastAsia="ar-SA"/>
        </w:rPr>
        <w:t>Anatomie</w:t>
      </w:r>
      <w:r w:rsidRPr="00953EC6">
        <w:rPr>
          <w:i/>
          <w:kern w:val="2"/>
          <w:lang w:eastAsia="ar-SA"/>
        </w:rPr>
        <w:t xml:space="preserve"> </w:t>
      </w:r>
      <w:r w:rsidRPr="00953EC6">
        <w:rPr>
          <w:i/>
          <w:kern w:val="2"/>
          <w:lang w:val="en-US" w:eastAsia="ar-SA"/>
        </w:rPr>
        <w:t>des</w:t>
      </w:r>
      <w:r w:rsidRPr="00953EC6">
        <w:rPr>
          <w:i/>
          <w:kern w:val="2"/>
          <w:lang w:eastAsia="ar-SA"/>
        </w:rPr>
        <w:t xml:space="preserve"> </w:t>
      </w:r>
      <w:r w:rsidRPr="00953EC6">
        <w:rPr>
          <w:i/>
          <w:kern w:val="2"/>
          <w:lang w:val="en-US" w:eastAsia="ar-SA"/>
        </w:rPr>
        <w:t>Zahnes</w:t>
      </w:r>
      <w:r w:rsidRPr="00953EC6">
        <w:t xml:space="preserve"> (Тема 9)</w:t>
      </w:r>
    </w:p>
    <w:p w:rsidR="00953EC6" w:rsidRPr="00953EC6" w:rsidRDefault="00953EC6" w:rsidP="00953EC6">
      <w:pPr>
        <w:ind w:left="-180"/>
        <w:rPr>
          <w:sz w:val="20"/>
          <w:szCs w:val="20"/>
        </w:rPr>
      </w:pPr>
      <w:r w:rsidRPr="00953EC6">
        <w:rPr>
          <w:sz w:val="20"/>
          <w:szCs w:val="20"/>
        </w:rPr>
        <w:t>1. Укажите правильный перевод предложения.</w:t>
      </w:r>
    </w:p>
    <w:p w:rsidR="00953EC6" w:rsidRPr="00953EC6" w:rsidRDefault="00953EC6" w:rsidP="00953EC6">
      <w:pPr>
        <w:ind w:left="-180"/>
        <w:rPr>
          <w:i/>
          <w:sz w:val="20"/>
          <w:szCs w:val="20"/>
        </w:rPr>
      </w:pPr>
      <w:r w:rsidRPr="00953EC6">
        <w:rPr>
          <w:i/>
          <w:sz w:val="20"/>
          <w:szCs w:val="20"/>
        </w:rPr>
        <w:t>У меня вчера не было свободного времени.</w:t>
      </w:r>
    </w:p>
    <w:p w:rsidR="00953EC6" w:rsidRPr="00953EC6" w:rsidRDefault="00953EC6" w:rsidP="00953EC6">
      <w:pPr>
        <w:ind w:left="-180"/>
        <w:rPr>
          <w:sz w:val="20"/>
          <w:szCs w:val="20"/>
          <w:lang w:val="de-DE"/>
        </w:rPr>
      </w:pPr>
      <w:r w:rsidRPr="00953EC6">
        <w:rPr>
          <w:sz w:val="20"/>
          <w:szCs w:val="20"/>
          <w:lang w:val="de-DE"/>
        </w:rPr>
        <w:t>a)JetzthabeichkeineZeit.</w:t>
      </w:r>
    </w:p>
    <w:p w:rsidR="00953EC6" w:rsidRPr="00953EC6" w:rsidRDefault="00953EC6" w:rsidP="00953EC6">
      <w:pPr>
        <w:ind w:left="-180"/>
        <w:rPr>
          <w:sz w:val="20"/>
          <w:szCs w:val="20"/>
          <w:lang w:val="de-DE"/>
        </w:rPr>
      </w:pPr>
      <w:r w:rsidRPr="00953EC6">
        <w:rPr>
          <w:sz w:val="20"/>
          <w:szCs w:val="20"/>
          <w:lang w:val="de-DE"/>
        </w:rPr>
        <w:t>b)GesternhatteichZeit.</w:t>
      </w:r>
    </w:p>
    <w:p w:rsidR="00953EC6" w:rsidRPr="00953EC6" w:rsidRDefault="00953EC6" w:rsidP="00953EC6">
      <w:pPr>
        <w:ind w:left="-180"/>
        <w:rPr>
          <w:sz w:val="20"/>
          <w:szCs w:val="20"/>
          <w:lang w:val="de-DE"/>
        </w:rPr>
      </w:pPr>
      <w:r w:rsidRPr="00953EC6">
        <w:rPr>
          <w:sz w:val="20"/>
          <w:szCs w:val="20"/>
          <w:lang w:val="de-DE"/>
        </w:rPr>
        <w:t>c)GesternhatteichkeinefreieZeit.</w:t>
      </w:r>
    </w:p>
    <w:p w:rsidR="00953EC6" w:rsidRPr="00953EC6" w:rsidRDefault="00953EC6" w:rsidP="00953EC6">
      <w:pPr>
        <w:ind w:left="-180"/>
        <w:rPr>
          <w:sz w:val="20"/>
          <w:szCs w:val="20"/>
        </w:rPr>
      </w:pPr>
      <w:r w:rsidRPr="00953EC6">
        <w:rPr>
          <w:sz w:val="20"/>
          <w:szCs w:val="20"/>
          <w:lang w:val="de-DE"/>
        </w:rPr>
        <w:t>d</w:t>
      </w:r>
      <w:r w:rsidRPr="00DC3300">
        <w:rPr>
          <w:sz w:val="20"/>
          <w:szCs w:val="20"/>
        </w:rPr>
        <w:t>)</w:t>
      </w:r>
      <w:r w:rsidRPr="00953EC6">
        <w:rPr>
          <w:sz w:val="20"/>
          <w:szCs w:val="20"/>
          <w:lang w:val="de-DE"/>
        </w:rPr>
        <w:t>GesternhatteichZeit</w:t>
      </w:r>
      <w:r w:rsidRPr="00DC3300">
        <w:rPr>
          <w:sz w:val="20"/>
          <w:szCs w:val="20"/>
        </w:rPr>
        <w:t>.</w:t>
      </w:r>
    </w:p>
    <w:p w:rsidR="00953EC6" w:rsidRPr="00DC3300" w:rsidRDefault="00953EC6" w:rsidP="00953EC6">
      <w:pPr>
        <w:ind w:left="-180"/>
        <w:rPr>
          <w:sz w:val="20"/>
          <w:szCs w:val="20"/>
        </w:rPr>
      </w:pPr>
      <w:r w:rsidRPr="00DC3300">
        <w:rPr>
          <w:sz w:val="20"/>
          <w:szCs w:val="20"/>
        </w:rPr>
        <w:t>2.</w:t>
      </w:r>
      <w:r w:rsidRPr="00953EC6">
        <w:rPr>
          <w:sz w:val="20"/>
          <w:szCs w:val="20"/>
        </w:rPr>
        <w:t>Укажите</w:t>
      </w:r>
      <w:r w:rsidRPr="00DC3300">
        <w:rPr>
          <w:sz w:val="20"/>
          <w:szCs w:val="20"/>
        </w:rPr>
        <w:t xml:space="preserve"> </w:t>
      </w:r>
      <w:r w:rsidRPr="00953EC6">
        <w:rPr>
          <w:sz w:val="20"/>
          <w:szCs w:val="20"/>
        </w:rPr>
        <w:t>правильный предлог</w:t>
      </w:r>
      <w:r w:rsidRPr="00DC3300">
        <w:rPr>
          <w:sz w:val="20"/>
          <w:szCs w:val="20"/>
        </w:rPr>
        <w:t>.</w:t>
      </w:r>
    </w:p>
    <w:p w:rsidR="00953EC6" w:rsidRPr="00953EC6" w:rsidRDefault="00953EC6" w:rsidP="00953EC6">
      <w:pPr>
        <w:ind w:left="-180"/>
        <w:rPr>
          <w:i/>
          <w:sz w:val="20"/>
          <w:szCs w:val="20"/>
          <w:lang w:val="de-DE"/>
        </w:rPr>
      </w:pPr>
      <w:r w:rsidRPr="00953EC6">
        <w:rPr>
          <w:i/>
          <w:sz w:val="20"/>
          <w:szCs w:val="20"/>
          <w:lang w:val="de-DE"/>
        </w:rPr>
        <w:t>Oftdenkenwir … unsere Zukunft.</w:t>
      </w:r>
    </w:p>
    <w:p w:rsidR="00953EC6" w:rsidRPr="00953EC6" w:rsidRDefault="00953EC6" w:rsidP="00953EC6">
      <w:pPr>
        <w:pStyle w:val="af3"/>
        <w:numPr>
          <w:ilvl w:val="0"/>
          <w:numId w:val="51"/>
        </w:numPr>
        <w:tabs>
          <w:tab w:val="clear" w:pos="709"/>
        </w:tabs>
        <w:suppressAutoHyphens w:val="0"/>
        <w:spacing w:line="240" w:lineRule="auto"/>
        <w:contextualSpacing/>
        <w:rPr>
          <w:sz w:val="20"/>
          <w:szCs w:val="20"/>
          <w:lang w:val="de-DE"/>
        </w:rPr>
      </w:pPr>
      <w:r w:rsidRPr="00953EC6">
        <w:rPr>
          <w:sz w:val="20"/>
          <w:szCs w:val="20"/>
          <w:lang w:val="de-DE"/>
        </w:rPr>
        <w:t>Uberb) aufc) and) um</w:t>
      </w:r>
    </w:p>
    <w:p w:rsidR="00953EC6" w:rsidRPr="00953EC6" w:rsidRDefault="00953EC6" w:rsidP="00953EC6">
      <w:pPr>
        <w:ind w:left="-180"/>
        <w:rPr>
          <w:sz w:val="20"/>
          <w:szCs w:val="20"/>
          <w:lang w:val="de-DE"/>
        </w:rPr>
      </w:pPr>
      <w:r w:rsidRPr="00953EC6">
        <w:rPr>
          <w:sz w:val="20"/>
          <w:szCs w:val="20"/>
          <w:lang w:val="de-DE"/>
        </w:rPr>
        <w:t>3.</w:t>
      </w:r>
      <w:r w:rsidRPr="00953EC6">
        <w:rPr>
          <w:sz w:val="20"/>
          <w:szCs w:val="20"/>
        </w:rPr>
        <w:t>Закончите предложение</w:t>
      </w:r>
      <w:r w:rsidRPr="00953EC6">
        <w:rPr>
          <w:sz w:val="20"/>
          <w:szCs w:val="20"/>
          <w:lang w:val="de-DE"/>
        </w:rPr>
        <w:t>.</w:t>
      </w:r>
    </w:p>
    <w:p w:rsidR="00953EC6" w:rsidRPr="00953EC6" w:rsidRDefault="00953EC6" w:rsidP="00953EC6">
      <w:pPr>
        <w:suppressAutoHyphens/>
        <w:ind w:left="-180"/>
        <w:rPr>
          <w:i/>
          <w:sz w:val="20"/>
          <w:szCs w:val="20"/>
          <w:lang w:val="de-DE" w:eastAsia="ar-SA"/>
        </w:rPr>
      </w:pPr>
      <w:r w:rsidRPr="00953EC6">
        <w:rPr>
          <w:i/>
          <w:sz w:val="20"/>
          <w:szCs w:val="20"/>
          <w:lang w:val="de-DE" w:eastAsia="ar-SA"/>
        </w:rPr>
        <w:t>Die</w:t>
      </w:r>
      <w:r w:rsidRPr="00DC3300">
        <w:rPr>
          <w:i/>
          <w:sz w:val="20"/>
          <w:szCs w:val="20"/>
          <w:lang w:val="de-DE" w:eastAsia="ar-SA"/>
        </w:rPr>
        <w:t xml:space="preserve"> </w:t>
      </w:r>
      <w:r w:rsidRPr="00953EC6">
        <w:rPr>
          <w:i/>
          <w:sz w:val="20"/>
          <w:szCs w:val="20"/>
          <w:lang w:val="de-DE" w:eastAsia="ar-SA"/>
        </w:rPr>
        <w:t>Studentenunserer</w:t>
      </w:r>
      <w:r w:rsidRPr="00DC3300">
        <w:rPr>
          <w:i/>
          <w:sz w:val="20"/>
          <w:szCs w:val="20"/>
          <w:lang w:val="de-DE" w:eastAsia="ar-SA"/>
        </w:rPr>
        <w:t xml:space="preserve"> </w:t>
      </w:r>
      <w:r w:rsidRPr="00953EC6">
        <w:rPr>
          <w:i/>
          <w:sz w:val="20"/>
          <w:szCs w:val="20"/>
          <w:lang w:val="de-DE" w:eastAsia="ar-SA"/>
        </w:rPr>
        <w:t>Gruppe… an der Konferenz … .</w:t>
      </w:r>
    </w:p>
    <w:p w:rsidR="00953EC6" w:rsidRPr="00DC3300" w:rsidRDefault="00953EC6" w:rsidP="00953EC6">
      <w:pPr>
        <w:suppressAutoHyphens/>
        <w:ind w:left="-180"/>
        <w:rPr>
          <w:sz w:val="20"/>
          <w:szCs w:val="20"/>
          <w:lang w:val="de-DE" w:eastAsia="ar-SA"/>
        </w:rPr>
      </w:pPr>
      <w:r w:rsidRPr="00953EC6">
        <w:rPr>
          <w:sz w:val="20"/>
          <w:szCs w:val="20"/>
          <w:lang w:val="de-DE" w:eastAsia="ar-SA"/>
        </w:rPr>
        <w:t>a)nehmen in Anspruch  b) nehmen  c)nehmenteil   d)nehmen</w:t>
      </w:r>
    </w:p>
    <w:p w:rsidR="00953EC6" w:rsidRPr="00953EC6" w:rsidRDefault="00953EC6" w:rsidP="00953EC6">
      <w:pPr>
        <w:ind w:left="-180"/>
        <w:rPr>
          <w:sz w:val="20"/>
          <w:szCs w:val="20"/>
          <w:lang w:val="de-DE"/>
        </w:rPr>
      </w:pPr>
      <w:r w:rsidRPr="00953EC6">
        <w:rPr>
          <w:sz w:val="20"/>
          <w:szCs w:val="20"/>
          <w:lang w:val="de-DE"/>
        </w:rPr>
        <w:t>4.</w:t>
      </w:r>
      <w:r w:rsidRPr="00953EC6">
        <w:rPr>
          <w:sz w:val="20"/>
          <w:szCs w:val="20"/>
        </w:rPr>
        <w:t>Закончите</w:t>
      </w:r>
      <w:r w:rsidRPr="00953EC6">
        <w:rPr>
          <w:sz w:val="20"/>
          <w:szCs w:val="20"/>
          <w:lang w:val="de-DE"/>
        </w:rPr>
        <w:t xml:space="preserve"> </w:t>
      </w:r>
      <w:r w:rsidRPr="00953EC6">
        <w:rPr>
          <w:sz w:val="20"/>
          <w:szCs w:val="20"/>
        </w:rPr>
        <w:t>предложение</w:t>
      </w:r>
      <w:r w:rsidRPr="00953EC6">
        <w:rPr>
          <w:sz w:val="20"/>
          <w:szCs w:val="20"/>
          <w:lang w:val="de-DE"/>
        </w:rPr>
        <w:t>.</w:t>
      </w:r>
    </w:p>
    <w:p w:rsidR="00953EC6" w:rsidRPr="00953EC6" w:rsidRDefault="00953EC6" w:rsidP="00953EC6">
      <w:pPr>
        <w:suppressAutoHyphens/>
        <w:rPr>
          <w:i/>
          <w:sz w:val="20"/>
          <w:szCs w:val="20"/>
          <w:lang w:val="de-DE" w:eastAsia="ar-SA"/>
        </w:rPr>
      </w:pPr>
      <w:r w:rsidRPr="00953EC6">
        <w:rPr>
          <w:i/>
          <w:sz w:val="20"/>
          <w:szCs w:val="20"/>
          <w:lang w:val="de-DE" w:eastAsia="ar-SA"/>
        </w:rPr>
        <w:t>Vitamine sind sehr effektiv furunsere ...</w:t>
      </w:r>
    </w:p>
    <w:p w:rsidR="00953EC6" w:rsidRPr="00953EC6" w:rsidRDefault="00953EC6" w:rsidP="00953EC6">
      <w:pPr>
        <w:pStyle w:val="af3"/>
        <w:numPr>
          <w:ilvl w:val="0"/>
          <w:numId w:val="52"/>
        </w:numPr>
        <w:tabs>
          <w:tab w:val="clear" w:pos="709"/>
        </w:tabs>
        <w:spacing w:line="240" w:lineRule="auto"/>
        <w:contextualSpacing/>
        <w:rPr>
          <w:sz w:val="20"/>
          <w:szCs w:val="20"/>
          <w:lang w:val="de-DE"/>
        </w:rPr>
      </w:pPr>
      <w:r w:rsidRPr="00953EC6">
        <w:rPr>
          <w:sz w:val="20"/>
          <w:szCs w:val="20"/>
          <w:lang w:val="de-DE"/>
        </w:rPr>
        <w:t>Herz   b) Blut   c)Gesundheit   d)Prophylaxe</w:t>
      </w:r>
    </w:p>
    <w:p w:rsidR="00953EC6" w:rsidRPr="00953EC6" w:rsidRDefault="00953EC6" w:rsidP="00953EC6">
      <w:pPr>
        <w:pStyle w:val="af3"/>
        <w:spacing w:line="240" w:lineRule="auto"/>
        <w:rPr>
          <w:sz w:val="20"/>
          <w:szCs w:val="20"/>
          <w:lang w:val="de-DE"/>
        </w:rPr>
      </w:pPr>
      <w:r w:rsidRPr="00953EC6">
        <w:rPr>
          <w:sz w:val="20"/>
          <w:szCs w:val="20"/>
          <w:lang w:val="de-DE"/>
        </w:rPr>
        <w:t>5.</w:t>
      </w:r>
      <w:r w:rsidRPr="00953EC6">
        <w:rPr>
          <w:sz w:val="20"/>
          <w:szCs w:val="20"/>
        </w:rPr>
        <w:t>Ответьте</w:t>
      </w:r>
      <w:r w:rsidRPr="00953EC6">
        <w:rPr>
          <w:sz w:val="20"/>
          <w:szCs w:val="20"/>
          <w:lang w:val="de-DE"/>
        </w:rPr>
        <w:t xml:space="preserve"> </w:t>
      </w:r>
      <w:r w:rsidRPr="00953EC6">
        <w:rPr>
          <w:sz w:val="20"/>
          <w:szCs w:val="20"/>
        </w:rPr>
        <w:t>на</w:t>
      </w:r>
      <w:r w:rsidRPr="00953EC6">
        <w:rPr>
          <w:sz w:val="20"/>
          <w:szCs w:val="20"/>
          <w:lang w:val="de-DE"/>
        </w:rPr>
        <w:t xml:space="preserve"> </w:t>
      </w:r>
      <w:r w:rsidRPr="00953EC6">
        <w:rPr>
          <w:sz w:val="20"/>
          <w:szCs w:val="20"/>
        </w:rPr>
        <w:t>вопрос</w:t>
      </w:r>
      <w:r w:rsidRPr="00953EC6">
        <w:rPr>
          <w:sz w:val="20"/>
          <w:szCs w:val="20"/>
          <w:lang w:val="de-DE"/>
        </w:rPr>
        <w:t>:</w:t>
      </w:r>
    </w:p>
    <w:p w:rsidR="00953EC6" w:rsidRPr="00953EC6" w:rsidRDefault="00953EC6" w:rsidP="00953EC6">
      <w:pPr>
        <w:suppressAutoHyphens/>
        <w:rPr>
          <w:i/>
          <w:sz w:val="20"/>
          <w:szCs w:val="20"/>
          <w:lang w:val="de-DE" w:eastAsia="ar-SA"/>
        </w:rPr>
      </w:pPr>
      <w:r w:rsidRPr="00953EC6">
        <w:rPr>
          <w:i/>
          <w:sz w:val="20"/>
          <w:szCs w:val="20"/>
          <w:lang w:val="de-DE" w:eastAsia="ar-SA"/>
        </w:rPr>
        <w:t>Was ist das Ziel der Medizin?</w:t>
      </w:r>
    </w:p>
    <w:p w:rsidR="00953EC6" w:rsidRPr="00953EC6" w:rsidRDefault="00953EC6" w:rsidP="00953EC6">
      <w:pPr>
        <w:pStyle w:val="af3"/>
        <w:numPr>
          <w:ilvl w:val="0"/>
          <w:numId w:val="53"/>
        </w:numPr>
        <w:tabs>
          <w:tab w:val="clear" w:pos="709"/>
        </w:tabs>
        <w:spacing w:line="240" w:lineRule="auto"/>
        <w:contextualSpacing/>
        <w:rPr>
          <w:sz w:val="20"/>
          <w:szCs w:val="20"/>
          <w:lang w:val="de-DE"/>
        </w:rPr>
      </w:pPr>
      <w:r w:rsidRPr="00953EC6">
        <w:rPr>
          <w:sz w:val="20"/>
          <w:szCs w:val="20"/>
          <w:lang w:val="de-DE"/>
        </w:rPr>
        <w:t>diagnostizieren   b) heilen   c)beobachten   d)untersuchen</w:t>
      </w:r>
    </w:p>
    <w:p w:rsidR="00953EC6" w:rsidRPr="00953EC6" w:rsidRDefault="00953EC6" w:rsidP="00953EC6">
      <w:pPr>
        <w:ind w:left="-180"/>
        <w:rPr>
          <w:sz w:val="20"/>
          <w:szCs w:val="20"/>
          <w:lang w:val="de-DE"/>
        </w:rPr>
      </w:pPr>
      <w:r w:rsidRPr="00953EC6">
        <w:rPr>
          <w:sz w:val="20"/>
          <w:szCs w:val="20"/>
          <w:lang w:val="de-DE"/>
        </w:rPr>
        <w:t>6.</w:t>
      </w:r>
      <w:r w:rsidRPr="00953EC6">
        <w:rPr>
          <w:sz w:val="20"/>
          <w:szCs w:val="20"/>
        </w:rPr>
        <w:t>Укажите</w:t>
      </w:r>
      <w:r w:rsidRPr="00DC3300">
        <w:rPr>
          <w:sz w:val="20"/>
          <w:szCs w:val="20"/>
          <w:lang w:val="de-DE"/>
        </w:rPr>
        <w:t xml:space="preserve"> </w:t>
      </w:r>
      <w:r w:rsidRPr="00953EC6">
        <w:rPr>
          <w:sz w:val="20"/>
          <w:szCs w:val="20"/>
        </w:rPr>
        <w:t>соответствия</w:t>
      </w:r>
      <w:r w:rsidRPr="00953EC6">
        <w:rPr>
          <w:sz w:val="20"/>
          <w:szCs w:val="20"/>
          <w:lang w:val="de-DE"/>
        </w:rPr>
        <w:t>:</w:t>
      </w:r>
    </w:p>
    <w:p w:rsidR="00953EC6" w:rsidRPr="00953EC6" w:rsidRDefault="00953EC6" w:rsidP="00953EC6">
      <w:pPr>
        <w:suppressAutoHyphens/>
        <w:ind w:left="-180"/>
        <w:rPr>
          <w:sz w:val="20"/>
          <w:szCs w:val="20"/>
          <w:lang w:val="de-DE" w:eastAsia="ar-SA"/>
        </w:rPr>
      </w:pPr>
      <w:r w:rsidRPr="00953EC6">
        <w:rPr>
          <w:sz w:val="20"/>
          <w:szCs w:val="20"/>
          <w:lang w:val="de-DE" w:eastAsia="ar-SA"/>
        </w:rPr>
        <w:t xml:space="preserve">    a) untersuchenb) schwerfallenc) bestehend) nennen</w:t>
      </w:r>
    </w:p>
    <w:p w:rsidR="00953EC6" w:rsidRPr="00953EC6" w:rsidRDefault="00953EC6" w:rsidP="00953EC6">
      <w:pPr>
        <w:suppressAutoHyphens/>
        <w:ind w:left="-180"/>
        <w:rPr>
          <w:sz w:val="20"/>
          <w:szCs w:val="20"/>
          <w:lang w:eastAsia="ar-SA"/>
        </w:rPr>
      </w:pPr>
      <w:r w:rsidRPr="00DC3300">
        <w:rPr>
          <w:sz w:val="20"/>
          <w:szCs w:val="20"/>
          <w:lang w:eastAsia="ar-SA"/>
        </w:rPr>
        <w:t xml:space="preserve">1. </w:t>
      </w:r>
      <w:r w:rsidRPr="00953EC6">
        <w:rPr>
          <w:sz w:val="20"/>
          <w:szCs w:val="20"/>
          <w:lang w:eastAsia="ar-SA"/>
        </w:rPr>
        <w:t>происходить</w:t>
      </w:r>
      <w:r w:rsidRPr="00DC3300">
        <w:rPr>
          <w:sz w:val="20"/>
          <w:szCs w:val="20"/>
          <w:lang w:eastAsia="ar-SA"/>
        </w:rPr>
        <w:t xml:space="preserve">   2. </w:t>
      </w:r>
      <w:r w:rsidRPr="00953EC6">
        <w:rPr>
          <w:sz w:val="20"/>
          <w:szCs w:val="20"/>
          <w:lang w:eastAsia="ar-SA"/>
        </w:rPr>
        <w:t>состоять</w:t>
      </w:r>
      <w:r w:rsidRPr="00DC3300">
        <w:rPr>
          <w:sz w:val="20"/>
          <w:szCs w:val="20"/>
          <w:lang w:eastAsia="ar-SA"/>
        </w:rPr>
        <w:t xml:space="preserve">   3. </w:t>
      </w:r>
      <w:r w:rsidRPr="00953EC6">
        <w:rPr>
          <w:sz w:val="20"/>
          <w:szCs w:val="20"/>
          <w:lang w:eastAsia="ar-SA"/>
        </w:rPr>
        <w:t xml:space="preserve">Исследовать </w:t>
      </w:r>
      <w:r w:rsidRPr="00DC3300">
        <w:rPr>
          <w:sz w:val="20"/>
          <w:szCs w:val="20"/>
          <w:lang w:eastAsia="ar-SA"/>
        </w:rPr>
        <w:t xml:space="preserve">4. </w:t>
      </w:r>
      <w:r w:rsidRPr="00953EC6">
        <w:rPr>
          <w:sz w:val="20"/>
          <w:szCs w:val="20"/>
          <w:lang w:eastAsia="ar-SA"/>
        </w:rPr>
        <w:t>даваться с трудом</w:t>
      </w:r>
      <w:r w:rsidRPr="00DC3300">
        <w:rPr>
          <w:sz w:val="20"/>
          <w:szCs w:val="20"/>
          <w:lang w:eastAsia="ar-SA"/>
        </w:rPr>
        <w:t xml:space="preserve">   5. </w:t>
      </w:r>
      <w:r w:rsidRPr="00953EC6">
        <w:rPr>
          <w:sz w:val="20"/>
          <w:szCs w:val="20"/>
          <w:lang w:eastAsia="ar-SA"/>
        </w:rPr>
        <w:t>называть</w:t>
      </w:r>
    </w:p>
    <w:p w:rsidR="00953EC6" w:rsidRPr="00953EC6" w:rsidRDefault="00953EC6" w:rsidP="00953EC6">
      <w:pPr>
        <w:rPr>
          <w:sz w:val="20"/>
          <w:szCs w:val="20"/>
          <w:lang w:val="de-DE"/>
        </w:rPr>
      </w:pPr>
      <w:r w:rsidRPr="00953EC6">
        <w:rPr>
          <w:sz w:val="20"/>
          <w:szCs w:val="20"/>
          <w:lang w:val="de-DE"/>
        </w:rPr>
        <w:t>7.</w:t>
      </w:r>
      <w:r w:rsidRPr="00DC3300">
        <w:rPr>
          <w:sz w:val="20"/>
          <w:szCs w:val="20"/>
          <w:lang w:val="de-DE"/>
        </w:rPr>
        <w:t xml:space="preserve"> </w:t>
      </w:r>
      <w:r w:rsidRPr="00953EC6">
        <w:rPr>
          <w:sz w:val="20"/>
          <w:szCs w:val="20"/>
        </w:rPr>
        <w:t>Закончите</w:t>
      </w:r>
      <w:r w:rsidRPr="00953EC6">
        <w:rPr>
          <w:sz w:val="20"/>
          <w:szCs w:val="20"/>
          <w:lang w:val="de-DE"/>
        </w:rPr>
        <w:t xml:space="preserve"> </w:t>
      </w:r>
      <w:r w:rsidRPr="00953EC6">
        <w:rPr>
          <w:sz w:val="20"/>
          <w:szCs w:val="20"/>
        </w:rPr>
        <w:t>предложение</w:t>
      </w:r>
      <w:r w:rsidRPr="00953EC6">
        <w:rPr>
          <w:sz w:val="20"/>
          <w:szCs w:val="20"/>
          <w:lang w:val="de-DE"/>
        </w:rPr>
        <w:t xml:space="preserve">. </w:t>
      </w:r>
    </w:p>
    <w:p w:rsidR="00953EC6" w:rsidRPr="00953EC6" w:rsidRDefault="00953EC6" w:rsidP="00953EC6">
      <w:pPr>
        <w:rPr>
          <w:sz w:val="20"/>
          <w:szCs w:val="20"/>
          <w:lang w:val="de-DE"/>
        </w:rPr>
      </w:pPr>
      <w:r w:rsidRPr="00953EC6">
        <w:rPr>
          <w:sz w:val="20"/>
          <w:szCs w:val="20"/>
          <w:lang w:val="de-DE"/>
        </w:rPr>
        <w:t>.Man … zwei grosse Gruppen von Eiweissenzuunterscheiden.</w:t>
      </w:r>
    </w:p>
    <w:p w:rsidR="00953EC6" w:rsidRPr="00DC3300" w:rsidRDefault="00953EC6" w:rsidP="00953EC6">
      <w:pPr>
        <w:spacing w:line="276" w:lineRule="auto"/>
        <w:rPr>
          <w:sz w:val="20"/>
          <w:szCs w:val="20"/>
          <w:lang w:val="de-DE"/>
        </w:rPr>
      </w:pPr>
      <w:r w:rsidRPr="00953EC6">
        <w:rPr>
          <w:sz w:val="20"/>
          <w:szCs w:val="20"/>
          <w:lang w:val="de-DE"/>
        </w:rPr>
        <w:t>a) ist   b) sind   c) hat   d) hatten</w:t>
      </w:r>
    </w:p>
    <w:p w:rsidR="00953EC6" w:rsidRPr="00953EC6" w:rsidRDefault="00953EC6" w:rsidP="00953EC6">
      <w:pPr>
        <w:spacing w:line="276" w:lineRule="auto"/>
        <w:rPr>
          <w:sz w:val="20"/>
          <w:szCs w:val="20"/>
        </w:rPr>
      </w:pPr>
      <w:r w:rsidRPr="00DC3300">
        <w:rPr>
          <w:sz w:val="20"/>
          <w:szCs w:val="20"/>
        </w:rPr>
        <w:t>8.</w:t>
      </w:r>
      <w:r w:rsidRPr="00953EC6">
        <w:rPr>
          <w:sz w:val="20"/>
          <w:szCs w:val="20"/>
        </w:rPr>
        <w:t>Укажите предложение</w:t>
      </w:r>
      <w:r w:rsidRPr="00DC3300">
        <w:rPr>
          <w:sz w:val="20"/>
          <w:szCs w:val="20"/>
        </w:rPr>
        <w:t xml:space="preserve">, </w:t>
      </w:r>
      <w:r w:rsidRPr="00953EC6">
        <w:rPr>
          <w:sz w:val="20"/>
          <w:szCs w:val="20"/>
        </w:rPr>
        <w:t xml:space="preserve">где причастие </w:t>
      </w:r>
      <w:r w:rsidRPr="00953EC6">
        <w:rPr>
          <w:sz w:val="20"/>
          <w:szCs w:val="20"/>
          <w:lang w:val="de-DE"/>
        </w:rPr>
        <w:t>I</w:t>
      </w:r>
      <w:r w:rsidRPr="00953EC6">
        <w:rPr>
          <w:sz w:val="20"/>
          <w:szCs w:val="20"/>
        </w:rPr>
        <w:t xml:space="preserve"> является определением</w:t>
      </w:r>
      <w:r w:rsidRPr="00DC3300">
        <w:rPr>
          <w:sz w:val="20"/>
          <w:szCs w:val="20"/>
        </w:rPr>
        <w:t>.</w:t>
      </w:r>
    </w:p>
    <w:p w:rsidR="00953EC6" w:rsidRPr="00953EC6" w:rsidRDefault="00953EC6" w:rsidP="00953EC6">
      <w:pPr>
        <w:suppressAutoHyphens/>
        <w:rPr>
          <w:sz w:val="20"/>
          <w:szCs w:val="20"/>
          <w:lang w:val="de-DE" w:eastAsia="ar-SA"/>
        </w:rPr>
      </w:pPr>
      <w:r w:rsidRPr="00953EC6">
        <w:rPr>
          <w:sz w:val="20"/>
          <w:szCs w:val="20"/>
          <w:lang w:val="de-DE" w:eastAsia="ar-SA"/>
        </w:rPr>
        <w:t>a)Der Chirurgoperiertstehend.</w:t>
      </w:r>
    </w:p>
    <w:p w:rsidR="00953EC6" w:rsidRPr="00953EC6" w:rsidRDefault="00953EC6" w:rsidP="00953EC6">
      <w:pPr>
        <w:suppressAutoHyphens/>
        <w:rPr>
          <w:sz w:val="20"/>
          <w:szCs w:val="20"/>
          <w:lang w:val="de-DE" w:eastAsia="ar-SA"/>
        </w:rPr>
      </w:pPr>
      <w:r w:rsidRPr="00953EC6">
        <w:rPr>
          <w:sz w:val="20"/>
          <w:szCs w:val="20"/>
          <w:lang w:val="de-DE" w:eastAsia="ar-SA"/>
        </w:rPr>
        <w:t>b)Sie sieht fragend an.</w:t>
      </w:r>
    </w:p>
    <w:p w:rsidR="00953EC6" w:rsidRPr="00953EC6" w:rsidRDefault="00953EC6" w:rsidP="00953EC6">
      <w:pPr>
        <w:suppressAutoHyphens/>
        <w:rPr>
          <w:sz w:val="20"/>
          <w:szCs w:val="20"/>
          <w:lang w:val="de-DE" w:eastAsia="ar-SA"/>
        </w:rPr>
      </w:pPr>
      <w:r w:rsidRPr="00953EC6">
        <w:rPr>
          <w:sz w:val="20"/>
          <w:szCs w:val="20"/>
          <w:lang w:val="de-DE" w:eastAsia="ar-SA"/>
        </w:rPr>
        <w:t>c)Lesend lachte er laut auf.</w:t>
      </w:r>
    </w:p>
    <w:p w:rsidR="00953EC6" w:rsidRPr="00DC3300" w:rsidRDefault="00953EC6" w:rsidP="00953EC6">
      <w:pPr>
        <w:suppressAutoHyphens/>
        <w:rPr>
          <w:sz w:val="20"/>
          <w:szCs w:val="20"/>
          <w:lang w:val="de-DE" w:eastAsia="ar-SA"/>
        </w:rPr>
      </w:pPr>
      <w:r w:rsidRPr="00953EC6">
        <w:rPr>
          <w:sz w:val="20"/>
          <w:szCs w:val="20"/>
          <w:lang w:val="de-DE" w:eastAsia="ar-SA"/>
        </w:rPr>
        <w:t>d)Im Auditorium sah ich lesende Studenten.</w:t>
      </w:r>
    </w:p>
    <w:p w:rsidR="00953EC6" w:rsidRPr="00953EC6" w:rsidRDefault="00953EC6" w:rsidP="00953EC6">
      <w:pPr>
        <w:rPr>
          <w:sz w:val="20"/>
          <w:szCs w:val="20"/>
        </w:rPr>
      </w:pPr>
      <w:r w:rsidRPr="00953EC6">
        <w:rPr>
          <w:sz w:val="20"/>
          <w:szCs w:val="20"/>
        </w:rPr>
        <w:t xml:space="preserve">9.Укажитепредложениесосказуемымвпассивномзалоге. </w:t>
      </w:r>
    </w:p>
    <w:p w:rsidR="00953EC6" w:rsidRPr="00953EC6" w:rsidRDefault="00953EC6" w:rsidP="00953EC6">
      <w:pPr>
        <w:numPr>
          <w:ilvl w:val="0"/>
          <w:numId w:val="54"/>
        </w:numPr>
        <w:spacing w:line="276" w:lineRule="auto"/>
        <w:ind w:left="0"/>
        <w:contextualSpacing/>
        <w:rPr>
          <w:sz w:val="20"/>
          <w:szCs w:val="20"/>
          <w:lang w:val="de-DE"/>
        </w:rPr>
      </w:pPr>
      <w:r w:rsidRPr="00953EC6">
        <w:rPr>
          <w:sz w:val="20"/>
          <w:szCs w:val="20"/>
          <w:lang w:val="de-DE"/>
        </w:rPr>
        <w:t>Der Arzt wird dem Kranken einen Krankenscheinausschreiben.</w:t>
      </w:r>
    </w:p>
    <w:p w:rsidR="00953EC6" w:rsidRPr="00953EC6" w:rsidRDefault="00953EC6" w:rsidP="00953EC6">
      <w:pPr>
        <w:numPr>
          <w:ilvl w:val="0"/>
          <w:numId w:val="54"/>
        </w:numPr>
        <w:spacing w:line="276" w:lineRule="auto"/>
        <w:ind w:left="0"/>
        <w:contextualSpacing/>
        <w:rPr>
          <w:sz w:val="20"/>
          <w:szCs w:val="20"/>
          <w:lang w:val="de-DE"/>
        </w:rPr>
      </w:pPr>
      <w:r w:rsidRPr="00953EC6">
        <w:rPr>
          <w:sz w:val="20"/>
          <w:szCs w:val="20"/>
          <w:lang w:val="de-DE"/>
        </w:rPr>
        <w:t>Die Studentenhaben die Prüfung in der Anatomie gut abgelegt.</w:t>
      </w:r>
    </w:p>
    <w:p w:rsidR="00953EC6" w:rsidRPr="00953EC6" w:rsidRDefault="00953EC6" w:rsidP="00953EC6">
      <w:pPr>
        <w:numPr>
          <w:ilvl w:val="0"/>
          <w:numId w:val="54"/>
        </w:numPr>
        <w:spacing w:line="276" w:lineRule="auto"/>
        <w:ind w:left="0"/>
        <w:contextualSpacing/>
        <w:rPr>
          <w:sz w:val="20"/>
          <w:szCs w:val="20"/>
          <w:lang w:val="de-DE"/>
        </w:rPr>
      </w:pPr>
      <w:r w:rsidRPr="00953EC6">
        <w:rPr>
          <w:sz w:val="20"/>
          <w:szCs w:val="20"/>
          <w:lang w:val="de-DE"/>
        </w:rPr>
        <w:t>Das Blutwirddurch das Hämoglobinrotgefärbt.</w:t>
      </w:r>
    </w:p>
    <w:p w:rsidR="00953EC6" w:rsidRPr="00953EC6" w:rsidRDefault="00953EC6" w:rsidP="00953EC6">
      <w:pPr>
        <w:numPr>
          <w:ilvl w:val="0"/>
          <w:numId w:val="54"/>
        </w:numPr>
        <w:spacing w:line="276" w:lineRule="auto"/>
        <w:ind w:left="0"/>
        <w:contextualSpacing/>
        <w:rPr>
          <w:sz w:val="20"/>
          <w:szCs w:val="20"/>
          <w:lang w:val="de-DE"/>
        </w:rPr>
      </w:pPr>
      <w:r w:rsidRPr="00953EC6">
        <w:rPr>
          <w:sz w:val="20"/>
          <w:szCs w:val="20"/>
          <w:lang w:val="de-DE"/>
        </w:rPr>
        <w:t>DieseArzneinimmt man dreimaltäglichein.</w:t>
      </w:r>
    </w:p>
    <w:p w:rsidR="00953EC6" w:rsidRPr="00953EC6" w:rsidRDefault="00953EC6" w:rsidP="00953EC6">
      <w:pPr>
        <w:rPr>
          <w:sz w:val="20"/>
          <w:szCs w:val="20"/>
        </w:rPr>
      </w:pPr>
      <w:r w:rsidRPr="00953EC6">
        <w:rPr>
          <w:sz w:val="20"/>
          <w:szCs w:val="20"/>
        </w:rPr>
        <w:t>10. Укажите правильный перевод предложения.</w:t>
      </w:r>
    </w:p>
    <w:p w:rsidR="00953EC6" w:rsidRPr="00953EC6" w:rsidRDefault="00953EC6" w:rsidP="00953EC6">
      <w:pPr>
        <w:rPr>
          <w:i/>
          <w:sz w:val="20"/>
          <w:szCs w:val="20"/>
          <w:lang w:eastAsia="ar-SA"/>
        </w:rPr>
      </w:pPr>
      <w:r w:rsidRPr="00953EC6">
        <w:rPr>
          <w:i/>
          <w:sz w:val="20"/>
          <w:szCs w:val="20"/>
          <w:lang w:eastAsia="ar-SA"/>
        </w:rPr>
        <w:t>Учебадаетсямнелегко.</w:t>
      </w:r>
    </w:p>
    <w:p w:rsidR="00953EC6" w:rsidRPr="00953EC6" w:rsidRDefault="00953EC6" w:rsidP="00953EC6">
      <w:pPr>
        <w:rPr>
          <w:i/>
          <w:sz w:val="20"/>
          <w:szCs w:val="20"/>
          <w:lang w:val="de-DE" w:eastAsia="ar-SA"/>
        </w:rPr>
      </w:pPr>
      <w:r w:rsidRPr="00953EC6">
        <w:rPr>
          <w:sz w:val="20"/>
          <w:szCs w:val="20"/>
          <w:lang w:val="de-DE" w:eastAsia="ar-SA"/>
        </w:rPr>
        <w:t xml:space="preserve">a) Das Studium fallt mir schwer. </w:t>
      </w:r>
    </w:p>
    <w:p w:rsidR="00953EC6" w:rsidRPr="00953EC6" w:rsidRDefault="00953EC6" w:rsidP="00953EC6">
      <w:pPr>
        <w:suppressAutoHyphens/>
        <w:rPr>
          <w:sz w:val="20"/>
          <w:szCs w:val="20"/>
          <w:lang w:val="de-DE" w:eastAsia="ar-SA"/>
        </w:rPr>
      </w:pPr>
      <w:r w:rsidRPr="00953EC6">
        <w:rPr>
          <w:sz w:val="20"/>
          <w:szCs w:val="20"/>
          <w:lang w:val="de-DE" w:eastAsia="ar-SA"/>
        </w:rPr>
        <w:lastRenderedPageBreak/>
        <w:t>b) Das Studium fallt mir nicht leicht.</w:t>
      </w:r>
    </w:p>
    <w:p w:rsidR="00953EC6" w:rsidRPr="00953EC6" w:rsidRDefault="00953EC6" w:rsidP="00953EC6">
      <w:pPr>
        <w:suppressAutoHyphens/>
        <w:rPr>
          <w:sz w:val="20"/>
          <w:szCs w:val="20"/>
          <w:lang w:val="de-DE" w:eastAsia="ar-SA"/>
        </w:rPr>
      </w:pPr>
      <w:r w:rsidRPr="00953EC6">
        <w:rPr>
          <w:sz w:val="20"/>
          <w:szCs w:val="20"/>
          <w:lang w:val="de-DE" w:eastAsia="ar-SA"/>
        </w:rPr>
        <w:t>c) Das Studium fallt mir nicht besonders leicht.</w:t>
      </w:r>
    </w:p>
    <w:p w:rsidR="00953EC6" w:rsidRPr="00DC3300" w:rsidRDefault="00953EC6" w:rsidP="00953EC6">
      <w:pPr>
        <w:suppressAutoHyphens/>
        <w:rPr>
          <w:sz w:val="20"/>
          <w:szCs w:val="20"/>
          <w:lang w:val="de-DE" w:eastAsia="ar-SA"/>
        </w:rPr>
      </w:pPr>
      <w:r w:rsidRPr="00953EC6">
        <w:rPr>
          <w:sz w:val="20"/>
          <w:szCs w:val="20"/>
          <w:lang w:val="de-DE" w:eastAsia="ar-SA"/>
        </w:rPr>
        <w:t>d) Das Studium fallt mir leicht.</w:t>
      </w:r>
    </w:p>
    <w:p w:rsidR="00953EC6" w:rsidRPr="00953EC6" w:rsidRDefault="00953EC6" w:rsidP="00953EC6">
      <w:pPr>
        <w:rPr>
          <w:sz w:val="20"/>
          <w:szCs w:val="20"/>
          <w:lang w:val="de-DE" w:eastAsia="ar-SA"/>
        </w:rPr>
      </w:pPr>
      <w:r w:rsidRPr="00953EC6">
        <w:rPr>
          <w:sz w:val="20"/>
          <w:szCs w:val="20"/>
          <w:lang w:val="de-DE" w:eastAsia="ar-SA"/>
        </w:rPr>
        <w:t>11.</w:t>
      </w:r>
      <w:r w:rsidRPr="00953EC6">
        <w:rPr>
          <w:sz w:val="20"/>
          <w:szCs w:val="20"/>
          <w:lang w:eastAsia="ar-SA"/>
        </w:rPr>
        <w:t>Закончите</w:t>
      </w:r>
      <w:r w:rsidRPr="00953EC6">
        <w:rPr>
          <w:sz w:val="20"/>
          <w:szCs w:val="20"/>
          <w:lang w:val="de-DE" w:eastAsia="ar-SA"/>
        </w:rPr>
        <w:t xml:space="preserve"> </w:t>
      </w:r>
      <w:r w:rsidRPr="00953EC6">
        <w:rPr>
          <w:sz w:val="20"/>
          <w:szCs w:val="20"/>
          <w:lang w:eastAsia="ar-SA"/>
        </w:rPr>
        <w:t>предложение</w:t>
      </w:r>
      <w:r w:rsidRPr="00953EC6">
        <w:rPr>
          <w:sz w:val="20"/>
          <w:szCs w:val="20"/>
          <w:lang w:val="de-DE" w:eastAsia="ar-SA"/>
        </w:rPr>
        <w:t>:</w:t>
      </w:r>
    </w:p>
    <w:p w:rsidR="00953EC6" w:rsidRPr="00953EC6" w:rsidRDefault="00953EC6" w:rsidP="00953EC6">
      <w:pPr>
        <w:rPr>
          <w:i/>
          <w:sz w:val="20"/>
          <w:szCs w:val="20"/>
          <w:lang w:val="de-DE" w:eastAsia="ar-SA"/>
        </w:rPr>
      </w:pPr>
      <w:r w:rsidRPr="00953EC6">
        <w:rPr>
          <w:i/>
          <w:sz w:val="20"/>
          <w:szCs w:val="20"/>
          <w:lang w:val="de-DE" w:eastAsia="ar-SA"/>
        </w:rPr>
        <w:t>Bei Fehlen von Vitamiv A kommt es zu</w:t>
      </w:r>
    </w:p>
    <w:p w:rsidR="00953EC6" w:rsidRPr="00953EC6" w:rsidRDefault="00953EC6" w:rsidP="00953EC6">
      <w:pPr>
        <w:rPr>
          <w:sz w:val="20"/>
          <w:szCs w:val="20"/>
          <w:lang w:val="de-DE" w:eastAsia="ar-SA"/>
        </w:rPr>
      </w:pPr>
      <w:r w:rsidRPr="00953EC6">
        <w:rPr>
          <w:sz w:val="20"/>
          <w:szCs w:val="20"/>
          <w:lang w:val="de-DE" w:eastAsia="ar-SA"/>
        </w:rPr>
        <w:t>a) Augenerkrankungen</w:t>
      </w:r>
    </w:p>
    <w:p w:rsidR="00953EC6" w:rsidRPr="00953EC6" w:rsidRDefault="00953EC6" w:rsidP="00953EC6">
      <w:pPr>
        <w:rPr>
          <w:sz w:val="20"/>
          <w:szCs w:val="20"/>
          <w:lang w:val="de-DE" w:eastAsia="ar-SA"/>
        </w:rPr>
      </w:pPr>
      <w:r w:rsidRPr="00953EC6">
        <w:rPr>
          <w:sz w:val="20"/>
          <w:szCs w:val="20"/>
          <w:lang w:val="de-DE" w:eastAsia="ar-SA"/>
        </w:rPr>
        <w:t>b) Mangelkrankheit</w:t>
      </w:r>
    </w:p>
    <w:p w:rsidR="00953EC6" w:rsidRPr="00953EC6" w:rsidRDefault="00953EC6" w:rsidP="00953EC6">
      <w:pPr>
        <w:rPr>
          <w:sz w:val="20"/>
          <w:szCs w:val="20"/>
          <w:lang w:val="de-DE" w:eastAsia="ar-SA"/>
        </w:rPr>
      </w:pPr>
      <w:r w:rsidRPr="00953EC6">
        <w:rPr>
          <w:sz w:val="20"/>
          <w:szCs w:val="20"/>
          <w:lang w:val="de-DE" w:eastAsia="ar-SA"/>
        </w:rPr>
        <w:t>c) Blutungen</w:t>
      </w:r>
    </w:p>
    <w:p w:rsidR="00953EC6" w:rsidRPr="00953EC6" w:rsidRDefault="00953EC6" w:rsidP="00953EC6">
      <w:pPr>
        <w:rPr>
          <w:sz w:val="20"/>
          <w:szCs w:val="20"/>
          <w:lang w:eastAsia="ar-SA"/>
        </w:rPr>
      </w:pPr>
      <w:r w:rsidRPr="00953EC6">
        <w:rPr>
          <w:sz w:val="20"/>
          <w:szCs w:val="20"/>
          <w:lang w:val="de-DE" w:eastAsia="ar-SA"/>
        </w:rPr>
        <w:t>d</w:t>
      </w:r>
      <w:r w:rsidRPr="00DC3300">
        <w:rPr>
          <w:sz w:val="20"/>
          <w:szCs w:val="20"/>
          <w:lang w:eastAsia="ar-SA"/>
        </w:rPr>
        <w:t xml:space="preserve">) </w:t>
      </w:r>
      <w:r w:rsidRPr="00953EC6">
        <w:rPr>
          <w:sz w:val="20"/>
          <w:szCs w:val="20"/>
          <w:lang w:val="de-DE" w:eastAsia="ar-SA"/>
        </w:rPr>
        <w:t>Knochenerweicherung</w:t>
      </w:r>
    </w:p>
    <w:p w:rsidR="00953EC6" w:rsidRPr="00DC3300" w:rsidRDefault="00953EC6" w:rsidP="00953EC6">
      <w:pPr>
        <w:rPr>
          <w:sz w:val="20"/>
          <w:szCs w:val="20"/>
        </w:rPr>
      </w:pPr>
      <w:r w:rsidRPr="00DC3300">
        <w:rPr>
          <w:sz w:val="20"/>
          <w:szCs w:val="20"/>
        </w:rPr>
        <w:t>12.</w:t>
      </w:r>
      <w:r w:rsidRPr="00953EC6">
        <w:rPr>
          <w:sz w:val="20"/>
          <w:szCs w:val="20"/>
        </w:rPr>
        <w:t xml:space="preserve"> Укажитеправильныйпереводпредложения</w:t>
      </w:r>
      <w:r w:rsidRPr="00DC3300">
        <w:rPr>
          <w:sz w:val="20"/>
          <w:szCs w:val="20"/>
        </w:rPr>
        <w:t>.</w:t>
      </w:r>
    </w:p>
    <w:p w:rsidR="00953EC6" w:rsidRPr="00953EC6" w:rsidRDefault="00953EC6" w:rsidP="00953EC6">
      <w:pPr>
        <w:rPr>
          <w:i/>
          <w:sz w:val="20"/>
          <w:szCs w:val="20"/>
        </w:rPr>
      </w:pPr>
      <w:r w:rsidRPr="00953EC6">
        <w:rPr>
          <w:i/>
          <w:sz w:val="20"/>
          <w:szCs w:val="20"/>
        </w:rPr>
        <w:t>Врач уже определил группу крови.</w:t>
      </w:r>
    </w:p>
    <w:p w:rsidR="00953EC6" w:rsidRPr="00953EC6" w:rsidRDefault="00953EC6" w:rsidP="00953EC6">
      <w:pPr>
        <w:pStyle w:val="af3"/>
        <w:numPr>
          <w:ilvl w:val="0"/>
          <w:numId w:val="55"/>
        </w:numPr>
        <w:tabs>
          <w:tab w:val="clear" w:pos="709"/>
        </w:tabs>
        <w:suppressAutoHyphens w:val="0"/>
        <w:spacing w:line="240" w:lineRule="auto"/>
        <w:ind w:left="0"/>
        <w:contextualSpacing/>
        <w:rPr>
          <w:sz w:val="20"/>
          <w:szCs w:val="20"/>
          <w:lang w:val="de-DE"/>
        </w:rPr>
      </w:pPr>
      <w:r w:rsidRPr="00953EC6">
        <w:rPr>
          <w:sz w:val="20"/>
          <w:szCs w:val="20"/>
          <w:lang w:val="de-DE"/>
        </w:rPr>
        <w:t>Der Arzt hat die Blutgruppe bestimmt.</w:t>
      </w:r>
    </w:p>
    <w:p w:rsidR="00953EC6" w:rsidRPr="00953EC6" w:rsidRDefault="00953EC6" w:rsidP="00953EC6">
      <w:pPr>
        <w:pStyle w:val="af3"/>
        <w:numPr>
          <w:ilvl w:val="0"/>
          <w:numId w:val="55"/>
        </w:numPr>
        <w:tabs>
          <w:tab w:val="clear" w:pos="709"/>
        </w:tabs>
        <w:suppressAutoHyphens w:val="0"/>
        <w:spacing w:line="240" w:lineRule="auto"/>
        <w:ind w:left="0"/>
        <w:contextualSpacing/>
        <w:rPr>
          <w:sz w:val="20"/>
          <w:szCs w:val="20"/>
          <w:lang w:val="de-DE"/>
        </w:rPr>
      </w:pPr>
      <w:r w:rsidRPr="00953EC6">
        <w:rPr>
          <w:sz w:val="20"/>
          <w:szCs w:val="20"/>
          <w:lang w:val="de-DE"/>
        </w:rPr>
        <w:t>Der Arzt hat seine Blutgruppe bestimmt.</w:t>
      </w:r>
    </w:p>
    <w:p w:rsidR="00953EC6" w:rsidRPr="00953EC6" w:rsidRDefault="00953EC6" w:rsidP="00953EC6">
      <w:pPr>
        <w:pStyle w:val="af3"/>
        <w:numPr>
          <w:ilvl w:val="0"/>
          <w:numId w:val="55"/>
        </w:numPr>
        <w:tabs>
          <w:tab w:val="clear" w:pos="709"/>
        </w:tabs>
        <w:suppressAutoHyphens w:val="0"/>
        <w:spacing w:line="240" w:lineRule="auto"/>
        <w:ind w:left="0"/>
        <w:contextualSpacing/>
        <w:rPr>
          <w:sz w:val="20"/>
          <w:szCs w:val="20"/>
          <w:lang w:val="de-DE"/>
        </w:rPr>
      </w:pPr>
      <w:r w:rsidRPr="00953EC6">
        <w:rPr>
          <w:sz w:val="20"/>
          <w:szCs w:val="20"/>
          <w:lang w:val="de-DE"/>
        </w:rPr>
        <w:t>Der Arzt hat schon die Blutgruppebestimmt.</w:t>
      </w:r>
    </w:p>
    <w:p w:rsidR="00953EC6" w:rsidRPr="00953EC6" w:rsidRDefault="00953EC6" w:rsidP="00953EC6">
      <w:pPr>
        <w:pStyle w:val="af3"/>
        <w:numPr>
          <w:ilvl w:val="0"/>
          <w:numId w:val="55"/>
        </w:numPr>
        <w:tabs>
          <w:tab w:val="clear" w:pos="709"/>
        </w:tabs>
        <w:suppressAutoHyphens w:val="0"/>
        <w:spacing w:line="240" w:lineRule="auto"/>
        <w:ind w:left="0"/>
        <w:contextualSpacing/>
        <w:rPr>
          <w:sz w:val="20"/>
          <w:szCs w:val="20"/>
          <w:lang w:val="de-DE"/>
        </w:rPr>
      </w:pPr>
      <w:r w:rsidRPr="00953EC6">
        <w:rPr>
          <w:sz w:val="20"/>
          <w:szCs w:val="20"/>
          <w:lang w:val="de-DE"/>
        </w:rPr>
        <w:t>Der Arzt hat die Blutgruppe nicht bestimmt.</w:t>
      </w:r>
    </w:p>
    <w:p w:rsidR="00953EC6" w:rsidRPr="00DC3300" w:rsidRDefault="00953EC6" w:rsidP="00953EC6">
      <w:pPr>
        <w:rPr>
          <w:sz w:val="20"/>
          <w:szCs w:val="20"/>
        </w:rPr>
      </w:pPr>
      <w:r w:rsidRPr="00DC3300">
        <w:rPr>
          <w:sz w:val="20"/>
          <w:szCs w:val="20"/>
        </w:rPr>
        <w:t>13.</w:t>
      </w:r>
      <w:r w:rsidRPr="00953EC6">
        <w:rPr>
          <w:sz w:val="20"/>
          <w:szCs w:val="20"/>
        </w:rPr>
        <w:t xml:space="preserve"> Назовите правильно составленный вопрос к предложению</w:t>
      </w:r>
      <w:r w:rsidRPr="00DC3300">
        <w:rPr>
          <w:sz w:val="20"/>
          <w:szCs w:val="20"/>
        </w:rPr>
        <w:t>:</w:t>
      </w:r>
    </w:p>
    <w:p w:rsidR="00953EC6" w:rsidRPr="00953EC6" w:rsidRDefault="00953EC6" w:rsidP="00953EC6">
      <w:pPr>
        <w:suppressAutoHyphens/>
        <w:rPr>
          <w:i/>
          <w:sz w:val="20"/>
          <w:szCs w:val="20"/>
          <w:lang w:val="de-DE" w:eastAsia="ar-SA"/>
        </w:rPr>
      </w:pPr>
      <w:r w:rsidRPr="00953EC6">
        <w:rPr>
          <w:i/>
          <w:sz w:val="20"/>
          <w:szCs w:val="20"/>
          <w:lang w:val="de-DE" w:eastAsia="ar-SA"/>
        </w:rPr>
        <w:t>Sein Freund studiert an der Fakultat fur Heilkunde.</w:t>
      </w:r>
    </w:p>
    <w:p w:rsidR="00953EC6" w:rsidRPr="00953EC6" w:rsidRDefault="00953EC6" w:rsidP="00953EC6">
      <w:pPr>
        <w:suppressAutoHyphens/>
        <w:rPr>
          <w:sz w:val="20"/>
          <w:szCs w:val="20"/>
          <w:lang w:val="de-DE" w:eastAsia="ar-SA"/>
        </w:rPr>
      </w:pPr>
      <w:r w:rsidRPr="00953EC6">
        <w:rPr>
          <w:sz w:val="20"/>
          <w:szCs w:val="20"/>
          <w:lang w:val="de-DE" w:eastAsia="ar-SA"/>
        </w:rPr>
        <w:t xml:space="preserve">a) Was studiert sein Freund? </w:t>
      </w:r>
    </w:p>
    <w:p w:rsidR="00953EC6" w:rsidRPr="00953EC6" w:rsidRDefault="00953EC6" w:rsidP="00953EC6">
      <w:pPr>
        <w:suppressAutoHyphens/>
        <w:rPr>
          <w:sz w:val="20"/>
          <w:szCs w:val="20"/>
          <w:lang w:val="de-DE" w:eastAsia="ar-SA"/>
        </w:rPr>
      </w:pPr>
      <w:r w:rsidRPr="00953EC6">
        <w:rPr>
          <w:sz w:val="20"/>
          <w:szCs w:val="20"/>
          <w:lang w:val="de-DE" w:eastAsia="ar-SA"/>
        </w:rPr>
        <w:t>b) An welcher Hochschule studiert sein Freund?</w:t>
      </w:r>
    </w:p>
    <w:p w:rsidR="00953EC6" w:rsidRPr="00953EC6" w:rsidRDefault="00953EC6" w:rsidP="00953EC6">
      <w:pPr>
        <w:suppressAutoHyphens/>
        <w:rPr>
          <w:sz w:val="20"/>
          <w:szCs w:val="20"/>
          <w:lang w:val="de-DE" w:eastAsia="ar-SA"/>
        </w:rPr>
      </w:pPr>
      <w:r w:rsidRPr="00953EC6">
        <w:rPr>
          <w:sz w:val="20"/>
          <w:szCs w:val="20"/>
          <w:lang w:val="de-DE" w:eastAsia="ar-SA"/>
        </w:rPr>
        <w:t>c) Was studiertsein Freund?</w:t>
      </w:r>
    </w:p>
    <w:p w:rsidR="00953EC6" w:rsidRPr="00DC3300" w:rsidRDefault="00953EC6" w:rsidP="00953EC6">
      <w:pPr>
        <w:suppressAutoHyphens/>
        <w:rPr>
          <w:sz w:val="20"/>
          <w:szCs w:val="20"/>
          <w:lang w:val="de-DE" w:eastAsia="ar-SA"/>
        </w:rPr>
      </w:pPr>
      <w:r w:rsidRPr="00953EC6">
        <w:rPr>
          <w:sz w:val="20"/>
          <w:szCs w:val="20"/>
          <w:lang w:val="de-DE" w:eastAsia="ar-SA"/>
        </w:rPr>
        <w:t>d) An welcher Fakultat studiert sein Freund?</w:t>
      </w:r>
    </w:p>
    <w:p w:rsidR="00953EC6" w:rsidRPr="00953EC6" w:rsidRDefault="00953EC6" w:rsidP="00953EC6">
      <w:pPr>
        <w:rPr>
          <w:sz w:val="20"/>
          <w:szCs w:val="20"/>
          <w:lang w:val="de-DE"/>
        </w:rPr>
      </w:pPr>
      <w:r w:rsidRPr="00953EC6">
        <w:rPr>
          <w:sz w:val="20"/>
          <w:szCs w:val="20"/>
          <w:lang w:val="de-DE"/>
        </w:rPr>
        <w:t>14.</w:t>
      </w:r>
      <w:r w:rsidRPr="00DC3300">
        <w:rPr>
          <w:sz w:val="20"/>
          <w:szCs w:val="20"/>
          <w:lang w:val="de-DE"/>
        </w:rPr>
        <w:t xml:space="preserve"> </w:t>
      </w:r>
      <w:r w:rsidRPr="00953EC6">
        <w:rPr>
          <w:sz w:val="20"/>
          <w:szCs w:val="20"/>
        </w:rPr>
        <w:t>Закончите</w:t>
      </w:r>
      <w:r w:rsidRPr="00DC3300">
        <w:rPr>
          <w:sz w:val="20"/>
          <w:szCs w:val="20"/>
          <w:lang w:val="de-DE"/>
        </w:rPr>
        <w:t xml:space="preserve"> </w:t>
      </w:r>
      <w:r w:rsidRPr="00953EC6">
        <w:rPr>
          <w:sz w:val="20"/>
          <w:szCs w:val="20"/>
        </w:rPr>
        <w:t>предложение</w:t>
      </w:r>
      <w:r w:rsidRPr="00953EC6">
        <w:rPr>
          <w:sz w:val="20"/>
          <w:szCs w:val="20"/>
          <w:lang w:val="de-DE"/>
        </w:rPr>
        <w:t xml:space="preserve">. </w:t>
      </w:r>
    </w:p>
    <w:p w:rsidR="00953EC6" w:rsidRPr="00953EC6" w:rsidRDefault="00953EC6" w:rsidP="00953EC6">
      <w:pPr>
        <w:rPr>
          <w:i/>
          <w:sz w:val="20"/>
          <w:szCs w:val="20"/>
          <w:lang w:val="de-DE" w:eastAsia="ar-SA"/>
        </w:rPr>
      </w:pPr>
      <w:r w:rsidRPr="00953EC6">
        <w:rPr>
          <w:i/>
          <w:sz w:val="20"/>
          <w:szCs w:val="20"/>
          <w:lang w:val="de-DE" w:eastAsia="ar-SA"/>
        </w:rPr>
        <w:t>Anatomie ist … als Biologie.</w:t>
      </w:r>
    </w:p>
    <w:p w:rsidR="00953EC6" w:rsidRPr="00DC3300" w:rsidRDefault="00953EC6" w:rsidP="00953EC6">
      <w:pPr>
        <w:suppressAutoHyphens/>
        <w:rPr>
          <w:sz w:val="20"/>
          <w:szCs w:val="20"/>
          <w:lang w:val="de-DE" w:eastAsia="ar-SA"/>
        </w:rPr>
      </w:pPr>
      <w:r w:rsidRPr="00953EC6">
        <w:rPr>
          <w:sz w:val="20"/>
          <w:szCs w:val="20"/>
          <w:lang w:val="de-DE" w:eastAsia="ar-SA"/>
        </w:rPr>
        <w:t>a)  schwer   b) schwerer  c) viel schwer    d)die schwerste</w:t>
      </w:r>
    </w:p>
    <w:p w:rsidR="00953EC6" w:rsidRPr="00DC3300" w:rsidRDefault="00953EC6" w:rsidP="00953EC6">
      <w:pPr>
        <w:suppressAutoHyphens/>
        <w:rPr>
          <w:sz w:val="20"/>
          <w:szCs w:val="20"/>
          <w:lang w:val="de-DE" w:eastAsia="ar-SA"/>
        </w:rPr>
      </w:pPr>
      <w:r w:rsidRPr="00DC3300">
        <w:rPr>
          <w:sz w:val="20"/>
          <w:szCs w:val="20"/>
          <w:lang w:val="de-DE" w:eastAsia="ar-SA"/>
        </w:rPr>
        <w:t>15.</w:t>
      </w:r>
      <w:r w:rsidRPr="00953EC6">
        <w:rPr>
          <w:sz w:val="20"/>
          <w:szCs w:val="20"/>
          <w:lang w:eastAsia="ar-SA"/>
        </w:rPr>
        <w:t>Укажитеправильныйответнавопрос</w:t>
      </w:r>
      <w:r w:rsidRPr="00DC3300">
        <w:rPr>
          <w:sz w:val="20"/>
          <w:szCs w:val="20"/>
          <w:lang w:val="de-DE" w:eastAsia="ar-SA"/>
        </w:rPr>
        <w:t>.</w:t>
      </w:r>
    </w:p>
    <w:p w:rsidR="00953EC6" w:rsidRPr="00953EC6" w:rsidRDefault="00953EC6" w:rsidP="00953EC6">
      <w:pPr>
        <w:suppressAutoHyphens/>
        <w:rPr>
          <w:i/>
          <w:sz w:val="20"/>
          <w:szCs w:val="20"/>
          <w:lang w:val="de-DE" w:eastAsia="ar-SA"/>
        </w:rPr>
      </w:pPr>
      <w:r w:rsidRPr="00953EC6">
        <w:rPr>
          <w:i/>
          <w:sz w:val="20"/>
          <w:szCs w:val="20"/>
          <w:lang w:val="de-DE" w:eastAsia="ar-SA"/>
        </w:rPr>
        <w:t>Was war eingrosser</w:t>
      </w:r>
      <w:r w:rsidRPr="00953EC6">
        <w:rPr>
          <w:i/>
          <w:sz w:val="20"/>
          <w:szCs w:val="20"/>
          <w:lang w:val="de-DE"/>
        </w:rPr>
        <w:t>Fortschritt in der Chirurgieim 19. Jahrhundert?</w:t>
      </w:r>
    </w:p>
    <w:p w:rsidR="00953EC6" w:rsidRPr="00953EC6" w:rsidRDefault="00953EC6" w:rsidP="00953EC6">
      <w:pPr>
        <w:suppressAutoHyphens/>
        <w:rPr>
          <w:sz w:val="20"/>
          <w:szCs w:val="20"/>
          <w:lang w:val="de-DE" w:eastAsia="ar-SA"/>
        </w:rPr>
      </w:pPr>
      <w:r w:rsidRPr="00953EC6">
        <w:rPr>
          <w:sz w:val="20"/>
          <w:szCs w:val="20"/>
          <w:lang w:val="de-DE" w:eastAsia="ar-SA"/>
        </w:rPr>
        <w:t>a)dieEntwicklung von Histlogie</w:t>
      </w:r>
    </w:p>
    <w:p w:rsidR="00953EC6" w:rsidRPr="00953EC6" w:rsidRDefault="00953EC6" w:rsidP="00953EC6">
      <w:pPr>
        <w:suppressAutoHyphens/>
        <w:rPr>
          <w:sz w:val="20"/>
          <w:szCs w:val="20"/>
          <w:lang w:val="de-DE" w:eastAsia="ar-SA"/>
        </w:rPr>
      </w:pPr>
      <w:r w:rsidRPr="00953EC6">
        <w:rPr>
          <w:sz w:val="20"/>
          <w:szCs w:val="20"/>
          <w:lang w:val="de-DE" w:eastAsia="ar-SA"/>
        </w:rPr>
        <w:t>b)dieEntdeckung der Rontgenstralen</w:t>
      </w:r>
    </w:p>
    <w:p w:rsidR="00953EC6" w:rsidRPr="00953EC6" w:rsidRDefault="00953EC6" w:rsidP="00953EC6">
      <w:pPr>
        <w:suppressAutoHyphens/>
        <w:rPr>
          <w:sz w:val="20"/>
          <w:szCs w:val="20"/>
          <w:lang w:val="de-DE" w:eastAsia="ar-SA"/>
        </w:rPr>
      </w:pPr>
      <w:r w:rsidRPr="00953EC6">
        <w:rPr>
          <w:sz w:val="20"/>
          <w:szCs w:val="20"/>
          <w:lang w:val="de-DE" w:eastAsia="ar-SA"/>
        </w:rPr>
        <w:t>c)</w:t>
      </w:r>
      <w:r w:rsidRPr="00953EC6">
        <w:rPr>
          <w:sz w:val="20"/>
          <w:szCs w:val="20"/>
          <w:lang w:val="de-DE"/>
        </w:rPr>
        <w:t>die Einführung der</w:t>
      </w:r>
      <w:r w:rsidRPr="00DC3300">
        <w:rPr>
          <w:sz w:val="20"/>
          <w:szCs w:val="20"/>
          <w:lang w:val="de-DE"/>
        </w:rPr>
        <w:t xml:space="preserve"> Narkose. </w:t>
      </w:r>
      <w:r w:rsidRPr="00953EC6">
        <w:rPr>
          <w:sz w:val="20"/>
          <w:szCs w:val="20"/>
          <w:lang w:val="de-DE"/>
        </w:rPr>
        <w:t> </w:t>
      </w:r>
      <w:r w:rsidRPr="00953EC6">
        <w:rPr>
          <w:sz w:val="20"/>
          <w:szCs w:val="20"/>
          <w:lang w:val="de-DE" w:eastAsia="ar-SA"/>
        </w:rPr>
        <w:t xml:space="preserve"> </w:t>
      </w:r>
    </w:p>
    <w:p w:rsidR="00953EC6" w:rsidRPr="00AC7FAE" w:rsidRDefault="00953EC6" w:rsidP="00953EC6">
      <w:pPr>
        <w:suppressAutoHyphens/>
        <w:rPr>
          <w:sz w:val="20"/>
          <w:szCs w:val="20"/>
          <w:lang w:val="de-DE" w:eastAsia="ar-SA"/>
        </w:rPr>
      </w:pPr>
      <w:r w:rsidRPr="00953EC6">
        <w:rPr>
          <w:sz w:val="20"/>
          <w:szCs w:val="20"/>
          <w:lang w:val="de-DE" w:eastAsia="ar-SA"/>
        </w:rPr>
        <w:t>d)dieEntdeckung der Antibiotika</w:t>
      </w:r>
    </w:p>
    <w:p w:rsidR="00953EC6" w:rsidRPr="00953EC6" w:rsidRDefault="00953EC6" w:rsidP="00953EC6">
      <w:pPr>
        <w:rPr>
          <w:i/>
          <w:sz w:val="20"/>
          <w:szCs w:val="20"/>
          <w:lang w:val="de-DE"/>
        </w:rPr>
      </w:pPr>
      <w:r w:rsidRPr="00953EC6">
        <w:rPr>
          <w:sz w:val="20"/>
          <w:szCs w:val="20"/>
          <w:lang w:val="de-DE"/>
        </w:rPr>
        <w:t>16.</w:t>
      </w:r>
      <w:r w:rsidRPr="00953EC6">
        <w:rPr>
          <w:sz w:val="20"/>
          <w:szCs w:val="20"/>
        </w:rPr>
        <w:t>Укажитесказуемоев</w:t>
      </w:r>
      <w:r w:rsidRPr="00953EC6">
        <w:rPr>
          <w:i/>
          <w:sz w:val="20"/>
          <w:szCs w:val="20"/>
          <w:lang w:val="de-DE"/>
        </w:rPr>
        <w:t>Perfekt.</w:t>
      </w:r>
    </w:p>
    <w:p w:rsidR="00953EC6" w:rsidRPr="00AC7FAE" w:rsidRDefault="00953EC6" w:rsidP="00953EC6">
      <w:pPr>
        <w:rPr>
          <w:sz w:val="20"/>
          <w:szCs w:val="20"/>
          <w:lang w:val="de-DE"/>
        </w:rPr>
      </w:pPr>
      <w:r w:rsidRPr="00953EC6">
        <w:rPr>
          <w:sz w:val="20"/>
          <w:szCs w:val="20"/>
          <w:lang w:val="de-DE"/>
        </w:rPr>
        <w:t>a)warangekommenb) hatbewiesenc)hattenentdecktd)hatteuntersucht</w:t>
      </w:r>
    </w:p>
    <w:p w:rsidR="00953EC6" w:rsidRPr="00953EC6" w:rsidRDefault="00953EC6" w:rsidP="00953EC6">
      <w:pPr>
        <w:rPr>
          <w:sz w:val="20"/>
          <w:szCs w:val="20"/>
          <w:lang w:val="de-DE"/>
        </w:rPr>
      </w:pPr>
      <w:r w:rsidRPr="00953EC6">
        <w:rPr>
          <w:sz w:val="20"/>
          <w:szCs w:val="20"/>
          <w:lang w:val="de-DE"/>
        </w:rPr>
        <w:t>17.</w:t>
      </w:r>
      <w:r w:rsidRPr="00953EC6">
        <w:rPr>
          <w:sz w:val="20"/>
          <w:szCs w:val="20"/>
        </w:rPr>
        <w:t>Укажитепредложениесосказуемымв</w:t>
      </w:r>
      <w:r w:rsidRPr="00953EC6">
        <w:rPr>
          <w:i/>
          <w:sz w:val="20"/>
          <w:szCs w:val="20"/>
          <w:lang w:val="de-DE"/>
        </w:rPr>
        <w:t>Perfekt.</w:t>
      </w:r>
    </w:p>
    <w:p w:rsidR="00953EC6" w:rsidRPr="00953EC6" w:rsidRDefault="00953EC6" w:rsidP="00953EC6">
      <w:pPr>
        <w:rPr>
          <w:sz w:val="20"/>
          <w:szCs w:val="20"/>
          <w:lang w:val="de-DE"/>
        </w:rPr>
      </w:pPr>
      <w:r w:rsidRPr="00953EC6">
        <w:rPr>
          <w:sz w:val="20"/>
          <w:szCs w:val="20"/>
          <w:lang w:val="de-DE"/>
        </w:rPr>
        <w:t>a)Das Herz hat wichtigeArbeit zu leisten.</w:t>
      </w:r>
    </w:p>
    <w:p w:rsidR="00953EC6" w:rsidRPr="00953EC6" w:rsidRDefault="00953EC6" w:rsidP="00953EC6">
      <w:pPr>
        <w:rPr>
          <w:sz w:val="20"/>
          <w:szCs w:val="20"/>
          <w:lang w:val="de-DE"/>
        </w:rPr>
      </w:pPr>
      <w:r w:rsidRPr="00953EC6">
        <w:rPr>
          <w:sz w:val="20"/>
          <w:szCs w:val="20"/>
          <w:lang w:val="de-DE"/>
        </w:rPr>
        <w:t>b) Der Chirurg hat die Operation erfogreichdurchgefuhrt.</w:t>
      </w:r>
    </w:p>
    <w:p w:rsidR="00953EC6" w:rsidRPr="00953EC6" w:rsidRDefault="00953EC6" w:rsidP="00953EC6">
      <w:pPr>
        <w:rPr>
          <w:sz w:val="20"/>
          <w:szCs w:val="20"/>
          <w:lang w:val="de-DE"/>
        </w:rPr>
      </w:pPr>
      <w:r w:rsidRPr="00953EC6">
        <w:rPr>
          <w:sz w:val="20"/>
          <w:szCs w:val="20"/>
          <w:lang w:val="de-DE"/>
        </w:rPr>
        <w:t>c)Dieser Fall istnocheinmalzuerwahnen.</w:t>
      </w:r>
    </w:p>
    <w:p w:rsidR="00953EC6" w:rsidRPr="00DC3300" w:rsidRDefault="00953EC6" w:rsidP="00953EC6">
      <w:pPr>
        <w:rPr>
          <w:sz w:val="20"/>
          <w:szCs w:val="20"/>
          <w:lang w:val="de-DE"/>
        </w:rPr>
      </w:pPr>
      <w:r w:rsidRPr="00953EC6">
        <w:rPr>
          <w:sz w:val="20"/>
          <w:szCs w:val="20"/>
          <w:lang w:val="de-DE"/>
        </w:rPr>
        <w:t>d) Der Patient hat keinGefuhlim Fuss.</w:t>
      </w:r>
    </w:p>
    <w:p w:rsidR="00953EC6" w:rsidRPr="00DC3300" w:rsidRDefault="00953EC6" w:rsidP="00953EC6">
      <w:pPr>
        <w:rPr>
          <w:sz w:val="20"/>
          <w:szCs w:val="20"/>
        </w:rPr>
      </w:pPr>
      <w:r w:rsidRPr="00DC3300">
        <w:rPr>
          <w:sz w:val="20"/>
          <w:szCs w:val="20"/>
        </w:rPr>
        <w:t>18.</w:t>
      </w:r>
      <w:r w:rsidRPr="00953EC6">
        <w:rPr>
          <w:sz w:val="20"/>
          <w:szCs w:val="20"/>
        </w:rPr>
        <w:t>Укажите предложение</w:t>
      </w:r>
      <w:r w:rsidRPr="00DC3300">
        <w:rPr>
          <w:sz w:val="20"/>
          <w:szCs w:val="20"/>
        </w:rPr>
        <w:t xml:space="preserve">, </w:t>
      </w:r>
      <w:r w:rsidRPr="00953EC6">
        <w:rPr>
          <w:sz w:val="20"/>
          <w:szCs w:val="20"/>
        </w:rPr>
        <w:t xml:space="preserve">в котором глагол </w:t>
      </w:r>
      <w:r w:rsidRPr="00953EC6">
        <w:rPr>
          <w:i/>
          <w:sz w:val="20"/>
          <w:szCs w:val="20"/>
          <w:lang w:val="de-DE"/>
        </w:rPr>
        <w:t>haben</w:t>
      </w:r>
      <w:r w:rsidRPr="00DC3300">
        <w:rPr>
          <w:i/>
          <w:sz w:val="20"/>
          <w:szCs w:val="20"/>
        </w:rPr>
        <w:t xml:space="preserve"> </w:t>
      </w:r>
      <w:r w:rsidRPr="00953EC6">
        <w:rPr>
          <w:sz w:val="20"/>
          <w:szCs w:val="20"/>
        </w:rPr>
        <w:t>имеет модальное значение</w:t>
      </w:r>
      <w:r w:rsidRPr="00DC3300">
        <w:rPr>
          <w:sz w:val="20"/>
          <w:szCs w:val="20"/>
        </w:rPr>
        <w:t>.</w:t>
      </w:r>
    </w:p>
    <w:p w:rsidR="00953EC6" w:rsidRPr="00953EC6" w:rsidRDefault="00953EC6" w:rsidP="00953EC6">
      <w:pPr>
        <w:rPr>
          <w:sz w:val="20"/>
          <w:szCs w:val="20"/>
          <w:lang w:val="de-DE"/>
        </w:rPr>
      </w:pPr>
      <w:r w:rsidRPr="00953EC6">
        <w:rPr>
          <w:sz w:val="20"/>
          <w:szCs w:val="20"/>
          <w:lang w:val="de-DE"/>
        </w:rPr>
        <w:t>a) Der Arzt hat mir den Krankenschein</w:t>
      </w:r>
      <w:r w:rsidRPr="00DC3300">
        <w:rPr>
          <w:sz w:val="20"/>
          <w:szCs w:val="20"/>
          <w:lang w:val="de-DE"/>
        </w:rPr>
        <w:t xml:space="preserve"> </w:t>
      </w:r>
      <w:r w:rsidRPr="00953EC6">
        <w:rPr>
          <w:sz w:val="20"/>
          <w:szCs w:val="20"/>
          <w:lang w:val="de-DE"/>
        </w:rPr>
        <w:t>verschrieben.</w:t>
      </w:r>
    </w:p>
    <w:p w:rsidR="00953EC6" w:rsidRPr="00953EC6" w:rsidRDefault="00953EC6" w:rsidP="00953EC6">
      <w:pPr>
        <w:rPr>
          <w:sz w:val="20"/>
          <w:szCs w:val="20"/>
          <w:lang w:val="de-DE"/>
        </w:rPr>
      </w:pPr>
      <w:r w:rsidRPr="00953EC6">
        <w:rPr>
          <w:sz w:val="20"/>
          <w:szCs w:val="20"/>
          <w:lang w:val="de-DE"/>
        </w:rPr>
        <w:t>b) Die Mediziner</w:t>
      </w:r>
      <w:r w:rsidRPr="00DC3300">
        <w:rPr>
          <w:sz w:val="20"/>
          <w:szCs w:val="20"/>
          <w:lang w:val="de-DE"/>
        </w:rPr>
        <w:t xml:space="preserve"> </w:t>
      </w:r>
      <w:r w:rsidRPr="00953EC6">
        <w:rPr>
          <w:sz w:val="20"/>
          <w:szCs w:val="20"/>
          <w:lang w:val="de-DE"/>
        </w:rPr>
        <w:t>haben</w:t>
      </w:r>
      <w:r w:rsidRPr="00DC3300">
        <w:rPr>
          <w:sz w:val="20"/>
          <w:szCs w:val="20"/>
          <w:lang w:val="de-DE"/>
        </w:rPr>
        <w:t xml:space="preserve"> </w:t>
      </w:r>
      <w:r w:rsidRPr="00953EC6">
        <w:rPr>
          <w:sz w:val="20"/>
          <w:szCs w:val="20"/>
          <w:lang w:val="de-DE"/>
        </w:rPr>
        <w:t>gute</w:t>
      </w:r>
      <w:r w:rsidRPr="00DC3300">
        <w:rPr>
          <w:sz w:val="20"/>
          <w:szCs w:val="20"/>
          <w:lang w:val="de-DE"/>
        </w:rPr>
        <w:t xml:space="preserve"> </w:t>
      </w:r>
      <w:r w:rsidRPr="00953EC6">
        <w:rPr>
          <w:sz w:val="20"/>
          <w:szCs w:val="20"/>
          <w:lang w:val="de-DE"/>
        </w:rPr>
        <w:t>Fachvorbereitung.</w:t>
      </w:r>
    </w:p>
    <w:p w:rsidR="00953EC6" w:rsidRPr="00953EC6" w:rsidRDefault="00953EC6" w:rsidP="00953EC6">
      <w:pPr>
        <w:rPr>
          <w:sz w:val="20"/>
          <w:szCs w:val="20"/>
          <w:lang w:val="de-DE"/>
        </w:rPr>
      </w:pPr>
      <w:r w:rsidRPr="00953EC6">
        <w:rPr>
          <w:sz w:val="20"/>
          <w:szCs w:val="20"/>
          <w:lang w:val="de-DE"/>
        </w:rPr>
        <w:t>c) Die Studentenhaben den Kranken</w:t>
      </w:r>
      <w:r w:rsidRPr="00DC3300">
        <w:rPr>
          <w:sz w:val="20"/>
          <w:szCs w:val="20"/>
          <w:lang w:val="de-DE"/>
        </w:rPr>
        <w:t xml:space="preserve"> </w:t>
      </w:r>
      <w:r w:rsidRPr="00953EC6">
        <w:rPr>
          <w:sz w:val="20"/>
          <w:szCs w:val="20"/>
          <w:lang w:val="de-DE"/>
        </w:rPr>
        <w:t>einigeTage</w:t>
      </w:r>
      <w:r w:rsidRPr="00DC3300">
        <w:rPr>
          <w:sz w:val="20"/>
          <w:szCs w:val="20"/>
          <w:lang w:val="de-DE"/>
        </w:rPr>
        <w:t xml:space="preserve"> </w:t>
      </w:r>
      <w:r w:rsidRPr="00953EC6">
        <w:rPr>
          <w:sz w:val="20"/>
          <w:szCs w:val="20"/>
          <w:lang w:val="de-DE"/>
        </w:rPr>
        <w:t>beobachtet.</w:t>
      </w:r>
    </w:p>
    <w:p w:rsidR="00953EC6" w:rsidRPr="00DC3300" w:rsidRDefault="00953EC6" w:rsidP="00953EC6">
      <w:pPr>
        <w:rPr>
          <w:sz w:val="20"/>
          <w:szCs w:val="20"/>
          <w:lang w:val="de-DE"/>
        </w:rPr>
      </w:pPr>
      <w:r w:rsidRPr="00953EC6">
        <w:rPr>
          <w:sz w:val="20"/>
          <w:szCs w:val="20"/>
          <w:lang w:val="de-DE"/>
        </w:rPr>
        <w:t>d) Der Kranke hat die Arznei</w:t>
      </w:r>
      <w:r w:rsidRPr="00DC3300">
        <w:rPr>
          <w:sz w:val="20"/>
          <w:szCs w:val="20"/>
          <w:lang w:val="de-DE"/>
        </w:rPr>
        <w:t xml:space="preserve"> </w:t>
      </w:r>
      <w:r w:rsidRPr="00953EC6">
        <w:rPr>
          <w:sz w:val="20"/>
          <w:szCs w:val="20"/>
          <w:lang w:val="de-DE"/>
        </w:rPr>
        <w:t>regemassig</w:t>
      </w:r>
      <w:r w:rsidRPr="00DC3300">
        <w:rPr>
          <w:sz w:val="20"/>
          <w:szCs w:val="20"/>
          <w:lang w:val="de-DE"/>
        </w:rPr>
        <w:t xml:space="preserve"> </w:t>
      </w:r>
      <w:r w:rsidRPr="00953EC6">
        <w:rPr>
          <w:sz w:val="20"/>
          <w:szCs w:val="20"/>
          <w:lang w:val="de-DE"/>
        </w:rPr>
        <w:t>einzunehmen.</w:t>
      </w:r>
    </w:p>
    <w:p w:rsidR="00953EC6" w:rsidRPr="00953EC6" w:rsidRDefault="00953EC6" w:rsidP="00953EC6">
      <w:pPr>
        <w:rPr>
          <w:sz w:val="20"/>
          <w:szCs w:val="20"/>
          <w:lang w:val="de-DE"/>
        </w:rPr>
      </w:pPr>
      <w:r w:rsidRPr="00953EC6">
        <w:rPr>
          <w:sz w:val="20"/>
          <w:szCs w:val="20"/>
          <w:lang w:val="de-DE"/>
        </w:rPr>
        <w:t xml:space="preserve">19. </w:t>
      </w:r>
      <w:r w:rsidRPr="00953EC6">
        <w:rPr>
          <w:sz w:val="20"/>
          <w:szCs w:val="20"/>
        </w:rPr>
        <w:t>Укажите</w:t>
      </w:r>
      <w:r w:rsidRPr="00DC3300">
        <w:rPr>
          <w:sz w:val="20"/>
          <w:szCs w:val="20"/>
          <w:lang w:val="de-DE"/>
        </w:rPr>
        <w:t xml:space="preserve"> </w:t>
      </w:r>
      <w:r w:rsidRPr="00953EC6">
        <w:rPr>
          <w:sz w:val="20"/>
          <w:szCs w:val="20"/>
        </w:rPr>
        <w:t>соответствия</w:t>
      </w:r>
      <w:r w:rsidRPr="00953EC6">
        <w:rPr>
          <w:sz w:val="20"/>
          <w:szCs w:val="20"/>
          <w:lang w:val="de-DE"/>
        </w:rPr>
        <w:t>:</w:t>
      </w:r>
    </w:p>
    <w:p w:rsidR="00953EC6" w:rsidRPr="00953EC6" w:rsidRDefault="00953EC6" w:rsidP="00953EC6">
      <w:pPr>
        <w:rPr>
          <w:sz w:val="20"/>
          <w:szCs w:val="20"/>
          <w:lang w:val="de-DE"/>
        </w:rPr>
      </w:pPr>
      <w:r w:rsidRPr="00953EC6">
        <w:rPr>
          <w:sz w:val="20"/>
          <w:szCs w:val="20"/>
          <w:lang w:val="de-DE"/>
        </w:rPr>
        <w:t>a) dieLeitung   b) die Anpassung    c) derReiz   d) der Geruch</w:t>
      </w:r>
    </w:p>
    <w:p w:rsidR="00953EC6" w:rsidRPr="00953EC6" w:rsidRDefault="00953EC6" w:rsidP="00953EC6">
      <w:pPr>
        <w:rPr>
          <w:sz w:val="20"/>
          <w:szCs w:val="20"/>
        </w:rPr>
      </w:pPr>
      <w:r w:rsidRPr="00953EC6">
        <w:rPr>
          <w:sz w:val="20"/>
          <w:szCs w:val="20"/>
        </w:rPr>
        <w:t>1) расстояние   2) обоняние  3) приспособление   4) проводник   5) раздражение</w:t>
      </w:r>
    </w:p>
    <w:p w:rsidR="00953EC6" w:rsidRPr="00953EC6" w:rsidRDefault="00953EC6" w:rsidP="00953EC6">
      <w:pPr>
        <w:suppressAutoHyphens/>
        <w:rPr>
          <w:sz w:val="20"/>
          <w:szCs w:val="20"/>
          <w:lang w:eastAsia="ar-SA"/>
        </w:rPr>
      </w:pPr>
      <w:r w:rsidRPr="00953EC6">
        <w:rPr>
          <w:sz w:val="20"/>
          <w:szCs w:val="20"/>
          <w:lang w:eastAsia="ar-SA"/>
        </w:rPr>
        <w:t>20. Слово с противоположным значением слову “</w:t>
      </w:r>
      <w:r w:rsidRPr="00953EC6">
        <w:rPr>
          <w:i/>
          <w:sz w:val="20"/>
          <w:szCs w:val="20"/>
          <w:lang w:val="en-US" w:eastAsia="ar-SA"/>
        </w:rPr>
        <w:t>richtig</w:t>
      </w:r>
      <w:r w:rsidRPr="00953EC6">
        <w:rPr>
          <w:sz w:val="20"/>
          <w:szCs w:val="20"/>
          <w:lang w:eastAsia="ar-SA"/>
        </w:rPr>
        <w:t>”.</w:t>
      </w:r>
    </w:p>
    <w:p w:rsidR="00953EC6" w:rsidRPr="00DC3300" w:rsidRDefault="00953EC6" w:rsidP="00953EC6">
      <w:pPr>
        <w:suppressAutoHyphens/>
        <w:rPr>
          <w:sz w:val="20"/>
          <w:szCs w:val="20"/>
          <w:lang w:val="de-DE" w:eastAsia="ar-SA"/>
        </w:rPr>
      </w:pPr>
      <w:r w:rsidRPr="00953EC6">
        <w:rPr>
          <w:sz w:val="20"/>
          <w:szCs w:val="20"/>
          <w:lang w:val="de-DE" w:eastAsia="ar-SA"/>
        </w:rPr>
        <w:t>a)wichtig   b)falsch   c)schlecht   d) gut</w:t>
      </w:r>
    </w:p>
    <w:p w:rsidR="00953EC6" w:rsidRPr="00953EC6" w:rsidRDefault="00953EC6" w:rsidP="00953EC6">
      <w:pPr>
        <w:rPr>
          <w:i/>
          <w:sz w:val="20"/>
          <w:szCs w:val="20"/>
        </w:rPr>
      </w:pPr>
      <w:r w:rsidRPr="00953EC6">
        <w:rPr>
          <w:sz w:val="20"/>
          <w:szCs w:val="20"/>
        </w:rPr>
        <w:t xml:space="preserve">21. Назовите слово близкое по значению слову </w:t>
      </w:r>
      <w:r w:rsidRPr="00953EC6">
        <w:rPr>
          <w:i/>
          <w:sz w:val="20"/>
          <w:szCs w:val="20"/>
          <w:lang w:val="en-US"/>
        </w:rPr>
        <w:t>dieUmwelt</w:t>
      </w:r>
      <w:r w:rsidRPr="00953EC6">
        <w:rPr>
          <w:i/>
          <w:sz w:val="20"/>
          <w:szCs w:val="20"/>
        </w:rPr>
        <w:t>:</w:t>
      </w:r>
    </w:p>
    <w:p w:rsidR="00953EC6" w:rsidRPr="00953EC6" w:rsidRDefault="00953EC6" w:rsidP="00953EC6">
      <w:pPr>
        <w:rPr>
          <w:sz w:val="20"/>
          <w:szCs w:val="20"/>
          <w:lang w:val="de-DE"/>
        </w:rPr>
      </w:pPr>
      <w:r w:rsidRPr="00953EC6">
        <w:rPr>
          <w:sz w:val="20"/>
          <w:szCs w:val="20"/>
          <w:lang w:val="de-DE"/>
        </w:rPr>
        <w:t>a) das Ausland   b) die Umgebung   c) die Innenwelt   d) die Bahn</w:t>
      </w:r>
    </w:p>
    <w:p w:rsidR="00953EC6" w:rsidRPr="00953EC6" w:rsidRDefault="00953EC6" w:rsidP="00953EC6">
      <w:pPr>
        <w:rPr>
          <w:sz w:val="20"/>
          <w:szCs w:val="20"/>
          <w:lang w:val="de-DE"/>
        </w:rPr>
      </w:pPr>
      <w:r w:rsidRPr="00953EC6">
        <w:rPr>
          <w:sz w:val="20"/>
          <w:szCs w:val="20"/>
          <w:lang w:val="de-DE"/>
        </w:rPr>
        <w:t xml:space="preserve">22. </w:t>
      </w:r>
      <w:r w:rsidRPr="00953EC6">
        <w:rPr>
          <w:sz w:val="20"/>
          <w:szCs w:val="20"/>
        </w:rPr>
        <w:t>Закончите</w:t>
      </w:r>
      <w:r w:rsidRPr="00DC3300">
        <w:rPr>
          <w:sz w:val="20"/>
          <w:szCs w:val="20"/>
          <w:lang w:val="de-DE"/>
        </w:rPr>
        <w:t xml:space="preserve"> </w:t>
      </w:r>
      <w:r w:rsidRPr="00953EC6">
        <w:rPr>
          <w:sz w:val="20"/>
          <w:szCs w:val="20"/>
        </w:rPr>
        <w:t>предложение</w:t>
      </w:r>
      <w:r w:rsidRPr="00953EC6">
        <w:rPr>
          <w:sz w:val="20"/>
          <w:szCs w:val="20"/>
          <w:lang w:val="de-DE"/>
        </w:rPr>
        <w:t>.</w:t>
      </w:r>
    </w:p>
    <w:p w:rsidR="00953EC6" w:rsidRPr="00953EC6" w:rsidRDefault="00953EC6" w:rsidP="00953EC6">
      <w:pPr>
        <w:suppressAutoHyphens/>
        <w:rPr>
          <w:sz w:val="20"/>
          <w:szCs w:val="20"/>
          <w:lang w:val="de-DE" w:eastAsia="ar-SA"/>
        </w:rPr>
      </w:pPr>
      <w:r w:rsidRPr="00953EC6">
        <w:rPr>
          <w:sz w:val="20"/>
          <w:szCs w:val="20"/>
          <w:lang w:val="de-DE" w:eastAsia="ar-SA"/>
        </w:rPr>
        <w:t>Mein</w:t>
      </w:r>
      <w:r w:rsidRPr="00DC3300">
        <w:rPr>
          <w:sz w:val="20"/>
          <w:szCs w:val="20"/>
          <w:lang w:val="de-DE" w:eastAsia="ar-SA"/>
        </w:rPr>
        <w:t xml:space="preserve"> </w:t>
      </w:r>
      <w:r w:rsidRPr="00953EC6">
        <w:rPr>
          <w:sz w:val="20"/>
          <w:szCs w:val="20"/>
          <w:lang w:val="de-DE" w:eastAsia="ar-SA"/>
        </w:rPr>
        <w:t>Lieblings… warBiologie.</w:t>
      </w:r>
    </w:p>
    <w:p w:rsidR="00953EC6" w:rsidRPr="00DC3300" w:rsidRDefault="00953EC6" w:rsidP="00953EC6">
      <w:pPr>
        <w:suppressAutoHyphens/>
        <w:rPr>
          <w:sz w:val="20"/>
          <w:szCs w:val="20"/>
          <w:lang w:val="de-DE" w:eastAsia="ar-SA"/>
        </w:rPr>
      </w:pPr>
      <w:r w:rsidRPr="00953EC6">
        <w:rPr>
          <w:sz w:val="20"/>
          <w:szCs w:val="20"/>
          <w:lang w:val="de-DE" w:eastAsia="ar-SA"/>
        </w:rPr>
        <w:t>a)klinik</w:t>
      </w:r>
      <w:r w:rsidRPr="00DC3300">
        <w:rPr>
          <w:sz w:val="20"/>
          <w:szCs w:val="20"/>
          <w:lang w:val="de-DE" w:eastAsia="ar-SA"/>
        </w:rPr>
        <w:t xml:space="preserve"> </w:t>
      </w:r>
      <w:r w:rsidRPr="00953EC6">
        <w:rPr>
          <w:sz w:val="20"/>
          <w:szCs w:val="20"/>
          <w:lang w:val="de-DE" w:eastAsia="ar-SA"/>
        </w:rPr>
        <w:t>b)fach</w:t>
      </w:r>
      <w:r w:rsidRPr="00DC3300">
        <w:rPr>
          <w:sz w:val="20"/>
          <w:szCs w:val="20"/>
          <w:lang w:val="de-DE" w:eastAsia="ar-SA"/>
        </w:rPr>
        <w:t xml:space="preserve"> </w:t>
      </w:r>
      <w:r w:rsidRPr="00953EC6">
        <w:rPr>
          <w:sz w:val="20"/>
          <w:szCs w:val="20"/>
          <w:lang w:val="de-DE" w:eastAsia="ar-SA"/>
        </w:rPr>
        <w:t>c)sache</w:t>
      </w:r>
      <w:r w:rsidRPr="00DC3300">
        <w:rPr>
          <w:sz w:val="20"/>
          <w:szCs w:val="20"/>
          <w:lang w:val="de-DE" w:eastAsia="ar-SA"/>
        </w:rPr>
        <w:t xml:space="preserve"> </w:t>
      </w:r>
      <w:r w:rsidRPr="00953EC6">
        <w:rPr>
          <w:sz w:val="20"/>
          <w:szCs w:val="20"/>
          <w:lang w:val="de-DE" w:eastAsia="ar-SA"/>
        </w:rPr>
        <w:t>d)arbeit</w:t>
      </w:r>
    </w:p>
    <w:p w:rsidR="00953EC6" w:rsidRPr="00953EC6" w:rsidRDefault="00953EC6" w:rsidP="00953EC6">
      <w:pPr>
        <w:rPr>
          <w:sz w:val="20"/>
          <w:szCs w:val="20"/>
        </w:rPr>
      </w:pPr>
      <w:r w:rsidRPr="00953EC6">
        <w:rPr>
          <w:sz w:val="20"/>
          <w:szCs w:val="20"/>
        </w:rPr>
        <w:t>23. Слово, которое не является названием медицинского учреждения.</w:t>
      </w:r>
    </w:p>
    <w:p w:rsidR="00953EC6" w:rsidRPr="00953EC6" w:rsidRDefault="00953EC6" w:rsidP="00953EC6">
      <w:pPr>
        <w:pStyle w:val="af3"/>
        <w:numPr>
          <w:ilvl w:val="0"/>
          <w:numId w:val="56"/>
        </w:numPr>
        <w:tabs>
          <w:tab w:val="clear" w:pos="709"/>
        </w:tabs>
        <w:spacing w:line="240" w:lineRule="auto"/>
        <w:ind w:left="0"/>
        <w:contextualSpacing/>
        <w:rPr>
          <w:sz w:val="20"/>
          <w:szCs w:val="20"/>
          <w:lang w:val="de-DE"/>
        </w:rPr>
      </w:pPr>
      <w:r w:rsidRPr="00953EC6">
        <w:rPr>
          <w:sz w:val="20"/>
          <w:szCs w:val="20"/>
          <w:lang w:val="de-DE"/>
        </w:rPr>
        <w:t>Polikinikb) Betriebc) Klinikd)Ambulanze</w:t>
      </w:r>
    </w:p>
    <w:p w:rsidR="00953EC6" w:rsidRPr="00953EC6" w:rsidRDefault="00953EC6" w:rsidP="00953EC6">
      <w:pPr>
        <w:suppressAutoHyphens/>
        <w:rPr>
          <w:i/>
          <w:sz w:val="20"/>
          <w:szCs w:val="20"/>
          <w:lang w:val="de-DE" w:eastAsia="ar-SA"/>
        </w:rPr>
      </w:pPr>
      <w:r w:rsidRPr="00953EC6">
        <w:rPr>
          <w:sz w:val="20"/>
          <w:szCs w:val="20"/>
          <w:lang w:val="de-DE" w:eastAsia="ar-SA"/>
        </w:rPr>
        <w:t>24.</w:t>
      </w:r>
      <w:r w:rsidRPr="00953EC6">
        <w:rPr>
          <w:sz w:val="20"/>
          <w:szCs w:val="20"/>
          <w:lang w:eastAsia="ar-SA"/>
        </w:rPr>
        <w:t>Ответьте на утверждение</w:t>
      </w:r>
      <w:r w:rsidRPr="00953EC6">
        <w:rPr>
          <w:sz w:val="20"/>
          <w:szCs w:val="20"/>
          <w:lang w:val="de-DE" w:eastAsia="ar-SA"/>
        </w:rPr>
        <w:t>:</w:t>
      </w:r>
    </w:p>
    <w:p w:rsidR="00953EC6" w:rsidRPr="00953EC6" w:rsidRDefault="00953EC6" w:rsidP="00953EC6">
      <w:pPr>
        <w:suppressAutoHyphens/>
        <w:rPr>
          <w:i/>
          <w:sz w:val="20"/>
          <w:szCs w:val="20"/>
          <w:lang w:val="de-DE" w:eastAsia="ar-SA"/>
        </w:rPr>
      </w:pPr>
      <w:r w:rsidRPr="00953EC6">
        <w:rPr>
          <w:i/>
          <w:sz w:val="20"/>
          <w:szCs w:val="20"/>
          <w:lang w:val="de-DE" w:eastAsia="ar-SA"/>
        </w:rPr>
        <w:t>Wahrenddes</w:t>
      </w:r>
      <w:r w:rsidRPr="00DC3300">
        <w:rPr>
          <w:i/>
          <w:sz w:val="20"/>
          <w:szCs w:val="20"/>
          <w:lang w:val="de-DE" w:eastAsia="ar-SA"/>
        </w:rPr>
        <w:t xml:space="preserve"> </w:t>
      </w:r>
      <w:r w:rsidRPr="00953EC6">
        <w:rPr>
          <w:i/>
          <w:sz w:val="20"/>
          <w:szCs w:val="20"/>
          <w:lang w:val="de-DE" w:eastAsia="ar-SA"/>
        </w:rPr>
        <w:t>Studiumsan</w:t>
      </w:r>
      <w:r w:rsidRPr="00DC3300">
        <w:rPr>
          <w:i/>
          <w:sz w:val="20"/>
          <w:szCs w:val="20"/>
          <w:lang w:val="de-DE" w:eastAsia="ar-SA"/>
        </w:rPr>
        <w:t xml:space="preserve"> </w:t>
      </w:r>
      <w:r w:rsidRPr="00953EC6">
        <w:rPr>
          <w:i/>
          <w:sz w:val="20"/>
          <w:szCs w:val="20"/>
          <w:lang w:val="de-DE" w:eastAsia="ar-SA"/>
        </w:rPr>
        <w:t>der</w:t>
      </w:r>
      <w:r w:rsidRPr="00DC3300">
        <w:rPr>
          <w:i/>
          <w:sz w:val="20"/>
          <w:szCs w:val="20"/>
          <w:lang w:val="de-DE" w:eastAsia="ar-SA"/>
        </w:rPr>
        <w:t xml:space="preserve"> </w:t>
      </w:r>
      <w:r w:rsidRPr="00953EC6">
        <w:rPr>
          <w:i/>
          <w:sz w:val="20"/>
          <w:szCs w:val="20"/>
          <w:lang w:val="de-DE" w:eastAsia="ar-SA"/>
        </w:rPr>
        <w:t>Universitat</w:t>
      </w:r>
      <w:r w:rsidRPr="00DC3300">
        <w:rPr>
          <w:i/>
          <w:sz w:val="20"/>
          <w:szCs w:val="20"/>
          <w:lang w:val="de-DE" w:eastAsia="ar-SA"/>
        </w:rPr>
        <w:t xml:space="preserve"> </w:t>
      </w:r>
      <w:r w:rsidRPr="00953EC6">
        <w:rPr>
          <w:i/>
          <w:sz w:val="20"/>
          <w:szCs w:val="20"/>
          <w:lang w:val="de-DE" w:eastAsia="ar-SA"/>
        </w:rPr>
        <w:t>haben</w:t>
      </w:r>
      <w:r w:rsidRPr="00DC3300">
        <w:rPr>
          <w:i/>
          <w:sz w:val="20"/>
          <w:szCs w:val="20"/>
          <w:lang w:val="de-DE" w:eastAsia="ar-SA"/>
        </w:rPr>
        <w:t xml:space="preserve"> </w:t>
      </w:r>
      <w:r w:rsidRPr="00953EC6">
        <w:rPr>
          <w:i/>
          <w:sz w:val="20"/>
          <w:szCs w:val="20"/>
          <w:lang w:val="de-DE" w:eastAsia="ar-SA"/>
        </w:rPr>
        <w:t>die Studentennu</w:t>
      </w:r>
      <w:r w:rsidRPr="00DC3300">
        <w:rPr>
          <w:i/>
          <w:sz w:val="20"/>
          <w:szCs w:val="20"/>
          <w:lang w:val="de-DE" w:eastAsia="ar-SA"/>
        </w:rPr>
        <w:t xml:space="preserve"> </w:t>
      </w:r>
      <w:r w:rsidRPr="00953EC6">
        <w:rPr>
          <w:i/>
          <w:sz w:val="20"/>
          <w:szCs w:val="20"/>
          <w:lang w:val="de-DE" w:eastAsia="ar-SA"/>
        </w:rPr>
        <w:t>Vorlesungen.</w:t>
      </w:r>
    </w:p>
    <w:p w:rsidR="00953EC6" w:rsidRPr="00953EC6" w:rsidRDefault="00953EC6" w:rsidP="00953EC6">
      <w:pPr>
        <w:suppressAutoHyphens/>
        <w:rPr>
          <w:sz w:val="20"/>
          <w:szCs w:val="20"/>
          <w:lang w:val="de-DE" w:eastAsia="ar-SA"/>
        </w:rPr>
      </w:pPr>
      <w:r w:rsidRPr="00953EC6">
        <w:rPr>
          <w:sz w:val="20"/>
          <w:szCs w:val="20"/>
          <w:lang w:val="de-DE" w:eastAsia="ar-SA"/>
        </w:rPr>
        <w:t>a) Das stimmt.</w:t>
      </w:r>
    </w:p>
    <w:p w:rsidR="00953EC6" w:rsidRPr="00953EC6" w:rsidRDefault="00953EC6" w:rsidP="00953EC6">
      <w:pPr>
        <w:suppressAutoHyphens/>
        <w:rPr>
          <w:sz w:val="20"/>
          <w:szCs w:val="20"/>
          <w:lang w:val="de-DE" w:eastAsia="ar-SA"/>
        </w:rPr>
      </w:pPr>
      <w:r w:rsidRPr="00953EC6">
        <w:rPr>
          <w:sz w:val="20"/>
          <w:szCs w:val="20"/>
          <w:lang w:val="de-DE" w:eastAsia="ar-SA"/>
        </w:rPr>
        <w:t>b)Ich bin damiteinverstanden.</w:t>
      </w:r>
    </w:p>
    <w:p w:rsidR="00953EC6" w:rsidRPr="00953EC6" w:rsidRDefault="00953EC6" w:rsidP="00953EC6">
      <w:pPr>
        <w:suppressAutoHyphens/>
        <w:rPr>
          <w:sz w:val="20"/>
          <w:szCs w:val="20"/>
          <w:lang w:val="de-DE" w:eastAsia="ar-SA"/>
        </w:rPr>
      </w:pPr>
      <w:r w:rsidRPr="00953EC6">
        <w:rPr>
          <w:sz w:val="20"/>
          <w:szCs w:val="20"/>
          <w:lang w:val="de-DE" w:eastAsia="ar-SA"/>
        </w:rPr>
        <w:t>c)  Das istrichtig.</w:t>
      </w:r>
    </w:p>
    <w:p w:rsidR="00953EC6" w:rsidRPr="00DC3300" w:rsidRDefault="00953EC6" w:rsidP="00953EC6">
      <w:pPr>
        <w:suppressAutoHyphens/>
        <w:rPr>
          <w:sz w:val="20"/>
          <w:szCs w:val="20"/>
          <w:lang w:val="de-DE" w:eastAsia="ar-SA"/>
        </w:rPr>
      </w:pPr>
      <w:r w:rsidRPr="00953EC6">
        <w:rPr>
          <w:sz w:val="20"/>
          <w:szCs w:val="20"/>
          <w:lang w:val="de-DE" w:eastAsia="ar-SA"/>
        </w:rPr>
        <w:t>d) Das stimmtnicht.</w:t>
      </w:r>
    </w:p>
    <w:p w:rsidR="00953EC6" w:rsidRPr="00953EC6" w:rsidRDefault="00953EC6" w:rsidP="00953EC6">
      <w:pPr>
        <w:rPr>
          <w:sz w:val="20"/>
          <w:szCs w:val="20"/>
          <w:lang w:val="de-DE"/>
        </w:rPr>
      </w:pPr>
      <w:r w:rsidRPr="00953EC6">
        <w:rPr>
          <w:sz w:val="20"/>
          <w:szCs w:val="20"/>
          <w:lang w:val="de-DE"/>
        </w:rPr>
        <w:t>25.</w:t>
      </w:r>
      <w:r w:rsidRPr="00953EC6">
        <w:rPr>
          <w:sz w:val="20"/>
          <w:szCs w:val="20"/>
        </w:rPr>
        <w:t>Укажите</w:t>
      </w:r>
      <w:r w:rsidRPr="00953EC6">
        <w:rPr>
          <w:sz w:val="20"/>
          <w:szCs w:val="20"/>
          <w:lang w:val="de-DE"/>
        </w:rPr>
        <w:t xml:space="preserve"> </w:t>
      </w:r>
      <w:r w:rsidRPr="00953EC6">
        <w:rPr>
          <w:sz w:val="20"/>
          <w:szCs w:val="20"/>
        </w:rPr>
        <w:t>соответствия</w:t>
      </w:r>
      <w:r w:rsidRPr="00953EC6">
        <w:rPr>
          <w:sz w:val="20"/>
          <w:szCs w:val="20"/>
          <w:lang w:val="de-DE"/>
        </w:rPr>
        <w:t>:</w:t>
      </w:r>
    </w:p>
    <w:p w:rsidR="00953EC6" w:rsidRPr="00953EC6" w:rsidRDefault="00953EC6" w:rsidP="00953EC6">
      <w:pPr>
        <w:suppressAutoHyphens/>
        <w:rPr>
          <w:sz w:val="20"/>
          <w:szCs w:val="20"/>
          <w:lang w:val="de-DE" w:eastAsia="ar-SA"/>
        </w:rPr>
      </w:pPr>
      <w:r w:rsidRPr="00953EC6">
        <w:rPr>
          <w:sz w:val="20"/>
          <w:szCs w:val="20"/>
          <w:lang w:val="de-DE" w:eastAsia="ar-SA"/>
        </w:rPr>
        <w:t>a)Wissenschaftb) Entwicklungc) Verarbeitungd) Entdeckung</w:t>
      </w:r>
    </w:p>
    <w:p w:rsidR="00953EC6" w:rsidRPr="00953EC6" w:rsidRDefault="00953EC6" w:rsidP="00953EC6">
      <w:pPr>
        <w:suppressAutoHyphens/>
        <w:rPr>
          <w:sz w:val="20"/>
          <w:szCs w:val="20"/>
          <w:lang w:eastAsia="ar-SA"/>
        </w:rPr>
      </w:pPr>
      <w:r w:rsidRPr="00DC3300">
        <w:rPr>
          <w:sz w:val="20"/>
          <w:szCs w:val="20"/>
          <w:lang w:eastAsia="ar-SA"/>
        </w:rPr>
        <w:lastRenderedPageBreak/>
        <w:t xml:space="preserve">1. </w:t>
      </w:r>
      <w:r w:rsidRPr="00953EC6">
        <w:rPr>
          <w:sz w:val="20"/>
          <w:szCs w:val="20"/>
          <w:lang w:eastAsia="ar-SA"/>
        </w:rPr>
        <w:t>ученый</w:t>
      </w:r>
      <w:r w:rsidRPr="00DC3300">
        <w:rPr>
          <w:sz w:val="20"/>
          <w:szCs w:val="20"/>
          <w:lang w:eastAsia="ar-SA"/>
        </w:rPr>
        <w:t xml:space="preserve">2. </w:t>
      </w:r>
      <w:r w:rsidRPr="00953EC6">
        <w:rPr>
          <w:sz w:val="20"/>
          <w:szCs w:val="20"/>
          <w:lang w:eastAsia="ar-SA"/>
        </w:rPr>
        <w:t>открытие</w:t>
      </w:r>
      <w:r w:rsidRPr="00DC3300">
        <w:rPr>
          <w:sz w:val="20"/>
          <w:szCs w:val="20"/>
          <w:lang w:eastAsia="ar-SA"/>
        </w:rPr>
        <w:t xml:space="preserve">   3. </w:t>
      </w:r>
      <w:r w:rsidRPr="00953EC6">
        <w:rPr>
          <w:sz w:val="20"/>
          <w:szCs w:val="20"/>
          <w:lang w:eastAsia="ar-SA"/>
        </w:rPr>
        <w:t>наука</w:t>
      </w:r>
      <w:r w:rsidRPr="00DC3300">
        <w:rPr>
          <w:sz w:val="20"/>
          <w:szCs w:val="20"/>
          <w:lang w:eastAsia="ar-SA"/>
        </w:rPr>
        <w:t xml:space="preserve">4. </w:t>
      </w:r>
      <w:r w:rsidRPr="00953EC6">
        <w:rPr>
          <w:sz w:val="20"/>
          <w:szCs w:val="20"/>
          <w:lang w:eastAsia="ar-SA"/>
        </w:rPr>
        <w:t>обработка</w:t>
      </w:r>
      <w:r w:rsidRPr="00DC3300">
        <w:rPr>
          <w:sz w:val="20"/>
          <w:szCs w:val="20"/>
          <w:lang w:eastAsia="ar-SA"/>
        </w:rPr>
        <w:t xml:space="preserve">5. </w:t>
      </w:r>
      <w:r w:rsidRPr="00953EC6">
        <w:rPr>
          <w:sz w:val="20"/>
          <w:szCs w:val="20"/>
          <w:lang w:eastAsia="ar-SA"/>
        </w:rPr>
        <w:t>развитие</w:t>
      </w:r>
    </w:p>
    <w:p w:rsidR="00953EC6" w:rsidRPr="00953EC6" w:rsidRDefault="00953EC6" w:rsidP="00953EC6">
      <w:pPr>
        <w:suppressAutoHyphens/>
        <w:rPr>
          <w:sz w:val="20"/>
          <w:szCs w:val="20"/>
          <w:lang w:eastAsia="ar-SA"/>
        </w:rPr>
      </w:pPr>
      <w:r w:rsidRPr="00953EC6">
        <w:rPr>
          <w:sz w:val="20"/>
          <w:szCs w:val="20"/>
          <w:lang w:eastAsia="ar-SA"/>
        </w:rPr>
        <w:t>26.Укажите слово с отрицательным значением.</w:t>
      </w:r>
    </w:p>
    <w:p w:rsidR="00953EC6" w:rsidRPr="00DC3300" w:rsidRDefault="00953EC6" w:rsidP="00953EC6">
      <w:pPr>
        <w:suppressAutoHyphens/>
        <w:rPr>
          <w:sz w:val="20"/>
          <w:szCs w:val="20"/>
          <w:lang w:val="de-DE" w:eastAsia="ar-SA"/>
        </w:rPr>
      </w:pPr>
      <w:r w:rsidRPr="00953EC6">
        <w:rPr>
          <w:sz w:val="20"/>
          <w:szCs w:val="20"/>
          <w:lang w:val="de-DE" w:eastAsia="ar-SA"/>
        </w:rPr>
        <w:t>a)verschieden b)zahlreich c)unbekannt d) gleich</w:t>
      </w:r>
    </w:p>
    <w:p w:rsidR="00953EC6" w:rsidRPr="00953EC6" w:rsidRDefault="00953EC6" w:rsidP="00953EC6">
      <w:pPr>
        <w:rPr>
          <w:sz w:val="20"/>
          <w:szCs w:val="20"/>
          <w:u w:val="single"/>
          <w:lang w:val="de-DE" w:eastAsia="ar-SA"/>
        </w:rPr>
      </w:pPr>
      <w:r w:rsidRPr="00953EC6">
        <w:rPr>
          <w:sz w:val="20"/>
          <w:szCs w:val="20"/>
          <w:lang w:val="de-DE"/>
        </w:rPr>
        <w:t>27.</w:t>
      </w:r>
      <w:r w:rsidRPr="00953EC6">
        <w:rPr>
          <w:sz w:val="20"/>
          <w:szCs w:val="20"/>
        </w:rPr>
        <w:t>Закончите</w:t>
      </w:r>
      <w:r w:rsidRPr="00DC3300">
        <w:rPr>
          <w:sz w:val="20"/>
          <w:szCs w:val="20"/>
          <w:lang w:val="de-DE"/>
        </w:rPr>
        <w:t xml:space="preserve"> </w:t>
      </w:r>
      <w:r w:rsidRPr="00953EC6">
        <w:rPr>
          <w:sz w:val="20"/>
          <w:szCs w:val="20"/>
        </w:rPr>
        <w:t>предложение</w:t>
      </w:r>
      <w:r w:rsidRPr="00953EC6">
        <w:rPr>
          <w:sz w:val="20"/>
          <w:szCs w:val="20"/>
          <w:lang w:val="de-DE"/>
        </w:rPr>
        <w:t>:</w:t>
      </w:r>
    </w:p>
    <w:p w:rsidR="00953EC6" w:rsidRPr="00953EC6" w:rsidRDefault="00953EC6" w:rsidP="00953EC6">
      <w:pPr>
        <w:rPr>
          <w:i/>
          <w:sz w:val="20"/>
          <w:szCs w:val="20"/>
          <w:lang w:val="de-DE" w:eastAsia="ar-SA"/>
        </w:rPr>
      </w:pPr>
      <w:r w:rsidRPr="00953EC6">
        <w:rPr>
          <w:i/>
          <w:sz w:val="20"/>
          <w:szCs w:val="20"/>
          <w:lang w:val="de-DE" w:eastAsia="ar-SA"/>
        </w:rPr>
        <w:t>Wir nennen Hippokrates als ... .</w:t>
      </w:r>
    </w:p>
    <w:p w:rsidR="00953EC6" w:rsidRPr="00DC3300" w:rsidRDefault="00953EC6" w:rsidP="00953EC6">
      <w:pPr>
        <w:suppressAutoHyphens/>
        <w:rPr>
          <w:sz w:val="20"/>
          <w:szCs w:val="20"/>
          <w:lang w:val="de-DE" w:eastAsia="ar-SA"/>
        </w:rPr>
      </w:pPr>
      <w:r w:rsidRPr="00953EC6">
        <w:rPr>
          <w:sz w:val="20"/>
          <w:szCs w:val="20"/>
          <w:lang w:val="de-DE" w:eastAsia="ar-SA"/>
        </w:rPr>
        <w:t>a) Vater der Medizin   b)Vater der Therapie   c)Vater der Chirurgie   d)Vaterder Mikrobiologie</w:t>
      </w:r>
    </w:p>
    <w:p w:rsidR="00953EC6" w:rsidRPr="00953EC6" w:rsidRDefault="00953EC6" w:rsidP="00953EC6">
      <w:pPr>
        <w:rPr>
          <w:sz w:val="20"/>
          <w:szCs w:val="20"/>
        </w:rPr>
      </w:pPr>
      <w:r w:rsidRPr="00953EC6">
        <w:rPr>
          <w:sz w:val="20"/>
          <w:szCs w:val="20"/>
        </w:rPr>
        <w:t>28.  Назовите эквивалент к немецкому слову “</w:t>
      </w:r>
      <w:r w:rsidRPr="00953EC6">
        <w:rPr>
          <w:i/>
          <w:sz w:val="20"/>
          <w:szCs w:val="20"/>
          <w:lang w:val="en-US"/>
        </w:rPr>
        <w:t>dieBedingung</w:t>
      </w:r>
      <w:r w:rsidRPr="00953EC6">
        <w:rPr>
          <w:sz w:val="20"/>
          <w:szCs w:val="20"/>
        </w:rPr>
        <w:t>”</w:t>
      </w:r>
    </w:p>
    <w:p w:rsidR="00953EC6" w:rsidRPr="00953EC6" w:rsidRDefault="00953EC6" w:rsidP="00953EC6">
      <w:pPr>
        <w:rPr>
          <w:sz w:val="20"/>
          <w:szCs w:val="20"/>
        </w:rPr>
      </w:pPr>
      <w:r w:rsidRPr="00953EC6">
        <w:rPr>
          <w:sz w:val="20"/>
          <w:szCs w:val="20"/>
          <w:lang w:val="en-US"/>
        </w:rPr>
        <w:t>a</w:t>
      </w:r>
      <w:r w:rsidRPr="00953EC6">
        <w:rPr>
          <w:sz w:val="20"/>
          <w:szCs w:val="20"/>
        </w:rPr>
        <w:t>) решение</w:t>
      </w:r>
      <w:r w:rsidRPr="00953EC6">
        <w:rPr>
          <w:sz w:val="20"/>
          <w:szCs w:val="20"/>
          <w:lang w:val="en-US"/>
        </w:rPr>
        <w:t>b</w:t>
      </w:r>
      <w:r w:rsidRPr="00953EC6">
        <w:rPr>
          <w:sz w:val="20"/>
          <w:szCs w:val="20"/>
        </w:rPr>
        <w:t xml:space="preserve">) значение  </w:t>
      </w:r>
      <w:r w:rsidRPr="00953EC6">
        <w:rPr>
          <w:sz w:val="20"/>
          <w:szCs w:val="20"/>
          <w:lang w:val="en-US"/>
        </w:rPr>
        <w:t>c</w:t>
      </w:r>
      <w:r w:rsidRPr="00953EC6">
        <w:rPr>
          <w:sz w:val="20"/>
          <w:szCs w:val="20"/>
        </w:rPr>
        <w:t xml:space="preserve">) применение  </w:t>
      </w:r>
      <w:r w:rsidRPr="00953EC6">
        <w:rPr>
          <w:sz w:val="20"/>
          <w:szCs w:val="20"/>
          <w:lang w:val="en-US"/>
        </w:rPr>
        <w:t>d</w:t>
      </w:r>
      <w:r w:rsidRPr="00953EC6">
        <w:rPr>
          <w:sz w:val="20"/>
          <w:szCs w:val="20"/>
        </w:rPr>
        <w:t>) условие</w:t>
      </w:r>
    </w:p>
    <w:p w:rsidR="00953EC6" w:rsidRPr="00953EC6" w:rsidRDefault="00953EC6" w:rsidP="00953EC6">
      <w:pPr>
        <w:rPr>
          <w:sz w:val="20"/>
          <w:szCs w:val="20"/>
          <w:lang w:val="de-DE"/>
        </w:rPr>
      </w:pPr>
      <w:r w:rsidRPr="00953EC6">
        <w:rPr>
          <w:sz w:val="20"/>
          <w:szCs w:val="20"/>
          <w:lang w:val="de-DE"/>
        </w:rPr>
        <w:t xml:space="preserve">29.  </w:t>
      </w:r>
      <w:r w:rsidRPr="00953EC6">
        <w:rPr>
          <w:sz w:val="20"/>
          <w:szCs w:val="20"/>
        </w:rPr>
        <w:t>Укажите</w:t>
      </w:r>
      <w:r w:rsidRPr="00DC3300">
        <w:rPr>
          <w:sz w:val="20"/>
          <w:szCs w:val="20"/>
          <w:lang w:val="de-DE"/>
        </w:rPr>
        <w:t xml:space="preserve"> </w:t>
      </w:r>
      <w:r w:rsidRPr="00953EC6">
        <w:rPr>
          <w:sz w:val="20"/>
          <w:szCs w:val="20"/>
        </w:rPr>
        <w:t>лишнее</w:t>
      </w:r>
      <w:r w:rsidRPr="00DC3300">
        <w:rPr>
          <w:sz w:val="20"/>
          <w:szCs w:val="20"/>
          <w:lang w:val="de-DE"/>
        </w:rPr>
        <w:t xml:space="preserve"> </w:t>
      </w:r>
      <w:r w:rsidRPr="00953EC6">
        <w:rPr>
          <w:sz w:val="20"/>
          <w:szCs w:val="20"/>
        </w:rPr>
        <w:t>слово</w:t>
      </w:r>
      <w:r w:rsidRPr="00953EC6">
        <w:rPr>
          <w:sz w:val="20"/>
          <w:szCs w:val="20"/>
          <w:lang w:val="de-DE"/>
        </w:rPr>
        <w:t>:</w:t>
      </w:r>
    </w:p>
    <w:p w:rsidR="00953EC6" w:rsidRPr="007806B7" w:rsidRDefault="00953EC6" w:rsidP="00953EC6">
      <w:pPr>
        <w:rPr>
          <w:sz w:val="20"/>
          <w:szCs w:val="20"/>
        </w:rPr>
      </w:pPr>
      <w:r w:rsidRPr="00953EC6">
        <w:rPr>
          <w:sz w:val="20"/>
          <w:szCs w:val="20"/>
          <w:lang w:val="de-DE"/>
        </w:rPr>
        <w:t>a</w:t>
      </w:r>
      <w:r w:rsidRPr="007806B7">
        <w:rPr>
          <w:sz w:val="20"/>
          <w:szCs w:val="20"/>
        </w:rPr>
        <w:t xml:space="preserve">) </w:t>
      </w:r>
      <w:r w:rsidRPr="00953EC6">
        <w:rPr>
          <w:sz w:val="20"/>
          <w:szCs w:val="20"/>
          <w:lang w:val="de-DE"/>
        </w:rPr>
        <w:t>brauchenb</w:t>
      </w:r>
      <w:r w:rsidRPr="007806B7">
        <w:rPr>
          <w:sz w:val="20"/>
          <w:szCs w:val="20"/>
        </w:rPr>
        <w:t xml:space="preserve">) </w:t>
      </w:r>
      <w:r w:rsidRPr="00953EC6">
        <w:rPr>
          <w:sz w:val="20"/>
          <w:szCs w:val="20"/>
          <w:lang w:val="de-DE"/>
        </w:rPr>
        <w:t>bed</w:t>
      </w:r>
      <w:r w:rsidRPr="007806B7">
        <w:rPr>
          <w:sz w:val="20"/>
          <w:szCs w:val="20"/>
        </w:rPr>
        <w:t>ü</w:t>
      </w:r>
      <w:r w:rsidRPr="00953EC6">
        <w:rPr>
          <w:sz w:val="20"/>
          <w:szCs w:val="20"/>
          <w:lang w:val="de-DE"/>
        </w:rPr>
        <w:t>rfenc</w:t>
      </w:r>
      <w:r w:rsidRPr="007806B7">
        <w:rPr>
          <w:sz w:val="20"/>
          <w:szCs w:val="20"/>
        </w:rPr>
        <w:t xml:space="preserve">) </w:t>
      </w:r>
      <w:r w:rsidRPr="00953EC6">
        <w:rPr>
          <w:sz w:val="20"/>
          <w:szCs w:val="20"/>
          <w:lang w:val="de-DE"/>
        </w:rPr>
        <w:t>bewirkend</w:t>
      </w:r>
      <w:r w:rsidRPr="007806B7">
        <w:rPr>
          <w:sz w:val="20"/>
          <w:szCs w:val="20"/>
        </w:rPr>
        <w:t xml:space="preserve">) </w:t>
      </w:r>
      <w:r w:rsidRPr="00953EC6">
        <w:rPr>
          <w:sz w:val="20"/>
          <w:szCs w:val="20"/>
          <w:lang w:val="de-DE"/>
        </w:rPr>
        <w:t>ben</w:t>
      </w:r>
      <w:r w:rsidRPr="007806B7">
        <w:rPr>
          <w:sz w:val="20"/>
          <w:szCs w:val="20"/>
        </w:rPr>
        <w:t>ö</w:t>
      </w:r>
      <w:r w:rsidRPr="00953EC6">
        <w:rPr>
          <w:sz w:val="20"/>
          <w:szCs w:val="20"/>
          <w:lang w:val="de-DE"/>
        </w:rPr>
        <w:t>tigen</w:t>
      </w:r>
    </w:p>
    <w:p w:rsidR="00953EC6" w:rsidRPr="00953EC6" w:rsidRDefault="00953EC6" w:rsidP="00953EC6">
      <w:pPr>
        <w:suppressAutoHyphens/>
        <w:rPr>
          <w:sz w:val="20"/>
          <w:szCs w:val="20"/>
          <w:lang w:eastAsia="ar-SA"/>
        </w:rPr>
      </w:pPr>
      <w:r w:rsidRPr="00953EC6">
        <w:rPr>
          <w:sz w:val="20"/>
          <w:szCs w:val="20"/>
          <w:lang w:eastAsia="ar-SA"/>
        </w:rPr>
        <w:t>30. Назовите правильный перевод предложения:</w:t>
      </w:r>
      <w:r w:rsidRPr="00953EC6">
        <w:rPr>
          <w:sz w:val="20"/>
          <w:szCs w:val="20"/>
          <w:lang w:eastAsia="ar-SA"/>
        </w:rPr>
        <w:br/>
      </w:r>
      <w:r w:rsidRPr="00953EC6">
        <w:rPr>
          <w:i/>
          <w:sz w:val="20"/>
          <w:szCs w:val="20"/>
          <w:lang w:eastAsia="ar-SA"/>
        </w:rPr>
        <w:t>Они не смогли помочь нам.</w:t>
      </w:r>
    </w:p>
    <w:p w:rsidR="00953EC6" w:rsidRPr="00953EC6" w:rsidRDefault="00953EC6" w:rsidP="00953EC6">
      <w:pPr>
        <w:suppressAutoHyphens/>
        <w:rPr>
          <w:sz w:val="20"/>
          <w:szCs w:val="20"/>
          <w:lang w:val="de-DE" w:eastAsia="ar-SA"/>
        </w:rPr>
      </w:pPr>
      <w:r w:rsidRPr="00953EC6">
        <w:rPr>
          <w:sz w:val="20"/>
          <w:szCs w:val="20"/>
          <w:lang w:val="de-DE" w:eastAsia="ar-SA"/>
        </w:rPr>
        <w:t>a)Sieb konntenbunsbnicht helfen.</w:t>
      </w:r>
    </w:p>
    <w:p w:rsidR="00953EC6" w:rsidRPr="00953EC6" w:rsidRDefault="00953EC6" w:rsidP="00953EC6">
      <w:pPr>
        <w:suppressAutoHyphens/>
        <w:rPr>
          <w:sz w:val="20"/>
          <w:szCs w:val="20"/>
          <w:lang w:val="de-DE" w:eastAsia="ar-SA"/>
        </w:rPr>
      </w:pPr>
      <w:r w:rsidRPr="00953EC6">
        <w:rPr>
          <w:sz w:val="20"/>
          <w:szCs w:val="20"/>
          <w:lang w:val="de-DE" w:eastAsia="ar-SA"/>
        </w:rPr>
        <w:t>b)Sie konnte uns nicht helfen.</w:t>
      </w:r>
    </w:p>
    <w:p w:rsidR="00953EC6" w:rsidRPr="00953EC6" w:rsidRDefault="00953EC6" w:rsidP="00953EC6">
      <w:pPr>
        <w:suppressAutoHyphens/>
        <w:rPr>
          <w:sz w:val="20"/>
          <w:szCs w:val="20"/>
          <w:lang w:val="de-DE" w:eastAsia="ar-SA"/>
        </w:rPr>
      </w:pPr>
      <w:r w:rsidRPr="00953EC6">
        <w:rPr>
          <w:sz w:val="20"/>
          <w:szCs w:val="20"/>
          <w:lang w:val="de-DE" w:eastAsia="ar-SA"/>
        </w:rPr>
        <w:t>c)Sie konnen uns nicht helfen.</w:t>
      </w:r>
    </w:p>
    <w:p w:rsidR="00953EC6" w:rsidRPr="00953EC6" w:rsidRDefault="00953EC6" w:rsidP="00953EC6">
      <w:pPr>
        <w:rPr>
          <w:sz w:val="20"/>
          <w:szCs w:val="20"/>
          <w:lang w:val="de-DE" w:eastAsia="ar-SA"/>
        </w:rPr>
      </w:pPr>
      <w:r w:rsidRPr="00953EC6">
        <w:rPr>
          <w:sz w:val="20"/>
          <w:szCs w:val="20"/>
          <w:lang w:val="de-DE" w:eastAsia="ar-SA"/>
        </w:rPr>
        <w:t>d)Sie konnten nicht uns helfen.</w:t>
      </w:r>
    </w:p>
    <w:p w:rsidR="00953EC6" w:rsidRPr="00DC3300" w:rsidRDefault="00953EC6" w:rsidP="00953EC6">
      <w:pPr>
        <w:rPr>
          <w:i/>
          <w:sz w:val="20"/>
          <w:szCs w:val="20"/>
        </w:rPr>
      </w:pPr>
      <w:r w:rsidRPr="00DC3300">
        <w:rPr>
          <w:sz w:val="20"/>
          <w:szCs w:val="20"/>
        </w:rPr>
        <w:t xml:space="preserve">31. </w:t>
      </w:r>
      <w:r w:rsidRPr="00953EC6">
        <w:rPr>
          <w:sz w:val="20"/>
          <w:szCs w:val="20"/>
        </w:rPr>
        <w:t>Назовите</w:t>
      </w:r>
      <w:r w:rsidRPr="00DC3300">
        <w:rPr>
          <w:sz w:val="20"/>
          <w:szCs w:val="20"/>
        </w:rPr>
        <w:t xml:space="preserve"> </w:t>
      </w:r>
      <w:r w:rsidRPr="00953EC6">
        <w:rPr>
          <w:sz w:val="20"/>
          <w:szCs w:val="20"/>
        </w:rPr>
        <w:t>слово</w:t>
      </w:r>
      <w:r w:rsidRPr="00DC3300">
        <w:rPr>
          <w:sz w:val="20"/>
          <w:szCs w:val="20"/>
        </w:rPr>
        <w:t xml:space="preserve"> </w:t>
      </w:r>
      <w:r w:rsidRPr="00953EC6">
        <w:rPr>
          <w:sz w:val="20"/>
          <w:szCs w:val="20"/>
        </w:rPr>
        <w:t>близкое</w:t>
      </w:r>
      <w:r w:rsidRPr="00DC3300">
        <w:rPr>
          <w:sz w:val="20"/>
          <w:szCs w:val="20"/>
        </w:rPr>
        <w:t xml:space="preserve"> </w:t>
      </w:r>
      <w:r w:rsidRPr="00953EC6">
        <w:rPr>
          <w:sz w:val="20"/>
          <w:szCs w:val="20"/>
        </w:rPr>
        <w:t>по</w:t>
      </w:r>
      <w:r w:rsidRPr="00DC3300">
        <w:rPr>
          <w:sz w:val="20"/>
          <w:szCs w:val="20"/>
        </w:rPr>
        <w:t xml:space="preserve"> </w:t>
      </w:r>
      <w:r w:rsidRPr="00953EC6">
        <w:rPr>
          <w:sz w:val="20"/>
          <w:szCs w:val="20"/>
        </w:rPr>
        <w:t>значению</w:t>
      </w:r>
      <w:r w:rsidRPr="00DC3300">
        <w:rPr>
          <w:sz w:val="20"/>
          <w:szCs w:val="20"/>
        </w:rPr>
        <w:t xml:space="preserve"> </w:t>
      </w:r>
      <w:r w:rsidRPr="00953EC6">
        <w:rPr>
          <w:sz w:val="20"/>
          <w:szCs w:val="20"/>
        </w:rPr>
        <w:t>слову</w:t>
      </w:r>
      <w:r w:rsidRPr="00DC3300">
        <w:rPr>
          <w:sz w:val="20"/>
          <w:szCs w:val="20"/>
        </w:rPr>
        <w:t xml:space="preserve"> </w:t>
      </w:r>
      <w:r w:rsidRPr="00953EC6">
        <w:rPr>
          <w:i/>
          <w:sz w:val="20"/>
          <w:szCs w:val="20"/>
          <w:lang w:val="de-DE"/>
        </w:rPr>
        <w:t>sich</w:t>
      </w:r>
      <w:r w:rsidRPr="00DC3300">
        <w:rPr>
          <w:i/>
          <w:sz w:val="20"/>
          <w:szCs w:val="20"/>
        </w:rPr>
        <w:t xml:space="preserve"> </w:t>
      </w:r>
      <w:r w:rsidRPr="00953EC6">
        <w:rPr>
          <w:i/>
          <w:sz w:val="20"/>
          <w:szCs w:val="20"/>
          <w:lang w:val="de-DE"/>
        </w:rPr>
        <w:t>unterscheiden</w:t>
      </w:r>
    </w:p>
    <w:p w:rsidR="00953EC6" w:rsidRPr="00953EC6" w:rsidRDefault="00953EC6" w:rsidP="00953EC6">
      <w:pPr>
        <w:rPr>
          <w:sz w:val="20"/>
          <w:szCs w:val="20"/>
          <w:lang w:val="de-DE"/>
        </w:rPr>
      </w:pPr>
      <w:r w:rsidRPr="00953EC6">
        <w:rPr>
          <w:sz w:val="20"/>
          <w:szCs w:val="20"/>
          <w:lang w:val="de-DE"/>
        </w:rPr>
        <w:t>a) bedeuten   b) verschiedensein   c) zerlegen   d) vorhandensein</w:t>
      </w:r>
    </w:p>
    <w:p w:rsidR="00953EC6" w:rsidRPr="00953EC6" w:rsidRDefault="00953EC6" w:rsidP="00953EC6">
      <w:pPr>
        <w:rPr>
          <w:sz w:val="20"/>
          <w:szCs w:val="20"/>
          <w:u w:val="single"/>
          <w:lang w:val="de-DE" w:eastAsia="ar-SA"/>
        </w:rPr>
      </w:pPr>
      <w:r w:rsidRPr="00953EC6">
        <w:rPr>
          <w:sz w:val="20"/>
          <w:szCs w:val="20"/>
          <w:lang w:val="de-DE"/>
        </w:rPr>
        <w:t xml:space="preserve">32. </w:t>
      </w:r>
      <w:r w:rsidRPr="00953EC6">
        <w:rPr>
          <w:sz w:val="20"/>
          <w:szCs w:val="20"/>
        </w:rPr>
        <w:t>Закончите</w:t>
      </w:r>
      <w:r w:rsidRPr="00FB6AE2">
        <w:rPr>
          <w:sz w:val="20"/>
          <w:szCs w:val="20"/>
          <w:lang w:val="de-DE"/>
        </w:rPr>
        <w:t xml:space="preserve"> </w:t>
      </w:r>
      <w:r w:rsidRPr="00953EC6">
        <w:rPr>
          <w:sz w:val="20"/>
          <w:szCs w:val="20"/>
        </w:rPr>
        <w:t>предложение</w:t>
      </w:r>
      <w:r w:rsidRPr="00953EC6">
        <w:rPr>
          <w:sz w:val="20"/>
          <w:szCs w:val="20"/>
          <w:lang w:val="de-DE"/>
        </w:rPr>
        <w:t>:</w:t>
      </w:r>
    </w:p>
    <w:p w:rsidR="00953EC6" w:rsidRPr="00953EC6" w:rsidRDefault="00953EC6" w:rsidP="00953EC6">
      <w:pPr>
        <w:rPr>
          <w:sz w:val="20"/>
          <w:szCs w:val="20"/>
          <w:lang w:val="de-DE"/>
        </w:rPr>
      </w:pPr>
      <w:r w:rsidRPr="00953EC6">
        <w:rPr>
          <w:sz w:val="20"/>
          <w:szCs w:val="20"/>
          <w:lang w:val="de-DE"/>
        </w:rPr>
        <w:t>Alle Elemente des Ner</w:t>
      </w:r>
      <w:r w:rsidRPr="00DC3300">
        <w:rPr>
          <w:sz w:val="20"/>
          <w:szCs w:val="20"/>
          <w:lang w:val="de-DE"/>
        </w:rPr>
        <w:t>v</w:t>
      </w:r>
      <w:r w:rsidRPr="00953EC6">
        <w:rPr>
          <w:sz w:val="20"/>
          <w:szCs w:val="20"/>
          <w:lang w:val="de-DE"/>
        </w:rPr>
        <w:t>engewebes stehen miteinander… .</w:t>
      </w:r>
    </w:p>
    <w:p w:rsidR="00953EC6" w:rsidRPr="00953EC6" w:rsidRDefault="00953EC6" w:rsidP="00953EC6">
      <w:pPr>
        <w:numPr>
          <w:ilvl w:val="0"/>
          <w:numId w:val="50"/>
        </w:numPr>
        <w:ind w:left="0"/>
        <w:contextualSpacing/>
        <w:rPr>
          <w:sz w:val="20"/>
          <w:szCs w:val="20"/>
          <w:lang w:val="en-US"/>
        </w:rPr>
      </w:pPr>
      <w:r w:rsidRPr="00953EC6">
        <w:rPr>
          <w:sz w:val="20"/>
          <w:szCs w:val="20"/>
          <w:lang w:val="en-US"/>
        </w:rPr>
        <w:t>UnterdemEinfluss</w:t>
      </w:r>
    </w:p>
    <w:p w:rsidR="00953EC6" w:rsidRPr="00953EC6" w:rsidRDefault="00953EC6" w:rsidP="00953EC6">
      <w:pPr>
        <w:numPr>
          <w:ilvl w:val="0"/>
          <w:numId w:val="50"/>
        </w:numPr>
        <w:ind w:left="0"/>
        <w:contextualSpacing/>
        <w:rPr>
          <w:sz w:val="20"/>
          <w:szCs w:val="20"/>
          <w:lang w:val="en-US"/>
        </w:rPr>
      </w:pPr>
      <w:r w:rsidRPr="00953EC6">
        <w:rPr>
          <w:sz w:val="20"/>
          <w:szCs w:val="20"/>
          <w:lang w:val="en-US"/>
        </w:rPr>
        <w:t>in Verbindung</w:t>
      </w:r>
    </w:p>
    <w:p w:rsidR="00953EC6" w:rsidRPr="00953EC6" w:rsidRDefault="00953EC6" w:rsidP="00953EC6">
      <w:pPr>
        <w:numPr>
          <w:ilvl w:val="0"/>
          <w:numId w:val="50"/>
        </w:numPr>
        <w:ind w:left="0"/>
        <w:contextualSpacing/>
        <w:rPr>
          <w:sz w:val="20"/>
          <w:szCs w:val="20"/>
          <w:lang w:val="en-US"/>
        </w:rPr>
      </w:pPr>
      <w:r w:rsidRPr="00953EC6">
        <w:rPr>
          <w:sz w:val="20"/>
          <w:szCs w:val="20"/>
          <w:lang w:val="en-US"/>
        </w:rPr>
        <w:t>zurVerfügung</w:t>
      </w:r>
    </w:p>
    <w:p w:rsidR="00953EC6" w:rsidRPr="00953EC6" w:rsidRDefault="00953EC6" w:rsidP="00953EC6">
      <w:pPr>
        <w:numPr>
          <w:ilvl w:val="0"/>
          <w:numId w:val="50"/>
        </w:numPr>
        <w:ind w:left="0"/>
        <w:contextualSpacing/>
        <w:rPr>
          <w:sz w:val="20"/>
          <w:szCs w:val="20"/>
          <w:lang w:val="en-US"/>
        </w:rPr>
      </w:pPr>
      <w:r w:rsidRPr="00953EC6">
        <w:rPr>
          <w:sz w:val="20"/>
          <w:szCs w:val="20"/>
          <w:lang w:val="en-US"/>
        </w:rPr>
        <w:t>unterDruck</w:t>
      </w:r>
    </w:p>
    <w:p w:rsidR="00953EC6" w:rsidRPr="00953EC6" w:rsidRDefault="00953EC6" w:rsidP="00953EC6">
      <w:pPr>
        <w:rPr>
          <w:sz w:val="20"/>
          <w:szCs w:val="20"/>
        </w:rPr>
      </w:pPr>
      <w:r w:rsidRPr="00953EC6">
        <w:rPr>
          <w:sz w:val="20"/>
          <w:szCs w:val="20"/>
        </w:rPr>
        <w:t>33.Назовите эквивалент к немецкому слову “</w:t>
      </w:r>
      <w:r w:rsidRPr="00953EC6">
        <w:rPr>
          <w:i/>
          <w:sz w:val="20"/>
          <w:szCs w:val="20"/>
          <w:lang w:val="en-US"/>
        </w:rPr>
        <w:t>nachweisen</w:t>
      </w:r>
      <w:r w:rsidRPr="00953EC6">
        <w:rPr>
          <w:sz w:val="20"/>
          <w:szCs w:val="20"/>
        </w:rPr>
        <w:t>”</w:t>
      </w:r>
    </w:p>
    <w:p w:rsidR="00953EC6" w:rsidRPr="00953EC6" w:rsidRDefault="00953EC6" w:rsidP="00734154">
      <w:pPr>
        <w:rPr>
          <w:sz w:val="20"/>
          <w:szCs w:val="20"/>
        </w:rPr>
      </w:pPr>
      <w:r w:rsidRPr="00953EC6">
        <w:rPr>
          <w:sz w:val="20"/>
          <w:szCs w:val="20"/>
          <w:lang w:val="en-US"/>
        </w:rPr>
        <w:t>a</w:t>
      </w:r>
      <w:r w:rsidRPr="00953EC6">
        <w:rPr>
          <w:sz w:val="20"/>
          <w:szCs w:val="20"/>
        </w:rPr>
        <w:t>) выделять</w:t>
      </w:r>
      <w:r w:rsidRPr="00953EC6">
        <w:rPr>
          <w:sz w:val="20"/>
          <w:szCs w:val="20"/>
          <w:lang w:val="en-US"/>
        </w:rPr>
        <w:t>b</w:t>
      </w:r>
      <w:r w:rsidRPr="00953EC6">
        <w:rPr>
          <w:sz w:val="20"/>
          <w:szCs w:val="20"/>
        </w:rPr>
        <w:t xml:space="preserve">) поглощать     </w:t>
      </w:r>
      <w:r w:rsidRPr="00953EC6">
        <w:rPr>
          <w:sz w:val="20"/>
          <w:szCs w:val="20"/>
          <w:lang w:val="en-US"/>
        </w:rPr>
        <w:t>c</w:t>
      </w:r>
      <w:r w:rsidRPr="00953EC6">
        <w:rPr>
          <w:sz w:val="20"/>
          <w:szCs w:val="20"/>
        </w:rPr>
        <w:t xml:space="preserve">) доказывать     </w:t>
      </w:r>
      <w:r w:rsidRPr="00953EC6">
        <w:rPr>
          <w:sz w:val="20"/>
          <w:szCs w:val="20"/>
          <w:lang w:val="en-US"/>
        </w:rPr>
        <w:t>d</w:t>
      </w:r>
      <w:r w:rsidRPr="00953EC6">
        <w:rPr>
          <w:sz w:val="20"/>
          <w:szCs w:val="20"/>
        </w:rPr>
        <w:t xml:space="preserve">) совершать  </w:t>
      </w:r>
    </w:p>
    <w:p w:rsidR="00702A44" w:rsidRPr="007B2E74" w:rsidRDefault="00702A44" w:rsidP="00702A44">
      <w:pPr>
        <w:rPr>
          <w:sz w:val="20"/>
          <w:szCs w:val="20"/>
        </w:rPr>
      </w:pPr>
    </w:p>
    <w:p w:rsidR="00702A44" w:rsidRPr="007B2E74" w:rsidRDefault="00702A44" w:rsidP="007B2E74">
      <w:pPr>
        <w:ind w:firstLine="708"/>
        <w:rPr>
          <w:sz w:val="28"/>
          <w:szCs w:val="28"/>
        </w:rPr>
      </w:pPr>
      <w:r w:rsidRPr="007B2E74">
        <w:rPr>
          <w:sz w:val="28"/>
          <w:szCs w:val="28"/>
        </w:rPr>
        <w:t>5.2.3. Русский зык (иностранные студенты)</w:t>
      </w:r>
    </w:p>
    <w:p w:rsidR="007B2E74" w:rsidRPr="00EF614C" w:rsidRDefault="007B2E74" w:rsidP="007B2E74">
      <w:pPr>
        <w:tabs>
          <w:tab w:val="left" w:pos="709"/>
        </w:tabs>
        <w:autoSpaceDE w:val="0"/>
        <w:autoSpaceDN w:val="0"/>
        <w:adjustRightInd w:val="0"/>
        <w:rPr>
          <w:b/>
        </w:rPr>
      </w:pPr>
      <w:r w:rsidRPr="00EF614C">
        <w:rPr>
          <w:b/>
        </w:rPr>
        <w:t>Темы для письменного или устного сообщения, для участия в дискуссии</w:t>
      </w:r>
    </w:p>
    <w:p w:rsidR="007B2E74" w:rsidRPr="00FE23F1" w:rsidRDefault="007B2E74" w:rsidP="007B2E74">
      <w:pPr>
        <w:tabs>
          <w:tab w:val="left" w:pos="709"/>
        </w:tabs>
        <w:autoSpaceDE w:val="0"/>
        <w:autoSpaceDN w:val="0"/>
        <w:adjustRightInd w:val="0"/>
        <w:jc w:val="both"/>
      </w:pPr>
    </w:p>
    <w:p w:rsidR="007B2E74" w:rsidRPr="00FE23F1" w:rsidRDefault="007B2E74" w:rsidP="00953EC6">
      <w:pPr>
        <w:autoSpaceDE w:val="0"/>
      </w:pPr>
      <w:r w:rsidRPr="00FE23F1">
        <w:t xml:space="preserve">Тема 21. </w:t>
      </w:r>
      <w:r w:rsidRPr="00FE23F1">
        <w:rPr>
          <w:iCs/>
        </w:rPr>
        <w:t>Сообщение на тему «Интересные факты из истории стоматологии»</w:t>
      </w:r>
    </w:p>
    <w:p w:rsidR="007B2E74" w:rsidRPr="00FE23F1" w:rsidRDefault="007B2E74" w:rsidP="007B2E74">
      <w:pPr>
        <w:tabs>
          <w:tab w:val="left" w:pos="502"/>
        </w:tabs>
        <w:autoSpaceDE w:val="0"/>
      </w:pPr>
      <w:r w:rsidRPr="00FE23F1">
        <w:t xml:space="preserve">Тема 3. </w:t>
      </w:r>
      <w:r w:rsidRPr="00FE23F1">
        <w:rPr>
          <w:iCs/>
        </w:rPr>
        <w:t xml:space="preserve">Дискуссия на тему: </w:t>
      </w:r>
      <w:r w:rsidRPr="00FE23F1">
        <w:t>«Каким должен быть современный стоматологический кабинет?»</w:t>
      </w:r>
    </w:p>
    <w:p w:rsidR="007B2E74" w:rsidRPr="00FE23F1" w:rsidRDefault="007B2E74" w:rsidP="007B2E74">
      <w:pPr>
        <w:autoSpaceDE w:val="0"/>
      </w:pPr>
      <w:r w:rsidRPr="00FE23F1">
        <w:t xml:space="preserve">Тема 9. </w:t>
      </w:r>
      <w:r w:rsidRPr="00FE23F1">
        <w:rPr>
          <w:iCs/>
        </w:rPr>
        <w:t xml:space="preserve">Дискуссия на тему: </w:t>
      </w:r>
      <w:r w:rsidRPr="00FE23F1">
        <w:t>«Как новые технологии меняют нашу жизнь?»</w:t>
      </w:r>
    </w:p>
    <w:p w:rsidR="007B2E74" w:rsidRPr="00FE23F1" w:rsidRDefault="007B2E74" w:rsidP="007B2E74">
      <w:pPr>
        <w:autoSpaceDE w:val="0"/>
      </w:pPr>
      <w:r w:rsidRPr="00FE23F1">
        <w:t xml:space="preserve">Тема 20. </w:t>
      </w:r>
      <w:r w:rsidRPr="00FE23F1">
        <w:rPr>
          <w:iCs/>
        </w:rPr>
        <w:t xml:space="preserve">Дискуссия на тему: </w:t>
      </w:r>
      <w:r w:rsidRPr="00FE23F1">
        <w:t>«Белоснежная улыбка – роскошь или необходимость?»</w:t>
      </w:r>
    </w:p>
    <w:p w:rsidR="007B2E74" w:rsidRDefault="007B2E74" w:rsidP="007B2E74">
      <w:pPr>
        <w:pStyle w:val="WW-"/>
        <w:jc w:val="both"/>
      </w:pPr>
    </w:p>
    <w:p w:rsidR="007B2E74" w:rsidRPr="00EF614C" w:rsidRDefault="007B2E74" w:rsidP="007B2E74">
      <w:pPr>
        <w:spacing w:after="160" w:line="259" w:lineRule="auto"/>
        <w:rPr>
          <w:rFonts w:eastAsia="Calibri"/>
          <w:b/>
          <w:lang w:eastAsia="en-US"/>
        </w:rPr>
      </w:pPr>
      <w:r w:rsidRPr="00EF614C">
        <w:rPr>
          <w:rFonts w:eastAsia="Calibri"/>
          <w:b/>
          <w:lang w:eastAsia="en-US"/>
        </w:rPr>
        <w:t>Тексты для пересказа:</w:t>
      </w:r>
    </w:p>
    <w:p w:rsidR="007B2E74" w:rsidRPr="00EF614C" w:rsidRDefault="007B2E74" w:rsidP="007B2E74">
      <w:pPr>
        <w:spacing w:after="160" w:line="259" w:lineRule="auto"/>
        <w:rPr>
          <w:rFonts w:eastAsia="Calibri"/>
          <w:lang w:eastAsia="en-US"/>
        </w:rPr>
      </w:pPr>
      <w:r w:rsidRPr="00EF614C">
        <w:rPr>
          <w:rFonts w:eastAsia="Calibri"/>
          <w:lang w:eastAsia="en-US"/>
        </w:rPr>
        <w:t>Тема 4. Текст «Дезинфекция в стоматологической практике»</w:t>
      </w:r>
    </w:p>
    <w:p w:rsidR="007B2E74" w:rsidRPr="00EF614C" w:rsidRDefault="007B2E74" w:rsidP="007B2E74">
      <w:pPr>
        <w:spacing w:after="160" w:line="259" w:lineRule="auto"/>
        <w:jc w:val="center"/>
        <w:rPr>
          <w:rFonts w:eastAsia="Calibri"/>
          <w:b/>
          <w:lang w:eastAsia="en-US"/>
        </w:rPr>
      </w:pPr>
      <w:r w:rsidRPr="00EF614C">
        <w:rPr>
          <w:rFonts w:eastAsia="Calibri"/>
          <w:b/>
          <w:lang w:eastAsia="en-US"/>
        </w:rPr>
        <w:t>Дезинфекция в стоматологической практике</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Комплекс мер, направленных на уничтожение или снижение количества патогенных микроорганизмов в окружающей среде, на неживых объектах или кожном покрове, называется дезинфекцией. Она может проводиться физическими (кипячение) или химическими (дезинфицирующие средства) методами.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Во врачебных кабинетах и прочих помещениях для снижения обсеменѐнности рабочих поверхностей и воздуха условно-патогенной и патогенной микрофлорой проводят влажную уборку и кварцевание до и после смены, а также в конце рабочего дня. Текущую уборку (врачебных столов и кресел) проводят после каждого больного. Генеральная уборка помещений в хирургических, перевязочных и пародонтологических кабинетах (при проведении малых операций) проводится один раз в неделю, в остальных кабинетах — раз в месяц.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Для снижения микробной обсеменѐнности воздуха используют препараты «Букет», «Розовый», «Сиреневый» (аэрозольные баллоны), 3%-ный раствор перекиси водорода, «Атмостерил аэрозоль». Бактерицидные ультрафиолетовые лампы БУВ включают на 30 </w:t>
      </w:r>
      <w:r w:rsidRPr="00EF614C">
        <w:rPr>
          <w:rFonts w:eastAsia="Calibri"/>
          <w:lang w:eastAsia="en-US"/>
        </w:rPr>
        <w:lastRenderedPageBreak/>
        <w:t xml:space="preserve">минут. Не менее чем за 30 минут до начала работы включают приточную, а затем и вытяжную вентиляцию.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Дезинфекции подвергается весь стоматологический инструментарий и изделия, используемые при работе с пациентом. Дезинфекцию химическими средствами проводят методом полного погружения в раствор. Для изделий и их частей, несоприкасающихся непосредственно со слизистой оболочкой рта пациента, может быть использован метод 2-кратного протирания (до и после окончания работы с каждым пациентом) 70º спиртом или 3%-ным раствором хлорамина. Изделия сложной конфигурации дезинфицируют в разобранном виде. Каналы и полости инструментов заполняют дезинфицирующим раствором.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Дезинфицирующие средства, применяемые для дезинфекции стоматологических слепков и других зуботехнических средств, извлекаемых из полости рта пациента, не должны отрицательно влиять на форму слепков и должны быть совместимы с гипсовым материалом.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Наконечники к бормашинам снимают и тщательно протирают до и после использования стерильным тампоном, смоченным 3%-ным раствором хлорамина или 70º спиртом. Для дезинфекции наконечников разрешено использовать средство «Десидент» (поролоновые губки, пропитанные ароматическими спиртами).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Световоды светоотражающих ламп тщательно протирают до и после использования стерильной салфеткой, смоченной 70º спиртом или 4%-ным раствором «Лизетол АФ». При этом необходимо иметь в виду, что после применения лизетола на световоде образуется плѐнка. Таким же 30 образом дезинфицируют держатели для щѐточек, используемых для реставрации. Сами щѐточки одноразовые, после использования они дезинфицируются и утилизируются.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Стаканы для полоскания полости рта после каждого использования дезинфицируют в 3%-ном растворе хлорамина или 2%-ном растворе «Пресепт» 1 ч. После этого их промывают под проточной водой. Дезраствор меняют при замачивании новой порции инструментов, изменении его цвета или появлении осадка.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Плевательницы после каждого больного подвергают обработке 3%-ным раствором хлорамина или хлорной извести. В конце рабочей смены их погружают в эти же растворы на 1 ч в специально выделенной ѐмкости. Отработанный материал из плевательницы и одноразовый мелкий инструментарий заливают 20%-ным хлорно-известковым молоком или 10%-ным раствором гипохлорита кальция на 1 ч, а затем сбрасывают в мусоросборник.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Рабочую поверхность столов для стерильного инструментария и стены протирают стерильной ветошью, смоченной в 3%-ном растворе хлорамина или 2%-ном растворе «Пресепт». После каждого пациента рабочий столик врача-стоматолога дезинфицируют протиранием ветошью, смоченной в 3%-ном растворе хлорамина или другими разрешѐнными дезинфицирующими средствами.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Карпульные металлические инъекторы дезинфицируют до и после использования путѐм протирания стерильным ватным шариком, смоченным 70º спиртом. По окончании рабочей смены они подвергаются дезинфекции, предстерилизационной очистке и стерилизации. Не до конца использованную карпулу с анестетиком использовать повторно запрещается, даже если набирать из этой карпулы другой иглой.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Для дезинфекции, очистки и дезодорирования стоматологических отсасывающих систем используют 2%-ный раствор «Матика» (Германия) или раствор «Орол Ультра» 2 раза в день — после первой смены и в конце рабочего дня.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lastRenderedPageBreak/>
        <w:t xml:space="preserve">Щитки, очки после каждого пациента протирают 70º спиртом или 4%-ным раствором «Лизетол АФ». После «Лизетола АФ» их промывают под проточной водой для снятия плѐнки. Клеѐнчатые фартуки после приѐма каждого больного протирают ветошью, смоченной в 3%-ном растворе хлорамина. Стирка спецодежды производится централизованно. Спецодежду меняют не реже 2 раз в неделю, а в хирургии — ежедневно.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На стоматологическом приѐме на каждого пациента используют стерильные разовые перчатки, которые затем подвергают дезинфекции по режиму отработанного материала и выбрасывают.</w:t>
      </w:r>
    </w:p>
    <w:p w:rsidR="007B2E74" w:rsidRPr="00EF614C" w:rsidRDefault="007B2E74" w:rsidP="007B2E74">
      <w:pPr>
        <w:spacing w:line="259" w:lineRule="auto"/>
        <w:ind w:firstLine="567"/>
        <w:jc w:val="both"/>
        <w:rPr>
          <w:rFonts w:eastAsia="Calibri"/>
          <w:lang w:eastAsia="en-US"/>
        </w:rPr>
      </w:pPr>
    </w:p>
    <w:p w:rsidR="007B2E74" w:rsidRPr="00EF614C" w:rsidRDefault="007B2E74" w:rsidP="007B2E74">
      <w:pPr>
        <w:spacing w:after="160" w:line="259" w:lineRule="auto"/>
        <w:rPr>
          <w:rFonts w:eastAsia="Calibri"/>
          <w:lang w:eastAsia="en-US"/>
        </w:rPr>
      </w:pPr>
      <w:r w:rsidRPr="00EF614C">
        <w:rPr>
          <w:rFonts w:eastAsia="Calibri"/>
          <w:lang w:eastAsia="en-US"/>
        </w:rPr>
        <w:t>Тема 11. Текст «Общее обезболивание в стоматологии»</w:t>
      </w:r>
    </w:p>
    <w:p w:rsidR="007B2E74" w:rsidRPr="00EF614C" w:rsidRDefault="007B2E74" w:rsidP="007B2E74">
      <w:pPr>
        <w:spacing w:after="160" w:line="259" w:lineRule="auto"/>
        <w:jc w:val="center"/>
        <w:rPr>
          <w:rFonts w:eastAsia="Calibri"/>
          <w:b/>
          <w:lang w:eastAsia="en-US"/>
        </w:rPr>
      </w:pPr>
      <w:r w:rsidRPr="00EF614C">
        <w:rPr>
          <w:rFonts w:eastAsia="Calibri"/>
          <w:b/>
          <w:lang w:eastAsia="en-US"/>
        </w:rPr>
        <w:t>Общее обезболивание в стоматологии</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Одно из основных условий успешного лечения стоматологических заболеваний — эффективное обезболивание. Поэтому при лечении зубов и оперативных вмешательствах на челюстно-лицевой области используются различные виды анестезии. В поликлинической практике ведущее место занимает местное обезболивание, а в стационаре при проведении больших травматичных операций шире применяют различные виды наркоза.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У абсолютного большинства больных перед предстоящим лечением возникают чувства страха и эмоциональной напряжённости. Их снимают с помощью специальной медикаментозной подготовки — премедикации. Для ее проведения используют транквилизаторы (триоксазин, хлозепид, сибазон), антигистаминные (димедрол, супрастин, пипольфен, тавегил), холинолитические препараты (атропин), а также обезболивающие (анальгин, промедол) и снотворные средства (фенобарбитал, этаминал-натрий). Из других лекарственных веществ можно применять препараты валерианы, бром, атропина сульфат и пр.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Премедикация перечисленными медикаментами в определенной степени усиливает обезболивающее действие как наркоза, так и различных видов местного обезболивания. Эффект премедикации обычно наступает через 10–45 минут в зависимости от способа применения и характера лекарственного вещества. Для проведения премедикации рекомендуется использовать комбинации лекарственных препаратов, которые обычно назначают за 1–11 часов до лечения.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Под общим обезболиванием, или наркозом, понимают торможение центральной нервной системы, сопровождающееся отсутствием сознания, чувствительности, движений, а также условных и отдельных безусловных рефлексов. Состояние наркоза достигается путём введения в организм различных фармакологических агентов. По способу их введения наркоз подразделяют на ингаляционный и неингаляционный. При ингаляционном наркозе наркотические вещества вводят через естественные дыхательные пути (масочный, назофарингеальный и эндотрахеальный виды наркоза), а 29 при неингаляционном используют другие пути введения, например прямокишечный или внутривенный. В стационаре хирургической стоматологии ведущее место занимает эндотрахеальный наркоз. Он применяется при проведении длительных и травматичных операций на челюстно-лицевой области, чтобы исключить вероятность развития шока и создать оптимальные условия для работы хирурга-стоматолога. В поликлинике главная роль отводится внутривенному и масочному видам наркоза, которые наилучшим образом соответствуют условиям проведения кратковременных оперативных вмешательств.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Для ингаляционного наркоза используют газообразные и жидкие наркотические вещества: закись азота, фторотан, эфир, пентран, трилен и др. При проведении </w:t>
      </w:r>
      <w:r w:rsidRPr="00EF614C">
        <w:rPr>
          <w:rFonts w:eastAsia="Calibri"/>
          <w:lang w:eastAsia="en-US"/>
        </w:rPr>
        <w:lastRenderedPageBreak/>
        <w:t xml:space="preserve">неингаляционного внутривенного наркоза чаще всего применяют гексенал, тиопентал-натрий, пропанидид (сомбревин), кетамин (кеталар), сибазон (седуксен) в сочетании с фентанилом.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Показания к проведению стоматологическим больным общего обезболивания в стационаре и поликлинике несколько отличаются. В стоматологическом стационаре оно показано при проведении разнообразных травматичных операций (резекция челюсти, радикальная уранопластика, фасциальнофутлярное иссечение клетчатки шеи, удаление больших слюнных желез и т. д.), при любых хирургических вмешательствах у детей и лиц с лабильной или неполноценной психикой. Кроме того, общим обезболиванием пользуются, если больной не переносит местные анестетики.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 xml:space="preserve">В поликлинике абсолютное большинство манипуляций может быть эффективно выполнено под местной анестезией. Общее обезболивание следует применять только у лиц, страдающих различными нервнопсихическими заболеваниями, не переносящих местные анестетики, и у детей. В последнее время показания для амбулаторного использования общего обезболивания расширились. Его используют при одномоментном комплексном лечении множественного кариеса, осложненного пульпитом или периодонтитом, а также при одномоментном обтачивании под коронки большого числа зубов. </w:t>
      </w:r>
    </w:p>
    <w:p w:rsidR="007B2E74" w:rsidRPr="00EF614C" w:rsidRDefault="007B2E74" w:rsidP="007B2E74">
      <w:pPr>
        <w:spacing w:line="259" w:lineRule="auto"/>
        <w:ind w:firstLine="567"/>
        <w:jc w:val="both"/>
        <w:rPr>
          <w:rFonts w:eastAsia="Calibri"/>
          <w:lang w:eastAsia="en-US"/>
        </w:rPr>
      </w:pPr>
      <w:r w:rsidRPr="00EF614C">
        <w:rPr>
          <w:rFonts w:eastAsia="Calibri"/>
          <w:lang w:eastAsia="en-US"/>
        </w:rPr>
        <w:t>Совершенно необходимо усвоить, что наркоз могут проводить только лица, имеющие специальную подготовку. Отсутствие необходимых знаний и навыков при даче наркоза может явиться причиной смерти больного.</w:t>
      </w:r>
    </w:p>
    <w:p w:rsidR="007B2E74" w:rsidRPr="00EF614C" w:rsidRDefault="007B2E74" w:rsidP="007B2E74">
      <w:pPr>
        <w:spacing w:line="259" w:lineRule="auto"/>
        <w:ind w:firstLine="567"/>
        <w:jc w:val="both"/>
        <w:rPr>
          <w:rFonts w:eastAsia="Calibri"/>
          <w:lang w:eastAsia="en-US"/>
        </w:rPr>
      </w:pPr>
    </w:p>
    <w:p w:rsidR="007B2E74" w:rsidRPr="00EF614C" w:rsidRDefault="007B2E74" w:rsidP="007B2E74">
      <w:pPr>
        <w:spacing w:after="160" w:line="259" w:lineRule="auto"/>
        <w:rPr>
          <w:rFonts w:eastAsia="Calibri"/>
          <w:lang w:eastAsia="en-US"/>
        </w:rPr>
      </w:pPr>
      <w:r w:rsidRPr="00EF614C">
        <w:rPr>
          <w:rFonts w:eastAsia="Calibri"/>
          <w:lang w:eastAsia="en-US"/>
        </w:rPr>
        <w:t>Тема 23. Текст «Пульпит»</w:t>
      </w:r>
    </w:p>
    <w:p w:rsidR="007B2E74" w:rsidRPr="00EF614C" w:rsidRDefault="007B2E74" w:rsidP="007B2E74">
      <w:pPr>
        <w:tabs>
          <w:tab w:val="left" w:pos="1901"/>
        </w:tabs>
        <w:autoSpaceDE w:val="0"/>
        <w:autoSpaceDN w:val="0"/>
        <w:adjustRightInd w:val="0"/>
        <w:spacing w:line="360" w:lineRule="auto"/>
        <w:jc w:val="center"/>
        <w:rPr>
          <w:b/>
        </w:rPr>
      </w:pPr>
      <w:r w:rsidRPr="00EF614C">
        <w:rPr>
          <w:b/>
        </w:rPr>
        <w:t>Пульпит</w:t>
      </w:r>
    </w:p>
    <w:p w:rsidR="007B2E74" w:rsidRPr="00EF614C" w:rsidRDefault="007B2E74" w:rsidP="007B2E74">
      <w:pPr>
        <w:autoSpaceDE w:val="0"/>
        <w:autoSpaceDN w:val="0"/>
        <w:adjustRightInd w:val="0"/>
        <w:ind w:firstLine="708"/>
        <w:jc w:val="both"/>
      </w:pPr>
      <w:r w:rsidRPr="00EF614C">
        <w:t xml:space="preserve">Пульпит — это воспаление пульпы зуба. Как правило, он возникает вследствие проникновения в пульпу микрофлоры из кариозной полости зуба при прогрессировании кариозного процесса. Причиной пульпита может быть токсическое действие на пульпу пломбировочных материалов, содержащих акриловые смолы, силикатные цементы и другие вещества. Он может возникать в результате термической травмы пульпы, например, при интенсивном препарировании твёрдых тканей зуба или нерациональном режиме охлаждения режущего инструмента. Пульпит также развивается вследствие травмирования пульпы при отломе коронки или в процессе обработки дна глубокой кариозной полости. </w:t>
      </w:r>
    </w:p>
    <w:p w:rsidR="007B2E74" w:rsidRPr="00EF614C" w:rsidRDefault="007B2E74" w:rsidP="007B2E74">
      <w:pPr>
        <w:autoSpaceDE w:val="0"/>
        <w:autoSpaceDN w:val="0"/>
        <w:adjustRightInd w:val="0"/>
        <w:ind w:firstLine="708"/>
        <w:jc w:val="both"/>
      </w:pPr>
      <w:r w:rsidRPr="00EF614C">
        <w:t xml:space="preserve">Острый пульпит проявляется самопроизвольными приступообразными болями, обычно возникающими ночью. При очаговом пульпите приступы кратковременные, а межболевые промежутки длительные. Зондирование кариозной полости вызывает боль в одной точке, перкуссия зуба безболезненна. Распространение воспаления на пульпу корня (диффузный процесс) приводит к усилению боли и удлинению приступов. </w:t>
      </w:r>
    </w:p>
    <w:p w:rsidR="007B2E74" w:rsidRPr="00EF614C" w:rsidRDefault="007B2E74" w:rsidP="007B2E74">
      <w:pPr>
        <w:spacing w:line="259" w:lineRule="auto"/>
        <w:ind w:firstLine="567"/>
        <w:jc w:val="both"/>
      </w:pPr>
      <w:r w:rsidRPr="00EF614C">
        <w:t>При диффузном серозном пульпите больной не всегда правильно указывает на поражённый зуб, зондирование дна кариозной полости и перкуссия зуба болезненны, болевая реакция на холод резко выражена.</w:t>
      </w:r>
    </w:p>
    <w:p w:rsidR="007B2E74" w:rsidRPr="00EF614C" w:rsidRDefault="007B2E74" w:rsidP="007B2E74">
      <w:pPr>
        <w:spacing w:line="259" w:lineRule="auto"/>
        <w:ind w:firstLine="567"/>
        <w:jc w:val="both"/>
      </w:pPr>
      <w:r w:rsidRPr="00EF614C">
        <w:t xml:space="preserve">Хронический пульпит может развиваться первично или быть следствием острого пульпита. Он обычно наблюдается в молочных зубах или зубах, многократно леченных по поводу кариеса и имеющих несколько кариозных полостей. Процесс характеризуется деструкцией пульпы различной степени. Для хронического пульпита без обострения самопроизвольные боли не характерны. Под действием термических или механических раздражителей хронический пульпит может обостряться, что сопровождается возникновением самопроизвольных болей. </w:t>
      </w:r>
    </w:p>
    <w:p w:rsidR="007B2E74" w:rsidRPr="00EF614C" w:rsidRDefault="007B2E74" w:rsidP="007B2E74">
      <w:pPr>
        <w:spacing w:line="259" w:lineRule="auto"/>
        <w:ind w:firstLine="567"/>
        <w:jc w:val="both"/>
      </w:pPr>
      <w:r w:rsidRPr="00EF614C">
        <w:lastRenderedPageBreak/>
        <w:t xml:space="preserve">При фиброзном пульпите боли вызываются механическими, химическими или температурными раздражителями. Они могут возникать при резких перепадах температуры; зондирование дна кариозной полости болезненно. При пролиферативном пульпите полость зуба вскрыта, наблюдаются болезненность и кровоточивость пульпы при попадании пищи в кариозную полость; перкуссия зуба может быть болезненна. При гангренозном пульпите отмечается чувство распирания в зубе. Больные жалуются на кратковременные боли, возникающие обычно от горячей пищи. Вскрытая полость зуба содержит грязно-серую, обычно зловонную массу. Пульпит может осложниться периодонтитом. </w:t>
      </w:r>
    </w:p>
    <w:p w:rsidR="007B2E74" w:rsidRPr="00EF614C" w:rsidRDefault="007B2E74" w:rsidP="007B2E74">
      <w:pPr>
        <w:spacing w:line="259" w:lineRule="auto"/>
        <w:ind w:firstLine="567"/>
        <w:jc w:val="both"/>
      </w:pPr>
      <w:r w:rsidRPr="00EF614C">
        <w:t xml:space="preserve">Неотложная помощь при остром пульпите включает обработку дна кариозной полости растворами анестетиков (новокаина, дикаина) и стероидных гормонов. При гнойном пульпите, кроме того, вскрывают полость зуба. Консервативное лечение направлено на сохранение и восстановление жизнедеятельности пульпы. Оно показано только лицам молодого возраста при остром очаговом пульпите и неэффективно при позднем обращении к врачу. Хирургическое лечение предусматривает удаление всей пульпы или её коронковой части. </w:t>
      </w:r>
    </w:p>
    <w:p w:rsidR="002E5D52" w:rsidRDefault="007B2E74" w:rsidP="007B2E74">
      <w:pPr>
        <w:spacing w:line="259" w:lineRule="auto"/>
        <w:ind w:firstLine="567"/>
        <w:jc w:val="both"/>
      </w:pPr>
      <w:r w:rsidRPr="00EF614C">
        <w:t>Профилактика заключается в предупреждении и своевременном лечении кариеса зубов, аккуратной обработке твёрдых тканей зуба при их лечении, использовании нетоксичных пломбировочных материалов. Больные с пульпитом, особенно после консервативного лечения, должны регулярно посещать стоматолога.</w:t>
      </w:r>
    </w:p>
    <w:p w:rsidR="007B2E74" w:rsidRPr="007B2E74" w:rsidRDefault="007B2E74" w:rsidP="007B2E74">
      <w:pPr>
        <w:spacing w:line="259" w:lineRule="auto"/>
        <w:ind w:firstLine="567"/>
        <w:jc w:val="both"/>
      </w:pPr>
    </w:p>
    <w:p w:rsidR="00D41BD5" w:rsidRPr="00D41BD5" w:rsidRDefault="00D41BD5" w:rsidP="00D41BD5">
      <w:pPr>
        <w:jc w:val="both"/>
        <w:rPr>
          <w:i/>
        </w:rPr>
      </w:pPr>
      <w:r w:rsidRPr="00D41BD5">
        <w:rPr>
          <w:i/>
        </w:rPr>
        <w:t>Критерии оценки:</w:t>
      </w:r>
    </w:p>
    <w:p w:rsidR="00D41BD5" w:rsidRPr="00D41BD5" w:rsidRDefault="00D41BD5" w:rsidP="00D41BD5">
      <w:pPr>
        <w:tabs>
          <w:tab w:val="left" w:pos="502"/>
          <w:tab w:val="left" w:pos="709"/>
        </w:tabs>
        <w:suppressAutoHyphens/>
        <w:jc w:val="both"/>
        <w:rPr>
          <w:color w:val="00000A"/>
          <w:kern w:val="2"/>
          <w:lang w:eastAsia="ar-SA"/>
        </w:rPr>
      </w:pPr>
      <w:r w:rsidRPr="00D41BD5">
        <w:rPr>
          <w:color w:val="00000A"/>
          <w:kern w:val="2"/>
          <w:lang w:eastAsia="ar-SA"/>
        </w:rPr>
        <w:t>«Отлично» ставится за полные ответы на все вопросы</w:t>
      </w:r>
    </w:p>
    <w:p w:rsidR="00D41BD5" w:rsidRPr="00D41BD5" w:rsidRDefault="00D41BD5" w:rsidP="00D41BD5">
      <w:pPr>
        <w:tabs>
          <w:tab w:val="left" w:pos="502"/>
          <w:tab w:val="left" w:pos="709"/>
        </w:tabs>
        <w:suppressAutoHyphens/>
        <w:jc w:val="both"/>
        <w:rPr>
          <w:color w:val="00000A"/>
          <w:kern w:val="2"/>
          <w:lang w:eastAsia="ar-SA"/>
        </w:rPr>
      </w:pPr>
      <w:r w:rsidRPr="00D41BD5">
        <w:rPr>
          <w:color w:val="00000A"/>
          <w:kern w:val="2"/>
          <w:lang w:eastAsia="ar-SA"/>
        </w:rPr>
        <w:t>«Хорошо» ставится за полные ответы на все вопросы, но с незначительными неточностями «Удовлетворительно» ставится за ответ, в котором освещены в полном объеме два из трех вопросов, или освещены все вопросы более чем наполовину</w:t>
      </w:r>
    </w:p>
    <w:p w:rsidR="00D41BD5" w:rsidRPr="00D41BD5" w:rsidRDefault="00D41BD5" w:rsidP="00D41BD5">
      <w:pPr>
        <w:jc w:val="both"/>
      </w:pPr>
      <w:r w:rsidRPr="00D41BD5">
        <w:t>«Неудовлетворительно» ставится за ответ, в котором освещен в полном объеме один из трех вопросов, или освещена менее половины требуемого материала, или нет ответов, или письменная работа не сдана</w:t>
      </w:r>
    </w:p>
    <w:p w:rsidR="00734154" w:rsidRDefault="00734154" w:rsidP="00702A44">
      <w:pPr>
        <w:rPr>
          <w:color w:val="FF0000"/>
          <w:sz w:val="28"/>
          <w:szCs w:val="28"/>
        </w:rPr>
      </w:pPr>
    </w:p>
    <w:p w:rsidR="00734154" w:rsidRPr="00734154" w:rsidRDefault="00734154" w:rsidP="00702A44">
      <w:pPr>
        <w:rPr>
          <w:b/>
          <w:bCs/>
          <w:sz w:val="28"/>
          <w:szCs w:val="28"/>
        </w:rPr>
      </w:pPr>
      <w:r w:rsidRPr="00734154">
        <w:rPr>
          <w:b/>
          <w:bCs/>
          <w:sz w:val="28"/>
          <w:szCs w:val="28"/>
        </w:rPr>
        <w:t>5.3. Вопросы по темам практических занятий</w:t>
      </w:r>
    </w:p>
    <w:p w:rsidR="00734154" w:rsidRPr="0024345D" w:rsidRDefault="00734154" w:rsidP="0024345D">
      <w:pPr>
        <w:ind w:firstLine="708"/>
        <w:rPr>
          <w:sz w:val="28"/>
          <w:szCs w:val="28"/>
        </w:rPr>
      </w:pPr>
      <w:r w:rsidRPr="0024345D">
        <w:rPr>
          <w:sz w:val="28"/>
          <w:szCs w:val="28"/>
        </w:rPr>
        <w:t>5.3.1. Английский язык</w:t>
      </w:r>
    </w:p>
    <w:p w:rsidR="002E5D52" w:rsidRPr="000F168A" w:rsidRDefault="002E5D52" w:rsidP="002E5D52">
      <w:r w:rsidRPr="000F168A">
        <w:t>1.</w:t>
      </w:r>
      <w:r w:rsidRPr="000F168A">
        <w:rPr>
          <w:rFonts w:ascii="Times New Roman CYR" w:hAnsi="Times New Roman CYR" w:cs="Times New Roman CYR"/>
        </w:rPr>
        <w:t xml:space="preserve"> Что такое перевод и перевод как вид научного перевода?</w:t>
      </w:r>
    </w:p>
    <w:p w:rsidR="002E5D52" w:rsidRPr="000F168A" w:rsidRDefault="002E5D52" w:rsidP="002E5D52">
      <w:pPr>
        <w:rPr>
          <w:b/>
        </w:rPr>
      </w:pPr>
      <w:r w:rsidRPr="000F168A">
        <w:rPr>
          <w:rFonts w:ascii="Times New Roman CYR" w:hAnsi="Times New Roman CYR" w:cs="Times New Roman CYR"/>
        </w:rPr>
        <w:t>2. Что собой представляет составляющая лингвистических барьеров?</w:t>
      </w:r>
    </w:p>
    <w:p w:rsidR="002E5D52" w:rsidRPr="000F168A" w:rsidRDefault="002E5D52" w:rsidP="002E5D52">
      <w:pPr>
        <w:jc w:val="both"/>
      </w:pPr>
      <w:r w:rsidRPr="000F168A">
        <w:t>3. Что такое терминологические соответствия?</w:t>
      </w:r>
    </w:p>
    <w:p w:rsidR="002E5D52" w:rsidRPr="000F168A" w:rsidRDefault="002E5D52" w:rsidP="002E5D52">
      <w:pPr>
        <w:jc w:val="both"/>
      </w:pPr>
      <w:r w:rsidRPr="000F168A">
        <w:t>4. Какие формы словообразования Вам известны?</w:t>
      </w:r>
    </w:p>
    <w:p w:rsidR="002E5D52" w:rsidRPr="000F168A" w:rsidRDefault="002E5D52" w:rsidP="002E5D52">
      <w:pPr>
        <w:jc w:val="both"/>
      </w:pPr>
      <w:r w:rsidRPr="000F168A">
        <w:t>5. Как Вы понимаете правило согласования времён в английском языке?</w:t>
      </w:r>
    </w:p>
    <w:p w:rsidR="002E5D52" w:rsidRPr="000F168A" w:rsidRDefault="002E5D52" w:rsidP="002E5D52">
      <w:pPr>
        <w:jc w:val="both"/>
      </w:pPr>
      <w:r w:rsidRPr="000F168A">
        <w:t>6. Какие виды словарей Вам известны?</w:t>
      </w:r>
    </w:p>
    <w:p w:rsidR="002E5D52" w:rsidRPr="000F168A" w:rsidRDefault="002E5D52" w:rsidP="002E5D52">
      <w:pPr>
        <w:jc w:val="both"/>
      </w:pPr>
      <w:r w:rsidRPr="000F168A">
        <w:t xml:space="preserve">7. Как переводятся фразеологические единицы с английского языка на русский?  </w:t>
      </w:r>
    </w:p>
    <w:p w:rsidR="002E5D52" w:rsidRPr="000F168A" w:rsidRDefault="002E5D52" w:rsidP="002E5D52">
      <w:pPr>
        <w:jc w:val="both"/>
      </w:pPr>
      <w:r w:rsidRPr="000F168A">
        <w:t>8. Какие местоимения называются возвратными? Приведите примеры.</w:t>
      </w:r>
    </w:p>
    <w:p w:rsidR="002E5D52" w:rsidRPr="000F168A" w:rsidRDefault="002E5D52" w:rsidP="002E5D52">
      <w:pPr>
        <w:jc w:val="both"/>
      </w:pPr>
      <w:r w:rsidRPr="000F168A">
        <w:t>9. Что такое приём описательного перевода?</w:t>
      </w:r>
    </w:p>
    <w:p w:rsidR="002E5D52" w:rsidRPr="000F168A" w:rsidRDefault="002E5D52" w:rsidP="002E5D52">
      <w:pPr>
        <w:jc w:val="both"/>
      </w:pPr>
      <w:r w:rsidRPr="000F168A">
        <w:t xml:space="preserve">10. Какие функции глагола </w:t>
      </w:r>
      <w:r w:rsidRPr="000F168A">
        <w:rPr>
          <w:lang w:val="en-US"/>
        </w:rPr>
        <w:t>to</w:t>
      </w:r>
      <w:r w:rsidRPr="000F168A">
        <w:t xml:space="preserve"> </w:t>
      </w:r>
      <w:r w:rsidRPr="000F168A">
        <w:rPr>
          <w:lang w:val="en-US"/>
        </w:rPr>
        <w:t>be</w:t>
      </w:r>
      <w:r w:rsidRPr="000F168A">
        <w:t xml:space="preserve"> Вам известны?</w:t>
      </w:r>
    </w:p>
    <w:p w:rsidR="002E5D52" w:rsidRPr="000F168A" w:rsidRDefault="002E5D52" w:rsidP="002E5D52">
      <w:pPr>
        <w:jc w:val="both"/>
      </w:pPr>
      <w:r w:rsidRPr="000F168A">
        <w:t>11. Как в английском языке используется приём пререстановок и замен?</w:t>
      </w:r>
    </w:p>
    <w:p w:rsidR="002E5D52" w:rsidRPr="000F168A" w:rsidRDefault="002E5D52" w:rsidP="002E5D52">
      <w:pPr>
        <w:jc w:val="both"/>
      </w:pPr>
      <w:r w:rsidRPr="000F168A">
        <w:t>12.Чем отличаются сказуемые в активном залоге от сказуемых в пассивном? Дайте формулу пассивного залога.</w:t>
      </w:r>
    </w:p>
    <w:p w:rsidR="002E5D52" w:rsidRPr="000F168A" w:rsidRDefault="002E5D52" w:rsidP="002E5D52">
      <w:pPr>
        <w:jc w:val="both"/>
      </w:pPr>
      <w:r w:rsidRPr="000F168A">
        <w:t>13.С какой целью в английском языке применяют приём антонимичного перевода?</w:t>
      </w:r>
    </w:p>
    <w:p w:rsidR="002E5D52" w:rsidRPr="000F168A" w:rsidRDefault="002E5D52" w:rsidP="002E5D52">
      <w:pPr>
        <w:jc w:val="both"/>
      </w:pPr>
      <w:r w:rsidRPr="000F168A">
        <w:t>14. Сколько форм имеет инфинитив в английском языке. Назовите эти формы.</w:t>
      </w:r>
    </w:p>
    <w:p w:rsidR="002E5D52" w:rsidRPr="000F168A" w:rsidRDefault="002E5D52" w:rsidP="002E5D52">
      <w:pPr>
        <w:jc w:val="both"/>
      </w:pPr>
      <w:r w:rsidRPr="000F168A">
        <w:t>15. Что такое приём целостного преобразования?</w:t>
      </w:r>
    </w:p>
    <w:p w:rsidR="002E5D52" w:rsidRPr="000F168A" w:rsidRDefault="002E5D52" w:rsidP="002E5D52">
      <w:pPr>
        <w:jc w:val="both"/>
      </w:pPr>
      <w:r w:rsidRPr="000F168A">
        <w:lastRenderedPageBreak/>
        <w:t>Сколько степеней сравнения имеют английские прилагательные? Какие исключения из правил Вам известны?</w:t>
      </w:r>
    </w:p>
    <w:p w:rsidR="002E5D52" w:rsidRPr="000F168A" w:rsidRDefault="002E5D52" w:rsidP="002E5D52">
      <w:pPr>
        <w:jc w:val="both"/>
      </w:pPr>
      <w:r w:rsidRPr="000F168A">
        <w:t>16.Что такое приём переводческой компенсации? В каких случаях его применяют переводчики?</w:t>
      </w:r>
    </w:p>
    <w:p w:rsidR="002E5D52" w:rsidRPr="000F168A" w:rsidRDefault="002E5D52" w:rsidP="002E5D52">
      <w:pPr>
        <w:jc w:val="both"/>
      </w:pPr>
      <w:r w:rsidRPr="000F168A">
        <w:t>17.Какие слова в английском языке называют «ложными друзьями переводчика»?</w:t>
      </w:r>
    </w:p>
    <w:p w:rsidR="002E5D52" w:rsidRPr="000F168A" w:rsidRDefault="002E5D52" w:rsidP="002E5D52">
      <w:pPr>
        <w:jc w:val="both"/>
      </w:pPr>
      <w:r w:rsidRPr="000F168A">
        <w:t xml:space="preserve">18. Какие </w:t>
      </w:r>
      <w:r w:rsidRPr="000F168A">
        <w:rPr>
          <w:lang w:val="en-US"/>
        </w:rPr>
        <w:t>ing</w:t>
      </w:r>
      <w:r w:rsidRPr="000F168A">
        <w:t>-формы существуют в английском языке?</w:t>
      </w:r>
    </w:p>
    <w:p w:rsidR="002E5D52" w:rsidRPr="000F168A" w:rsidRDefault="002E5D52" w:rsidP="002E5D52">
      <w:pPr>
        <w:jc w:val="both"/>
      </w:pPr>
      <w:r w:rsidRPr="000F168A">
        <w:t xml:space="preserve">19. Является причастие в английском языке личной или неличной формой глагола? </w:t>
      </w:r>
    </w:p>
    <w:p w:rsidR="002E5D52" w:rsidRPr="000F168A" w:rsidRDefault="002E5D52" w:rsidP="002E5D52">
      <w:pPr>
        <w:jc w:val="both"/>
      </w:pPr>
      <w:r w:rsidRPr="000F168A">
        <w:t>20. Чем отличается приём конкретизации от приёма дифференциации?</w:t>
      </w:r>
    </w:p>
    <w:p w:rsidR="002E5D52" w:rsidRPr="000F168A" w:rsidRDefault="002E5D52" w:rsidP="002E5D52">
      <w:pPr>
        <w:jc w:val="both"/>
      </w:pPr>
      <w:r w:rsidRPr="000F168A">
        <w:t>21. Какое время употребляется в английском языке вместо будущего времени в придаточных предложениях времени и условия?</w:t>
      </w:r>
    </w:p>
    <w:p w:rsidR="002E5D52" w:rsidRPr="000F168A" w:rsidRDefault="002E5D52" w:rsidP="002E5D52">
      <w:pPr>
        <w:jc w:val="both"/>
      </w:pPr>
      <w:r w:rsidRPr="000F168A">
        <w:t>22. Что собой представляют неполные придаточные предложения?</w:t>
      </w:r>
    </w:p>
    <w:p w:rsidR="002E5D52" w:rsidRPr="000F168A" w:rsidRDefault="002E5D52" w:rsidP="002E5D52">
      <w:pPr>
        <w:jc w:val="both"/>
        <w:rPr>
          <w:lang w:val="en-US"/>
        </w:rPr>
      </w:pPr>
      <w:r w:rsidRPr="000F168A">
        <w:rPr>
          <w:lang w:val="en-US"/>
        </w:rPr>
        <w:t xml:space="preserve">23. </w:t>
      </w:r>
      <w:r w:rsidRPr="000F168A">
        <w:t>В</w:t>
      </w:r>
      <w:r w:rsidRPr="000F168A">
        <w:rPr>
          <w:lang w:val="en-US"/>
        </w:rPr>
        <w:t xml:space="preserve"> </w:t>
      </w:r>
      <w:r w:rsidRPr="000F168A">
        <w:t>чём</w:t>
      </w:r>
      <w:r w:rsidRPr="000F168A">
        <w:rPr>
          <w:lang w:val="en-US"/>
        </w:rPr>
        <w:t xml:space="preserve"> </w:t>
      </w:r>
      <w:r w:rsidRPr="000F168A">
        <w:t>отличие</w:t>
      </w:r>
      <w:r w:rsidRPr="000F168A">
        <w:rPr>
          <w:lang w:val="en-US"/>
        </w:rPr>
        <w:t xml:space="preserve"> Participle I </w:t>
      </w:r>
      <w:r w:rsidRPr="000F168A">
        <w:t>от</w:t>
      </w:r>
      <w:r w:rsidRPr="000F168A">
        <w:rPr>
          <w:lang w:val="en-US"/>
        </w:rPr>
        <w:t xml:space="preserve"> Participle II?</w:t>
      </w:r>
    </w:p>
    <w:p w:rsidR="002E5D52" w:rsidRPr="000F168A" w:rsidRDefault="002E5D52" w:rsidP="002E5D52">
      <w:pPr>
        <w:jc w:val="both"/>
      </w:pPr>
      <w:r w:rsidRPr="000F168A">
        <w:t>24. Какие виды грамматических трансформаций Вам известны?</w:t>
      </w:r>
    </w:p>
    <w:p w:rsidR="002E5D52" w:rsidRPr="000F168A" w:rsidRDefault="002E5D52" w:rsidP="002E5D52">
      <w:pPr>
        <w:jc w:val="both"/>
      </w:pPr>
      <w:r w:rsidRPr="000F168A">
        <w:t>25.Что такое нулевая трансформация?</w:t>
      </w:r>
    </w:p>
    <w:p w:rsidR="002E5D52" w:rsidRPr="000F168A" w:rsidRDefault="002E5D52" w:rsidP="002E5D52">
      <w:pPr>
        <w:jc w:val="both"/>
      </w:pPr>
      <w:r w:rsidRPr="000F168A">
        <w:t>26. В чём заключается особенность перевода атрибутивных цепочек?</w:t>
      </w:r>
    </w:p>
    <w:p w:rsidR="002E5D52" w:rsidRPr="000F168A" w:rsidRDefault="002E5D52" w:rsidP="002E5D52">
      <w:pPr>
        <w:jc w:val="both"/>
      </w:pPr>
      <w:r w:rsidRPr="000F168A">
        <w:t xml:space="preserve">27. Какими функциями обладает глагол </w:t>
      </w:r>
      <w:r w:rsidRPr="000F168A">
        <w:rPr>
          <w:lang w:val="en-US"/>
        </w:rPr>
        <w:t>to</w:t>
      </w:r>
      <w:r w:rsidRPr="000F168A">
        <w:t xml:space="preserve"> </w:t>
      </w:r>
      <w:r w:rsidRPr="000F168A">
        <w:rPr>
          <w:lang w:val="en-US"/>
        </w:rPr>
        <w:t>have</w:t>
      </w:r>
      <w:r w:rsidRPr="000F168A">
        <w:t xml:space="preserve"> в английском языке?</w:t>
      </w:r>
    </w:p>
    <w:p w:rsidR="002E5D52" w:rsidRPr="000F168A" w:rsidRDefault="002E5D52" w:rsidP="002E5D52">
      <w:pPr>
        <w:jc w:val="both"/>
      </w:pPr>
      <w:r w:rsidRPr="000F168A">
        <w:t>28. Что такое способ членения предложения?</w:t>
      </w:r>
    </w:p>
    <w:p w:rsidR="002E5D52" w:rsidRPr="000F168A" w:rsidRDefault="002E5D52" w:rsidP="002E5D52">
      <w:pPr>
        <w:jc w:val="both"/>
      </w:pPr>
      <w:r w:rsidRPr="000F168A">
        <w:t>29. Как образуется сложное подлежащее в английском языке?</w:t>
      </w:r>
    </w:p>
    <w:p w:rsidR="002E5D52" w:rsidRPr="000F168A" w:rsidRDefault="002E5D52" w:rsidP="002E5D52">
      <w:pPr>
        <w:jc w:val="both"/>
      </w:pPr>
      <w:r w:rsidRPr="000F168A">
        <w:t>30. Как проводится синтаксический анализ сложного предложения7</w:t>
      </w:r>
    </w:p>
    <w:p w:rsidR="002E5D52" w:rsidRPr="000F168A" w:rsidRDefault="002E5D52" w:rsidP="002E5D52">
      <w:pPr>
        <w:jc w:val="both"/>
      </w:pPr>
      <w:r w:rsidRPr="000F168A">
        <w:t xml:space="preserve">31. Какими функциями обладает слово </w:t>
      </w:r>
      <w:r w:rsidRPr="000F168A">
        <w:rPr>
          <w:lang w:val="en-US"/>
        </w:rPr>
        <w:t>since</w:t>
      </w:r>
      <w:r w:rsidRPr="000F168A">
        <w:t xml:space="preserve"> в английском языке?</w:t>
      </w:r>
    </w:p>
    <w:p w:rsidR="002E5D52" w:rsidRPr="000F168A" w:rsidRDefault="002E5D52" w:rsidP="002E5D52">
      <w:pPr>
        <w:jc w:val="both"/>
      </w:pPr>
      <w:r w:rsidRPr="000F168A">
        <w:t>32.Что означает приём компенсации потерь в процессе перевода?</w:t>
      </w:r>
    </w:p>
    <w:p w:rsidR="002E5D52" w:rsidRPr="000F168A" w:rsidRDefault="002E5D52" w:rsidP="002E5D52">
      <w:pPr>
        <w:jc w:val="both"/>
      </w:pPr>
      <w:r w:rsidRPr="000F168A">
        <w:t>33. Какие слова –заменители в английском языке Вам известны?</w:t>
      </w:r>
    </w:p>
    <w:p w:rsidR="002E5D52" w:rsidRPr="000F168A" w:rsidRDefault="002E5D52" w:rsidP="002E5D52">
      <w:pPr>
        <w:jc w:val="both"/>
      </w:pPr>
      <w:r w:rsidRPr="000F168A">
        <w:t>34. Как понимается приём «вариативный поиск переводческих соответствий»?</w:t>
      </w:r>
    </w:p>
    <w:p w:rsidR="002E5D52" w:rsidRPr="000F168A" w:rsidRDefault="002E5D52" w:rsidP="002E5D52">
      <w:pPr>
        <w:jc w:val="both"/>
      </w:pPr>
      <w:r w:rsidRPr="000F168A">
        <w:t>35. Как образуются степени сравнения многосложных прилагательных?</w:t>
      </w:r>
    </w:p>
    <w:p w:rsidR="002E5D52" w:rsidRPr="000F168A" w:rsidRDefault="002E5D52" w:rsidP="002E5D52">
      <w:pPr>
        <w:jc w:val="both"/>
      </w:pPr>
      <w:r w:rsidRPr="000F168A">
        <w:t>36. Как образуются степени сравнения наречий в английском языке?</w:t>
      </w:r>
    </w:p>
    <w:p w:rsidR="002E5D52" w:rsidRPr="000F168A" w:rsidRDefault="002E5D52" w:rsidP="002E5D52">
      <w:pPr>
        <w:jc w:val="both"/>
      </w:pPr>
      <w:r w:rsidRPr="000F168A">
        <w:t>37. Что такое приём добавлений при переводе текстов?</w:t>
      </w:r>
    </w:p>
    <w:p w:rsidR="002E5D52" w:rsidRPr="000F168A" w:rsidRDefault="002E5D52" w:rsidP="002E5D52">
      <w:pPr>
        <w:jc w:val="both"/>
      </w:pPr>
      <w:r w:rsidRPr="000F168A">
        <w:t>38. Из каких элементов состоит сложное подлежащее?</w:t>
      </w:r>
    </w:p>
    <w:p w:rsidR="002E5D52" w:rsidRPr="000F168A" w:rsidRDefault="002E5D52" w:rsidP="002E5D52">
      <w:pPr>
        <w:jc w:val="both"/>
      </w:pPr>
      <w:r w:rsidRPr="000F168A">
        <w:t>39.Что такое существительное в общем падеже?</w:t>
      </w:r>
    </w:p>
    <w:p w:rsidR="002E5D52" w:rsidRPr="000F168A" w:rsidRDefault="002E5D52" w:rsidP="002E5D52">
      <w:pPr>
        <w:jc w:val="both"/>
      </w:pPr>
      <w:r w:rsidRPr="000F168A">
        <w:t>40. Для чего применяется приём опущений при переводе сложных глагольных форм и парных синонимов?</w:t>
      </w:r>
    </w:p>
    <w:p w:rsidR="002E5D52" w:rsidRPr="000F168A" w:rsidRDefault="002E5D52" w:rsidP="002E5D52">
      <w:pPr>
        <w:jc w:val="both"/>
      </w:pPr>
      <w:r w:rsidRPr="000F168A">
        <w:t xml:space="preserve">41. Какие функции имеет инфинитив в английском языке? </w:t>
      </w:r>
    </w:p>
    <w:p w:rsidR="002E5D52" w:rsidRPr="000F168A" w:rsidRDefault="002E5D52" w:rsidP="002E5D52">
      <w:pPr>
        <w:jc w:val="both"/>
      </w:pPr>
      <w:r w:rsidRPr="000F168A">
        <w:t xml:space="preserve">42. Какие сложные грамматические конструкции в английском языке </w:t>
      </w:r>
      <w:r>
        <w:t>в</w:t>
      </w:r>
      <w:r w:rsidRPr="000F168A">
        <w:t>ам известны?</w:t>
      </w:r>
    </w:p>
    <w:p w:rsidR="002E5D52" w:rsidRPr="000F168A" w:rsidRDefault="002E5D52" w:rsidP="002E5D52">
      <w:pPr>
        <w:jc w:val="both"/>
      </w:pPr>
      <w:r w:rsidRPr="000F168A">
        <w:t>43. Многофункциональные формы в английском языке. Что это?</w:t>
      </w:r>
    </w:p>
    <w:p w:rsidR="002E5D52" w:rsidRPr="000F168A" w:rsidRDefault="002E5D52" w:rsidP="002E5D52">
      <w:pPr>
        <w:jc w:val="both"/>
      </w:pPr>
      <w:r w:rsidRPr="000F168A">
        <w:t>44. Какие функции имеет причастие прошедшего времени в английском языке?</w:t>
      </w:r>
    </w:p>
    <w:p w:rsidR="002E5D52" w:rsidRPr="000F168A" w:rsidRDefault="002E5D52" w:rsidP="002E5D52">
      <w:pPr>
        <w:jc w:val="both"/>
      </w:pPr>
      <w:r w:rsidRPr="000F168A">
        <w:t>45. Какие функции у причастия настоящего времени в английском языке?</w:t>
      </w:r>
    </w:p>
    <w:p w:rsidR="002E5D52" w:rsidRPr="000F168A" w:rsidRDefault="002E5D52" w:rsidP="002E5D52">
      <w:pPr>
        <w:jc w:val="both"/>
      </w:pPr>
      <w:r w:rsidRPr="000F168A">
        <w:t>46. Что такое профессиональный контекст и выбор переводческого решения?</w:t>
      </w:r>
    </w:p>
    <w:p w:rsidR="002E5D52" w:rsidRPr="000F168A" w:rsidRDefault="002E5D52" w:rsidP="002E5D52">
      <w:pPr>
        <w:jc w:val="both"/>
      </w:pPr>
      <w:r w:rsidRPr="000F168A">
        <w:t xml:space="preserve">47. Какие функции имеет слово </w:t>
      </w:r>
      <w:r w:rsidRPr="000F168A">
        <w:rPr>
          <w:lang w:val="en-US"/>
        </w:rPr>
        <w:t>those</w:t>
      </w:r>
      <w:r w:rsidRPr="000F168A">
        <w:t xml:space="preserve"> в английском языке?</w:t>
      </w:r>
    </w:p>
    <w:p w:rsidR="002E5D52" w:rsidRPr="000F168A" w:rsidRDefault="002E5D52" w:rsidP="002E5D52">
      <w:pPr>
        <w:jc w:val="both"/>
      </w:pPr>
      <w:r w:rsidRPr="000F168A">
        <w:t xml:space="preserve">48. Что называют единицами перевода? </w:t>
      </w:r>
    </w:p>
    <w:p w:rsidR="002E5D52" w:rsidRPr="000F168A" w:rsidRDefault="002E5D52" w:rsidP="002E5D52">
      <w:pPr>
        <w:jc w:val="both"/>
      </w:pPr>
      <w:r w:rsidRPr="000F168A">
        <w:t>49. Как сегментируется текст на единицы перевода?</w:t>
      </w:r>
    </w:p>
    <w:p w:rsidR="002E5D52" w:rsidRDefault="002E5D52" w:rsidP="002E5D52">
      <w:pPr>
        <w:jc w:val="both"/>
      </w:pPr>
      <w:r w:rsidRPr="000F168A">
        <w:t>50. Как образуется повелительное наклонение в английском языке?</w:t>
      </w:r>
    </w:p>
    <w:p w:rsidR="00734154" w:rsidRPr="00CA2B4B" w:rsidRDefault="00734154" w:rsidP="00702A44">
      <w:pPr>
        <w:rPr>
          <w:color w:val="FFC000"/>
          <w:sz w:val="28"/>
          <w:szCs w:val="28"/>
        </w:rPr>
      </w:pPr>
    </w:p>
    <w:p w:rsidR="00734154" w:rsidRPr="009B7958" w:rsidRDefault="00734154" w:rsidP="009B7958">
      <w:pPr>
        <w:ind w:firstLine="708"/>
        <w:rPr>
          <w:sz w:val="28"/>
          <w:szCs w:val="28"/>
        </w:rPr>
      </w:pPr>
      <w:r w:rsidRPr="009B7958">
        <w:rPr>
          <w:sz w:val="28"/>
          <w:szCs w:val="28"/>
        </w:rPr>
        <w:t>5.3.2. Немецкий язык</w:t>
      </w:r>
    </w:p>
    <w:p w:rsidR="009B7958" w:rsidRPr="009B7958" w:rsidRDefault="009B7958" w:rsidP="009B7958">
      <w:pPr>
        <w:suppressAutoHyphens/>
        <w:rPr>
          <w:lang w:eastAsia="ar-SA"/>
        </w:rPr>
      </w:pPr>
      <w:r w:rsidRPr="009B7958">
        <w:rPr>
          <w:lang w:eastAsia="ar-SA"/>
        </w:rPr>
        <w:t>1.</w:t>
      </w:r>
      <w:r w:rsidRPr="009B7958">
        <w:rPr>
          <w:rFonts w:ascii="Times New Roman CYR" w:hAnsi="Times New Roman CYR" w:cs="Times New Roman CYR"/>
          <w:lang w:eastAsia="ar-SA"/>
        </w:rPr>
        <w:t xml:space="preserve"> Как читаются дифтонги и умлауты?</w:t>
      </w:r>
      <w:r w:rsidRPr="009B7958">
        <w:rPr>
          <w:lang w:eastAsia="ar-SA"/>
        </w:rPr>
        <w:t xml:space="preserve"> </w:t>
      </w:r>
    </w:p>
    <w:p w:rsidR="009B7958" w:rsidRPr="009B7958" w:rsidRDefault="009B7958" w:rsidP="009B7958">
      <w:pPr>
        <w:suppressAutoHyphens/>
        <w:jc w:val="both"/>
        <w:rPr>
          <w:lang w:eastAsia="ar-SA"/>
        </w:rPr>
      </w:pPr>
      <w:r w:rsidRPr="009B7958">
        <w:rPr>
          <w:lang w:eastAsia="ar-SA"/>
        </w:rPr>
        <w:t xml:space="preserve">2. Какие артикли существуют в немецком языке? Их склонение </w:t>
      </w:r>
    </w:p>
    <w:p w:rsidR="009B7958" w:rsidRPr="009B7958" w:rsidRDefault="009B7958" w:rsidP="009B7958">
      <w:pPr>
        <w:suppressAutoHyphens/>
        <w:jc w:val="both"/>
        <w:rPr>
          <w:lang w:eastAsia="ar-SA"/>
        </w:rPr>
      </w:pPr>
      <w:r w:rsidRPr="009B7958">
        <w:rPr>
          <w:lang w:eastAsia="ar-SA"/>
        </w:rPr>
        <w:t xml:space="preserve">3.Как образуются личные и притяжательные местоимения? </w:t>
      </w:r>
    </w:p>
    <w:p w:rsidR="009B7958" w:rsidRPr="009B7958" w:rsidRDefault="009B7958" w:rsidP="009B7958">
      <w:pPr>
        <w:suppressAutoHyphens/>
        <w:jc w:val="both"/>
        <w:rPr>
          <w:lang w:eastAsia="ar-SA"/>
        </w:rPr>
      </w:pPr>
      <w:r w:rsidRPr="009B7958">
        <w:rPr>
          <w:lang w:eastAsia="ar-SA"/>
        </w:rPr>
        <w:t xml:space="preserve">4. Как образуется </w:t>
      </w:r>
      <w:r w:rsidRPr="009B7958">
        <w:rPr>
          <w:lang w:val="en-US" w:eastAsia="ar-SA"/>
        </w:rPr>
        <w:t>A</w:t>
      </w:r>
      <w:r w:rsidRPr="009B7958">
        <w:rPr>
          <w:lang w:val="de-DE" w:eastAsia="ar-SA"/>
        </w:rPr>
        <w:t>k</w:t>
      </w:r>
      <w:r w:rsidRPr="009B7958">
        <w:rPr>
          <w:lang w:val="en-US" w:eastAsia="ar-SA"/>
        </w:rPr>
        <w:t>tiv</w:t>
      </w:r>
      <w:r w:rsidRPr="009B7958">
        <w:rPr>
          <w:lang w:eastAsia="ar-SA"/>
        </w:rPr>
        <w:t xml:space="preserve"> и каковы случаи употребления? </w:t>
      </w:r>
    </w:p>
    <w:p w:rsidR="009B7958" w:rsidRPr="009B7958" w:rsidRDefault="009B7958" w:rsidP="009B7958">
      <w:pPr>
        <w:suppressAutoHyphens/>
        <w:jc w:val="both"/>
        <w:rPr>
          <w:lang w:eastAsia="ar-SA"/>
        </w:rPr>
      </w:pPr>
      <w:r w:rsidRPr="009B7958">
        <w:rPr>
          <w:lang w:eastAsia="ar-SA"/>
        </w:rPr>
        <w:t xml:space="preserve">5. Возвратные глаголы. Что это такое? Спряжение, употребление. </w:t>
      </w:r>
    </w:p>
    <w:p w:rsidR="009B7958" w:rsidRPr="009B7958" w:rsidRDefault="009B7958" w:rsidP="009B7958">
      <w:pPr>
        <w:suppressAutoHyphens/>
        <w:jc w:val="both"/>
        <w:rPr>
          <w:lang w:eastAsia="ar-SA"/>
        </w:rPr>
      </w:pPr>
      <w:r w:rsidRPr="009B7958">
        <w:rPr>
          <w:lang w:eastAsia="ar-SA"/>
        </w:rPr>
        <w:t xml:space="preserve">6 Как образуются вопросительное предложения? </w:t>
      </w:r>
    </w:p>
    <w:p w:rsidR="009B7958" w:rsidRPr="009B7958" w:rsidRDefault="009B7958" w:rsidP="009B7958">
      <w:pPr>
        <w:suppressAutoHyphens/>
        <w:jc w:val="both"/>
        <w:rPr>
          <w:lang w:eastAsia="ar-SA"/>
        </w:rPr>
      </w:pPr>
      <w:r w:rsidRPr="009B7958">
        <w:rPr>
          <w:lang w:eastAsia="ar-SA"/>
        </w:rPr>
        <w:t xml:space="preserve">Как образуются степени сравнения прилагательных и наречий в немецком языке? </w:t>
      </w:r>
    </w:p>
    <w:p w:rsidR="009B7958" w:rsidRPr="009B7958" w:rsidRDefault="009B7958" w:rsidP="009B7958">
      <w:pPr>
        <w:suppressAutoHyphens/>
        <w:jc w:val="both"/>
        <w:rPr>
          <w:lang w:eastAsia="ar-SA"/>
        </w:rPr>
      </w:pPr>
      <w:r w:rsidRPr="009B7958">
        <w:rPr>
          <w:lang w:eastAsia="ar-SA"/>
        </w:rPr>
        <w:t xml:space="preserve">7. Какие предлоги требуют </w:t>
      </w:r>
      <w:r w:rsidRPr="009B7958">
        <w:rPr>
          <w:lang w:val="en-US" w:eastAsia="ar-SA"/>
        </w:rPr>
        <w:t>Genitiv</w:t>
      </w:r>
      <w:r w:rsidRPr="009B7958">
        <w:rPr>
          <w:lang w:eastAsia="ar-SA"/>
        </w:rPr>
        <w:t xml:space="preserve">, </w:t>
      </w:r>
      <w:r w:rsidRPr="009B7958">
        <w:rPr>
          <w:lang w:val="en-US" w:eastAsia="ar-SA"/>
        </w:rPr>
        <w:t>Dativ</w:t>
      </w:r>
      <w:r w:rsidRPr="009B7958">
        <w:rPr>
          <w:lang w:eastAsia="ar-SA"/>
        </w:rPr>
        <w:t xml:space="preserve">? </w:t>
      </w:r>
    </w:p>
    <w:p w:rsidR="009B7958" w:rsidRPr="009B7958" w:rsidRDefault="009B7958" w:rsidP="009B7958">
      <w:pPr>
        <w:suppressAutoHyphens/>
        <w:rPr>
          <w:lang w:eastAsia="ar-SA"/>
        </w:rPr>
      </w:pPr>
      <w:r w:rsidRPr="009B7958">
        <w:rPr>
          <w:lang w:eastAsia="ar-SA"/>
        </w:rPr>
        <w:t xml:space="preserve">8. Как образуется простая форма прошедшего времени </w:t>
      </w:r>
      <w:r w:rsidRPr="009B7958">
        <w:rPr>
          <w:lang w:val="en-US" w:eastAsia="ar-SA"/>
        </w:rPr>
        <w:t>Imperfekt</w:t>
      </w:r>
      <w:r w:rsidRPr="009B7958">
        <w:rPr>
          <w:lang w:eastAsia="ar-SA"/>
        </w:rPr>
        <w:t xml:space="preserve">  </w:t>
      </w:r>
      <w:r w:rsidRPr="009B7958">
        <w:rPr>
          <w:lang w:val="en-US" w:eastAsia="ar-SA"/>
        </w:rPr>
        <w:t>Aktiv</w:t>
      </w:r>
    </w:p>
    <w:p w:rsidR="009B7958" w:rsidRPr="009B7958" w:rsidRDefault="009B7958" w:rsidP="009B7958">
      <w:pPr>
        <w:suppressAutoHyphens/>
        <w:rPr>
          <w:lang w:eastAsia="ar-SA"/>
        </w:rPr>
      </w:pPr>
      <w:r w:rsidRPr="009B7958">
        <w:rPr>
          <w:lang w:eastAsia="ar-SA"/>
        </w:rPr>
        <w:lastRenderedPageBreak/>
        <w:t xml:space="preserve">9.  Какие предлоги требуют </w:t>
      </w:r>
      <w:r w:rsidRPr="009B7958">
        <w:rPr>
          <w:lang w:val="en-US" w:eastAsia="ar-SA"/>
        </w:rPr>
        <w:t>Akkusativ</w:t>
      </w:r>
      <w:r w:rsidRPr="009B7958">
        <w:rPr>
          <w:lang w:eastAsia="ar-SA"/>
        </w:rPr>
        <w:t xml:space="preserve">? </w:t>
      </w:r>
    </w:p>
    <w:p w:rsidR="009B7958" w:rsidRPr="009B7958" w:rsidRDefault="009B7958" w:rsidP="009B7958">
      <w:pPr>
        <w:suppressAutoHyphens/>
        <w:jc w:val="both"/>
        <w:rPr>
          <w:lang w:eastAsia="ar-SA"/>
        </w:rPr>
      </w:pPr>
      <w:r w:rsidRPr="009B7958">
        <w:rPr>
          <w:lang w:eastAsia="ar-SA"/>
        </w:rPr>
        <w:t xml:space="preserve"> 10. Какие отрицания существую в немецком языке? </w:t>
      </w:r>
    </w:p>
    <w:p w:rsidR="009B7958" w:rsidRPr="009B7958" w:rsidRDefault="009B7958" w:rsidP="009B7958">
      <w:pPr>
        <w:suppressAutoHyphens/>
        <w:rPr>
          <w:lang w:eastAsia="ar-SA"/>
        </w:rPr>
      </w:pPr>
      <w:r w:rsidRPr="009B7958">
        <w:rPr>
          <w:lang w:eastAsia="ar-SA"/>
        </w:rPr>
        <w:t xml:space="preserve">11.Как образуются сложные формы прошедшего времени </w:t>
      </w:r>
      <w:r w:rsidRPr="009B7958">
        <w:rPr>
          <w:lang w:val="en-US" w:eastAsia="ar-SA"/>
        </w:rPr>
        <w:t>Perfekt</w:t>
      </w:r>
      <w:r w:rsidRPr="009B7958">
        <w:rPr>
          <w:lang w:eastAsia="ar-SA"/>
        </w:rPr>
        <w:t xml:space="preserve">, </w:t>
      </w:r>
      <w:r w:rsidRPr="009B7958">
        <w:rPr>
          <w:lang w:val="en-US" w:eastAsia="ar-SA"/>
        </w:rPr>
        <w:t>Plusquamperfekt</w:t>
      </w:r>
      <w:r w:rsidRPr="009B7958">
        <w:rPr>
          <w:lang w:eastAsia="ar-SA"/>
        </w:rPr>
        <w:t>?</w:t>
      </w:r>
    </w:p>
    <w:p w:rsidR="009B7958" w:rsidRPr="009B7958" w:rsidRDefault="009B7958" w:rsidP="009B7958">
      <w:pPr>
        <w:suppressAutoHyphens/>
        <w:jc w:val="both"/>
        <w:rPr>
          <w:lang w:eastAsia="ar-SA"/>
        </w:rPr>
      </w:pPr>
      <w:r w:rsidRPr="009B7958">
        <w:rPr>
          <w:lang w:eastAsia="ar-SA"/>
        </w:rPr>
        <w:t xml:space="preserve">12. Назовите особенности модальных глаголов в немецком языке. </w:t>
      </w:r>
    </w:p>
    <w:p w:rsidR="009B7958" w:rsidRPr="009B7958" w:rsidRDefault="009B7958" w:rsidP="009B7958">
      <w:pPr>
        <w:suppressAutoHyphens/>
        <w:jc w:val="both"/>
        <w:rPr>
          <w:lang w:eastAsia="ar-SA"/>
        </w:rPr>
      </w:pPr>
      <w:r w:rsidRPr="009B7958">
        <w:rPr>
          <w:lang w:eastAsia="ar-SA"/>
        </w:rPr>
        <w:t xml:space="preserve">13.Что такое местоименные наречия? </w:t>
      </w:r>
    </w:p>
    <w:p w:rsidR="009B7958" w:rsidRPr="009B7958" w:rsidRDefault="009B7958" w:rsidP="009B7958">
      <w:pPr>
        <w:suppressAutoHyphens/>
        <w:jc w:val="both"/>
        <w:rPr>
          <w:lang w:eastAsia="ar-SA"/>
        </w:rPr>
      </w:pPr>
      <w:r w:rsidRPr="009B7958">
        <w:rPr>
          <w:lang w:eastAsia="ar-SA"/>
        </w:rPr>
        <w:t xml:space="preserve">14. Какие неопределённые местоимения вы знает? </w:t>
      </w:r>
    </w:p>
    <w:p w:rsidR="009B7958" w:rsidRPr="009B7958" w:rsidRDefault="009B7958" w:rsidP="009B7958">
      <w:pPr>
        <w:suppressAutoHyphens/>
        <w:jc w:val="both"/>
        <w:rPr>
          <w:lang w:eastAsia="ar-SA"/>
        </w:rPr>
      </w:pPr>
      <w:r w:rsidRPr="009B7958">
        <w:rPr>
          <w:lang w:eastAsia="ar-SA"/>
        </w:rPr>
        <w:t xml:space="preserve">   15. Какие особенности построения придаточных предложений в немецком языке и их место относительно главного предложения вы знаете? </w:t>
      </w:r>
    </w:p>
    <w:p w:rsidR="009B7958" w:rsidRPr="009B7958" w:rsidRDefault="009B7958" w:rsidP="009B7958">
      <w:pPr>
        <w:suppressAutoHyphens/>
        <w:jc w:val="both"/>
        <w:rPr>
          <w:lang w:eastAsia="ar-SA"/>
        </w:rPr>
      </w:pPr>
      <w:r w:rsidRPr="009B7958">
        <w:rPr>
          <w:lang w:eastAsia="ar-SA"/>
        </w:rPr>
        <w:t xml:space="preserve">16. Какие особенности существуют при согласовании времён в сложно-подчинённых предложениях в прошедшем времени? </w:t>
      </w:r>
    </w:p>
    <w:p w:rsidR="009B7958" w:rsidRPr="009B7958" w:rsidRDefault="009B7958" w:rsidP="009B7958">
      <w:pPr>
        <w:suppressAutoHyphens/>
        <w:jc w:val="both"/>
        <w:rPr>
          <w:lang w:eastAsia="ar-SA"/>
        </w:rPr>
      </w:pPr>
      <w:r w:rsidRPr="009B7958">
        <w:rPr>
          <w:lang w:eastAsia="ar-SA"/>
        </w:rPr>
        <w:t xml:space="preserve">17. Как образуется пассивный залог?  </w:t>
      </w:r>
    </w:p>
    <w:p w:rsidR="009B7958" w:rsidRPr="009B7958" w:rsidRDefault="009B7958" w:rsidP="009B7958">
      <w:pPr>
        <w:suppressAutoHyphens/>
        <w:jc w:val="both"/>
        <w:rPr>
          <w:lang w:eastAsia="ar-SA"/>
        </w:rPr>
      </w:pPr>
      <w:r w:rsidRPr="009B7958">
        <w:rPr>
          <w:lang w:eastAsia="ar-SA"/>
        </w:rPr>
        <w:t xml:space="preserve">18. Какие обороты долженствования вы знаете? </w:t>
      </w:r>
    </w:p>
    <w:p w:rsidR="009B7958" w:rsidRPr="009B7958" w:rsidRDefault="009B7958" w:rsidP="009B7958">
      <w:pPr>
        <w:suppressAutoHyphens/>
        <w:jc w:val="both"/>
        <w:rPr>
          <w:lang w:eastAsia="ar-SA"/>
        </w:rPr>
      </w:pPr>
      <w:r w:rsidRPr="009B7958">
        <w:rPr>
          <w:lang w:eastAsia="ar-SA"/>
        </w:rPr>
        <w:t xml:space="preserve">19.Какие парные союзы вы знаете? </w:t>
      </w:r>
    </w:p>
    <w:p w:rsidR="009B7958" w:rsidRPr="009B7958" w:rsidRDefault="009B7958" w:rsidP="009B7958">
      <w:pPr>
        <w:suppressAutoHyphens/>
        <w:jc w:val="both"/>
        <w:rPr>
          <w:lang w:eastAsia="ar-SA"/>
        </w:rPr>
      </w:pPr>
      <w:r w:rsidRPr="009B7958">
        <w:rPr>
          <w:lang w:eastAsia="ar-SA"/>
        </w:rPr>
        <w:t xml:space="preserve">20. Какие существуют типы условных предложений? </w:t>
      </w:r>
    </w:p>
    <w:p w:rsidR="009B7958" w:rsidRPr="009B7958" w:rsidRDefault="009B7958" w:rsidP="009B7958">
      <w:pPr>
        <w:suppressAutoHyphens/>
        <w:jc w:val="both"/>
        <w:rPr>
          <w:lang w:eastAsia="ar-SA"/>
        </w:rPr>
      </w:pPr>
      <w:r w:rsidRPr="009B7958">
        <w:rPr>
          <w:lang w:eastAsia="ar-SA"/>
        </w:rPr>
        <w:t xml:space="preserve">21. После каких глаголов используется инфинитив с </w:t>
      </w:r>
      <w:r w:rsidRPr="009B7958">
        <w:rPr>
          <w:lang w:val="de-DE" w:eastAsia="ar-SA"/>
        </w:rPr>
        <w:t>zu</w:t>
      </w:r>
      <w:r w:rsidRPr="009B7958">
        <w:rPr>
          <w:lang w:eastAsia="ar-SA"/>
        </w:rPr>
        <w:t xml:space="preserve">? </w:t>
      </w:r>
    </w:p>
    <w:p w:rsidR="009B7958" w:rsidRPr="009B7958" w:rsidRDefault="009B7958" w:rsidP="009B7958">
      <w:pPr>
        <w:suppressAutoHyphens/>
        <w:ind w:left="-284" w:firstLine="284"/>
        <w:rPr>
          <w:lang w:eastAsia="ar-SA"/>
        </w:rPr>
      </w:pPr>
      <w:r w:rsidRPr="009B7958">
        <w:rPr>
          <w:lang w:eastAsia="ar-SA"/>
        </w:rPr>
        <w:t xml:space="preserve">22. Какое значение имеет Конструкция </w:t>
      </w:r>
      <w:r w:rsidRPr="009B7958">
        <w:rPr>
          <w:lang w:val="en-US" w:eastAsia="ar-SA"/>
        </w:rPr>
        <w:t>sich</w:t>
      </w:r>
      <w:r w:rsidRPr="009B7958">
        <w:rPr>
          <w:lang w:eastAsia="ar-SA"/>
        </w:rPr>
        <w:t xml:space="preserve"> </w:t>
      </w:r>
      <w:r w:rsidRPr="009B7958">
        <w:rPr>
          <w:lang w:val="en-US" w:eastAsia="ar-SA"/>
        </w:rPr>
        <w:t>lassen</w:t>
      </w:r>
      <w:r w:rsidRPr="009B7958">
        <w:rPr>
          <w:lang w:eastAsia="ar-SA"/>
        </w:rPr>
        <w:t xml:space="preserve"> + </w:t>
      </w:r>
      <w:r w:rsidRPr="009B7958">
        <w:rPr>
          <w:lang w:val="en-US" w:eastAsia="ar-SA"/>
        </w:rPr>
        <w:t>Infinitiv</w:t>
      </w:r>
      <w:r w:rsidRPr="009B7958">
        <w:rPr>
          <w:lang w:eastAsia="ar-SA"/>
        </w:rPr>
        <w:t xml:space="preserve">? </w:t>
      </w:r>
    </w:p>
    <w:p w:rsidR="009B7958" w:rsidRPr="009B7958" w:rsidRDefault="009B7958" w:rsidP="009B7958">
      <w:pPr>
        <w:suppressAutoHyphens/>
        <w:jc w:val="both"/>
        <w:rPr>
          <w:lang w:eastAsia="ar-SA"/>
        </w:rPr>
      </w:pPr>
      <w:r w:rsidRPr="009B7958">
        <w:rPr>
          <w:lang w:eastAsia="ar-SA"/>
        </w:rPr>
        <w:t xml:space="preserve">23.  Какие инфинитивные   обороты вы знаете? </w:t>
      </w:r>
    </w:p>
    <w:p w:rsidR="009B7958" w:rsidRPr="009B7958" w:rsidRDefault="009B7958" w:rsidP="009B7958">
      <w:pPr>
        <w:suppressAutoHyphens/>
        <w:ind w:left="106" w:hanging="106"/>
        <w:rPr>
          <w:lang w:eastAsia="ar-SA"/>
        </w:rPr>
      </w:pPr>
      <w:r w:rsidRPr="009B7958">
        <w:rPr>
          <w:lang w:eastAsia="ar-SA"/>
        </w:rPr>
        <w:t>24. Как образуется причастие 1.</w:t>
      </w:r>
      <w:r w:rsidR="00D64996">
        <w:rPr>
          <w:lang w:eastAsia="ar-SA"/>
        </w:rPr>
        <w:t xml:space="preserve"> </w:t>
      </w:r>
      <w:r w:rsidRPr="009B7958">
        <w:rPr>
          <w:lang w:eastAsia="ar-SA"/>
        </w:rPr>
        <w:t xml:space="preserve">Функции причастия </w:t>
      </w:r>
      <w:r w:rsidRPr="009B7958">
        <w:rPr>
          <w:lang w:val="en-US" w:eastAsia="ar-SA"/>
        </w:rPr>
        <w:t>I</w:t>
      </w:r>
      <w:r w:rsidRPr="009B7958">
        <w:rPr>
          <w:lang w:eastAsia="ar-SA"/>
        </w:rPr>
        <w:t>.</w:t>
      </w:r>
      <w:r w:rsidR="007B2E74">
        <w:rPr>
          <w:lang w:eastAsia="ar-SA"/>
        </w:rPr>
        <w:t xml:space="preserve"> </w:t>
      </w:r>
      <w:r w:rsidRPr="009B7958">
        <w:rPr>
          <w:lang w:eastAsia="ar-SA"/>
        </w:rPr>
        <w:t xml:space="preserve">Причастие </w:t>
      </w:r>
      <w:r w:rsidRPr="009B7958">
        <w:rPr>
          <w:lang w:val="en-US" w:eastAsia="ar-SA"/>
        </w:rPr>
        <w:t>I</w:t>
      </w:r>
      <w:r w:rsidRPr="009B7958">
        <w:rPr>
          <w:lang w:eastAsia="ar-SA"/>
        </w:rPr>
        <w:t xml:space="preserve"> </w:t>
      </w:r>
      <w:r w:rsidRPr="009B7958">
        <w:rPr>
          <w:lang w:val="en-US" w:eastAsia="ar-SA"/>
        </w:rPr>
        <w:t>c</w:t>
      </w:r>
      <w:r w:rsidRPr="009B7958">
        <w:rPr>
          <w:lang w:eastAsia="ar-SA"/>
        </w:rPr>
        <w:t xml:space="preserve"> </w:t>
      </w:r>
      <w:r w:rsidRPr="009B7958">
        <w:rPr>
          <w:lang w:val="en-US" w:eastAsia="ar-SA"/>
        </w:rPr>
        <w:t>zu</w:t>
      </w:r>
      <w:r w:rsidRPr="009B7958">
        <w:rPr>
          <w:lang w:eastAsia="ar-SA"/>
        </w:rPr>
        <w:t xml:space="preserve"> </w:t>
      </w:r>
    </w:p>
    <w:p w:rsidR="009B7958" w:rsidRPr="009B7958" w:rsidRDefault="009B7958" w:rsidP="009B7958">
      <w:pPr>
        <w:suppressAutoHyphens/>
        <w:jc w:val="both"/>
        <w:rPr>
          <w:lang w:eastAsia="ar-SA"/>
        </w:rPr>
      </w:pPr>
      <w:r w:rsidRPr="009B7958">
        <w:rPr>
          <w:lang w:eastAsia="ar-SA"/>
        </w:rPr>
        <w:t xml:space="preserve">25. Что такое обособленный причастный оборот? </w:t>
      </w:r>
    </w:p>
    <w:p w:rsidR="009B7958" w:rsidRPr="009B7958" w:rsidRDefault="009B7958" w:rsidP="009B7958">
      <w:pPr>
        <w:suppressAutoHyphens/>
        <w:ind w:left="-284" w:firstLine="284"/>
        <w:rPr>
          <w:lang w:eastAsia="ar-SA"/>
        </w:rPr>
      </w:pPr>
      <w:r w:rsidRPr="009B7958">
        <w:rPr>
          <w:lang w:eastAsia="ar-SA"/>
        </w:rPr>
        <w:t xml:space="preserve">26. Что такое распространенное определение? </w:t>
      </w:r>
    </w:p>
    <w:p w:rsidR="009B7958" w:rsidRPr="009B7958" w:rsidRDefault="009B7958" w:rsidP="009B7958">
      <w:pPr>
        <w:suppressAutoHyphens/>
        <w:jc w:val="both"/>
        <w:rPr>
          <w:lang w:eastAsia="ar-SA"/>
        </w:rPr>
      </w:pPr>
      <w:r w:rsidRPr="009B7958">
        <w:rPr>
          <w:lang w:eastAsia="ar-SA"/>
        </w:rPr>
        <w:t xml:space="preserve">27.Что такое сослагательное наклонение и когда оно употребляется? </w:t>
      </w:r>
    </w:p>
    <w:p w:rsidR="009B7958" w:rsidRPr="009B7958" w:rsidRDefault="009B7958" w:rsidP="009B7958">
      <w:pPr>
        <w:suppressAutoHyphens/>
        <w:jc w:val="both"/>
        <w:rPr>
          <w:lang w:eastAsia="ar-SA"/>
        </w:rPr>
      </w:pPr>
      <w:r w:rsidRPr="009B7958">
        <w:rPr>
          <w:lang w:eastAsia="ar-SA"/>
        </w:rPr>
        <w:t xml:space="preserve">28.  Как образуются инфинитивные группы? </w:t>
      </w:r>
    </w:p>
    <w:p w:rsidR="009B7958" w:rsidRPr="009B7958" w:rsidRDefault="009B7958" w:rsidP="009B7958">
      <w:pPr>
        <w:suppressAutoHyphens/>
        <w:jc w:val="both"/>
        <w:rPr>
          <w:lang w:eastAsia="ar-SA"/>
        </w:rPr>
      </w:pPr>
    </w:p>
    <w:p w:rsidR="009B7958" w:rsidRPr="007B2E74" w:rsidRDefault="00D64996" w:rsidP="007B2E74">
      <w:pPr>
        <w:ind w:firstLine="708"/>
        <w:rPr>
          <w:sz w:val="28"/>
          <w:szCs w:val="28"/>
        </w:rPr>
      </w:pPr>
      <w:r w:rsidRPr="00D64996">
        <w:rPr>
          <w:sz w:val="28"/>
          <w:szCs w:val="28"/>
        </w:rPr>
        <w:t>5.3.3. Русский язык (иностранные студенты)</w:t>
      </w:r>
    </w:p>
    <w:p w:rsidR="009B7958" w:rsidRPr="009B7958" w:rsidRDefault="009B7958" w:rsidP="009B7958">
      <w:pPr>
        <w:suppressAutoHyphens/>
        <w:jc w:val="both"/>
        <w:rPr>
          <w:lang w:eastAsia="ar-SA"/>
        </w:rPr>
      </w:pPr>
      <w:r w:rsidRPr="009B7958">
        <w:rPr>
          <w:lang w:eastAsia="ar-SA"/>
        </w:rPr>
        <w:t>Тема 1.</w:t>
      </w:r>
      <w:r w:rsidR="00D64996">
        <w:rPr>
          <w:lang w:eastAsia="ar-SA"/>
        </w:rPr>
        <w:t xml:space="preserve"> </w:t>
      </w:r>
      <w:r w:rsidRPr="009B7958">
        <w:rPr>
          <w:lang w:eastAsia="ar-SA"/>
        </w:rPr>
        <w:t>Что такое активная и пассивная конструкция предложения?</w:t>
      </w:r>
    </w:p>
    <w:p w:rsidR="009B7958" w:rsidRPr="009B7958" w:rsidRDefault="009B7958" w:rsidP="009B7958">
      <w:pPr>
        <w:suppressAutoHyphens/>
        <w:jc w:val="both"/>
        <w:rPr>
          <w:lang w:eastAsia="ar-SA"/>
        </w:rPr>
      </w:pPr>
      <w:r w:rsidRPr="009B7958">
        <w:rPr>
          <w:lang w:eastAsia="ar-SA"/>
        </w:rPr>
        <w:t>Какие активные и пассивные конструкция предложения в РЯ вы знаете?</w:t>
      </w:r>
    </w:p>
    <w:p w:rsidR="009B7958" w:rsidRPr="009B7958" w:rsidRDefault="009B7958" w:rsidP="009B7958">
      <w:pPr>
        <w:suppressAutoHyphens/>
        <w:jc w:val="both"/>
        <w:rPr>
          <w:lang w:eastAsia="ar-SA"/>
        </w:rPr>
      </w:pPr>
      <w:r w:rsidRPr="009B7958">
        <w:rPr>
          <w:lang w:eastAsia="ar-SA"/>
        </w:rPr>
        <w:t>Тема 2.</w:t>
      </w:r>
      <w:r w:rsidR="00D64996">
        <w:rPr>
          <w:lang w:eastAsia="ar-SA"/>
        </w:rPr>
        <w:t xml:space="preserve"> </w:t>
      </w:r>
      <w:r w:rsidRPr="009B7958">
        <w:rPr>
          <w:lang w:eastAsia="ar-SA"/>
        </w:rPr>
        <w:t>Что</w:t>
      </w:r>
      <w:r w:rsidR="00D64996">
        <w:rPr>
          <w:lang w:eastAsia="ar-SA"/>
        </w:rPr>
        <w:t xml:space="preserve"> </w:t>
      </w:r>
      <w:r w:rsidRPr="009B7958">
        <w:rPr>
          <w:lang w:eastAsia="ar-SA"/>
        </w:rPr>
        <w:t>такое причастие?</w:t>
      </w:r>
    </w:p>
    <w:p w:rsidR="009B7958" w:rsidRPr="009B7958" w:rsidRDefault="009B7958" w:rsidP="009B7958">
      <w:pPr>
        <w:suppressAutoHyphens/>
        <w:jc w:val="both"/>
        <w:rPr>
          <w:lang w:eastAsia="ar-SA"/>
        </w:rPr>
      </w:pPr>
      <w:r w:rsidRPr="009B7958">
        <w:rPr>
          <w:lang w:eastAsia="ar-SA"/>
        </w:rPr>
        <w:t>Что такое причастный оборот?</w:t>
      </w:r>
    </w:p>
    <w:p w:rsidR="009B7958" w:rsidRPr="009B7958" w:rsidRDefault="009B7958" w:rsidP="009B7958">
      <w:pPr>
        <w:suppressAutoHyphens/>
        <w:jc w:val="both"/>
        <w:rPr>
          <w:lang w:eastAsia="ar-SA"/>
        </w:rPr>
      </w:pPr>
      <w:r w:rsidRPr="009B7958">
        <w:rPr>
          <w:lang w:eastAsia="ar-SA"/>
        </w:rPr>
        <w:t>Тема</w:t>
      </w:r>
      <w:r w:rsidR="00844E5D">
        <w:rPr>
          <w:lang w:eastAsia="ar-SA"/>
        </w:rPr>
        <w:t xml:space="preserve"> </w:t>
      </w:r>
      <w:r w:rsidRPr="009B7958">
        <w:rPr>
          <w:lang w:eastAsia="ar-SA"/>
        </w:rPr>
        <w:t>3. Как построить сложное предложение с причастным оборотом?</w:t>
      </w:r>
    </w:p>
    <w:p w:rsidR="009B7958" w:rsidRPr="009B7958" w:rsidRDefault="009B7958" w:rsidP="009B7958">
      <w:pPr>
        <w:suppressAutoHyphens/>
        <w:jc w:val="both"/>
        <w:rPr>
          <w:lang w:eastAsia="ar-SA"/>
        </w:rPr>
      </w:pPr>
      <w:r w:rsidRPr="009B7958">
        <w:rPr>
          <w:lang w:eastAsia="ar-SA"/>
        </w:rPr>
        <w:t>Тема</w:t>
      </w:r>
      <w:r w:rsidR="00844E5D">
        <w:rPr>
          <w:lang w:eastAsia="ar-SA"/>
        </w:rPr>
        <w:t xml:space="preserve"> </w:t>
      </w:r>
      <w:r w:rsidRPr="009B7958">
        <w:rPr>
          <w:lang w:eastAsia="ar-SA"/>
        </w:rPr>
        <w:t>4. Какие прилагательные и причастия, обозначающие форму предмета?</w:t>
      </w:r>
    </w:p>
    <w:p w:rsidR="009B7958" w:rsidRPr="009B7958" w:rsidRDefault="009B7958" w:rsidP="009B7958">
      <w:pPr>
        <w:suppressAutoHyphens/>
        <w:jc w:val="both"/>
        <w:rPr>
          <w:lang w:eastAsia="ar-SA"/>
        </w:rPr>
      </w:pPr>
      <w:r w:rsidRPr="009B7958">
        <w:rPr>
          <w:lang w:eastAsia="ar-SA"/>
        </w:rPr>
        <w:t>Как построить пассивное причастие?</w:t>
      </w:r>
    </w:p>
    <w:p w:rsidR="009B7958" w:rsidRPr="009B7958" w:rsidRDefault="009B7958" w:rsidP="009B7958">
      <w:pPr>
        <w:suppressAutoHyphens/>
        <w:jc w:val="both"/>
        <w:rPr>
          <w:lang w:eastAsia="ar-SA"/>
        </w:rPr>
      </w:pPr>
      <w:r w:rsidRPr="009B7958">
        <w:rPr>
          <w:lang w:eastAsia="ar-SA"/>
        </w:rPr>
        <w:t>Какие суффиксы нужны для образования пассивного причастия?</w:t>
      </w:r>
    </w:p>
    <w:p w:rsidR="009B7958" w:rsidRPr="009B7958" w:rsidRDefault="009B7958" w:rsidP="009B7958">
      <w:pPr>
        <w:suppressAutoHyphens/>
        <w:jc w:val="both"/>
        <w:rPr>
          <w:lang w:eastAsia="ar-SA"/>
        </w:rPr>
      </w:pPr>
      <w:r w:rsidRPr="009B7958">
        <w:rPr>
          <w:lang w:eastAsia="ar-SA"/>
        </w:rPr>
        <w:t>Тема</w:t>
      </w:r>
      <w:r w:rsidR="00844E5D">
        <w:rPr>
          <w:lang w:eastAsia="ar-SA"/>
        </w:rPr>
        <w:t xml:space="preserve"> </w:t>
      </w:r>
      <w:r w:rsidRPr="009B7958">
        <w:rPr>
          <w:lang w:eastAsia="ar-SA"/>
        </w:rPr>
        <w:t>5. Как существительные обозначают процесс?</w:t>
      </w:r>
    </w:p>
    <w:p w:rsidR="009B7958" w:rsidRPr="009B7958" w:rsidRDefault="009B7958" w:rsidP="009B7958">
      <w:pPr>
        <w:suppressAutoHyphens/>
        <w:jc w:val="both"/>
        <w:rPr>
          <w:lang w:eastAsia="ar-SA"/>
        </w:rPr>
      </w:pPr>
      <w:r w:rsidRPr="009B7958">
        <w:rPr>
          <w:lang w:eastAsia="ar-SA"/>
        </w:rPr>
        <w:t>Что такое деепричастие?</w:t>
      </w:r>
    </w:p>
    <w:p w:rsidR="009B7958" w:rsidRPr="009B7958" w:rsidRDefault="009B7958" w:rsidP="009B7958">
      <w:pPr>
        <w:suppressAutoHyphens/>
        <w:jc w:val="both"/>
        <w:rPr>
          <w:lang w:eastAsia="ar-SA"/>
        </w:rPr>
      </w:pPr>
      <w:r w:rsidRPr="009B7958">
        <w:rPr>
          <w:lang w:eastAsia="ar-SA"/>
        </w:rPr>
        <w:t>Тема</w:t>
      </w:r>
      <w:r w:rsidR="00844E5D">
        <w:rPr>
          <w:lang w:eastAsia="ar-SA"/>
        </w:rPr>
        <w:t xml:space="preserve"> </w:t>
      </w:r>
      <w:r w:rsidRPr="009B7958">
        <w:rPr>
          <w:lang w:eastAsia="ar-SA"/>
        </w:rPr>
        <w:t>6. Что такое деепричастный оборот?</w:t>
      </w:r>
    </w:p>
    <w:p w:rsidR="009B7958" w:rsidRPr="009B7958" w:rsidRDefault="009B7958" w:rsidP="009B7958">
      <w:pPr>
        <w:suppressAutoHyphens/>
        <w:jc w:val="both"/>
        <w:rPr>
          <w:lang w:eastAsia="ar-SA"/>
        </w:rPr>
      </w:pPr>
      <w:r w:rsidRPr="009B7958">
        <w:rPr>
          <w:lang w:eastAsia="ar-SA"/>
        </w:rPr>
        <w:t>Как использовать в предложении деепричастный оборот?</w:t>
      </w:r>
    </w:p>
    <w:p w:rsidR="009B7958" w:rsidRPr="009B7958" w:rsidRDefault="009B7958" w:rsidP="009B7958">
      <w:pPr>
        <w:suppressAutoHyphens/>
        <w:jc w:val="both"/>
        <w:rPr>
          <w:lang w:eastAsia="ar-SA"/>
        </w:rPr>
      </w:pPr>
      <w:r w:rsidRPr="009B7958">
        <w:rPr>
          <w:lang w:eastAsia="ar-SA"/>
        </w:rPr>
        <w:t>Тема</w:t>
      </w:r>
      <w:r w:rsidR="00844E5D">
        <w:rPr>
          <w:lang w:eastAsia="ar-SA"/>
        </w:rPr>
        <w:t xml:space="preserve"> </w:t>
      </w:r>
      <w:r w:rsidRPr="009B7958">
        <w:rPr>
          <w:lang w:eastAsia="ar-SA"/>
        </w:rPr>
        <w:t>7. Как склоняются числительные количественные и собирательные?</w:t>
      </w:r>
    </w:p>
    <w:p w:rsidR="009B7958" w:rsidRPr="009B7958" w:rsidRDefault="009B7958" w:rsidP="009B7958">
      <w:pPr>
        <w:suppressAutoHyphens/>
        <w:jc w:val="both"/>
        <w:rPr>
          <w:lang w:eastAsia="ar-SA"/>
        </w:rPr>
      </w:pPr>
      <w:r w:rsidRPr="009B7958">
        <w:rPr>
          <w:lang w:eastAsia="ar-SA"/>
        </w:rPr>
        <w:t>Тема 8. Как склоняются числительные порядковые, дробные?</w:t>
      </w:r>
    </w:p>
    <w:p w:rsidR="009B7958" w:rsidRPr="009B7958" w:rsidRDefault="009B7958" w:rsidP="009B7958">
      <w:pPr>
        <w:suppressAutoHyphens/>
        <w:jc w:val="both"/>
        <w:rPr>
          <w:lang w:eastAsia="ar-SA"/>
        </w:rPr>
      </w:pPr>
      <w:r w:rsidRPr="009B7958">
        <w:rPr>
          <w:lang w:eastAsia="ar-SA"/>
        </w:rPr>
        <w:t>Тема 9. Когда используются глаголы несовершенного вида?</w:t>
      </w:r>
    </w:p>
    <w:p w:rsidR="009B7958" w:rsidRPr="009B7958" w:rsidRDefault="009B7958" w:rsidP="009B7958">
      <w:pPr>
        <w:suppressAutoHyphens/>
        <w:jc w:val="both"/>
        <w:rPr>
          <w:lang w:eastAsia="ar-SA"/>
        </w:rPr>
      </w:pPr>
      <w:r w:rsidRPr="009B7958">
        <w:rPr>
          <w:lang w:eastAsia="ar-SA"/>
        </w:rPr>
        <w:t>Тема 10. Когда используются глаголы несовершенного вида?</w:t>
      </w:r>
    </w:p>
    <w:p w:rsidR="009B7958" w:rsidRPr="009B7958" w:rsidRDefault="009B7958" w:rsidP="009B7958">
      <w:pPr>
        <w:suppressAutoHyphens/>
        <w:jc w:val="both"/>
        <w:rPr>
          <w:lang w:eastAsia="ar-SA"/>
        </w:rPr>
      </w:pPr>
      <w:r w:rsidRPr="009B7958">
        <w:rPr>
          <w:lang w:eastAsia="ar-SA"/>
        </w:rPr>
        <w:t>Тема 11. Какие глаголы движения используются в переносном значении?</w:t>
      </w:r>
    </w:p>
    <w:p w:rsidR="009B7958" w:rsidRPr="009B7958" w:rsidRDefault="009B7958" w:rsidP="009B7958">
      <w:pPr>
        <w:suppressAutoHyphens/>
        <w:jc w:val="both"/>
        <w:rPr>
          <w:lang w:eastAsia="ar-SA"/>
        </w:rPr>
      </w:pPr>
      <w:r w:rsidRPr="009B7958">
        <w:rPr>
          <w:lang w:eastAsia="ar-SA"/>
        </w:rPr>
        <w:t>Тема 12. Как употребляются глаголы совершенного вида в конкретно-фактическом значении?</w:t>
      </w:r>
    </w:p>
    <w:p w:rsidR="009B7958" w:rsidRPr="009B7958" w:rsidRDefault="009B7958" w:rsidP="009B7958">
      <w:pPr>
        <w:suppressAutoHyphens/>
        <w:jc w:val="both"/>
        <w:rPr>
          <w:lang w:eastAsia="ar-SA"/>
        </w:rPr>
      </w:pPr>
      <w:r w:rsidRPr="009B7958">
        <w:rPr>
          <w:lang w:eastAsia="ar-SA"/>
        </w:rPr>
        <w:t>Тема 13.</w:t>
      </w:r>
      <w:r w:rsidR="00D64996">
        <w:rPr>
          <w:lang w:eastAsia="ar-SA"/>
        </w:rPr>
        <w:t xml:space="preserve"> </w:t>
      </w:r>
      <w:r w:rsidRPr="009B7958">
        <w:rPr>
          <w:lang w:eastAsia="ar-SA"/>
        </w:rPr>
        <w:t>Как</w:t>
      </w:r>
      <w:r w:rsidR="00D64996">
        <w:rPr>
          <w:lang w:eastAsia="ar-SA"/>
        </w:rPr>
        <w:t xml:space="preserve"> </w:t>
      </w:r>
      <w:r w:rsidRPr="009B7958">
        <w:rPr>
          <w:lang w:eastAsia="ar-SA"/>
        </w:rPr>
        <w:t>поставить глагол в форму императива?</w:t>
      </w:r>
    </w:p>
    <w:p w:rsidR="009B7958" w:rsidRPr="009B7958" w:rsidRDefault="009B7958" w:rsidP="009B7958">
      <w:pPr>
        <w:suppressAutoHyphens/>
        <w:jc w:val="both"/>
        <w:rPr>
          <w:lang w:eastAsia="ar-SA"/>
        </w:rPr>
      </w:pPr>
      <w:r w:rsidRPr="009B7958">
        <w:rPr>
          <w:lang w:eastAsia="ar-SA"/>
        </w:rPr>
        <w:t>Когда и в каких ситуациях применяется императив?</w:t>
      </w:r>
    </w:p>
    <w:p w:rsidR="009B7958" w:rsidRPr="009B7958" w:rsidRDefault="009B7958" w:rsidP="009B7958">
      <w:pPr>
        <w:suppressAutoHyphens/>
        <w:jc w:val="both"/>
        <w:rPr>
          <w:lang w:eastAsia="ar-SA"/>
        </w:rPr>
      </w:pPr>
      <w:r w:rsidRPr="009B7958">
        <w:rPr>
          <w:lang w:eastAsia="ar-SA"/>
        </w:rPr>
        <w:t>Тема 14.</w:t>
      </w:r>
      <w:r w:rsidR="00D64996">
        <w:rPr>
          <w:lang w:eastAsia="ar-SA"/>
        </w:rPr>
        <w:t xml:space="preserve"> </w:t>
      </w:r>
      <w:r w:rsidRPr="009B7958">
        <w:rPr>
          <w:lang w:eastAsia="ar-SA"/>
        </w:rPr>
        <w:t>Когда и в каких ситуациях применяется императив?</w:t>
      </w:r>
    </w:p>
    <w:p w:rsidR="009B7958" w:rsidRPr="009B7958" w:rsidRDefault="009B7958" w:rsidP="009B7958">
      <w:pPr>
        <w:suppressAutoHyphens/>
        <w:jc w:val="both"/>
        <w:rPr>
          <w:lang w:eastAsia="ar-SA"/>
        </w:rPr>
      </w:pPr>
      <w:r w:rsidRPr="009B7958">
        <w:rPr>
          <w:lang w:eastAsia="ar-SA"/>
        </w:rPr>
        <w:t>Как поставить глагол в форму императива?</w:t>
      </w:r>
    </w:p>
    <w:p w:rsidR="009B7958" w:rsidRPr="009B7958" w:rsidRDefault="009B7958" w:rsidP="009B7958">
      <w:pPr>
        <w:suppressAutoHyphens/>
        <w:jc w:val="both"/>
        <w:rPr>
          <w:lang w:eastAsia="ar-SA"/>
        </w:rPr>
      </w:pPr>
      <w:r w:rsidRPr="009B7958">
        <w:rPr>
          <w:lang w:eastAsia="ar-SA"/>
        </w:rPr>
        <w:t>Тема 15.</w:t>
      </w:r>
      <w:r w:rsidR="00D64996">
        <w:rPr>
          <w:lang w:eastAsia="ar-SA"/>
        </w:rPr>
        <w:t xml:space="preserve"> </w:t>
      </w:r>
      <w:r w:rsidRPr="009B7958">
        <w:rPr>
          <w:lang w:eastAsia="ar-SA"/>
        </w:rPr>
        <w:t>Как</w:t>
      </w:r>
      <w:r w:rsidR="00D64996">
        <w:rPr>
          <w:lang w:eastAsia="ar-SA"/>
        </w:rPr>
        <w:t xml:space="preserve"> </w:t>
      </w:r>
      <w:r w:rsidRPr="009B7958">
        <w:rPr>
          <w:lang w:eastAsia="ar-SA"/>
        </w:rPr>
        <w:t>используются глаголы с постфиксом –</w:t>
      </w:r>
      <w:r w:rsidRPr="009B7958">
        <w:rPr>
          <w:i/>
          <w:lang w:eastAsia="ar-SA"/>
        </w:rPr>
        <w:t>ся</w:t>
      </w:r>
      <w:r w:rsidRPr="009B7958">
        <w:rPr>
          <w:lang w:eastAsia="ar-SA"/>
        </w:rPr>
        <w:t>? Управление глаголов с постфиксом –</w:t>
      </w:r>
      <w:r w:rsidRPr="009B7958">
        <w:rPr>
          <w:i/>
          <w:lang w:eastAsia="ar-SA"/>
        </w:rPr>
        <w:t>ся.</w:t>
      </w:r>
    </w:p>
    <w:p w:rsidR="009B7958" w:rsidRPr="009B7958" w:rsidRDefault="009B7958" w:rsidP="009B7958">
      <w:pPr>
        <w:suppressAutoHyphens/>
        <w:jc w:val="both"/>
        <w:rPr>
          <w:lang w:eastAsia="ar-SA"/>
        </w:rPr>
      </w:pPr>
      <w:r w:rsidRPr="009B7958">
        <w:rPr>
          <w:lang w:eastAsia="ar-SA"/>
        </w:rPr>
        <w:t>Тема 16. Как используются глаголы с постфиксом –</w:t>
      </w:r>
      <w:r w:rsidRPr="009B7958">
        <w:rPr>
          <w:i/>
          <w:lang w:eastAsia="ar-SA"/>
        </w:rPr>
        <w:t>ся</w:t>
      </w:r>
      <w:r w:rsidRPr="009B7958">
        <w:rPr>
          <w:lang w:eastAsia="ar-SA"/>
        </w:rPr>
        <w:t>? Управление глаголов с постфиксом –</w:t>
      </w:r>
      <w:r w:rsidRPr="009B7958">
        <w:rPr>
          <w:i/>
          <w:lang w:eastAsia="ar-SA"/>
        </w:rPr>
        <w:t>ся.</w:t>
      </w:r>
    </w:p>
    <w:p w:rsidR="009B7958" w:rsidRPr="009B7958" w:rsidRDefault="009B7958" w:rsidP="009B7958">
      <w:pPr>
        <w:suppressAutoHyphens/>
        <w:jc w:val="both"/>
        <w:rPr>
          <w:lang w:eastAsia="ar-SA"/>
        </w:rPr>
      </w:pPr>
      <w:r w:rsidRPr="009B7958">
        <w:rPr>
          <w:lang w:eastAsia="ar-SA"/>
        </w:rPr>
        <w:lastRenderedPageBreak/>
        <w:t>Как образовать глаголы СВ и НСВ вида?</w:t>
      </w:r>
    </w:p>
    <w:p w:rsidR="009B7958" w:rsidRPr="009B7958" w:rsidRDefault="009B7958" w:rsidP="009B7958">
      <w:pPr>
        <w:suppressAutoHyphens/>
        <w:jc w:val="both"/>
        <w:rPr>
          <w:lang w:eastAsia="ar-SA"/>
        </w:rPr>
      </w:pPr>
      <w:r w:rsidRPr="009B7958">
        <w:rPr>
          <w:lang w:eastAsia="ar-SA"/>
        </w:rPr>
        <w:t>Тема 17. Как употребляются глаголы совершенного и несовершенного вида?</w:t>
      </w:r>
    </w:p>
    <w:p w:rsidR="009B7958" w:rsidRPr="009B7958" w:rsidRDefault="009B7958" w:rsidP="009B7958">
      <w:pPr>
        <w:suppressAutoHyphens/>
        <w:jc w:val="both"/>
        <w:rPr>
          <w:lang w:eastAsia="ar-SA"/>
        </w:rPr>
      </w:pPr>
      <w:r w:rsidRPr="009B7958">
        <w:rPr>
          <w:lang w:eastAsia="ar-SA"/>
        </w:rPr>
        <w:t>Тема 18. Как употребляются виды глаголов в инфинитиве, настоящем и будущем времени?</w:t>
      </w:r>
      <w:r w:rsidR="00953EC6">
        <w:rPr>
          <w:lang w:eastAsia="ar-SA"/>
        </w:rPr>
        <w:t xml:space="preserve"> </w:t>
      </w:r>
      <w:r w:rsidRPr="009B7958">
        <w:rPr>
          <w:lang w:eastAsia="ar-SA"/>
        </w:rPr>
        <w:t>Сложносочиненные предложения: сочинительная связь с соединительными и противительными союзами.</w:t>
      </w:r>
    </w:p>
    <w:p w:rsidR="009B7958" w:rsidRPr="009B7958" w:rsidRDefault="009B7958" w:rsidP="009B7958">
      <w:pPr>
        <w:suppressAutoHyphens/>
        <w:jc w:val="both"/>
        <w:rPr>
          <w:lang w:eastAsia="ar-SA"/>
        </w:rPr>
      </w:pPr>
      <w:r w:rsidRPr="009B7958">
        <w:rPr>
          <w:lang w:eastAsia="ar-SA"/>
        </w:rPr>
        <w:t>Тема 19.</w:t>
      </w:r>
      <w:r w:rsidR="00D64996">
        <w:rPr>
          <w:lang w:eastAsia="ar-SA"/>
        </w:rPr>
        <w:t xml:space="preserve"> </w:t>
      </w:r>
      <w:r w:rsidRPr="009B7958">
        <w:rPr>
          <w:lang w:eastAsia="ar-SA"/>
        </w:rPr>
        <w:t>Ка</w:t>
      </w:r>
      <w:r w:rsidR="00D64996">
        <w:rPr>
          <w:lang w:eastAsia="ar-SA"/>
        </w:rPr>
        <w:t>к</w:t>
      </w:r>
      <w:r w:rsidRPr="009B7958">
        <w:rPr>
          <w:lang w:eastAsia="ar-SA"/>
        </w:rPr>
        <w:t xml:space="preserve"> употребляются глаголы совершенного и несовершенного вида?Как употребляются виды глаголов в инфинитиве, настоящем и будущем времени?</w:t>
      </w:r>
      <w:r w:rsidR="00D64996">
        <w:rPr>
          <w:lang w:eastAsia="ar-SA"/>
        </w:rPr>
        <w:t xml:space="preserve"> </w:t>
      </w:r>
      <w:r w:rsidRPr="009B7958">
        <w:rPr>
          <w:lang w:eastAsia="ar-SA"/>
        </w:rPr>
        <w:t>Сложносочиненные предложения: сочинительная связь с соединительными и противительными союзами.</w:t>
      </w:r>
    </w:p>
    <w:p w:rsidR="009B7958" w:rsidRPr="009B7958" w:rsidRDefault="009B7958" w:rsidP="009B7958">
      <w:pPr>
        <w:suppressAutoHyphens/>
        <w:jc w:val="both"/>
        <w:rPr>
          <w:lang w:eastAsia="ar-SA"/>
        </w:rPr>
      </w:pPr>
      <w:r w:rsidRPr="009B7958">
        <w:rPr>
          <w:lang w:eastAsia="ar-SA"/>
        </w:rPr>
        <w:t>Тема 20.</w:t>
      </w:r>
      <w:r w:rsidR="00D64996">
        <w:rPr>
          <w:lang w:eastAsia="ar-SA"/>
        </w:rPr>
        <w:t xml:space="preserve"> </w:t>
      </w:r>
      <w:r w:rsidRPr="009B7958">
        <w:rPr>
          <w:lang w:eastAsia="ar-SA"/>
        </w:rPr>
        <w:t>Что</w:t>
      </w:r>
      <w:r w:rsidR="00D64996">
        <w:rPr>
          <w:lang w:eastAsia="ar-SA"/>
        </w:rPr>
        <w:t xml:space="preserve"> </w:t>
      </w:r>
      <w:r w:rsidRPr="009B7958">
        <w:rPr>
          <w:lang w:eastAsia="ar-SA"/>
        </w:rPr>
        <w:t>представляют собой сложносочиненные предложения: сочинительная связь с соединительными и противительными союзами?</w:t>
      </w:r>
    </w:p>
    <w:p w:rsidR="009B7958" w:rsidRPr="009B7958" w:rsidRDefault="009B7958" w:rsidP="009B7958">
      <w:pPr>
        <w:suppressAutoHyphens/>
        <w:jc w:val="both"/>
        <w:rPr>
          <w:lang w:eastAsia="ar-SA"/>
        </w:rPr>
      </w:pPr>
      <w:r w:rsidRPr="009B7958">
        <w:rPr>
          <w:lang w:eastAsia="ar-SA"/>
        </w:rPr>
        <w:t>Тема 21.</w:t>
      </w:r>
      <w:r w:rsidR="00D64996">
        <w:rPr>
          <w:lang w:eastAsia="ar-SA"/>
        </w:rPr>
        <w:t xml:space="preserve"> </w:t>
      </w:r>
      <w:r w:rsidRPr="009B7958">
        <w:rPr>
          <w:lang w:eastAsia="ar-SA"/>
        </w:rPr>
        <w:t>Что</w:t>
      </w:r>
      <w:r w:rsidR="00D64996">
        <w:rPr>
          <w:lang w:eastAsia="ar-SA"/>
        </w:rPr>
        <w:t xml:space="preserve"> представляют</w:t>
      </w:r>
      <w:r w:rsidRPr="009B7958">
        <w:rPr>
          <w:lang w:eastAsia="ar-SA"/>
        </w:rPr>
        <w:t xml:space="preserve"> собой сложносочиненные предложения: сочинительная связь с соединительными </w:t>
      </w:r>
      <w:r w:rsidR="00D64996" w:rsidRPr="009B7958">
        <w:rPr>
          <w:lang w:eastAsia="ar-SA"/>
        </w:rPr>
        <w:t xml:space="preserve">представляют </w:t>
      </w:r>
      <w:r w:rsidRPr="009B7958">
        <w:rPr>
          <w:lang w:eastAsia="ar-SA"/>
        </w:rPr>
        <w:t>и противительными союзами?</w:t>
      </w:r>
    </w:p>
    <w:p w:rsidR="009B7958" w:rsidRPr="009B7958" w:rsidRDefault="009B7958" w:rsidP="009B7958">
      <w:pPr>
        <w:suppressAutoHyphens/>
        <w:jc w:val="both"/>
        <w:rPr>
          <w:lang w:eastAsia="ar-SA"/>
        </w:rPr>
      </w:pPr>
      <w:r w:rsidRPr="009B7958">
        <w:rPr>
          <w:lang w:eastAsia="ar-SA"/>
        </w:rPr>
        <w:t>Тема 22. Что представляют собой сложносочиненные предложения: сочинительная связь с разделительными и присоединительными союзами?</w:t>
      </w:r>
    </w:p>
    <w:p w:rsidR="009B7958" w:rsidRPr="009B7958" w:rsidRDefault="009B7958" w:rsidP="009B7958">
      <w:pPr>
        <w:suppressAutoHyphens/>
        <w:jc w:val="both"/>
        <w:rPr>
          <w:lang w:eastAsia="ar-SA"/>
        </w:rPr>
      </w:pPr>
      <w:r w:rsidRPr="009B7958">
        <w:rPr>
          <w:lang w:eastAsia="ar-SA"/>
        </w:rPr>
        <w:t>Тема 23. Что представляют собой сложносочиненные предложения: сочинительная связь с разделительными и присоединительными союзами?</w:t>
      </w:r>
    </w:p>
    <w:p w:rsidR="009B7958" w:rsidRPr="009B7958" w:rsidRDefault="009B7958" w:rsidP="009B7958">
      <w:pPr>
        <w:suppressAutoHyphens/>
        <w:jc w:val="both"/>
        <w:rPr>
          <w:lang w:eastAsia="ar-SA"/>
        </w:rPr>
      </w:pPr>
      <w:r w:rsidRPr="009B7958">
        <w:rPr>
          <w:lang w:eastAsia="ar-SA"/>
        </w:rPr>
        <w:t>Тема 24. Что представляют собой сложносочиненные предложения: сочинительная связь с сопоставительными союзами?</w:t>
      </w:r>
    </w:p>
    <w:p w:rsidR="009B7958" w:rsidRPr="009B7958" w:rsidRDefault="009B7958" w:rsidP="009B7958">
      <w:pPr>
        <w:suppressAutoHyphens/>
        <w:jc w:val="both"/>
        <w:rPr>
          <w:lang w:eastAsia="ar-SA"/>
        </w:rPr>
      </w:pPr>
      <w:r w:rsidRPr="009B7958">
        <w:rPr>
          <w:lang w:eastAsia="ar-SA"/>
        </w:rPr>
        <w:t>Тема 25. Что представляют собой сложносочиненные предложения: сочинительная связь с сопоставительными союзами?</w:t>
      </w:r>
    </w:p>
    <w:p w:rsidR="009B7958" w:rsidRPr="009B7958" w:rsidRDefault="009B7958" w:rsidP="009B7958">
      <w:pPr>
        <w:suppressAutoHyphens/>
        <w:jc w:val="both"/>
        <w:rPr>
          <w:lang w:eastAsia="ar-SA"/>
        </w:rPr>
      </w:pPr>
      <w:r w:rsidRPr="009B7958">
        <w:rPr>
          <w:lang w:eastAsia="ar-SA"/>
        </w:rPr>
        <w:t>Тема 26.</w:t>
      </w:r>
      <w:r w:rsidR="00D64996">
        <w:rPr>
          <w:lang w:eastAsia="ar-SA"/>
        </w:rPr>
        <w:t xml:space="preserve"> </w:t>
      </w:r>
      <w:r w:rsidRPr="009B7958">
        <w:rPr>
          <w:lang w:eastAsia="ar-SA"/>
        </w:rPr>
        <w:t>Что представляют собой сложноподчинённые предложения: подчинительная связь с изъяснительной придаточной частью?</w:t>
      </w:r>
    </w:p>
    <w:p w:rsidR="009B7958" w:rsidRPr="009B7958" w:rsidRDefault="009B7958" w:rsidP="009B7958">
      <w:pPr>
        <w:suppressAutoHyphens/>
        <w:jc w:val="both"/>
        <w:rPr>
          <w:lang w:eastAsia="ar-SA"/>
        </w:rPr>
      </w:pPr>
      <w:r w:rsidRPr="009B7958">
        <w:rPr>
          <w:lang w:eastAsia="ar-SA"/>
        </w:rPr>
        <w:t>Тема 27.</w:t>
      </w:r>
      <w:r w:rsidR="00D64996">
        <w:rPr>
          <w:lang w:eastAsia="ar-SA"/>
        </w:rPr>
        <w:t xml:space="preserve"> </w:t>
      </w:r>
      <w:r w:rsidRPr="009B7958">
        <w:rPr>
          <w:lang w:eastAsia="ar-SA"/>
        </w:rPr>
        <w:t>Что представляют собой сложноподчинённые предложения: подчинительная связь с изъяснительной придаточной частью?</w:t>
      </w:r>
    </w:p>
    <w:p w:rsidR="009B7958" w:rsidRPr="009B7958" w:rsidRDefault="009B7958" w:rsidP="009B7958">
      <w:pPr>
        <w:suppressAutoHyphens/>
        <w:jc w:val="both"/>
        <w:rPr>
          <w:lang w:eastAsia="ar-SA"/>
        </w:rPr>
      </w:pPr>
      <w:r w:rsidRPr="009B7958">
        <w:rPr>
          <w:lang w:eastAsia="ar-SA"/>
        </w:rPr>
        <w:t>Тема 28.</w:t>
      </w:r>
      <w:r w:rsidR="00D64996">
        <w:rPr>
          <w:lang w:eastAsia="ar-SA"/>
        </w:rPr>
        <w:t xml:space="preserve"> </w:t>
      </w:r>
      <w:r w:rsidRPr="009B7958">
        <w:rPr>
          <w:lang w:eastAsia="ar-SA"/>
        </w:rPr>
        <w:t>Что представляют собой сложноподчинённые предложения: подчинительная связь с определительной придаточной частью?</w:t>
      </w:r>
    </w:p>
    <w:p w:rsidR="009B7958" w:rsidRPr="009B7958" w:rsidRDefault="009B7958" w:rsidP="009B7958">
      <w:pPr>
        <w:suppressAutoHyphens/>
        <w:jc w:val="both"/>
        <w:rPr>
          <w:lang w:eastAsia="ar-SA"/>
        </w:rPr>
      </w:pPr>
      <w:r w:rsidRPr="009B7958">
        <w:rPr>
          <w:lang w:eastAsia="ar-SA"/>
        </w:rPr>
        <w:t>Тема 29.</w:t>
      </w:r>
      <w:r w:rsidR="00D64996">
        <w:rPr>
          <w:lang w:eastAsia="ar-SA"/>
        </w:rPr>
        <w:t xml:space="preserve"> </w:t>
      </w:r>
      <w:r w:rsidRPr="009B7958">
        <w:rPr>
          <w:lang w:eastAsia="ar-SA"/>
        </w:rPr>
        <w:t>Что</w:t>
      </w:r>
      <w:r w:rsidR="00D64996">
        <w:rPr>
          <w:lang w:eastAsia="ar-SA"/>
        </w:rPr>
        <w:t xml:space="preserve"> </w:t>
      </w:r>
      <w:r w:rsidRPr="009B7958">
        <w:rPr>
          <w:lang w:eastAsia="ar-SA"/>
        </w:rPr>
        <w:t>представляют собой сложноподчинённые предложения: подчинительная связь с определительной придаточной частью?</w:t>
      </w:r>
    </w:p>
    <w:p w:rsidR="009B7958" w:rsidRPr="009B7958" w:rsidRDefault="009B7958" w:rsidP="009B7958">
      <w:pPr>
        <w:suppressAutoHyphens/>
        <w:jc w:val="both"/>
        <w:rPr>
          <w:lang w:eastAsia="ar-SA"/>
        </w:rPr>
      </w:pPr>
      <w:r w:rsidRPr="009B7958">
        <w:rPr>
          <w:lang w:eastAsia="ar-SA"/>
        </w:rPr>
        <w:t>Тема 30. Что представляют собой сложноподчинённые предложения: подчинительная связь с придаточной частью времени, места, причины и следствия?</w:t>
      </w:r>
    </w:p>
    <w:p w:rsidR="009B7958" w:rsidRPr="009B7958" w:rsidRDefault="009B7958" w:rsidP="009B7958">
      <w:pPr>
        <w:suppressAutoHyphens/>
        <w:jc w:val="both"/>
        <w:rPr>
          <w:lang w:eastAsia="ar-SA"/>
        </w:rPr>
      </w:pPr>
      <w:r w:rsidRPr="009B7958">
        <w:rPr>
          <w:lang w:eastAsia="ar-SA"/>
        </w:rPr>
        <w:t>Тема 31. Что представляют собой сложноподчинённые предложения: подчинительная связь с придаточной частью времени, места, причины и следствия?</w:t>
      </w:r>
    </w:p>
    <w:p w:rsidR="009B7958" w:rsidRPr="009B7958" w:rsidRDefault="009B7958" w:rsidP="009B7958">
      <w:pPr>
        <w:suppressAutoHyphens/>
        <w:jc w:val="both"/>
        <w:rPr>
          <w:lang w:eastAsia="ar-SA"/>
        </w:rPr>
      </w:pPr>
      <w:r w:rsidRPr="009B7958">
        <w:rPr>
          <w:lang w:eastAsia="ar-SA"/>
        </w:rPr>
        <w:t>Тема 32. Какие конструкции используются для функции объекта (построение текстов для описания функции)?</w:t>
      </w:r>
    </w:p>
    <w:p w:rsidR="009B7958" w:rsidRPr="009B7958" w:rsidRDefault="009B7958" w:rsidP="009B7958">
      <w:pPr>
        <w:suppressAutoHyphens/>
        <w:jc w:val="both"/>
        <w:rPr>
          <w:lang w:eastAsia="ar-SA"/>
        </w:rPr>
      </w:pPr>
      <w:r w:rsidRPr="009B7958">
        <w:rPr>
          <w:lang w:eastAsia="ar-SA"/>
        </w:rPr>
        <w:t>Тема 33. Какие конструкции используются для характеристики патологического процесса (построение текстов для описания патологических процессов)?</w:t>
      </w:r>
    </w:p>
    <w:p w:rsidR="009B7958" w:rsidRPr="009B7958" w:rsidRDefault="009B7958" w:rsidP="009B7958">
      <w:pPr>
        <w:suppressAutoHyphens/>
        <w:jc w:val="both"/>
        <w:rPr>
          <w:lang w:eastAsia="ar-SA"/>
        </w:rPr>
      </w:pPr>
      <w:r w:rsidRPr="009B7958">
        <w:rPr>
          <w:lang w:eastAsia="ar-SA"/>
        </w:rPr>
        <w:t>Тема 34. Какие конструкции используются для описания стадиальности процесса (построение монологов)?</w:t>
      </w:r>
    </w:p>
    <w:p w:rsidR="002E5D52" w:rsidRDefault="002E5D52" w:rsidP="00702A44">
      <w:pPr>
        <w:rPr>
          <w:color w:val="FF0000"/>
          <w:sz w:val="28"/>
          <w:szCs w:val="28"/>
        </w:rPr>
      </w:pPr>
    </w:p>
    <w:p w:rsidR="0024345D" w:rsidRDefault="0024345D" w:rsidP="0024345D">
      <w:pPr>
        <w:pStyle w:val="WW-"/>
        <w:tabs>
          <w:tab w:val="left" w:pos="502"/>
        </w:tabs>
        <w:spacing w:line="240" w:lineRule="auto"/>
        <w:rPr>
          <w:i/>
        </w:rPr>
      </w:pPr>
      <w:r>
        <w:rPr>
          <w:i/>
        </w:rPr>
        <w:t xml:space="preserve">Критерии оценки: </w:t>
      </w:r>
    </w:p>
    <w:p w:rsidR="0024345D" w:rsidRDefault="0024345D" w:rsidP="0024345D">
      <w:pPr>
        <w:pStyle w:val="WW-"/>
        <w:tabs>
          <w:tab w:val="left" w:pos="502"/>
        </w:tabs>
        <w:spacing w:line="240" w:lineRule="auto"/>
      </w:pPr>
      <w:r>
        <w:t>«Отлично» ставится за полные и точные ответы на все вопросы и свободное владение основными терминами и понятиями опрашиваемой темы</w:t>
      </w:r>
    </w:p>
    <w:p w:rsidR="0024345D" w:rsidRDefault="0024345D" w:rsidP="0024345D">
      <w:pPr>
        <w:pStyle w:val="WW-"/>
        <w:tabs>
          <w:tab w:val="left" w:pos="502"/>
        </w:tabs>
        <w:spacing w:line="240" w:lineRule="auto"/>
      </w:pPr>
      <w:r>
        <w:t>«Хорошо» ставится за полные ответы на вопросы, но с незначительными неточностями, исправляемыми самостоятельно или с помощью преподавателя</w:t>
      </w:r>
    </w:p>
    <w:p w:rsidR="0024345D" w:rsidRDefault="0024345D" w:rsidP="0024345D">
      <w:pPr>
        <w:pStyle w:val="WW-"/>
        <w:tabs>
          <w:tab w:val="left" w:pos="502"/>
        </w:tabs>
        <w:spacing w:line="240" w:lineRule="auto"/>
      </w:pPr>
      <w:r>
        <w:t>«Удовлетворительно» ставится за неполные ответы на вопросы, удовлетворительное владение основными терминами и понятиями опрашиваемой темы</w:t>
      </w:r>
    </w:p>
    <w:p w:rsidR="0024345D" w:rsidRDefault="0024345D" w:rsidP="0024345D">
      <w:r>
        <w:t>«Неудовлетворительно» ставится за неправильные ответы или за отказ отвечать на вопросы</w:t>
      </w:r>
    </w:p>
    <w:p w:rsidR="0024345D" w:rsidRDefault="0024345D" w:rsidP="0024345D">
      <w:pPr>
        <w:rPr>
          <w:color w:val="FF0000"/>
          <w:sz w:val="28"/>
          <w:szCs w:val="28"/>
        </w:rPr>
      </w:pPr>
    </w:p>
    <w:p w:rsidR="002E5D52" w:rsidRDefault="002E5D52" w:rsidP="00702A44">
      <w:pPr>
        <w:rPr>
          <w:b/>
          <w:bCs/>
          <w:sz w:val="28"/>
          <w:szCs w:val="28"/>
        </w:rPr>
      </w:pPr>
      <w:r w:rsidRPr="002E5D52">
        <w:rPr>
          <w:b/>
          <w:bCs/>
          <w:sz w:val="28"/>
          <w:szCs w:val="28"/>
        </w:rPr>
        <w:lastRenderedPageBreak/>
        <w:t>5.4. Задания для самостоятельной работы студентов по темам практических занятий</w:t>
      </w:r>
    </w:p>
    <w:p w:rsidR="002E5D52" w:rsidRDefault="002E5D52" w:rsidP="00702A44">
      <w:pPr>
        <w:rPr>
          <w:sz w:val="28"/>
          <w:szCs w:val="28"/>
        </w:rPr>
      </w:pPr>
      <w:r>
        <w:rPr>
          <w:sz w:val="28"/>
          <w:szCs w:val="28"/>
        </w:rPr>
        <w:tab/>
        <w:t xml:space="preserve">5.4.1. Английский язык </w:t>
      </w:r>
    </w:p>
    <w:p w:rsidR="002E5D52" w:rsidRPr="006270AE" w:rsidRDefault="0024345D" w:rsidP="006270AE">
      <w:pPr>
        <w:ind w:firstLine="708"/>
        <w:rPr>
          <w:sz w:val="28"/>
          <w:szCs w:val="28"/>
        </w:rPr>
      </w:pPr>
      <w:r w:rsidRPr="006270AE">
        <w:rPr>
          <w:sz w:val="28"/>
          <w:szCs w:val="28"/>
        </w:rPr>
        <w:t>Темы для собеседования</w:t>
      </w:r>
    </w:p>
    <w:p w:rsidR="006270AE" w:rsidRPr="00500526" w:rsidRDefault="006270AE" w:rsidP="00702A44">
      <w:r w:rsidRPr="006270AE">
        <w:rPr>
          <w:lang w:val="en-US"/>
        </w:rPr>
        <w:t>Congenital</w:t>
      </w:r>
      <w:r w:rsidRPr="00500526">
        <w:t xml:space="preserve"> </w:t>
      </w:r>
      <w:r w:rsidRPr="006270AE">
        <w:rPr>
          <w:lang w:val="en-US"/>
        </w:rPr>
        <w:t>Anomalies</w:t>
      </w:r>
      <w:r w:rsidRPr="00500526">
        <w:t xml:space="preserve"> (</w:t>
      </w:r>
      <w:r w:rsidRPr="006270AE">
        <w:t>Тема</w:t>
      </w:r>
      <w:r w:rsidRPr="00500526">
        <w:t xml:space="preserve"> 21)</w:t>
      </w:r>
    </w:p>
    <w:p w:rsidR="006270AE" w:rsidRPr="006270AE" w:rsidRDefault="006270AE" w:rsidP="00702A44">
      <w:pPr>
        <w:rPr>
          <w:lang w:val="en-US"/>
        </w:rPr>
      </w:pPr>
      <w:r w:rsidRPr="006270AE">
        <w:rPr>
          <w:lang w:val="en-US"/>
        </w:rPr>
        <w:t>Traumatic Diseases of the Jaw (</w:t>
      </w:r>
      <w:r w:rsidRPr="006270AE">
        <w:t>Тема</w:t>
      </w:r>
      <w:r w:rsidRPr="006270AE">
        <w:rPr>
          <w:lang w:val="en-US"/>
        </w:rPr>
        <w:t xml:space="preserve"> 25)</w:t>
      </w:r>
    </w:p>
    <w:p w:rsidR="006270AE" w:rsidRPr="006270AE" w:rsidRDefault="006270AE" w:rsidP="00702A44">
      <w:pPr>
        <w:rPr>
          <w:lang w:val="en-US"/>
        </w:rPr>
      </w:pPr>
      <w:r w:rsidRPr="006270AE">
        <w:rPr>
          <w:lang w:val="en-US"/>
        </w:rPr>
        <w:t>Sources of Oral Sepsis (</w:t>
      </w:r>
      <w:r w:rsidRPr="006270AE">
        <w:t>Тема</w:t>
      </w:r>
      <w:r w:rsidRPr="006270AE">
        <w:rPr>
          <w:lang w:val="en-US"/>
        </w:rPr>
        <w:t xml:space="preserve"> 28)</w:t>
      </w:r>
    </w:p>
    <w:p w:rsidR="006270AE" w:rsidRPr="006270AE" w:rsidRDefault="006270AE" w:rsidP="00702A44">
      <w:pPr>
        <w:rPr>
          <w:lang w:val="en-US"/>
        </w:rPr>
      </w:pPr>
      <w:r w:rsidRPr="006270AE">
        <w:rPr>
          <w:lang w:val="en-US"/>
        </w:rPr>
        <w:t>Age Changes of the Teeth (</w:t>
      </w:r>
      <w:r w:rsidRPr="006270AE">
        <w:t>Тема</w:t>
      </w:r>
      <w:r w:rsidRPr="006270AE">
        <w:rPr>
          <w:lang w:val="en-US"/>
        </w:rPr>
        <w:t xml:space="preserve"> 29)</w:t>
      </w:r>
    </w:p>
    <w:p w:rsidR="006270AE" w:rsidRPr="006270AE" w:rsidRDefault="006270AE" w:rsidP="00702A44">
      <w:pPr>
        <w:rPr>
          <w:lang w:val="en-US"/>
        </w:rPr>
      </w:pPr>
      <w:r w:rsidRPr="006270AE">
        <w:rPr>
          <w:lang w:val="en-US"/>
        </w:rPr>
        <w:t>Oral Diseases of the Elderly (</w:t>
      </w:r>
      <w:r w:rsidRPr="006270AE">
        <w:t>Тема</w:t>
      </w:r>
      <w:r w:rsidRPr="006270AE">
        <w:rPr>
          <w:lang w:val="en-US"/>
        </w:rPr>
        <w:t xml:space="preserve"> 30)</w:t>
      </w:r>
    </w:p>
    <w:p w:rsidR="006270AE" w:rsidRPr="006270AE" w:rsidRDefault="006270AE" w:rsidP="00702A44">
      <w:r w:rsidRPr="006270AE">
        <w:rPr>
          <w:lang w:val="en-US"/>
        </w:rPr>
        <w:t>Habits</w:t>
      </w:r>
      <w:r w:rsidRPr="006270AE">
        <w:t xml:space="preserve"> (Тема 31)</w:t>
      </w:r>
    </w:p>
    <w:p w:rsidR="0024345D" w:rsidRPr="00500526" w:rsidRDefault="0024345D" w:rsidP="00702A44">
      <w:pPr>
        <w:rPr>
          <w:color w:val="FFC000"/>
          <w:sz w:val="28"/>
          <w:szCs w:val="28"/>
        </w:rPr>
      </w:pPr>
    </w:p>
    <w:p w:rsidR="0024345D" w:rsidRPr="0024345D" w:rsidRDefault="0024345D" w:rsidP="006270AE">
      <w:pPr>
        <w:ind w:firstLine="708"/>
        <w:rPr>
          <w:sz w:val="28"/>
          <w:szCs w:val="28"/>
        </w:rPr>
      </w:pPr>
      <w:r w:rsidRPr="0024345D">
        <w:rPr>
          <w:sz w:val="28"/>
          <w:szCs w:val="28"/>
        </w:rPr>
        <w:t>Тексты для индивидуального перевода</w:t>
      </w:r>
    </w:p>
    <w:p w:rsidR="0024345D" w:rsidRDefault="0024345D" w:rsidP="00702A44">
      <w:pPr>
        <w:rPr>
          <w:color w:val="FFC000"/>
          <w:sz w:val="28"/>
          <w:szCs w:val="28"/>
        </w:rPr>
      </w:pPr>
    </w:p>
    <w:p w:rsidR="0024345D" w:rsidRPr="00BB5B18" w:rsidRDefault="0024345D" w:rsidP="0024345D">
      <w:pPr>
        <w:jc w:val="center"/>
        <w:rPr>
          <w:b/>
          <w:lang w:val="en-US"/>
        </w:rPr>
      </w:pPr>
      <w:r w:rsidRPr="00C16C35">
        <w:rPr>
          <w:b/>
          <w:lang w:val="en-US"/>
        </w:rPr>
        <w:t>Periodontal</w:t>
      </w:r>
      <w:r w:rsidRPr="00BB5B18">
        <w:rPr>
          <w:b/>
          <w:lang w:val="en-US"/>
        </w:rPr>
        <w:t xml:space="preserve"> </w:t>
      </w:r>
      <w:r w:rsidRPr="00C16C35">
        <w:rPr>
          <w:b/>
          <w:lang w:val="en-US"/>
        </w:rPr>
        <w:t>Disease</w:t>
      </w:r>
    </w:p>
    <w:p w:rsidR="0024345D" w:rsidRPr="00C16C35" w:rsidRDefault="0024345D" w:rsidP="0024345D">
      <w:pPr>
        <w:jc w:val="both"/>
        <w:rPr>
          <w:lang w:val="en-US"/>
        </w:rPr>
      </w:pPr>
      <w:r w:rsidRPr="00BB5B18">
        <w:rPr>
          <w:lang w:val="en-US"/>
        </w:rPr>
        <w:tab/>
      </w:r>
      <w:r w:rsidRPr="00C16C35">
        <w:rPr>
          <w:lang w:val="en-US"/>
        </w:rPr>
        <w:t xml:space="preserve">Periodontal diseases are a family of chronic inflammatory diseases that involve the periodontium - the bone and soft tissues that support the teeth in the jaws. They are the most common infection in humans. These diseases are caused by bacterial plaque that grows on the teeth and the immune response to that chronic infection. </w:t>
      </w:r>
    </w:p>
    <w:p w:rsidR="0024345D" w:rsidRPr="00C16C35" w:rsidRDefault="0024345D" w:rsidP="0024345D">
      <w:pPr>
        <w:jc w:val="both"/>
        <w:rPr>
          <w:lang w:val="en-US"/>
        </w:rPr>
      </w:pPr>
      <w:r w:rsidRPr="00C16C35">
        <w:rPr>
          <w:lang w:val="en-US"/>
        </w:rPr>
        <w:tab/>
        <w:t>Gingivitis and periodontitis are the two main periodontal diseases and may be present concurrently. Gingivitis is the inflammation of the gingival margin. It affects approximately 45% of the adult population in Australia and is characterized by redness and swelling or oedema of the gingival margin around the neck of the teeth. Periodontitis is a more severe condition. It afflicts 15-20% of the adult population and causes loss of the bone supporting the teeth. Signs of periodontitis include, in addition to signs of gingivitis, recession of the gums, tooth looseness, changes in tooth alignment, and halitosis. The commonest sigh of either gingivitis or periodontitis is bleeding gums which can be provoked by toothbrushing, flossing, and eating hard foods, but can also be spontaneous. The absence of bleeding does not necessarily indicate the absence of periodontal disease particularly in smokers.</w:t>
      </w:r>
    </w:p>
    <w:p w:rsidR="0024345D" w:rsidRPr="00C16C35" w:rsidRDefault="0024345D" w:rsidP="0024345D">
      <w:pPr>
        <w:rPr>
          <w:lang w:val="en-US"/>
        </w:rPr>
      </w:pPr>
    </w:p>
    <w:p w:rsidR="0024345D" w:rsidRPr="00BB5B18" w:rsidRDefault="0024345D" w:rsidP="0024345D">
      <w:pPr>
        <w:jc w:val="center"/>
        <w:rPr>
          <w:b/>
          <w:lang w:val="en-US"/>
        </w:rPr>
      </w:pPr>
      <w:r w:rsidRPr="00C16C35">
        <w:rPr>
          <w:b/>
          <w:lang w:val="en-US"/>
        </w:rPr>
        <w:t>Drug-induced Gingival Enlargement</w:t>
      </w:r>
    </w:p>
    <w:p w:rsidR="0024345D" w:rsidRPr="00C16C35" w:rsidRDefault="0024345D" w:rsidP="0024345D">
      <w:pPr>
        <w:jc w:val="both"/>
        <w:rPr>
          <w:lang w:val="en-US"/>
        </w:rPr>
      </w:pPr>
      <w:r w:rsidRPr="00C16C35">
        <w:rPr>
          <w:lang w:val="en-US"/>
        </w:rPr>
        <w:tab/>
        <w:t>Periodontal practice today is largely evidence-based. It aims to reduce inflammation by cleaning the teeth to remove plaque and by using various treatment modalities to prevent or limit further plaque accumulation. A patient’s management of their plaque control is central to successful periodontal treatment but the response to treatment will also be influenced by factors such as genetic susceptibility to periodontal disease and background systemic diseases.</w:t>
      </w:r>
    </w:p>
    <w:p w:rsidR="0024345D" w:rsidRPr="00C16C35" w:rsidRDefault="0024345D" w:rsidP="0024345D">
      <w:pPr>
        <w:jc w:val="both"/>
        <w:rPr>
          <w:lang w:val="en-US"/>
        </w:rPr>
      </w:pPr>
      <w:r w:rsidRPr="00C16C35">
        <w:rPr>
          <w:lang w:val="en-US"/>
        </w:rPr>
        <w:tab/>
        <w:t>Drug-induced gingival enlargement was first observed in patients who were taking phenytoin for epilepsy, with approximately 50% having gingival overgrowth. Cyclosporin is an immunosuppressant which has been reported to cause gingival enlargement in 25-80% of patients. The calcium channel antagonists can also cause gingival enlargement. The dihydropyridiness tend to be more commonly associated with gingival enlargement than the other sub-groups of calcium channel antagonists. Prescription of calcium channel blockers is relatively common making it difficult to determine the true incidence of drug-induced gingival enlargement. Some of the variations in incidence of gingival enlargement can be attributed to differences between study populations and methods of classifying its severity.</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Clinical Presentation of Drug-induced Gingival Enlargement</w:t>
      </w:r>
    </w:p>
    <w:p w:rsidR="0024345D" w:rsidRPr="00C16C35" w:rsidRDefault="0024345D" w:rsidP="0024345D">
      <w:pPr>
        <w:jc w:val="both"/>
        <w:rPr>
          <w:lang w:val="en-US"/>
        </w:rPr>
      </w:pPr>
      <w:r w:rsidRPr="00C16C35">
        <w:rPr>
          <w:lang w:val="en-US"/>
        </w:rPr>
        <w:tab/>
        <w:t>Gingival enlargement</w:t>
      </w:r>
      <w:r w:rsidRPr="00C16C35">
        <w:rPr>
          <w:b/>
          <w:lang w:val="en-US"/>
        </w:rPr>
        <w:t xml:space="preserve"> </w:t>
      </w:r>
      <w:r w:rsidRPr="00C16C35">
        <w:rPr>
          <w:lang w:val="en-US"/>
        </w:rPr>
        <w:t>usually develops in</w:t>
      </w:r>
      <w:r w:rsidRPr="00C16C35">
        <w:rPr>
          <w:b/>
          <w:lang w:val="en-US"/>
        </w:rPr>
        <w:t xml:space="preserve"> </w:t>
      </w:r>
      <w:r w:rsidRPr="00C16C35">
        <w:rPr>
          <w:lang w:val="en-US"/>
        </w:rPr>
        <w:t>a susceptible</w:t>
      </w:r>
      <w:r w:rsidRPr="00C16C35">
        <w:rPr>
          <w:b/>
          <w:lang w:val="en-US"/>
        </w:rPr>
        <w:t xml:space="preserve"> </w:t>
      </w:r>
      <w:r w:rsidRPr="00C16C35">
        <w:rPr>
          <w:lang w:val="en-US"/>
        </w:rPr>
        <w:t xml:space="preserve">individual within a few months of starting the medication. Drug-induced gingival enlargement consists of soft tissue growth that begins between the teeth and increases in all directions. As the tissue enlarges it develops a characteristically thickened and lobulated appearance. It may partially or completely cover the </w:t>
      </w:r>
      <w:r w:rsidRPr="00C16C35">
        <w:rPr>
          <w:lang w:val="en-US"/>
        </w:rPr>
        <w:lastRenderedPageBreak/>
        <w:t>tooth surfaces including the occlusal (chewing) ones as well as extending the other way into the sulcus. The epithelial surface is usually smooth and fibrotic but can be nodular in cyclosporin-induced enlargement. If there is underlying periodontal disease then the tissue may be inflamed, red or purplish in color, and highly vascularised, with a tendency to bleed profusely.</w:t>
      </w:r>
    </w:p>
    <w:p w:rsidR="0024345D" w:rsidRPr="00C16C35" w:rsidRDefault="0024345D" w:rsidP="0024345D">
      <w:pPr>
        <w:jc w:val="both"/>
        <w:rPr>
          <w:lang w:val="en-US"/>
        </w:rPr>
      </w:pPr>
      <w:r w:rsidRPr="00C16C35">
        <w:rPr>
          <w:lang w:val="en-US"/>
        </w:rPr>
        <w:tab/>
        <w:t>Gingival enlargement tends to be more severe in areas where plaque accumulates, such as at the edges of fillings and around orthodontic appliances. It is rarely seen in edentulous areas. Gingival enlargement impedes effective plaque control and regularly traps plaque or food producing halitosis or suppuration. There is a tendency for gingival enlargement to be distributed symmetrically and for the anterior teeth to be more severely affected than the posterior ones.</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Management of Gingival Enlargement</w:t>
      </w:r>
    </w:p>
    <w:p w:rsidR="0024345D" w:rsidRPr="00C16C35" w:rsidRDefault="0024345D" w:rsidP="0024345D">
      <w:pPr>
        <w:jc w:val="both"/>
        <w:rPr>
          <w:lang w:val="en-US"/>
        </w:rPr>
      </w:pPr>
      <w:r w:rsidRPr="00C16C35">
        <w:rPr>
          <w:lang w:val="en-US"/>
        </w:rPr>
        <w:tab/>
        <w:t>Clinical parameters such as the standard of oral hygiene, drug dosage, and serum and salivary levels have some relationship to the incidence of gingival enlargement. Generally, a higher dose and poorer plaque control or more plaque retentive sites are more likely to be associated with gingival enlargement. However, there is no direct relationship and these factors do not fully explain the incidence or the characteristics of the lesion.</w:t>
      </w:r>
    </w:p>
    <w:p w:rsidR="0024345D" w:rsidRPr="00C16C35" w:rsidRDefault="0024345D" w:rsidP="0024345D">
      <w:pPr>
        <w:jc w:val="both"/>
        <w:rPr>
          <w:lang w:val="en-US"/>
        </w:rPr>
      </w:pPr>
      <w:r w:rsidRPr="00C16C35">
        <w:rPr>
          <w:lang w:val="en-US"/>
        </w:rPr>
        <w:tab/>
        <w:t>In addition to plaque control and medical management, periodontal   surgical treatment and multidisciplinary dental care are key strategies in managing gingival enlargement.</w:t>
      </w:r>
    </w:p>
    <w:p w:rsidR="0024345D" w:rsidRPr="00C16C35" w:rsidRDefault="0024345D" w:rsidP="0024345D">
      <w:pPr>
        <w:jc w:val="both"/>
        <w:rPr>
          <w:lang w:val="en-US"/>
        </w:rPr>
      </w:pPr>
      <w:r w:rsidRPr="00C16C35">
        <w:rPr>
          <w:lang w:val="en-US"/>
        </w:rPr>
        <w:tab/>
        <w:t>Mild gingival enlargement may only require local management as improvement in oral hygiene together with professional cleaning of the teeth can lead to resolution of inflammation and reduction in gingival enlargement. Treatment planning becomes more complex where there is periodontitis plus gingival enlargement that is a cosmetic or functional problem. Periodontitis can be treated using conventional clinical care but the gingival enlargement may require changes in the medication regimen, periodontal surgery to remove excess tissue or a combination of the two.</w:t>
      </w:r>
    </w:p>
    <w:p w:rsidR="0024345D" w:rsidRPr="00BB5B18" w:rsidRDefault="0024345D" w:rsidP="0024345D">
      <w:pPr>
        <w:rPr>
          <w:b/>
          <w:lang w:val="en-US"/>
        </w:rPr>
      </w:pPr>
    </w:p>
    <w:p w:rsidR="0024345D" w:rsidRPr="00BB5B18" w:rsidRDefault="0024345D" w:rsidP="0024345D">
      <w:pPr>
        <w:jc w:val="center"/>
        <w:rPr>
          <w:b/>
          <w:lang w:val="en-US"/>
        </w:rPr>
      </w:pPr>
      <w:r w:rsidRPr="00C16C35">
        <w:rPr>
          <w:b/>
          <w:lang w:val="en-US"/>
        </w:rPr>
        <w:t>Plaque Control</w:t>
      </w:r>
    </w:p>
    <w:p w:rsidR="0024345D" w:rsidRPr="00C16C35" w:rsidRDefault="0024345D" w:rsidP="0024345D">
      <w:pPr>
        <w:jc w:val="both"/>
        <w:rPr>
          <w:lang w:val="en-US"/>
        </w:rPr>
      </w:pPr>
      <w:r w:rsidRPr="00C16C35">
        <w:rPr>
          <w:lang w:val="en-US"/>
        </w:rPr>
        <w:tab/>
        <w:t>Effective plaque control can reduce and prevent gingival enlargement. Most people clean their teeth but not particularly effectively. It is important that the dental professional encourages improved tooth cleaning in a supportive and positive manner as well as providing information about the role of dental plaque in promoting gingival overgrowth. Mild gingival enlargement will often diminish with removal of plaque and calculus deposits. Even moderate gingival enlargement may reduce enough to avoid surgical intervention.</w:t>
      </w:r>
    </w:p>
    <w:p w:rsidR="0024345D" w:rsidRPr="00C16C35" w:rsidRDefault="0024345D" w:rsidP="0024345D">
      <w:pPr>
        <w:jc w:val="both"/>
        <w:rPr>
          <w:lang w:val="en-US"/>
        </w:rPr>
      </w:pPr>
      <w:r w:rsidRPr="00C16C35">
        <w:rPr>
          <w:lang w:val="en-US"/>
        </w:rPr>
        <w:tab/>
        <w:t>Attempts in improving oral hygiene are of limited benefit in severe gingival enlargement - surgical gingival resection is indicated. Chlorhexidine 0.1% should be rinsed two or three times daily for the first few postoperative days, with careful mechanical cleaning introduced gradually as it becomes more comfortable. Areas that not included in the surgery can be cleaned as usual. The efficacy of chlorhexidine may be reduced by toothpaste because of a chemical interaction. But when they brush their teeth they risk either traumatizing the soft tissue or inadequate cleaning of the crown close to the gingival margin. So</w:t>
      </w:r>
      <w:r w:rsidRPr="0024345D">
        <w:rPr>
          <w:lang w:val="en-US"/>
        </w:rPr>
        <w:t>,</w:t>
      </w:r>
      <w:r w:rsidRPr="00C16C35">
        <w:rPr>
          <w:lang w:val="en-US"/>
        </w:rPr>
        <w:t xml:space="preserve"> the interval between toothbrushing and rinsing should therefore be at least 30 minutes.</w:t>
      </w:r>
    </w:p>
    <w:p w:rsidR="0024345D" w:rsidRPr="00C16C35" w:rsidRDefault="0024345D" w:rsidP="0024345D">
      <w:pPr>
        <w:jc w:val="both"/>
        <w:rPr>
          <w:lang w:val="en-US"/>
        </w:rPr>
      </w:pPr>
    </w:p>
    <w:p w:rsidR="0024345D" w:rsidRPr="00C30F20" w:rsidRDefault="0024345D" w:rsidP="0024345D">
      <w:pPr>
        <w:jc w:val="center"/>
        <w:rPr>
          <w:b/>
          <w:lang w:val="en-US"/>
        </w:rPr>
      </w:pPr>
      <w:r w:rsidRPr="00C16C35">
        <w:rPr>
          <w:b/>
          <w:lang w:val="en-US"/>
        </w:rPr>
        <w:t>Adequate Toothcleaning</w:t>
      </w:r>
    </w:p>
    <w:p w:rsidR="0024345D" w:rsidRPr="00C16C35" w:rsidRDefault="0024345D" w:rsidP="0024345D">
      <w:pPr>
        <w:jc w:val="both"/>
        <w:rPr>
          <w:lang w:val="en-US"/>
        </w:rPr>
      </w:pPr>
      <w:r w:rsidRPr="00C16C35">
        <w:rPr>
          <w:lang w:val="en-US"/>
        </w:rPr>
        <w:tab/>
        <w:t>Many patients who take drugs that induce gingival enlargement will have some gingival growth between the teeth and thickening of the gums. It follows then that when they brush their teeth they risk either traumatizing the soft tissue or inadequate cleaning of the crown close to the gingival margin. Flossing is difficult and using interproximal brushes and woodsticks is often out of the question when gingival enlargement is present.</w:t>
      </w:r>
    </w:p>
    <w:p w:rsidR="0024345D" w:rsidRPr="00C16C35" w:rsidRDefault="0024345D" w:rsidP="0024345D">
      <w:pPr>
        <w:jc w:val="both"/>
        <w:rPr>
          <w:lang w:val="en-US"/>
        </w:rPr>
      </w:pPr>
      <w:r w:rsidRPr="00C16C35">
        <w:rPr>
          <w:lang w:val="en-US"/>
        </w:rPr>
        <w:tab/>
        <w:t xml:space="preserve">Effective plaque control can reduce and prevent gingival enlargement. Most people clean their teeth but not particularly effectively. It is important that the dental professional encourages improved tooth cleaning. Plaque can be removed by cleaning each tooth separately, holding the </w:t>
      </w:r>
      <w:r w:rsidRPr="00C16C35">
        <w:rPr>
          <w:lang w:val="en-US"/>
        </w:rPr>
        <w:lastRenderedPageBreak/>
        <w:t>brush in line with the long axis of the tooth. The narrower dimension of the head of the brush then fits in between the papillae (the part of the gum between the teeth). Another option is to use an electric toothbrush with a round head to clean the teeth in the same longitudinal fashion. Cleaning plaque from between the teeth can also be carried out if the is shown how to gently slide dental floss or tape along the tooth surfaces and under the edge of the gum. Thorough cleaning by brushing and flossing should be carried out at least once daily.</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Medical Management of Gingival Enlargement</w:t>
      </w:r>
    </w:p>
    <w:p w:rsidR="0024345D" w:rsidRPr="00C16C35" w:rsidRDefault="0024345D" w:rsidP="0024345D">
      <w:pPr>
        <w:jc w:val="both"/>
        <w:rPr>
          <w:lang w:val="en-US"/>
        </w:rPr>
      </w:pPr>
      <w:r w:rsidRPr="00C16C35">
        <w:rPr>
          <w:lang w:val="en-US"/>
        </w:rPr>
        <w:tab/>
        <w:t>Many cases of gingival enlargement will respond to local treatment but consideration should be given to altering the medication if gingival enlargement covers more than about a third of a tooth surface. When possible, reducing the dose or changing to another drug mat bring about partial or complete regression of the lesion. Most patients will observe an alteration in the soft tissues within a few days. If a person continues taking the same gingival enlargement-inducing medication then he should be warned of the possibility of gingival enlargement recurring despite periodontal treatment.</w:t>
      </w:r>
    </w:p>
    <w:p w:rsidR="0024345D" w:rsidRPr="00C16C35" w:rsidRDefault="0024345D" w:rsidP="0024345D">
      <w:pPr>
        <w:jc w:val="both"/>
        <w:rPr>
          <w:lang w:val="en-US"/>
        </w:rPr>
      </w:pPr>
      <w:r w:rsidRPr="00C16C35">
        <w:rPr>
          <w:lang w:val="en-US"/>
        </w:rPr>
        <w:tab/>
        <w:t>Gingival enlargement is an under-recognized adverse effect of cyclosporine, phenytoin, and the calcium channel antagonists.</w:t>
      </w:r>
    </w:p>
    <w:p w:rsidR="0024345D" w:rsidRPr="00C16C35" w:rsidRDefault="0024345D" w:rsidP="0024345D">
      <w:pPr>
        <w:jc w:val="both"/>
        <w:rPr>
          <w:lang w:val="en-US"/>
        </w:rPr>
      </w:pPr>
      <w:r w:rsidRPr="00C16C35">
        <w:rPr>
          <w:lang w:val="en-US"/>
        </w:rPr>
        <w:tab/>
        <w:t>Several alternatives to phenytoin are available but they may not be as well tolerated or they may not control seizures as well. Some patients can switch to a lower dose of phenytoin combined with another anticonvulsant. If a patient develops gingival enlargement as a result of taking a particular calcium antagonist he will usually also develop it in response to other calcium antagonists. Alternative classes of antihypertensive medication may be suitable for patients who are being treated for hypertension.</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Local Treatment of Gingival Enlargement</w:t>
      </w:r>
    </w:p>
    <w:p w:rsidR="0024345D" w:rsidRPr="00C16C35" w:rsidRDefault="0024345D" w:rsidP="0024345D">
      <w:pPr>
        <w:jc w:val="both"/>
        <w:rPr>
          <w:lang w:val="en-US"/>
        </w:rPr>
      </w:pPr>
      <w:r w:rsidRPr="00C16C35">
        <w:rPr>
          <w:lang w:val="en-US"/>
        </w:rPr>
        <w:tab/>
        <w:t>Gingival enlargement is an under-recognized adverse effect of cyclosporine, phenytoin, and the calcium channel antagonists. Medical practitioners and pharmacists are ideally placed in advice patients of the possibility of this effect and emphasise the importance of maintaining good oral hygiene as a preventive measure. Doctors can identify the problem by looking in the patient’s mouth and can then refer the patient for dental management if necessary.</w:t>
      </w:r>
    </w:p>
    <w:p w:rsidR="0024345D" w:rsidRPr="00C16C35" w:rsidRDefault="0024345D" w:rsidP="0024345D">
      <w:pPr>
        <w:jc w:val="both"/>
        <w:rPr>
          <w:lang w:val="en-US"/>
        </w:rPr>
      </w:pPr>
      <w:r w:rsidRPr="00C16C35">
        <w:rPr>
          <w:lang w:val="en-US"/>
        </w:rPr>
        <w:tab/>
        <w:t>The dose of cyclosporine may be reduced in the course of medical treatment and can also be reduced in some cases where patients are on a maintenance dose with no adverse effects. Once the gingival enlargement is drawn to the treating physician’s attention it may be possible to maintain a patient on a lower dose. Changing from cyclosporine to tacrolimus can be considered if significant gingival enlargement recurs after excision. Tacrolimus has a different toxicity profile and is not associated with gingival enlargement. It has the same interactions with diltriazem which could still be used producing a residual but diminished gingival enlargement. Several alternatives are available but they may not be as well tolerated and they may not control seizures as well. Many patients will observe an alteration in the soft tissues within a few days.</w:t>
      </w:r>
    </w:p>
    <w:p w:rsidR="0024345D" w:rsidRPr="00C16C35" w:rsidRDefault="0024345D" w:rsidP="0024345D">
      <w:pPr>
        <w:jc w:val="both"/>
        <w:rPr>
          <w:lang w:val="en-US"/>
        </w:rPr>
      </w:pPr>
    </w:p>
    <w:p w:rsidR="0024345D" w:rsidRPr="00C16C35" w:rsidRDefault="0024345D" w:rsidP="0024345D">
      <w:pPr>
        <w:jc w:val="center"/>
        <w:rPr>
          <w:b/>
          <w:lang w:val="en-US"/>
        </w:rPr>
      </w:pPr>
      <w:r w:rsidRPr="00C16C35">
        <w:rPr>
          <w:b/>
          <w:lang w:val="en-US"/>
        </w:rPr>
        <w:t>The Diagnosis and Treatment of Anaerobic Periodontal Infections</w:t>
      </w:r>
    </w:p>
    <w:p w:rsidR="0024345D" w:rsidRPr="00C16C35" w:rsidRDefault="0024345D" w:rsidP="0024345D">
      <w:pPr>
        <w:ind w:firstLine="708"/>
        <w:jc w:val="both"/>
        <w:rPr>
          <w:lang w:val="en-US"/>
        </w:rPr>
      </w:pPr>
      <w:r w:rsidRPr="00C16C35">
        <w:rPr>
          <w:lang w:val="en-US"/>
        </w:rPr>
        <w:t>Dental caries and periodontal disease are the most common infections an humans. Until recently, both dental conditions were thought to result from the host’s response to the nonspecific overgrowth of bacteria on the tooth surfaces in accumulations known as dental plaque. This “nonspecific plaque hypothesis” appeared with the failure of dental science to demonstrate a specific role in disease initiation for any of the many bacterial species that colonize the tooth surfaces. Treatment based on this model relied only on physical debridement of the tooth surfaces, however, there was no hard evidence that this approach was effective in controlling the disease.</w:t>
      </w:r>
    </w:p>
    <w:p w:rsidR="0024345D" w:rsidRPr="00C16C35" w:rsidRDefault="0024345D" w:rsidP="0024345D">
      <w:pPr>
        <w:jc w:val="both"/>
        <w:rPr>
          <w:lang w:val="en-US"/>
        </w:rPr>
      </w:pPr>
      <w:r w:rsidRPr="00C16C35">
        <w:rPr>
          <w:lang w:val="en-US"/>
        </w:rPr>
        <w:tab/>
        <w:t xml:space="preserve">With the addition of fluoride to drinking water and dentifrices, dental morbidity has sharply declined. With more people retaining their teeth throughout their lives, periodontal </w:t>
      </w:r>
      <w:r w:rsidRPr="00C16C35">
        <w:rPr>
          <w:lang w:val="en-US"/>
        </w:rPr>
        <w:lastRenderedPageBreak/>
        <w:t>disease is projected to increase in prevalence and possibly in severity among the older population. While some severe early-onset forms appear in young individuals, periodontal disease is most common in those over age 45 and untreated periodontal disease is the leading cause of tooth loss among the people of this group. In addition, it has been suggested that periodontal disease may be a risk factor for coronary heart disease and preterm birth.</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A New Treatment of</w:t>
      </w:r>
      <w:r w:rsidRPr="00C16C35">
        <w:rPr>
          <w:lang w:val="en-US"/>
        </w:rPr>
        <w:t xml:space="preserve"> </w:t>
      </w:r>
      <w:r w:rsidRPr="00C16C35">
        <w:rPr>
          <w:b/>
          <w:lang w:val="en-US"/>
        </w:rPr>
        <w:t>Anaerobic Periodontal Infections</w:t>
      </w:r>
    </w:p>
    <w:p w:rsidR="0024345D" w:rsidRPr="00C16C35" w:rsidRDefault="0024345D" w:rsidP="0024345D">
      <w:pPr>
        <w:jc w:val="both"/>
        <w:rPr>
          <w:lang w:val="en-US"/>
        </w:rPr>
      </w:pPr>
      <w:r w:rsidRPr="00C16C35">
        <w:rPr>
          <w:lang w:val="en-US"/>
        </w:rPr>
        <w:tab/>
        <w:t>The new treatment paradigm recognizes that both dental decay and periodontal disease represent chronic but specific bacterial infections. Bacteriologic examination shows high levels and/or proportions of certain microbial species in plaque samples taken from diseased sites versus nondiseased sites and also in samples taken from individuals with poor dental health versus individuals with good dental health, while gram-negative anaerobes are associated with periodontal disease. Taking into account the infectious etiology of periodontal disease antimicrobial treatment must be considered.</w:t>
      </w:r>
    </w:p>
    <w:p w:rsidR="0024345D" w:rsidRPr="00C16C35" w:rsidRDefault="0024345D" w:rsidP="0024345D">
      <w:pPr>
        <w:jc w:val="both"/>
        <w:rPr>
          <w:lang w:val="en-US"/>
        </w:rPr>
      </w:pPr>
      <w:r w:rsidRPr="00C16C35">
        <w:rPr>
          <w:lang w:val="en-US"/>
        </w:rPr>
        <w:tab/>
        <w:t xml:space="preserve">All of the periodontal pathogens produce endotoxin. Penetration of this highly active molecule into the epithelium can lead to a chain of events causing the tissue destruction. Whole cells and fragments of these bacteria have been demonstrated in the epithelium. An </w:t>
      </w:r>
      <w:r w:rsidRPr="00C16C35">
        <w:rPr>
          <w:i/>
          <w:lang w:val="en-US"/>
        </w:rPr>
        <w:t>actinomycetemcomitans</w:t>
      </w:r>
      <w:r w:rsidRPr="00C16C35">
        <w:rPr>
          <w:lang w:val="en-US"/>
        </w:rPr>
        <w:t xml:space="preserve"> is unique among the species as it possesses the distinctive leukotoxin, its mechanism of causing periodontal tissue destruction differs from that of another species.</w:t>
      </w:r>
    </w:p>
    <w:p w:rsidR="0024345D" w:rsidRPr="00C16C35" w:rsidRDefault="0024345D" w:rsidP="0024345D">
      <w:pPr>
        <w:jc w:val="both"/>
        <w:rPr>
          <w:lang w:val="en-US"/>
        </w:rPr>
      </w:pPr>
      <w:r w:rsidRPr="00C16C35">
        <w:rPr>
          <w:lang w:val="en-US"/>
        </w:rPr>
        <w:tab/>
        <w:t>The anaerobes are highly proteolytic and degrade various host-derived products, most likely peptides derived initially from tissue remodeling.</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Clinical Manifestations of Periodontal Disease</w:t>
      </w:r>
    </w:p>
    <w:p w:rsidR="0024345D" w:rsidRPr="00C16C35" w:rsidRDefault="0024345D" w:rsidP="0024345D">
      <w:pPr>
        <w:jc w:val="both"/>
        <w:rPr>
          <w:lang w:val="en-US"/>
        </w:rPr>
      </w:pPr>
      <w:r w:rsidRPr="00C16C35">
        <w:rPr>
          <w:lang w:val="en-US"/>
        </w:rPr>
        <w:tab/>
        <w:t xml:space="preserve">Periodontal disease is usually asymptomatic until the late stages when frank periodontal abscesses cause pain. Bleeding during toothbrushing is the most common indicator of an underlying problem. The dental examination assesses the extent of periodontal pocketing about the teeth when pocket depth exceeds </w:t>
      </w:r>
      <w:smartTag w:uri="urn:schemas-microsoft-com:office:smarttags" w:element="metricconverter">
        <w:smartTagPr>
          <w:attr w:name="ProductID" w:val="4 mm"/>
        </w:smartTagPr>
        <w:r w:rsidRPr="00C16C35">
          <w:rPr>
            <w:lang w:val="en-US"/>
          </w:rPr>
          <w:t>4 mm</w:t>
        </w:r>
      </w:smartTag>
      <w:r w:rsidRPr="00C16C35">
        <w:rPr>
          <w:lang w:val="en-US"/>
        </w:rPr>
        <w:t>, some form of mechanical debridement is usually recommended. Serial radiography can give an idea of the amount and rate of bone loss.</w:t>
      </w:r>
    </w:p>
    <w:p w:rsidR="0024345D" w:rsidRPr="00C16C35" w:rsidRDefault="0024345D" w:rsidP="0024345D">
      <w:pPr>
        <w:jc w:val="both"/>
        <w:rPr>
          <w:lang w:val="en-US"/>
        </w:rPr>
      </w:pPr>
      <w:r w:rsidRPr="00C16C35">
        <w:rPr>
          <w:lang w:val="en-US"/>
        </w:rPr>
        <w:tab/>
        <w:t xml:space="preserve">The diagnosis of periodontitis is usually made by documenting the depth of the pockets around the teeth and the degree of loss of bone support. Probing depths greater than </w:t>
      </w:r>
      <w:smartTag w:uri="urn:schemas-microsoft-com:office:smarttags" w:element="metricconverter">
        <w:smartTagPr>
          <w:attr w:name="ProductID" w:val="4 mm"/>
        </w:smartTagPr>
        <w:r w:rsidRPr="00C16C35">
          <w:rPr>
            <w:lang w:val="en-US"/>
          </w:rPr>
          <w:t>4 mm</w:t>
        </w:r>
      </w:smartTag>
      <w:r w:rsidRPr="00C16C35">
        <w:rPr>
          <w:lang w:val="en-US"/>
        </w:rPr>
        <w:t xml:space="preserve"> are always indicative of pathology, however, distinguishing between an active process of attachment loss and loss that had occurred years before it requires additional research. Microbiologic testing must be used in this case.</w:t>
      </w:r>
    </w:p>
    <w:p w:rsidR="0024345D" w:rsidRPr="00C16C35" w:rsidRDefault="0024345D" w:rsidP="0024345D">
      <w:pPr>
        <w:jc w:val="both"/>
        <w:rPr>
          <w:lang w:val="en-US"/>
        </w:rPr>
      </w:pPr>
      <w:r w:rsidRPr="00C16C35">
        <w:rPr>
          <w:lang w:val="en-US"/>
        </w:rPr>
        <w:tab/>
        <w:t>The simplest procedure is to remove a sample of the subgingival plaque and examine it under the phase-contrast or dark-field microscope for the presence of motile organisms including spirochetes. Few, if any, spirochetes will be found in plaque samples taken from healthy sites but these organisms are abundant in plaque from the diseased sites.</w:t>
      </w:r>
    </w:p>
    <w:p w:rsidR="0024345D" w:rsidRPr="00C16C35" w:rsidRDefault="0024345D" w:rsidP="0024345D">
      <w:pPr>
        <w:jc w:val="both"/>
        <w:rPr>
          <w:lang w:val="en-US"/>
        </w:rPr>
      </w:pPr>
    </w:p>
    <w:p w:rsidR="0024345D" w:rsidRPr="00BB5B18" w:rsidRDefault="0024345D" w:rsidP="0024345D">
      <w:pPr>
        <w:jc w:val="center"/>
        <w:rPr>
          <w:b/>
          <w:lang w:val="en-US"/>
        </w:rPr>
      </w:pPr>
      <w:r w:rsidRPr="00C16C35">
        <w:rPr>
          <w:b/>
          <w:lang w:val="en-US"/>
        </w:rPr>
        <w:t>Debridement</w:t>
      </w:r>
    </w:p>
    <w:p w:rsidR="0024345D" w:rsidRPr="00C16C35" w:rsidRDefault="0024345D" w:rsidP="0024345D">
      <w:pPr>
        <w:jc w:val="both"/>
        <w:rPr>
          <w:lang w:val="en-US"/>
        </w:rPr>
      </w:pPr>
      <w:r w:rsidRPr="00C16C35">
        <w:rPr>
          <w:lang w:val="en-US"/>
        </w:rPr>
        <w:tab/>
        <w:t>Clinical management of periodontitis is based on mechanical debridement of plaque from tooth surfaces. According to the newer model the treatment is a combination of debridement procedures and antimicrobial agents directed against the organisms that have been implicated in the disease.</w:t>
      </w:r>
    </w:p>
    <w:p w:rsidR="0024345D" w:rsidRPr="00C16C35" w:rsidRDefault="0024345D" w:rsidP="0024345D">
      <w:pPr>
        <w:jc w:val="both"/>
        <w:rPr>
          <w:lang w:val="en-US"/>
        </w:rPr>
      </w:pPr>
      <w:r w:rsidRPr="00C16C35">
        <w:rPr>
          <w:lang w:val="en-US"/>
        </w:rPr>
        <w:tab/>
        <w:t>Advanced periodontal disease is characterized by deep pocketing around many teeth with concurrent loss of attachment and bone support. The treatment is a professional debridement of tooth surfaces in procedures called deep scaling and root pla</w:t>
      </w:r>
      <w:r>
        <w:rPr>
          <w:lang w:val="en-US"/>
        </w:rPr>
        <w:t>n</w:t>
      </w:r>
      <w:r w:rsidRPr="00C16C35">
        <w:rPr>
          <w:lang w:val="en-US"/>
        </w:rPr>
        <w:t>ning. In deep scaling gross deposits of plaque and calculus (calcified plaque) are removed with instruments called scalers and curettes. The root plan</w:t>
      </w:r>
      <w:r>
        <w:rPr>
          <w:lang w:val="en-US"/>
        </w:rPr>
        <w:t>n</w:t>
      </w:r>
      <w:r w:rsidRPr="00C16C35">
        <w:rPr>
          <w:lang w:val="en-US"/>
        </w:rPr>
        <w:t>ing and the root surface is shaved or plan</w:t>
      </w:r>
      <w:r>
        <w:rPr>
          <w:lang w:val="en-US"/>
        </w:rPr>
        <w:t>n</w:t>
      </w:r>
      <w:r w:rsidRPr="00C16C35">
        <w:rPr>
          <w:lang w:val="en-US"/>
        </w:rPr>
        <w:t>ed to remove any remnants of plaque and calculus that remain after deep scaling has been performed.</w:t>
      </w:r>
    </w:p>
    <w:p w:rsidR="0024345D" w:rsidRPr="00C16C35" w:rsidRDefault="0024345D" w:rsidP="0024345D">
      <w:pPr>
        <w:jc w:val="both"/>
        <w:rPr>
          <w:lang w:val="en-US"/>
        </w:rPr>
      </w:pPr>
      <w:r w:rsidRPr="00C16C35">
        <w:rPr>
          <w:lang w:val="en-US"/>
        </w:rPr>
        <w:tab/>
        <w:t xml:space="preserve">When debridement cannot be easily accomplished because of deep pocketing (usually defined as pocket depth greater than </w:t>
      </w:r>
      <w:smartTag w:uri="urn:schemas-microsoft-com:office:smarttags" w:element="metricconverter">
        <w:smartTagPr>
          <w:attr w:name="ProductID" w:val="5 mm"/>
        </w:smartTagPr>
        <w:r w:rsidRPr="00C16C35">
          <w:rPr>
            <w:lang w:val="en-US"/>
          </w:rPr>
          <w:t>5 mm</w:t>
        </w:r>
      </w:smartTag>
      <w:r w:rsidRPr="00C16C35">
        <w:rPr>
          <w:lang w:val="en-US"/>
        </w:rPr>
        <w:t xml:space="preserve">) access surgery is recommended. Pocket elimination </w:t>
      </w:r>
      <w:r w:rsidRPr="00C16C35">
        <w:rPr>
          <w:lang w:val="en-US"/>
        </w:rPr>
        <w:lastRenderedPageBreak/>
        <w:t>is the main goal in clinical periodontics and surgery is usually effective in achieving this outcome. Antibiotics have been used successfully in patients with refractory disease.</w:t>
      </w:r>
    </w:p>
    <w:p w:rsidR="0024345D" w:rsidRPr="00C16C35" w:rsidRDefault="0024345D" w:rsidP="0024345D">
      <w:pPr>
        <w:jc w:val="both"/>
        <w:rPr>
          <w:lang w:val="en-US"/>
        </w:rPr>
      </w:pPr>
    </w:p>
    <w:p w:rsidR="0024345D" w:rsidRPr="0024345D" w:rsidRDefault="0024345D" w:rsidP="0024345D">
      <w:pPr>
        <w:jc w:val="center"/>
        <w:rPr>
          <w:b/>
          <w:lang w:val="en-US"/>
        </w:rPr>
      </w:pPr>
      <w:r w:rsidRPr="00C16C35">
        <w:rPr>
          <w:b/>
          <w:lang w:val="en-US"/>
        </w:rPr>
        <w:t>Advanced Periodontal Disease</w:t>
      </w:r>
    </w:p>
    <w:p w:rsidR="0024345D" w:rsidRPr="00C16C35" w:rsidRDefault="0024345D" w:rsidP="0024345D">
      <w:pPr>
        <w:ind w:firstLine="708"/>
        <w:jc w:val="both"/>
        <w:rPr>
          <w:lang w:val="en-US"/>
        </w:rPr>
      </w:pPr>
      <w:r w:rsidRPr="00C16C35">
        <w:rPr>
          <w:lang w:val="en-US"/>
        </w:rPr>
        <w:t>Advanced periodontal disease is characterized by deep pocketing around many teeth with concurrent loss of attachment and bone support. The treatment is a professional debridement of tooth surfaces. This approach - debridement through access surgery and extraction of hopeless teeth - is reportedly successful in about 80 - 85% of patients. The 15 - 20% failure rate is accepted as unavoidable and unpredictable. Under this treatment model systemic antibiotics are reserved mainly for patients in whom surgery fails to achieve the desired outcome. The periodontal community continues to rely on surgical procedures even though several prospective longitudinal studies have shown that nonsurgical procedures yield comparable clinical results. Antibiotics have been used successfully in patients with refractory disease.</w:t>
      </w:r>
      <w:r w:rsidRPr="00C16C35">
        <w:rPr>
          <w:lang w:val="en-US"/>
        </w:rPr>
        <w:tab/>
      </w:r>
    </w:p>
    <w:p w:rsidR="0024345D" w:rsidRPr="00C16C35" w:rsidRDefault="0024345D" w:rsidP="0024345D">
      <w:pPr>
        <w:ind w:firstLine="708"/>
        <w:jc w:val="both"/>
        <w:rPr>
          <w:lang w:val="en-US"/>
        </w:rPr>
      </w:pPr>
      <w:r w:rsidRPr="00C16C35">
        <w:rPr>
          <w:lang w:val="en-US"/>
        </w:rPr>
        <w:t>The bacterial specificity hypothesis states that a limited number of bacterial species are directly implicated in most forms of periodontal disease. It is reasonable to suppose that most form of periodontal disease represent anaerobic infections and can be managed as such. Anaerobic infections have long been treated with metronidazole or clindamycin.</w:t>
      </w:r>
    </w:p>
    <w:p w:rsidR="0024345D" w:rsidRPr="00C16C35" w:rsidRDefault="0024345D" w:rsidP="0024345D">
      <w:pPr>
        <w:jc w:val="both"/>
        <w:rPr>
          <w:lang w:val="en-US"/>
        </w:rPr>
      </w:pPr>
    </w:p>
    <w:p w:rsidR="0024345D" w:rsidRPr="0024345D" w:rsidRDefault="0024345D" w:rsidP="0024345D">
      <w:pPr>
        <w:ind w:firstLine="708"/>
        <w:jc w:val="center"/>
        <w:rPr>
          <w:b/>
          <w:lang w:val="en-US"/>
        </w:rPr>
      </w:pPr>
      <w:r w:rsidRPr="00C16C35">
        <w:rPr>
          <w:b/>
          <w:lang w:val="en-US"/>
        </w:rPr>
        <w:t>Antimicrobial Treatment</w:t>
      </w:r>
    </w:p>
    <w:p w:rsidR="0024345D" w:rsidRPr="00C16C35" w:rsidRDefault="0024345D" w:rsidP="0024345D">
      <w:pPr>
        <w:ind w:firstLine="708"/>
        <w:jc w:val="both"/>
        <w:rPr>
          <w:lang w:val="en-US"/>
        </w:rPr>
      </w:pPr>
      <w:r w:rsidRPr="00C16C35">
        <w:rPr>
          <w:lang w:val="en-US"/>
        </w:rPr>
        <w:t>Dental caries and periodontal disease are the most common infections in humans. The new treatment paradigm recognizes that both dental decay and periodontal disease represent chronic but specific bacterial infections. Arginine-rich peptides are found in the pocket environment. These molecules diffuse into the epithelium causing additional inflammation.</w:t>
      </w:r>
    </w:p>
    <w:p w:rsidR="0024345D" w:rsidRPr="00C16C35" w:rsidRDefault="0024345D" w:rsidP="0024345D">
      <w:pPr>
        <w:ind w:firstLine="708"/>
        <w:jc w:val="both"/>
        <w:rPr>
          <w:lang w:val="en-US"/>
        </w:rPr>
      </w:pPr>
      <w:r w:rsidRPr="00C16C35">
        <w:rPr>
          <w:lang w:val="en-US"/>
        </w:rPr>
        <w:t>The bacterial specificity hypothesis states that a limited number of bacterial species are directly implicated in most forms of periodontal disease. It is reasonable to suppose that most form of periodontal disease represent anaerobic infections and can be managed as such. Anaerobic infections have long been treated with metronidazole or clindamycin. We regard mertonidazole as the drug of choice for periodontal infections for two reasons:</w:t>
      </w:r>
    </w:p>
    <w:p w:rsidR="0024345D" w:rsidRPr="00C16C35" w:rsidRDefault="0024345D" w:rsidP="0024345D">
      <w:pPr>
        <w:jc w:val="both"/>
        <w:rPr>
          <w:lang w:val="en-US"/>
        </w:rPr>
      </w:pPr>
      <w:r w:rsidRPr="00C16C35">
        <w:rPr>
          <w:lang w:val="en-US"/>
        </w:rPr>
        <w:t>1. Susceptible anaerobes have not yet developed clinical resistance to it.</w:t>
      </w:r>
    </w:p>
    <w:p w:rsidR="0024345D" w:rsidRDefault="0024345D" w:rsidP="0024345D">
      <w:pPr>
        <w:jc w:val="both"/>
        <w:rPr>
          <w:lang w:val="en-US"/>
        </w:rPr>
      </w:pPr>
      <w:r w:rsidRPr="00C16C35">
        <w:rPr>
          <w:lang w:val="en-US"/>
        </w:rPr>
        <w:t>2. It has been used during pregnancy without adverse consequences. Dexycycline, the second preparation, cannot be used in pregnancy but the once daily dosing improves compliance in other patients. Clindamycin, because of its propensity to cause ulcerative colitis in some patients, is recommended as the last drug.</w:t>
      </w:r>
    </w:p>
    <w:p w:rsidR="00AE3726" w:rsidRPr="0024345D" w:rsidRDefault="00AE3726" w:rsidP="0024345D">
      <w:pPr>
        <w:jc w:val="both"/>
        <w:rPr>
          <w:lang w:val="en-US"/>
        </w:rPr>
      </w:pPr>
    </w:p>
    <w:p w:rsidR="00AE3726" w:rsidRPr="0024345D" w:rsidRDefault="00AE3726" w:rsidP="00AE3726">
      <w:pPr>
        <w:rPr>
          <w:i/>
        </w:rPr>
      </w:pPr>
      <w:r w:rsidRPr="0024345D">
        <w:rPr>
          <w:i/>
        </w:rPr>
        <w:t>Критерии оценки:</w:t>
      </w:r>
    </w:p>
    <w:p w:rsidR="00AE3726" w:rsidRPr="0024345D" w:rsidRDefault="00AE3726" w:rsidP="00AE3726">
      <w:pPr>
        <w:jc w:val="both"/>
      </w:pPr>
      <w:r w:rsidRPr="0024345D">
        <w:t>Перевод оценивается по пятибалльной системе. Базовыми критериями оценки качества перевода является его адекватность и эквивалентность оригиналу.</w:t>
      </w:r>
    </w:p>
    <w:p w:rsidR="00AE3726" w:rsidRPr="0024345D" w:rsidRDefault="00AE3726" w:rsidP="00AE3726">
      <w:pPr>
        <w:autoSpaceDE w:val="0"/>
        <w:autoSpaceDN w:val="0"/>
        <w:adjustRightInd w:val="0"/>
      </w:pPr>
      <w:r w:rsidRPr="0024345D">
        <w:t xml:space="preserve">«Отлично» - переведено более ¾ текста, не распознана </w:t>
      </w:r>
      <w:smartTag w:uri="urn:schemas-microsoft-com:office:smarttags" w:element="metricconverter">
        <w:smartTagPr>
          <w:attr w:name="ProductID" w:val="1 грамм"/>
        </w:smartTagPr>
        <w:r w:rsidRPr="0024345D">
          <w:t>1 грамм</w:t>
        </w:r>
      </w:smartTag>
      <w:r w:rsidRPr="0024345D">
        <w:t>. конструкция, неадекватный перевод 1лексической единицы, перевод содержит 1 отклонение от стилистических норм русского языка</w:t>
      </w:r>
    </w:p>
    <w:p w:rsidR="00AE3726" w:rsidRPr="0024345D" w:rsidRDefault="00AE3726" w:rsidP="00AE3726">
      <w:pPr>
        <w:autoSpaceDE w:val="0"/>
        <w:autoSpaceDN w:val="0"/>
        <w:adjustRightInd w:val="0"/>
      </w:pPr>
      <w:r w:rsidRPr="0024345D">
        <w:t xml:space="preserve"> «Хорошо» - переведено около ¾ текста, не распознано 2-</w:t>
      </w:r>
      <w:smartTag w:uri="urn:schemas-microsoft-com:office:smarttags" w:element="metricconverter">
        <w:smartTagPr>
          <w:attr w:name="ProductID" w:val="3 грамм"/>
        </w:smartTagPr>
        <w:r w:rsidRPr="0024345D">
          <w:t>3 грамм</w:t>
        </w:r>
      </w:smartTag>
      <w:r w:rsidRPr="0024345D">
        <w:t>. конструкции, неадекватный перевод 2-3 лексических единиц, перевод содержит 2-3 отклонения от стилистических норм русского языка</w:t>
      </w:r>
    </w:p>
    <w:p w:rsidR="00AE3726" w:rsidRPr="0024345D" w:rsidRDefault="00AE3726" w:rsidP="00AE3726">
      <w:pPr>
        <w:autoSpaceDE w:val="0"/>
        <w:autoSpaceDN w:val="0"/>
        <w:adjustRightInd w:val="0"/>
      </w:pPr>
      <w:r w:rsidRPr="0024345D">
        <w:t xml:space="preserve"> «Удовлетворительно» - переведено более ½ текста, не распознано 4-</w:t>
      </w:r>
      <w:smartTag w:uri="urn:schemas-microsoft-com:office:smarttags" w:element="metricconverter">
        <w:smartTagPr>
          <w:attr w:name="ProductID" w:val="5 грамм"/>
        </w:smartTagPr>
        <w:r w:rsidRPr="0024345D">
          <w:t>5 грамм</w:t>
        </w:r>
      </w:smartTag>
      <w:r w:rsidRPr="0024345D">
        <w:t>. конструкции, неадекватный перевод 4-5 лексических единиц, перевод содержит 4-5 отклонений отклонения от стилистических норм русского языка</w:t>
      </w:r>
    </w:p>
    <w:p w:rsidR="00AE3726" w:rsidRDefault="00AE3726" w:rsidP="00AE3726">
      <w:pPr>
        <w:jc w:val="both"/>
      </w:pPr>
      <w:r w:rsidRPr="0024345D">
        <w:t>«Неудовлетворительно» - переведено менее ½ текста, не распознано более 5 грам. конструкций, неадекватный перевод более 5 лексических единиц, перевод содержит более 5 отклонений от стилистических норм русского языка</w:t>
      </w:r>
    </w:p>
    <w:p w:rsidR="00BB5B18" w:rsidRDefault="00BB5B18" w:rsidP="00AE3726">
      <w:pPr>
        <w:jc w:val="both"/>
      </w:pPr>
    </w:p>
    <w:p w:rsidR="00BB5B18" w:rsidRPr="00BB5B18" w:rsidRDefault="00BB5B18" w:rsidP="00AE3726">
      <w:pPr>
        <w:jc w:val="both"/>
        <w:rPr>
          <w:sz w:val="28"/>
          <w:szCs w:val="28"/>
        </w:rPr>
      </w:pPr>
      <w:r>
        <w:lastRenderedPageBreak/>
        <w:tab/>
      </w:r>
      <w:r w:rsidRPr="00BB5B18">
        <w:rPr>
          <w:sz w:val="28"/>
          <w:szCs w:val="28"/>
        </w:rPr>
        <w:t>Статьи для реферирования (не менее 20 тысяч печатных знаков) студенты подбирают самостоятельно из научных медицинских журналов</w:t>
      </w:r>
    </w:p>
    <w:p w:rsidR="00C30F20" w:rsidRPr="00C30F20" w:rsidRDefault="00C30F20" w:rsidP="00C30F20">
      <w:pPr>
        <w:ind w:firstLine="708"/>
        <w:rPr>
          <w:bCs/>
        </w:rPr>
      </w:pPr>
      <w:r w:rsidRPr="00C30F20">
        <w:rPr>
          <w:bCs/>
        </w:rPr>
        <w:t>Критерии оценки реферирования научной статьи</w:t>
      </w:r>
    </w:p>
    <w:p w:rsidR="00C30F20" w:rsidRPr="00C30F20" w:rsidRDefault="00C30F20" w:rsidP="00C30F20">
      <w:r w:rsidRPr="00C30F20">
        <w:t>Оценивание происходит методом вычета баллов за допущенные ошибки. Максимальная оценка – 100 баллов</w:t>
      </w:r>
    </w:p>
    <w:tbl>
      <w:tblPr>
        <w:tblStyle w:val="afa"/>
        <w:tblW w:w="0" w:type="auto"/>
        <w:tblLook w:val="04A0"/>
      </w:tblPr>
      <w:tblGrid>
        <w:gridCol w:w="4785"/>
        <w:gridCol w:w="4786"/>
      </w:tblGrid>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b/>
                <w:sz w:val="20"/>
                <w:szCs w:val="20"/>
                <w:lang w:eastAsia="en-US"/>
              </w:rPr>
            </w:pPr>
            <w:r w:rsidRPr="00C30F20">
              <w:rPr>
                <w:b/>
                <w:sz w:val="20"/>
                <w:szCs w:val="20"/>
                <w:lang w:eastAsia="en-US"/>
              </w:rPr>
              <w:t>Критерии</w:t>
            </w:r>
          </w:p>
        </w:tc>
        <w:tc>
          <w:tcPr>
            <w:tcW w:w="4786"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b/>
                <w:sz w:val="20"/>
                <w:szCs w:val="20"/>
                <w:lang w:eastAsia="en-US"/>
              </w:rPr>
            </w:pPr>
            <w:r w:rsidRPr="00C30F20">
              <w:rPr>
                <w:b/>
                <w:sz w:val="20"/>
                <w:szCs w:val="20"/>
                <w:lang w:eastAsia="en-US"/>
              </w:rPr>
              <w:t>Вычитаемые баллы</w:t>
            </w: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b/>
                <w:sz w:val="20"/>
                <w:szCs w:val="20"/>
                <w:lang w:eastAsia="en-US"/>
              </w:rPr>
            </w:pPr>
            <w:r w:rsidRPr="00C30F20">
              <w:rPr>
                <w:b/>
                <w:sz w:val="20"/>
                <w:szCs w:val="20"/>
                <w:lang w:eastAsia="en-US"/>
              </w:rPr>
              <w:t>1.  Соблюдение объема</w:t>
            </w:r>
          </w:p>
        </w:tc>
        <w:tc>
          <w:tcPr>
            <w:tcW w:w="4786" w:type="dxa"/>
            <w:tcBorders>
              <w:top w:val="single" w:sz="4" w:space="0" w:color="auto"/>
              <w:left w:val="single" w:sz="4" w:space="0" w:color="auto"/>
              <w:bottom w:val="single" w:sz="4" w:space="0" w:color="auto"/>
              <w:right w:val="single" w:sz="4" w:space="0" w:color="auto"/>
            </w:tcBorders>
          </w:tcPr>
          <w:p w:rsidR="00C30F20" w:rsidRPr="00C30F20" w:rsidRDefault="00C30F20">
            <w:pPr>
              <w:rPr>
                <w:sz w:val="20"/>
                <w:szCs w:val="20"/>
                <w:lang w:eastAsia="en-US"/>
              </w:rPr>
            </w:pP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Рекомендуемый объем реферата составляет 250-300 слов</w:t>
            </w:r>
          </w:p>
        </w:tc>
        <w:tc>
          <w:tcPr>
            <w:tcW w:w="4786"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При нарушении объема более чем на 15%, снимается 5 баллов</w:t>
            </w: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b/>
                <w:sz w:val="20"/>
                <w:szCs w:val="20"/>
                <w:lang w:eastAsia="en-US"/>
              </w:rPr>
            </w:pPr>
            <w:r w:rsidRPr="00C30F20">
              <w:rPr>
                <w:b/>
                <w:sz w:val="20"/>
                <w:szCs w:val="20"/>
                <w:lang w:eastAsia="en-US"/>
              </w:rPr>
              <w:t>2. Структура</w:t>
            </w:r>
          </w:p>
        </w:tc>
        <w:tc>
          <w:tcPr>
            <w:tcW w:w="4786" w:type="dxa"/>
            <w:tcBorders>
              <w:top w:val="single" w:sz="4" w:space="0" w:color="auto"/>
              <w:left w:val="single" w:sz="4" w:space="0" w:color="auto"/>
              <w:bottom w:val="single" w:sz="4" w:space="0" w:color="auto"/>
              <w:right w:val="single" w:sz="4" w:space="0" w:color="auto"/>
            </w:tcBorders>
          </w:tcPr>
          <w:p w:rsidR="00C30F20" w:rsidRPr="00C30F20" w:rsidRDefault="00C30F20">
            <w:pPr>
              <w:rPr>
                <w:sz w:val="20"/>
                <w:szCs w:val="20"/>
                <w:lang w:eastAsia="en-US"/>
              </w:rPr>
            </w:pP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 ссылка на источник исходного текста</w:t>
            </w:r>
          </w:p>
          <w:p w:rsidR="00C30F20" w:rsidRPr="00C30F20" w:rsidRDefault="00C30F20">
            <w:pPr>
              <w:rPr>
                <w:sz w:val="20"/>
                <w:szCs w:val="20"/>
                <w:lang w:eastAsia="en-US"/>
              </w:rPr>
            </w:pPr>
            <w:r w:rsidRPr="00C30F20">
              <w:rPr>
                <w:sz w:val="20"/>
                <w:szCs w:val="20"/>
                <w:lang w:eastAsia="en-US"/>
              </w:rPr>
              <w:t>- определение темы, идеи, проблемы,</w:t>
            </w:r>
          </w:p>
          <w:p w:rsidR="00C30F20" w:rsidRPr="00C30F20" w:rsidRDefault="00C30F20">
            <w:pPr>
              <w:rPr>
                <w:sz w:val="20"/>
                <w:szCs w:val="20"/>
                <w:lang w:eastAsia="en-US"/>
              </w:rPr>
            </w:pPr>
            <w:r w:rsidRPr="00C30F20">
              <w:rPr>
                <w:sz w:val="20"/>
                <w:szCs w:val="20"/>
                <w:lang w:eastAsia="en-US"/>
              </w:rPr>
              <w:t>задачи текста</w:t>
            </w:r>
          </w:p>
          <w:p w:rsidR="00C30F20" w:rsidRPr="00C30F20" w:rsidRDefault="00C30F20">
            <w:pPr>
              <w:rPr>
                <w:sz w:val="20"/>
                <w:szCs w:val="20"/>
                <w:lang w:eastAsia="en-US"/>
              </w:rPr>
            </w:pPr>
            <w:r w:rsidRPr="00C30F20">
              <w:rPr>
                <w:sz w:val="20"/>
                <w:szCs w:val="20"/>
                <w:lang w:eastAsia="en-US"/>
              </w:rPr>
              <w:t>- логичное разделение текста на составляющие в соответствии со смысловыми частями текста</w:t>
            </w:r>
          </w:p>
          <w:p w:rsidR="00C30F20" w:rsidRPr="00C30F20" w:rsidRDefault="00C30F20">
            <w:pPr>
              <w:rPr>
                <w:sz w:val="20"/>
                <w:szCs w:val="20"/>
                <w:lang w:eastAsia="en-US"/>
              </w:rPr>
            </w:pPr>
            <w:r w:rsidRPr="00C30F20">
              <w:rPr>
                <w:sz w:val="20"/>
                <w:szCs w:val="20"/>
                <w:lang w:eastAsia="en-US"/>
              </w:rPr>
              <w:t>- наличие собственных выводов, оценки, комментариев</w:t>
            </w:r>
          </w:p>
        </w:tc>
        <w:tc>
          <w:tcPr>
            <w:tcW w:w="4786"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 при отсутствии или нарушении отдельных частей реферата снимается 5 баллов</w:t>
            </w:r>
          </w:p>
          <w:p w:rsidR="00C30F20" w:rsidRPr="00C30F20" w:rsidRDefault="00C30F20">
            <w:pPr>
              <w:rPr>
                <w:sz w:val="20"/>
                <w:szCs w:val="20"/>
                <w:lang w:eastAsia="en-US"/>
              </w:rPr>
            </w:pPr>
            <w:r w:rsidRPr="00C30F20">
              <w:rPr>
                <w:sz w:val="20"/>
                <w:szCs w:val="20"/>
                <w:lang w:eastAsia="en-US"/>
              </w:rPr>
              <w:t>- при отсутствии выводов, оценки, комментариев снимается 10 баллов</w:t>
            </w: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b/>
                <w:sz w:val="20"/>
                <w:szCs w:val="20"/>
                <w:lang w:eastAsia="en-US"/>
              </w:rPr>
            </w:pPr>
            <w:r w:rsidRPr="00C30F20">
              <w:rPr>
                <w:b/>
                <w:sz w:val="20"/>
                <w:szCs w:val="20"/>
                <w:lang w:eastAsia="en-US"/>
              </w:rPr>
              <w:t xml:space="preserve">3. Содержание  </w:t>
            </w:r>
          </w:p>
        </w:tc>
        <w:tc>
          <w:tcPr>
            <w:tcW w:w="4786" w:type="dxa"/>
            <w:tcBorders>
              <w:top w:val="single" w:sz="4" w:space="0" w:color="auto"/>
              <w:left w:val="single" w:sz="4" w:space="0" w:color="auto"/>
              <w:bottom w:val="single" w:sz="4" w:space="0" w:color="auto"/>
              <w:right w:val="single" w:sz="4" w:space="0" w:color="auto"/>
            </w:tcBorders>
          </w:tcPr>
          <w:p w:rsidR="00C30F20" w:rsidRPr="00C30F20" w:rsidRDefault="00C30F20">
            <w:pPr>
              <w:rPr>
                <w:sz w:val="20"/>
                <w:szCs w:val="20"/>
                <w:lang w:eastAsia="en-US"/>
              </w:rPr>
            </w:pP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 понимание информации на уровне 95-100%</w:t>
            </w:r>
          </w:p>
          <w:p w:rsidR="00C30F20" w:rsidRPr="00C30F20" w:rsidRDefault="00C30F20">
            <w:pPr>
              <w:rPr>
                <w:sz w:val="20"/>
                <w:szCs w:val="20"/>
                <w:lang w:eastAsia="en-US"/>
              </w:rPr>
            </w:pPr>
            <w:r w:rsidRPr="00C30F20">
              <w:rPr>
                <w:sz w:val="20"/>
                <w:szCs w:val="20"/>
                <w:lang w:eastAsia="en-US"/>
              </w:rPr>
              <w:t>- отделение основной информации от второстепенной</w:t>
            </w:r>
          </w:p>
          <w:p w:rsidR="00C30F20" w:rsidRPr="00C30F20" w:rsidRDefault="00C30F20">
            <w:pPr>
              <w:rPr>
                <w:sz w:val="20"/>
                <w:szCs w:val="20"/>
                <w:lang w:eastAsia="en-US"/>
              </w:rPr>
            </w:pPr>
            <w:r w:rsidRPr="00C30F20">
              <w:rPr>
                <w:sz w:val="20"/>
                <w:szCs w:val="20"/>
                <w:lang w:eastAsia="en-US"/>
              </w:rPr>
              <w:t>- отсутствие избыточной информации</w:t>
            </w:r>
          </w:p>
          <w:p w:rsidR="00C30F20" w:rsidRPr="00C30F20" w:rsidRDefault="00C30F20">
            <w:pPr>
              <w:rPr>
                <w:sz w:val="20"/>
                <w:szCs w:val="20"/>
                <w:lang w:eastAsia="en-US"/>
              </w:rPr>
            </w:pPr>
            <w:r w:rsidRPr="00C30F20">
              <w:rPr>
                <w:sz w:val="20"/>
                <w:szCs w:val="20"/>
                <w:lang w:eastAsia="en-US"/>
              </w:rPr>
              <w:t>- логичное построение реферирования и раскрытие темы</w:t>
            </w:r>
          </w:p>
          <w:p w:rsidR="00C30F20" w:rsidRPr="00C30F20" w:rsidRDefault="00C30F20">
            <w:pPr>
              <w:rPr>
                <w:sz w:val="20"/>
                <w:szCs w:val="20"/>
                <w:lang w:eastAsia="en-US"/>
              </w:rPr>
            </w:pPr>
            <w:r w:rsidRPr="00C30F20">
              <w:rPr>
                <w:sz w:val="20"/>
                <w:szCs w:val="20"/>
                <w:lang w:eastAsia="en-US"/>
              </w:rPr>
              <w:t>- наличие авторской позиции, аргументированное выражение собственного отношения к проблеме, обозначенной в тексте, в заключительной части</w:t>
            </w:r>
          </w:p>
        </w:tc>
        <w:tc>
          <w:tcPr>
            <w:tcW w:w="4786"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 за каждый случай искажения содержания и нарушения логики снимается 5 баллов</w:t>
            </w: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b/>
                <w:sz w:val="20"/>
                <w:szCs w:val="20"/>
                <w:lang w:eastAsia="en-US"/>
              </w:rPr>
            </w:pPr>
            <w:r w:rsidRPr="00C30F20">
              <w:rPr>
                <w:b/>
                <w:sz w:val="20"/>
                <w:szCs w:val="20"/>
                <w:lang w:eastAsia="en-US"/>
              </w:rPr>
              <w:t>4. Языковые средства</w:t>
            </w:r>
          </w:p>
        </w:tc>
        <w:tc>
          <w:tcPr>
            <w:tcW w:w="4786" w:type="dxa"/>
            <w:tcBorders>
              <w:top w:val="single" w:sz="4" w:space="0" w:color="auto"/>
              <w:left w:val="single" w:sz="4" w:space="0" w:color="auto"/>
              <w:bottom w:val="single" w:sz="4" w:space="0" w:color="auto"/>
              <w:right w:val="single" w:sz="4" w:space="0" w:color="auto"/>
            </w:tcBorders>
          </w:tcPr>
          <w:p w:rsidR="00C30F20" w:rsidRPr="00C30F20" w:rsidRDefault="00C30F20">
            <w:pPr>
              <w:rPr>
                <w:sz w:val="20"/>
                <w:szCs w:val="20"/>
                <w:lang w:eastAsia="en-US"/>
              </w:rPr>
            </w:pPr>
          </w:p>
        </w:tc>
      </w:tr>
      <w:tr w:rsidR="00C30F20" w:rsidRPr="00C30F20" w:rsidTr="00C30F20">
        <w:tc>
          <w:tcPr>
            <w:tcW w:w="4785"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i/>
                <w:sz w:val="20"/>
                <w:szCs w:val="20"/>
                <w:lang w:eastAsia="en-US"/>
              </w:rPr>
            </w:pPr>
            <w:r w:rsidRPr="00C30F20">
              <w:rPr>
                <w:i/>
                <w:sz w:val="20"/>
                <w:szCs w:val="20"/>
                <w:lang w:eastAsia="en-US"/>
              </w:rPr>
              <w:t>Лексическая корректность</w:t>
            </w:r>
          </w:p>
          <w:p w:rsidR="00C30F20" w:rsidRPr="00C30F20" w:rsidRDefault="00C30F20">
            <w:pPr>
              <w:rPr>
                <w:sz w:val="20"/>
                <w:szCs w:val="20"/>
                <w:lang w:eastAsia="en-US"/>
              </w:rPr>
            </w:pPr>
            <w:r w:rsidRPr="00C30F20">
              <w:rPr>
                <w:sz w:val="20"/>
                <w:szCs w:val="20"/>
                <w:lang w:eastAsia="en-US"/>
              </w:rPr>
              <w:t>- владение специальной терминологией</w:t>
            </w:r>
          </w:p>
          <w:p w:rsidR="00C30F20" w:rsidRPr="00C30F20" w:rsidRDefault="00C30F20">
            <w:pPr>
              <w:rPr>
                <w:sz w:val="20"/>
                <w:szCs w:val="20"/>
                <w:lang w:eastAsia="en-US"/>
              </w:rPr>
            </w:pPr>
            <w:r w:rsidRPr="00C30F20">
              <w:rPr>
                <w:sz w:val="20"/>
                <w:szCs w:val="20"/>
                <w:lang w:eastAsia="en-US"/>
              </w:rPr>
              <w:t>- уровень словарного запаса и уместность его использования</w:t>
            </w:r>
          </w:p>
          <w:p w:rsidR="00C30F20" w:rsidRPr="00C30F20" w:rsidRDefault="00C30F20">
            <w:pPr>
              <w:rPr>
                <w:sz w:val="20"/>
                <w:szCs w:val="20"/>
                <w:lang w:eastAsia="en-US"/>
              </w:rPr>
            </w:pPr>
            <w:r w:rsidRPr="00C30F20">
              <w:rPr>
                <w:sz w:val="20"/>
                <w:szCs w:val="20"/>
                <w:lang w:eastAsia="en-US"/>
              </w:rPr>
              <w:t>- использование перефразирования, связующих слов и выражений</w:t>
            </w:r>
          </w:p>
          <w:p w:rsidR="00C30F20" w:rsidRPr="00C30F20" w:rsidRDefault="00C30F20">
            <w:pPr>
              <w:rPr>
                <w:sz w:val="20"/>
                <w:szCs w:val="20"/>
                <w:lang w:eastAsia="en-US"/>
              </w:rPr>
            </w:pPr>
            <w:r w:rsidRPr="00C30F20">
              <w:rPr>
                <w:sz w:val="20"/>
                <w:szCs w:val="20"/>
                <w:lang w:eastAsia="en-US"/>
              </w:rPr>
              <w:t>- вариативность использования вводных фраз в соответствии с частями реферирования</w:t>
            </w:r>
          </w:p>
          <w:p w:rsidR="00C30F20" w:rsidRPr="00C30F20" w:rsidRDefault="00C30F20">
            <w:pPr>
              <w:rPr>
                <w:i/>
                <w:sz w:val="20"/>
                <w:szCs w:val="20"/>
                <w:lang w:eastAsia="en-US"/>
              </w:rPr>
            </w:pPr>
            <w:r w:rsidRPr="00C30F20">
              <w:rPr>
                <w:i/>
                <w:sz w:val="20"/>
                <w:szCs w:val="20"/>
                <w:lang w:eastAsia="en-US"/>
              </w:rPr>
              <w:t>Грамматическая корректность</w:t>
            </w:r>
          </w:p>
          <w:p w:rsidR="00C30F20" w:rsidRPr="00C30F20" w:rsidRDefault="00C30F20">
            <w:pPr>
              <w:rPr>
                <w:sz w:val="20"/>
                <w:szCs w:val="20"/>
                <w:lang w:eastAsia="en-US"/>
              </w:rPr>
            </w:pPr>
            <w:r w:rsidRPr="00C30F20">
              <w:rPr>
                <w:sz w:val="20"/>
                <w:szCs w:val="20"/>
                <w:lang w:eastAsia="en-US"/>
              </w:rPr>
              <w:t>- правильное построение предложений</w:t>
            </w:r>
          </w:p>
          <w:p w:rsidR="00C30F20" w:rsidRPr="00C30F20" w:rsidRDefault="00C30F20">
            <w:pPr>
              <w:rPr>
                <w:sz w:val="20"/>
                <w:szCs w:val="20"/>
                <w:lang w:eastAsia="en-US"/>
              </w:rPr>
            </w:pPr>
            <w:r w:rsidRPr="00C30F20">
              <w:rPr>
                <w:sz w:val="20"/>
                <w:szCs w:val="20"/>
                <w:lang w:eastAsia="en-US"/>
              </w:rPr>
              <w:t>- использование разнообразных грамматических структур</w:t>
            </w:r>
          </w:p>
        </w:tc>
        <w:tc>
          <w:tcPr>
            <w:tcW w:w="4786"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 за каждое нарушение снимается 3 балла</w:t>
            </w:r>
          </w:p>
        </w:tc>
      </w:tr>
    </w:tbl>
    <w:p w:rsidR="00C30F20" w:rsidRDefault="00C30F20" w:rsidP="00C30F20">
      <w:pPr>
        <w:rPr>
          <w:lang w:eastAsia="en-US"/>
        </w:rPr>
      </w:pPr>
    </w:p>
    <w:p w:rsidR="00C30F20" w:rsidRPr="00C30F20" w:rsidRDefault="00C30F20" w:rsidP="00C30F20">
      <w:pPr>
        <w:ind w:firstLine="708"/>
        <w:rPr>
          <w:bCs/>
        </w:rPr>
      </w:pPr>
      <w:r w:rsidRPr="00C30F20">
        <w:rPr>
          <w:bCs/>
        </w:rPr>
        <w:t xml:space="preserve">Матрица для оценки реферирования </w:t>
      </w:r>
    </w:p>
    <w:tbl>
      <w:tblPr>
        <w:tblStyle w:val="afa"/>
        <w:tblW w:w="0" w:type="auto"/>
        <w:tblLook w:val="04A0"/>
      </w:tblPr>
      <w:tblGrid>
        <w:gridCol w:w="1870"/>
        <w:gridCol w:w="1844"/>
        <w:gridCol w:w="1836"/>
        <w:gridCol w:w="1898"/>
        <w:gridCol w:w="1897"/>
      </w:tblGrid>
      <w:tr w:rsidR="00C30F20" w:rsidRPr="00C30F20" w:rsidTr="006270AE">
        <w:tc>
          <w:tcPr>
            <w:tcW w:w="1870" w:type="dxa"/>
            <w:tcBorders>
              <w:top w:val="single" w:sz="4" w:space="0" w:color="auto"/>
              <w:left w:val="single" w:sz="4" w:space="0" w:color="auto"/>
              <w:bottom w:val="single" w:sz="4" w:space="0" w:color="auto"/>
              <w:right w:val="single" w:sz="4" w:space="0" w:color="auto"/>
              <w:tl2br w:val="single" w:sz="4" w:space="0" w:color="auto"/>
            </w:tcBorders>
          </w:tcPr>
          <w:p w:rsidR="00C30F20" w:rsidRPr="00C30F20" w:rsidRDefault="00C30F20">
            <w:pPr>
              <w:jc w:val="center"/>
              <w:rPr>
                <w:b/>
                <w:sz w:val="20"/>
                <w:szCs w:val="20"/>
                <w:lang w:eastAsia="en-US"/>
              </w:rPr>
            </w:pPr>
            <w:r w:rsidRPr="00C30F20">
              <w:rPr>
                <w:b/>
                <w:sz w:val="20"/>
                <w:szCs w:val="20"/>
                <w:lang w:eastAsia="en-US"/>
              </w:rPr>
              <w:t>Оценка</w:t>
            </w:r>
          </w:p>
          <w:p w:rsidR="00C30F20" w:rsidRPr="00C30F20" w:rsidRDefault="00C30F20">
            <w:pPr>
              <w:jc w:val="center"/>
              <w:rPr>
                <w:b/>
                <w:sz w:val="20"/>
                <w:szCs w:val="20"/>
                <w:lang w:eastAsia="en-US"/>
              </w:rPr>
            </w:pPr>
          </w:p>
          <w:p w:rsidR="00C30F20" w:rsidRPr="00C30F20" w:rsidRDefault="00C30F20">
            <w:pPr>
              <w:jc w:val="center"/>
              <w:rPr>
                <w:b/>
                <w:sz w:val="20"/>
                <w:szCs w:val="20"/>
                <w:lang w:eastAsia="en-US"/>
              </w:rPr>
            </w:pPr>
            <w:r w:rsidRPr="00C30F20">
              <w:rPr>
                <w:b/>
                <w:sz w:val="20"/>
                <w:szCs w:val="20"/>
                <w:lang w:eastAsia="en-US"/>
              </w:rPr>
              <w:t>Критерий</w:t>
            </w:r>
          </w:p>
        </w:tc>
        <w:tc>
          <w:tcPr>
            <w:tcW w:w="1844"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b/>
                <w:sz w:val="20"/>
                <w:szCs w:val="20"/>
                <w:lang w:eastAsia="en-US"/>
              </w:rPr>
            </w:pPr>
            <w:r w:rsidRPr="00C30F20">
              <w:rPr>
                <w:b/>
                <w:sz w:val="20"/>
                <w:szCs w:val="20"/>
                <w:lang w:eastAsia="en-US"/>
              </w:rPr>
              <w:t>«Отлично»</w:t>
            </w:r>
          </w:p>
          <w:p w:rsidR="00C30F20" w:rsidRPr="00C30F20" w:rsidRDefault="00C30F20">
            <w:pPr>
              <w:jc w:val="center"/>
              <w:rPr>
                <w:b/>
                <w:sz w:val="20"/>
                <w:szCs w:val="20"/>
                <w:lang w:eastAsia="en-US"/>
              </w:rPr>
            </w:pPr>
            <w:r w:rsidRPr="00C30F20">
              <w:rPr>
                <w:b/>
                <w:sz w:val="20"/>
                <w:szCs w:val="20"/>
                <w:lang w:eastAsia="en-US"/>
              </w:rPr>
              <w:t>5</w:t>
            </w:r>
          </w:p>
        </w:tc>
        <w:tc>
          <w:tcPr>
            <w:tcW w:w="1836" w:type="dxa"/>
            <w:tcBorders>
              <w:top w:val="single" w:sz="4" w:space="0" w:color="auto"/>
              <w:left w:val="single" w:sz="4" w:space="0" w:color="auto"/>
              <w:bottom w:val="single" w:sz="4" w:space="0" w:color="auto"/>
              <w:right w:val="single" w:sz="4" w:space="0" w:color="auto"/>
            </w:tcBorders>
          </w:tcPr>
          <w:p w:rsidR="00C30F20" w:rsidRPr="00C30F20" w:rsidRDefault="00C30F20">
            <w:pPr>
              <w:jc w:val="center"/>
              <w:rPr>
                <w:b/>
                <w:sz w:val="20"/>
                <w:szCs w:val="20"/>
                <w:lang w:eastAsia="en-US"/>
              </w:rPr>
            </w:pPr>
            <w:r w:rsidRPr="00C30F20">
              <w:rPr>
                <w:b/>
                <w:sz w:val="20"/>
                <w:szCs w:val="20"/>
                <w:lang w:eastAsia="en-US"/>
              </w:rPr>
              <w:t>«Хорошо»</w:t>
            </w:r>
          </w:p>
          <w:p w:rsidR="00C30F20" w:rsidRPr="00C30F20" w:rsidRDefault="00C30F20">
            <w:pPr>
              <w:jc w:val="center"/>
              <w:rPr>
                <w:b/>
                <w:sz w:val="20"/>
                <w:szCs w:val="20"/>
                <w:lang w:eastAsia="en-US"/>
              </w:rPr>
            </w:pPr>
            <w:r w:rsidRPr="00C30F20">
              <w:rPr>
                <w:b/>
                <w:sz w:val="20"/>
                <w:szCs w:val="20"/>
                <w:lang w:eastAsia="en-US"/>
              </w:rPr>
              <w:t>4</w:t>
            </w:r>
          </w:p>
          <w:p w:rsidR="00C30F20" w:rsidRPr="00C30F20" w:rsidRDefault="00C30F20">
            <w:pPr>
              <w:rPr>
                <w:b/>
                <w:sz w:val="20"/>
                <w:szCs w:val="20"/>
                <w:lang w:eastAsia="en-US"/>
              </w:rPr>
            </w:pPr>
          </w:p>
        </w:tc>
        <w:tc>
          <w:tcPr>
            <w:tcW w:w="1898"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b/>
                <w:sz w:val="20"/>
                <w:szCs w:val="20"/>
                <w:lang w:eastAsia="en-US"/>
              </w:rPr>
            </w:pPr>
            <w:r w:rsidRPr="00C30F20">
              <w:rPr>
                <w:b/>
                <w:sz w:val="20"/>
                <w:szCs w:val="20"/>
                <w:lang w:eastAsia="en-US"/>
              </w:rPr>
              <w:t>«Удовлетворит.»</w:t>
            </w:r>
          </w:p>
          <w:p w:rsidR="00C30F20" w:rsidRPr="00C30F20" w:rsidRDefault="00C30F20">
            <w:pPr>
              <w:jc w:val="center"/>
              <w:rPr>
                <w:b/>
                <w:sz w:val="20"/>
                <w:szCs w:val="20"/>
                <w:lang w:eastAsia="en-US"/>
              </w:rPr>
            </w:pPr>
            <w:r w:rsidRPr="00C30F20">
              <w:rPr>
                <w:b/>
                <w:sz w:val="20"/>
                <w:szCs w:val="20"/>
                <w:lang w:eastAsia="en-US"/>
              </w:rPr>
              <w:t>3</w:t>
            </w:r>
          </w:p>
        </w:tc>
        <w:tc>
          <w:tcPr>
            <w:tcW w:w="1897"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b/>
                <w:sz w:val="20"/>
                <w:szCs w:val="20"/>
                <w:lang w:eastAsia="en-US"/>
              </w:rPr>
            </w:pPr>
            <w:r w:rsidRPr="00C30F20">
              <w:rPr>
                <w:b/>
                <w:sz w:val="20"/>
                <w:szCs w:val="20"/>
                <w:lang w:eastAsia="en-US"/>
              </w:rPr>
              <w:t>«Неудовлетвор.»</w:t>
            </w:r>
          </w:p>
          <w:p w:rsidR="00C30F20" w:rsidRPr="00C30F20" w:rsidRDefault="00C30F20">
            <w:pPr>
              <w:jc w:val="center"/>
              <w:rPr>
                <w:b/>
                <w:sz w:val="20"/>
                <w:szCs w:val="20"/>
                <w:lang w:eastAsia="en-US"/>
              </w:rPr>
            </w:pPr>
            <w:r w:rsidRPr="00C30F20">
              <w:rPr>
                <w:b/>
                <w:sz w:val="20"/>
                <w:szCs w:val="20"/>
                <w:lang w:eastAsia="en-US"/>
              </w:rPr>
              <w:t>2</w:t>
            </w:r>
          </w:p>
        </w:tc>
      </w:tr>
      <w:tr w:rsidR="00C30F20" w:rsidRPr="00C30F20" w:rsidTr="006270AE">
        <w:tc>
          <w:tcPr>
            <w:tcW w:w="1870"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 xml:space="preserve">Объем </w:t>
            </w:r>
          </w:p>
        </w:tc>
        <w:tc>
          <w:tcPr>
            <w:tcW w:w="1844"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25</w:t>
            </w:r>
          </w:p>
        </w:tc>
        <w:tc>
          <w:tcPr>
            <w:tcW w:w="1836"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20</w:t>
            </w:r>
          </w:p>
        </w:tc>
        <w:tc>
          <w:tcPr>
            <w:tcW w:w="1898"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15</w:t>
            </w:r>
          </w:p>
        </w:tc>
        <w:tc>
          <w:tcPr>
            <w:tcW w:w="1897"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10</w:t>
            </w:r>
          </w:p>
        </w:tc>
      </w:tr>
      <w:tr w:rsidR="00C30F20" w:rsidRPr="00C30F20" w:rsidTr="006270AE">
        <w:tc>
          <w:tcPr>
            <w:tcW w:w="1870"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Структура</w:t>
            </w:r>
          </w:p>
        </w:tc>
        <w:tc>
          <w:tcPr>
            <w:tcW w:w="1844"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25</w:t>
            </w:r>
          </w:p>
        </w:tc>
        <w:tc>
          <w:tcPr>
            <w:tcW w:w="1836"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20</w:t>
            </w:r>
          </w:p>
        </w:tc>
        <w:tc>
          <w:tcPr>
            <w:tcW w:w="1898"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15</w:t>
            </w:r>
          </w:p>
        </w:tc>
        <w:tc>
          <w:tcPr>
            <w:tcW w:w="1897"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10</w:t>
            </w:r>
          </w:p>
        </w:tc>
      </w:tr>
      <w:tr w:rsidR="00C30F20" w:rsidRPr="00C30F20" w:rsidTr="006270AE">
        <w:tc>
          <w:tcPr>
            <w:tcW w:w="1870"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Содержание</w:t>
            </w:r>
          </w:p>
        </w:tc>
        <w:tc>
          <w:tcPr>
            <w:tcW w:w="1844"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25</w:t>
            </w:r>
          </w:p>
        </w:tc>
        <w:tc>
          <w:tcPr>
            <w:tcW w:w="1836"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20</w:t>
            </w:r>
          </w:p>
        </w:tc>
        <w:tc>
          <w:tcPr>
            <w:tcW w:w="1898"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15</w:t>
            </w:r>
          </w:p>
        </w:tc>
        <w:tc>
          <w:tcPr>
            <w:tcW w:w="1897"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10</w:t>
            </w:r>
          </w:p>
        </w:tc>
      </w:tr>
      <w:tr w:rsidR="00C30F20" w:rsidRPr="00C30F20" w:rsidTr="006270AE">
        <w:tc>
          <w:tcPr>
            <w:tcW w:w="1870"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Языковые средства</w:t>
            </w:r>
          </w:p>
        </w:tc>
        <w:tc>
          <w:tcPr>
            <w:tcW w:w="1844"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25</w:t>
            </w:r>
          </w:p>
        </w:tc>
        <w:tc>
          <w:tcPr>
            <w:tcW w:w="1836"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20</w:t>
            </w:r>
          </w:p>
        </w:tc>
        <w:tc>
          <w:tcPr>
            <w:tcW w:w="1898"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15</w:t>
            </w:r>
          </w:p>
        </w:tc>
        <w:tc>
          <w:tcPr>
            <w:tcW w:w="1897"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10</w:t>
            </w:r>
          </w:p>
        </w:tc>
      </w:tr>
      <w:tr w:rsidR="00C30F20" w:rsidRPr="00C30F20" w:rsidTr="006270AE">
        <w:tc>
          <w:tcPr>
            <w:tcW w:w="1870" w:type="dxa"/>
            <w:tcBorders>
              <w:top w:val="single" w:sz="4" w:space="0" w:color="auto"/>
              <w:left w:val="single" w:sz="4" w:space="0" w:color="auto"/>
              <w:bottom w:val="single" w:sz="4" w:space="0" w:color="auto"/>
              <w:right w:val="single" w:sz="4" w:space="0" w:color="auto"/>
            </w:tcBorders>
            <w:hideMark/>
          </w:tcPr>
          <w:p w:rsidR="00C30F20" w:rsidRPr="00C30F20" w:rsidRDefault="00C30F20">
            <w:pPr>
              <w:rPr>
                <w:sz w:val="20"/>
                <w:szCs w:val="20"/>
                <w:lang w:eastAsia="en-US"/>
              </w:rPr>
            </w:pPr>
            <w:r w:rsidRPr="00C30F20">
              <w:rPr>
                <w:sz w:val="20"/>
                <w:szCs w:val="20"/>
                <w:lang w:eastAsia="en-US"/>
              </w:rPr>
              <w:t>Максимальное</w:t>
            </w:r>
          </w:p>
          <w:p w:rsidR="00C30F20" w:rsidRPr="00C30F20" w:rsidRDefault="00C30F20">
            <w:pPr>
              <w:rPr>
                <w:sz w:val="20"/>
                <w:szCs w:val="20"/>
                <w:lang w:eastAsia="en-US"/>
              </w:rPr>
            </w:pPr>
            <w:r w:rsidRPr="00C30F20">
              <w:rPr>
                <w:sz w:val="20"/>
                <w:szCs w:val="20"/>
                <w:lang w:eastAsia="en-US"/>
              </w:rPr>
              <w:t>количество баллов</w:t>
            </w:r>
          </w:p>
        </w:tc>
        <w:tc>
          <w:tcPr>
            <w:tcW w:w="1844"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86 - 100</w:t>
            </w:r>
          </w:p>
        </w:tc>
        <w:tc>
          <w:tcPr>
            <w:tcW w:w="1836"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70 - 85</w:t>
            </w:r>
          </w:p>
        </w:tc>
        <w:tc>
          <w:tcPr>
            <w:tcW w:w="1898"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51- 69</w:t>
            </w:r>
          </w:p>
        </w:tc>
        <w:tc>
          <w:tcPr>
            <w:tcW w:w="1897" w:type="dxa"/>
            <w:tcBorders>
              <w:top w:val="single" w:sz="4" w:space="0" w:color="auto"/>
              <w:left w:val="single" w:sz="4" w:space="0" w:color="auto"/>
              <w:bottom w:val="single" w:sz="4" w:space="0" w:color="auto"/>
              <w:right w:val="single" w:sz="4" w:space="0" w:color="auto"/>
            </w:tcBorders>
            <w:hideMark/>
          </w:tcPr>
          <w:p w:rsidR="00C30F20" w:rsidRPr="00C30F20" w:rsidRDefault="00C30F20">
            <w:pPr>
              <w:jc w:val="center"/>
              <w:rPr>
                <w:sz w:val="20"/>
                <w:szCs w:val="20"/>
                <w:lang w:eastAsia="en-US"/>
              </w:rPr>
            </w:pPr>
            <w:r w:rsidRPr="00C30F20">
              <w:rPr>
                <w:sz w:val="20"/>
                <w:szCs w:val="20"/>
                <w:lang w:eastAsia="en-US"/>
              </w:rPr>
              <w:t>50 и менее</w:t>
            </w:r>
          </w:p>
        </w:tc>
      </w:tr>
    </w:tbl>
    <w:p w:rsidR="00C30F20" w:rsidRPr="00BB5B18" w:rsidRDefault="00C30F20" w:rsidP="006270AE">
      <w:pPr>
        <w:tabs>
          <w:tab w:val="left" w:pos="709"/>
        </w:tabs>
        <w:suppressAutoHyphens/>
        <w:autoSpaceDE w:val="0"/>
        <w:autoSpaceDN w:val="0"/>
        <w:adjustRightInd w:val="0"/>
        <w:rPr>
          <w:sz w:val="28"/>
          <w:szCs w:val="28"/>
        </w:rPr>
      </w:pPr>
    </w:p>
    <w:p w:rsidR="00AE3726" w:rsidRPr="00AE3726" w:rsidRDefault="00AE3726" w:rsidP="00AE3726">
      <w:pPr>
        <w:ind w:firstLine="708"/>
        <w:jc w:val="both"/>
        <w:rPr>
          <w:sz w:val="28"/>
          <w:szCs w:val="28"/>
          <w:lang w:val="en-US"/>
        </w:rPr>
      </w:pPr>
      <w:r w:rsidRPr="00AE3726">
        <w:rPr>
          <w:sz w:val="28"/>
          <w:szCs w:val="28"/>
        </w:rPr>
        <w:t>Темы</w:t>
      </w:r>
      <w:r w:rsidRPr="00AE3726">
        <w:rPr>
          <w:sz w:val="28"/>
          <w:szCs w:val="28"/>
          <w:lang w:val="en-US"/>
        </w:rPr>
        <w:t xml:space="preserve"> </w:t>
      </w:r>
      <w:r w:rsidRPr="00AE3726">
        <w:rPr>
          <w:sz w:val="28"/>
          <w:szCs w:val="28"/>
        </w:rPr>
        <w:t>кейс</w:t>
      </w:r>
      <w:r w:rsidRPr="00AE3726">
        <w:rPr>
          <w:sz w:val="28"/>
          <w:szCs w:val="28"/>
          <w:lang w:val="en-US"/>
        </w:rPr>
        <w:t xml:space="preserve"> </w:t>
      </w:r>
      <w:r w:rsidRPr="00AE3726">
        <w:rPr>
          <w:sz w:val="28"/>
          <w:szCs w:val="28"/>
        </w:rPr>
        <w:t>анализа</w:t>
      </w:r>
    </w:p>
    <w:p w:rsidR="00AE3726" w:rsidRPr="00AE3726" w:rsidRDefault="00AE3726" w:rsidP="00AE3726">
      <w:pPr>
        <w:ind w:firstLine="708"/>
        <w:jc w:val="both"/>
        <w:rPr>
          <w:b/>
          <w:i/>
          <w:iCs/>
          <w:lang w:val="en-US"/>
        </w:rPr>
      </w:pPr>
      <w:r w:rsidRPr="00AE3726">
        <w:rPr>
          <w:i/>
          <w:iCs/>
          <w:lang w:val="en-US"/>
        </w:rPr>
        <w:t>From the History of Dentistry</w:t>
      </w:r>
      <w:r>
        <w:rPr>
          <w:i/>
          <w:iCs/>
          <w:lang w:val="en-US"/>
        </w:rPr>
        <w:t xml:space="preserve"> </w:t>
      </w:r>
      <w:r w:rsidRPr="00AE3726">
        <w:rPr>
          <w:lang w:val="en-US"/>
        </w:rPr>
        <w:t>(</w:t>
      </w:r>
      <w:r w:rsidRPr="00AE3726">
        <w:t>Тема</w:t>
      </w:r>
      <w:r w:rsidRPr="00AE3726">
        <w:rPr>
          <w:lang w:val="en-US"/>
        </w:rPr>
        <w:t xml:space="preserve"> 2)</w:t>
      </w:r>
    </w:p>
    <w:p w:rsidR="00AE3726" w:rsidRPr="00AE3726" w:rsidRDefault="00AE3726" w:rsidP="00AE3726">
      <w:pPr>
        <w:jc w:val="both"/>
        <w:rPr>
          <w:lang w:val="en-US"/>
        </w:rPr>
      </w:pPr>
      <w:r w:rsidRPr="00AE3726">
        <w:rPr>
          <w:lang w:val="en-US"/>
        </w:rPr>
        <w:t xml:space="preserve">1. Find in the texts of lessons 1 and 2 </w:t>
      </w:r>
      <w:r w:rsidRPr="00AE3726">
        <w:rPr>
          <w:i/>
          <w:lang w:val="en-US"/>
        </w:rPr>
        <w:t>Some Facts from History of Dentistry,</w:t>
      </w:r>
      <w:r w:rsidRPr="00AE3726">
        <w:rPr>
          <w:lang w:val="en-US"/>
        </w:rPr>
        <w:t xml:space="preserve"> </w:t>
      </w:r>
      <w:r w:rsidRPr="00AE3726">
        <w:rPr>
          <w:i/>
          <w:lang w:val="en-US"/>
        </w:rPr>
        <w:t xml:space="preserve">Avicenna </w:t>
      </w:r>
      <w:r w:rsidRPr="00AE3726">
        <w:rPr>
          <w:lang w:val="en-US"/>
        </w:rPr>
        <w:t>and write down the names of the greatest scientists who made the chief advances in the field of dentistry. Name these advances.</w:t>
      </w:r>
    </w:p>
    <w:p w:rsidR="00AE3726" w:rsidRPr="00AE3726" w:rsidRDefault="00AE3726" w:rsidP="00AE3726">
      <w:pPr>
        <w:jc w:val="both"/>
        <w:rPr>
          <w:lang w:val="en-US"/>
        </w:rPr>
      </w:pPr>
      <w:r w:rsidRPr="00AE3726">
        <w:rPr>
          <w:lang w:val="en-US"/>
        </w:rPr>
        <w:lastRenderedPageBreak/>
        <w:t>2. Using sources from Internet find short additional information about the history of dentistry. Let your information start with the words:</w:t>
      </w:r>
    </w:p>
    <w:p w:rsidR="00AE3726" w:rsidRPr="00AE3726" w:rsidRDefault="00AE3726" w:rsidP="00AE3726">
      <w:pPr>
        <w:jc w:val="both"/>
        <w:rPr>
          <w:lang w:val="en-US"/>
        </w:rPr>
      </w:pPr>
      <w:r w:rsidRPr="00AE3726">
        <w:rPr>
          <w:lang w:val="en-US"/>
        </w:rPr>
        <w:t>Do you know that …</w:t>
      </w:r>
    </w:p>
    <w:p w:rsidR="00AE3726" w:rsidRPr="00AE3726" w:rsidRDefault="00AE3726" w:rsidP="00AE3726">
      <w:pPr>
        <w:rPr>
          <w:lang w:val="en-US"/>
        </w:rPr>
      </w:pPr>
      <w:r w:rsidRPr="00AE3726">
        <w:rPr>
          <w:lang w:val="en-US"/>
        </w:rPr>
        <w:t>3. Discuss the tendencies of the development of dentistry:</w:t>
      </w:r>
    </w:p>
    <w:p w:rsidR="00AE3726" w:rsidRPr="00AE3726" w:rsidRDefault="00AE3726" w:rsidP="00AE3726">
      <w:pPr>
        <w:rPr>
          <w:lang w:val="en-US"/>
        </w:rPr>
      </w:pPr>
      <w:r w:rsidRPr="00AE3726">
        <w:rPr>
          <w:lang w:val="en-US"/>
        </w:rPr>
        <w:t xml:space="preserve">    a. in ancient times    b. in the Middle Ages      c. in the 18</w:t>
      </w:r>
      <w:r w:rsidRPr="00AE3726">
        <w:rPr>
          <w:vertAlign w:val="superscript"/>
          <w:lang w:val="en-US"/>
        </w:rPr>
        <w:t>th</w:t>
      </w:r>
      <w:r w:rsidRPr="00AE3726">
        <w:rPr>
          <w:lang w:val="en-US"/>
        </w:rPr>
        <w:t xml:space="preserve"> and 19</w:t>
      </w:r>
      <w:r w:rsidRPr="00AE3726">
        <w:rPr>
          <w:vertAlign w:val="superscript"/>
          <w:lang w:val="en-US"/>
        </w:rPr>
        <w:t>th</w:t>
      </w:r>
      <w:r w:rsidRPr="00AE3726">
        <w:rPr>
          <w:lang w:val="en-US"/>
        </w:rPr>
        <w:t xml:space="preserve"> centuries</w:t>
      </w:r>
    </w:p>
    <w:p w:rsidR="00AE3726" w:rsidRDefault="00AE3726" w:rsidP="00AE3726">
      <w:pPr>
        <w:rPr>
          <w:lang w:val="en-US"/>
        </w:rPr>
      </w:pPr>
      <w:r w:rsidRPr="00AE3726">
        <w:rPr>
          <w:lang w:val="en-US"/>
        </w:rPr>
        <w:t>What period in the history (up to you) was the most important for developing dentistry. Give your reasons.</w:t>
      </w:r>
    </w:p>
    <w:p w:rsidR="00AE3726" w:rsidRDefault="00AE3726" w:rsidP="00AE3726">
      <w:pPr>
        <w:rPr>
          <w:lang w:val="en-US"/>
        </w:rPr>
      </w:pPr>
    </w:p>
    <w:p w:rsidR="00AE3726" w:rsidRPr="00BB5B18" w:rsidRDefault="00AE3726" w:rsidP="00AE3726">
      <w:pPr>
        <w:ind w:firstLine="708"/>
        <w:rPr>
          <w:i/>
          <w:iCs/>
          <w:lang w:val="en-US"/>
        </w:rPr>
      </w:pPr>
      <w:r w:rsidRPr="00AE3726">
        <w:rPr>
          <w:i/>
          <w:iCs/>
          <w:lang w:val="en-US"/>
        </w:rPr>
        <w:t>Periodontal Disease</w:t>
      </w:r>
      <w:r w:rsidRPr="00BB5B18">
        <w:rPr>
          <w:i/>
          <w:iCs/>
          <w:lang w:val="en-US"/>
        </w:rPr>
        <w:t xml:space="preserve"> </w:t>
      </w:r>
      <w:r w:rsidRPr="00BB5B18">
        <w:rPr>
          <w:lang w:val="en-US"/>
        </w:rPr>
        <w:t>(</w:t>
      </w:r>
      <w:r w:rsidRPr="00AE3726">
        <w:t>Тема</w:t>
      </w:r>
      <w:r w:rsidRPr="00BB5B18">
        <w:rPr>
          <w:lang w:val="en-US"/>
        </w:rPr>
        <w:t xml:space="preserve"> 17)</w:t>
      </w:r>
    </w:p>
    <w:p w:rsidR="00AE3726" w:rsidRPr="00AE3726" w:rsidRDefault="00AE3726" w:rsidP="00AE3726">
      <w:pPr>
        <w:jc w:val="both"/>
        <w:rPr>
          <w:lang w:val="en-US"/>
        </w:rPr>
      </w:pPr>
      <w:r w:rsidRPr="00AE3726">
        <w:rPr>
          <w:lang w:val="en-US"/>
        </w:rPr>
        <w:t>1. Fill in the table.</w:t>
      </w:r>
    </w:p>
    <w:p w:rsidR="00AE3726" w:rsidRPr="00AE3726" w:rsidRDefault="00AE3726" w:rsidP="00AE3726">
      <w:pPr>
        <w:jc w:val="both"/>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1440"/>
        <w:gridCol w:w="1440"/>
        <w:gridCol w:w="1800"/>
        <w:gridCol w:w="1980"/>
      </w:tblGrid>
      <w:tr w:rsidR="00AE3726" w:rsidRPr="00AE3726" w:rsidTr="00500526">
        <w:tc>
          <w:tcPr>
            <w:tcW w:w="2628"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b/>
                <w:lang w:val="en-US"/>
              </w:rPr>
            </w:pPr>
          </w:p>
        </w:tc>
        <w:tc>
          <w:tcPr>
            <w:tcW w:w="144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both"/>
              <w:rPr>
                <w:lang w:val="en-US"/>
              </w:rPr>
            </w:pPr>
            <w:r w:rsidRPr="00AE3726">
              <w:rPr>
                <w:lang w:val="en-US"/>
              </w:rPr>
              <w:t>Diagnosis</w:t>
            </w:r>
          </w:p>
        </w:tc>
        <w:tc>
          <w:tcPr>
            <w:tcW w:w="144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both"/>
              <w:rPr>
                <w:lang w:val="en-US"/>
              </w:rPr>
            </w:pPr>
            <w:r w:rsidRPr="00AE3726">
              <w:rPr>
                <w:lang w:val="en-US"/>
              </w:rPr>
              <w:t>Prognosis</w:t>
            </w:r>
          </w:p>
        </w:tc>
        <w:tc>
          <w:tcPr>
            <w:tcW w:w="180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both"/>
              <w:rPr>
                <w:lang w:val="en-US"/>
              </w:rPr>
            </w:pPr>
            <w:r w:rsidRPr="00AE3726">
              <w:rPr>
                <w:lang w:val="en-US"/>
              </w:rPr>
              <w:t>Treatment options</w:t>
            </w:r>
          </w:p>
        </w:tc>
        <w:tc>
          <w:tcPr>
            <w:tcW w:w="198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both"/>
              <w:rPr>
                <w:lang w:val="en-US"/>
              </w:rPr>
            </w:pPr>
            <w:r w:rsidRPr="00AE3726">
              <w:rPr>
                <w:lang w:val="en-US"/>
              </w:rPr>
              <w:t>Further preventive measures</w:t>
            </w:r>
          </w:p>
        </w:tc>
      </w:tr>
      <w:tr w:rsidR="00AE3726" w:rsidRPr="00AE3726" w:rsidTr="00500526">
        <w:tc>
          <w:tcPr>
            <w:tcW w:w="2628"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lang w:val="en-US"/>
              </w:rPr>
            </w:pPr>
            <w:r w:rsidRPr="00AE3726">
              <w:rPr>
                <w:lang w:val="en-US"/>
              </w:rPr>
              <w:t>Periodontal disease</w:t>
            </w:r>
          </w:p>
          <w:p w:rsidR="00AE3726" w:rsidRPr="00AE3726" w:rsidRDefault="00AE3726" w:rsidP="00AE3726">
            <w:pPr>
              <w:jc w:val="both"/>
              <w:rPr>
                <w:b/>
                <w:lang w:val="en-US"/>
              </w:rPr>
            </w:pPr>
          </w:p>
        </w:tc>
        <w:tc>
          <w:tcPr>
            <w:tcW w:w="144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b/>
                <w:lang w:val="en-US"/>
              </w:rPr>
            </w:pPr>
          </w:p>
        </w:tc>
        <w:tc>
          <w:tcPr>
            <w:tcW w:w="144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b/>
                <w:lang w:val="en-US"/>
              </w:rPr>
            </w:pPr>
          </w:p>
        </w:tc>
        <w:tc>
          <w:tcPr>
            <w:tcW w:w="180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b/>
                <w:lang w:val="en-US"/>
              </w:rPr>
            </w:pPr>
          </w:p>
        </w:tc>
        <w:tc>
          <w:tcPr>
            <w:tcW w:w="198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b/>
                <w:lang w:val="en-US"/>
              </w:rPr>
            </w:pPr>
          </w:p>
        </w:tc>
      </w:tr>
    </w:tbl>
    <w:p w:rsidR="00AE3726" w:rsidRPr="00AE3726" w:rsidRDefault="00AE3726" w:rsidP="00AE3726">
      <w:pPr>
        <w:jc w:val="both"/>
        <w:rPr>
          <w:b/>
          <w:lang w:val="en-US"/>
        </w:rPr>
      </w:pPr>
    </w:p>
    <w:p w:rsidR="00AE3726" w:rsidRPr="00AE3726" w:rsidRDefault="00AE3726" w:rsidP="00AE3726">
      <w:pPr>
        <w:jc w:val="both"/>
        <w:rPr>
          <w:lang w:val="en-US"/>
        </w:rPr>
      </w:pPr>
      <w:r w:rsidRPr="00AE3726">
        <w:rPr>
          <w:lang w:val="en-US"/>
        </w:rPr>
        <w:t>2. Discussion.</w:t>
      </w:r>
    </w:p>
    <w:p w:rsidR="00AE3726" w:rsidRPr="00AE3726" w:rsidRDefault="00AE3726" w:rsidP="00AE3726">
      <w:pPr>
        <w:jc w:val="both"/>
        <w:rPr>
          <w:lang w:val="en-US"/>
        </w:rPr>
      </w:pPr>
      <w:r w:rsidRPr="00AE3726">
        <w:rPr>
          <w:lang w:val="en-US"/>
        </w:rPr>
        <w:t>a. As far as you know periodontal disease affects 90% of all adults and causes 70% of all adult tooth loss. Do children have periodontal disease? If they do, what should be done to prevent it?</w:t>
      </w:r>
    </w:p>
    <w:p w:rsidR="00AE3726" w:rsidRPr="00AE3726" w:rsidRDefault="00AE3726" w:rsidP="00AE3726">
      <w:pPr>
        <w:jc w:val="both"/>
      </w:pPr>
      <w:r w:rsidRPr="00AE3726">
        <w:rPr>
          <w:lang w:val="en-US"/>
        </w:rPr>
        <w:t>b. Today there is a growing debate regarding surgical versus non-surgical treatment of periodontal disease. Give your opinion.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AE3726" w:rsidRPr="00AE3726" w:rsidTr="00500526">
        <w:tc>
          <w:tcPr>
            <w:tcW w:w="319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lang w:val="en-US"/>
              </w:rPr>
            </w:pPr>
          </w:p>
        </w:tc>
        <w:tc>
          <w:tcPr>
            <w:tcW w:w="319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center"/>
              <w:rPr>
                <w:lang w:val="en-US"/>
              </w:rPr>
            </w:pPr>
            <w:r w:rsidRPr="00AE3726">
              <w:rPr>
                <w:lang w:val="en-US"/>
              </w:rPr>
              <w:t>Advantages</w:t>
            </w:r>
          </w:p>
        </w:tc>
        <w:tc>
          <w:tcPr>
            <w:tcW w:w="3191"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center"/>
              <w:rPr>
                <w:lang w:val="en-US"/>
              </w:rPr>
            </w:pPr>
            <w:r w:rsidRPr="00AE3726">
              <w:rPr>
                <w:lang w:val="en-US"/>
              </w:rPr>
              <w:t>Disadvantages</w:t>
            </w:r>
          </w:p>
        </w:tc>
      </w:tr>
      <w:tr w:rsidR="00AE3726" w:rsidRPr="00AE3726" w:rsidTr="00500526">
        <w:tc>
          <w:tcPr>
            <w:tcW w:w="319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both"/>
              <w:rPr>
                <w:lang w:val="en-US"/>
              </w:rPr>
            </w:pPr>
            <w:r w:rsidRPr="00AE3726">
              <w:rPr>
                <w:lang w:val="en-US"/>
              </w:rPr>
              <w:t>Non-surgical periodontal therapy</w:t>
            </w:r>
          </w:p>
        </w:tc>
        <w:tc>
          <w:tcPr>
            <w:tcW w:w="319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lang w:val="en-US"/>
              </w:rPr>
            </w:pPr>
          </w:p>
        </w:tc>
        <w:tc>
          <w:tcPr>
            <w:tcW w:w="3191"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lang w:val="en-US"/>
              </w:rPr>
            </w:pPr>
          </w:p>
        </w:tc>
      </w:tr>
      <w:tr w:rsidR="00AE3726" w:rsidRPr="00AE3726" w:rsidTr="00500526">
        <w:tc>
          <w:tcPr>
            <w:tcW w:w="3190" w:type="dxa"/>
            <w:tcBorders>
              <w:top w:val="single" w:sz="4" w:space="0" w:color="auto"/>
              <w:left w:val="single" w:sz="4" w:space="0" w:color="auto"/>
              <w:bottom w:val="single" w:sz="4" w:space="0" w:color="auto"/>
              <w:right w:val="single" w:sz="4" w:space="0" w:color="auto"/>
            </w:tcBorders>
            <w:hideMark/>
          </w:tcPr>
          <w:p w:rsidR="00AE3726" w:rsidRPr="00AE3726" w:rsidRDefault="00AE3726" w:rsidP="00AE3726">
            <w:pPr>
              <w:jc w:val="both"/>
              <w:rPr>
                <w:lang w:val="en-US"/>
              </w:rPr>
            </w:pPr>
            <w:r w:rsidRPr="00AE3726">
              <w:rPr>
                <w:lang w:val="en-US"/>
              </w:rPr>
              <w:t>Surgical periodontal treatment</w:t>
            </w:r>
          </w:p>
        </w:tc>
        <w:tc>
          <w:tcPr>
            <w:tcW w:w="3190"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lang w:val="en-US"/>
              </w:rPr>
            </w:pPr>
          </w:p>
        </w:tc>
        <w:tc>
          <w:tcPr>
            <w:tcW w:w="3191" w:type="dxa"/>
            <w:tcBorders>
              <w:top w:val="single" w:sz="4" w:space="0" w:color="auto"/>
              <w:left w:val="single" w:sz="4" w:space="0" w:color="auto"/>
              <w:bottom w:val="single" w:sz="4" w:space="0" w:color="auto"/>
              <w:right w:val="single" w:sz="4" w:space="0" w:color="auto"/>
            </w:tcBorders>
          </w:tcPr>
          <w:p w:rsidR="00AE3726" w:rsidRPr="00AE3726" w:rsidRDefault="00AE3726" w:rsidP="00AE3726">
            <w:pPr>
              <w:jc w:val="both"/>
              <w:rPr>
                <w:lang w:val="en-US"/>
              </w:rPr>
            </w:pPr>
          </w:p>
        </w:tc>
      </w:tr>
    </w:tbl>
    <w:p w:rsidR="00AE3726" w:rsidRPr="00AE3726" w:rsidRDefault="00AE3726" w:rsidP="00AE3726">
      <w:pPr>
        <w:jc w:val="both"/>
        <w:rPr>
          <w:lang w:val="en-US"/>
        </w:rPr>
      </w:pPr>
    </w:p>
    <w:p w:rsidR="00AE3726" w:rsidRPr="00AE3726" w:rsidRDefault="00AE3726" w:rsidP="00AE3726">
      <w:pPr>
        <w:jc w:val="both"/>
        <w:rPr>
          <w:lang w:val="en-US"/>
        </w:rPr>
      </w:pPr>
      <w:r w:rsidRPr="00AE3726">
        <w:rPr>
          <w:lang w:val="en-US"/>
        </w:rPr>
        <w:t>c. Is dental education important for patients? Why?</w:t>
      </w:r>
    </w:p>
    <w:p w:rsidR="00AE3726" w:rsidRPr="00AE3726" w:rsidRDefault="00AE3726" w:rsidP="00AE3726">
      <w:pPr>
        <w:rPr>
          <w:lang w:val="en-US"/>
        </w:rPr>
      </w:pPr>
    </w:p>
    <w:p w:rsidR="00AE3726" w:rsidRPr="00BB5B18" w:rsidRDefault="00AE3726" w:rsidP="00AE3726">
      <w:pPr>
        <w:ind w:firstLine="708"/>
        <w:jc w:val="both"/>
        <w:rPr>
          <w:i/>
          <w:iCs/>
          <w:lang w:val="en-US"/>
        </w:rPr>
      </w:pPr>
      <w:r w:rsidRPr="00AE3726">
        <w:rPr>
          <w:i/>
          <w:iCs/>
          <w:lang w:val="en-US"/>
        </w:rPr>
        <w:t xml:space="preserve"> Automobile Accident</w:t>
      </w:r>
      <w:r w:rsidRPr="00BB5B18">
        <w:rPr>
          <w:i/>
          <w:iCs/>
          <w:lang w:val="en-US"/>
        </w:rPr>
        <w:t xml:space="preserve"> </w:t>
      </w:r>
      <w:r w:rsidRPr="00BB5B18">
        <w:rPr>
          <w:lang w:val="en-US"/>
        </w:rPr>
        <w:t>(</w:t>
      </w:r>
      <w:r w:rsidRPr="00AE3726">
        <w:t>Тема</w:t>
      </w:r>
      <w:r w:rsidRPr="00BB5B18">
        <w:rPr>
          <w:lang w:val="en-US"/>
        </w:rPr>
        <w:t xml:space="preserve"> 25)</w:t>
      </w:r>
    </w:p>
    <w:p w:rsidR="00AE3726" w:rsidRPr="00BB5B18" w:rsidRDefault="00AE3726" w:rsidP="00AE3726">
      <w:pPr>
        <w:jc w:val="both"/>
        <w:rPr>
          <w:lang w:val="en-US"/>
        </w:rPr>
      </w:pPr>
      <w:r w:rsidRPr="00AE3726">
        <w:rPr>
          <w:lang w:val="en-US"/>
        </w:rPr>
        <w:t xml:space="preserve">1. Listen to the case history 1 </w:t>
      </w:r>
    </w:p>
    <w:p w:rsidR="00AE3726" w:rsidRPr="00AE3726" w:rsidRDefault="00AE3726" w:rsidP="00AE3726">
      <w:pPr>
        <w:jc w:val="both"/>
        <w:rPr>
          <w:lang w:val="en-US"/>
        </w:rPr>
      </w:pPr>
      <w:r w:rsidRPr="00AE3726">
        <w:rPr>
          <w:lang w:val="en-US"/>
        </w:rPr>
        <w:t>Make up questions to the case 1 (one student asks questions and the others answer them).</w:t>
      </w:r>
    </w:p>
    <w:p w:rsidR="00AE3726" w:rsidRPr="00AE3726" w:rsidRDefault="00AE3726" w:rsidP="00AE3726">
      <w:pPr>
        <w:jc w:val="center"/>
        <w:rPr>
          <w:i/>
          <w:lang w:val="en-US"/>
        </w:rPr>
      </w:pPr>
      <w:r w:rsidRPr="00AE3726">
        <w:rPr>
          <w:i/>
          <w:lang w:val="en-US"/>
        </w:rPr>
        <w:t>Case Histories of Automobile Accidents</w:t>
      </w:r>
    </w:p>
    <w:p w:rsidR="00AE3726" w:rsidRPr="00AE3726" w:rsidRDefault="00AE3726" w:rsidP="00AE3726">
      <w:pPr>
        <w:jc w:val="both"/>
        <w:rPr>
          <w:lang w:val="en-US"/>
        </w:rPr>
      </w:pPr>
      <w:r w:rsidRPr="00AE3726">
        <w:rPr>
          <w:lang w:val="en-US"/>
        </w:rPr>
        <w:tab/>
      </w:r>
      <w:r w:rsidRPr="00AE3726">
        <w:rPr>
          <w:b/>
          <w:lang w:val="en-US"/>
        </w:rPr>
        <w:t xml:space="preserve">Case </w:t>
      </w:r>
      <w:smartTag w:uri="urn:schemas-microsoft-com:office:smarttags" w:element="metricconverter">
        <w:smartTagPr>
          <w:attr w:name="ProductID" w:val="1. A"/>
        </w:smartTagPr>
        <w:r w:rsidRPr="00AE3726">
          <w:rPr>
            <w:b/>
            <w:lang w:val="en-US"/>
          </w:rPr>
          <w:t>1.</w:t>
        </w:r>
        <w:r w:rsidRPr="00AE3726">
          <w:rPr>
            <w:lang w:val="en-US"/>
          </w:rPr>
          <w:t xml:space="preserve"> A</w:t>
        </w:r>
      </w:smartTag>
      <w:r w:rsidRPr="00AE3726">
        <w:rPr>
          <w:lang w:val="en-US"/>
        </w:rPr>
        <w:t xml:space="preserve"> youth, aged 19, admitted to the hospital after an automobile accident, was in a slight degree of shock but was not unconscious.</w:t>
      </w:r>
    </w:p>
    <w:p w:rsidR="00AE3726" w:rsidRPr="00AE3726" w:rsidRDefault="00AE3726" w:rsidP="00AE3726">
      <w:pPr>
        <w:jc w:val="both"/>
        <w:rPr>
          <w:lang w:val="en-US"/>
        </w:rPr>
      </w:pPr>
      <w:r w:rsidRPr="00AE3726">
        <w:rPr>
          <w:lang w:val="en-US"/>
        </w:rPr>
        <w:tab/>
        <w:t>There was a deep laceration of the scalp over the left eyebrow and nose, a comminuted fracture of the maxillary and nasal bones and a fracture of the superciliary arch on the frontal bone. There was quite free bleeding from the nose and mouth and hematoma of both eyes. The mind was clear. The lacerated tissues were sutured and the patient was treated for shock.</w:t>
      </w:r>
    </w:p>
    <w:p w:rsidR="00AE3726" w:rsidRPr="00AE3726" w:rsidRDefault="00AE3726" w:rsidP="00AE3726">
      <w:pPr>
        <w:jc w:val="both"/>
        <w:rPr>
          <w:lang w:val="en-US"/>
        </w:rPr>
      </w:pPr>
      <w:r w:rsidRPr="00AE3726">
        <w:rPr>
          <w:lang w:val="en-US"/>
        </w:rPr>
        <w:tab/>
        <w:t>The doctor saw the patient eight days after the accident. The superficial wounds had already healed but the face was considerably swollen. The nasal bones were deviated to the left and there was a definite depression at the right infraorbital ridge. The entire upper jaw was pushed downward and backward and twisted slightly to the right.</w:t>
      </w:r>
    </w:p>
    <w:p w:rsidR="00AE3726" w:rsidRPr="00AE3726" w:rsidRDefault="00AE3726" w:rsidP="00AE3726">
      <w:pPr>
        <w:jc w:val="both"/>
        <w:rPr>
          <w:lang w:val="en-US"/>
        </w:rPr>
      </w:pPr>
      <w:r w:rsidRPr="00AE3726">
        <w:rPr>
          <w:lang w:val="en-US"/>
        </w:rPr>
        <w:tab/>
        <w:t>There was a slow pulse ranging from 56 to 70 but there were no neurologic symptoms. The general condition was good. The operation was performed and the patient was discharged from the hospital.</w:t>
      </w:r>
    </w:p>
    <w:p w:rsidR="00AE3726" w:rsidRPr="00AE3726" w:rsidRDefault="00AE3726" w:rsidP="00AE3726">
      <w:pPr>
        <w:jc w:val="both"/>
        <w:rPr>
          <w:b/>
          <w:lang w:val="en-US"/>
        </w:rPr>
      </w:pPr>
    </w:p>
    <w:p w:rsidR="00AE3726" w:rsidRPr="00AE3726" w:rsidRDefault="00AE3726" w:rsidP="00AE3726">
      <w:pPr>
        <w:jc w:val="both"/>
        <w:rPr>
          <w:lang w:val="en-US"/>
        </w:rPr>
      </w:pPr>
      <w:r w:rsidRPr="00AE3726">
        <w:rPr>
          <w:lang w:val="en-US"/>
        </w:rPr>
        <w:t>2. Listen to the case history 2.</w:t>
      </w:r>
    </w:p>
    <w:p w:rsidR="00AE3726" w:rsidRPr="00AE3726" w:rsidRDefault="00AE3726" w:rsidP="00AE3726">
      <w:pPr>
        <w:jc w:val="both"/>
        <w:rPr>
          <w:lang w:val="en-US"/>
        </w:rPr>
      </w:pPr>
      <w:r w:rsidRPr="00AE3726">
        <w:rPr>
          <w:lang w:val="en-US"/>
        </w:rPr>
        <w:tab/>
      </w:r>
      <w:r w:rsidRPr="00AE3726">
        <w:rPr>
          <w:b/>
          <w:lang w:val="en-US"/>
        </w:rPr>
        <w:t xml:space="preserve">Case </w:t>
      </w:r>
      <w:smartTag w:uri="urn:schemas-microsoft-com:office:smarttags" w:element="metricconverter">
        <w:smartTagPr>
          <w:attr w:name="ProductID" w:val="2. A"/>
        </w:smartTagPr>
        <w:r w:rsidRPr="00AE3726">
          <w:rPr>
            <w:b/>
            <w:lang w:val="en-US"/>
          </w:rPr>
          <w:t>2.</w:t>
        </w:r>
        <w:r w:rsidRPr="00AE3726">
          <w:rPr>
            <w:lang w:val="en-US"/>
          </w:rPr>
          <w:t xml:space="preserve"> A</w:t>
        </w:r>
      </w:smartTag>
      <w:r w:rsidRPr="00AE3726">
        <w:rPr>
          <w:lang w:val="en-US"/>
        </w:rPr>
        <w:t xml:space="preserve"> man, aged 31, was injured in an automobile accident, received multiple lacerations and fractures of the facial bones. He was first treated in a local hospital where the wounds of the face were sutured.</w:t>
      </w:r>
    </w:p>
    <w:p w:rsidR="00AE3726" w:rsidRPr="00AE3726" w:rsidRDefault="00AE3726" w:rsidP="00AE3726">
      <w:pPr>
        <w:jc w:val="both"/>
        <w:rPr>
          <w:lang w:val="en-US"/>
        </w:rPr>
      </w:pPr>
      <w:r w:rsidRPr="00AE3726">
        <w:rPr>
          <w:lang w:val="en-US"/>
        </w:rPr>
        <w:lastRenderedPageBreak/>
        <w:tab/>
        <w:t xml:space="preserve">The doctor saw the patient three days after the injury. The face was greatly swollen and distorted, the left eye was evidently destroyed and there was no evidence of sight. The nose was fractured and bent to the left. The molar bone was fractured and displaced. The upper jaw was fractured in at least three distinct places with pronounced backward displacement of the segments. There were numerous cuts on the face and forehead. The patient had lost a considerable amount of blood and was quite pale. </w:t>
      </w:r>
    </w:p>
    <w:p w:rsidR="00AE3726" w:rsidRPr="00AE3726" w:rsidRDefault="00AE3726" w:rsidP="00AE3726">
      <w:pPr>
        <w:jc w:val="both"/>
        <w:rPr>
          <w:lang w:val="en-US"/>
        </w:rPr>
      </w:pPr>
      <w:r w:rsidRPr="00AE3726">
        <w:rPr>
          <w:lang w:val="en-US"/>
        </w:rPr>
        <w:tab/>
        <w:t xml:space="preserve"> Nine days after the injury the patient was operated on under general anaesthesia. In a month he was discharged from the hospital.</w:t>
      </w:r>
    </w:p>
    <w:p w:rsidR="00AE3726" w:rsidRPr="00AE3726" w:rsidRDefault="00AE3726" w:rsidP="00AE3726">
      <w:pPr>
        <w:jc w:val="both"/>
        <w:rPr>
          <w:b/>
          <w:lang w:val="en-US"/>
        </w:rPr>
      </w:pPr>
    </w:p>
    <w:p w:rsidR="00AE3726" w:rsidRPr="00AE3726" w:rsidRDefault="00AE3726" w:rsidP="00AE3726">
      <w:pPr>
        <w:jc w:val="both"/>
        <w:rPr>
          <w:lang w:val="en-US"/>
        </w:rPr>
      </w:pPr>
      <w:r w:rsidRPr="00AE3726">
        <w:rPr>
          <w:lang w:val="en-US"/>
        </w:rPr>
        <w:t>Reproduce this case using the following words:</w:t>
      </w:r>
    </w:p>
    <w:p w:rsidR="00AE3726" w:rsidRPr="00AE3726" w:rsidRDefault="00AE3726" w:rsidP="00AE3726">
      <w:pPr>
        <w:jc w:val="both"/>
        <w:rPr>
          <w:lang w:val="en-US"/>
        </w:rPr>
      </w:pPr>
      <w:r w:rsidRPr="00AE3726">
        <w:rPr>
          <w:lang w:val="en-US"/>
        </w:rPr>
        <w:t>a man, 31, automobile accident, facial bones, were sutured, the left eye, bent to the left, the upper jaw, numerous cuts, considerable amount of blood, was operated, was discharged</w:t>
      </w:r>
    </w:p>
    <w:p w:rsidR="00AE3726" w:rsidRPr="00AE3726" w:rsidRDefault="00AE3726" w:rsidP="00AE3726">
      <w:pPr>
        <w:jc w:val="both"/>
        <w:rPr>
          <w:lang w:val="en-US"/>
        </w:rPr>
      </w:pPr>
    </w:p>
    <w:p w:rsidR="00AE3726" w:rsidRPr="00AE3726" w:rsidRDefault="00AE3726" w:rsidP="00AE3726">
      <w:pPr>
        <w:jc w:val="both"/>
        <w:rPr>
          <w:lang w:val="en-US"/>
        </w:rPr>
      </w:pPr>
      <w:r w:rsidRPr="00AE3726">
        <w:rPr>
          <w:lang w:val="en-US"/>
        </w:rPr>
        <w:t>3. Discuss the problem of the car accidents.</w:t>
      </w:r>
    </w:p>
    <w:p w:rsidR="00AE3726" w:rsidRPr="00AE3726" w:rsidRDefault="00AE3726" w:rsidP="00AE3726">
      <w:pPr>
        <w:jc w:val="both"/>
        <w:rPr>
          <w:lang w:val="en-US"/>
        </w:rPr>
      </w:pPr>
      <w:r w:rsidRPr="00AE3726">
        <w:rPr>
          <w:lang w:val="en-US"/>
        </w:rPr>
        <w:t>1. The frequency of car accidents.</w:t>
      </w:r>
    </w:p>
    <w:p w:rsidR="00AE3726" w:rsidRPr="00AE3726" w:rsidRDefault="00AE3726" w:rsidP="00AE3726">
      <w:pPr>
        <w:jc w:val="both"/>
        <w:rPr>
          <w:lang w:val="en-US"/>
        </w:rPr>
      </w:pPr>
      <w:r w:rsidRPr="00AE3726">
        <w:rPr>
          <w:lang w:val="en-US"/>
        </w:rPr>
        <w:t>2. The reasons of car accidents.</w:t>
      </w:r>
    </w:p>
    <w:p w:rsidR="00AE3726" w:rsidRPr="00AE3726" w:rsidRDefault="00AE3726" w:rsidP="00AE3726">
      <w:pPr>
        <w:jc w:val="both"/>
        <w:rPr>
          <w:lang w:val="en-US"/>
        </w:rPr>
      </w:pPr>
      <w:r w:rsidRPr="00AE3726">
        <w:rPr>
          <w:lang w:val="en-US"/>
        </w:rPr>
        <w:t>3. The most common injures.</w:t>
      </w:r>
    </w:p>
    <w:p w:rsidR="00AE3726" w:rsidRPr="00AE3726" w:rsidRDefault="00AE3726" w:rsidP="00AE3726">
      <w:pPr>
        <w:jc w:val="both"/>
        <w:rPr>
          <w:lang w:val="en-US"/>
        </w:rPr>
      </w:pPr>
      <w:r w:rsidRPr="00AE3726">
        <w:rPr>
          <w:lang w:val="en-US"/>
        </w:rPr>
        <w:t>4. The usual outcome.</w:t>
      </w:r>
    </w:p>
    <w:p w:rsidR="00AE3726" w:rsidRPr="00AE3726" w:rsidRDefault="00AE3726" w:rsidP="00AE3726">
      <w:pPr>
        <w:jc w:val="both"/>
        <w:rPr>
          <w:lang w:val="en-US"/>
        </w:rPr>
      </w:pPr>
    </w:p>
    <w:p w:rsidR="00AE3726" w:rsidRPr="00AE3726" w:rsidRDefault="00AE3726" w:rsidP="00AE3726">
      <w:pPr>
        <w:rPr>
          <w:i/>
        </w:rPr>
      </w:pPr>
      <w:r w:rsidRPr="00AE3726">
        <w:rPr>
          <w:i/>
        </w:rPr>
        <w:t>Критерии оценки:</w:t>
      </w:r>
    </w:p>
    <w:p w:rsidR="00AE3726" w:rsidRPr="00AE3726" w:rsidRDefault="00AE3726" w:rsidP="00AE3726">
      <w:pPr>
        <w:tabs>
          <w:tab w:val="left" w:pos="502"/>
          <w:tab w:val="left" w:pos="709"/>
        </w:tabs>
        <w:suppressAutoHyphens/>
        <w:jc w:val="both"/>
        <w:rPr>
          <w:color w:val="00000A"/>
          <w:kern w:val="2"/>
          <w:lang w:eastAsia="ar-SA"/>
        </w:rPr>
      </w:pPr>
      <w:r w:rsidRPr="00AE3726">
        <w:rPr>
          <w:color w:val="00000A"/>
          <w:kern w:val="2"/>
          <w:lang w:eastAsia="ar-SA"/>
        </w:rPr>
        <w:t>«Отлично» ставится, если задание выполнено в полном объеме, продемонстрировано глубокое знание материала и активно использованы электронные ресурсы, замечаний нет</w:t>
      </w:r>
    </w:p>
    <w:p w:rsidR="00AE3726" w:rsidRPr="00AE3726" w:rsidRDefault="00AE3726" w:rsidP="00AE3726">
      <w:pPr>
        <w:tabs>
          <w:tab w:val="left" w:pos="502"/>
          <w:tab w:val="left" w:pos="709"/>
        </w:tabs>
        <w:suppressAutoHyphens/>
        <w:jc w:val="both"/>
        <w:rPr>
          <w:color w:val="00000A"/>
          <w:kern w:val="2"/>
          <w:lang w:eastAsia="ar-SA"/>
        </w:rPr>
      </w:pPr>
      <w:r w:rsidRPr="00AE3726">
        <w:rPr>
          <w:color w:val="00000A"/>
          <w:kern w:val="2"/>
          <w:lang w:eastAsia="ar-SA"/>
        </w:rPr>
        <w:t>«Хорошо» ставится, если задание выполнено в полном объеме, продемонстрировано хорошее знание материала, использованы электронные ресурсы, но имеются несущественные замечания</w:t>
      </w:r>
    </w:p>
    <w:p w:rsidR="00AE3726" w:rsidRPr="00AE3726" w:rsidRDefault="00AE3726" w:rsidP="00AE3726">
      <w:pPr>
        <w:tabs>
          <w:tab w:val="left" w:pos="502"/>
          <w:tab w:val="left" w:pos="709"/>
        </w:tabs>
        <w:suppressAutoHyphens/>
        <w:jc w:val="both"/>
        <w:rPr>
          <w:color w:val="00000A"/>
          <w:kern w:val="2"/>
          <w:lang w:eastAsia="ar-SA"/>
        </w:rPr>
      </w:pPr>
      <w:r w:rsidRPr="00AE3726">
        <w:rPr>
          <w:color w:val="00000A"/>
          <w:kern w:val="2"/>
          <w:lang w:eastAsia="ar-SA"/>
        </w:rPr>
        <w:t>«Удовлетворительно» ставится, если задание выполнено с существенными замечаниями, недостаточно использованы электронные ресурсы</w:t>
      </w:r>
    </w:p>
    <w:p w:rsidR="00AE3726" w:rsidRDefault="00AE3726" w:rsidP="00844E5D">
      <w:pPr>
        <w:jc w:val="both"/>
      </w:pPr>
      <w:r w:rsidRPr="00AE3726">
        <w:t>«Неудовлетворительно» ставится, если задание не выполнено или выполнено с грубыми ошибками</w:t>
      </w:r>
    </w:p>
    <w:p w:rsidR="00844E5D" w:rsidRPr="00AE3310" w:rsidRDefault="00844E5D" w:rsidP="00844E5D">
      <w:pPr>
        <w:jc w:val="both"/>
      </w:pPr>
    </w:p>
    <w:p w:rsidR="002E5D52" w:rsidRPr="00AE3310" w:rsidRDefault="002E5D52" w:rsidP="00702A44">
      <w:pPr>
        <w:rPr>
          <w:sz w:val="28"/>
          <w:szCs w:val="28"/>
        </w:rPr>
      </w:pPr>
      <w:r w:rsidRPr="00AE3310">
        <w:rPr>
          <w:sz w:val="28"/>
          <w:szCs w:val="28"/>
        </w:rPr>
        <w:tab/>
        <w:t>5.4.2. Немецкий язык</w:t>
      </w:r>
    </w:p>
    <w:p w:rsidR="00AE3310" w:rsidRPr="007806B7" w:rsidRDefault="00AE3310" w:rsidP="00AE3310">
      <w:pPr>
        <w:ind w:firstLine="708"/>
        <w:jc w:val="both"/>
        <w:rPr>
          <w:sz w:val="28"/>
          <w:szCs w:val="28"/>
          <w:lang w:val="de-DE"/>
        </w:rPr>
      </w:pPr>
      <w:r w:rsidRPr="0024345D">
        <w:rPr>
          <w:sz w:val="28"/>
          <w:szCs w:val="28"/>
        </w:rPr>
        <w:t>Тексты</w:t>
      </w:r>
      <w:r w:rsidRPr="007806B7">
        <w:rPr>
          <w:sz w:val="28"/>
          <w:szCs w:val="28"/>
          <w:lang w:val="de-DE"/>
        </w:rPr>
        <w:t xml:space="preserve"> </w:t>
      </w:r>
      <w:r w:rsidRPr="0024345D">
        <w:rPr>
          <w:sz w:val="28"/>
          <w:szCs w:val="28"/>
        </w:rPr>
        <w:t>для</w:t>
      </w:r>
      <w:r w:rsidRPr="007806B7">
        <w:rPr>
          <w:sz w:val="28"/>
          <w:szCs w:val="28"/>
          <w:lang w:val="de-DE"/>
        </w:rPr>
        <w:t xml:space="preserve"> </w:t>
      </w:r>
      <w:r w:rsidRPr="0024345D">
        <w:rPr>
          <w:sz w:val="28"/>
          <w:szCs w:val="28"/>
        </w:rPr>
        <w:t>индивидуального</w:t>
      </w:r>
      <w:r w:rsidRPr="007806B7">
        <w:rPr>
          <w:sz w:val="28"/>
          <w:szCs w:val="28"/>
          <w:lang w:val="de-DE"/>
        </w:rPr>
        <w:t xml:space="preserve"> </w:t>
      </w:r>
      <w:r w:rsidRPr="0024345D">
        <w:rPr>
          <w:sz w:val="28"/>
          <w:szCs w:val="28"/>
        </w:rPr>
        <w:t>перевода</w:t>
      </w:r>
    </w:p>
    <w:p w:rsidR="00AE3310" w:rsidRPr="007806B7" w:rsidRDefault="00AE3310" w:rsidP="00AE3310">
      <w:pPr>
        <w:jc w:val="both"/>
        <w:rPr>
          <w:color w:val="FFC000"/>
          <w:sz w:val="28"/>
          <w:szCs w:val="28"/>
          <w:lang w:val="de-DE"/>
        </w:rPr>
      </w:pPr>
    </w:p>
    <w:p w:rsidR="00AE3310" w:rsidRPr="00B03192" w:rsidRDefault="00AE3310" w:rsidP="00AE3310">
      <w:pPr>
        <w:jc w:val="center"/>
        <w:rPr>
          <w:b/>
          <w:lang w:val="de-DE"/>
        </w:rPr>
      </w:pPr>
      <w:r w:rsidRPr="00B03192">
        <w:rPr>
          <w:b/>
          <w:lang w:val="de-DE"/>
        </w:rPr>
        <w:t>Parodontitis</w:t>
      </w:r>
    </w:p>
    <w:p w:rsidR="00AE3310" w:rsidRPr="00DC3300" w:rsidRDefault="00AE3310" w:rsidP="00AE3310">
      <w:pPr>
        <w:jc w:val="both"/>
        <w:rPr>
          <w:lang w:val="de-DE"/>
        </w:rPr>
      </w:pPr>
      <w:r w:rsidRPr="00DC3300">
        <w:rPr>
          <w:lang w:val="de-DE"/>
        </w:rPr>
        <w:t>Parodontitis ist eine Gruppe chronischer entzündlicher Erkrankungen, die das Zahnbett betreffen – den Knochen und das Weichgewebe, das die Zähne im Kiefer stützt. Sie sind die häufigste Infektion beim Menschen. Diese Krankheiten werden durch bakterielle Plaque verursacht, die auf den Zähnen wächst, und die Immunreaktion auf diese chronische Infektion.</w:t>
      </w:r>
    </w:p>
    <w:p w:rsidR="00AE3310" w:rsidRPr="00DC3300" w:rsidRDefault="00AE3310" w:rsidP="00AE3310">
      <w:pPr>
        <w:jc w:val="both"/>
        <w:rPr>
          <w:lang w:val="de-DE"/>
        </w:rPr>
      </w:pPr>
      <w:r w:rsidRPr="00DC3300">
        <w:rPr>
          <w:lang w:val="de-DE"/>
        </w:rPr>
        <w:t>Gingivitis und Parodontitis sind die beiden häufigsten Parodontitis-Erkrankungen und können gleichzeitig auftreten. Gingivitis ist die Entzündung des Zahnfleischrands. Sie betrifft etwa 45 % der erwachsenen Bevölkerung in Australien und ist durch Rötung und Schwellung oder Ödem des Zahnfleischrands um den Zahnhals gekennzeichnet. Parodontitis ist eine schwerwiegendere Erkrankung. Sie betrifft 15–20 % der erwachsenen Bevölkerung und führt zum Verlust des Knochens, der die Zähne stützt. Zu den Anzeichen einer Parodontitis gehören neben Anzeichen einer Gingivitis auch Zahnfleischrückgang, Zahnlockerung, Veränderungen der Zahnstellung und Mundgeruch. Das häufigste Anzeichen einer Gingivitis oder Parodontitis ist Zahnfleischbluten, das durch Zähneputzen, Zahnseide und den Verzehr von harten Speisen hervorgerufen werden kann, aber auch spontan auftreten kann. Das Ausbleiben von Blutungen bedeutet nicht unbedingt, dass keine Parodontitis vorliegt, insbesondere bei Rauchern.</w:t>
      </w:r>
    </w:p>
    <w:p w:rsidR="00AE3310" w:rsidRPr="00DC3300" w:rsidRDefault="00AE3310" w:rsidP="00AE3310">
      <w:pPr>
        <w:jc w:val="both"/>
        <w:rPr>
          <w:b/>
          <w:lang w:val="de-DE"/>
        </w:rPr>
      </w:pPr>
    </w:p>
    <w:p w:rsidR="00AE3310" w:rsidRPr="00B03192" w:rsidRDefault="00AE3310" w:rsidP="00AE3310">
      <w:pPr>
        <w:jc w:val="center"/>
        <w:rPr>
          <w:b/>
          <w:lang w:val="de-DE"/>
        </w:rPr>
      </w:pPr>
      <w:r w:rsidRPr="00B03192">
        <w:rPr>
          <w:b/>
          <w:lang w:val="de-DE"/>
        </w:rPr>
        <w:t>Durch Medikamente verursachte Zahnfleischvergrößerung</w:t>
      </w:r>
    </w:p>
    <w:p w:rsidR="00AE3310" w:rsidRPr="00DC3300" w:rsidRDefault="00AE3310" w:rsidP="00AE3310">
      <w:pPr>
        <w:jc w:val="both"/>
        <w:rPr>
          <w:lang w:val="de-DE"/>
        </w:rPr>
      </w:pPr>
      <w:r w:rsidRPr="00DC3300">
        <w:rPr>
          <w:lang w:val="de-DE"/>
        </w:rPr>
        <w:lastRenderedPageBreak/>
        <w:t>Die heutige parodontale Praxis basiert weitgehend auf Beweisen. Sie zielt darauf ab, Entzündungen zu reduzieren, indem die Zähne gereinigt werden, um Plaque zu entfernen, und indem verschiedene Behandlungsmethoden eingesetzt werden, um weitere Plaqueansammlungen zu verhindern oder zu begrenzen. Die Kontrolle des Plaques durch den Patienten ist für eine erfolgreiche parodontale Behandlung von zentraler Bedeutung, aber die Reaktion auf die Behandlung wird auch von Faktoren wie der genetischen Anfälligkeit für Parodontitis und systemischen Hintergrunderkrankungen beeinflusst.</w:t>
      </w:r>
    </w:p>
    <w:p w:rsidR="00AE3310" w:rsidRPr="00DC3300" w:rsidRDefault="00AE3310" w:rsidP="00AE3310">
      <w:pPr>
        <w:jc w:val="both"/>
        <w:rPr>
          <w:lang w:val="de-DE"/>
        </w:rPr>
      </w:pPr>
      <w:r w:rsidRPr="00DC3300">
        <w:rPr>
          <w:lang w:val="de-DE"/>
        </w:rPr>
        <w:t>Eine durch Medikamente verursachte Zahnfleischvergrößerung wurde erstmals bei Patienten beobachtet, die Phenytoin gegen Epilepsie einnahmen, wobei etwa 50 % von ihnen ein übermäßiges Zahnfleischwachstum aufwiesen. Cyclosporin ist ein Immunsuppressivum, das bei 25-80 % der Patienten eine Zahnfleischvergrößerung verursacht. Auch Kalziumkanalantagonisten können eine Zahnfleischvergrößerung verursachen. Die Dihydropyridin-Gruppe wird häufiger mit einer Zahnfleischvergrößerung in Verbindung gebracht als die anderen Untergruppen der Kalziumkanalantagonisten. Die Verschreibung von Kalziumkanalblockern ist relativ häufig, was es schwierig macht, die tatsächliche Häufigkeit einer durch Medikamente verursachten Zahnfleischvergrößerung zu bestimmen. Einige der Unterschiede bei der Häufigkeit einer Zahnfleischvergrößerung lassen sich auf Unterschiede zwischen den untersuchten Populationen und den Methoden zur Klassifizierung des Schweregrads zurückführen.</w:t>
      </w:r>
    </w:p>
    <w:p w:rsidR="00AE3310" w:rsidRPr="00DC3300" w:rsidRDefault="00AE3310" w:rsidP="00AE3310">
      <w:pPr>
        <w:jc w:val="both"/>
        <w:rPr>
          <w:lang w:val="de-DE"/>
        </w:rPr>
      </w:pPr>
    </w:p>
    <w:p w:rsidR="00AE3310" w:rsidRPr="00DC3300" w:rsidRDefault="00AE3310" w:rsidP="00AE3310">
      <w:pPr>
        <w:jc w:val="center"/>
        <w:rPr>
          <w:b/>
          <w:lang w:val="de-DE"/>
        </w:rPr>
      </w:pPr>
      <w:r w:rsidRPr="00DC3300">
        <w:rPr>
          <w:b/>
          <w:lang w:val="de-DE"/>
        </w:rPr>
        <w:t>Klinische Darstellung einer durch Medikamente verursachten Zahnfleischvergrößerung</w:t>
      </w:r>
    </w:p>
    <w:p w:rsidR="00AE3310" w:rsidRPr="00DC3300" w:rsidRDefault="00AE3310" w:rsidP="00AE3310">
      <w:pPr>
        <w:jc w:val="both"/>
        <w:rPr>
          <w:lang w:val="de-DE"/>
        </w:rPr>
      </w:pPr>
      <w:r w:rsidRPr="00DC3300">
        <w:rPr>
          <w:lang w:val="de-DE"/>
        </w:rPr>
        <w:t>Eine Zahnfleischvergrößerung entwickelt sich bei anfälligen Personen normalerweise innerhalb weniger Monate nach Beginn der Einnahme des Medikaments. Eine durch Medikamente verursachte Zahnfleischvergrößerung besteht aus Weichgewebewachstum, das zwischen den Zähnen beginnt und in alle Richtungen zunimmt. Während das Gewebe wächst, entwickelt es ein charakteristisch verdicktes und gelapptes Aussehen. Es kann die Zahnoberflächen, einschließlich der okklusalen (Kau-)Oberflächen, teilweise oder vollständig bedecken und sich in die andere Richtung bis in den Sulcus ausdehnen. Die Epitheloberfläche ist normalerweise glatt und fibrotisch, kann aber bei einer durch Cyclosporin verursachten Vergrößerung knotig sein. Wenn eine Parodontitis zugrunde liegt, kann das Gewebe entzündet, rot oder violett gefärbt und stark vaskularisiert sein und zu starker Blutung neigen.</w:t>
      </w:r>
    </w:p>
    <w:p w:rsidR="00AE3310" w:rsidRPr="00DC3300" w:rsidRDefault="00AE3310" w:rsidP="00AE3310">
      <w:pPr>
        <w:jc w:val="both"/>
        <w:rPr>
          <w:lang w:val="de-DE"/>
        </w:rPr>
      </w:pPr>
      <w:r w:rsidRPr="00DC3300">
        <w:rPr>
          <w:lang w:val="de-DE"/>
        </w:rPr>
        <w:t>Eine Zahnfleischvergrößerung ist in Bereichen, in denen sich Plaque ansammelt, wie an den Rändern von Füllungen und um kieferorthopädische Geräte herum, tendenziell schwerwiegender. In zahnlosen Bereichen tritt sie selten auf. Eine Zahnfleischvergrößerung erschwert die effektive Plaquekontrolle und bindet regelmäßig Plaque oder Speisereste, was zu Mundgeruch oder Eiterung führt. Die Zahnfleischvergrößerung verteilt sich tendenziell symmetrisch und die Vorderzähne sind stärker betroffen als die Hinterzähne.</w:t>
      </w:r>
    </w:p>
    <w:p w:rsidR="00AE3310" w:rsidRPr="00DC3300" w:rsidRDefault="00AE3310" w:rsidP="00AE3310">
      <w:pPr>
        <w:jc w:val="both"/>
        <w:rPr>
          <w:lang w:val="de-DE"/>
        </w:rPr>
      </w:pPr>
    </w:p>
    <w:p w:rsidR="00AE3310" w:rsidRPr="00B03192" w:rsidRDefault="00AE3310" w:rsidP="00AE3310">
      <w:pPr>
        <w:jc w:val="center"/>
        <w:rPr>
          <w:b/>
          <w:lang w:val="de-DE"/>
        </w:rPr>
      </w:pPr>
      <w:r w:rsidRPr="00B03192">
        <w:rPr>
          <w:b/>
          <w:lang w:val="de-DE"/>
        </w:rPr>
        <w:t>Behandlung der Zahnfleischvergrößerung</w:t>
      </w:r>
    </w:p>
    <w:p w:rsidR="00AE3310" w:rsidRPr="00DC3300" w:rsidRDefault="00AE3310" w:rsidP="00AE3310">
      <w:pPr>
        <w:jc w:val="both"/>
        <w:rPr>
          <w:lang w:val="de-DE"/>
        </w:rPr>
      </w:pPr>
      <w:r w:rsidRPr="00DC3300">
        <w:rPr>
          <w:lang w:val="de-DE"/>
        </w:rPr>
        <w:t>Klinische Parameter wie der Standard der Mundhygiene, die Medikamentendosis sowie Serum- und Speichelwerte haben einen gewissen Zusammenhang mit der Häufigkeit der Zahnfleischvergrößerung. Im Allgemeinen sind eine höhere Dosis und eine schlechtere Plaquekontrolle oder mehr Plaquerückhaltestellen eher mit einer Zahnfleischvergrößerung verbunden. Es besteht jedoch kein direkter Zusammenhang und diese Faktoren erklären die Häufigkeit oder die Eigenschaften der Läsion nicht vollständig.</w:t>
      </w:r>
    </w:p>
    <w:p w:rsidR="00AE3310" w:rsidRPr="00DC3300" w:rsidRDefault="00AE3310" w:rsidP="00AE3310">
      <w:pPr>
        <w:jc w:val="both"/>
        <w:rPr>
          <w:lang w:val="de-DE"/>
        </w:rPr>
      </w:pPr>
      <w:r w:rsidRPr="00DC3300">
        <w:rPr>
          <w:lang w:val="de-DE"/>
        </w:rPr>
        <w:t>Neben der Plaquekontrolle und der medizinischen Behandlung sind parodontale chirurgische Behandlungen und eine multidisziplinäre Zahnpflege wichtige Strategien zur Behandlung der Zahnfleischvergrößerung.</w:t>
      </w:r>
    </w:p>
    <w:p w:rsidR="00AE3310" w:rsidRPr="00DC3300" w:rsidRDefault="00AE3310" w:rsidP="00AE3310">
      <w:pPr>
        <w:jc w:val="both"/>
        <w:rPr>
          <w:lang w:val="de-DE"/>
        </w:rPr>
      </w:pPr>
      <w:r w:rsidRPr="00DC3300">
        <w:rPr>
          <w:lang w:val="de-DE"/>
        </w:rPr>
        <w:t xml:space="preserve">Eine leichte Zahnfleischvergrößerung erfordert möglicherweise nur eine lokale Behandlung, da eine Verbesserung der Mundhygiene zusammen mit einer professionellen Zahnreinigung zur Beseitigung der Entzündung und Verringerung der Zahnfleischvergrößerung führen kann. Die </w:t>
      </w:r>
      <w:r w:rsidRPr="00DC3300">
        <w:rPr>
          <w:lang w:val="de-DE"/>
        </w:rPr>
        <w:lastRenderedPageBreak/>
        <w:t>Behandlungsplanung wird komplexer, wenn Parodontitis und Zahnfleischvergrößerung ein kosmetisches oder funktionelles Problem darstellen. Parodontitis kann mit konventioneller klinischer Versorgung behandelt werden, aber die Zahnfleischvergrößerung kann Änderungen des Medikamentenplans, parodontale Chirurgie zur Entfernung überschüssigen Gewebes oder eine Kombination aus beidem erfordern.</w:t>
      </w:r>
    </w:p>
    <w:p w:rsidR="00AE3310" w:rsidRPr="00DC3300" w:rsidRDefault="00AE3310" w:rsidP="00AE3310">
      <w:pPr>
        <w:jc w:val="both"/>
        <w:rPr>
          <w:b/>
          <w:lang w:val="de-DE"/>
        </w:rPr>
      </w:pPr>
    </w:p>
    <w:p w:rsidR="00AE3310" w:rsidRPr="00B03192" w:rsidRDefault="00AE3310" w:rsidP="00AE3310">
      <w:pPr>
        <w:jc w:val="center"/>
        <w:rPr>
          <w:b/>
          <w:lang w:val="de-DE"/>
        </w:rPr>
      </w:pPr>
      <w:r w:rsidRPr="00B03192">
        <w:rPr>
          <w:b/>
          <w:lang w:val="de-DE"/>
        </w:rPr>
        <w:t>Plaque-Kontrolle</w:t>
      </w:r>
    </w:p>
    <w:p w:rsidR="00AE3310" w:rsidRPr="00DC3300" w:rsidRDefault="00AE3310" w:rsidP="00AE3310">
      <w:pPr>
        <w:jc w:val="both"/>
        <w:rPr>
          <w:lang w:val="de-DE"/>
        </w:rPr>
      </w:pPr>
      <w:r w:rsidRPr="00DC3300">
        <w:rPr>
          <w:lang w:val="de-DE"/>
        </w:rPr>
        <w:t>Eine effektive Plaque-Kontrolle kann die Zahnfleischvergrößerung reduzieren und verhindern. Die meisten Menschen putzen ihre Zähne, aber nicht besonders effektiv. Es ist wichtig, dass der Zahnarzt eine verbesserte Zahnreinigung auf unterstützende und positive Weise fördert und Informationen über die Rolle von Zahnbelag bei der Förderung des Zahnfleischwachstums bereitstellt. Eine leichte Zahnfleischvergrößerung lässt oft nach, wenn Plaque und Zahnstein entfernt werden. Selbst eine moderate Zahnfleischvergrößerung kann so weit abnehmen, dass ein chirurgischer Eingriff nicht mehr notwendig ist.</w:t>
      </w:r>
    </w:p>
    <w:p w:rsidR="00AE3310" w:rsidRPr="00DC3300" w:rsidRDefault="00AE3310" w:rsidP="00AE3310">
      <w:pPr>
        <w:jc w:val="both"/>
        <w:rPr>
          <w:lang w:val="de-DE"/>
        </w:rPr>
      </w:pPr>
      <w:r w:rsidRPr="00DC3300">
        <w:rPr>
          <w:lang w:val="de-DE"/>
        </w:rPr>
        <w:t>Versuche zur Verbesserung der Mundhygiene sind bei schwerer Zahnfleischvergrößerung von begrenztem Nutzen – eine chirurgische Zahnfleischresektion ist angezeigt. In den ersten Tagen nach der Operation sollte zwei- oder dreimal täglich mit 0,1 % Chlorhexidin gespült werden, wobei eine sorgfältige mechanische Reinigung schrittweise eingeführt werden sollte, wenn es angenehmer wird. Bereiche, die nicht in die Operation einbezogen wurden, können wie gewohnt gereinigt werden. Die Wirksamkeit von Chlorhexidin kann durch Zahnpasta aufgrund einer chemischen Wechselwirkung verringert werden. Beim Zähneputzen besteht jedoch die Gefahr, dass das Weichgewebe verletzt wird oder die Krone in der Nähe des Zahnfleischrands nicht ausreichend gereinigt wird. Deshalb sollte der Abstand zwischen Zähneputzen und Spülen mindestens 30 Minuten betragen.</w:t>
      </w:r>
    </w:p>
    <w:p w:rsidR="00AE3310" w:rsidRPr="00DC3300" w:rsidRDefault="00AE3310" w:rsidP="00AE3310">
      <w:pPr>
        <w:jc w:val="both"/>
        <w:rPr>
          <w:lang w:val="de-DE"/>
        </w:rPr>
      </w:pPr>
    </w:p>
    <w:p w:rsidR="00AE3310" w:rsidRPr="00B03192" w:rsidRDefault="00AE3310" w:rsidP="00AE3310">
      <w:pPr>
        <w:jc w:val="center"/>
        <w:rPr>
          <w:b/>
          <w:lang w:val="de-DE"/>
        </w:rPr>
      </w:pPr>
      <w:r w:rsidRPr="00B03192">
        <w:rPr>
          <w:b/>
          <w:lang w:val="de-DE"/>
        </w:rPr>
        <w:t>Ausreichende Zahnreinigung</w:t>
      </w:r>
    </w:p>
    <w:p w:rsidR="00AE3310" w:rsidRPr="00DC3300" w:rsidRDefault="00AE3310" w:rsidP="00AE3310">
      <w:pPr>
        <w:jc w:val="both"/>
        <w:rPr>
          <w:lang w:val="de-DE"/>
        </w:rPr>
      </w:pPr>
      <w:r w:rsidRPr="00DC3300">
        <w:rPr>
          <w:lang w:val="de-DE"/>
        </w:rPr>
        <w:t>Bei vielen Patienten, die Medikamente einnehmen, die eine Zahnfleischvergrößerung hervorrufen, kommt es zu einem gewissen Zahnfleischwachstum zwischen den Zähnen und einer Verdickung des Zahnfleischs. Daraus folgt, dass sie beim Zähneputzen entweder das Risiko eingehen, das Weichgewebe zu verletzen oder die Zahnkrone in der Nähe des Zahnfleischrands nicht ausreichend zu reinigen. Die Verwendung von Zahnseide ist schwierig und die Verwendung von Interdentalbürsten und Holzstäbchen kommt bei einer Zahnfleischvergrößerung oft nicht in Frage.</w:t>
      </w:r>
    </w:p>
    <w:p w:rsidR="00AE3310" w:rsidRPr="00DC3300" w:rsidRDefault="00AE3310" w:rsidP="00AE3310">
      <w:pPr>
        <w:jc w:val="both"/>
        <w:rPr>
          <w:lang w:val="de-DE"/>
        </w:rPr>
      </w:pPr>
      <w:r w:rsidRPr="00DC3300">
        <w:rPr>
          <w:lang w:val="de-DE"/>
        </w:rPr>
        <w:t>Eine wirksame Plaque-Kontrolle kann eine Zahnfleischvergrößerung reduzieren und verhindern. Die meisten Menschen putzen ihre Zähne, aber nicht besonders effektiv. Es ist wichtig, dass der Zahnarzt zu einer besseren Zahnreinigung anregt. Plaque kann entfernt werden, indem jeder Zahn einzeln gereinigt wird, wobei die Bürste entlang der Längsachse des Zahns gehalten wird. Der schmalere Teil des Bürstenkopfes passt dann zwischen die Papillen (den Teil des Zahnfleischs zwischen den Zähnen). Eine andere Möglichkeit besteht darin, eine elektrische Zahnbürste mit rundem Kopf zu verwenden, um die Zähne in derselben Längsrichtung zu reinigen. Die Entfernung von Plaque aus den Zahnzwischenräumen kann auch durchgeführt werden, wenn dem Patienten gezeigt wird, wie er Zahnseide oder Klebeband sanft entlang der Zahnoberflächen und unter dem Zahnfleischrand entlangschieben kann. Mindestens einmal täglich sollte eine gründliche Reinigung durch Zähneputzen und Zahnseide erfolgen.</w:t>
      </w:r>
    </w:p>
    <w:p w:rsidR="00AE3310" w:rsidRPr="00DC3300" w:rsidRDefault="00AE3310" w:rsidP="00AE3310">
      <w:pPr>
        <w:jc w:val="both"/>
        <w:rPr>
          <w:b/>
          <w:lang w:val="de-DE"/>
        </w:rPr>
      </w:pPr>
    </w:p>
    <w:p w:rsidR="00AE3310" w:rsidRPr="00B03192" w:rsidRDefault="00AE3310" w:rsidP="00AE3310">
      <w:pPr>
        <w:jc w:val="center"/>
        <w:rPr>
          <w:b/>
          <w:lang w:val="de-DE"/>
        </w:rPr>
      </w:pPr>
      <w:r w:rsidRPr="00B03192">
        <w:rPr>
          <w:b/>
          <w:lang w:val="de-DE"/>
        </w:rPr>
        <w:t>Medizinische Behandlung von Zahnfleischvergrößerungen</w:t>
      </w:r>
    </w:p>
    <w:p w:rsidR="00AE3310" w:rsidRPr="00DC3300" w:rsidRDefault="00AE3310" w:rsidP="00AE3310">
      <w:pPr>
        <w:jc w:val="both"/>
        <w:rPr>
          <w:lang w:val="de-DE"/>
        </w:rPr>
      </w:pPr>
      <w:r w:rsidRPr="00DC3300">
        <w:rPr>
          <w:lang w:val="de-DE"/>
        </w:rPr>
        <w:t xml:space="preserve">In vielen Fällen von Zahnfleischvergrößerungen lässt sich eine lokale Behandlung durchführen, aber wenn die Zahnfleischvergrößerung mehr als etwa ein Drittel der Zahnoberfläche bedeckt, sollte eine Änderung der Medikation in Betracht gezogen werden. Wenn möglich, kann eine Reduzierung der Dosis oder ein Wechsel zu einem anderen Medikament zu einer teilweisen oder vollständigen Rückbildung der Läsion führen. Bei den meisten Patienten wird innerhalb weniger </w:t>
      </w:r>
      <w:r w:rsidRPr="00DC3300">
        <w:rPr>
          <w:lang w:val="de-DE"/>
        </w:rPr>
        <w:lastRenderedPageBreak/>
        <w:t>Tage eine Veränderung der Weichteile beobachtet. Wenn eine Person weiterhin dasselbe Medikament zur Zahnfleischvergrößerung einnimmt, sollte sie auf die Möglichkeit hingewiesen werden, dass die Zahnfleischvergrößerung trotz parodontaler Behandlung erneut auftritt.</w:t>
      </w:r>
    </w:p>
    <w:p w:rsidR="00AE3310" w:rsidRPr="00DC3300" w:rsidRDefault="00AE3310" w:rsidP="00AE3310">
      <w:pPr>
        <w:jc w:val="both"/>
        <w:rPr>
          <w:lang w:val="de-DE"/>
        </w:rPr>
      </w:pPr>
      <w:r w:rsidRPr="00DC3300">
        <w:rPr>
          <w:lang w:val="de-DE"/>
        </w:rPr>
        <w:t>Gingivavergrößerung ist eine unterschätzte Nebenwirkung von Cyclosporin, Phenytoin und den Kalziumkanalantagonisten.</w:t>
      </w:r>
    </w:p>
    <w:p w:rsidR="00AE3310" w:rsidRPr="00DC3300" w:rsidRDefault="00AE3310" w:rsidP="00AE3310">
      <w:pPr>
        <w:jc w:val="both"/>
        <w:rPr>
          <w:lang w:val="de-DE"/>
        </w:rPr>
      </w:pPr>
      <w:r w:rsidRPr="00DC3300">
        <w:rPr>
          <w:lang w:val="de-DE"/>
        </w:rPr>
        <w:t>Es stehen mehrere Alternativen zu Phenytoin zur Verfügung, diese sind jedoch möglicherweise nicht so gut verträglich oder können Anfälle nicht so gut kontrollieren. Einige Patienten können auf eine niedrigere Dosis Phenytoin in Kombination mit einem anderen Antiepileptikum umsteigen. Wenn bei einem Patienten nach der Einnahme eines bestimmten Kalziumantagonisten eine Zahnfleischvergrößerung auftritt, tritt diese normalerweise auch bei anderen Kalziumantagonisten auf. Für Patienten, die wegen Bluthochdruck behandelt werden, können alternative Klassen blutdrucksenkender Medikamente geeignet sein.</w:t>
      </w:r>
    </w:p>
    <w:p w:rsidR="00AE3310" w:rsidRPr="00DC3300" w:rsidRDefault="00AE3310" w:rsidP="00AE3310">
      <w:pPr>
        <w:jc w:val="both"/>
        <w:rPr>
          <w:b/>
          <w:lang w:val="de-DE"/>
        </w:rPr>
      </w:pPr>
    </w:p>
    <w:p w:rsidR="00AE3310" w:rsidRPr="00B03192" w:rsidRDefault="00AE3310" w:rsidP="00AE3310">
      <w:pPr>
        <w:jc w:val="center"/>
        <w:rPr>
          <w:b/>
          <w:lang w:val="de-DE"/>
        </w:rPr>
      </w:pPr>
      <w:r w:rsidRPr="00B03192">
        <w:rPr>
          <w:b/>
          <w:lang w:val="de-DE"/>
        </w:rPr>
        <w:t>Lokale Behandlung von Zahnfleischvergrößerungen</w:t>
      </w:r>
    </w:p>
    <w:p w:rsidR="00AE3310" w:rsidRPr="00DC3300" w:rsidRDefault="00AE3310" w:rsidP="00AE3310">
      <w:pPr>
        <w:jc w:val="both"/>
        <w:rPr>
          <w:lang w:val="de-DE"/>
        </w:rPr>
      </w:pPr>
      <w:r w:rsidRPr="00DC3300">
        <w:rPr>
          <w:lang w:val="de-DE"/>
        </w:rPr>
        <w:t>Gingivavergrößerungen sind eine unterschätzte Nebenwirkung von Cyclosporin, Phenytoin und Kalziumkanalantagonisten. Ärzte und Apotheker sind bestens dafür geeignet, Patienten auf die Möglichkeit dieser Nebenwirkung hinzuweisen und die Wichtigkeit einer guten Mundhygiene als vorbeugende Maßnahme zu betonen. Ärzte können das Problem identifizieren, indem sie in den Mund des Patienten schauen, und den Patienten dann bei Bedarf an einen Zahnarzt überweisen.</w:t>
      </w:r>
    </w:p>
    <w:p w:rsidR="00AE3310" w:rsidRPr="00DC3300" w:rsidRDefault="00AE3310" w:rsidP="00AE3310">
      <w:pPr>
        <w:jc w:val="both"/>
        <w:rPr>
          <w:lang w:val="de-DE"/>
        </w:rPr>
      </w:pPr>
      <w:r w:rsidRPr="00DC3300">
        <w:rPr>
          <w:lang w:val="de-DE"/>
        </w:rPr>
        <w:t>Die Cyclosporin-Dosis kann im Laufe der medizinischen Behandlung reduziert werden und kann auch in einigen Fällen reduziert werden, in denen Patienten eine Erhaltungsdosis ohne Nebenwirkungen erhalten. Sobald der behandelnde Arzt auf die Zahnfleischvergrößerung aufmerksam gemacht wird, kann es möglich sein, den Patienten bei einer niedrigeren Dosis zu halten. Ein Wechsel von Cyclosporin zu Tacrolimus kann in Betracht gezogen werden, wenn nach der Exzision eine signifikante Zahnfleischvergrößerung erneut auftritt. Tacrolimus hat ein anderes Toxizitätsprofil und wird nicht mit Zahnfleischvergrößerungen in Verbindung gebracht. Es hat die gleichen Wechselwirkungen mit Diltriazem, das immer noch verwendet werden kann und eine verbleibende, aber verringerte Zahnfleischvergrößerung hervorruft. Es stehen mehrere Alternativen zur Verfügung, die jedoch möglicherweise nicht so gut verträglich sind und die Anfälle nicht so gut kontrollieren. Bei vielen Patienten wird innerhalb weniger Tage eine Veränderung der Weichteile beobachtet.</w:t>
      </w:r>
    </w:p>
    <w:p w:rsidR="00AE3310" w:rsidRPr="00DC3300" w:rsidRDefault="00AE3310" w:rsidP="00AE3310">
      <w:pPr>
        <w:jc w:val="both"/>
        <w:rPr>
          <w:b/>
          <w:lang w:val="de-DE"/>
        </w:rPr>
      </w:pPr>
    </w:p>
    <w:p w:rsidR="00AE3310" w:rsidRPr="00DC3300" w:rsidRDefault="00AE3310" w:rsidP="00AE3310">
      <w:pPr>
        <w:jc w:val="center"/>
        <w:rPr>
          <w:b/>
          <w:lang w:val="de-DE"/>
        </w:rPr>
      </w:pPr>
      <w:r w:rsidRPr="00DC3300">
        <w:rPr>
          <w:b/>
          <w:lang w:val="de-DE"/>
        </w:rPr>
        <w:t>Diagnose und Behandlung anaerober parodontaler Infektionen</w:t>
      </w:r>
    </w:p>
    <w:p w:rsidR="00AE3310" w:rsidRPr="00DC3300" w:rsidRDefault="00AE3310" w:rsidP="00AE3310">
      <w:pPr>
        <w:jc w:val="both"/>
        <w:rPr>
          <w:lang w:val="de-DE"/>
        </w:rPr>
      </w:pPr>
      <w:r w:rsidRPr="00DC3300">
        <w:rPr>
          <w:lang w:val="de-DE"/>
        </w:rPr>
        <w:t>Zahnkaries und Parodontitis sind die häufigsten Infektionen beim Menschen. Bis vor kurzem ging man davon aus, dass beide Zahnerkrankungen auf die Reaktion des Wirts auf das unspezifische Überwuchern von Bakterien auf den Zahnoberflächen in Form von Ansammlungen, die als Zahnbelag bezeichnet werden, zurückzuführen sind. Diese „Hypothese des unspezifischen Belags“ entstand, weil die Zahnmedizin keine spezifische Rolle einer der vielen Bakterienarten, die die Zahnoberflächen besiedeln, bei der Krankheitsentstehung nachweisen konnte. Die Behandlung auf Grundlage dieses Modells beruhte lediglich auf dem physischen Debridement der Zahnoberflächen, es gab jedoch keine stichhaltigen Beweise dafür, dass dieser Ansatz bei der Bekämpfung der Krankheit wirksam war.</w:t>
      </w:r>
    </w:p>
    <w:p w:rsidR="00AE3310" w:rsidRPr="00DC3300" w:rsidRDefault="00AE3310" w:rsidP="00AE3310">
      <w:pPr>
        <w:jc w:val="both"/>
        <w:rPr>
          <w:lang w:val="de-DE"/>
        </w:rPr>
      </w:pPr>
      <w:r w:rsidRPr="00DC3300">
        <w:rPr>
          <w:lang w:val="de-DE"/>
        </w:rPr>
        <w:t>Durch die Zugabe von Fluorid zu Trinkwasser und Zahnpasta ist die Zahnmorbidität stark zurückgegangen. Da immer mehr Menschen ihr Leben lang ihre Zähne behalten, wird erwartet, dass Parodontitis bei der älteren Bevölkerung häufiger und möglicherweise auch schwerwiegender auftritt. Während einige schwere Formen im Frühstadium bei jungen Menschen auftreten, tritt Parodontitis am häufigsten bei Personen über 45 auf, und unbehandelte Parodontitis ist die häufigste Ursache für Zahnverlust bei Menschen dieser Altersgruppe. Darüber hinaus wird vermutet, dass Parodontitis ein Risikofaktor für koronare Herzkrankheiten und Frühgeburten sein kann.</w:t>
      </w:r>
    </w:p>
    <w:p w:rsidR="00AE3310" w:rsidRPr="00DC3300" w:rsidRDefault="00AE3310" w:rsidP="00AE3310">
      <w:pPr>
        <w:jc w:val="both"/>
        <w:rPr>
          <w:b/>
          <w:lang w:val="de-DE"/>
        </w:rPr>
      </w:pPr>
    </w:p>
    <w:p w:rsidR="00AE3310" w:rsidRPr="00DC3300" w:rsidRDefault="00AE3310" w:rsidP="00AE3310">
      <w:pPr>
        <w:jc w:val="center"/>
        <w:rPr>
          <w:b/>
          <w:lang w:val="de-DE"/>
        </w:rPr>
      </w:pPr>
      <w:r w:rsidRPr="00DC3300">
        <w:rPr>
          <w:b/>
          <w:lang w:val="de-DE"/>
        </w:rPr>
        <w:t>Eine neue Behandlung anaerober parodontaler Infektionen</w:t>
      </w:r>
    </w:p>
    <w:p w:rsidR="00AE3310" w:rsidRPr="00DC3300" w:rsidRDefault="00AE3310" w:rsidP="00AE3310">
      <w:pPr>
        <w:jc w:val="both"/>
        <w:rPr>
          <w:lang w:val="de-DE"/>
        </w:rPr>
      </w:pPr>
      <w:r w:rsidRPr="00DC3300">
        <w:rPr>
          <w:lang w:val="de-DE"/>
        </w:rPr>
        <w:t>Das neue Behandlungsparadigma erkennt an, dass sowohl Karies als auch Parodontitis chronische, aber spezifische bakterielle Infektionen darstellen. Bakteriologische Untersuchungen zeigen hohe Konzentrationen und/oder Anteile bestimmter mikrobieller Spezies in Plaqueproben von erkrankten Stellen im Vergleich zu nicht erkrankten Stellen und auch in Proben von Personen mit schlechter Zahngesundheit im Vergleich zu Personen mit guter Zahngesundheit, während gramnegative Anaerobier mit Parodontitis in Verbindung gebracht werden. Unter Berücksichtigung der infektiösen Ätiologie von Parodontitis muss eine antimikrobielle Behandlung in Betracht gezogen werden.</w:t>
      </w:r>
    </w:p>
    <w:p w:rsidR="00AE3310" w:rsidRPr="00DC3300" w:rsidRDefault="00AE3310" w:rsidP="00AE3310">
      <w:pPr>
        <w:jc w:val="both"/>
        <w:rPr>
          <w:lang w:val="de-DE"/>
        </w:rPr>
      </w:pPr>
      <w:r w:rsidRPr="00DC3300">
        <w:rPr>
          <w:lang w:val="de-DE"/>
        </w:rPr>
        <w:t>Alle parodontalen Pathogene produzieren Endotoxin. Das Eindringen dieses hochaktiven Moleküls in das Epithel kann zu einer Kette von Ereignissen führen, die die Gewebezerstörung verursachen. Ganze Zellen und Fragmente dieser Bakterien wurden im Epithel nachgewiesen. Ein Actinomycetemcomitans ist unter den Spezies einzigartig, da er das charakteristische Leukotoxin besitzt; sein Mechanismus der Zerstörung des parodontalen Gewebes unterscheidet sich von dem einer anderen Spezies.</w:t>
      </w:r>
    </w:p>
    <w:p w:rsidR="00AE3310" w:rsidRPr="00DC3300" w:rsidRDefault="00AE3310" w:rsidP="00AE3310">
      <w:pPr>
        <w:jc w:val="both"/>
        <w:rPr>
          <w:lang w:val="de-DE"/>
        </w:rPr>
      </w:pPr>
      <w:r w:rsidRPr="00DC3300">
        <w:rPr>
          <w:lang w:val="de-DE"/>
        </w:rPr>
        <w:t>Die Anaerobier sind stark proteolytisch und bauen verschiedene vom Wirt stammende Produkte ab, höchstwahrscheinlich Peptide, die ursprünglich beim Umbau des Gewebes entstanden sind.</w:t>
      </w:r>
    </w:p>
    <w:p w:rsidR="00AE3310" w:rsidRPr="00DC3300" w:rsidRDefault="00AE3310" w:rsidP="00AE3310">
      <w:pPr>
        <w:jc w:val="both"/>
        <w:rPr>
          <w:b/>
          <w:lang w:val="de-DE"/>
        </w:rPr>
      </w:pPr>
    </w:p>
    <w:p w:rsidR="00AE3310" w:rsidRPr="00B03192" w:rsidRDefault="00AE3310" w:rsidP="00AE3310">
      <w:pPr>
        <w:jc w:val="center"/>
        <w:rPr>
          <w:b/>
          <w:lang w:val="de-DE"/>
        </w:rPr>
      </w:pPr>
      <w:r w:rsidRPr="00B03192">
        <w:rPr>
          <w:b/>
          <w:lang w:val="de-DE"/>
        </w:rPr>
        <w:t>Klinische Manifestationen von Parodontitis</w:t>
      </w:r>
    </w:p>
    <w:p w:rsidR="00AE3310" w:rsidRPr="00DC3300" w:rsidRDefault="00AE3310" w:rsidP="00AE3310">
      <w:pPr>
        <w:jc w:val="both"/>
        <w:rPr>
          <w:lang w:val="de-DE"/>
        </w:rPr>
      </w:pPr>
      <w:r w:rsidRPr="00DC3300">
        <w:rPr>
          <w:lang w:val="de-DE"/>
        </w:rPr>
        <w:t>Parodontitis verläuft normalerweise bis zu den Spätstadien asymptomatisch, wenn offene parodontale Abszesse Schmerzen verursachen. Blutungen beim Zähneputzen sind der häufigste Hinweis auf ein zugrunde liegendes Problem. Die zahnärztliche Untersuchung beurteilt das Ausmaß der parodontalen Taschenbildung um die Zähne. Wenn die Taschentiefe 4 mm überschreitet, wird normalerweise eine Art mechanisches Debridement empfohlen. Serienröntgenaufnahmen können einen Eindruck von der Menge und Geschwindigkeit des Knochenverlusts vermitteln.</w:t>
      </w:r>
    </w:p>
    <w:p w:rsidR="00AE3310" w:rsidRPr="00DC3300" w:rsidRDefault="00AE3310" w:rsidP="00AE3310">
      <w:pPr>
        <w:jc w:val="both"/>
        <w:rPr>
          <w:lang w:val="de-DE"/>
        </w:rPr>
      </w:pPr>
      <w:r w:rsidRPr="00DC3300">
        <w:rPr>
          <w:lang w:val="de-DE"/>
        </w:rPr>
        <w:t>Die Diagnose einer Parodontitis wird normalerweise gestellt, indem die Tiefe der Taschen um die Zähne und der Grad des Verlusts der Knochenstütze dokumentiert werden. Sondierungstiefen von mehr als 4 mm sind immer ein Hinweis auf eine Pathologie. Um jedoch zwischen einem aktiven Prozess des Bindungsverlusts und einem Verlust zu unterscheiden, der Jahre zuvor aufgetreten ist, sind weitere Untersuchungen erforderlich. In diesem Fall müssen mikrobiologische Tests durchgeführt werden.</w:t>
      </w:r>
    </w:p>
    <w:p w:rsidR="00AE3310" w:rsidRPr="00DC3300" w:rsidRDefault="00AE3310" w:rsidP="00AE3310">
      <w:pPr>
        <w:jc w:val="both"/>
        <w:rPr>
          <w:lang w:val="de-DE"/>
        </w:rPr>
      </w:pPr>
      <w:r w:rsidRPr="00DC3300">
        <w:rPr>
          <w:lang w:val="de-DE"/>
        </w:rPr>
        <w:t>Das einfachste Verfahren besteht darin, eine Probe der subgingivalen Plaque zu entnehmen und sie unter dem Phasenkontrast- oder Dunkelfeldmikroskop auf das Vorhandensein beweglicher Organismen, einschließlich Spirochäten, zu untersuchen. In Plaqueproben von gesunden Stellen lassen sich kaum oder gar keine Spirochäten finden, in Plaqueproben von erkrankten Stellen sind diese Organismen jedoch in großer Menge vorhanden.</w:t>
      </w:r>
    </w:p>
    <w:p w:rsidR="00AE3310" w:rsidRPr="00DC3300" w:rsidRDefault="00AE3310" w:rsidP="00AE3310">
      <w:pPr>
        <w:jc w:val="both"/>
        <w:rPr>
          <w:b/>
          <w:lang w:val="de-DE"/>
        </w:rPr>
      </w:pPr>
    </w:p>
    <w:p w:rsidR="00AE3310" w:rsidRPr="00B03192" w:rsidRDefault="00AE3310" w:rsidP="00AE3310">
      <w:pPr>
        <w:jc w:val="center"/>
        <w:rPr>
          <w:b/>
          <w:lang w:val="de-DE"/>
        </w:rPr>
      </w:pPr>
      <w:r w:rsidRPr="00B03192">
        <w:rPr>
          <w:b/>
          <w:lang w:val="de-DE"/>
        </w:rPr>
        <w:t>Behandlung</w:t>
      </w:r>
    </w:p>
    <w:p w:rsidR="00AE3310" w:rsidRPr="00DC3300" w:rsidRDefault="00AE3310" w:rsidP="00AE3310">
      <w:pPr>
        <w:jc w:val="both"/>
        <w:rPr>
          <w:lang w:val="de-DE"/>
        </w:rPr>
      </w:pPr>
      <w:r w:rsidRPr="00DC3300">
        <w:rPr>
          <w:lang w:val="de-DE"/>
        </w:rPr>
        <w:t>Die klinische Behandlung von Parodontitis basiert auf der mechanischen Entfernung von Plaque von Zahnoberflächen. Nach dem neueren Modell ist die Behandlung eine Kombination aus Debridement-Verfahren und antimikrobiellen Mitteln, die gegen die Organismen gerichtet sind, die mit der Krankheit in Verbindung gebracht wurden.</w:t>
      </w:r>
    </w:p>
    <w:p w:rsidR="00AE3310" w:rsidRPr="00DC3300" w:rsidRDefault="00AE3310" w:rsidP="00AE3310">
      <w:pPr>
        <w:jc w:val="both"/>
        <w:rPr>
          <w:lang w:val="de-DE"/>
        </w:rPr>
      </w:pPr>
      <w:r w:rsidRPr="00DC3300">
        <w:rPr>
          <w:lang w:val="de-DE"/>
        </w:rPr>
        <w:t xml:space="preserve">Eine fortgeschrittene Parodontitis ist durch tiefe Taschen um viele Zähne mit gleichzeitigem Verlust von Befestigung und Knochenunterstützung gekennzeichnet. Die Behandlung ist ein professionelles Debridement von Zahnoberflächen in Verfahren, die als Tiefenscaling und Wurzelglättung bezeichnet werden. Beim Tiefenscaling werden grobe Plaque- und Zahnsteinablagerungen (verkalkter Zahnbelag) mit Instrumenten entfernt, die als Scaler und Küretten bezeichnet werden. Die Wurzelglättung und die Wurzeloberfläche werden </w:t>
      </w:r>
      <w:r w:rsidRPr="00DC3300">
        <w:rPr>
          <w:lang w:val="de-DE"/>
        </w:rPr>
        <w:lastRenderedPageBreak/>
        <w:t>abgeschliffen oder geglättet, um alle Plaque- und Zahnsteinreste zu entfernen, die nach dem Tiefenscaling verbleiben.</w:t>
      </w:r>
    </w:p>
    <w:p w:rsidR="00AE3310" w:rsidRPr="00DC3300" w:rsidRDefault="00AE3310" w:rsidP="00AE3310">
      <w:pPr>
        <w:jc w:val="both"/>
        <w:rPr>
          <w:lang w:val="de-DE"/>
        </w:rPr>
      </w:pPr>
      <w:r w:rsidRPr="00DC3300">
        <w:rPr>
          <w:lang w:val="de-DE"/>
        </w:rPr>
        <w:t>Wenn ein Debridement aufgrund tiefer Taschen (normalerweise definiert als Taschentiefe über 5 mm) nicht leicht durchgeführt werden kann, wird eine Zugangsoperation empfohlen. Die Entfernung der Taschen ist das Hauptziel der klinischen Parodontologie und eine Operation ist normalerweise wirksam, um dieses Ergebnis zu erreichen. Bei Patienten mit refraktärer Erkrankung wurden Antibiotika erfolgreich eingesetzt.</w:t>
      </w:r>
    </w:p>
    <w:p w:rsidR="00AE3310" w:rsidRPr="00DC3300" w:rsidRDefault="00AE3310" w:rsidP="00AE3310">
      <w:pPr>
        <w:jc w:val="both"/>
        <w:rPr>
          <w:b/>
          <w:lang w:val="de-DE"/>
        </w:rPr>
      </w:pPr>
    </w:p>
    <w:p w:rsidR="00AE3310" w:rsidRPr="00DC3300" w:rsidRDefault="00AE3310" w:rsidP="00AE3310">
      <w:pPr>
        <w:jc w:val="center"/>
        <w:rPr>
          <w:b/>
          <w:lang w:val="de-DE"/>
        </w:rPr>
      </w:pPr>
      <w:r w:rsidRPr="00DC3300">
        <w:rPr>
          <w:b/>
          <w:lang w:val="de-DE"/>
        </w:rPr>
        <w:t>Fortgeschrittene Parodontitis</w:t>
      </w:r>
    </w:p>
    <w:p w:rsidR="00AE3310" w:rsidRPr="00DC3300" w:rsidRDefault="00AE3310" w:rsidP="00AE3310">
      <w:pPr>
        <w:jc w:val="both"/>
        <w:rPr>
          <w:lang w:val="de-DE"/>
        </w:rPr>
      </w:pPr>
      <w:r w:rsidRPr="00DC3300">
        <w:rPr>
          <w:lang w:val="de-DE"/>
        </w:rPr>
        <w:t>Eine fortgeschrittene Parodontitis ist durch tiefe Taschen um viele Zähne herum gekennzeichnet, die mit einem gleichzeitigen Verlust von Zahnbefestigung und Knochenunterstützung einhergehen. Die Behandlung erfolgt durch professionelles Debridement der Zahnoberflächen. Dieser Ansatz – Debridement durch Zugangschirurgie und Extraktion hoffnungsloser Zähne – ist Berichten zufolge bei etwa 80 bis 85 % der Patienten erfolgreich. Die Ausfallrate von 15 bis 20 % wird als unvermeidlich und unvorhersehbar akzeptiert. Bei diesem Behandlungsmodell sind systemische Antibiotika hauptsächlich Patienten vorbehalten, bei denen eine Operation nicht das gewünschte Ergebnis erzielt. Die parodontale Gemeinschaft verlässt sich weiterhin auf chirurgische Verfahren, obwohl mehrere prospektive Längsschnittstudien gezeigt haben, dass nichtchirurgische Verfahren vergleichbare klinische Ergebnisse erzielen. Antibiotika wurden erfolgreich bei Patienten mit refraktärer Erkrankung eingesetzt.</w:t>
      </w:r>
    </w:p>
    <w:p w:rsidR="00AE3310" w:rsidRPr="00DC3300" w:rsidRDefault="00AE3310" w:rsidP="00AE3310">
      <w:pPr>
        <w:jc w:val="both"/>
        <w:rPr>
          <w:lang w:val="de-DE"/>
        </w:rPr>
      </w:pPr>
      <w:r w:rsidRPr="00DC3300">
        <w:rPr>
          <w:lang w:val="de-DE"/>
        </w:rPr>
        <w:t>Die Hypothese der bakteriellen Spezifität besagt, dass eine begrenzte Anzahl von Bakterienarten direkt an den meisten Formen der Parodontitis beteiligt ist. Es ist vernünftig anzunehmen, dass die meisten Formen der Parodontitis anaerobe Infektionen darstellen und als solche behandelt werden können. Anaerobe Infektionen werden seit langem mit Metronidazol oder Clindamycin behandelt.</w:t>
      </w:r>
    </w:p>
    <w:p w:rsidR="00AE3310" w:rsidRPr="00DC3300" w:rsidRDefault="00AE3310" w:rsidP="00AE3310">
      <w:pPr>
        <w:ind w:firstLine="708"/>
        <w:jc w:val="both"/>
        <w:rPr>
          <w:b/>
          <w:lang w:val="de-DE"/>
        </w:rPr>
      </w:pPr>
    </w:p>
    <w:p w:rsidR="00AE3310" w:rsidRPr="00B03192" w:rsidRDefault="00AE3310" w:rsidP="00AE3310">
      <w:pPr>
        <w:jc w:val="center"/>
        <w:rPr>
          <w:b/>
          <w:lang w:val="de-DE"/>
        </w:rPr>
      </w:pPr>
      <w:r w:rsidRPr="00B03192">
        <w:rPr>
          <w:b/>
          <w:lang w:val="de-DE"/>
        </w:rPr>
        <w:t>Antimikrobielle Behandlung</w:t>
      </w:r>
    </w:p>
    <w:p w:rsidR="00AE3310" w:rsidRPr="00DC3300" w:rsidRDefault="00AE3310" w:rsidP="00AE3310">
      <w:pPr>
        <w:jc w:val="both"/>
        <w:rPr>
          <w:lang w:val="de-DE"/>
        </w:rPr>
      </w:pPr>
      <w:r w:rsidRPr="00DC3300">
        <w:rPr>
          <w:lang w:val="de-DE"/>
        </w:rPr>
        <w:t>Zahnkaries und Parodontitis sind die häufigsten Infektionen beim Menschen. Das neue Behandlungsparadigma erkennt an, dass sowohl Karies als auch Parodontitis chronische, aber spezifische bakterielle Infektionen darstellen. Argininreiche Peptide finden sich in der Taschenumgebung. Diese Moleküle diffundieren in das Epithel und verursachen zusätzliche Entzündungen.</w:t>
      </w:r>
    </w:p>
    <w:p w:rsidR="00AE3310" w:rsidRPr="00DC3300" w:rsidRDefault="00AE3310" w:rsidP="00AE3310">
      <w:pPr>
        <w:jc w:val="both"/>
        <w:rPr>
          <w:lang w:val="de-DE"/>
        </w:rPr>
      </w:pPr>
      <w:r w:rsidRPr="00DC3300">
        <w:rPr>
          <w:lang w:val="de-DE"/>
        </w:rPr>
        <w:t>Die Hypothese der bakteriellen Spezifität besagt, dass eine begrenzte Anzahl von Bakterienarten direkt an den meisten Formen von Parodontitis beteiligt ist. Es ist vernünftig anzunehmen, dass die meisten Formen von Parodontitis anaerobe Infektionen darstellen und als solche behandelt werden können. Anaerobe Infektionen werden seit langem mit Metronidazol oder Clindamycin behandelt. Wir betrachten Mertonidazol aus zwei Gründen als das Medikament der Wahl für Parodontitis:</w:t>
      </w:r>
    </w:p>
    <w:p w:rsidR="00AE3310" w:rsidRPr="00DC3300" w:rsidRDefault="00AE3310" w:rsidP="00AE3310">
      <w:pPr>
        <w:jc w:val="both"/>
        <w:rPr>
          <w:lang w:val="de-DE"/>
        </w:rPr>
      </w:pPr>
      <w:r w:rsidRPr="00DC3300">
        <w:rPr>
          <w:lang w:val="de-DE"/>
        </w:rPr>
        <w:t>1. Anfällige Anaerobier haben noch keine klinische Resistenz dagegen entwickelt.</w:t>
      </w:r>
    </w:p>
    <w:p w:rsidR="00AE3310" w:rsidRPr="00DC3300" w:rsidRDefault="00AE3310" w:rsidP="00AE3310">
      <w:pPr>
        <w:jc w:val="both"/>
        <w:rPr>
          <w:lang w:val="de-DE"/>
        </w:rPr>
      </w:pPr>
      <w:r w:rsidRPr="00DC3300">
        <w:rPr>
          <w:lang w:val="de-DE"/>
        </w:rPr>
        <w:t>2. Es wurde während der Schwangerschaft ohne nachteilige Folgen angewendet. Dexycyclin, das zweite Präparat, kann während der Schwangerschaft nicht angewendet werden, aber die einmal tägliche Dosierung verbessert die Compliance bei anderen Patienten. Da Clindamycin bei manchen Patienten zu einer Colitis ulcerosa führen kann, wird es als letztes Arzneimittel empfohlen.</w:t>
      </w:r>
    </w:p>
    <w:p w:rsidR="002E5D52" w:rsidRPr="00DC3300" w:rsidRDefault="002E5D52" w:rsidP="00702A44">
      <w:pPr>
        <w:rPr>
          <w:sz w:val="28"/>
          <w:szCs w:val="28"/>
          <w:lang w:val="de-DE"/>
        </w:rPr>
      </w:pPr>
    </w:p>
    <w:p w:rsidR="002E5D52" w:rsidRPr="00844E5D" w:rsidRDefault="002E5D52" w:rsidP="00702A44">
      <w:pPr>
        <w:rPr>
          <w:sz w:val="28"/>
          <w:szCs w:val="28"/>
        </w:rPr>
      </w:pPr>
      <w:r w:rsidRPr="00DC3300">
        <w:rPr>
          <w:sz w:val="28"/>
          <w:szCs w:val="28"/>
          <w:lang w:val="de-DE"/>
        </w:rPr>
        <w:tab/>
      </w:r>
      <w:r w:rsidRPr="00844E5D">
        <w:rPr>
          <w:sz w:val="28"/>
          <w:szCs w:val="28"/>
        </w:rPr>
        <w:t>5.4.3. Русский язык (иностранные студенты)</w:t>
      </w:r>
    </w:p>
    <w:p w:rsidR="00844E5D" w:rsidRPr="00EF614C" w:rsidRDefault="00844E5D" w:rsidP="00844E5D">
      <w:pPr>
        <w:jc w:val="both"/>
      </w:pPr>
      <w:bookmarkStart w:id="1" w:name="_Hlk168756651"/>
      <w:r w:rsidRPr="00EF614C">
        <w:t>Тема 1. Какие типы числительных вы знаете?</w:t>
      </w:r>
    </w:p>
    <w:p w:rsidR="00844E5D" w:rsidRPr="00EF614C" w:rsidRDefault="00844E5D" w:rsidP="00844E5D">
      <w:pPr>
        <w:jc w:val="both"/>
      </w:pPr>
      <w:r w:rsidRPr="00EF614C">
        <w:t>Когда употребляются собирательные числительные?</w:t>
      </w:r>
    </w:p>
    <w:p w:rsidR="00844E5D" w:rsidRPr="00EF614C" w:rsidRDefault="00844E5D" w:rsidP="00844E5D">
      <w:pPr>
        <w:jc w:val="both"/>
      </w:pPr>
      <w:r w:rsidRPr="00EF614C">
        <w:t>На какой вопрос отвечают порядковые числительные?</w:t>
      </w:r>
    </w:p>
    <w:p w:rsidR="00844E5D" w:rsidRPr="00EF614C" w:rsidRDefault="00844E5D" w:rsidP="00844E5D">
      <w:pPr>
        <w:jc w:val="both"/>
      </w:pPr>
      <w:r w:rsidRPr="00EF614C">
        <w:t>Что обозначают дробные числительные?</w:t>
      </w:r>
    </w:p>
    <w:p w:rsidR="00844E5D" w:rsidRPr="00EF614C" w:rsidRDefault="00844E5D" w:rsidP="00844E5D">
      <w:pPr>
        <w:jc w:val="both"/>
      </w:pPr>
      <w:r w:rsidRPr="00EF614C">
        <w:t>Тема 2. Как склоняются числительные 40, 90 и 100?</w:t>
      </w:r>
    </w:p>
    <w:p w:rsidR="00844E5D" w:rsidRPr="00EF614C" w:rsidRDefault="00844E5D" w:rsidP="00844E5D">
      <w:pPr>
        <w:jc w:val="both"/>
      </w:pPr>
      <w:r w:rsidRPr="00EF614C">
        <w:lastRenderedPageBreak/>
        <w:t>Как склоняются порядковые числительные?</w:t>
      </w:r>
    </w:p>
    <w:p w:rsidR="00844E5D" w:rsidRPr="00EF614C" w:rsidRDefault="00844E5D" w:rsidP="00844E5D">
      <w:pPr>
        <w:jc w:val="both"/>
      </w:pPr>
      <w:r w:rsidRPr="00EF614C">
        <w:t>Тема 3. Какие глаголы движения вы знаете?</w:t>
      </w:r>
    </w:p>
    <w:p w:rsidR="00844E5D" w:rsidRPr="00EF614C" w:rsidRDefault="00844E5D" w:rsidP="00844E5D">
      <w:pPr>
        <w:jc w:val="both"/>
      </w:pPr>
      <w:r w:rsidRPr="00EF614C">
        <w:t xml:space="preserve">Объясните, чем отличаются глаголы </w:t>
      </w:r>
      <w:r w:rsidRPr="00EF614C">
        <w:rPr>
          <w:i/>
        </w:rPr>
        <w:t>идти</w:t>
      </w:r>
      <w:r w:rsidRPr="00EF614C">
        <w:t xml:space="preserve"> и </w:t>
      </w:r>
      <w:r w:rsidRPr="00EF614C">
        <w:rPr>
          <w:i/>
        </w:rPr>
        <w:t>ходить.</w:t>
      </w:r>
    </w:p>
    <w:p w:rsidR="00844E5D" w:rsidRPr="00EF614C" w:rsidRDefault="00844E5D" w:rsidP="00844E5D">
      <w:pPr>
        <w:jc w:val="both"/>
      </w:pPr>
      <w:r w:rsidRPr="00EF614C">
        <w:t>Тема 4. Какие приставки употребляются с глаголами движения?</w:t>
      </w:r>
    </w:p>
    <w:p w:rsidR="00844E5D" w:rsidRPr="00EF614C" w:rsidRDefault="00844E5D" w:rsidP="00844E5D">
      <w:pPr>
        <w:jc w:val="both"/>
      </w:pPr>
      <w:r w:rsidRPr="00EF614C">
        <w:t>Как они меняют значение глаголов?</w:t>
      </w:r>
    </w:p>
    <w:p w:rsidR="00844E5D" w:rsidRPr="00EF614C" w:rsidRDefault="00844E5D" w:rsidP="00844E5D">
      <w:pPr>
        <w:jc w:val="both"/>
      </w:pPr>
      <w:r w:rsidRPr="00EF614C">
        <w:t>Тема 5. Какие глаголы движения используются в переносном значении?</w:t>
      </w:r>
    </w:p>
    <w:p w:rsidR="00844E5D" w:rsidRPr="00EF614C" w:rsidRDefault="00844E5D" w:rsidP="00844E5D">
      <w:pPr>
        <w:jc w:val="both"/>
      </w:pPr>
      <w:r w:rsidRPr="00EF614C">
        <w:t>Тема 6. Назовите основные значения несовершенного вида.</w:t>
      </w:r>
    </w:p>
    <w:p w:rsidR="00844E5D" w:rsidRPr="00EF614C" w:rsidRDefault="00844E5D" w:rsidP="00844E5D">
      <w:pPr>
        <w:jc w:val="both"/>
      </w:pPr>
      <w:r w:rsidRPr="00EF614C">
        <w:t>Назовите основные значения совершенного вида.</w:t>
      </w:r>
    </w:p>
    <w:p w:rsidR="00844E5D" w:rsidRPr="00EF614C" w:rsidRDefault="00844E5D" w:rsidP="00844E5D">
      <w:pPr>
        <w:jc w:val="both"/>
      </w:pPr>
      <w:r w:rsidRPr="00EF614C">
        <w:t>Тема 7. Назовите основные способы образования глаголов совершенного вида.</w:t>
      </w:r>
    </w:p>
    <w:p w:rsidR="00844E5D" w:rsidRPr="00EF614C" w:rsidRDefault="00844E5D" w:rsidP="00844E5D">
      <w:pPr>
        <w:jc w:val="both"/>
      </w:pPr>
      <w:r w:rsidRPr="00EF614C">
        <w:t>Назовите основные способы образования глаголов несовершенного вида.</w:t>
      </w:r>
    </w:p>
    <w:p w:rsidR="00844E5D" w:rsidRPr="00EF614C" w:rsidRDefault="00844E5D" w:rsidP="00844E5D">
      <w:pPr>
        <w:jc w:val="both"/>
      </w:pPr>
      <w:r w:rsidRPr="00EF614C">
        <w:t>Приведите пример видовой пары.</w:t>
      </w:r>
    </w:p>
    <w:p w:rsidR="00844E5D" w:rsidRPr="00EF614C" w:rsidRDefault="00844E5D" w:rsidP="00844E5D">
      <w:pPr>
        <w:jc w:val="both"/>
      </w:pPr>
      <w:r w:rsidRPr="00EF614C">
        <w:t>Тема 8. В каких случаях в прошедшем времени употребляются глаголы совершенного вида?</w:t>
      </w:r>
    </w:p>
    <w:p w:rsidR="00844E5D" w:rsidRPr="00EF614C" w:rsidRDefault="00844E5D" w:rsidP="00844E5D">
      <w:pPr>
        <w:jc w:val="both"/>
      </w:pPr>
      <w:r w:rsidRPr="00EF614C">
        <w:t>В каких случаях в прошедшем времени употребляются глаголы несовершенного вида?</w:t>
      </w:r>
    </w:p>
    <w:p w:rsidR="00844E5D" w:rsidRPr="00EF614C" w:rsidRDefault="00844E5D" w:rsidP="00844E5D">
      <w:pPr>
        <w:jc w:val="both"/>
      </w:pPr>
      <w:r w:rsidRPr="00EF614C">
        <w:t>Тема 9. В каких случаях в будущем времени употребляются глаголы совершенного вида?</w:t>
      </w:r>
    </w:p>
    <w:p w:rsidR="00844E5D" w:rsidRPr="00EF614C" w:rsidRDefault="00844E5D" w:rsidP="00844E5D">
      <w:pPr>
        <w:jc w:val="both"/>
      </w:pPr>
      <w:r w:rsidRPr="00EF614C">
        <w:t>В каких случаях в будущем времени употребляются глаголы несовершенного вида?</w:t>
      </w:r>
    </w:p>
    <w:p w:rsidR="00844E5D" w:rsidRPr="00EF614C" w:rsidRDefault="00844E5D" w:rsidP="00844E5D">
      <w:pPr>
        <w:jc w:val="both"/>
      </w:pPr>
      <w:r w:rsidRPr="00EF614C">
        <w:t>Тема 10. Как образуется форма императива?</w:t>
      </w:r>
    </w:p>
    <w:p w:rsidR="00844E5D" w:rsidRPr="00EF614C" w:rsidRDefault="00844E5D" w:rsidP="00844E5D">
      <w:pPr>
        <w:jc w:val="both"/>
      </w:pPr>
      <w:r w:rsidRPr="00EF614C">
        <w:t>В каких случаях в императиве употребляются глаголы совершенного вида?</w:t>
      </w:r>
    </w:p>
    <w:p w:rsidR="00844E5D" w:rsidRPr="00EF614C" w:rsidRDefault="00844E5D" w:rsidP="00844E5D">
      <w:pPr>
        <w:jc w:val="both"/>
      </w:pPr>
      <w:r w:rsidRPr="00EF614C">
        <w:t>В каких случаях в императиве употребляются глаголы несовершенного вида?</w:t>
      </w:r>
    </w:p>
    <w:p w:rsidR="00844E5D" w:rsidRPr="00EF614C" w:rsidRDefault="00844E5D" w:rsidP="00844E5D">
      <w:pPr>
        <w:jc w:val="both"/>
      </w:pPr>
      <w:r w:rsidRPr="00EF614C">
        <w:t>Тема 11. Сколько времён глагола в русском языке?</w:t>
      </w:r>
    </w:p>
    <w:p w:rsidR="00844E5D" w:rsidRPr="00EF614C" w:rsidRDefault="00844E5D" w:rsidP="00844E5D">
      <w:pPr>
        <w:jc w:val="both"/>
      </w:pPr>
      <w:r w:rsidRPr="00EF614C">
        <w:t>Глаголы какого вида не употребляются в настоящем времени?</w:t>
      </w:r>
    </w:p>
    <w:p w:rsidR="00844E5D" w:rsidRPr="00EF614C" w:rsidRDefault="00844E5D" w:rsidP="00844E5D">
      <w:pPr>
        <w:jc w:val="both"/>
      </w:pPr>
      <w:r w:rsidRPr="00EF614C">
        <w:t>Тема 12. Приведите пример трудных случаев употребления глаголов совершенного и несовершенного вида.</w:t>
      </w:r>
    </w:p>
    <w:p w:rsidR="00844E5D" w:rsidRPr="00EF614C" w:rsidRDefault="00844E5D" w:rsidP="00844E5D">
      <w:pPr>
        <w:jc w:val="both"/>
      </w:pPr>
      <w:r w:rsidRPr="00EF614C">
        <w:t>Тема 13. Что такое сложносочинённое предложение?</w:t>
      </w:r>
    </w:p>
    <w:p w:rsidR="00844E5D" w:rsidRPr="00EF614C" w:rsidRDefault="00844E5D" w:rsidP="00844E5D">
      <w:pPr>
        <w:jc w:val="both"/>
      </w:pPr>
      <w:r w:rsidRPr="00EF614C">
        <w:t>Назовите соединительные союзы.</w:t>
      </w:r>
    </w:p>
    <w:p w:rsidR="00844E5D" w:rsidRPr="00EF614C" w:rsidRDefault="00844E5D" w:rsidP="00844E5D">
      <w:pPr>
        <w:jc w:val="both"/>
      </w:pPr>
      <w:r w:rsidRPr="00EF614C">
        <w:t>Приведите пример сложносочинённого предложения с соединительным союзом.</w:t>
      </w:r>
    </w:p>
    <w:p w:rsidR="00844E5D" w:rsidRPr="00EF614C" w:rsidRDefault="00844E5D" w:rsidP="00844E5D">
      <w:pPr>
        <w:jc w:val="both"/>
      </w:pPr>
      <w:r w:rsidRPr="00EF614C">
        <w:t xml:space="preserve">Тема 14. </w:t>
      </w:r>
      <w:bookmarkStart w:id="2" w:name="_Hlk144067029"/>
      <w:r w:rsidRPr="00EF614C">
        <w:t>Назовите противительные союзы.</w:t>
      </w:r>
    </w:p>
    <w:p w:rsidR="00844E5D" w:rsidRPr="00EF614C" w:rsidRDefault="00844E5D" w:rsidP="00844E5D">
      <w:pPr>
        <w:jc w:val="both"/>
      </w:pPr>
      <w:r w:rsidRPr="00EF614C">
        <w:t>Приведите пример сложносочинённого предложения с противительным союзом.</w:t>
      </w:r>
    </w:p>
    <w:bookmarkEnd w:id="2"/>
    <w:p w:rsidR="00844E5D" w:rsidRPr="00EF614C" w:rsidRDefault="00844E5D" w:rsidP="00844E5D">
      <w:pPr>
        <w:jc w:val="both"/>
      </w:pPr>
      <w:r w:rsidRPr="00EF614C">
        <w:t>Тема 15. Назовите разделительные союзы.</w:t>
      </w:r>
    </w:p>
    <w:p w:rsidR="00844E5D" w:rsidRPr="00EF614C" w:rsidRDefault="00844E5D" w:rsidP="00844E5D">
      <w:pPr>
        <w:jc w:val="both"/>
      </w:pPr>
      <w:r w:rsidRPr="00EF614C">
        <w:t>Приведите пример сложносочинённого предложения с разделительным союзом.</w:t>
      </w:r>
    </w:p>
    <w:p w:rsidR="00844E5D" w:rsidRPr="00EF614C" w:rsidRDefault="00844E5D" w:rsidP="00844E5D">
      <w:pPr>
        <w:jc w:val="both"/>
      </w:pPr>
      <w:r w:rsidRPr="00EF614C">
        <w:t>Тема 17. Что такое сложноподчинённое предложение?</w:t>
      </w:r>
    </w:p>
    <w:p w:rsidR="00844E5D" w:rsidRPr="00EF614C" w:rsidRDefault="00844E5D" w:rsidP="00844E5D">
      <w:pPr>
        <w:jc w:val="both"/>
      </w:pPr>
      <w:bookmarkStart w:id="3" w:name="_Hlk144067156"/>
      <w:r w:rsidRPr="00EF614C">
        <w:t>На какой вопрос отвечает придаточное изъяснительное?</w:t>
      </w:r>
    </w:p>
    <w:p w:rsidR="00844E5D" w:rsidRPr="00EF614C" w:rsidRDefault="00844E5D" w:rsidP="00844E5D">
      <w:pPr>
        <w:jc w:val="both"/>
      </w:pPr>
      <w:r w:rsidRPr="00EF614C">
        <w:t>Приведите пример сложноподчинённого предложения с придаточным изъяснительным.</w:t>
      </w:r>
    </w:p>
    <w:bookmarkEnd w:id="3"/>
    <w:p w:rsidR="00844E5D" w:rsidRPr="00EF614C" w:rsidRDefault="00844E5D" w:rsidP="00844E5D">
      <w:pPr>
        <w:jc w:val="both"/>
      </w:pPr>
      <w:r w:rsidRPr="00EF614C">
        <w:t>Тема 18. На какой вопрос отвечает придаточное определительное?</w:t>
      </w:r>
    </w:p>
    <w:p w:rsidR="00844E5D" w:rsidRPr="00EF614C" w:rsidRDefault="00844E5D" w:rsidP="00844E5D">
      <w:pPr>
        <w:jc w:val="both"/>
      </w:pPr>
      <w:r w:rsidRPr="00EF614C">
        <w:t>Приведите пример сложноподчинённого предложения с придаточным определительным.</w:t>
      </w:r>
    </w:p>
    <w:p w:rsidR="00844E5D" w:rsidRPr="00EF614C" w:rsidRDefault="00844E5D" w:rsidP="00844E5D">
      <w:pPr>
        <w:jc w:val="both"/>
      </w:pPr>
      <w:r w:rsidRPr="00EF614C">
        <w:t>Тема 19. На какие вопросы отвечают обстоятельственные придаточные?</w:t>
      </w:r>
    </w:p>
    <w:p w:rsidR="00844E5D" w:rsidRPr="00EF614C" w:rsidRDefault="00844E5D" w:rsidP="00844E5D">
      <w:pPr>
        <w:jc w:val="both"/>
      </w:pPr>
      <w:r w:rsidRPr="00EF614C">
        <w:t>Приведите пример сложноподчинённого предложения с обстоятельственным придаточным.</w:t>
      </w:r>
    </w:p>
    <w:p w:rsidR="00844E5D" w:rsidRPr="00EF614C" w:rsidRDefault="00844E5D" w:rsidP="00844E5D">
      <w:pPr>
        <w:jc w:val="both"/>
      </w:pPr>
      <w:r w:rsidRPr="00EF614C">
        <w:t>Тема 20. Что такое бессоюзное сложное предложение? Приведите пример.</w:t>
      </w:r>
    </w:p>
    <w:p w:rsidR="00844E5D" w:rsidRPr="00EF614C" w:rsidRDefault="00844E5D" w:rsidP="00844E5D">
      <w:pPr>
        <w:jc w:val="both"/>
      </w:pPr>
      <w:r w:rsidRPr="00EF614C">
        <w:t xml:space="preserve">Тема 21. Как могут выражаться временные значения в простом предложении? </w:t>
      </w:r>
    </w:p>
    <w:p w:rsidR="00844E5D" w:rsidRPr="00EF614C" w:rsidRDefault="00844E5D" w:rsidP="00844E5D">
      <w:pPr>
        <w:jc w:val="both"/>
      </w:pPr>
      <w:r w:rsidRPr="00EF614C">
        <w:t>А в сложном?</w:t>
      </w:r>
    </w:p>
    <w:p w:rsidR="00844E5D" w:rsidRPr="00EF614C" w:rsidRDefault="00844E5D" w:rsidP="00844E5D">
      <w:pPr>
        <w:jc w:val="both"/>
      </w:pPr>
      <w:r w:rsidRPr="00EF614C">
        <w:t xml:space="preserve">Тема 22. Как могут выражаться пространственные значения в простом предложении? </w:t>
      </w:r>
    </w:p>
    <w:p w:rsidR="00844E5D" w:rsidRPr="00EF614C" w:rsidRDefault="00844E5D" w:rsidP="00844E5D">
      <w:pPr>
        <w:jc w:val="both"/>
      </w:pPr>
      <w:r w:rsidRPr="00EF614C">
        <w:t>А в сложном?</w:t>
      </w:r>
    </w:p>
    <w:p w:rsidR="00844E5D" w:rsidRPr="00EF614C" w:rsidRDefault="00844E5D" w:rsidP="00844E5D">
      <w:pPr>
        <w:jc w:val="both"/>
      </w:pPr>
      <w:r w:rsidRPr="00EF614C">
        <w:t xml:space="preserve">Тема 23. Как могут выражаться причинно-следственные значения в простом предложении? </w:t>
      </w:r>
    </w:p>
    <w:p w:rsidR="00844E5D" w:rsidRPr="00EF614C" w:rsidRDefault="00844E5D" w:rsidP="00844E5D">
      <w:pPr>
        <w:jc w:val="both"/>
      </w:pPr>
      <w:r w:rsidRPr="00EF614C">
        <w:t>А в сложном?</w:t>
      </w:r>
    </w:p>
    <w:p w:rsidR="00844E5D" w:rsidRPr="00EF614C" w:rsidRDefault="00844E5D" w:rsidP="00844E5D">
      <w:pPr>
        <w:jc w:val="both"/>
      </w:pPr>
      <w:r w:rsidRPr="00EF614C">
        <w:t xml:space="preserve">Тема 24. Как могут выражаться значения цели в простом предложении? </w:t>
      </w:r>
    </w:p>
    <w:p w:rsidR="00844E5D" w:rsidRPr="00EF614C" w:rsidRDefault="00844E5D" w:rsidP="00844E5D">
      <w:pPr>
        <w:jc w:val="both"/>
      </w:pPr>
      <w:r w:rsidRPr="00EF614C">
        <w:t>А в сложном?</w:t>
      </w:r>
    </w:p>
    <w:p w:rsidR="00844E5D" w:rsidRPr="00EF614C" w:rsidRDefault="00844E5D" w:rsidP="00844E5D">
      <w:pPr>
        <w:jc w:val="both"/>
      </w:pPr>
      <w:r w:rsidRPr="00EF614C">
        <w:t xml:space="preserve">Тема 25. Как могут выражаться значения образа действия в простом предложении? </w:t>
      </w:r>
    </w:p>
    <w:p w:rsidR="00844E5D" w:rsidRPr="00EF614C" w:rsidRDefault="00844E5D" w:rsidP="00844E5D">
      <w:pPr>
        <w:jc w:val="both"/>
      </w:pPr>
      <w:r w:rsidRPr="00EF614C">
        <w:t>А в сложном?</w:t>
      </w:r>
    </w:p>
    <w:p w:rsidR="00844E5D" w:rsidRPr="00EF614C" w:rsidRDefault="00844E5D" w:rsidP="00844E5D">
      <w:pPr>
        <w:jc w:val="both"/>
      </w:pPr>
      <w:r w:rsidRPr="00EF614C">
        <w:t xml:space="preserve">Тема 26. Как может выражаться сравнение в простом предложении? </w:t>
      </w:r>
    </w:p>
    <w:p w:rsidR="00844E5D" w:rsidRPr="00EF614C" w:rsidRDefault="00844E5D" w:rsidP="00844E5D">
      <w:pPr>
        <w:jc w:val="both"/>
      </w:pPr>
      <w:r w:rsidRPr="00EF614C">
        <w:lastRenderedPageBreak/>
        <w:t>А в сложном?</w:t>
      </w:r>
    </w:p>
    <w:p w:rsidR="00844E5D" w:rsidRPr="00EF614C" w:rsidRDefault="00844E5D" w:rsidP="00844E5D">
      <w:pPr>
        <w:jc w:val="both"/>
      </w:pPr>
      <w:r w:rsidRPr="00EF614C">
        <w:t>Тема 27. Что такое безличное предложение? Приведите примеры.</w:t>
      </w:r>
    </w:p>
    <w:p w:rsidR="00844E5D" w:rsidRPr="00EF614C" w:rsidRDefault="00844E5D" w:rsidP="00844E5D">
      <w:pPr>
        <w:jc w:val="both"/>
      </w:pPr>
      <w:r w:rsidRPr="00EF614C">
        <w:t>Тема 28. Какие конструкции используются для описания состояния?</w:t>
      </w:r>
    </w:p>
    <w:p w:rsidR="00844E5D" w:rsidRPr="00EF614C" w:rsidRDefault="00844E5D" w:rsidP="00844E5D">
      <w:pPr>
        <w:jc w:val="both"/>
      </w:pPr>
      <w:r w:rsidRPr="00EF614C">
        <w:t>Тема 29. Что такое прямая речь?</w:t>
      </w:r>
    </w:p>
    <w:p w:rsidR="00844E5D" w:rsidRPr="00EF614C" w:rsidRDefault="00844E5D" w:rsidP="00844E5D">
      <w:pPr>
        <w:jc w:val="both"/>
      </w:pPr>
      <w:r w:rsidRPr="00EF614C">
        <w:t>Что такое косвенная речь?</w:t>
      </w:r>
    </w:p>
    <w:p w:rsidR="00844E5D" w:rsidRPr="00EF614C" w:rsidRDefault="00844E5D" w:rsidP="00844E5D">
      <w:pPr>
        <w:jc w:val="both"/>
      </w:pPr>
      <w:r w:rsidRPr="00EF614C">
        <w:t>Как можно перевести прямую речь в косвенную?</w:t>
      </w:r>
    </w:p>
    <w:p w:rsidR="00844E5D" w:rsidRPr="00EF614C" w:rsidRDefault="00844E5D" w:rsidP="00844E5D">
      <w:pPr>
        <w:jc w:val="both"/>
      </w:pPr>
      <w:r w:rsidRPr="00EF614C">
        <w:t>Тема 30. Как правильно заполнять медицинскую документацию?</w:t>
      </w:r>
    </w:p>
    <w:p w:rsidR="00844E5D" w:rsidRPr="00EF614C" w:rsidRDefault="00844E5D" w:rsidP="00844E5D">
      <w:pPr>
        <w:jc w:val="both"/>
      </w:pPr>
      <w:r w:rsidRPr="00EF614C">
        <w:t>Тема 31. Какие конструкции для коммуникации в речевой ситуации «врач - пациент» вы знаете?</w:t>
      </w:r>
    </w:p>
    <w:p w:rsidR="00844E5D" w:rsidRPr="00EF614C" w:rsidRDefault="00844E5D" w:rsidP="00844E5D">
      <w:pPr>
        <w:jc w:val="both"/>
      </w:pPr>
      <w:r w:rsidRPr="00EF614C">
        <w:t>Назовите схему расспроса стоматологического больного</w:t>
      </w:r>
    </w:p>
    <w:p w:rsidR="00844E5D" w:rsidRPr="00EF614C" w:rsidRDefault="00844E5D" w:rsidP="00844E5D">
      <w:pPr>
        <w:jc w:val="both"/>
      </w:pPr>
      <w:r w:rsidRPr="00EF614C">
        <w:t>Тема 32. Как правильно записывать результаты объективного исследования состояния пациента?</w:t>
      </w:r>
    </w:p>
    <w:p w:rsidR="00844E5D" w:rsidRPr="00EF614C" w:rsidRDefault="00844E5D" w:rsidP="00844E5D">
      <w:pPr>
        <w:jc w:val="both"/>
      </w:pPr>
      <w:r w:rsidRPr="00EF614C">
        <w:t>Тема 33. Назовите стоматологический инвентарь, который вы знаете. Для каких манипуляций он используется?</w:t>
      </w:r>
    </w:p>
    <w:p w:rsidR="001B29ED" w:rsidRPr="00AE3726" w:rsidRDefault="001B29ED" w:rsidP="001B29ED">
      <w:pPr>
        <w:rPr>
          <w:sz w:val="28"/>
          <w:szCs w:val="28"/>
        </w:rPr>
      </w:pPr>
    </w:p>
    <w:bookmarkEnd w:id="1"/>
    <w:p w:rsidR="001B29ED" w:rsidRPr="0070108A" w:rsidRDefault="0070108A" w:rsidP="0070108A">
      <w:pPr>
        <w:rPr>
          <w:b/>
          <w:bCs/>
          <w:sz w:val="28"/>
          <w:szCs w:val="28"/>
        </w:rPr>
      </w:pPr>
      <w:r w:rsidRPr="0070108A">
        <w:rPr>
          <w:b/>
          <w:bCs/>
          <w:sz w:val="28"/>
          <w:szCs w:val="28"/>
        </w:rPr>
        <w:t xml:space="preserve">6. </w:t>
      </w:r>
      <w:r w:rsidR="001B29ED" w:rsidRPr="0070108A">
        <w:rPr>
          <w:b/>
          <w:bCs/>
          <w:sz w:val="28"/>
          <w:szCs w:val="28"/>
        </w:rPr>
        <w:t>Оценочные материалы для проведения промежуточной аттестации</w:t>
      </w:r>
    </w:p>
    <w:p w:rsidR="0070108A" w:rsidRDefault="0070108A" w:rsidP="001B29ED"/>
    <w:p w:rsidR="001B29ED" w:rsidRDefault="0070108A" w:rsidP="0070108A">
      <w:pPr>
        <w:ind w:firstLine="708"/>
        <w:rPr>
          <w:b/>
          <w:sz w:val="28"/>
          <w:szCs w:val="28"/>
        </w:rPr>
      </w:pPr>
      <w:r w:rsidRPr="0070108A">
        <w:rPr>
          <w:b/>
          <w:bCs/>
          <w:sz w:val="28"/>
          <w:szCs w:val="28"/>
        </w:rPr>
        <w:t>6</w:t>
      </w:r>
      <w:r>
        <w:rPr>
          <w:sz w:val="28"/>
          <w:szCs w:val="28"/>
        </w:rPr>
        <w:t>.</w:t>
      </w:r>
      <w:r w:rsidR="001B29ED">
        <w:rPr>
          <w:sz w:val="28"/>
          <w:szCs w:val="28"/>
        </w:rPr>
        <w:t>1</w:t>
      </w:r>
      <w:r>
        <w:rPr>
          <w:sz w:val="28"/>
          <w:szCs w:val="28"/>
        </w:rPr>
        <w:t>.</w:t>
      </w:r>
      <w:r w:rsidR="001B29ED">
        <w:rPr>
          <w:b/>
          <w:sz w:val="28"/>
          <w:szCs w:val="28"/>
        </w:rPr>
        <w:t xml:space="preserve"> Английский язык</w:t>
      </w:r>
    </w:p>
    <w:p w:rsidR="0070108A" w:rsidRPr="0070108A" w:rsidRDefault="0070108A" w:rsidP="0070108A">
      <w:pPr>
        <w:tabs>
          <w:tab w:val="left" w:pos="709"/>
        </w:tabs>
        <w:suppressAutoHyphens/>
        <w:autoSpaceDE w:val="0"/>
        <w:autoSpaceDN w:val="0"/>
        <w:adjustRightInd w:val="0"/>
        <w:ind w:left="360"/>
        <w:jc w:val="both"/>
        <w:rPr>
          <w:bCs/>
          <w:sz w:val="28"/>
          <w:szCs w:val="28"/>
        </w:rPr>
      </w:pPr>
      <w:r w:rsidRPr="0070108A">
        <w:rPr>
          <w:bCs/>
          <w:sz w:val="28"/>
          <w:szCs w:val="28"/>
        </w:rPr>
        <w:t>Тестовые задания для промежуточ</w:t>
      </w:r>
      <w:r w:rsidR="006270AE">
        <w:rPr>
          <w:bCs/>
          <w:sz w:val="28"/>
          <w:szCs w:val="28"/>
        </w:rPr>
        <w:t xml:space="preserve">ной аттестации </w:t>
      </w:r>
      <w:r w:rsidRPr="0070108A">
        <w:rPr>
          <w:bCs/>
          <w:sz w:val="28"/>
          <w:szCs w:val="28"/>
        </w:rPr>
        <w:t>за 3 семестр</w:t>
      </w:r>
    </w:p>
    <w:p w:rsidR="0070108A" w:rsidRPr="0070108A" w:rsidRDefault="0070108A" w:rsidP="0070108A">
      <w:pPr>
        <w:ind w:left="-180"/>
        <w:rPr>
          <w:b/>
        </w:rPr>
      </w:pPr>
      <w:r w:rsidRPr="0070108A">
        <w:rPr>
          <w:b/>
          <w:lang w:val="en-US"/>
        </w:rPr>
        <w:t>V</w:t>
      </w:r>
      <w:r w:rsidRPr="0070108A">
        <w:rPr>
          <w:b/>
        </w:rPr>
        <w:t>1: Фонетика</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b/>
          <w:sz w:val="20"/>
          <w:szCs w:val="20"/>
        </w:rPr>
      </w:pPr>
      <w:r w:rsidRPr="00976B18">
        <w:rPr>
          <w:sz w:val="20"/>
          <w:szCs w:val="20"/>
          <w:lang w:val="en-US"/>
        </w:rPr>
        <w:t>S</w:t>
      </w:r>
      <w:r w:rsidRPr="00976B18">
        <w:rPr>
          <w:sz w:val="20"/>
          <w:szCs w:val="20"/>
        </w:rPr>
        <w:t xml:space="preserve">: Укажите слово, где буква </w:t>
      </w:r>
      <w:r w:rsidRPr="00976B18">
        <w:rPr>
          <w:i/>
          <w:sz w:val="20"/>
          <w:szCs w:val="20"/>
        </w:rPr>
        <w:t xml:space="preserve">с </w:t>
      </w:r>
      <w:r w:rsidRPr="00976B18">
        <w:rPr>
          <w:sz w:val="20"/>
          <w:szCs w:val="20"/>
        </w:rPr>
        <w:t>читается как [</w:t>
      </w:r>
      <w:r w:rsidRPr="00976B18">
        <w:rPr>
          <w:sz w:val="20"/>
          <w:szCs w:val="20"/>
          <w:lang w:val="en-US"/>
        </w:rPr>
        <w:t>s</w:t>
      </w:r>
      <w:r w:rsidRPr="00976B18">
        <w:rPr>
          <w:sz w:val="20"/>
          <w:szCs w:val="20"/>
        </w:rPr>
        <w:t>]</w:t>
      </w:r>
    </w:p>
    <w:p w:rsidR="0070108A" w:rsidRPr="00976B18" w:rsidRDefault="0070108A" w:rsidP="0070108A">
      <w:pPr>
        <w:ind w:left="-180"/>
        <w:rPr>
          <w:sz w:val="20"/>
          <w:szCs w:val="20"/>
          <w:lang w:val="en-US"/>
        </w:rPr>
      </w:pPr>
      <w:r w:rsidRPr="00976B18">
        <w:rPr>
          <w:b/>
          <w:sz w:val="20"/>
          <w:szCs w:val="20"/>
          <w:lang w:val="en-US"/>
        </w:rPr>
        <w:t>-:</w:t>
      </w:r>
      <w:r w:rsidRPr="00976B18">
        <w:rPr>
          <w:sz w:val="20"/>
          <w:szCs w:val="20"/>
          <w:lang w:val="en-US"/>
        </w:rPr>
        <w:t xml:space="preserve"> cusp</w:t>
      </w:r>
    </w:p>
    <w:p w:rsidR="0070108A" w:rsidRPr="00976B18" w:rsidRDefault="0070108A" w:rsidP="0070108A">
      <w:pPr>
        <w:ind w:left="-180"/>
        <w:rPr>
          <w:sz w:val="20"/>
          <w:szCs w:val="20"/>
          <w:lang w:val="en-US"/>
        </w:rPr>
      </w:pPr>
      <w:r w:rsidRPr="00976B18">
        <w:rPr>
          <w:b/>
          <w:sz w:val="20"/>
          <w:szCs w:val="20"/>
          <w:lang w:val="en-US"/>
        </w:rPr>
        <w:t xml:space="preserve">-: </w:t>
      </w:r>
      <w:r w:rsidRPr="00976B18">
        <w:rPr>
          <w:sz w:val="20"/>
          <w:szCs w:val="20"/>
          <w:lang w:val="en-US"/>
        </w:rPr>
        <w:t>crown</w:t>
      </w:r>
    </w:p>
    <w:p w:rsidR="0070108A" w:rsidRPr="00976B18" w:rsidRDefault="0070108A" w:rsidP="0070108A">
      <w:pPr>
        <w:ind w:left="-180"/>
        <w:rPr>
          <w:sz w:val="20"/>
          <w:szCs w:val="20"/>
          <w:lang w:val="en-US"/>
        </w:rPr>
      </w:pPr>
      <w:r w:rsidRPr="00976B18">
        <w:rPr>
          <w:sz w:val="20"/>
          <w:szCs w:val="20"/>
          <w:lang w:val="en-US"/>
        </w:rPr>
        <w:t>-: canine</w:t>
      </w:r>
    </w:p>
    <w:p w:rsidR="0070108A" w:rsidRPr="00976B18" w:rsidRDefault="0070108A" w:rsidP="0070108A">
      <w:pPr>
        <w:ind w:left="-180"/>
        <w:rPr>
          <w:sz w:val="20"/>
          <w:szCs w:val="20"/>
          <w:lang w:val="en-US"/>
        </w:rPr>
      </w:pPr>
      <w:r w:rsidRPr="00976B18">
        <w:rPr>
          <w:sz w:val="20"/>
          <w:szCs w:val="20"/>
          <w:lang w:val="en-US"/>
        </w:rPr>
        <w:t>-: incisor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где сочетание </w:t>
      </w:r>
      <w:r w:rsidRPr="00976B18">
        <w:rPr>
          <w:i/>
          <w:sz w:val="20"/>
          <w:szCs w:val="20"/>
        </w:rPr>
        <w:t>с</w:t>
      </w:r>
      <w:r w:rsidRPr="00976B18">
        <w:rPr>
          <w:i/>
          <w:sz w:val="20"/>
          <w:szCs w:val="20"/>
          <w:lang w:val="en-US"/>
        </w:rPr>
        <w:t>h</w:t>
      </w:r>
      <w:r w:rsidRPr="00976B18">
        <w:rPr>
          <w:i/>
          <w:sz w:val="20"/>
          <w:szCs w:val="20"/>
        </w:rPr>
        <w:t xml:space="preserve"> </w:t>
      </w:r>
      <w:r w:rsidRPr="00976B18">
        <w:rPr>
          <w:sz w:val="20"/>
          <w:szCs w:val="20"/>
        </w:rPr>
        <w:t>читается как [</w:t>
      </w:r>
      <w:r w:rsidRPr="00976B18">
        <w:rPr>
          <w:sz w:val="20"/>
          <w:szCs w:val="20"/>
          <w:lang w:val="en-US"/>
        </w:rPr>
        <w:t>k</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chest</w:t>
      </w:r>
    </w:p>
    <w:p w:rsidR="0070108A" w:rsidRPr="00976B18" w:rsidRDefault="0070108A" w:rsidP="0070108A">
      <w:pPr>
        <w:ind w:left="-180"/>
        <w:rPr>
          <w:sz w:val="20"/>
          <w:szCs w:val="20"/>
          <w:lang w:val="en-US"/>
        </w:rPr>
      </w:pPr>
      <w:r w:rsidRPr="00976B18">
        <w:rPr>
          <w:sz w:val="20"/>
          <w:szCs w:val="20"/>
          <w:lang w:val="en-US"/>
        </w:rPr>
        <w:t>-: cheek</w:t>
      </w:r>
    </w:p>
    <w:p w:rsidR="0070108A" w:rsidRPr="00976B18" w:rsidRDefault="0070108A" w:rsidP="0070108A">
      <w:pPr>
        <w:ind w:left="-180"/>
        <w:rPr>
          <w:sz w:val="20"/>
          <w:szCs w:val="20"/>
          <w:lang w:val="en-US"/>
        </w:rPr>
      </w:pPr>
      <w:r w:rsidRPr="00976B18">
        <w:rPr>
          <w:sz w:val="20"/>
          <w:szCs w:val="20"/>
          <w:lang w:val="en-US"/>
        </w:rPr>
        <w:t>-: chewing</w:t>
      </w:r>
    </w:p>
    <w:p w:rsidR="0070108A" w:rsidRPr="00976B18" w:rsidRDefault="0070108A" w:rsidP="0070108A">
      <w:pPr>
        <w:ind w:left="-180"/>
        <w:rPr>
          <w:sz w:val="20"/>
          <w:szCs w:val="20"/>
          <w:lang w:val="en-US"/>
        </w:rPr>
      </w:pPr>
      <w:r w:rsidRPr="00976B18">
        <w:rPr>
          <w:sz w:val="20"/>
          <w:szCs w:val="20"/>
          <w:lang w:val="en-US"/>
        </w:rPr>
        <w:t>-: chemistry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читается не по правилу:</w:t>
      </w:r>
    </w:p>
    <w:p w:rsidR="0070108A" w:rsidRPr="00976B18" w:rsidRDefault="0070108A" w:rsidP="0070108A">
      <w:pPr>
        <w:ind w:left="-180"/>
        <w:rPr>
          <w:sz w:val="20"/>
          <w:szCs w:val="20"/>
          <w:lang w:val="en-US"/>
        </w:rPr>
      </w:pPr>
      <w:r w:rsidRPr="00976B18">
        <w:rPr>
          <w:sz w:val="20"/>
          <w:szCs w:val="20"/>
          <w:lang w:val="en-US"/>
        </w:rPr>
        <w:t>-: root</w:t>
      </w:r>
    </w:p>
    <w:p w:rsidR="0070108A" w:rsidRPr="00976B18" w:rsidRDefault="0070108A" w:rsidP="0070108A">
      <w:pPr>
        <w:ind w:left="-180"/>
        <w:rPr>
          <w:sz w:val="20"/>
          <w:szCs w:val="20"/>
          <w:lang w:val="en-US"/>
        </w:rPr>
      </w:pPr>
      <w:r w:rsidRPr="00976B18">
        <w:rPr>
          <w:sz w:val="20"/>
          <w:szCs w:val="20"/>
          <w:lang w:val="en-US"/>
        </w:rPr>
        <w:t>-: took</w:t>
      </w:r>
    </w:p>
    <w:p w:rsidR="0070108A" w:rsidRPr="00976B18" w:rsidRDefault="0070108A" w:rsidP="0070108A">
      <w:pPr>
        <w:ind w:left="-180"/>
        <w:rPr>
          <w:sz w:val="20"/>
          <w:szCs w:val="20"/>
          <w:lang w:val="en-US"/>
        </w:rPr>
      </w:pPr>
      <w:r w:rsidRPr="00976B18">
        <w:rPr>
          <w:sz w:val="20"/>
          <w:szCs w:val="20"/>
          <w:lang w:val="en-US"/>
        </w:rPr>
        <w:t>-: blood</w:t>
      </w:r>
    </w:p>
    <w:p w:rsidR="0070108A" w:rsidRPr="00976B18" w:rsidRDefault="0070108A" w:rsidP="0070108A">
      <w:pPr>
        <w:ind w:left="-180"/>
        <w:rPr>
          <w:sz w:val="20"/>
          <w:szCs w:val="20"/>
          <w:lang w:val="en-US"/>
        </w:rPr>
      </w:pPr>
      <w:r w:rsidRPr="00976B18">
        <w:rPr>
          <w:sz w:val="20"/>
          <w:szCs w:val="20"/>
          <w:lang w:val="en-US"/>
        </w:rPr>
        <w:t>-: mood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буква </w:t>
      </w:r>
      <w:r w:rsidRPr="00976B18">
        <w:rPr>
          <w:i/>
          <w:sz w:val="20"/>
          <w:szCs w:val="20"/>
          <w:lang w:val="en-US"/>
        </w:rPr>
        <w:t>p</w:t>
      </w:r>
      <w:r w:rsidRPr="00976B18">
        <w:rPr>
          <w:sz w:val="20"/>
          <w:szCs w:val="20"/>
        </w:rPr>
        <w:t xml:space="preserve"> не читается</w:t>
      </w:r>
    </w:p>
    <w:p w:rsidR="0070108A" w:rsidRPr="00976B18" w:rsidRDefault="0070108A" w:rsidP="0070108A">
      <w:pPr>
        <w:ind w:left="-180"/>
        <w:rPr>
          <w:sz w:val="20"/>
          <w:szCs w:val="20"/>
          <w:lang w:val="en-US"/>
        </w:rPr>
      </w:pPr>
      <w:r w:rsidRPr="00976B18">
        <w:rPr>
          <w:sz w:val="20"/>
          <w:szCs w:val="20"/>
          <w:lang w:val="en-US"/>
        </w:rPr>
        <w:t>-: process</w:t>
      </w:r>
    </w:p>
    <w:p w:rsidR="0070108A" w:rsidRPr="00976B18" w:rsidRDefault="0070108A" w:rsidP="0070108A">
      <w:pPr>
        <w:ind w:left="-180"/>
        <w:rPr>
          <w:sz w:val="20"/>
          <w:szCs w:val="20"/>
          <w:lang w:val="en-US"/>
        </w:rPr>
      </w:pPr>
      <w:r w:rsidRPr="00976B18">
        <w:rPr>
          <w:sz w:val="20"/>
          <w:szCs w:val="20"/>
          <w:lang w:val="en-US"/>
        </w:rPr>
        <w:t>-: psychology</w:t>
      </w:r>
    </w:p>
    <w:p w:rsidR="0070108A" w:rsidRPr="00976B18" w:rsidRDefault="0070108A" w:rsidP="0070108A">
      <w:pPr>
        <w:ind w:left="-180"/>
        <w:rPr>
          <w:sz w:val="20"/>
          <w:szCs w:val="20"/>
          <w:lang w:val="en-US"/>
        </w:rPr>
      </w:pPr>
      <w:r w:rsidRPr="00976B18">
        <w:rPr>
          <w:sz w:val="20"/>
          <w:szCs w:val="20"/>
          <w:lang w:val="en-US"/>
        </w:rPr>
        <w:t>-: pathology</w:t>
      </w:r>
    </w:p>
    <w:p w:rsidR="0070108A" w:rsidRPr="00976B18" w:rsidRDefault="0070108A" w:rsidP="0070108A">
      <w:pPr>
        <w:ind w:left="-180"/>
        <w:rPr>
          <w:sz w:val="20"/>
          <w:szCs w:val="20"/>
          <w:lang w:val="en-US"/>
        </w:rPr>
      </w:pPr>
      <w:r w:rsidRPr="00976B18">
        <w:rPr>
          <w:sz w:val="20"/>
          <w:szCs w:val="20"/>
          <w:lang w:val="en-US"/>
        </w:rPr>
        <w:t>-: predictable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читается не по правилу</w:t>
      </w:r>
    </w:p>
    <w:p w:rsidR="0070108A" w:rsidRPr="00976B18" w:rsidRDefault="0070108A" w:rsidP="0070108A">
      <w:pPr>
        <w:ind w:left="-180"/>
        <w:rPr>
          <w:sz w:val="20"/>
          <w:szCs w:val="20"/>
          <w:lang w:val="en-US"/>
        </w:rPr>
      </w:pPr>
      <w:r w:rsidRPr="00976B18">
        <w:rPr>
          <w:sz w:val="20"/>
          <w:szCs w:val="20"/>
          <w:lang w:val="en-US"/>
        </w:rPr>
        <w:t>-: cut</w:t>
      </w:r>
    </w:p>
    <w:p w:rsidR="0070108A" w:rsidRPr="00976B18" w:rsidRDefault="0070108A" w:rsidP="0070108A">
      <w:pPr>
        <w:ind w:left="-180"/>
        <w:rPr>
          <w:sz w:val="20"/>
          <w:szCs w:val="20"/>
          <w:lang w:val="en-US"/>
        </w:rPr>
      </w:pPr>
      <w:r w:rsidRPr="00976B18">
        <w:rPr>
          <w:sz w:val="20"/>
          <w:szCs w:val="20"/>
          <w:lang w:val="en-US"/>
        </w:rPr>
        <w:t>-: gum</w:t>
      </w:r>
    </w:p>
    <w:p w:rsidR="0070108A" w:rsidRPr="00976B18" w:rsidRDefault="0070108A" w:rsidP="0070108A">
      <w:pPr>
        <w:ind w:left="-180"/>
        <w:rPr>
          <w:sz w:val="20"/>
          <w:szCs w:val="20"/>
          <w:lang w:val="en-US"/>
        </w:rPr>
      </w:pPr>
      <w:r w:rsidRPr="00976B18">
        <w:rPr>
          <w:sz w:val="20"/>
          <w:szCs w:val="20"/>
          <w:lang w:val="en-US"/>
        </w:rPr>
        <w:t>-: pull</w:t>
      </w:r>
    </w:p>
    <w:p w:rsidR="0070108A" w:rsidRPr="00976B18" w:rsidRDefault="0070108A" w:rsidP="0070108A">
      <w:pPr>
        <w:ind w:left="-180"/>
        <w:rPr>
          <w:sz w:val="20"/>
          <w:szCs w:val="20"/>
          <w:lang w:val="en-US"/>
        </w:rPr>
      </w:pPr>
      <w:r w:rsidRPr="00976B18">
        <w:rPr>
          <w:sz w:val="20"/>
          <w:szCs w:val="20"/>
          <w:lang w:val="en-US"/>
        </w:rPr>
        <w:t>-: pulp</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буква </w:t>
      </w:r>
      <w:r w:rsidRPr="00976B18">
        <w:rPr>
          <w:i/>
          <w:sz w:val="20"/>
          <w:szCs w:val="20"/>
          <w:lang w:val="en-US"/>
        </w:rPr>
        <w:t>k</w:t>
      </w:r>
      <w:r w:rsidRPr="00976B18">
        <w:rPr>
          <w:sz w:val="20"/>
          <w:szCs w:val="20"/>
        </w:rPr>
        <w:t xml:space="preserve"> читается</w:t>
      </w:r>
    </w:p>
    <w:p w:rsidR="0070108A" w:rsidRPr="00976B18" w:rsidRDefault="0070108A" w:rsidP="0070108A">
      <w:pPr>
        <w:ind w:left="-180"/>
        <w:rPr>
          <w:sz w:val="20"/>
          <w:szCs w:val="20"/>
          <w:lang w:val="en-US"/>
        </w:rPr>
      </w:pPr>
      <w:r w:rsidRPr="00976B18">
        <w:rPr>
          <w:sz w:val="20"/>
          <w:szCs w:val="20"/>
          <w:lang w:val="en-US"/>
        </w:rPr>
        <w:t>-: know</w:t>
      </w:r>
    </w:p>
    <w:p w:rsidR="0070108A" w:rsidRPr="00976B18" w:rsidRDefault="0070108A" w:rsidP="0070108A">
      <w:pPr>
        <w:ind w:left="-180"/>
        <w:rPr>
          <w:sz w:val="20"/>
          <w:szCs w:val="20"/>
          <w:lang w:val="en-US"/>
        </w:rPr>
      </w:pPr>
      <w:r w:rsidRPr="00976B18">
        <w:rPr>
          <w:sz w:val="20"/>
          <w:szCs w:val="20"/>
          <w:lang w:val="en-US"/>
        </w:rPr>
        <w:t>-: kettle</w:t>
      </w:r>
    </w:p>
    <w:p w:rsidR="0070108A" w:rsidRPr="00976B18" w:rsidRDefault="0070108A" w:rsidP="0070108A">
      <w:pPr>
        <w:ind w:left="-180"/>
        <w:rPr>
          <w:sz w:val="20"/>
          <w:szCs w:val="20"/>
          <w:lang w:val="en-US"/>
        </w:rPr>
      </w:pPr>
      <w:r w:rsidRPr="00976B18">
        <w:rPr>
          <w:sz w:val="20"/>
          <w:szCs w:val="20"/>
          <w:lang w:val="en-US"/>
        </w:rPr>
        <w:t>-: knee</w:t>
      </w:r>
    </w:p>
    <w:p w:rsidR="0070108A" w:rsidRPr="00976B18" w:rsidRDefault="0070108A" w:rsidP="0070108A">
      <w:pPr>
        <w:ind w:left="-180"/>
        <w:rPr>
          <w:sz w:val="20"/>
          <w:szCs w:val="20"/>
          <w:lang w:val="en-US"/>
        </w:rPr>
      </w:pPr>
      <w:r w:rsidRPr="00976B18">
        <w:rPr>
          <w:sz w:val="20"/>
          <w:szCs w:val="20"/>
          <w:lang w:val="en-US"/>
        </w:rPr>
        <w:t>-: knight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lastRenderedPageBreak/>
        <w:t>S</w:t>
      </w:r>
      <w:r w:rsidRPr="00976B18">
        <w:rPr>
          <w:sz w:val="20"/>
          <w:szCs w:val="20"/>
        </w:rPr>
        <w:t>: Укажите слово, которое читается по правилу</w:t>
      </w:r>
    </w:p>
    <w:p w:rsidR="0070108A" w:rsidRPr="00976B18" w:rsidRDefault="0070108A" w:rsidP="0070108A">
      <w:pPr>
        <w:ind w:left="-180"/>
        <w:rPr>
          <w:sz w:val="20"/>
          <w:szCs w:val="20"/>
          <w:lang w:val="en-US"/>
        </w:rPr>
      </w:pPr>
      <w:r w:rsidRPr="00976B18">
        <w:rPr>
          <w:sz w:val="20"/>
          <w:szCs w:val="20"/>
          <w:lang w:val="en-US"/>
        </w:rPr>
        <w:t>-: filling</w:t>
      </w:r>
    </w:p>
    <w:p w:rsidR="0070108A" w:rsidRPr="00976B18" w:rsidRDefault="0070108A" w:rsidP="0070108A">
      <w:pPr>
        <w:ind w:left="-180"/>
        <w:rPr>
          <w:sz w:val="20"/>
          <w:szCs w:val="20"/>
          <w:lang w:val="en-US"/>
        </w:rPr>
      </w:pPr>
      <w:r w:rsidRPr="00976B18">
        <w:rPr>
          <w:sz w:val="20"/>
          <w:szCs w:val="20"/>
          <w:lang w:val="en-US"/>
        </w:rPr>
        <w:t>-: mind</w:t>
      </w:r>
    </w:p>
    <w:p w:rsidR="0070108A" w:rsidRPr="00976B18" w:rsidRDefault="0070108A" w:rsidP="0070108A">
      <w:pPr>
        <w:ind w:left="-180"/>
        <w:rPr>
          <w:sz w:val="20"/>
          <w:szCs w:val="20"/>
          <w:lang w:val="en-US"/>
        </w:rPr>
      </w:pPr>
      <w:r w:rsidRPr="00976B18">
        <w:rPr>
          <w:sz w:val="20"/>
          <w:szCs w:val="20"/>
          <w:lang w:val="en-US"/>
        </w:rPr>
        <w:t>-: sight</w:t>
      </w:r>
    </w:p>
    <w:p w:rsidR="0070108A" w:rsidRPr="00976B18" w:rsidRDefault="0070108A" w:rsidP="0070108A">
      <w:pPr>
        <w:ind w:left="-180"/>
        <w:rPr>
          <w:sz w:val="20"/>
          <w:szCs w:val="20"/>
          <w:lang w:val="en-US"/>
        </w:rPr>
      </w:pPr>
      <w:r w:rsidRPr="00976B18">
        <w:rPr>
          <w:sz w:val="20"/>
          <w:szCs w:val="20"/>
          <w:lang w:val="en-US"/>
        </w:rPr>
        <w:t>-: kind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читается по правилу</w:t>
      </w:r>
    </w:p>
    <w:p w:rsidR="0070108A" w:rsidRPr="00976B18" w:rsidRDefault="0070108A" w:rsidP="0070108A">
      <w:pPr>
        <w:ind w:left="-180"/>
        <w:rPr>
          <w:sz w:val="20"/>
          <w:szCs w:val="20"/>
          <w:lang w:val="en-US"/>
        </w:rPr>
      </w:pPr>
      <w:r w:rsidRPr="00976B18">
        <w:rPr>
          <w:sz w:val="20"/>
          <w:szCs w:val="20"/>
          <w:lang w:val="en-US"/>
        </w:rPr>
        <w:t>-: brittle</w:t>
      </w:r>
    </w:p>
    <w:p w:rsidR="0070108A" w:rsidRPr="00976B18" w:rsidRDefault="0070108A" w:rsidP="0070108A">
      <w:pPr>
        <w:ind w:left="-180"/>
        <w:rPr>
          <w:sz w:val="20"/>
          <w:szCs w:val="20"/>
          <w:lang w:val="en-US"/>
        </w:rPr>
      </w:pPr>
      <w:r w:rsidRPr="00976B18">
        <w:rPr>
          <w:sz w:val="20"/>
          <w:szCs w:val="20"/>
          <w:lang w:val="en-US"/>
        </w:rPr>
        <w:t>-: light</w:t>
      </w:r>
    </w:p>
    <w:p w:rsidR="0070108A" w:rsidRPr="00976B18" w:rsidRDefault="0070108A" w:rsidP="0070108A">
      <w:pPr>
        <w:ind w:left="-180"/>
        <w:rPr>
          <w:sz w:val="20"/>
          <w:szCs w:val="20"/>
          <w:lang w:val="en-US"/>
        </w:rPr>
      </w:pPr>
      <w:r w:rsidRPr="00976B18">
        <w:rPr>
          <w:sz w:val="20"/>
          <w:szCs w:val="20"/>
          <w:lang w:val="en-US"/>
        </w:rPr>
        <w:t>-: sight</w:t>
      </w:r>
    </w:p>
    <w:p w:rsidR="0070108A" w:rsidRPr="00976B18" w:rsidRDefault="0070108A" w:rsidP="0070108A">
      <w:pPr>
        <w:ind w:left="-180"/>
        <w:rPr>
          <w:sz w:val="20"/>
          <w:szCs w:val="20"/>
          <w:lang w:val="en-US"/>
        </w:rPr>
      </w:pPr>
      <w:r w:rsidRPr="00976B18">
        <w:rPr>
          <w:sz w:val="20"/>
          <w:szCs w:val="20"/>
          <w:lang w:val="en-US"/>
        </w:rPr>
        <w:t>-: right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где буква</w:t>
      </w:r>
      <w:r w:rsidRPr="00976B18">
        <w:rPr>
          <w:i/>
          <w:sz w:val="20"/>
          <w:szCs w:val="20"/>
        </w:rPr>
        <w:t xml:space="preserve"> </w:t>
      </w:r>
      <w:r w:rsidRPr="00976B18">
        <w:rPr>
          <w:i/>
          <w:sz w:val="20"/>
          <w:szCs w:val="20"/>
          <w:lang w:val="en-US"/>
        </w:rPr>
        <w:t>s</w:t>
      </w:r>
      <w:r w:rsidRPr="00976B18">
        <w:rPr>
          <w:sz w:val="20"/>
          <w:szCs w:val="20"/>
        </w:rPr>
        <w:t xml:space="preserve"> читается не по правилу</w:t>
      </w:r>
    </w:p>
    <w:p w:rsidR="0070108A" w:rsidRPr="00976B18" w:rsidRDefault="0070108A" w:rsidP="0070108A">
      <w:pPr>
        <w:ind w:left="-180"/>
        <w:rPr>
          <w:sz w:val="20"/>
          <w:szCs w:val="20"/>
          <w:lang w:val="en-US"/>
        </w:rPr>
      </w:pPr>
      <w:r w:rsidRPr="00976B18">
        <w:rPr>
          <w:sz w:val="20"/>
          <w:szCs w:val="20"/>
          <w:lang w:val="en-US"/>
        </w:rPr>
        <w:t>-: sensitive</w:t>
      </w:r>
    </w:p>
    <w:p w:rsidR="0070108A" w:rsidRPr="00976B18" w:rsidRDefault="0070108A" w:rsidP="0070108A">
      <w:pPr>
        <w:ind w:left="-180"/>
        <w:rPr>
          <w:sz w:val="20"/>
          <w:szCs w:val="20"/>
          <w:lang w:val="en-US"/>
        </w:rPr>
      </w:pPr>
      <w:r w:rsidRPr="00976B18">
        <w:rPr>
          <w:sz w:val="20"/>
          <w:szCs w:val="20"/>
          <w:lang w:val="en-US"/>
        </w:rPr>
        <w:t>-: socket</w:t>
      </w:r>
    </w:p>
    <w:p w:rsidR="0070108A" w:rsidRPr="00976B18" w:rsidRDefault="0070108A" w:rsidP="0070108A">
      <w:pPr>
        <w:ind w:left="-180"/>
        <w:rPr>
          <w:sz w:val="20"/>
          <w:szCs w:val="20"/>
          <w:lang w:val="en-US"/>
        </w:rPr>
      </w:pPr>
      <w:r w:rsidRPr="00976B18">
        <w:rPr>
          <w:sz w:val="20"/>
          <w:szCs w:val="20"/>
          <w:lang w:val="en-US"/>
        </w:rPr>
        <w:t>-: supply</w:t>
      </w:r>
    </w:p>
    <w:p w:rsidR="0070108A" w:rsidRPr="00976B18" w:rsidRDefault="0070108A" w:rsidP="0070108A">
      <w:pPr>
        <w:ind w:left="-180"/>
        <w:rPr>
          <w:sz w:val="20"/>
          <w:szCs w:val="20"/>
          <w:lang w:val="en-US"/>
        </w:rPr>
      </w:pPr>
      <w:r w:rsidRPr="00976B18">
        <w:rPr>
          <w:sz w:val="20"/>
          <w:szCs w:val="20"/>
          <w:lang w:val="en-US"/>
        </w:rPr>
        <w:t>-: sugar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буква </w:t>
      </w:r>
      <w:r w:rsidRPr="00976B18">
        <w:rPr>
          <w:i/>
          <w:sz w:val="20"/>
          <w:szCs w:val="20"/>
          <w:lang w:val="en-US"/>
        </w:rPr>
        <w:t>a</w:t>
      </w:r>
      <w:r w:rsidRPr="00976B18">
        <w:rPr>
          <w:sz w:val="20"/>
          <w:szCs w:val="20"/>
        </w:rPr>
        <w:t xml:space="preserve"> читается как [</w:t>
      </w:r>
      <w:r w:rsidRPr="00976B18">
        <w:rPr>
          <w:sz w:val="20"/>
          <w:szCs w:val="20"/>
          <w:lang w:val="en-US"/>
        </w:rPr>
        <w:t>ei</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matter</w:t>
      </w:r>
    </w:p>
    <w:p w:rsidR="0070108A" w:rsidRPr="00976B18" w:rsidRDefault="0070108A" w:rsidP="0070108A">
      <w:pPr>
        <w:ind w:left="-180"/>
        <w:rPr>
          <w:sz w:val="20"/>
          <w:szCs w:val="20"/>
          <w:lang w:val="en-US"/>
        </w:rPr>
      </w:pPr>
      <w:r w:rsidRPr="00976B18">
        <w:rPr>
          <w:sz w:val="20"/>
          <w:szCs w:val="20"/>
          <w:lang w:val="en-US"/>
        </w:rPr>
        <w:t>-: stable</w:t>
      </w:r>
    </w:p>
    <w:p w:rsidR="0070108A" w:rsidRPr="00976B18" w:rsidRDefault="0070108A" w:rsidP="0070108A">
      <w:pPr>
        <w:ind w:left="-180"/>
        <w:rPr>
          <w:sz w:val="20"/>
          <w:szCs w:val="20"/>
          <w:lang w:val="en-US"/>
        </w:rPr>
      </w:pPr>
      <w:r w:rsidRPr="00976B18">
        <w:rPr>
          <w:sz w:val="20"/>
          <w:szCs w:val="20"/>
          <w:lang w:val="en-US"/>
        </w:rPr>
        <w:t>-: hand</w:t>
      </w:r>
    </w:p>
    <w:p w:rsidR="0070108A" w:rsidRPr="00976B18" w:rsidRDefault="0070108A" w:rsidP="0070108A">
      <w:pPr>
        <w:ind w:left="-180"/>
        <w:rPr>
          <w:sz w:val="20"/>
          <w:szCs w:val="20"/>
          <w:lang w:val="en-US"/>
        </w:rPr>
      </w:pPr>
      <w:r w:rsidRPr="00976B18">
        <w:rPr>
          <w:sz w:val="20"/>
          <w:szCs w:val="20"/>
          <w:lang w:val="en-US"/>
        </w:rPr>
        <w:t>-: flattened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сочетание </w:t>
      </w:r>
      <w:r w:rsidRPr="00976B18">
        <w:rPr>
          <w:i/>
          <w:sz w:val="20"/>
          <w:szCs w:val="20"/>
          <w:lang w:val="en-US"/>
        </w:rPr>
        <w:t>th</w:t>
      </w:r>
      <w:r w:rsidRPr="00976B18">
        <w:rPr>
          <w:sz w:val="20"/>
          <w:szCs w:val="20"/>
        </w:rPr>
        <w:t xml:space="preserve"> читается как [</w:t>
      </w:r>
      <w:r w:rsidRPr="00976B18">
        <w:rPr>
          <w:sz w:val="20"/>
          <w:szCs w:val="20"/>
          <w:lang w:val="en-US"/>
        </w:rPr>
        <w:t>D</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without</w:t>
      </w:r>
    </w:p>
    <w:p w:rsidR="0070108A" w:rsidRPr="00976B18" w:rsidRDefault="0070108A" w:rsidP="0070108A">
      <w:pPr>
        <w:ind w:left="-180"/>
        <w:rPr>
          <w:sz w:val="20"/>
          <w:szCs w:val="20"/>
          <w:lang w:val="en-US"/>
        </w:rPr>
      </w:pPr>
      <w:r w:rsidRPr="00976B18">
        <w:rPr>
          <w:sz w:val="20"/>
          <w:szCs w:val="20"/>
          <w:lang w:val="en-US"/>
        </w:rPr>
        <w:t>-: think</w:t>
      </w:r>
    </w:p>
    <w:p w:rsidR="0070108A" w:rsidRPr="00976B18" w:rsidRDefault="0070108A" w:rsidP="0070108A">
      <w:pPr>
        <w:ind w:left="-180"/>
        <w:rPr>
          <w:sz w:val="20"/>
          <w:szCs w:val="20"/>
          <w:lang w:val="en-US"/>
        </w:rPr>
      </w:pPr>
      <w:r w:rsidRPr="00976B18">
        <w:rPr>
          <w:sz w:val="20"/>
          <w:szCs w:val="20"/>
          <w:lang w:val="en-US"/>
        </w:rPr>
        <w:t>-: thanks</w:t>
      </w:r>
    </w:p>
    <w:p w:rsidR="0070108A" w:rsidRPr="00976B18" w:rsidRDefault="0070108A" w:rsidP="0070108A">
      <w:pPr>
        <w:ind w:left="-180"/>
        <w:rPr>
          <w:sz w:val="20"/>
          <w:szCs w:val="20"/>
          <w:lang w:val="en-US"/>
        </w:rPr>
      </w:pPr>
      <w:r w:rsidRPr="00976B18">
        <w:rPr>
          <w:sz w:val="20"/>
          <w:szCs w:val="20"/>
          <w:lang w:val="en-US"/>
        </w:rPr>
        <w:t>-: thought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буква </w:t>
      </w:r>
      <w:r w:rsidRPr="00976B18">
        <w:rPr>
          <w:i/>
          <w:sz w:val="20"/>
          <w:szCs w:val="20"/>
          <w:lang w:val="en-US"/>
        </w:rPr>
        <w:t>e</w:t>
      </w:r>
      <w:r w:rsidRPr="00976B18">
        <w:rPr>
          <w:i/>
          <w:sz w:val="20"/>
          <w:szCs w:val="20"/>
        </w:rPr>
        <w:t xml:space="preserve"> </w:t>
      </w:r>
      <w:r w:rsidRPr="00976B18">
        <w:rPr>
          <w:sz w:val="20"/>
          <w:szCs w:val="20"/>
        </w:rPr>
        <w:t>читается как [</w:t>
      </w:r>
      <w:r w:rsidRPr="00976B18">
        <w:rPr>
          <w:sz w:val="20"/>
          <w:szCs w:val="20"/>
          <w:lang w:val="en-US"/>
        </w:rPr>
        <w:t>q</w:t>
      </w:r>
      <w:r w:rsidRPr="00976B18">
        <w:rPr>
          <w:sz w:val="20"/>
          <w:szCs w:val="20"/>
        </w:rPr>
        <w:t>]</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pie</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diet</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quite</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lie</w:t>
      </w:r>
    </w:p>
    <w:p w:rsidR="0070108A" w:rsidRPr="00DC3300" w:rsidRDefault="0070108A" w:rsidP="0070108A">
      <w:pPr>
        <w:ind w:left="-180"/>
        <w:rPr>
          <w:sz w:val="20"/>
          <w:szCs w:val="20"/>
        </w:rPr>
      </w:pPr>
      <w:r w:rsidRPr="00976B18">
        <w:rPr>
          <w:sz w:val="20"/>
          <w:szCs w:val="20"/>
          <w:lang w:val="en-US"/>
        </w:rPr>
        <w:t>I</w:t>
      </w:r>
      <w:r w:rsidRPr="00DC3300">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буква </w:t>
      </w:r>
      <w:r w:rsidRPr="00976B18">
        <w:rPr>
          <w:i/>
          <w:sz w:val="20"/>
          <w:szCs w:val="20"/>
          <w:lang w:val="en-US"/>
        </w:rPr>
        <w:t>e</w:t>
      </w:r>
      <w:r w:rsidRPr="00976B18">
        <w:rPr>
          <w:i/>
          <w:sz w:val="20"/>
          <w:szCs w:val="20"/>
        </w:rPr>
        <w:t xml:space="preserve"> </w:t>
      </w:r>
      <w:r w:rsidRPr="00976B18">
        <w:rPr>
          <w:sz w:val="20"/>
          <w:szCs w:val="20"/>
        </w:rPr>
        <w:t>читается как [</w:t>
      </w:r>
      <w:r w:rsidRPr="00976B18">
        <w:rPr>
          <w:sz w:val="20"/>
          <w:szCs w:val="20"/>
          <w:lang w:val="en-US"/>
        </w:rPr>
        <w:t>q</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die</w:t>
      </w:r>
    </w:p>
    <w:p w:rsidR="0070108A" w:rsidRPr="00976B18" w:rsidRDefault="0070108A" w:rsidP="0070108A">
      <w:pPr>
        <w:ind w:left="-180"/>
        <w:rPr>
          <w:sz w:val="20"/>
          <w:szCs w:val="20"/>
          <w:lang w:val="en-US"/>
        </w:rPr>
      </w:pPr>
      <w:r w:rsidRPr="00976B18">
        <w:rPr>
          <w:sz w:val="20"/>
          <w:szCs w:val="20"/>
          <w:lang w:val="en-US"/>
        </w:rPr>
        <w:t>-: quiet</w:t>
      </w:r>
    </w:p>
    <w:p w:rsidR="0070108A" w:rsidRPr="00976B18" w:rsidRDefault="0070108A" w:rsidP="0070108A">
      <w:pPr>
        <w:ind w:left="-180"/>
        <w:rPr>
          <w:sz w:val="20"/>
          <w:szCs w:val="20"/>
          <w:lang w:val="en-US"/>
        </w:rPr>
      </w:pPr>
      <w:r w:rsidRPr="00976B18">
        <w:rPr>
          <w:sz w:val="20"/>
          <w:szCs w:val="20"/>
          <w:lang w:val="en-US"/>
        </w:rPr>
        <w:t>-: powder</w:t>
      </w:r>
    </w:p>
    <w:p w:rsidR="0070108A" w:rsidRPr="00976B18" w:rsidRDefault="0070108A" w:rsidP="0070108A">
      <w:pPr>
        <w:ind w:left="-180"/>
        <w:rPr>
          <w:sz w:val="20"/>
          <w:szCs w:val="20"/>
          <w:lang w:val="en-US"/>
        </w:rPr>
      </w:pPr>
      <w:r w:rsidRPr="00976B18">
        <w:rPr>
          <w:sz w:val="20"/>
          <w:szCs w:val="20"/>
          <w:lang w:val="en-US"/>
        </w:rPr>
        <w:t>-: death</w:t>
      </w:r>
    </w:p>
    <w:p w:rsidR="0070108A" w:rsidRPr="00976B18" w:rsidRDefault="0070108A" w:rsidP="0070108A">
      <w:pPr>
        <w:ind w:left="-180"/>
        <w:rPr>
          <w:sz w:val="20"/>
          <w:szCs w:val="20"/>
          <w:lang w:val="en-US"/>
        </w:rPr>
      </w:pPr>
      <w:r w:rsidRPr="00976B18">
        <w:rPr>
          <w:sz w:val="20"/>
          <w:szCs w:val="20"/>
          <w:lang w:val="en-US"/>
        </w:rPr>
        <w:t xml:space="preserve">I: </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где буква </w:t>
      </w:r>
      <w:r w:rsidRPr="00976B18">
        <w:rPr>
          <w:i/>
          <w:sz w:val="20"/>
          <w:szCs w:val="20"/>
          <w:lang w:val="en-US"/>
        </w:rPr>
        <w:t>g</w:t>
      </w:r>
      <w:r w:rsidRPr="00976B18">
        <w:rPr>
          <w:sz w:val="20"/>
          <w:szCs w:val="20"/>
        </w:rPr>
        <w:t xml:space="preserve"> дает звук [</w:t>
      </w:r>
      <w:r w:rsidRPr="00976B18">
        <w:rPr>
          <w:sz w:val="20"/>
          <w:szCs w:val="20"/>
          <w:lang w:val="en-US"/>
        </w:rPr>
        <w:t>G</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grow</w:t>
      </w:r>
    </w:p>
    <w:p w:rsidR="0070108A" w:rsidRPr="00976B18" w:rsidRDefault="0070108A" w:rsidP="0070108A">
      <w:pPr>
        <w:ind w:left="-180"/>
        <w:rPr>
          <w:sz w:val="20"/>
          <w:szCs w:val="20"/>
          <w:lang w:val="en-US"/>
        </w:rPr>
      </w:pPr>
      <w:r w:rsidRPr="00976B18">
        <w:rPr>
          <w:sz w:val="20"/>
          <w:szCs w:val="20"/>
          <w:lang w:val="en-US"/>
        </w:rPr>
        <w:t>-: give</w:t>
      </w:r>
    </w:p>
    <w:p w:rsidR="0070108A" w:rsidRPr="00976B18" w:rsidRDefault="0070108A" w:rsidP="0070108A">
      <w:pPr>
        <w:ind w:left="-180"/>
        <w:rPr>
          <w:sz w:val="20"/>
          <w:szCs w:val="20"/>
          <w:lang w:val="en-US"/>
        </w:rPr>
      </w:pPr>
      <w:r w:rsidRPr="00976B18">
        <w:rPr>
          <w:sz w:val="20"/>
          <w:szCs w:val="20"/>
          <w:lang w:val="en-US"/>
        </w:rPr>
        <w:t>-: gum</w:t>
      </w:r>
    </w:p>
    <w:p w:rsidR="0070108A" w:rsidRPr="00976B18" w:rsidRDefault="0070108A" w:rsidP="0070108A">
      <w:pPr>
        <w:ind w:left="-180"/>
        <w:rPr>
          <w:sz w:val="20"/>
          <w:szCs w:val="20"/>
          <w:lang w:val="en-US"/>
        </w:rPr>
      </w:pPr>
      <w:r w:rsidRPr="00976B18">
        <w:rPr>
          <w:sz w:val="20"/>
          <w:szCs w:val="20"/>
          <w:lang w:val="en-US"/>
        </w:rPr>
        <w:t>-: gingiva</w:t>
      </w:r>
    </w:p>
    <w:p w:rsidR="0070108A" w:rsidRPr="00976B18" w:rsidRDefault="0070108A" w:rsidP="0070108A">
      <w:pPr>
        <w:ind w:left="-180"/>
        <w:rPr>
          <w:sz w:val="20"/>
          <w:szCs w:val="20"/>
          <w:lang w:val="en-US"/>
        </w:rPr>
      </w:pPr>
      <w:r w:rsidRPr="00976B18">
        <w:rPr>
          <w:sz w:val="20"/>
          <w:szCs w:val="20"/>
          <w:lang w:val="en-US"/>
        </w:rPr>
        <w:t xml:space="preserve">I: </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где буква </w:t>
      </w:r>
      <w:r w:rsidRPr="00976B18">
        <w:rPr>
          <w:i/>
          <w:sz w:val="20"/>
          <w:szCs w:val="20"/>
          <w:lang w:val="en-US"/>
        </w:rPr>
        <w:t>g</w:t>
      </w:r>
      <w:r w:rsidRPr="00976B18">
        <w:rPr>
          <w:sz w:val="20"/>
          <w:szCs w:val="20"/>
        </w:rPr>
        <w:t xml:space="preserve"> дает звук [</w:t>
      </w:r>
      <w:r w:rsidRPr="00976B18">
        <w:rPr>
          <w:sz w:val="20"/>
          <w:szCs w:val="20"/>
          <w:lang w:val="en-US"/>
        </w:rPr>
        <w:t>G</w:t>
      </w:r>
      <w:r w:rsidRPr="00976B18">
        <w:rPr>
          <w:sz w:val="20"/>
          <w:szCs w:val="20"/>
        </w:rPr>
        <w: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groove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forget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target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age</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Укажите слово, где сочетание </w:t>
      </w:r>
      <w:r w:rsidRPr="00976B18">
        <w:rPr>
          <w:i/>
          <w:sz w:val="20"/>
          <w:szCs w:val="20"/>
          <w:lang w:val="en-US"/>
        </w:rPr>
        <w:t>ea</w:t>
      </w:r>
      <w:r w:rsidRPr="00976B18">
        <w:rPr>
          <w:sz w:val="20"/>
          <w:szCs w:val="20"/>
        </w:rPr>
        <w:t xml:space="preserve"> читается иначе, чем в других словах</w:t>
      </w:r>
    </w:p>
    <w:p w:rsidR="0070108A" w:rsidRPr="00976B18" w:rsidRDefault="0070108A" w:rsidP="0070108A">
      <w:pPr>
        <w:ind w:left="-180"/>
        <w:rPr>
          <w:sz w:val="20"/>
          <w:szCs w:val="20"/>
          <w:lang w:val="en-US"/>
        </w:rPr>
      </w:pPr>
      <w:r w:rsidRPr="00976B18">
        <w:rPr>
          <w:sz w:val="20"/>
          <w:szCs w:val="20"/>
          <w:lang w:val="en-US"/>
        </w:rPr>
        <w:t>-: heard</w:t>
      </w:r>
    </w:p>
    <w:p w:rsidR="0070108A" w:rsidRPr="00976B18" w:rsidRDefault="0070108A" w:rsidP="0070108A">
      <w:pPr>
        <w:ind w:left="-180"/>
        <w:rPr>
          <w:sz w:val="20"/>
          <w:szCs w:val="20"/>
          <w:lang w:val="en-US"/>
        </w:rPr>
      </w:pPr>
      <w:r w:rsidRPr="00976B18">
        <w:rPr>
          <w:sz w:val="20"/>
          <w:szCs w:val="20"/>
          <w:lang w:val="en-US"/>
        </w:rPr>
        <w:t>-: learn</w:t>
      </w:r>
    </w:p>
    <w:p w:rsidR="0070108A" w:rsidRPr="00976B18" w:rsidRDefault="0070108A" w:rsidP="0070108A">
      <w:pPr>
        <w:ind w:left="-180"/>
        <w:rPr>
          <w:sz w:val="20"/>
          <w:szCs w:val="20"/>
          <w:lang w:val="en-US"/>
        </w:rPr>
      </w:pPr>
      <w:r w:rsidRPr="00976B18">
        <w:rPr>
          <w:sz w:val="20"/>
          <w:szCs w:val="20"/>
          <w:lang w:val="en-US"/>
        </w:rPr>
        <w:t>-: heart</w:t>
      </w:r>
    </w:p>
    <w:p w:rsidR="0070108A" w:rsidRPr="00976B18" w:rsidRDefault="0070108A" w:rsidP="0070108A">
      <w:pPr>
        <w:ind w:left="-180"/>
        <w:rPr>
          <w:sz w:val="20"/>
          <w:szCs w:val="20"/>
          <w:lang w:val="en-US"/>
        </w:rPr>
      </w:pPr>
      <w:r w:rsidRPr="00976B18">
        <w:rPr>
          <w:sz w:val="20"/>
          <w:szCs w:val="20"/>
          <w:lang w:val="en-US"/>
        </w:rPr>
        <w:t>-: early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где буква </w:t>
      </w:r>
      <w:r w:rsidRPr="00976B18">
        <w:rPr>
          <w:i/>
          <w:sz w:val="20"/>
          <w:szCs w:val="20"/>
          <w:lang w:val="en-US"/>
        </w:rPr>
        <w:t>a</w:t>
      </w:r>
      <w:r w:rsidRPr="00976B18">
        <w:rPr>
          <w:sz w:val="20"/>
          <w:szCs w:val="20"/>
        </w:rPr>
        <w:t xml:space="preserve"> читается как [</w:t>
      </w:r>
      <w:r w:rsidRPr="00976B18">
        <w:rPr>
          <w:sz w:val="20"/>
          <w:szCs w:val="20"/>
          <w:lang w:val="en-US"/>
        </w:rPr>
        <w:t>qe</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false</w:t>
      </w:r>
    </w:p>
    <w:p w:rsidR="0070108A" w:rsidRPr="00976B18" w:rsidRDefault="0070108A" w:rsidP="0070108A">
      <w:pPr>
        <w:ind w:left="-180"/>
        <w:rPr>
          <w:sz w:val="20"/>
          <w:szCs w:val="20"/>
          <w:lang w:val="en-US"/>
        </w:rPr>
      </w:pPr>
      <w:r w:rsidRPr="00976B18">
        <w:rPr>
          <w:sz w:val="20"/>
          <w:szCs w:val="20"/>
          <w:lang w:val="en-US"/>
        </w:rPr>
        <w:t>-: alcohol</w:t>
      </w:r>
    </w:p>
    <w:p w:rsidR="0070108A" w:rsidRPr="00976B18" w:rsidRDefault="0070108A" w:rsidP="0070108A">
      <w:pPr>
        <w:ind w:left="-180"/>
        <w:rPr>
          <w:sz w:val="20"/>
          <w:szCs w:val="20"/>
          <w:lang w:val="en-US"/>
        </w:rPr>
      </w:pPr>
      <w:r w:rsidRPr="00976B18">
        <w:rPr>
          <w:sz w:val="20"/>
          <w:szCs w:val="20"/>
          <w:lang w:val="en-US"/>
        </w:rPr>
        <w:lastRenderedPageBreak/>
        <w:t>-: always</w:t>
      </w:r>
    </w:p>
    <w:p w:rsidR="0070108A" w:rsidRPr="00976B18" w:rsidRDefault="0070108A" w:rsidP="0070108A">
      <w:pPr>
        <w:ind w:left="-180"/>
        <w:rPr>
          <w:sz w:val="20"/>
          <w:szCs w:val="20"/>
          <w:lang w:val="en-US"/>
        </w:rPr>
      </w:pPr>
      <w:r w:rsidRPr="00976B18">
        <w:rPr>
          <w:sz w:val="20"/>
          <w:szCs w:val="20"/>
          <w:lang w:val="en-US"/>
        </w:rPr>
        <w:t>-: wall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буква </w:t>
      </w:r>
      <w:r w:rsidRPr="00976B18">
        <w:rPr>
          <w:i/>
          <w:sz w:val="20"/>
          <w:szCs w:val="20"/>
          <w:lang w:val="en-US"/>
        </w:rPr>
        <w:t>a</w:t>
      </w:r>
      <w:r w:rsidRPr="00976B18">
        <w:rPr>
          <w:sz w:val="20"/>
          <w:szCs w:val="20"/>
        </w:rPr>
        <w:t xml:space="preserve"> читается как [</w:t>
      </w:r>
      <w:r w:rsidRPr="00976B18">
        <w:rPr>
          <w:sz w:val="20"/>
          <w:szCs w:val="20"/>
          <w:lang w:val="en-US"/>
        </w:rPr>
        <w:t>qe</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age</w:t>
      </w:r>
    </w:p>
    <w:p w:rsidR="0070108A" w:rsidRPr="00976B18" w:rsidRDefault="0070108A" w:rsidP="0070108A">
      <w:pPr>
        <w:ind w:left="-180"/>
        <w:rPr>
          <w:sz w:val="20"/>
          <w:szCs w:val="20"/>
          <w:lang w:val="en-US"/>
        </w:rPr>
      </w:pPr>
      <w:r w:rsidRPr="00976B18">
        <w:rPr>
          <w:sz w:val="20"/>
          <w:szCs w:val="20"/>
          <w:lang w:val="en-US"/>
        </w:rPr>
        <w:t>-: any</w:t>
      </w:r>
    </w:p>
    <w:p w:rsidR="0070108A" w:rsidRPr="00976B18" w:rsidRDefault="0070108A" w:rsidP="0070108A">
      <w:pPr>
        <w:ind w:left="-180"/>
        <w:rPr>
          <w:sz w:val="20"/>
          <w:szCs w:val="20"/>
          <w:lang w:val="en-US"/>
        </w:rPr>
      </w:pPr>
      <w:r w:rsidRPr="00976B18">
        <w:rPr>
          <w:sz w:val="20"/>
          <w:szCs w:val="20"/>
          <w:lang w:val="en-US"/>
        </w:rPr>
        <w:t>-: able</w:t>
      </w:r>
    </w:p>
    <w:p w:rsidR="0070108A" w:rsidRPr="00976B18" w:rsidRDefault="0070108A" w:rsidP="0070108A">
      <w:pPr>
        <w:ind w:left="-180"/>
        <w:rPr>
          <w:sz w:val="20"/>
          <w:szCs w:val="20"/>
          <w:lang w:val="en-US"/>
        </w:rPr>
      </w:pPr>
      <w:r w:rsidRPr="00976B18">
        <w:rPr>
          <w:sz w:val="20"/>
          <w:szCs w:val="20"/>
          <w:lang w:val="en-US"/>
        </w:rPr>
        <w:t>-: case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в котором есть звук [</w:t>
      </w:r>
      <w:r w:rsidRPr="00976B18">
        <w:rPr>
          <w:sz w:val="20"/>
          <w:szCs w:val="20"/>
          <w:lang w:val="en-US"/>
        </w:rPr>
        <w:t>w</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who</w:t>
      </w:r>
    </w:p>
    <w:p w:rsidR="0070108A" w:rsidRPr="00976B18" w:rsidRDefault="0070108A" w:rsidP="0070108A">
      <w:pPr>
        <w:ind w:left="-180"/>
        <w:rPr>
          <w:sz w:val="20"/>
          <w:szCs w:val="20"/>
          <w:lang w:val="en-US"/>
        </w:rPr>
      </w:pPr>
      <w:r w:rsidRPr="00976B18">
        <w:rPr>
          <w:sz w:val="20"/>
          <w:szCs w:val="20"/>
          <w:lang w:val="en-US"/>
        </w:rPr>
        <w:t>-: allow</w:t>
      </w:r>
    </w:p>
    <w:p w:rsidR="0070108A" w:rsidRPr="00976B18" w:rsidRDefault="0070108A" w:rsidP="0070108A">
      <w:pPr>
        <w:ind w:left="-180"/>
        <w:rPr>
          <w:sz w:val="20"/>
          <w:szCs w:val="20"/>
          <w:lang w:val="en-US"/>
        </w:rPr>
      </w:pPr>
      <w:r w:rsidRPr="00976B18">
        <w:rPr>
          <w:sz w:val="20"/>
          <w:szCs w:val="20"/>
          <w:lang w:val="en-US"/>
        </w:rPr>
        <w:t>-: write</w:t>
      </w:r>
    </w:p>
    <w:p w:rsidR="0070108A" w:rsidRPr="00976B18" w:rsidRDefault="0070108A" w:rsidP="0070108A">
      <w:pPr>
        <w:ind w:left="-180"/>
        <w:rPr>
          <w:sz w:val="20"/>
          <w:szCs w:val="20"/>
          <w:lang w:val="en-US"/>
        </w:rPr>
      </w:pPr>
      <w:r w:rsidRPr="00976B18">
        <w:rPr>
          <w:sz w:val="20"/>
          <w:szCs w:val="20"/>
          <w:lang w:val="en-US"/>
        </w:rPr>
        <w:t>-: one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в котором есть звук [</w:t>
      </w:r>
      <w:r w:rsidRPr="00976B18">
        <w:rPr>
          <w:sz w:val="20"/>
          <w:szCs w:val="20"/>
          <w:lang w:val="en-US"/>
        </w:rPr>
        <w:t>w</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whose</w:t>
      </w:r>
    </w:p>
    <w:p w:rsidR="0070108A" w:rsidRPr="00976B18" w:rsidRDefault="0070108A" w:rsidP="0070108A">
      <w:pPr>
        <w:ind w:left="-180"/>
        <w:rPr>
          <w:sz w:val="20"/>
          <w:szCs w:val="20"/>
          <w:lang w:val="en-US"/>
        </w:rPr>
      </w:pPr>
      <w:r w:rsidRPr="00976B18">
        <w:rPr>
          <w:sz w:val="20"/>
          <w:szCs w:val="20"/>
          <w:lang w:val="en-US"/>
        </w:rPr>
        <w:t>-: slow</w:t>
      </w:r>
    </w:p>
    <w:p w:rsidR="0070108A" w:rsidRPr="00976B18" w:rsidRDefault="0070108A" w:rsidP="0070108A">
      <w:pPr>
        <w:ind w:left="-180"/>
        <w:rPr>
          <w:sz w:val="20"/>
          <w:szCs w:val="20"/>
          <w:lang w:val="en-US"/>
        </w:rPr>
      </w:pPr>
      <w:r w:rsidRPr="00976B18">
        <w:rPr>
          <w:sz w:val="20"/>
          <w:szCs w:val="20"/>
          <w:lang w:val="en-US"/>
        </w:rPr>
        <w:t>-: wrong</w:t>
      </w:r>
    </w:p>
    <w:p w:rsidR="0070108A" w:rsidRPr="00976B18" w:rsidRDefault="0070108A" w:rsidP="0070108A">
      <w:pPr>
        <w:ind w:left="-180"/>
        <w:rPr>
          <w:sz w:val="20"/>
          <w:szCs w:val="20"/>
          <w:lang w:val="en-US"/>
        </w:rPr>
      </w:pPr>
      <w:r w:rsidRPr="00976B18">
        <w:rPr>
          <w:sz w:val="20"/>
          <w:szCs w:val="20"/>
          <w:lang w:val="en-US"/>
        </w:rPr>
        <w:t>-: quite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читается по правилу</w:t>
      </w:r>
    </w:p>
    <w:p w:rsidR="0070108A" w:rsidRPr="00976B18" w:rsidRDefault="0070108A" w:rsidP="0070108A">
      <w:pPr>
        <w:ind w:left="-180"/>
        <w:rPr>
          <w:sz w:val="20"/>
          <w:szCs w:val="20"/>
          <w:lang w:val="en-US"/>
        </w:rPr>
      </w:pPr>
      <w:r w:rsidRPr="00976B18">
        <w:rPr>
          <w:sz w:val="20"/>
          <w:szCs w:val="20"/>
          <w:lang w:val="en-US"/>
        </w:rPr>
        <w:t>-: stand</w:t>
      </w:r>
    </w:p>
    <w:p w:rsidR="0070108A" w:rsidRPr="00976B18" w:rsidRDefault="0070108A" w:rsidP="0070108A">
      <w:pPr>
        <w:ind w:left="-180"/>
        <w:rPr>
          <w:sz w:val="20"/>
          <w:szCs w:val="20"/>
          <w:lang w:val="en-US"/>
        </w:rPr>
      </w:pPr>
      <w:r w:rsidRPr="00976B18">
        <w:rPr>
          <w:sz w:val="20"/>
          <w:szCs w:val="20"/>
          <w:lang w:val="en-US"/>
        </w:rPr>
        <w:t>-: last</w:t>
      </w:r>
    </w:p>
    <w:p w:rsidR="0070108A" w:rsidRPr="00976B18" w:rsidRDefault="0070108A" w:rsidP="0070108A">
      <w:pPr>
        <w:ind w:left="-180"/>
        <w:rPr>
          <w:sz w:val="20"/>
          <w:szCs w:val="20"/>
          <w:lang w:val="en-US"/>
        </w:rPr>
      </w:pPr>
      <w:r w:rsidRPr="00976B18">
        <w:rPr>
          <w:sz w:val="20"/>
          <w:szCs w:val="20"/>
          <w:lang w:val="en-US"/>
        </w:rPr>
        <w:t>-: after</w:t>
      </w:r>
    </w:p>
    <w:p w:rsidR="0070108A" w:rsidRPr="00976B18" w:rsidRDefault="0070108A" w:rsidP="0070108A">
      <w:pPr>
        <w:ind w:left="-180"/>
        <w:rPr>
          <w:sz w:val="20"/>
          <w:szCs w:val="20"/>
          <w:lang w:val="en-US"/>
        </w:rPr>
      </w:pPr>
      <w:r w:rsidRPr="00976B18">
        <w:rPr>
          <w:sz w:val="20"/>
          <w:szCs w:val="20"/>
          <w:lang w:val="en-US"/>
        </w:rPr>
        <w:t>-: past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где буква </w:t>
      </w:r>
      <w:r w:rsidRPr="00976B18">
        <w:rPr>
          <w:i/>
          <w:sz w:val="20"/>
          <w:szCs w:val="20"/>
          <w:lang w:val="en-US"/>
        </w:rPr>
        <w:t>y</w:t>
      </w:r>
      <w:r w:rsidRPr="00976B18">
        <w:rPr>
          <w:sz w:val="20"/>
          <w:szCs w:val="20"/>
        </w:rPr>
        <w:t xml:space="preserve"> читается как гласная</w:t>
      </w:r>
    </w:p>
    <w:p w:rsidR="0070108A" w:rsidRPr="00976B18" w:rsidRDefault="0070108A" w:rsidP="0070108A">
      <w:pPr>
        <w:ind w:left="-180"/>
        <w:rPr>
          <w:sz w:val="20"/>
          <w:szCs w:val="20"/>
          <w:lang w:val="en-US"/>
        </w:rPr>
      </w:pPr>
      <w:r w:rsidRPr="00976B18">
        <w:rPr>
          <w:sz w:val="20"/>
          <w:szCs w:val="20"/>
          <w:lang w:val="en-US"/>
        </w:rPr>
        <w:t>-: young</w:t>
      </w:r>
    </w:p>
    <w:p w:rsidR="0070108A" w:rsidRPr="00976B18" w:rsidRDefault="0070108A" w:rsidP="0070108A">
      <w:pPr>
        <w:ind w:left="-180"/>
        <w:rPr>
          <w:sz w:val="20"/>
          <w:szCs w:val="20"/>
          <w:lang w:val="en-US"/>
        </w:rPr>
      </w:pPr>
      <w:r w:rsidRPr="00976B18">
        <w:rPr>
          <w:sz w:val="20"/>
          <w:szCs w:val="20"/>
          <w:lang w:val="en-US"/>
        </w:rPr>
        <w:t>-: year</w:t>
      </w:r>
    </w:p>
    <w:p w:rsidR="0070108A" w:rsidRPr="00976B18" w:rsidRDefault="0070108A" w:rsidP="0070108A">
      <w:pPr>
        <w:ind w:left="-180"/>
        <w:rPr>
          <w:sz w:val="20"/>
          <w:szCs w:val="20"/>
          <w:lang w:val="en-US"/>
        </w:rPr>
      </w:pPr>
      <w:r w:rsidRPr="00976B18">
        <w:rPr>
          <w:sz w:val="20"/>
          <w:szCs w:val="20"/>
          <w:lang w:val="en-US"/>
        </w:rPr>
        <w:t>-: typical</w:t>
      </w:r>
    </w:p>
    <w:p w:rsidR="0070108A" w:rsidRPr="00976B18" w:rsidRDefault="0070108A" w:rsidP="0070108A">
      <w:pPr>
        <w:ind w:left="-180"/>
        <w:rPr>
          <w:sz w:val="20"/>
          <w:szCs w:val="20"/>
          <w:lang w:val="en-US"/>
        </w:rPr>
      </w:pPr>
      <w:r w:rsidRPr="00976B18">
        <w:rPr>
          <w:sz w:val="20"/>
          <w:szCs w:val="20"/>
          <w:lang w:val="en-US"/>
        </w:rPr>
        <w:t>-: your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в котором нет звука [</w:t>
      </w:r>
      <w:r w:rsidRPr="00976B18">
        <w:rPr>
          <w:sz w:val="20"/>
          <w:szCs w:val="20"/>
          <w:lang w:val="en-US"/>
        </w:rPr>
        <w:t>ei</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brain</w:t>
      </w:r>
    </w:p>
    <w:p w:rsidR="0070108A" w:rsidRPr="00976B18" w:rsidRDefault="0070108A" w:rsidP="0070108A">
      <w:pPr>
        <w:ind w:left="-180"/>
        <w:rPr>
          <w:sz w:val="20"/>
          <w:szCs w:val="20"/>
          <w:lang w:val="en-US"/>
        </w:rPr>
      </w:pPr>
      <w:r w:rsidRPr="00976B18">
        <w:rPr>
          <w:sz w:val="20"/>
          <w:szCs w:val="20"/>
          <w:lang w:val="en-US"/>
        </w:rPr>
        <w:t>-: health</w:t>
      </w:r>
    </w:p>
    <w:p w:rsidR="0070108A" w:rsidRPr="00976B18" w:rsidRDefault="0070108A" w:rsidP="0070108A">
      <w:pPr>
        <w:ind w:left="-180"/>
        <w:rPr>
          <w:sz w:val="20"/>
          <w:szCs w:val="20"/>
          <w:lang w:val="en-US"/>
        </w:rPr>
      </w:pPr>
      <w:r w:rsidRPr="00976B18">
        <w:rPr>
          <w:sz w:val="20"/>
          <w:szCs w:val="20"/>
          <w:lang w:val="en-US"/>
        </w:rPr>
        <w:t>-: great</w:t>
      </w:r>
    </w:p>
    <w:p w:rsidR="0070108A" w:rsidRPr="00976B18" w:rsidRDefault="0070108A" w:rsidP="0070108A">
      <w:pPr>
        <w:ind w:left="-180"/>
        <w:rPr>
          <w:sz w:val="20"/>
          <w:szCs w:val="20"/>
          <w:lang w:val="en-US"/>
        </w:rPr>
      </w:pPr>
      <w:r w:rsidRPr="00976B18">
        <w:rPr>
          <w:sz w:val="20"/>
          <w:szCs w:val="20"/>
          <w:lang w:val="en-US"/>
        </w:rPr>
        <w:t>-: weight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в котором </w:t>
      </w:r>
      <w:r w:rsidRPr="00976B18">
        <w:rPr>
          <w:i/>
          <w:sz w:val="20"/>
          <w:szCs w:val="20"/>
          <w:lang w:val="en-US"/>
        </w:rPr>
        <w:t>ea</w:t>
      </w:r>
      <w:r w:rsidRPr="00976B18">
        <w:rPr>
          <w:sz w:val="20"/>
          <w:szCs w:val="20"/>
        </w:rPr>
        <w:t xml:space="preserve"> читается как [</w:t>
      </w:r>
      <w:r w:rsidRPr="00976B18">
        <w:rPr>
          <w:sz w:val="20"/>
          <w:szCs w:val="20"/>
          <w:lang w:val="en-US"/>
        </w:rPr>
        <w:t>e</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treat</w:t>
      </w:r>
    </w:p>
    <w:p w:rsidR="0070108A" w:rsidRPr="00976B18" w:rsidRDefault="0070108A" w:rsidP="0070108A">
      <w:pPr>
        <w:ind w:left="-180"/>
        <w:rPr>
          <w:sz w:val="20"/>
          <w:szCs w:val="20"/>
          <w:lang w:val="en-US"/>
        </w:rPr>
      </w:pPr>
      <w:r w:rsidRPr="00976B18">
        <w:rPr>
          <w:sz w:val="20"/>
          <w:szCs w:val="20"/>
          <w:lang w:val="en-US"/>
        </w:rPr>
        <w:t>-: mean</w:t>
      </w:r>
    </w:p>
    <w:p w:rsidR="0070108A" w:rsidRPr="00976B18" w:rsidRDefault="0070108A" w:rsidP="0070108A">
      <w:pPr>
        <w:ind w:left="-180"/>
        <w:rPr>
          <w:sz w:val="20"/>
          <w:szCs w:val="20"/>
          <w:lang w:val="en-US"/>
        </w:rPr>
      </w:pPr>
      <w:r w:rsidRPr="00976B18">
        <w:rPr>
          <w:sz w:val="20"/>
          <w:szCs w:val="20"/>
          <w:lang w:val="en-US"/>
        </w:rPr>
        <w:t>-: breath</w:t>
      </w:r>
    </w:p>
    <w:p w:rsidR="0070108A" w:rsidRPr="00976B18" w:rsidRDefault="0070108A" w:rsidP="0070108A">
      <w:pPr>
        <w:ind w:left="-180"/>
        <w:rPr>
          <w:sz w:val="20"/>
          <w:szCs w:val="20"/>
          <w:lang w:val="en-US"/>
        </w:rPr>
      </w:pPr>
      <w:r w:rsidRPr="00976B18">
        <w:rPr>
          <w:sz w:val="20"/>
          <w:szCs w:val="20"/>
          <w:lang w:val="en-US"/>
        </w:rPr>
        <w:t>-: each</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Укажите</w:t>
      </w:r>
      <w:r w:rsidRPr="00B03192">
        <w:rPr>
          <w:sz w:val="20"/>
          <w:szCs w:val="20"/>
          <w:lang w:val="en-US"/>
        </w:rPr>
        <w:t xml:space="preserve"> </w:t>
      </w:r>
      <w:r w:rsidRPr="00976B18">
        <w:rPr>
          <w:sz w:val="20"/>
          <w:szCs w:val="20"/>
        </w:rPr>
        <w:t>слово</w:t>
      </w:r>
      <w:r w:rsidRPr="00B03192">
        <w:rPr>
          <w:sz w:val="20"/>
          <w:szCs w:val="20"/>
          <w:lang w:val="en-US"/>
        </w:rPr>
        <w:t xml:space="preserve">, </w:t>
      </w:r>
      <w:r w:rsidRPr="00976B18">
        <w:rPr>
          <w:sz w:val="20"/>
          <w:szCs w:val="20"/>
        </w:rPr>
        <w:t>в</w:t>
      </w:r>
      <w:r w:rsidRPr="00B03192">
        <w:rPr>
          <w:sz w:val="20"/>
          <w:szCs w:val="20"/>
          <w:lang w:val="en-US"/>
        </w:rPr>
        <w:t xml:space="preserve"> </w:t>
      </w:r>
      <w:r w:rsidRPr="00976B18">
        <w:rPr>
          <w:sz w:val="20"/>
          <w:szCs w:val="20"/>
        </w:rPr>
        <w:t>котором</w:t>
      </w:r>
      <w:r w:rsidRPr="00B03192">
        <w:rPr>
          <w:sz w:val="20"/>
          <w:szCs w:val="20"/>
          <w:lang w:val="en-US"/>
        </w:rPr>
        <w:t xml:space="preserve"> </w:t>
      </w:r>
      <w:r w:rsidRPr="00976B18">
        <w:rPr>
          <w:sz w:val="20"/>
          <w:szCs w:val="20"/>
        </w:rPr>
        <w:t>есть</w:t>
      </w:r>
      <w:r w:rsidRPr="00B03192">
        <w:rPr>
          <w:sz w:val="20"/>
          <w:szCs w:val="20"/>
          <w:lang w:val="en-US"/>
        </w:rPr>
        <w:t xml:space="preserve"> </w:t>
      </w:r>
      <w:r w:rsidRPr="00976B18">
        <w:rPr>
          <w:sz w:val="20"/>
          <w:szCs w:val="20"/>
        </w:rPr>
        <w:t>звук</w:t>
      </w:r>
      <w:r w:rsidRPr="00B03192">
        <w:rPr>
          <w:sz w:val="20"/>
          <w:szCs w:val="20"/>
          <w:lang w:val="en-US"/>
        </w:rPr>
        <w:t xml:space="preserve"> [</w:t>
      </w:r>
      <w:r w:rsidRPr="00976B18">
        <w:rPr>
          <w:sz w:val="20"/>
          <w:szCs w:val="20"/>
          <w:lang w:val="en-US"/>
        </w:rPr>
        <w:t>O</w:t>
      </w:r>
      <w:r w:rsidRPr="00B03192">
        <w:rPr>
          <w:sz w:val="20"/>
          <w:szCs w:val="20"/>
          <w:lang w:val="en-US"/>
        </w:rPr>
        <w:t>]</w:t>
      </w:r>
    </w:p>
    <w:p w:rsidR="0070108A" w:rsidRPr="00976B18" w:rsidRDefault="0070108A" w:rsidP="0070108A">
      <w:pPr>
        <w:ind w:left="-180"/>
        <w:rPr>
          <w:sz w:val="20"/>
          <w:szCs w:val="20"/>
          <w:lang w:val="en-US"/>
        </w:rPr>
      </w:pPr>
      <w:r w:rsidRPr="00976B18">
        <w:rPr>
          <w:sz w:val="20"/>
          <w:szCs w:val="20"/>
          <w:lang w:val="en-US"/>
        </w:rPr>
        <w:t>-: some</w:t>
      </w:r>
    </w:p>
    <w:p w:rsidR="0070108A" w:rsidRPr="00B03192" w:rsidRDefault="0070108A" w:rsidP="0070108A">
      <w:pPr>
        <w:ind w:left="-180"/>
        <w:rPr>
          <w:sz w:val="20"/>
          <w:szCs w:val="20"/>
        </w:rPr>
      </w:pPr>
      <w:r w:rsidRPr="00B03192">
        <w:rPr>
          <w:sz w:val="20"/>
          <w:szCs w:val="20"/>
        </w:rPr>
        <w:t xml:space="preserve">-: </w:t>
      </w:r>
      <w:r w:rsidRPr="00976B18">
        <w:rPr>
          <w:sz w:val="20"/>
          <w:szCs w:val="20"/>
          <w:lang w:val="en-US"/>
        </w:rPr>
        <w:t>small</w:t>
      </w:r>
    </w:p>
    <w:p w:rsidR="0070108A" w:rsidRPr="00B03192" w:rsidRDefault="0070108A" w:rsidP="0070108A">
      <w:pPr>
        <w:ind w:left="-180"/>
        <w:rPr>
          <w:sz w:val="20"/>
          <w:szCs w:val="20"/>
        </w:rPr>
      </w:pPr>
      <w:r w:rsidRPr="00B03192">
        <w:rPr>
          <w:sz w:val="20"/>
          <w:szCs w:val="20"/>
        </w:rPr>
        <w:t xml:space="preserve">-: </w:t>
      </w:r>
      <w:r w:rsidRPr="00976B18">
        <w:rPr>
          <w:sz w:val="20"/>
          <w:szCs w:val="20"/>
          <w:lang w:val="en-US"/>
        </w:rPr>
        <w:t>love</w:t>
      </w:r>
    </w:p>
    <w:p w:rsidR="0070108A" w:rsidRPr="00B03192" w:rsidRDefault="0070108A" w:rsidP="0070108A">
      <w:pPr>
        <w:ind w:left="-180"/>
        <w:rPr>
          <w:sz w:val="20"/>
          <w:szCs w:val="20"/>
        </w:rPr>
      </w:pPr>
      <w:r w:rsidRPr="00B03192">
        <w:rPr>
          <w:sz w:val="20"/>
          <w:szCs w:val="20"/>
        </w:rPr>
        <w:t xml:space="preserve">-: </w:t>
      </w:r>
      <w:r w:rsidRPr="00976B18">
        <w:rPr>
          <w:sz w:val="20"/>
          <w:szCs w:val="20"/>
          <w:lang w:val="en-US"/>
        </w:rPr>
        <w:t>become</w:t>
      </w:r>
      <w:r w:rsidRPr="00B03192">
        <w:rPr>
          <w:sz w:val="20"/>
          <w:szCs w:val="20"/>
        </w:rPr>
        <w:br/>
      </w:r>
      <w:r w:rsidRPr="00976B18">
        <w:rPr>
          <w:sz w:val="20"/>
          <w:szCs w:val="20"/>
          <w:lang w:val="en-US"/>
        </w:rPr>
        <w:t>I</w:t>
      </w:r>
      <w:r w:rsidRPr="00B03192">
        <w:rPr>
          <w:sz w:val="20"/>
          <w:szCs w:val="20"/>
        </w:rPr>
        <w:t>:</w:t>
      </w:r>
      <w:r w:rsidRPr="00B03192">
        <w:rPr>
          <w:sz w:val="20"/>
          <w:szCs w:val="20"/>
        </w:rPr>
        <w:br/>
      </w:r>
      <w:r w:rsidRPr="00976B18">
        <w:rPr>
          <w:sz w:val="20"/>
          <w:szCs w:val="20"/>
          <w:lang w:val="en-US"/>
        </w:rPr>
        <w:t>S</w:t>
      </w:r>
      <w:r w:rsidRPr="00B03192">
        <w:rPr>
          <w:sz w:val="20"/>
          <w:szCs w:val="20"/>
        </w:rPr>
        <w:t xml:space="preserve">: </w:t>
      </w:r>
      <w:r w:rsidRPr="00976B18">
        <w:rPr>
          <w:sz w:val="20"/>
          <w:szCs w:val="20"/>
        </w:rPr>
        <w:t>Укажите</w:t>
      </w:r>
      <w:r w:rsidRPr="00B03192">
        <w:rPr>
          <w:sz w:val="20"/>
          <w:szCs w:val="20"/>
        </w:rPr>
        <w:t xml:space="preserve"> </w:t>
      </w:r>
      <w:r w:rsidRPr="00976B18">
        <w:rPr>
          <w:sz w:val="20"/>
          <w:szCs w:val="20"/>
        </w:rPr>
        <w:t>слово</w:t>
      </w:r>
      <w:r w:rsidRPr="00B03192">
        <w:rPr>
          <w:sz w:val="20"/>
          <w:szCs w:val="20"/>
        </w:rPr>
        <w:t xml:space="preserve">, </w:t>
      </w:r>
      <w:r w:rsidRPr="00976B18">
        <w:rPr>
          <w:sz w:val="20"/>
          <w:szCs w:val="20"/>
        </w:rPr>
        <w:t>в</w:t>
      </w:r>
      <w:r w:rsidRPr="00B03192">
        <w:rPr>
          <w:sz w:val="20"/>
          <w:szCs w:val="20"/>
        </w:rPr>
        <w:t xml:space="preserve"> </w:t>
      </w:r>
      <w:r w:rsidRPr="00976B18">
        <w:rPr>
          <w:sz w:val="20"/>
          <w:szCs w:val="20"/>
        </w:rPr>
        <w:t>котором</w:t>
      </w:r>
      <w:r w:rsidRPr="00B03192">
        <w:rPr>
          <w:sz w:val="20"/>
          <w:szCs w:val="20"/>
        </w:rPr>
        <w:t xml:space="preserve"> </w:t>
      </w:r>
      <w:r w:rsidRPr="00976B18">
        <w:rPr>
          <w:sz w:val="20"/>
          <w:szCs w:val="20"/>
        </w:rPr>
        <w:t>есть</w:t>
      </w:r>
      <w:r w:rsidRPr="00B03192">
        <w:rPr>
          <w:sz w:val="20"/>
          <w:szCs w:val="20"/>
        </w:rPr>
        <w:t xml:space="preserve"> </w:t>
      </w:r>
      <w:r w:rsidRPr="00976B18">
        <w:rPr>
          <w:sz w:val="20"/>
          <w:szCs w:val="20"/>
        </w:rPr>
        <w:t>звук</w:t>
      </w:r>
      <w:r w:rsidRPr="00B03192">
        <w:rPr>
          <w:sz w:val="20"/>
          <w:szCs w:val="20"/>
        </w:rPr>
        <w:t xml:space="preserve"> [</w:t>
      </w:r>
      <w:r w:rsidRPr="00976B18">
        <w:rPr>
          <w:sz w:val="20"/>
          <w:szCs w:val="20"/>
          <w:lang w:val="en-US"/>
        </w:rPr>
        <w:t>t</w:t>
      </w:r>
      <w:r w:rsidRPr="00B03192">
        <w:rPr>
          <w:sz w:val="20"/>
          <w:szCs w:val="20"/>
        </w:rPr>
        <w:t>]</w:t>
      </w:r>
    </w:p>
    <w:p w:rsidR="0070108A" w:rsidRPr="00976B18" w:rsidRDefault="0070108A" w:rsidP="0070108A">
      <w:pPr>
        <w:ind w:left="-180"/>
        <w:rPr>
          <w:sz w:val="20"/>
          <w:szCs w:val="20"/>
          <w:lang w:val="en-US"/>
        </w:rPr>
      </w:pPr>
      <w:r w:rsidRPr="00976B18">
        <w:rPr>
          <w:sz w:val="20"/>
          <w:szCs w:val="20"/>
          <w:lang w:val="en-US"/>
        </w:rPr>
        <w:t>-: action</w:t>
      </w:r>
    </w:p>
    <w:p w:rsidR="0070108A" w:rsidRPr="00976B18" w:rsidRDefault="0070108A" w:rsidP="0070108A">
      <w:pPr>
        <w:ind w:left="-180"/>
        <w:rPr>
          <w:sz w:val="20"/>
          <w:szCs w:val="20"/>
          <w:lang w:val="en-US"/>
        </w:rPr>
      </w:pPr>
      <w:r w:rsidRPr="00976B18">
        <w:rPr>
          <w:sz w:val="20"/>
          <w:szCs w:val="20"/>
          <w:lang w:val="en-US"/>
        </w:rPr>
        <w:t>-: denture</w:t>
      </w:r>
    </w:p>
    <w:p w:rsidR="0070108A" w:rsidRPr="00976B18" w:rsidRDefault="0070108A" w:rsidP="0070108A">
      <w:pPr>
        <w:ind w:left="-180"/>
        <w:rPr>
          <w:sz w:val="20"/>
          <w:szCs w:val="20"/>
          <w:lang w:val="en-US"/>
        </w:rPr>
      </w:pPr>
      <w:r w:rsidRPr="00976B18">
        <w:rPr>
          <w:sz w:val="20"/>
          <w:szCs w:val="20"/>
          <w:lang w:val="en-US"/>
        </w:rPr>
        <w:t>-: another</w:t>
      </w:r>
    </w:p>
    <w:p w:rsidR="0070108A" w:rsidRPr="00976B18" w:rsidRDefault="0070108A" w:rsidP="0070108A">
      <w:pPr>
        <w:ind w:left="-180"/>
        <w:rPr>
          <w:sz w:val="20"/>
          <w:szCs w:val="20"/>
          <w:lang w:val="en-US"/>
        </w:rPr>
      </w:pPr>
      <w:r w:rsidRPr="00976B18">
        <w:rPr>
          <w:sz w:val="20"/>
          <w:szCs w:val="20"/>
          <w:lang w:val="en-US"/>
        </w:rPr>
        <w:t>-: after</w:t>
      </w:r>
      <w:r w:rsidRPr="00976B18">
        <w:rPr>
          <w:sz w:val="20"/>
          <w:szCs w:val="20"/>
          <w:lang w:val="en-US"/>
        </w:rPr>
        <w:br/>
        <w:t xml:space="preserve">I: </w:t>
      </w:r>
      <w:r w:rsidRPr="00976B18">
        <w:rPr>
          <w:sz w:val="20"/>
          <w:szCs w:val="20"/>
          <w:lang w:val="en-US"/>
        </w:rPr>
        <w:br/>
        <w:t xml:space="preserve">S: </w:t>
      </w:r>
      <w:r w:rsidRPr="00976B18">
        <w:rPr>
          <w:sz w:val="20"/>
          <w:szCs w:val="20"/>
        </w:rPr>
        <w:t>Укажите</w:t>
      </w:r>
      <w:r w:rsidRPr="00976B18">
        <w:rPr>
          <w:sz w:val="20"/>
          <w:szCs w:val="20"/>
          <w:lang w:val="en-US"/>
        </w:rPr>
        <w:t xml:space="preserve"> </w:t>
      </w:r>
      <w:r w:rsidRPr="00976B18">
        <w:rPr>
          <w:sz w:val="20"/>
          <w:szCs w:val="20"/>
        </w:rPr>
        <w:t>слово</w:t>
      </w:r>
      <w:r w:rsidRPr="00976B18">
        <w:rPr>
          <w:sz w:val="20"/>
          <w:szCs w:val="20"/>
          <w:lang w:val="en-US"/>
        </w:rPr>
        <w:t xml:space="preserve">, </w:t>
      </w:r>
      <w:r w:rsidRPr="00976B18">
        <w:rPr>
          <w:sz w:val="20"/>
          <w:szCs w:val="20"/>
        </w:rPr>
        <w:t>в</w:t>
      </w:r>
      <w:r w:rsidRPr="00976B18">
        <w:rPr>
          <w:sz w:val="20"/>
          <w:szCs w:val="20"/>
          <w:lang w:val="en-US"/>
        </w:rPr>
        <w:t xml:space="preserve"> </w:t>
      </w:r>
      <w:r w:rsidRPr="00976B18">
        <w:rPr>
          <w:sz w:val="20"/>
          <w:szCs w:val="20"/>
        </w:rPr>
        <w:t>котором</w:t>
      </w:r>
      <w:r w:rsidRPr="00976B18">
        <w:rPr>
          <w:sz w:val="20"/>
          <w:szCs w:val="20"/>
          <w:lang w:val="en-US"/>
        </w:rPr>
        <w:t xml:space="preserve"> </w:t>
      </w:r>
      <w:r w:rsidRPr="00976B18">
        <w:rPr>
          <w:sz w:val="20"/>
          <w:szCs w:val="20"/>
        </w:rPr>
        <w:t>есть</w:t>
      </w:r>
      <w:r w:rsidRPr="00976B18">
        <w:rPr>
          <w:sz w:val="20"/>
          <w:szCs w:val="20"/>
          <w:lang w:val="en-US"/>
        </w:rPr>
        <w:t xml:space="preserve"> </w:t>
      </w:r>
      <w:r w:rsidRPr="00976B18">
        <w:rPr>
          <w:sz w:val="20"/>
          <w:szCs w:val="20"/>
        </w:rPr>
        <w:t>звук</w:t>
      </w:r>
      <w:r w:rsidRPr="00976B18">
        <w:rPr>
          <w:sz w:val="20"/>
          <w:szCs w:val="20"/>
          <w:lang w:val="en-US"/>
        </w:rPr>
        <w:t xml:space="preserve"> [tS]</w:t>
      </w:r>
    </w:p>
    <w:p w:rsidR="0070108A" w:rsidRPr="00976B18" w:rsidRDefault="0070108A" w:rsidP="0070108A">
      <w:pPr>
        <w:ind w:left="-180"/>
        <w:rPr>
          <w:sz w:val="20"/>
          <w:szCs w:val="20"/>
          <w:lang w:val="en-US"/>
        </w:rPr>
      </w:pPr>
      <w:r w:rsidRPr="00976B18">
        <w:rPr>
          <w:sz w:val="20"/>
          <w:szCs w:val="20"/>
          <w:lang w:val="en-US"/>
        </w:rPr>
        <w:t>-: future</w:t>
      </w:r>
    </w:p>
    <w:p w:rsidR="0070108A" w:rsidRPr="00976B18" w:rsidRDefault="0070108A" w:rsidP="0070108A">
      <w:pPr>
        <w:ind w:left="-180"/>
        <w:rPr>
          <w:sz w:val="20"/>
          <w:szCs w:val="20"/>
          <w:lang w:val="en-US"/>
        </w:rPr>
      </w:pPr>
      <w:r w:rsidRPr="00976B18">
        <w:rPr>
          <w:sz w:val="20"/>
          <w:szCs w:val="20"/>
          <w:lang w:val="en-US"/>
        </w:rPr>
        <w:t>-: shape</w:t>
      </w:r>
    </w:p>
    <w:p w:rsidR="0070108A" w:rsidRPr="00976B18" w:rsidRDefault="0070108A" w:rsidP="0070108A">
      <w:pPr>
        <w:ind w:left="-180"/>
        <w:rPr>
          <w:sz w:val="20"/>
          <w:szCs w:val="20"/>
          <w:lang w:val="en-US"/>
        </w:rPr>
      </w:pPr>
      <w:r w:rsidRPr="00976B18">
        <w:rPr>
          <w:sz w:val="20"/>
          <w:szCs w:val="20"/>
          <w:lang w:val="en-US"/>
        </w:rPr>
        <w:t>-: health</w:t>
      </w:r>
    </w:p>
    <w:p w:rsidR="0070108A" w:rsidRPr="00976B18" w:rsidRDefault="0070108A" w:rsidP="0070108A">
      <w:pPr>
        <w:ind w:left="-180"/>
        <w:rPr>
          <w:sz w:val="20"/>
          <w:szCs w:val="20"/>
          <w:lang w:val="en-US"/>
        </w:rPr>
      </w:pPr>
      <w:r w:rsidRPr="00976B18">
        <w:rPr>
          <w:sz w:val="20"/>
          <w:szCs w:val="20"/>
          <w:lang w:val="en-US"/>
        </w:rPr>
        <w:t>-: patient</w:t>
      </w:r>
    </w:p>
    <w:p w:rsidR="0070108A" w:rsidRPr="00976B18" w:rsidRDefault="0070108A" w:rsidP="0070108A">
      <w:pPr>
        <w:ind w:left="-180"/>
        <w:rPr>
          <w:sz w:val="20"/>
          <w:szCs w:val="20"/>
          <w:lang w:val="en-US"/>
        </w:rPr>
      </w:pPr>
      <w:r w:rsidRPr="00976B18">
        <w:rPr>
          <w:sz w:val="20"/>
          <w:szCs w:val="20"/>
          <w:lang w:val="en-US"/>
        </w:rPr>
        <w:lastRenderedPageBreak/>
        <w:t xml:space="preserve">I: </w:t>
      </w:r>
      <w:r w:rsidRPr="00976B18">
        <w:rPr>
          <w:sz w:val="20"/>
          <w:szCs w:val="20"/>
          <w:lang w:val="en-US"/>
        </w:rPr>
        <w:br/>
        <w:t xml:space="preserve">S: </w:t>
      </w:r>
      <w:r w:rsidRPr="00976B18">
        <w:rPr>
          <w:sz w:val="20"/>
          <w:szCs w:val="20"/>
        </w:rPr>
        <w:t>Укажите</w:t>
      </w:r>
      <w:r w:rsidRPr="00976B18">
        <w:rPr>
          <w:sz w:val="20"/>
          <w:szCs w:val="20"/>
          <w:lang w:val="en-US"/>
        </w:rPr>
        <w:t xml:space="preserve"> </w:t>
      </w:r>
      <w:r w:rsidRPr="00976B18">
        <w:rPr>
          <w:sz w:val="20"/>
          <w:szCs w:val="20"/>
        </w:rPr>
        <w:t>слово</w:t>
      </w:r>
      <w:r w:rsidRPr="00976B18">
        <w:rPr>
          <w:sz w:val="20"/>
          <w:szCs w:val="20"/>
          <w:lang w:val="en-US"/>
        </w:rPr>
        <w:t xml:space="preserve">, </w:t>
      </w:r>
      <w:r w:rsidRPr="00976B18">
        <w:rPr>
          <w:sz w:val="20"/>
          <w:szCs w:val="20"/>
        </w:rPr>
        <w:t>в</w:t>
      </w:r>
      <w:r w:rsidRPr="00976B18">
        <w:rPr>
          <w:sz w:val="20"/>
          <w:szCs w:val="20"/>
          <w:lang w:val="en-US"/>
        </w:rPr>
        <w:t xml:space="preserve"> </w:t>
      </w:r>
      <w:r w:rsidRPr="00976B18">
        <w:rPr>
          <w:sz w:val="20"/>
          <w:szCs w:val="20"/>
        </w:rPr>
        <w:t>котором</w:t>
      </w:r>
      <w:r w:rsidRPr="00976B18">
        <w:rPr>
          <w:sz w:val="20"/>
          <w:szCs w:val="20"/>
          <w:lang w:val="en-US"/>
        </w:rPr>
        <w:t xml:space="preserve"> </w:t>
      </w:r>
      <w:r w:rsidRPr="00976B18">
        <w:rPr>
          <w:sz w:val="20"/>
          <w:szCs w:val="20"/>
        </w:rPr>
        <w:t>есть</w:t>
      </w:r>
      <w:r w:rsidRPr="00976B18">
        <w:rPr>
          <w:sz w:val="20"/>
          <w:szCs w:val="20"/>
          <w:lang w:val="en-US"/>
        </w:rPr>
        <w:t xml:space="preserve"> </w:t>
      </w:r>
      <w:r w:rsidRPr="00976B18">
        <w:rPr>
          <w:sz w:val="20"/>
          <w:szCs w:val="20"/>
        </w:rPr>
        <w:t>звук</w:t>
      </w:r>
      <w:r w:rsidRPr="00976B18">
        <w:rPr>
          <w:sz w:val="20"/>
          <w:szCs w:val="20"/>
          <w:lang w:val="en-US"/>
        </w:rPr>
        <w:t xml:space="preserve"> [S]</w:t>
      </w:r>
    </w:p>
    <w:p w:rsidR="0070108A" w:rsidRPr="00976B18" w:rsidRDefault="0070108A" w:rsidP="0070108A">
      <w:pPr>
        <w:ind w:left="-180"/>
        <w:rPr>
          <w:sz w:val="20"/>
          <w:szCs w:val="20"/>
          <w:lang w:val="en-US"/>
        </w:rPr>
      </w:pPr>
      <w:r w:rsidRPr="00976B18">
        <w:rPr>
          <w:sz w:val="20"/>
          <w:szCs w:val="20"/>
          <w:lang w:val="en-US"/>
        </w:rPr>
        <w:t>-: patient</w:t>
      </w:r>
    </w:p>
    <w:p w:rsidR="0070108A" w:rsidRPr="00976B18" w:rsidRDefault="0070108A" w:rsidP="0070108A">
      <w:pPr>
        <w:ind w:left="-180"/>
        <w:rPr>
          <w:sz w:val="20"/>
          <w:szCs w:val="20"/>
          <w:lang w:val="en-US"/>
        </w:rPr>
      </w:pPr>
      <w:r w:rsidRPr="00976B18">
        <w:rPr>
          <w:sz w:val="20"/>
          <w:szCs w:val="20"/>
          <w:lang w:val="en-US"/>
        </w:rPr>
        <w:t>-: nature</w:t>
      </w:r>
    </w:p>
    <w:p w:rsidR="0070108A" w:rsidRPr="00976B18" w:rsidRDefault="0070108A" w:rsidP="0070108A">
      <w:pPr>
        <w:ind w:left="-180"/>
        <w:rPr>
          <w:sz w:val="20"/>
          <w:szCs w:val="20"/>
          <w:lang w:val="en-US"/>
        </w:rPr>
      </w:pPr>
      <w:r w:rsidRPr="00976B18">
        <w:rPr>
          <w:sz w:val="20"/>
          <w:szCs w:val="20"/>
          <w:lang w:val="en-US"/>
        </w:rPr>
        <w:t>-: bench</w:t>
      </w:r>
    </w:p>
    <w:p w:rsidR="0070108A" w:rsidRPr="00B03192" w:rsidRDefault="0070108A" w:rsidP="0070108A">
      <w:pPr>
        <w:ind w:left="-180"/>
        <w:rPr>
          <w:sz w:val="20"/>
          <w:szCs w:val="20"/>
          <w:lang w:val="en-US"/>
        </w:rPr>
      </w:pPr>
      <w:r w:rsidRPr="00B03192">
        <w:rPr>
          <w:sz w:val="20"/>
          <w:szCs w:val="20"/>
          <w:lang w:val="en-US"/>
        </w:rPr>
        <w:t xml:space="preserve">-: </w:t>
      </w:r>
      <w:r w:rsidRPr="00976B18">
        <w:rPr>
          <w:sz w:val="20"/>
          <w:szCs w:val="20"/>
          <w:lang w:val="en-US"/>
        </w:rPr>
        <w:t>path</w:t>
      </w:r>
      <w:r w:rsidRPr="00B03192">
        <w:rPr>
          <w:sz w:val="20"/>
          <w:szCs w:val="20"/>
          <w:lang w:val="en-US"/>
        </w:rPr>
        <w:br/>
      </w: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Укажите</w:t>
      </w:r>
      <w:r w:rsidRPr="00B03192">
        <w:rPr>
          <w:sz w:val="20"/>
          <w:szCs w:val="20"/>
          <w:lang w:val="en-US"/>
        </w:rPr>
        <w:t xml:space="preserve"> </w:t>
      </w:r>
      <w:r w:rsidRPr="00976B18">
        <w:rPr>
          <w:sz w:val="20"/>
          <w:szCs w:val="20"/>
        </w:rPr>
        <w:t>слово</w:t>
      </w:r>
      <w:r w:rsidRPr="00B03192">
        <w:rPr>
          <w:sz w:val="20"/>
          <w:szCs w:val="20"/>
          <w:lang w:val="en-US"/>
        </w:rPr>
        <w:t xml:space="preserve">, </w:t>
      </w:r>
      <w:r w:rsidRPr="00976B18">
        <w:rPr>
          <w:sz w:val="20"/>
          <w:szCs w:val="20"/>
        </w:rPr>
        <w:t>в</w:t>
      </w:r>
      <w:r w:rsidRPr="00B03192">
        <w:rPr>
          <w:sz w:val="20"/>
          <w:szCs w:val="20"/>
          <w:lang w:val="en-US"/>
        </w:rPr>
        <w:t xml:space="preserve"> </w:t>
      </w:r>
      <w:r w:rsidRPr="00976B18">
        <w:rPr>
          <w:sz w:val="20"/>
          <w:szCs w:val="20"/>
        </w:rPr>
        <w:t>котором</w:t>
      </w:r>
      <w:r w:rsidRPr="00B03192">
        <w:rPr>
          <w:sz w:val="20"/>
          <w:szCs w:val="20"/>
          <w:lang w:val="en-US"/>
        </w:rPr>
        <w:t xml:space="preserve"> </w:t>
      </w:r>
      <w:r w:rsidRPr="00976B18">
        <w:rPr>
          <w:sz w:val="20"/>
          <w:szCs w:val="20"/>
        </w:rPr>
        <w:t>есть</w:t>
      </w:r>
      <w:r w:rsidRPr="00B03192">
        <w:rPr>
          <w:sz w:val="20"/>
          <w:szCs w:val="20"/>
          <w:lang w:val="en-US"/>
        </w:rPr>
        <w:t xml:space="preserve"> </w:t>
      </w:r>
      <w:r w:rsidRPr="00976B18">
        <w:rPr>
          <w:sz w:val="20"/>
          <w:szCs w:val="20"/>
        </w:rPr>
        <w:t>звук</w:t>
      </w:r>
      <w:r w:rsidRPr="00B03192">
        <w:rPr>
          <w:sz w:val="20"/>
          <w:szCs w:val="20"/>
          <w:lang w:val="en-US"/>
        </w:rPr>
        <w:t xml:space="preserve"> [</w:t>
      </w:r>
      <w:r w:rsidRPr="00976B18">
        <w:rPr>
          <w:sz w:val="20"/>
          <w:szCs w:val="20"/>
          <w:lang w:val="en-US"/>
        </w:rPr>
        <w:t>h</w:t>
      </w:r>
      <w:r w:rsidRPr="00B03192">
        <w:rPr>
          <w:sz w:val="20"/>
          <w:szCs w:val="20"/>
          <w:lang w:val="en-US"/>
        </w:rPr>
        <w:t>]</w:t>
      </w:r>
    </w:p>
    <w:p w:rsidR="0070108A" w:rsidRPr="00976B18" w:rsidRDefault="0070108A" w:rsidP="0070108A">
      <w:pPr>
        <w:ind w:left="-180"/>
        <w:rPr>
          <w:sz w:val="20"/>
          <w:szCs w:val="20"/>
          <w:lang w:val="en-US"/>
        </w:rPr>
      </w:pPr>
      <w:r w:rsidRPr="00976B18">
        <w:rPr>
          <w:sz w:val="20"/>
          <w:szCs w:val="20"/>
          <w:lang w:val="en-US"/>
        </w:rPr>
        <w:t>-: photo</w:t>
      </w:r>
    </w:p>
    <w:p w:rsidR="0070108A" w:rsidRPr="00976B18" w:rsidRDefault="0070108A" w:rsidP="0070108A">
      <w:pPr>
        <w:ind w:left="-180"/>
        <w:rPr>
          <w:sz w:val="20"/>
          <w:szCs w:val="20"/>
          <w:lang w:val="en-US"/>
        </w:rPr>
      </w:pPr>
      <w:r w:rsidRPr="00976B18">
        <w:rPr>
          <w:sz w:val="20"/>
          <w:szCs w:val="20"/>
          <w:lang w:val="en-US"/>
        </w:rPr>
        <w:t>-: while</w:t>
      </w:r>
    </w:p>
    <w:p w:rsidR="0070108A" w:rsidRPr="00976B18" w:rsidRDefault="0070108A" w:rsidP="0070108A">
      <w:pPr>
        <w:ind w:left="-180"/>
        <w:rPr>
          <w:sz w:val="20"/>
          <w:szCs w:val="20"/>
          <w:lang w:val="en-US"/>
        </w:rPr>
      </w:pPr>
      <w:r w:rsidRPr="00976B18">
        <w:rPr>
          <w:sz w:val="20"/>
          <w:szCs w:val="20"/>
          <w:lang w:val="en-US"/>
        </w:rPr>
        <w:t>-: hour</w:t>
      </w:r>
    </w:p>
    <w:p w:rsidR="0070108A" w:rsidRPr="00976B18" w:rsidRDefault="0070108A" w:rsidP="0070108A">
      <w:pPr>
        <w:ind w:left="-180"/>
        <w:rPr>
          <w:sz w:val="20"/>
          <w:szCs w:val="20"/>
          <w:lang w:val="en-US"/>
        </w:rPr>
      </w:pPr>
      <w:r w:rsidRPr="00976B18">
        <w:rPr>
          <w:sz w:val="20"/>
          <w:szCs w:val="20"/>
          <w:lang w:val="en-US"/>
        </w:rPr>
        <w:t>-: behavior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слова, которые читаются одинаково.</w:t>
      </w:r>
    </w:p>
    <w:p w:rsidR="0070108A" w:rsidRPr="00976B18" w:rsidRDefault="0070108A" w:rsidP="0070108A">
      <w:pPr>
        <w:ind w:left="-180"/>
        <w:rPr>
          <w:sz w:val="20"/>
          <w:szCs w:val="20"/>
          <w:lang w:val="en-US"/>
        </w:rPr>
      </w:pPr>
      <w:r w:rsidRPr="00976B18">
        <w:rPr>
          <w:sz w:val="20"/>
          <w:szCs w:val="20"/>
          <w:lang w:val="en-US"/>
        </w:rPr>
        <w:t>L1: one</w:t>
      </w:r>
    </w:p>
    <w:p w:rsidR="0070108A" w:rsidRPr="00976B18" w:rsidRDefault="0070108A" w:rsidP="0070108A">
      <w:pPr>
        <w:ind w:left="-180"/>
        <w:rPr>
          <w:sz w:val="20"/>
          <w:szCs w:val="20"/>
          <w:lang w:val="en-US"/>
        </w:rPr>
      </w:pPr>
      <w:r w:rsidRPr="00976B18">
        <w:rPr>
          <w:sz w:val="20"/>
          <w:szCs w:val="20"/>
          <w:lang w:val="en-US"/>
        </w:rPr>
        <w:t>L2: too</w:t>
      </w:r>
    </w:p>
    <w:p w:rsidR="0070108A" w:rsidRPr="00976B18" w:rsidRDefault="0070108A" w:rsidP="0070108A">
      <w:pPr>
        <w:ind w:left="-180"/>
        <w:rPr>
          <w:sz w:val="20"/>
          <w:szCs w:val="20"/>
          <w:lang w:val="en-US"/>
        </w:rPr>
      </w:pPr>
      <w:r w:rsidRPr="00976B18">
        <w:rPr>
          <w:sz w:val="20"/>
          <w:szCs w:val="20"/>
          <w:lang w:val="en-US"/>
        </w:rPr>
        <w:t>L3: their</w:t>
      </w:r>
    </w:p>
    <w:p w:rsidR="0070108A" w:rsidRPr="00976B18" w:rsidRDefault="0070108A" w:rsidP="0070108A">
      <w:pPr>
        <w:ind w:left="-180"/>
        <w:rPr>
          <w:sz w:val="20"/>
          <w:szCs w:val="20"/>
          <w:lang w:val="en-US"/>
        </w:rPr>
      </w:pPr>
      <w:r w:rsidRPr="00976B18">
        <w:rPr>
          <w:sz w:val="20"/>
          <w:szCs w:val="20"/>
          <w:lang w:val="en-US"/>
        </w:rPr>
        <w:t>L4: right</w:t>
      </w:r>
    </w:p>
    <w:p w:rsidR="0070108A" w:rsidRPr="00976B18" w:rsidRDefault="0070108A" w:rsidP="0070108A">
      <w:pPr>
        <w:ind w:left="-180"/>
        <w:rPr>
          <w:sz w:val="20"/>
          <w:szCs w:val="20"/>
          <w:lang w:val="en-US"/>
        </w:rPr>
      </w:pPr>
      <w:r w:rsidRPr="00976B18">
        <w:rPr>
          <w:sz w:val="20"/>
          <w:szCs w:val="20"/>
          <w:lang w:val="en-US"/>
        </w:rPr>
        <w:t>R1: these</w:t>
      </w:r>
    </w:p>
    <w:p w:rsidR="0070108A" w:rsidRPr="00976B18" w:rsidRDefault="0070108A" w:rsidP="0070108A">
      <w:pPr>
        <w:ind w:left="-180"/>
        <w:rPr>
          <w:sz w:val="20"/>
          <w:szCs w:val="20"/>
          <w:lang w:val="en-US"/>
        </w:rPr>
      </w:pPr>
      <w:r w:rsidRPr="00976B18">
        <w:rPr>
          <w:sz w:val="20"/>
          <w:szCs w:val="20"/>
          <w:lang w:val="en-US"/>
        </w:rPr>
        <w:t>R2: write</w:t>
      </w:r>
    </w:p>
    <w:p w:rsidR="0070108A" w:rsidRPr="00976B18" w:rsidRDefault="0070108A" w:rsidP="0070108A">
      <w:pPr>
        <w:ind w:left="-180"/>
        <w:rPr>
          <w:sz w:val="20"/>
          <w:szCs w:val="20"/>
          <w:lang w:val="en-US"/>
        </w:rPr>
      </w:pPr>
      <w:r w:rsidRPr="00976B18">
        <w:rPr>
          <w:sz w:val="20"/>
          <w:szCs w:val="20"/>
          <w:lang w:val="en-US"/>
        </w:rPr>
        <w:t>R3: there</w:t>
      </w:r>
    </w:p>
    <w:p w:rsidR="0070108A" w:rsidRPr="007B2E74" w:rsidRDefault="0070108A" w:rsidP="0070108A">
      <w:pPr>
        <w:ind w:left="-180"/>
        <w:rPr>
          <w:sz w:val="20"/>
          <w:szCs w:val="20"/>
          <w:lang w:val="en-US"/>
        </w:rPr>
      </w:pPr>
      <w:r w:rsidRPr="00976B18">
        <w:rPr>
          <w:sz w:val="20"/>
          <w:szCs w:val="20"/>
          <w:lang w:val="en-US"/>
        </w:rPr>
        <w:t>R</w:t>
      </w:r>
      <w:r w:rsidRPr="007B2E74">
        <w:rPr>
          <w:sz w:val="20"/>
          <w:szCs w:val="20"/>
          <w:lang w:val="en-US"/>
        </w:rPr>
        <w:t xml:space="preserve">4: </w:t>
      </w:r>
      <w:r w:rsidRPr="00976B18">
        <w:rPr>
          <w:sz w:val="20"/>
          <w:szCs w:val="20"/>
          <w:lang w:val="en-US"/>
        </w:rPr>
        <w:t>two</w:t>
      </w:r>
    </w:p>
    <w:p w:rsidR="0070108A" w:rsidRPr="007B2E74" w:rsidRDefault="0070108A" w:rsidP="0070108A">
      <w:pPr>
        <w:ind w:left="-180"/>
        <w:rPr>
          <w:sz w:val="20"/>
          <w:szCs w:val="20"/>
          <w:lang w:val="en-US"/>
        </w:rPr>
      </w:pPr>
      <w:r w:rsidRPr="00976B18">
        <w:rPr>
          <w:sz w:val="20"/>
          <w:szCs w:val="20"/>
          <w:lang w:val="en-US"/>
        </w:rPr>
        <w:t>R</w:t>
      </w:r>
      <w:r w:rsidRPr="007B2E74">
        <w:rPr>
          <w:sz w:val="20"/>
          <w:szCs w:val="20"/>
          <w:lang w:val="en-US"/>
        </w:rPr>
        <w:t xml:space="preserve">5: </w:t>
      </w:r>
      <w:r w:rsidRPr="00976B18">
        <w:rPr>
          <w:sz w:val="20"/>
          <w:szCs w:val="20"/>
          <w:lang w:val="en-US"/>
        </w:rPr>
        <w:t>won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слова, которые читаются одинаково.</w:t>
      </w:r>
    </w:p>
    <w:p w:rsidR="0070108A" w:rsidRPr="00976B18" w:rsidRDefault="0070108A" w:rsidP="0070108A">
      <w:pPr>
        <w:ind w:left="-180"/>
        <w:rPr>
          <w:sz w:val="20"/>
          <w:szCs w:val="20"/>
          <w:lang w:val="en-US"/>
        </w:rPr>
      </w:pPr>
      <w:r w:rsidRPr="00976B18">
        <w:rPr>
          <w:sz w:val="20"/>
          <w:szCs w:val="20"/>
          <w:lang w:val="en-US"/>
        </w:rPr>
        <w:t>L1: son</w:t>
      </w:r>
    </w:p>
    <w:p w:rsidR="0070108A" w:rsidRPr="00976B18" w:rsidRDefault="0070108A" w:rsidP="0070108A">
      <w:pPr>
        <w:ind w:left="-180"/>
        <w:rPr>
          <w:sz w:val="20"/>
          <w:szCs w:val="20"/>
          <w:lang w:val="en-US"/>
        </w:rPr>
      </w:pPr>
      <w:r w:rsidRPr="00976B18">
        <w:rPr>
          <w:sz w:val="20"/>
          <w:szCs w:val="20"/>
          <w:lang w:val="en-US"/>
        </w:rPr>
        <w:t>L2: sight</w:t>
      </w:r>
    </w:p>
    <w:p w:rsidR="0070108A" w:rsidRPr="00976B18" w:rsidRDefault="0070108A" w:rsidP="0070108A">
      <w:pPr>
        <w:ind w:left="-180"/>
        <w:rPr>
          <w:sz w:val="20"/>
          <w:szCs w:val="20"/>
          <w:lang w:val="en-US"/>
        </w:rPr>
      </w:pPr>
      <w:r w:rsidRPr="00976B18">
        <w:rPr>
          <w:sz w:val="20"/>
          <w:szCs w:val="20"/>
          <w:lang w:val="en-US"/>
        </w:rPr>
        <w:t>L3: eye</w:t>
      </w:r>
    </w:p>
    <w:p w:rsidR="0070108A" w:rsidRPr="00976B18" w:rsidRDefault="0070108A" w:rsidP="0070108A">
      <w:pPr>
        <w:ind w:left="-180"/>
        <w:rPr>
          <w:sz w:val="20"/>
          <w:szCs w:val="20"/>
          <w:lang w:val="en-US"/>
        </w:rPr>
      </w:pPr>
      <w:r w:rsidRPr="00976B18">
        <w:rPr>
          <w:sz w:val="20"/>
          <w:szCs w:val="20"/>
          <w:lang w:val="en-US"/>
        </w:rPr>
        <w:t>L4: see</w:t>
      </w:r>
    </w:p>
    <w:p w:rsidR="0070108A" w:rsidRPr="00976B18" w:rsidRDefault="0070108A" w:rsidP="0070108A">
      <w:pPr>
        <w:ind w:left="-180"/>
        <w:rPr>
          <w:sz w:val="20"/>
          <w:szCs w:val="20"/>
          <w:lang w:val="en-US"/>
        </w:rPr>
      </w:pPr>
      <w:r w:rsidRPr="00976B18">
        <w:rPr>
          <w:sz w:val="20"/>
          <w:szCs w:val="20"/>
          <w:lang w:val="en-US"/>
        </w:rPr>
        <w:t>R1: sea</w:t>
      </w:r>
    </w:p>
    <w:p w:rsidR="0070108A" w:rsidRPr="00976B18" w:rsidRDefault="0070108A" w:rsidP="0070108A">
      <w:pPr>
        <w:ind w:left="-180"/>
        <w:rPr>
          <w:sz w:val="20"/>
          <w:szCs w:val="20"/>
          <w:lang w:val="en-US"/>
        </w:rPr>
      </w:pPr>
      <w:r w:rsidRPr="00976B18">
        <w:rPr>
          <w:sz w:val="20"/>
          <w:szCs w:val="20"/>
          <w:lang w:val="en-US"/>
        </w:rPr>
        <w:t>R2: site</w:t>
      </w:r>
    </w:p>
    <w:p w:rsidR="0070108A" w:rsidRPr="00976B18" w:rsidRDefault="0070108A" w:rsidP="0070108A">
      <w:pPr>
        <w:ind w:left="-180"/>
        <w:rPr>
          <w:sz w:val="20"/>
          <w:szCs w:val="20"/>
          <w:lang w:val="en-US"/>
        </w:rPr>
      </w:pPr>
      <w:r w:rsidRPr="00976B18">
        <w:rPr>
          <w:sz w:val="20"/>
          <w:szCs w:val="20"/>
          <w:lang w:val="en-US"/>
        </w:rPr>
        <w:t>R3: I</w:t>
      </w:r>
    </w:p>
    <w:p w:rsidR="0070108A" w:rsidRPr="00976B18" w:rsidRDefault="0070108A" w:rsidP="0070108A">
      <w:pPr>
        <w:ind w:left="-180"/>
        <w:rPr>
          <w:sz w:val="20"/>
          <w:szCs w:val="20"/>
          <w:lang w:val="en-US"/>
        </w:rPr>
      </w:pPr>
      <w:r w:rsidRPr="00976B18">
        <w:rPr>
          <w:sz w:val="20"/>
          <w:szCs w:val="20"/>
          <w:lang w:val="en-US"/>
        </w:rPr>
        <w:t>R4: sun</w:t>
      </w:r>
    </w:p>
    <w:p w:rsidR="0070108A" w:rsidRPr="00976B18" w:rsidRDefault="0070108A" w:rsidP="0070108A">
      <w:pPr>
        <w:ind w:left="-180"/>
        <w:rPr>
          <w:sz w:val="20"/>
          <w:szCs w:val="20"/>
          <w:lang w:val="en-US"/>
        </w:rPr>
      </w:pPr>
      <w:r w:rsidRPr="00976B18">
        <w:rPr>
          <w:sz w:val="20"/>
          <w:szCs w:val="20"/>
          <w:lang w:val="en-US"/>
        </w:rPr>
        <w:t>R5: ear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в котором нет звука [</w:t>
      </w:r>
      <w:r w:rsidRPr="00976B18">
        <w:rPr>
          <w:sz w:val="20"/>
          <w:szCs w:val="20"/>
          <w:lang w:val="en-US"/>
        </w:rPr>
        <w:t>L</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cause</w:t>
      </w:r>
    </w:p>
    <w:p w:rsidR="0070108A" w:rsidRPr="00976B18" w:rsidRDefault="0070108A" w:rsidP="0070108A">
      <w:pPr>
        <w:ind w:left="-180"/>
        <w:rPr>
          <w:sz w:val="20"/>
          <w:szCs w:val="20"/>
          <w:lang w:val="en-US"/>
        </w:rPr>
      </w:pPr>
      <w:r w:rsidRPr="00976B18">
        <w:rPr>
          <w:sz w:val="20"/>
          <w:szCs w:val="20"/>
          <w:lang w:val="en-US"/>
        </w:rPr>
        <w:t>-: autumn</w:t>
      </w:r>
    </w:p>
    <w:p w:rsidR="0070108A" w:rsidRPr="00976B18" w:rsidRDefault="0070108A" w:rsidP="0070108A">
      <w:pPr>
        <w:ind w:left="-180"/>
        <w:rPr>
          <w:sz w:val="20"/>
          <w:szCs w:val="20"/>
          <w:lang w:val="en-US"/>
        </w:rPr>
      </w:pPr>
      <w:r w:rsidRPr="00976B18">
        <w:rPr>
          <w:sz w:val="20"/>
          <w:szCs w:val="20"/>
          <w:lang w:val="en-US"/>
        </w:rPr>
        <w:t>-: amount</w:t>
      </w:r>
    </w:p>
    <w:p w:rsidR="0070108A" w:rsidRPr="00976B18" w:rsidRDefault="0070108A" w:rsidP="0070108A">
      <w:pPr>
        <w:ind w:left="-180"/>
        <w:rPr>
          <w:sz w:val="20"/>
          <w:szCs w:val="20"/>
          <w:lang w:val="en-US"/>
        </w:rPr>
      </w:pPr>
      <w:r w:rsidRPr="00976B18">
        <w:rPr>
          <w:sz w:val="20"/>
          <w:szCs w:val="20"/>
          <w:lang w:val="en-US"/>
        </w:rPr>
        <w:t>-: trauma</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в котором есть звук [</w:t>
      </w:r>
      <w:r w:rsidRPr="00976B18">
        <w:rPr>
          <w:sz w:val="20"/>
          <w:szCs w:val="20"/>
          <w:lang w:val="en-US"/>
        </w:rPr>
        <w:t>k</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muscle</w:t>
      </w:r>
    </w:p>
    <w:p w:rsidR="0070108A" w:rsidRPr="00976B18" w:rsidRDefault="0070108A" w:rsidP="0070108A">
      <w:pPr>
        <w:ind w:left="-180"/>
        <w:rPr>
          <w:sz w:val="20"/>
          <w:szCs w:val="20"/>
          <w:lang w:val="en-US"/>
        </w:rPr>
      </w:pPr>
      <w:r w:rsidRPr="00976B18">
        <w:rPr>
          <w:sz w:val="20"/>
          <w:szCs w:val="20"/>
          <w:lang w:val="en-US"/>
        </w:rPr>
        <w:t>-: structure</w:t>
      </w:r>
    </w:p>
    <w:p w:rsidR="0070108A" w:rsidRPr="00976B18" w:rsidRDefault="0070108A" w:rsidP="0070108A">
      <w:pPr>
        <w:ind w:left="-180"/>
        <w:rPr>
          <w:sz w:val="20"/>
          <w:szCs w:val="20"/>
          <w:lang w:val="en-US"/>
        </w:rPr>
      </w:pPr>
      <w:r w:rsidRPr="00976B18">
        <w:rPr>
          <w:sz w:val="20"/>
          <w:szCs w:val="20"/>
          <w:lang w:val="en-US"/>
        </w:rPr>
        <w:t>-: deciduous</w:t>
      </w:r>
    </w:p>
    <w:p w:rsidR="0070108A" w:rsidRPr="00976B18" w:rsidRDefault="0070108A" w:rsidP="0070108A">
      <w:pPr>
        <w:ind w:left="-180"/>
        <w:rPr>
          <w:sz w:val="20"/>
          <w:szCs w:val="20"/>
          <w:lang w:val="en-US"/>
        </w:rPr>
      </w:pPr>
      <w:r w:rsidRPr="00976B18">
        <w:rPr>
          <w:sz w:val="20"/>
          <w:szCs w:val="20"/>
          <w:lang w:val="en-US"/>
        </w:rPr>
        <w:t>-: change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в котором нет звука [</w:t>
      </w:r>
      <w:r w:rsidRPr="00976B18">
        <w:rPr>
          <w:sz w:val="20"/>
          <w:szCs w:val="20"/>
          <w:lang w:val="en-US"/>
        </w:rPr>
        <w:t>ju</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tissue</w:t>
      </w:r>
    </w:p>
    <w:p w:rsidR="0070108A" w:rsidRPr="00976B18" w:rsidRDefault="0070108A" w:rsidP="0070108A">
      <w:pPr>
        <w:ind w:left="-180"/>
        <w:rPr>
          <w:sz w:val="20"/>
          <w:szCs w:val="20"/>
          <w:lang w:val="en-US"/>
        </w:rPr>
      </w:pPr>
      <w:r w:rsidRPr="00976B18">
        <w:rPr>
          <w:sz w:val="20"/>
          <w:szCs w:val="20"/>
          <w:lang w:val="en-US"/>
        </w:rPr>
        <w:t>-: juice</w:t>
      </w:r>
    </w:p>
    <w:p w:rsidR="0070108A" w:rsidRPr="00976B18" w:rsidRDefault="0070108A" w:rsidP="0070108A">
      <w:pPr>
        <w:ind w:left="-180"/>
        <w:rPr>
          <w:sz w:val="20"/>
          <w:szCs w:val="20"/>
          <w:lang w:val="en-US"/>
        </w:rPr>
      </w:pPr>
      <w:r w:rsidRPr="00976B18">
        <w:rPr>
          <w:sz w:val="20"/>
          <w:szCs w:val="20"/>
          <w:lang w:val="en-US"/>
        </w:rPr>
        <w:t>-: blue</w:t>
      </w:r>
    </w:p>
    <w:p w:rsidR="0070108A" w:rsidRPr="00976B18" w:rsidRDefault="0070108A" w:rsidP="0070108A">
      <w:pPr>
        <w:ind w:left="-180"/>
        <w:rPr>
          <w:sz w:val="20"/>
          <w:szCs w:val="20"/>
          <w:lang w:val="en-US"/>
        </w:rPr>
      </w:pPr>
      <w:r w:rsidRPr="00976B18">
        <w:rPr>
          <w:sz w:val="20"/>
          <w:szCs w:val="20"/>
          <w:lang w:val="en-US"/>
        </w:rPr>
        <w:t>-: trauma</w:t>
      </w:r>
    </w:p>
    <w:p w:rsidR="0070108A" w:rsidRPr="0070108A" w:rsidRDefault="0070108A" w:rsidP="0070108A">
      <w:pPr>
        <w:rPr>
          <w:lang w:val="en-US"/>
        </w:rPr>
      </w:pPr>
    </w:p>
    <w:p w:rsidR="0070108A" w:rsidRPr="0070108A" w:rsidRDefault="0070108A" w:rsidP="0070108A">
      <w:pPr>
        <w:ind w:left="-180"/>
        <w:rPr>
          <w:b/>
          <w:lang w:val="en-US"/>
        </w:rPr>
      </w:pPr>
      <w:r w:rsidRPr="0070108A">
        <w:rPr>
          <w:b/>
          <w:lang w:val="en-US"/>
        </w:rPr>
        <w:t xml:space="preserve">V1: </w:t>
      </w:r>
      <w:r w:rsidRPr="0070108A">
        <w:rPr>
          <w:b/>
        </w:rPr>
        <w:t>Грамматика</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i/>
          <w:sz w:val="20"/>
          <w:szCs w:val="20"/>
          <w:lang w:val="en-US"/>
        </w:rPr>
        <w:t>Humans have 2 sets of teeth during their lives.</w:t>
      </w:r>
    </w:p>
    <w:p w:rsidR="0070108A" w:rsidRPr="00976B18" w:rsidRDefault="0070108A" w:rsidP="0070108A">
      <w:pPr>
        <w:ind w:left="-180"/>
        <w:rPr>
          <w:sz w:val="20"/>
          <w:szCs w:val="20"/>
          <w:lang w:val="en-US"/>
        </w:rPr>
      </w:pPr>
      <w:r w:rsidRPr="00976B18">
        <w:rPr>
          <w:sz w:val="20"/>
          <w:szCs w:val="20"/>
          <w:lang w:val="en-US"/>
        </w:rPr>
        <w:t>-: How much sets of teeth do humans have during their lives?</w:t>
      </w:r>
    </w:p>
    <w:p w:rsidR="0070108A" w:rsidRPr="00976B18" w:rsidRDefault="0070108A" w:rsidP="0070108A">
      <w:pPr>
        <w:ind w:left="-180"/>
        <w:rPr>
          <w:sz w:val="20"/>
          <w:szCs w:val="20"/>
          <w:lang w:val="en-US"/>
        </w:rPr>
      </w:pPr>
      <w:r w:rsidRPr="00976B18">
        <w:rPr>
          <w:sz w:val="20"/>
          <w:szCs w:val="20"/>
          <w:lang w:val="en-US"/>
        </w:rPr>
        <w:t>-: How many sets of teeth humans have during their lives?</w:t>
      </w:r>
    </w:p>
    <w:p w:rsidR="0070108A" w:rsidRPr="00976B18" w:rsidRDefault="0070108A" w:rsidP="0070108A">
      <w:pPr>
        <w:ind w:left="-180"/>
        <w:rPr>
          <w:sz w:val="20"/>
          <w:szCs w:val="20"/>
          <w:lang w:val="en-US"/>
        </w:rPr>
      </w:pPr>
      <w:r w:rsidRPr="00976B18">
        <w:rPr>
          <w:sz w:val="20"/>
          <w:szCs w:val="20"/>
          <w:lang w:val="en-US"/>
        </w:rPr>
        <w:t>-: How many sets of teeth do humans have during their lives?</w:t>
      </w:r>
    </w:p>
    <w:p w:rsidR="0070108A" w:rsidRPr="00976B18" w:rsidRDefault="0070108A" w:rsidP="0070108A">
      <w:pPr>
        <w:ind w:left="-180"/>
        <w:rPr>
          <w:sz w:val="20"/>
          <w:szCs w:val="20"/>
          <w:lang w:val="en-US"/>
        </w:rPr>
      </w:pPr>
      <w:r w:rsidRPr="00976B18">
        <w:rPr>
          <w:sz w:val="20"/>
          <w:szCs w:val="20"/>
          <w:lang w:val="en-US"/>
        </w:rPr>
        <w:t>-: How many sets of teeth are humans have during their lives?</w:t>
      </w:r>
    </w:p>
    <w:p w:rsidR="0070108A" w:rsidRPr="00976B18" w:rsidRDefault="0070108A" w:rsidP="0070108A">
      <w:pPr>
        <w:ind w:left="-180"/>
        <w:rPr>
          <w:sz w:val="20"/>
          <w:szCs w:val="20"/>
        </w:rPr>
      </w:pPr>
      <w:r w:rsidRPr="00976B18">
        <w:rPr>
          <w:sz w:val="20"/>
          <w:szCs w:val="20"/>
          <w:lang w:val="en-US"/>
        </w:rPr>
        <w:lastRenderedPageBreak/>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i/>
          <w:sz w:val="20"/>
          <w:szCs w:val="20"/>
          <w:lang w:val="en-US"/>
        </w:rPr>
        <w:t>Deciduous incisors and canines are replaced by permanent teeth of the same name.</w:t>
      </w:r>
    </w:p>
    <w:p w:rsidR="0070108A" w:rsidRPr="00976B18" w:rsidRDefault="0070108A" w:rsidP="0070108A">
      <w:pPr>
        <w:ind w:left="-180"/>
        <w:rPr>
          <w:sz w:val="20"/>
          <w:szCs w:val="20"/>
          <w:lang w:val="en-US"/>
        </w:rPr>
      </w:pPr>
      <w:r w:rsidRPr="00976B18">
        <w:rPr>
          <w:sz w:val="20"/>
          <w:szCs w:val="20"/>
          <w:lang w:val="en-US"/>
        </w:rPr>
        <w:t>-: What are deciduous incisors and canines replaced?</w:t>
      </w:r>
    </w:p>
    <w:p w:rsidR="0070108A" w:rsidRPr="00976B18" w:rsidRDefault="0070108A" w:rsidP="0070108A">
      <w:pPr>
        <w:ind w:left="-180"/>
        <w:rPr>
          <w:sz w:val="20"/>
          <w:szCs w:val="20"/>
          <w:lang w:val="en-US"/>
        </w:rPr>
      </w:pPr>
      <w:r w:rsidRPr="00976B18">
        <w:rPr>
          <w:sz w:val="20"/>
          <w:szCs w:val="20"/>
          <w:lang w:val="en-US"/>
        </w:rPr>
        <w:t>-: What deciduous incisors and canines are replaced?</w:t>
      </w:r>
    </w:p>
    <w:p w:rsidR="0070108A" w:rsidRPr="00976B18" w:rsidRDefault="0070108A" w:rsidP="0070108A">
      <w:pPr>
        <w:ind w:left="-180"/>
        <w:rPr>
          <w:sz w:val="20"/>
          <w:szCs w:val="20"/>
          <w:lang w:val="en-US"/>
        </w:rPr>
      </w:pPr>
      <w:r w:rsidRPr="00976B18">
        <w:rPr>
          <w:sz w:val="20"/>
          <w:szCs w:val="20"/>
          <w:lang w:val="en-US"/>
        </w:rPr>
        <w:t>-: What deciduous incisors and canines are replaced by?</w:t>
      </w:r>
    </w:p>
    <w:p w:rsidR="0070108A" w:rsidRPr="00976B18" w:rsidRDefault="0070108A" w:rsidP="0070108A">
      <w:pPr>
        <w:ind w:left="-180"/>
        <w:rPr>
          <w:sz w:val="20"/>
          <w:szCs w:val="20"/>
          <w:lang w:val="en-US"/>
        </w:rPr>
      </w:pPr>
      <w:r w:rsidRPr="00976B18">
        <w:rPr>
          <w:sz w:val="20"/>
          <w:szCs w:val="20"/>
          <w:lang w:val="en-US"/>
        </w:rPr>
        <w:t>-: What are deciduous incisors and canines replaced by?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i/>
          <w:sz w:val="20"/>
          <w:szCs w:val="20"/>
          <w:lang w:val="en-US"/>
        </w:rPr>
        <w:t>History of oral structures began with the most ancient civilization.</w:t>
      </w:r>
    </w:p>
    <w:p w:rsidR="0070108A" w:rsidRPr="00976B18" w:rsidRDefault="0070108A" w:rsidP="0070108A">
      <w:pPr>
        <w:ind w:left="-180"/>
        <w:rPr>
          <w:sz w:val="20"/>
          <w:szCs w:val="20"/>
          <w:lang w:val="en-US"/>
        </w:rPr>
      </w:pPr>
      <w:r w:rsidRPr="00976B18">
        <w:rPr>
          <w:sz w:val="20"/>
          <w:szCs w:val="20"/>
          <w:lang w:val="en-US"/>
        </w:rPr>
        <w:t>-: What did history of oral structures began?</w:t>
      </w:r>
    </w:p>
    <w:p w:rsidR="0070108A" w:rsidRPr="00976B18" w:rsidRDefault="0070108A" w:rsidP="0070108A">
      <w:pPr>
        <w:ind w:left="-180"/>
        <w:rPr>
          <w:sz w:val="20"/>
          <w:szCs w:val="20"/>
          <w:lang w:val="en-US"/>
        </w:rPr>
      </w:pPr>
      <w:r w:rsidRPr="00976B18">
        <w:rPr>
          <w:sz w:val="20"/>
          <w:szCs w:val="20"/>
          <w:lang w:val="en-US"/>
        </w:rPr>
        <w:t>-: What did history of oral structures begin?</w:t>
      </w:r>
    </w:p>
    <w:p w:rsidR="0070108A" w:rsidRPr="00976B18" w:rsidRDefault="0070108A" w:rsidP="0070108A">
      <w:pPr>
        <w:ind w:left="-180"/>
        <w:rPr>
          <w:sz w:val="20"/>
          <w:szCs w:val="20"/>
          <w:lang w:val="en-US"/>
        </w:rPr>
      </w:pPr>
      <w:r w:rsidRPr="00976B18">
        <w:rPr>
          <w:sz w:val="20"/>
          <w:szCs w:val="20"/>
          <w:lang w:val="en-US"/>
        </w:rPr>
        <w:t>-: What did history of oral structures begin with?</w:t>
      </w:r>
    </w:p>
    <w:p w:rsidR="0070108A" w:rsidRPr="00976B18" w:rsidRDefault="0070108A" w:rsidP="0070108A">
      <w:pPr>
        <w:ind w:left="-180"/>
        <w:rPr>
          <w:sz w:val="20"/>
          <w:szCs w:val="20"/>
          <w:lang w:val="en-US"/>
        </w:rPr>
      </w:pPr>
      <w:r w:rsidRPr="00976B18">
        <w:rPr>
          <w:sz w:val="20"/>
          <w:szCs w:val="20"/>
          <w:lang w:val="en-US"/>
        </w:rPr>
        <w:t>-: What history of oral structures began with?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lang w:val="en-US"/>
        </w:rPr>
      </w:pPr>
      <w:r w:rsidRPr="00976B18">
        <w:rPr>
          <w:i/>
          <w:sz w:val="20"/>
          <w:szCs w:val="20"/>
        </w:rPr>
        <w:t>Дентин</w:t>
      </w:r>
      <w:r w:rsidRPr="00976B18">
        <w:rPr>
          <w:i/>
          <w:sz w:val="20"/>
          <w:szCs w:val="20"/>
          <w:lang w:val="en-US"/>
        </w:rPr>
        <w:t xml:space="preserve"> </w:t>
      </w:r>
      <w:r w:rsidRPr="00976B18">
        <w:rPr>
          <w:i/>
          <w:sz w:val="20"/>
          <w:szCs w:val="20"/>
        </w:rPr>
        <w:t>окружает</w:t>
      </w:r>
      <w:r w:rsidRPr="00976B18">
        <w:rPr>
          <w:i/>
          <w:sz w:val="20"/>
          <w:szCs w:val="20"/>
          <w:lang w:val="en-US"/>
        </w:rPr>
        <w:t xml:space="preserve"> </w:t>
      </w:r>
      <w:r w:rsidRPr="00976B18">
        <w:rPr>
          <w:i/>
          <w:sz w:val="20"/>
          <w:szCs w:val="20"/>
        </w:rPr>
        <w:t>пульпу</w:t>
      </w:r>
      <w:r w:rsidRPr="00976B18">
        <w:rPr>
          <w:i/>
          <w:sz w:val="20"/>
          <w:szCs w:val="20"/>
          <w:lang w:val="en-US"/>
        </w:rPr>
        <w:t>.</w:t>
      </w:r>
    </w:p>
    <w:p w:rsidR="0070108A" w:rsidRPr="00976B18" w:rsidRDefault="0070108A" w:rsidP="0070108A">
      <w:pPr>
        <w:ind w:left="-180"/>
        <w:rPr>
          <w:sz w:val="20"/>
          <w:szCs w:val="20"/>
          <w:lang w:val="en-US"/>
        </w:rPr>
      </w:pPr>
      <w:r w:rsidRPr="00976B18">
        <w:rPr>
          <w:sz w:val="20"/>
          <w:szCs w:val="20"/>
          <w:lang w:val="en-US"/>
        </w:rPr>
        <w:t>-: The dentin is surrounded by the pulp.</w:t>
      </w:r>
    </w:p>
    <w:p w:rsidR="0070108A" w:rsidRPr="00976B18" w:rsidRDefault="0070108A" w:rsidP="0070108A">
      <w:pPr>
        <w:ind w:left="-180"/>
        <w:rPr>
          <w:sz w:val="20"/>
          <w:szCs w:val="20"/>
          <w:lang w:val="en-US"/>
        </w:rPr>
      </w:pPr>
      <w:r w:rsidRPr="00976B18">
        <w:rPr>
          <w:sz w:val="20"/>
          <w:szCs w:val="20"/>
          <w:lang w:val="en-US"/>
        </w:rPr>
        <w:t>-: The pulp is surrounded by the dentin.</w:t>
      </w:r>
    </w:p>
    <w:p w:rsidR="0070108A" w:rsidRPr="00976B18" w:rsidRDefault="0070108A" w:rsidP="0070108A">
      <w:pPr>
        <w:ind w:left="-180"/>
        <w:rPr>
          <w:sz w:val="20"/>
          <w:szCs w:val="20"/>
          <w:lang w:val="en-US"/>
        </w:rPr>
      </w:pPr>
      <w:r w:rsidRPr="00976B18">
        <w:rPr>
          <w:sz w:val="20"/>
          <w:szCs w:val="20"/>
          <w:lang w:val="en-US"/>
        </w:rPr>
        <w:t>-: The dentin surrounds by the pulp.</w:t>
      </w:r>
    </w:p>
    <w:p w:rsidR="0070108A" w:rsidRPr="00976B18" w:rsidRDefault="0070108A" w:rsidP="0070108A">
      <w:pPr>
        <w:ind w:left="-180"/>
        <w:rPr>
          <w:b/>
          <w:sz w:val="20"/>
          <w:szCs w:val="20"/>
          <w:lang w:val="en-US"/>
        </w:rPr>
      </w:pPr>
      <w:r w:rsidRPr="00976B18">
        <w:rPr>
          <w:sz w:val="20"/>
          <w:szCs w:val="20"/>
          <w:lang w:val="en-US"/>
        </w:rPr>
        <w:t>-: The pulp surrounds the dentin.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lang w:val="en-US"/>
        </w:rPr>
      </w:pPr>
      <w:r w:rsidRPr="00976B18">
        <w:rPr>
          <w:i/>
          <w:sz w:val="20"/>
          <w:szCs w:val="20"/>
        </w:rPr>
        <w:t>Постоянные</w:t>
      </w:r>
      <w:r w:rsidRPr="00976B18">
        <w:rPr>
          <w:i/>
          <w:sz w:val="20"/>
          <w:szCs w:val="20"/>
          <w:lang w:val="en-US"/>
        </w:rPr>
        <w:t xml:space="preserve"> </w:t>
      </w:r>
      <w:r w:rsidRPr="00976B18">
        <w:rPr>
          <w:i/>
          <w:sz w:val="20"/>
          <w:szCs w:val="20"/>
        </w:rPr>
        <w:t>зубы</w:t>
      </w:r>
      <w:r w:rsidRPr="00976B18">
        <w:rPr>
          <w:i/>
          <w:sz w:val="20"/>
          <w:szCs w:val="20"/>
          <w:lang w:val="en-US"/>
        </w:rPr>
        <w:t xml:space="preserve"> </w:t>
      </w:r>
      <w:r w:rsidRPr="00976B18">
        <w:rPr>
          <w:i/>
          <w:sz w:val="20"/>
          <w:szCs w:val="20"/>
        </w:rPr>
        <w:t>заменяют</w:t>
      </w:r>
      <w:r w:rsidRPr="00976B18">
        <w:rPr>
          <w:i/>
          <w:sz w:val="20"/>
          <w:szCs w:val="20"/>
          <w:lang w:val="en-US"/>
        </w:rPr>
        <w:t xml:space="preserve"> </w:t>
      </w:r>
      <w:r w:rsidRPr="00976B18">
        <w:rPr>
          <w:i/>
          <w:sz w:val="20"/>
          <w:szCs w:val="20"/>
        </w:rPr>
        <w:t>молочные</w:t>
      </w:r>
      <w:r w:rsidRPr="00976B18">
        <w:rPr>
          <w:i/>
          <w:sz w:val="20"/>
          <w:szCs w:val="20"/>
          <w:lang w:val="en-US"/>
        </w:rPr>
        <w:t>.</w:t>
      </w:r>
    </w:p>
    <w:p w:rsidR="0070108A" w:rsidRPr="00976B18" w:rsidRDefault="0070108A" w:rsidP="0070108A">
      <w:pPr>
        <w:ind w:left="-180"/>
        <w:rPr>
          <w:sz w:val="20"/>
          <w:szCs w:val="20"/>
          <w:lang w:val="en-US"/>
        </w:rPr>
      </w:pPr>
      <w:r w:rsidRPr="00976B18">
        <w:rPr>
          <w:sz w:val="20"/>
          <w:szCs w:val="20"/>
          <w:lang w:val="en-US"/>
        </w:rPr>
        <w:t>-: Deciduous teeth are replaced by permanent ones.</w:t>
      </w:r>
    </w:p>
    <w:p w:rsidR="0070108A" w:rsidRPr="00976B18" w:rsidRDefault="0070108A" w:rsidP="0070108A">
      <w:pPr>
        <w:ind w:left="-180"/>
        <w:rPr>
          <w:sz w:val="20"/>
          <w:szCs w:val="20"/>
          <w:lang w:val="en-US"/>
        </w:rPr>
      </w:pPr>
      <w:r w:rsidRPr="00976B18">
        <w:rPr>
          <w:sz w:val="20"/>
          <w:szCs w:val="20"/>
          <w:lang w:val="en-US"/>
        </w:rPr>
        <w:t>-: Permanent teeth are replaced by deciduous ones.</w:t>
      </w:r>
    </w:p>
    <w:p w:rsidR="0070108A" w:rsidRPr="00976B18" w:rsidRDefault="0070108A" w:rsidP="0070108A">
      <w:pPr>
        <w:ind w:left="-180"/>
        <w:rPr>
          <w:sz w:val="20"/>
          <w:szCs w:val="20"/>
          <w:lang w:val="en-US"/>
        </w:rPr>
      </w:pPr>
      <w:r w:rsidRPr="00976B18">
        <w:rPr>
          <w:sz w:val="20"/>
          <w:szCs w:val="20"/>
          <w:lang w:val="en-US"/>
        </w:rPr>
        <w:t>-: Deciduous teeth replace permanent ones.</w:t>
      </w:r>
    </w:p>
    <w:p w:rsidR="0070108A" w:rsidRPr="00976B18" w:rsidRDefault="0070108A" w:rsidP="0070108A">
      <w:pPr>
        <w:ind w:left="-180"/>
        <w:rPr>
          <w:b/>
          <w:sz w:val="20"/>
          <w:szCs w:val="20"/>
          <w:lang w:val="en-US"/>
        </w:rPr>
      </w:pPr>
      <w:r w:rsidRPr="00976B18">
        <w:rPr>
          <w:sz w:val="20"/>
          <w:szCs w:val="20"/>
          <w:lang w:val="en-US"/>
        </w:rPr>
        <w:t>-: Permanent teeth are replaced permanent ones.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Врач не мог понять, что случилось.</w:t>
      </w:r>
    </w:p>
    <w:p w:rsidR="0070108A" w:rsidRPr="00976B18" w:rsidRDefault="0070108A" w:rsidP="0070108A">
      <w:pPr>
        <w:ind w:left="-180"/>
        <w:rPr>
          <w:sz w:val="20"/>
          <w:szCs w:val="20"/>
          <w:lang w:val="en-US"/>
        </w:rPr>
      </w:pPr>
      <w:r w:rsidRPr="00976B18">
        <w:rPr>
          <w:sz w:val="20"/>
          <w:szCs w:val="20"/>
          <w:lang w:val="en-US"/>
        </w:rPr>
        <w:t>-: The doctor couldn’t understand what happened.</w:t>
      </w:r>
    </w:p>
    <w:p w:rsidR="0070108A" w:rsidRPr="00976B18" w:rsidRDefault="0070108A" w:rsidP="0070108A">
      <w:pPr>
        <w:ind w:left="-180"/>
        <w:rPr>
          <w:b/>
          <w:sz w:val="20"/>
          <w:szCs w:val="20"/>
          <w:lang w:val="en-US"/>
        </w:rPr>
      </w:pPr>
      <w:r w:rsidRPr="00976B18">
        <w:rPr>
          <w:sz w:val="20"/>
          <w:szCs w:val="20"/>
          <w:lang w:val="en-US"/>
        </w:rPr>
        <w:t>-: The doctor couldn’t understand what has happened.</w:t>
      </w:r>
    </w:p>
    <w:p w:rsidR="0070108A" w:rsidRPr="00976B18" w:rsidRDefault="0070108A" w:rsidP="0070108A">
      <w:pPr>
        <w:ind w:left="-180"/>
        <w:rPr>
          <w:sz w:val="20"/>
          <w:szCs w:val="20"/>
          <w:lang w:val="en-US"/>
        </w:rPr>
      </w:pPr>
      <w:r w:rsidRPr="00976B18">
        <w:rPr>
          <w:sz w:val="20"/>
          <w:szCs w:val="20"/>
          <w:lang w:val="en-US"/>
        </w:rPr>
        <w:t>-: The doctor couldn’t understand what had happened.</w:t>
      </w:r>
    </w:p>
    <w:p w:rsidR="0070108A" w:rsidRPr="00976B18" w:rsidRDefault="0070108A" w:rsidP="0070108A">
      <w:pPr>
        <w:ind w:left="-180"/>
        <w:rPr>
          <w:b/>
          <w:sz w:val="20"/>
          <w:szCs w:val="20"/>
          <w:lang w:val="en-US"/>
        </w:rPr>
      </w:pPr>
      <w:r w:rsidRPr="00976B18">
        <w:rPr>
          <w:sz w:val="20"/>
          <w:szCs w:val="20"/>
          <w:lang w:val="en-US"/>
        </w:rPr>
        <w:t>-: The doctor couldn’t understand what had happen.</w:t>
      </w:r>
    </w:p>
    <w:p w:rsidR="0070108A" w:rsidRPr="00976B18" w:rsidRDefault="0070108A" w:rsidP="0070108A">
      <w:pPr>
        <w:ind w:left="-180"/>
        <w:rPr>
          <w:b/>
          <w:sz w:val="20"/>
          <w:szCs w:val="20"/>
          <w:lang w:val="en-US"/>
        </w:rPr>
      </w:pP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Медсестра уже сделала инъекцию, чтобы снять боль.</w:t>
      </w:r>
    </w:p>
    <w:p w:rsidR="0070108A" w:rsidRPr="00976B18" w:rsidRDefault="0070108A" w:rsidP="0070108A">
      <w:pPr>
        <w:ind w:left="-180"/>
        <w:rPr>
          <w:sz w:val="20"/>
          <w:szCs w:val="20"/>
          <w:lang w:val="en-US"/>
        </w:rPr>
      </w:pPr>
      <w:r w:rsidRPr="00976B18">
        <w:rPr>
          <w:sz w:val="20"/>
          <w:szCs w:val="20"/>
          <w:lang w:val="en-US"/>
        </w:rPr>
        <w:t>-: The nurse already made an injection to relieve pain.</w:t>
      </w:r>
    </w:p>
    <w:p w:rsidR="0070108A" w:rsidRPr="00976B18" w:rsidRDefault="0070108A" w:rsidP="0070108A">
      <w:pPr>
        <w:ind w:left="-180"/>
        <w:rPr>
          <w:b/>
          <w:sz w:val="20"/>
          <w:szCs w:val="20"/>
          <w:lang w:val="en-US"/>
        </w:rPr>
      </w:pPr>
      <w:r w:rsidRPr="00976B18">
        <w:rPr>
          <w:sz w:val="20"/>
          <w:szCs w:val="20"/>
          <w:lang w:val="en-US"/>
        </w:rPr>
        <w:t>-: The nurse has already made an injection to relieve pain.</w:t>
      </w:r>
    </w:p>
    <w:p w:rsidR="0070108A" w:rsidRPr="00976B18" w:rsidRDefault="0070108A" w:rsidP="0070108A">
      <w:pPr>
        <w:ind w:left="-180"/>
        <w:rPr>
          <w:sz w:val="20"/>
          <w:szCs w:val="20"/>
          <w:lang w:val="en-US"/>
        </w:rPr>
      </w:pPr>
      <w:r w:rsidRPr="00976B18">
        <w:rPr>
          <w:sz w:val="20"/>
          <w:szCs w:val="20"/>
          <w:lang w:val="en-US"/>
        </w:rPr>
        <w:t>-: The nurse already has made an injection to relieve pain.</w:t>
      </w:r>
    </w:p>
    <w:p w:rsidR="0070108A" w:rsidRPr="00976B18" w:rsidRDefault="0070108A" w:rsidP="0070108A">
      <w:pPr>
        <w:ind w:left="-180"/>
        <w:rPr>
          <w:b/>
          <w:sz w:val="20"/>
          <w:szCs w:val="20"/>
          <w:lang w:val="en-US"/>
        </w:rPr>
      </w:pPr>
      <w:r w:rsidRPr="00976B18">
        <w:rPr>
          <w:sz w:val="20"/>
          <w:szCs w:val="20"/>
          <w:lang w:val="en-US"/>
        </w:rPr>
        <w:t>-: The nurse has made an injection to relieve pain already.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которое имеет отрицательный смысл.</w:t>
      </w:r>
    </w:p>
    <w:p w:rsidR="0070108A" w:rsidRPr="00976B18" w:rsidRDefault="0070108A" w:rsidP="0070108A">
      <w:pPr>
        <w:ind w:left="-180"/>
        <w:rPr>
          <w:sz w:val="20"/>
          <w:szCs w:val="20"/>
          <w:lang w:val="en-US"/>
        </w:rPr>
      </w:pPr>
      <w:r w:rsidRPr="00976B18">
        <w:rPr>
          <w:sz w:val="20"/>
          <w:szCs w:val="20"/>
          <w:lang w:val="en-US"/>
        </w:rPr>
        <w:t>-: Nobody failed the experiment.</w:t>
      </w:r>
    </w:p>
    <w:p w:rsidR="0070108A" w:rsidRPr="00976B18" w:rsidRDefault="0070108A" w:rsidP="0070108A">
      <w:pPr>
        <w:ind w:left="-180"/>
        <w:rPr>
          <w:sz w:val="20"/>
          <w:szCs w:val="20"/>
          <w:lang w:val="en-US"/>
        </w:rPr>
      </w:pPr>
      <w:r w:rsidRPr="00976B18">
        <w:rPr>
          <w:sz w:val="20"/>
          <w:szCs w:val="20"/>
          <w:lang w:val="en-US"/>
        </w:rPr>
        <w:t>-: It was not until the 16</w:t>
      </w:r>
      <w:r w:rsidRPr="00976B18">
        <w:rPr>
          <w:sz w:val="20"/>
          <w:szCs w:val="20"/>
          <w:vertAlign w:val="superscript"/>
          <w:lang w:val="en-US"/>
        </w:rPr>
        <w:t>th</w:t>
      </w:r>
      <w:r w:rsidRPr="00976B18">
        <w:rPr>
          <w:sz w:val="20"/>
          <w:szCs w:val="20"/>
          <w:lang w:val="en-US"/>
        </w:rPr>
        <w:t xml:space="preserve"> century that the first book in dentistry was published.</w:t>
      </w:r>
    </w:p>
    <w:p w:rsidR="0070108A" w:rsidRPr="00976B18" w:rsidRDefault="0070108A" w:rsidP="0070108A">
      <w:pPr>
        <w:ind w:left="-180"/>
        <w:rPr>
          <w:sz w:val="20"/>
          <w:szCs w:val="20"/>
          <w:lang w:val="en-US"/>
        </w:rPr>
      </w:pPr>
      <w:r w:rsidRPr="00976B18">
        <w:rPr>
          <w:sz w:val="20"/>
          <w:szCs w:val="20"/>
          <w:lang w:val="en-US"/>
        </w:rPr>
        <w:t>-: The X-ray film failed to reveal any pathology in the roots of the tooth.</w:t>
      </w:r>
    </w:p>
    <w:p w:rsidR="0070108A" w:rsidRPr="00976B18" w:rsidRDefault="0070108A" w:rsidP="0070108A">
      <w:pPr>
        <w:ind w:left="-180"/>
        <w:rPr>
          <w:b/>
          <w:sz w:val="20"/>
          <w:szCs w:val="20"/>
          <w:lang w:val="en-US"/>
        </w:rPr>
      </w:pPr>
      <w:r w:rsidRPr="00976B18">
        <w:rPr>
          <w:sz w:val="20"/>
          <w:szCs w:val="20"/>
          <w:lang w:val="en-US"/>
        </w:rPr>
        <w:t>-: These symptoms are not uncommon in dental diseases.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в котором союз </w:t>
      </w:r>
      <w:r w:rsidRPr="00976B18">
        <w:rPr>
          <w:i/>
          <w:sz w:val="20"/>
          <w:szCs w:val="20"/>
          <w:lang w:val="en-US"/>
        </w:rPr>
        <w:t>if</w:t>
      </w:r>
      <w:r w:rsidRPr="00976B18">
        <w:rPr>
          <w:sz w:val="20"/>
          <w:szCs w:val="20"/>
        </w:rPr>
        <w:t xml:space="preserve"> переводится как </w:t>
      </w:r>
      <w:r w:rsidRPr="00976B18">
        <w:rPr>
          <w:i/>
          <w:sz w:val="20"/>
          <w:szCs w:val="20"/>
        </w:rPr>
        <w:t>«если».</w:t>
      </w:r>
    </w:p>
    <w:p w:rsidR="0070108A" w:rsidRPr="00976B18" w:rsidRDefault="0070108A" w:rsidP="0070108A">
      <w:pPr>
        <w:ind w:left="-180"/>
        <w:rPr>
          <w:sz w:val="20"/>
          <w:szCs w:val="20"/>
          <w:lang w:val="en-US"/>
        </w:rPr>
      </w:pPr>
      <w:r w:rsidRPr="00976B18">
        <w:rPr>
          <w:sz w:val="20"/>
          <w:szCs w:val="20"/>
          <w:lang w:val="en-US"/>
        </w:rPr>
        <w:t>-: The doctor wanted to know if the X-ray film was ready.</w:t>
      </w:r>
    </w:p>
    <w:p w:rsidR="0070108A" w:rsidRPr="00976B18" w:rsidRDefault="0070108A" w:rsidP="0070108A">
      <w:pPr>
        <w:ind w:left="-180"/>
        <w:rPr>
          <w:sz w:val="20"/>
          <w:szCs w:val="20"/>
          <w:lang w:val="en-US"/>
        </w:rPr>
      </w:pPr>
      <w:r w:rsidRPr="00976B18">
        <w:rPr>
          <w:sz w:val="20"/>
          <w:szCs w:val="20"/>
          <w:lang w:val="en-US"/>
        </w:rPr>
        <w:t>-: The tooth can be set right without any pain if a cavity is discovered at an early stage.</w:t>
      </w:r>
    </w:p>
    <w:p w:rsidR="0070108A" w:rsidRPr="00976B18" w:rsidRDefault="0070108A" w:rsidP="0070108A">
      <w:pPr>
        <w:ind w:left="-180"/>
        <w:rPr>
          <w:sz w:val="20"/>
          <w:szCs w:val="20"/>
          <w:lang w:val="en-US"/>
        </w:rPr>
      </w:pPr>
      <w:r w:rsidRPr="00976B18">
        <w:rPr>
          <w:sz w:val="20"/>
          <w:szCs w:val="20"/>
          <w:lang w:val="en-US"/>
        </w:rPr>
        <w:t>-: I am not sure if this drug will help me.</w:t>
      </w:r>
    </w:p>
    <w:p w:rsidR="0070108A" w:rsidRPr="00976B18" w:rsidRDefault="0070108A" w:rsidP="0070108A">
      <w:pPr>
        <w:ind w:left="-180"/>
        <w:rPr>
          <w:b/>
          <w:sz w:val="20"/>
          <w:szCs w:val="20"/>
          <w:lang w:val="en-US"/>
        </w:rPr>
      </w:pPr>
      <w:r w:rsidRPr="00976B18">
        <w:rPr>
          <w:sz w:val="20"/>
          <w:szCs w:val="20"/>
          <w:lang w:val="en-US"/>
        </w:rPr>
        <w:t xml:space="preserve">-: The dentist asked the patient if he needed any anesthetic. </w:t>
      </w:r>
    </w:p>
    <w:p w:rsidR="0070108A" w:rsidRPr="00976B18" w:rsidRDefault="0070108A" w:rsidP="0070108A">
      <w:pPr>
        <w:ind w:left="-180"/>
        <w:rPr>
          <w:b/>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в котором союз </w:t>
      </w:r>
      <w:r w:rsidRPr="00976B18">
        <w:rPr>
          <w:i/>
          <w:sz w:val="20"/>
          <w:szCs w:val="20"/>
          <w:lang w:val="en-US"/>
        </w:rPr>
        <w:t>if</w:t>
      </w:r>
      <w:r w:rsidRPr="00976B18">
        <w:rPr>
          <w:sz w:val="20"/>
          <w:szCs w:val="20"/>
        </w:rPr>
        <w:t xml:space="preserve"> переводится как </w:t>
      </w:r>
      <w:r w:rsidRPr="00976B18">
        <w:rPr>
          <w:i/>
          <w:sz w:val="20"/>
          <w:szCs w:val="20"/>
        </w:rPr>
        <w:t>«ли».</w:t>
      </w:r>
    </w:p>
    <w:p w:rsidR="0070108A" w:rsidRPr="00976B18" w:rsidRDefault="0070108A" w:rsidP="0070108A">
      <w:pPr>
        <w:ind w:left="-180"/>
        <w:rPr>
          <w:sz w:val="20"/>
          <w:szCs w:val="20"/>
          <w:lang w:val="en-US"/>
        </w:rPr>
      </w:pPr>
      <w:r w:rsidRPr="00976B18">
        <w:rPr>
          <w:sz w:val="20"/>
          <w:szCs w:val="20"/>
          <w:lang w:val="en-US"/>
        </w:rPr>
        <w:t>-: Ann acute abscess eventually turns into a chronic one if it not treated.</w:t>
      </w:r>
    </w:p>
    <w:p w:rsidR="0070108A" w:rsidRPr="00976B18" w:rsidRDefault="0070108A" w:rsidP="0070108A">
      <w:pPr>
        <w:ind w:left="-180"/>
        <w:rPr>
          <w:sz w:val="20"/>
          <w:szCs w:val="20"/>
          <w:lang w:val="en-US"/>
        </w:rPr>
      </w:pPr>
      <w:r w:rsidRPr="00976B18">
        <w:rPr>
          <w:sz w:val="20"/>
          <w:szCs w:val="20"/>
          <w:lang w:val="en-US"/>
        </w:rPr>
        <w:t>-: The doctor asked the patient’s relatives if they understood how serious the situation was.</w:t>
      </w:r>
    </w:p>
    <w:p w:rsidR="0070108A" w:rsidRPr="00976B18" w:rsidRDefault="0070108A" w:rsidP="0070108A">
      <w:pPr>
        <w:ind w:left="-180"/>
        <w:rPr>
          <w:sz w:val="20"/>
          <w:szCs w:val="20"/>
          <w:lang w:val="en-US"/>
        </w:rPr>
      </w:pPr>
      <w:r w:rsidRPr="00976B18">
        <w:rPr>
          <w:sz w:val="20"/>
          <w:szCs w:val="20"/>
          <w:lang w:val="en-US"/>
        </w:rPr>
        <w:t>-: The tooth has to be extracted if the treatment fails to help.</w:t>
      </w:r>
    </w:p>
    <w:p w:rsidR="0070108A" w:rsidRPr="00976B18" w:rsidRDefault="0070108A" w:rsidP="0070108A">
      <w:pPr>
        <w:ind w:left="-180"/>
        <w:rPr>
          <w:b/>
          <w:sz w:val="20"/>
          <w:szCs w:val="20"/>
          <w:lang w:val="en-US"/>
        </w:rPr>
      </w:pPr>
      <w:r w:rsidRPr="00976B18">
        <w:rPr>
          <w:sz w:val="20"/>
          <w:szCs w:val="20"/>
          <w:lang w:val="en-US"/>
        </w:rPr>
        <w:t>-: The patient should consult a dentist if any problems arise.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color w:val="0070C0"/>
          <w:sz w:val="20"/>
          <w:szCs w:val="20"/>
        </w:rPr>
      </w:pPr>
      <w:r w:rsidRPr="00976B18">
        <w:rPr>
          <w:sz w:val="20"/>
          <w:szCs w:val="20"/>
          <w:lang w:val="en-US"/>
        </w:rPr>
        <w:lastRenderedPageBreak/>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lang w:val="en-US"/>
        </w:rPr>
        <w:t xml:space="preserve">The patient does not have wisdom teeth … </w:t>
      </w:r>
    </w:p>
    <w:p w:rsidR="0070108A" w:rsidRPr="00976B18" w:rsidRDefault="0070108A" w:rsidP="0070108A">
      <w:pPr>
        <w:ind w:left="-180"/>
        <w:rPr>
          <w:sz w:val="20"/>
          <w:szCs w:val="20"/>
          <w:lang w:val="en-US"/>
        </w:rPr>
      </w:pPr>
      <w:r w:rsidRPr="00976B18">
        <w:rPr>
          <w:sz w:val="20"/>
          <w:szCs w:val="20"/>
          <w:lang w:val="en-US"/>
        </w:rPr>
        <w:t>-: neither in the maxilla nor in the mandible</w:t>
      </w:r>
    </w:p>
    <w:p w:rsidR="0070108A" w:rsidRPr="00976B18" w:rsidRDefault="0070108A" w:rsidP="0070108A">
      <w:pPr>
        <w:ind w:left="-180"/>
        <w:rPr>
          <w:b/>
          <w:sz w:val="20"/>
          <w:szCs w:val="20"/>
          <w:lang w:val="en-US"/>
        </w:rPr>
      </w:pPr>
      <w:r w:rsidRPr="00976B18">
        <w:rPr>
          <w:sz w:val="20"/>
          <w:szCs w:val="20"/>
          <w:lang w:val="en-US"/>
        </w:rPr>
        <w:t>-: either in the maxilla or in the mandible</w:t>
      </w:r>
    </w:p>
    <w:p w:rsidR="0070108A" w:rsidRPr="00976B18" w:rsidRDefault="0070108A" w:rsidP="0070108A">
      <w:pPr>
        <w:ind w:left="-180"/>
        <w:rPr>
          <w:sz w:val="20"/>
          <w:szCs w:val="20"/>
          <w:lang w:val="en-US"/>
        </w:rPr>
      </w:pPr>
      <w:r w:rsidRPr="00976B18">
        <w:rPr>
          <w:sz w:val="20"/>
          <w:szCs w:val="20"/>
          <w:lang w:val="en-US"/>
        </w:rPr>
        <w:t>-: neither in the maxilla or in the mandible</w:t>
      </w:r>
    </w:p>
    <w:p w:rsidR="0070108A" w:rsidRPr="00976B18" w:rsidRDefault="0070108A" w:rsidP="0070108A">
      <w:pPr>
        <w:ind w:left="-180"/>
        <w:rPr>
          <w:b/>
          <w:sz w:val="20"/>
          <w:szCs w:val="20"/>
          <w:lang w:val="en-US"/>
        </w:rPr>
      </w:pPr>
      <w:r w:rsidRPr="00976B18">
        <w:rPr>
          <w:sz w:val="20"/>
          <w:szCs w:val="20"/>
          <w:lang w:val="en-US"/>
        </w:rPr>
        <w:t>-: not in the maxilla nor in the mandible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color w:val="0070C0"/>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lang w:val="en-US"/>
        </w:rPr>
        <w:t>… may affect the form and structure of the developing teeth.</w:t>
      </w:r>
    </w:p>
    <w:p w:rsidR="0070108A" w:rsidRPr="00976B18" w:rsidRDefault="0070108A" w:rsidP="0070108A">
      <w:pPr>
        <w:ind w:left="-180"/>
        <w:rPr>
          <w:sz w:val="20"/>
          <w:szCs w:val="20"/>
          <w:lang w:val="en-US"/>
        </w:rPr>
      </w:pPr>
      <w:r w:rsidRPr="00976B18">
        <w:rPr>
          <w:sz w:val="20"/>
          <w:szCs w:val="20"/>
          <w:lang w:val="en-US"/>
        </w:rPr>
        <w:t>-: Both systemic and local conditions</w:t>
      </w:r>
    </w:p>
    <w:p w:rsidR="0070108A" w:rsidRPr="00976B18" w:rsidRDefault="0070108A" w:rsidP="0070108A">
      <w:pPr>
        <w:ind w:left="-180"/>
        <w:rPr>
          <w:b/>
          <w:sz w:val="20"/>
          <w:szCs w:val="20"/>
          <w:lang w:val="en-US"/>
        </w:rPr>
      </w:pPr>
      <w:r w:rsidRPr="00976B18">
        <w:rPr>
          <w:sz w:val="20"/>
          <w:szCs w:val="20"/>
          <w:lang w:val="en-US"/>
        </w:rPr>
        <w:t>-: And systemic and local conditions</w:t>
      </w:r>
    </w:p>
    <w:p w:rsidR="0070108A" w:rsidRPr="00976B18" w:rsidRDefault="0070108A" w:rsidP="0070108A">
      <w:pPr>
        <w:ind w:left="-180"/>
        <w:rPr>
          <w:sz w:val="20"/>
          <w:szCs w:val="20"/>
          <w:lang w:val="en-US"/>
        </w:rPr>
      </w:pPr>
      <w:r w:rsidRPr="00976B18">
        <w:rPr>
          <w:sz w:val="20"/>
          <w:szCs w:val="20"/>
          <w:lang w:val="en-US"/>
        </w:rPr>
        <w:t>-: Either systemic and local conditions</w:t>
      </w:r>
    </w:p>
    <w:p w:rsidR="0070108A" w:rsidRPr="00976B18" w:rsidRDefault="0070108A" w:rsidP="0070108A">
      <w:pPr>
        <w:ind w:left="-180"/>
        <w:rPr>
          <w:b/>
          <w:sz w:val="20"/>
          <w:szCs w:val="20"/>
          <w:lang w:val="en-US"/>
        </w:rPr>
      </w:pPr>
      <w:r w:rsidRPr="00976B18">
        <w:rPr>
          <w:sz w:val="20"/>
          <w:szCs w:val="20"/>
          <w:lang w:val="en-US"/>
        </w:rPr>
        <w:t>-: Neither systemic and local conditions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в котором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является модальным. </w:t>
      </w:r>
    </w:p>
    <w:p w:rsidR="0070108A" w:rsidRPr="00976B18" w:rsidRDefault="0070108A" w:rsidP="0070108A">
      <w:pPr>
        <w:ind w:left="-180"/>
        <w:rPr>
          <w:sz w:val="20"/>
          <w:szCs w:val="20"/>
          <w:lang w:val="en-US"/>
        </w:rPr>
      </w:pPr>
      <w:r w:rsidRPr="00976B18">
        <w:rPr>
          <w:sz w:val="20"/>
          <w:szCs w:val="20"/>
          <w:lang w:val="en-US"/>
        </w:rPr>
        <w:t>-: Gum diseases can be caused by many factors.</w:t>
      </w:r>
    </w:p>
    <w:p w:rsidR="0070108A" w:rsidRPr="00976B18" w:rsidRDefault="0070108A" w:rsidP="0070108A">
      <w:pPr>
        <w:ind w:left="-180"/>
        <w:rPr>
          <w:sz w:val="20"/>
          <w:szCs w:val="20"/>
          <w:lang w:val="en-US"/>
        </w:rPr>
      </w:pPr>
      <w:r w:rsidRPr="00976B18">
        <w:rPr>
          <w:sz w:val="20"/>
          <w:szCs w:val="20"/>
          <w:lang w:val="en-US"/>
        </w:rPr>
        <w:t>-: The premolars are two fused cones.</w:t>
      </w:r>
    </w:p>
    <w:p w:rsidR="0070108A" w:rsidRPr="00976B18" w:rsidRDefault="0070108A" w:rsidP="0070108A">
      <w:pPr>
        <w:ind w:left="-180"/>
        <w:rPr>
          <w:sz w:val="20"/>
          <w:szCs w:val="20"/>
          <w:lang w:val="en-US"/>
        </w:rPr>
      </w:pPr>
      <w:r w:rsidRPr="00976B18">
        <w:rPr>
          <w:sz w:val="20"/>
          <w:szCs w:val="20"/>
          <w:lang w:val="en-US"/>
        </w:rPr>
        <w:t>-: The patient is waiting for the laboratory findings.</w:t>
      </w:r>
    </w:p>
    <w:p w:rsidR="0070108A" w:rsidRPr="00976B18" w:rsidRDefault="0070108A" w:rsidP="0070108A">
      <w:pPr>
        <w:ind w:left="-180"/>
        <w:rPr>
          <w:sz w:val="20"/>
          <w:szCs w:val="20"/>
          <w:lang w:val="en-US"/>
        </w:rPr>
      </w:pPr>
      <w:r w:rsidRPr="00976B18">
        <w:rPr>
          <w:sz w:val="20"/>
          <w:szCs w:val="20"/>
          <w:lang w:val="en-US"/>
        </w:rPr>
        <w:t>-: Some fluoride is to be added to drinking water.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в котором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является вспомогательным.</w:t>
      </w:r>
    </w:p>
    <w:p w:rsidR="0070108A" w:rsidRPr="00976B18" w:rsidRDefault="0070108A" w:rsidP="0070108A">
      <w:pPr>
        <w:ind w:left="-180"/>
        <w:rPr>
          <w:sz w:val="20"/>
          <w:szCs w:val="20"/>
          <w:lang w:val="en-US"/>
        </w:rPr>
      </w:pPr>
      <w:r w:rsidRPr="00976B18">
        <w:rPr>
          <w:sz w:val="20"/>
          <w:szCs w:val="20"/>
          <w:lang w:val="en-US"/>
        </w:rPr>
        <w:t>-: Used instruments are to be cleaned and sterilized.</w:t>
      </w:r>
    </w:p>
    <w:p w:rsidR="0070108A" w:rsidRPr="00976B18" w:rsidRDefault="0070108A" w:rsidP="0070108A">
      <w:pPr>
        <w:ind w:left="-180"/>
        <w:rPr>
          <w:sz w:val="20"/>
          <w:szCs w:val="20"/>
          <w:lang w:val="en-US"/>
        </w:rPr>
      </w:pPr>
      <w:r w:rsidRPr="00976B18">
        <w:rPr>
          <w:sz w:val="20"/>
          <w:szCs w:val="20"/>
          <w:lang w:val="en-US"/>
        </w:rPr>
        <w:t>-: Before caries is treated it must first be detected.</w:t>
      </w:r>
    </w:p>
    <w:p w:rsidR="0070108A" w:rsidRPr="00976B18" w:rsidRDefault="0070108A" w:rsidP="0070108A">
      <w:pPr>
        <w:ind w:left="-180"/>
        <w:rPr>
          <w:sz w:val="20"/>
          <w:szCs w:val="20"/>
          <w:lang w:val="en-US"/>
        </w:rPr>
      </w:pPr>
      <w:r w:rsidRPr="00976B18">
        <w:rPr>
          <w:sz w:val="20"/>
          <w:szCs w:val="20"/>
          <w:lang w:val="en-US"/>
        </w:rPr>
        <w:t>-: The basic shape of all teeth is a simple cone.</w:t>
      </w:r>
    </w:p>
    <w:p w:rsidR="0070108A" w:rsidRPr="00976B18" w:rsidRDefault="0070108A" w:rsidP="0070108A">
      <w:pPr>
        <w:ind w:left="-180"/>
        <w:rPr>
          <w:b/>
          <w:sz w:val="20"/>
          <w:szCs w:val="20"/>
          <w:lang w:val="en-US"/>
        </w:rPr>
      </w:pPr>
      <w:r w:rsidRPr="00976B18">
        <w:rPr>
          <w:sz w:val="20"/>
          <w:szCs w:val="20"/>
          <w:lang w:val="en-US"/>
        </w:rPr>
        <w:t>-: If the pulp is still vital the tooth is to be filled.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Dentistry ### a separate branch of medicine 5000 years ago.</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 xml:space="preserve">The deciduous teeth ### </w:t>
      </w:r>
      <w:smartTag w:uri="urn:schemas-microsoft-com:office:smarttags" w:element="metricconverter">
        <w:smartTagPr>
          <w:attr w:name="ProductID" w:val="20 in"/>
        </w:smartTagPr>
        <w:r w:rsidRPr="00976B18">
          <w:rPr>
            <w:i/>
            <w:sz w:val="20"/>
            <w:szCs w:val="20"/>
            <w:lang w:val="en-US"/>
          </w:rPr>
          <w:t>20 in</w:t>
        </w:r>
      </w:smartTag>
      <w:r w:rsidRPr="00976B18">
        <w:rPr>
          <w:i/>
          <w:sz w:val="20"/>
          <w:szCs w:val="20"/>
          <w:lang w:val="en-US"/>
        </w:rPr>
        <w:t xml:space="preserve"> number.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 students ### allowed to treat patients only in three years.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It ### known that wisdom teeth may erupt before a person is fifteen years old.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researcher ### the experiment in two weeks.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When he studied at school he ### good at biology.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глагол </w:t>
      </w:r>
      <w:r w:rsidRPr="00976B18">
        <w:rPr>
          <w:sz w:val="20"/>
          <w:szCs w:val="20"/>
          <w:lang w:val="en-US"/>
        </w:rPr>
        <w:t>to</w:t>
      </w:r>
      <w:r w:rsidRPr="00976B18">
        <w:rPr>
          <w:sz w:val="20"/>
          <w:szCs w:val="20"/>
        </w:rPr>
        <w:t xml:space="preserve"> </w:t>
      </w:r>
      <w:r w:rsidRPr="00976B18">
        <w:rPr>
          <w:sz w:val="20"/>
          <w:szCs w:val="20"/>
          <w:lang w:val="en-US"/>
        </w:rPr>
        <w:t>be</w:t>
      </w:r>
      <w:r w:rsidRPr="00976B18">
        <w:rPr>
          <w:sz w:val="20"/>
          <w:szCs w:val="20"/>
        </w:rPr>
        <w:t xml:space="preserve"> в соответствующей форме.</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When I studied at school I ### interested in chemistry.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sz w:val="20"/>
          <w:szCs w:val="20"/>
          <w:lang w:val="en-US"/>
        </w:rPr>
      </w:pPr>
      <w:r w:rsidRPr="00976B18">
        <w:rPr>
          <w:sz w:val="20"/>
          <w:szCs w:val="20"/>
        </w:rPr>
        <w:t xml:space="preserve">    </w:t>
      </w:r>
      <w:r w:rsidRPr="00976B18">
        <w:rPr>
          <w:i/>
          <w:sz w:val="20"/>
          <w:szCs w:val="20"/>
          <w:lang w:val="en-US"/>
        </w:rPr>
        <w:t>There … such a substance in our laboratory.</w:t>
      </w:r>
    </w:p>
    <w:p w:rsidR="0070108A" w:rsidRPr="00976B18" w:rsidRDefault="0070108A" w:rsidP="0070108A">
      <w:pPr>
        <w:ind w:left="-180"/>
        <w:rPr>
          <w:sz w:val="20"/>
          <w:szCs w:val="20"/>
          <w:lang w:val="en-US"/>
        </w:rPr>
      </w:pPr>
      <w:r w:rsidRPr="00976B18">
        <w:rPr>
          <w:sz w:val="20"/>
          <w:szCs w:val="20"/>
          <w:lang w:val="en-US"/>
        </w:rPr>
        <w:t>-: is no</w:t>
      </w:r>
    </w:p>
    <w:p w:rsidR="0070108A" w:rsidRPr="00976B18" w:rsidRDefault="0070108A" w:rsidP="0070108A">
      <w:pPr>
        <w:ind w:left="-180"/>
        <w:rPr>
          <w:sz w:val="20"/>
          <w:szCs w:val="20"/>
          <w:lang w:val="en-US"/>
        </w:rPr>
      </w:pPr>
      <w:r w:rsidRPr="00976B18">
        <w:rPr>
          <w:sz w:val="20"/>
          <w:szCs w:val="20"/>
          <w:lang w:val="en-US"/>
        </w:rPr>
        <w:t>-: is</w:t>
      </w:r>
    </w:p>
    <w:p w:rsidR="0070108A" w:rsidRPr="00976B18" w:rsidRDefault="0070108A" w:rsidP="0070108A">
      <w:pPr>
        <w:ind w:left="-180"/>
        <w:rPr>
          <w:sz w:val="20"/>
          <w:szCs w:val="20"/>
          <w:lang w:val="en-US"/>
        </w:rPr>
      </w:pPr>
      <w:r w:rsidRPr="00976B18">
        <w:rPr>
          <w:sz w:val="20"/>
          <w:szCs w:val="20"/>
          <w:lang w:val="en-US"/>
        </w:rPr>
        <w:t>-: is not</w:t>
      </w:r>
    </w:p>
    <w:p w:rsidR="0070108A" w:rsidRPr="00976B18" w:rsidRDefault="0070108A" w:rsidP="0070108A">
      <w:pPr>
        <w:ind w:left="-180"/>
        <w:rPr>
          <w:sz w:val="20"/>
          <w:szCs w:val="20"/>
          <w:lang w:val="en-US"/>
        </w:rPr>
      </w:pPr>
      <w:r w:rsidRPr="00976B18">
        <w:rPr>
          <w:sz w:val="20"/>
          <w:szCs w:val="20"/>
          <w:lang w:val="en-US"/>
        </w:rPr>
        <w:t>-: no</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There is … no new instrument for making a cavity.</w:t>
      </w:r>
    </w:p>
    <w:p w:rsidR="0070108A" w:rsidRPr="00976B18" w:rsidRDefault="0070108A" w:rsidP="0070108A">
      <w:pPr>
        <w:ind w:left="-180"/>
        <w:rPr>
          <w:sz w:val="20"/>
          <w:szCs w:val="20"/>
          <w:lang w:val="en-US"/>
        </w:rPr>
      </w:pPr>
      <w:r w:rsidRPr="00976B18">
        <w:rPr>
          <w:sz w:val="20"/>
          <w:szCs w:val="20"/>
          <w:lang w:val="en-US"/>
        </w:rPr>
        <w:t>-: no</w:t>
      </w:r>
    </w:p>
    <w:p w:rsidR="0070108A" w:rsidRPr="00976B18" w:rsidRDefault="0070108A" w:rsidP="0070108A">
      <w:pPr>
        <w:ind w:left="-180"/>
        <w:rPr>
          <w:sz w:val="20"/>
          <w:szCs w:val="20"/>
          <w:lang w:val="en-US"/>
        </w:rPr>
      </w:pPr>
      <w:r w:rsidRPr="00976B18">
        <w:rPr>
          <w:sz w:val="20"/>
          <w:szCs w:val="20"/>
          <w:lang w:val="en-US"/>
        </w:rPr>
        <w:t>-: someone</w:t>
      </w:r>
    </w:p>
    <w:p w:rsidR="0070108A" w:rsidRPr="00976B18" w:rsidRDefault="0070108A" w:rsidP="0070108A">
      <w:pPr>
        <w:ind w:left="-180"/>
        <w:rPr>
          <w:sz w:val="20"/>
          <w:szCs w:val="20"/>
          <w:lang w:val="en-US"/>
        </w:rPr>
      </w:pPr>
      <w:r w:rsidRPr="00976B18">
        <w:rPr>
          <w:sz w:val="20"/>
          <w:szCs w:val="20"/>
          <w:lang w:val="en-US"/>
        </w:rPr>
        <w:t>-: any</w:t>
      </w:r>
    </w:p>
    <w:p w:rsidR="0070108A" w:rsidRPr="00976B18" w:rsidRDefault="0070108A" w:rsidP="0070108A">
      <w:pPr>
        <w:ind w:left="-180"/>
        <w:rPr>
          <w:sz w:val="20"/>
          <w:szCs w:val="20"/>
          <w:lang w:val="en-US"/>
        </w:rPr>
      </w:pPr>
      <w:r w:rsidRPr="00976B18">
        <w:rPr>
          <w:sz w:val="20"/>
          <w:szCs w:val="20"/>
          <w:lang w:val="en-US"/>
        </w:rPr>
        <w:t>-: not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lastRenderedPageBreak/>
        <w:t xml:space="preserve">    There were … fillings used by ancient Egyptians.</w:t>
      </w:r>
    </w:p>
    <w:p w:rsidR="0070108A" w:rsidRPr="00976B18" w:rsidRDefault="0070108A" w:rsidP="0070108A">
      <w:pPr>
        <w:ind w:left="-180"/>
        <w:rPr>
          <w:sz w:val="20"/>
          <w:szCs w:val="20"/>
          <w:lang w:val="en-US"/>
        </w:rPr>
      </w:pPr>
      <w:r w:rsidRPr="00976B18">
        <w:rPr>
          <w:sz w:val="20"/>
          <w:szCs w:val="20"/>
          <w:lang w:val="en-US"/>
        </w:rPr>
        <w:t>-: any</w:t>
      </w:r>
    </w:p>
    <w:p w:rsidR="0070108A" w:rsidRPr="00976B18" w:rsidRDefault="0070108A" w:rsidP="0070108A">
      <w:pPr>
        <w:ind w:left="-180"/>
        <w:rPr>
          <w:sz w:val="20"/>
          <w:szCs w:val="20"/>
          <w:lang w:val="en-US"/>
        </w:rPr>
      </w:pPr>
      <w:r w:rsidRPr="00976B18">
        <w:rPr>
          <w:sz w:val="20"/>
          <w:szCs w:val="20"/>
          <w:lang w:val="en-US"/>
        </w:rPr>
        <w:t>-: no</w:t>
      </w:r>
    </w:p>
    <w:p w:rsidR="0070108A" w:rsidRPr="00976B18" w:rsidRDefault="0070108A" w:rsidP="0070108A">
      <w:pPr>
        <w:ind w:left="-180"/>
        <w:rPr>
          <w:sz w:val="20"/>
          <w:szCs w:val="20"/>
          <w:lang w:val="en-US"/>
        </w:rPr>
      </w:pPr>
      <w:r w:rsidRPr="00976B18">
        <w:rPr>
          <w:sz w:val="20"/>
          <w:szCs w:val="20"/>
          <w:lang w:val="en-US"/>
        </w:rPr>
        <w:t>-: nothing</w:t>
      </w:r>
    </w:p>
    <w:p w:rsidR="0070108A" w:rsidRPr="00976B18" w:rsidRDefault="0070108A" w:rsidP="0070108A">
      <w:pPr>
        <w:ind w:left="-180"/>
        <w:rPr>
          <w:sz w:val="20"/>
          <w:szCs w:val="20"/>
          <w:lang w:val="en-US"/>
        </w:rPr>
      </w:pPr>
      <w:r w:rsidRPr="00976B18">
        <w:rPr>
          <w:sz w:val="20"/>
          <w:szCs w:val="20"/>
          <w:lang w:val="en-US"/>
        </w:rPr>
        <w:t>-: not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t xml:space="preserve">     If you … worse you should go to the dentist.</w:t>
      </w:r>
    </w:p>
    <w:p w:rsidR="0070108A" w:rsidRPr="00976B18" w:rsidRDefault="0070108A" w:rsidP="0070108A">
      <w:pPr>
        <w:ind w:left="-180"/>
        <w:rPr>
          <w:sz w:val="20"/>
          <w:szCs w:val="20"/>
          <w:lang w:val="en-US"/>
        </w:rPr>
      </w:pPr>
      <w:r w:rsidRPr="00976B18">
        <w:rPr>
          <w:sz w:val="20"/>
          <w:szCs w:val="20"/>
          <w:lang w:val="en-US"/>
        </w:rPr>
        <w:t>-: will be</w:t>
      </w:r>
    </w:p>
    <w:p w:rsidR="0070108A" w:rsidRPr="00976B18" w:rsidRDefault="0070108A" w:rsidP="0070108A">
      <w:pPr>
        <w:ind w:left="-180"/>
        <w:rPr>
          <w:sz w:val="20"/>
          <w:szCs w:val="20"/>
          <w:lang w:val="en-US"/>
        </w:rPr>
      </w:pPr>
      <w:r w:rsidRPr="00976B18">
        <w:rPr>
          <w:sz w:val="20"/>
          <w:szCs w:val="20"/>
          <w:lang w:val="en-US"/>
        </w:rPr>
        <w:t>-: are</w:t>
      </w:r>
    </w:p>
    <w:p w:rsidR="0070108A" w:rsidRPr="00976B18" w:rsidRDefault="0070108A" w:rsidP="0070108A">
      <w:pPr>
        <w:ind w:left="-180"/>
        <w:rPr>
          <w:sz w:val="20"/>
          <w:szCs w:val="20"/>
          <w:lang w:val="en-US"/>
        </w:rPr>
      </w:pPr>
      <w:r w:rsidRPr="00976B18">
        <w:rPr>
          <w:sz w:val="20"/>
          <w:szCs w:val="20"/>
          <w:lang w:val="en-US"/>
        </w:rPr>
        <w:t>-: is</w:t>
      </w:r>
    </w:p>
    <w:p w:rsidR="0070108A" w:rsidRPr="00976B18" w:rsidRDefault="0070108A" w:rsidP="0070108A">
      <w:pPr>
        <w:ind w:left="-180"/>
        <w:rPr>
          <w:sz w:val="20"/>
          <w:szCs w:val="20"/>
          <w:lang w:val="en-US"/>
        </w:rPr>
      </w:pPr>
      <w:r w:rsidRPr="00976B18">
        <w:rPr>
          <w:sz w:val="20"/>
          <w:szCs w:val="20"/>
          <w:lang w:val="en-US"/>
        </w:rPr>
        <w:t>-: were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rPr>
          <w:i/>
          <w:sz w:val="20"/>
          <w:szCs w:val="20"/>
          <w:lang w:val="en-US"/>
        </w:rPr>
      </w:pPr>
      <w:r w:rsidRPr="00976B18">
        <w:rPr>
          <w:sz w:val="20"/>
          <w:szCs w:val="20"/>
          <w:lang w:val="en-US"/>
        </w:rPr>
        <w:t xml:space="preserve">    </w:t>
      </w:r>
      <w:r w:rsidRPr="00976B18">
        <w:rPr>
          <w:i/>
          <w:sz w:val="20"/>
          <w:szCs w:val="20"/>
          <w:lang w:val="en-US"/>
        </w:rPr>
        <w:t>We had two lectures in theoretical dentistry…</w:t>
      </w:r>
    </w:p>
    <w:p w:rsidR="0070108A" w:rsidRPr="00976B18" w:rsidRDefault="0070108A" w:rsidP="0070108A">
      <w:pPr>
        <w:ind w:left="-180"/>
        <w:rPr>
          <w:sz w:val="20"/>
          <w:szCs w:val="20"/>
          <w:lang w:val="en-US"/>
        </w:rPr>
      </w:pPr>
      <w:r w:rsidRPr="00976B18">
        <w:rPr>
          <w:sz w:val="20"/>
          <w:szCs w:val="20"/>
          <w:lang w:val="en-US"/>
        </w:rPr>
        <w:t>-: yesterday</w:t>
      </w:r>
    </w:p>
    <w:p w:rsidR="0070108A" w:rsidRPr="00976B18" w:rsidRDefault="0070108A" w:rsidP="0070108A">
      <w:pPr>
        <w:ind w:left="-180"/>
        <w:rPr>
          <w:sz w:val="20"/>
          <w:szCs w:val="20"/>
          <w:lang w:val="en-US"/>
        </w:rPr>
      </w:pPr>
      <w:r w:rsidRPr="00976B18">
        <w:rPr>
          <w:sz w:val="20"/>
          <w:szCs w:val="20"/>
          <w:lang w:val="en-US"/>
        </w:rPr>
        <w:t>-:  today</w:t>
      </w:r>
    </w:p>
    <w:p w:rsidR="0070108A" w:rsidRPr="00976B18" w:rsidRDefault="0070108A" w:rsidP="0070108A">
      <w:pPr>
        <w:ind w:left="-180"/>
        <w:rPr>
          <w:sz w:val="20"/>
          <w:szCs w:val="20"/>
          <w:lang w:val="en-US"/>
        </w:rPr>
      </w:pPr>
      <w:r w:rsidRPr="00976B18">
        <w:rPr>
          <w:sz w:val="20"/>
          <w:szCs w:val="20"/>
          <w:lang w:val="en-US"/>
        </w:rPr>
        <w:t>-:  tomorrow</w:t>
      </w:r>
    </w:p>
    <w:p w:rsidR="0070108A" w:rsidRPr="00976B18" w:rsidRDefault="0070108A" w:rsidP="0070108A">
      <w:pPr>
        <w:ind w:left="-180"/>
        <w:rPr>
          <w:sz w:val="20"/>
          <w:szCs w:val="20"/>
          <w:lang w:val="en-US"/>
        </w:rPr>
      </w:pPr>
      <w:r w:rsidRPr="00976B18">
        <w:rPr>
          <w:sz w:val="20"/>
          <w:szCs w:val="20"/>
          <w:lang w:val="en-US"/>
        </w:rPr>
        <w:t>-:  in a week</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rPr>
          <w:i/>
          <w:sz w:val="20"/>
          <w:szCs w:val="20"/>
          <w:lang w:val="en-US"/>
        </w:rPr>
      </w:pPr>
      <w:r w:rsidRPr="00976B18">
        <w:rPr>
          <w:sz w:val="20"/>
          <w:szCs w:val="20"/>
        </w:rPr>
        <w:t xml:space="preserve">    </w:t>
      </w:r>
      <w:r w:rsidRPr="00976B18">
        <w:rPr>
          <w:i/>
          <w:sz w:val="20"/>
          <w:szCs w:val="20"/>
          <w:lang w:val="en-US"/>
        </w:rPr>
        <w:t>We will have practice in surgical dentistry…</w:t>
      </w:r>
    </w:p>
    <w:p w:rsidR="0070108A" w:rsidRPr="00976B18" w:rsidRDefault="0070108A" w:rsidP="0070108A">
      <w:pPr>
        <w:ind w:left="-180"/>
        <w:rPr>
          <w:sz w:val="20"/>
          <w:szCs w:val="20"/>
          <w:lang w:val="en-US"/>
        </w:rPr>
      </w:pPr>
      <w:r w:rsidRPr="00976B18">
        <w:rPr>
          <w:sz w:val="20"/>
          <w:szCs w:val="20"/>
          <w:lang w:val="en-US"/>
        </w:rPr>
        <w:t>-: yesterday</w:t>
      </w:r>
    </w:p>
    <w:p w:rsidR="0070108A" w:rsidRPr="00976B18" w:rsidRDefault="0070108A" w:rsidP="0070108A">
      <w:pPr>
        <w:ind w:left="-180"/>
        <w:rPr>
          <w:sz w:val="20"/>
          <w:szCs w:val="20"/>
          <w:lang w:val="en-US"/>
        </w:rPr>
      </w:pPr>
      <w:r w:rsidRPr="00976B18">
        <w:rPr>
          <w:sz w:val="20"/>
          <w:szCs w:val="20"/>
          <w:lang w:val="en-US"/>
        </w:rPr>
        <w:t>-:  today</w:t>
      </w:r>
    </w:p>
    <w:p w:rsidR="0070108A" w:rsidRPr="00976B18" w:rsidRDefault="0070108A" w:rsidP="0070108A">
      <w:pPr>
        <w:ind w:left="-180"/>
        <w:rPr>
          <w:sz w:val="20"/>
          <w:szCs w:val="20"/>
          <w:lang w:val="en-US"/>
        </w:rPr>
      </w:pPr>
      <w:r w:rsidRPr="00976B18">
        <w:rPr>
          <w:sz w:val="20"/>
          <w:szCs w:val="20"/>
          <w:lang w:val="en-US"/>
        </w:rPr>
        <w:t>-:  last week</w:t>
      </w:r>
    </w:p>
    <w:p w:rsidR="0070108A" w:rsidRPr="00976B18" w:rsidRDefault="0070108A" w:rsidP="0070108A">
      <w:pPr>
        <w:ind w:left="-180"/>
        <w:rPr>
          <w:sz w:val="20"/>
          <w:szCs w:val="20"/>
          <w:lang w:val="en-US"/>
        </w:rPr>
      </w:pPr>
      <w:r w:rsidRPr="00976B18">
        <w:rPr>
          <w:sz w:val="20"/>
          <w:szCs w:val="20"/>
          <w:lang w:val="en-US"/>
        </w:rPr>
        <w:t>-:  in a week</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У меня завтра не будет свободного времени.</w:t>
      </w:r>
    </w:p>
    <w:p w:rsidR="0070108A" w:rsidRPr="00976B18" w:rsidRDefault="0070108A" w:rsidP="0070108A">
      <w:pPr>
        <w:ind w:left="-180"/>
        <w:rPr>
          <w:sz w:val="20"/>
          <w:szCs w:val="20"/>
          <w:lang w:val="en-US"/>
        </w:rPr>
      </w:pPr>
      <w:r w:rsidRPr="00976B18">
        <w:rPr>
          <w:sz w:val="20"/>
          <w:szCs w:val="20"/>
          <w:lang w:val="en-US"/>
        </w:rPr>
        <w:t>-: Tomorrow I have no free time.</w:t>
      </w:r>
    </w:p>
    <w:p w:rsidR="0070108A" w:rsidRPr="00976B18" w:rsidRDefault="0070108A" w:rsidP="0070108A">
      <w:pPr>
        <w:ind w:left="-180"/>
        <w:rPr>
          <w:sz w:val="20"/>
          <w:szCs w:val="20"/>
          <w:lang w:val="en-US"/>
        </w:rPr>
      </w:pPr>
      <w:r w:rsidRPr="00976B18">
        <w:rPr>
          <w:sz w:val="20"/>
          <w:szCs w:val="20"/>
          <w:lang w:val="en-US"/>
        </w:rPr>
        <w:t>-: I tomorrow will have no free time.</w:t>
      </w:r>
    </w:p>
    <w:p w:rsidR="0070108A" w:rsidRPr="00976B18" w:rsidRDefault="0070108A" w:rsidP="0070108A">
      <w:pPr>
        <w:ind w:left="-180"/>
        <w:rPr>
          <w:sz w:val="20"/>
          <w:szCs w:val="20"/>
          <w:lang w:val="en-US"/>
        </w:rPr>
      </w:pPr>
      <w:r w:rsidRPr="00976B18">
        <w:rPr>
          <w:sz w:val="20"/>
          <w:szCs w:val="20"/>
          <w:lang w:val="en-US"/>
        </w:rPr>
        <w:t>-: I will no have free time tomorrow.</w:t>
      </w:r>
    </w:p>
    <w:p w:rsidR="0070108A" w:rsidRPr="00976B18" w:rsidRDefault="0070108A" w:rsidP="0070108A">
      <w:pPr>
        <w:ind w:left="-180"/>
        <w:rPr>
          <w:sz w:val="20"/>
          <w:szCs w:val="20"/>
          <w:lang w:val="en-US"/>
        </w:rPr>
      </w:pPr>
      <w:r w:rsidRPr="00976B18">
        <w:rPr>
          <w:sz w:val="20"/>
          <w:szCs w:val="20"/>
          <w:lang w:val="en-US"/>
        </w:rPr>
        <w:t>-: I will have no free time tomorrow.</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У меня вчера не было свободного времени.</w:t>
      </w:r>
    </w:p>
    <w:p w:rsidR="0070108A" w:rsidRPr="00976B18" w:rsidRDefault="0070108A" w:rsidP="0070108A">
      <w:pPr>
        <w:ind w:left="-180"/>
        <w:rPr>
          <w:sz w:val="20"/>
          <w:szCs w:val="20"/>
          <w:lang w:val="en-US"/>
        </w:rPr>
      </w:pPr>
      <w:r w:rsidRPr="00976B18">
        <w:rPr>
          <w:sz w:val="20"/>
          <w:szCs w:val="20"/>
          <w:lang w:val="en-US"/>
        </w:rPr>
        <w:t>-: Yesterday I have no free time.</w:t>
      </w:r>
    </w:p>
    <w:p w:rsidR="0070108A" w:rsidRPr="00976B18" w:rsidRDefault="0070108A" w:rsidP="0070108A">
      <w:pPr>
        <w:ind w:left="-180"/>
        <w:rPr>
          <w:sz w:val="20"/>
          <w:szCs w:val="20"/>
          <w:lang w:val="en-US"/>
        </w:rPr>
      </w:pPr>
      <w:r w:rsidRPr="00976B18">
        <w:rPr>
          <w:sz w:val="20"/>
          <w:szCs w:val="20"/>
          <w:lang w:val="en-US"/>
        </w:rPr>
        <w:t>-: I yesterday had no free time.</w:t>
      </w:r>
    </w:p>
    <w:p w:rsidR="0070108A" w:rsidRPr="00976B18" w:rsidRDefault="0070108A" w:rsidP="0070108A">
      <w:pPr>
        <w:ind w:left="-180"/>
        <w:rPr>
          <w:sz w:val="20"/>
          <w:szCs w:val="20"/>
          <w:lang w:val="en-US"/>
        </w:rPr>
      </w:pPr>
      <w:r w:rsidRPr="00976B18">
        <w:rPr>
          <w:sz w:val="20"/>
          <w:szCs w:val="20"/>
          <w:lang w:val="en-US"/>
        </w:rPr>
        <w:t>-: I no had free time yesterday.</w:t>
      </w:r>
    </w:p>
    <w:p w:rsidR="0070108A" w:rsidRPr="00976B18" w:rsidRDefault="0070108A" w:rsidP="0070108A">
      <w:pPr>
        <w:ind w:left="-180"/>
        <w:rPr>
          <w:sz w:val="20"/>
          <w:szCs w:val="20"/>
          <w:lang w:val="en-US"/>
        </w:rPr>
      </w:pPr>
      <w:r w:rsidRPr="00976B18">
        <w:rPr>
          <w:sz w:val="20"/>
          <w:szCs w:val="20"/>
          <w:lang w:val="en-US"/>
        </w:rPr>
        <w:t>-: I had no free time tomorrow.</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 operation was performed ### a new method.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nurse prepared the dental office ### the next patient.</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All the necessary instruments were ### the table.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 students will have practical training ### the third term.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We will have exams at the end ### the term.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I’ll be back ### half an hour.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В этом институте учатся друзья моей дочери.</w:t>
      </w:r>
    </w:p>
    <w:p w:rsidR="0070108A" w:rsidRPr="00976B18" w:rsidRDefault="0070108A" w:rsidP="0070108A">
      <w:pPr>
        <w:ind w:left="-180"/>
        <w:rPr>
          <w:sz w:val="20"/>
          <w:szCs w:val="20"/>
          <w:lang w:val="en-US"/>
        </w:rPr>
      </w:pPr>
      <w:r w:rsidRPr="00976B18">
        <w:rPr>
          <w:sz w:val="20"/>
          <w:szCs w:val="20"/>
          <w:lang w:val="en-US"/>
        </w:rPr>
        <w:t>-: At this institute study my daughter’s friends.</w:t>
      </w:r>
    </w:p>
    <w:p w:rsidR="0070108A" w:rsidRPr="00976B18" w:rsidRDefault="0070108A" w:rsidP="0070108A">
      <w:pPr>
        <w:ind w:left="-180"/>
        <w:rPr>
          <w:sz w:val="20"/>
          <w:szCs w:val="20"/>
          <w:lang w:val="en-US"/>
        </w:rPr>
      </w:pPr>
      <w:r w:rsidRPr="00976B18">
        <w:rPr>
          <w:sz w:val="20"/>
          <w:szCs w:val="20"/>
          <w:lang w:val="en-US"/>
        </w:rPr>
        <w:lastRenderedPageBreak/>
        <w:t>-: My daughter’s friends study at this institute.</w:t>
      </w:r>
    </w:p>
    <w:p w:rsidR="0070108A" w:rsidRPr="00976B18" w:rsidRDefault="0070108A" w:rsidP="0070108A">
      <w:pPr>
        <w:ind w:left="-180"/>
        <w:rPr>
          <w:sz w:val="20"/>
          <w:szCs w:val="20"/>
          <w:lang w:val="en-US"/>
        </w:rPr>
      </w:pPr>
      <w:r w:rsidRPr="00976B18">
        <w:rPr>
          <w:sz w:val="20"/>
          <w:szCs w:val="20"/>
          <w:lang w:val="en-US"/>
        </w:rPr>
        <w:t>-: At this institute friend of my daughter study.</w:t>
      </w:r>
    </w:p>
    <w:p w:rsidR="0070108A" w:rsidRPr="00976B18" w:rsidRDefault="0070108A" w:rsidP="0070108A">
      <w:pPr>
        <w:ind w:left="-180"/>
        <w:rPr>
          <w:sz w:val="20"/>
          <w:szCs w:val="20"/>
          <w:lang w:val="en-US"/>
        </w:rPr>
      </w:pPr>
      <w:r w:rsidRPr="00976B18">
        <w:rPr>
          <w:sz w:val="20"/>
          <w:szCs w:val="20"/>
          <w:lang w:val="en-US"/>
        </w:rPr>
        <w:t>-: At this institute study friends of my daughter.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В этом отделении работают опытные врачи.</w:t>
      </w:r>
    </w:p>
    <w:p w:rsidR="0070108A" w:rsidRPr="00976B18" w:rsidRDefault="0070108A" w:rsidP="0070108A">
      <w:pPr>
        <w:ind w:left="-180"/>
        <w:rPr>
          <w:sz w:val="20"/>
          <w:szCs w:val="20"/>
          <w:lang w:val="en-US"/>
        </w:rPr>
      </w:pPr>
      <w:r w:rsidRPr="00976B18">
        <w:rPr>
          <w:sz w:val="20"/>
          <w:szCs w:val="20"/>
          <w:lang w:val="en-US"/>
        </w:rPr>
        <w:t>-: At this department work experienced doctors.</w:t>
      </w:r>
    </w:p>
    <w:p w:rsidR="0070108A" w:rsidRPr="00976B18" w:rsidRDefault="0070108A" w:rsidP="0070108A">
      <w:pPr>
        <w:ind w:left="-180"/>
        <w:rPr>
          <w:sz w:val="20"/>
          <w:szCs w:val="20"/>
          <w:lang w:val="en-US"/>
        </w:rPr>
      </w:pPr>
      <w:r w:rsidRPr="00976B18">
        <w:rPr>
          <w:sz w:val="20"/>
          <w:szCs w:val="20"/>
          <w:lang w:val="en-US"/>
        </w:rPr>
        <w:t>-: Experienced doctors work at this department.</w:t>
      </w:r>
    </w:p>
    <w:p w:rsidR="0070108A" w:rsidRPr="00976B18" w:rsidRDefault="0070108A" w:rsidP="0070108A">
      <w:pPr>
        <w:ind w:left="-180"/>
        <w:rPr>
          <w:sz w:val="20"/>
          <w:szCs w:val="20"/>
          <w:lang w:val="en-US"/>
        </w:rPr>
      </w:pPr>
      <w:r w:rsidRPr="00976B18">
        <w:rPr>
          <w:sz w:val="20"/>
          <w:szCs w:val="20"/>
          <w:lang w:val="en-US"/>
        </w:rPr>
        <w:t>-: At this department doctors experienced work.</w:t>
      </w:r>
    </w:p>
    <w:p w:rsidR="0070108A" w:rsidRPr="00976B18" w:rsidRDefault="0070108A" w:rsidP="0070108A">
      <w:pPr>
        <w:ind w:left="-180"/>
        <w:rPr>
          <w:sz w:val="20"/>
          <w:szCs w:val="20"/>
          <w:lang w:val="en-US"/>
        </w:rPr>
      </w:pPr>
      <w:r w:rsidRPr="00976B18">
        <w:rPr>
          <w:sz w:val="20"/>
          <w:szCs w:val="20"/>
          <w:lang w:val="en-US"/>
        </w:rPr>
        <w:t>-: Experienced doctors at this department work.</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Существует несколько новых препаратов, чтобы снять острую боль.</w:t>
      </w:r>
    </w:p>
    <w:p w:rsidR="0070108A" w:rsidRPr="00976B18" w:rsidRDefault="0070108A" w:rsidP="0070108A">
      <w:pPr>
        <w:ind w:left="-180"/>
        <w:rPr>
          <w:sz w:val="20"/>
          <w:szCs w:val="20"/>
          <w:lang w:val="en-US"/>
        </w:rPr>
      </w:pPr>
      <w:r w:rsidRPr="00976B18">
        <w:rPr>
          <w:sz w:val="20"/>
          <w:szCs w:val="20"/>
          <w:lang w:val="en-US"/>
        </w:rPr>
        <w:t>-: Many new drugs are to relieve acute pain.</w:t>
      </w:r>
    </w:p>
    <w:p w:rsidR="0070108A" w:rsidRPr="00976B18" w:rsidRDefault="0070108A" w:rsidP="0070108A">
      <w:pPr>
        <w:ind w:left="-180"/>
        <w:rPr>
          <w:sz w:val="20"/>
          <w:szCs w:val="20"/>
          <w:lang w:val="en-US"/>
        </w:rPr>
      </w:pPr>
      <w:r w:rsidRPr="00976B18">
        <w:rPr>
          <w:sz w:val="20"/>
          <w:szCs w:val="20"/>
          <w:lang w:val="en-US"/>
        </w:rPr>
        <w:t>-: There many drugs to relieve acute pain.</w:t>
      </w:r>
    </w:p>
    <w:p w:rsidR="0070108A" w:rsidRPr="00976B18" w:rsidRDefault="0070108A" w:rsidP="0070108A">
      <w:pPr>
        <w:ind w:left="-180"/>
        <w:rPr>
          <w:sz w:val="20"/>
          <w:szCs w:val="20"/>
          <w:lang w:val="en-US"/>
        </w:rPr>
      </w:pPr>
      <w:r w:rsidRPr="00976B18">
        <w:rPr>
          <w:sz w:val="20"/>
          <w:szCs w:val="20"/>
          <w:lang w:val="en-US"/>
        </w:rPr>
        <w:t>-: There are many drugs to relieve acute pain.</w:t>
      </w:r>
    </w:p>
    <w:p w:rsidR="0070108A" w:rsidRPr="00976B18" w:rsidRDefault="0070108A" w:rsidP="0070108A">
      <w:pPr>
        <w:ind w:left="-180"/>
        <w:rPr>
          <w:sz w:val="20"/>
          <w:szCs w:val="20"/>
          <w:lang w:val="en-US"/>
        </w:rPr>
      </w:pPr>
      <w:r w:rsidRPr="00976B18">
        <w:rPr>
          <w:sz w:val="20"/>
          <w:szCs w:val="20"/>
          <w:lang w:val="en-US"/>
        </w:rPr>
        <w:t>-: Many drugs there are to relieve acute pain.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rPr>
        <w:t>Мой</w:t>
      </w:r>
      <w:r w:rsidRPr="00976B18">
        <w:rPr>
          <w:i/>
          <w:sz w:val="20"/>
          <w:szCs w:val="20"/>
          <w:lang w:val="en-US"/>
        </w:rPr>
        <w:t xml:space="preserve"> </w:t>
      </w:r>
      <w:r w:rsidRPr="00976B18">
        <w:rPr>
          <w:i/>
          <w:sz w:val="20"/>
          <w:szCs w:val="20"/>
        </w:rPr>
        <w:t>любимый</w:t>
      </w:r>
      <w:r w:rsidRPr="00976B18">
        <w:rPr>
          <w:i/>
          <w:sz w:val="20"/>
          <w:szCs w:val="20"/>
          <w:lang w:val="en-US"/>
        </w:rPr>
        <w:t xml:space="preserve"> </w:t>
      </w:r>
      <w:r w:rsidRPr="00976B18">
        <w:rPr>
          <w:i/>
          <w:sz w:val="20"/>
          <w:szCs w:val="20"/>
        </w:rPr>
        <w:t>предмет</w:t>
      </w:r>
      <w:r w:rsidRPr="00976B18">
        <w:rPr>
          <w:i/>
          <w:sz w:val="20"/>
          <w:szCs w:val="20"/>
          <w:lang w:val="en-US"/>
        </w:rPr>
        <w:t xml:space="preserve"> – </w:t>
      </w:r>
      <w:r w:rsidRPr="00976B18">
        <w:rPr>
          <w:i/>
          <w:sz w:val="20"/>
          <w:szCs w:val="20"/>
        </w:rPr>
        <w:t>анатомия</w:t>
      </w:r>
      <w:r w:rsidRPr="00976B18">
        <w:rPr>
          <w:i/>
          <w:sz w:val="20"/>
          <w:szCs w:val="20"/>
          <w:lang w:val="en-US"/>
        </w:rPr>
        <w:t>.</w:t>
      </w:r>
    </w:p>
    <w:p w:rsidR="0070108A" w:rsidRPr="00976B18" w:rsidRDefault="0070108A" w:rsidP="0070108A">
      <w:pPr>
        <w:ind w:left="-180"/>
        <w:rPr>
          <w:sz w:val="20"/>
          <w:szCs w:val="20"/>
          <w:lang w:val="en-US"/>
        </w:rPr>
      </w:pPr>
      <w:r w:rsidRPr="00976B18">
        <w:rPr>
          <w:sz w:val="20"/>
          <w:szCs w:val="20"/>
          <w:lang w:val="en-US"/>
        </w:rPr>
        <w:t>-: My favourite subject anatomy.</w:t>
      </w:r>
    </w:p>
    <w:p w:rsidR="0070108A" w:rsidRPr="00976B18" w:rsidRDefault="0070108A" w:rsidP="0070108A">
      <w:pPr>
        <w:ind w:left="-180"/>
        <w:rPr>
          <w:sz w:val="20"/>
          <w:szCs w:val="20"/>
          <w:lang w:val="en-US"/>
        </w:rPr>
      </w:pPr>
      <w:r w:rsidRPr="00976B18">
        <w:rPr>
          <w:sz w:val="20"/>
          <w:szCs w:val="20"/>
          <w:lang w:val="en-US"/>
        </w:rPr>
        <w:t>-: My the favourite subject is anatomy.</w:t>
      </w:r>
    </w:p>
    <w:p w:rsidR="0070108A" w:rsidRPr="00976B18" w:rsidRDefault="0070108A" w:rsidP="0070108A">
      <w:pPr>
        <w:ind w:left="-180"/>
        <w:rPr>
          <w:sz w:val="20"/>
          <w:szCs w:val="20"/>
          <w:lang w:val="en-US"/>
        </w:rPr>
      </w:pPr>
      <w:r w:rsidRPr="00976B18">
        <w:rPr>
          <w:sz w:val="20"/>
          <w:szCs w:val="20"/>
          <w:lang w:val="en-US"/>
        </w:rPr>
        <w:t>-: Anatomy my favourite subject.</w:t>
      </w:r>
    </w:p>
    <w:p w:rsidR="0070108A" w:rsidRPr="00976B18" w:rsidRDefault="0070108A" w:rsidP="0070108A">
      <w:pPr>
        <w:ind w:left="-180"/>
        <w:rPr>
          <w:sz w:val="20"/>
          <w:szCs w:val="20"/>
          <w:lang w:val="en-US"/>
        </w:rPr>
      </w:pPr>
      <w:r w:rsidRPr="00976B18">
        <w:rPr>
          <w:sz w:val="20"/>
          <w:szCs w:val="20"/>
          <w:lang w:val="en-US"/>
        </w:rPr>
        <w:t>-: Anatomy is my favourite subject.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You   made many mistakes in … test.</w:t>
      </w:r>
    </w:p>
    <w:p w:rsidR="0070108A" w:rsidRPr="00976B18" w:rsidRDefault="0070108A" w:rsidP="0070108A">
      <w:pPr>
        <w:ind w:left="-180"/>
        <w:rPr>
          <w:sz w:val="20"/>
          <w:szCs w:val="20"/>
          <w:lang w:val="en-US"/>
        </w:rPr>
      </w:pPr>
      <w:r w:rsidRPr="00976B18">
        <w:rPr>
          <w:sz w:val="20"/>
          <w:szCs w:val="20"/>
          <w:lang w:val="en-US"/>
        </w:rPr>
        <w:t>-: yours</w:t>
      </w:r>
    </w:p>
    <w:p w:rsidR="0070108A" w:rsidRPr="00976B18" w:rsidRDefault="0070108A" w:rsidP="0070108A">
      <w:pPr>
        <w:ind w:left="-180"/>
        <w:rPr>
          <w:sz w:val="20"/>
          <w:szCs w:val="20"/>
          <w:lang w:val="en-US"/>
        </w:rPr>
      </w:pPr>
      <w:r w:rsidRPr="00976B18">
        <w:rPr>
          <w:sz w:val="20"/>
          <w:szCs w:val="20"/>
          <w:lang w:val="en-US"/>
        </w:rPr>
        <w:t>-: their</w:t>
      </w:r>
    </w:p>
    <w:p w:rsidR="0070108A" w:rsidRPr="00976B18" w:rsidRDefault="0070108A" w:rsidP="0070108A">
      <w:pPr>
        <w:ind w:left="-180"/>
        <w:rPr>
          <w:sz w:val="20"/>
          <w:szCs w:val="20"/>
          <w:lang w:val="en-US"/>
        </w:rPr>
      </w:pPr>
      <w:r w:rsidRPr="00976B18">
        <w:rPr>
          <w:sz w:val="20"/>
          <w:szCs w:val="20"/>
          <w:lang w:val="en-US"/>
        </w:rPr>
        <w:t>-: you</w:t>
      </w:r>
    </w:p>
    <w:p w:rsidR="0070108A" w:rsidRPr="00976B18" w:rsidRDefault="0070108A" w:rsidP="0070108A">
      <w:pPr>
        <w:ind w:left="-180"/>
        <w:rPr>
          <w:sz w:val="20"/>
          <w:szCs w:val="20"/>
          <w:lang w:val="en-US"/>
        </w:rPr>
      </w:pPr>
      <w:r w:rsidRPr="00976B18">
        <w:rPr>
          <w:sz w:val="20"/>
          <w:szCs w:val="20"/>
          <w:lang w:val="en-US"/>
        </w:rPr>
        <w:t>-: your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В нашей группе нет плохих студентов.</w:t>
      </w:r>
    </w:p>
    <w:p w:rsidR="0070108A" w:rsidRPr="00976B18" w:rsidRDefault="0070108A" w:rsidP="0070108A">
      <w:pPr>
        <w:ind w:left="-180"/>
        <w:rPr>
          <w:sz w:val="20"/>
          <w:szCs w:val="20"/>
          <w:lang w:val="en-US"/>
        </w:rPr>
      </w:pPr>
      <w:r w:rsidRPr="00976B18">
        <w:rPr>
          <w:sz w:val="20"/>
          <w:szCs w:val="20"/>
          <w:lang w:val="en-US"/>
        </w:rPr>
        <w:t xml:space="preserve">-: There are not bad students in our group. </w:t>
      </w:r>
    </w:p>
    <w:p w:rsidR="0070108A" w:rsidRPr="00976B18" w:rsidRDefault="0070108A" w:rsidP="0070108A">
      <w:pPr>
        <w:ind w:left="-180"/>
        <w:rPr>
          <w:sz w:val="20"/>
          <w:szCs w:val="20"/>
          <w:lang w:val="en-US"/>
        </w:rPr>
      </w:pPr>
      <w:r w:rsidRPr="00976B18">
        <w:rPr>
          <w:sz w:val="20"/>
          <w:szCs w:val="20"/>
          <w:lang w:val="en-US"/>
        </w:rPr>
        <w:t>-:  No bad students are in our group.</w:t>
      </w:r>
    </w:p>
    <w:p w:rsidR="0070108A" w:rsidRPr="00976B18" w:rsidRDefault="0070108A" w:rsidP="0070108A">
      <w:pPr>
        <w:ind w:left="-180"/>
        <w:rPr>
          <w:sz w:val="20"/>
          <w:szCs w:val="20"/>
          <w:lang w:val="en-US"/>
        </w:rPr>
      </w:pPr>
      <w:r w:rsidRPr="00976B18">
        <w:rPr>
          <w:sz w:val="20"/>
          <w:szCs w:val="20"/>
          <w:lang w:val="en-US"/>
        </w:rPr>
        <w:t>-:  Bad students are not in our group.</w:t>
      </w:r>
    </w:p>
    <w:p w:rsidR="0070108A" w:rsidRPr="00976B18" w:rsidRDefault="0070108A" w:rsidP="0070108A">
      <w:pPr>
        <w:ind w:left="-180"/>
        <w:rPr>
          <w:sz w:val="20"/>
          <w:szCs w:val="20"/>
          <w:lang w:val="en-US"/>
        </w:rPr>
      </w:pPr>
      <w:r w:rsidRPr="00976B18">
        <w:rPr>
          <w:sz w:val="20"/>
          <w:szCs w:val="20"/>
          <w:lang w:val="en-US"/>
        </w:rPr>
        <w:t>-: There are no bad students in our group.</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В его работе не было ошибок.</w:t>
      </w:r>
    </w:p>
    <w:p w:rsidR="0070108A" w:rsidRPr="00976B18" w:rsidRDefault="0070108A" w:rsidP="0070108A">
      <w:pPr>
        <w:ind w:left="-180"/>
        <w:rPr>
          <w:sz w:val="20"/>
          <w:szCs w:val="20"/>
          <w:lang w:val="en-US"/>
        </w:rPr>
      </w:pPr>
      <w:r w:rsidRPr="00976B18">
        <w:rPr>
          <w:sz w:val="20"/>
          <w:szCs w:val="20"/>
          <w:lang w:val="en-US"/>
        </w:rPr>
        <w:t>-: There were not mistakes in his test.</w:t>
      </w:r>
    </w:p>
    <w:p w:rsidR="0070108A" w:rsidRPr="00976B18" w:rsidRDefault="0070108A" w:rsidP="0070108A">
      <w:pPr>
        <w:ind w:left="-180"/>
        <w:rPr>
          <w:sz w:val="20"/>
          <w:szCs w:val="20"/>
          <w:lang w:val="en-US"/>
        </w:rPr>
      </w:pPr>
      <w:r w:rsidRPr="00976B18">
        <w:rPr>
          <w:sz w:val="20"/>
          <w:szCs w:val="20"/>
          <w:lang w:val="en-US"/>
        </w:rPr>
        <w:t>-:  No mistakes were in his test.</w:t>
      </w:r>
    </w:p>
    <w:p w:rsidR="0070108A" w:rsidRPr="00976B18" w:rsidRDefault="0070108A" w:rsidP="0070108A">
      <w:pPr>
        <w:ind w:left="-180"/>
        <w:rPr>
          <w:sz w:val="20"/>
          <w:szCs w:val="20"/>
          <w:lang w:val="en-US"/>
        </w:rPr>
      </w:pPr>
      <w:r w:rsidRPr="00976B18">
        <w:rPr>
          <w:sz w:val="20"/>
          <w:szCs w:val="20"/>
          <w:lang w:val="en-US"/>
        </w:rPr>
        <w:t>-:  Mistakes were not in his test.</w:t>
      </w:r>
    </w:p>
    <w:p w:rsidR="0070108A" w:rsidRPr="00976B18" w:rsidRDefault="0070108A" w:rsidP="0070108A">
      <w:pPr>
        <w:ind w:left="-180"/>
        <w:rPr>
          <w:sz w:val="20"/>
          <w:szCs w:val="20"/>
          <w:lang w:val="en-US"/>
        </w:rPr>
      </w:pPr>
      <w:r w:rsidRPr="00976B18">
        <w:rPr>
          <w:sz w:val="20"/>
          <w:szCs w:val="20"/>
          <w:lang w:val="en-US"/>
        </w:rPr>
        <w:t>-: There were no mistakes in his work.</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 xml:space="preserve">Существует одна новая теория. </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It</w:t>
      </w:r>
      <w:r w:rsidRPr="00976B18">
        <w:rPr>
          <w:sz w:val="20"/>
          <w:szCs w:val="20"/>
        </w:rPr>
        <w:t xml:space="preserve"> </w:t>
      </w:r>
      <w:r w:rsidRPr="00976B18">
        <w:rPr>
          <w:sz w:val="20"/>
          <w:szCs w:val="20"/>
          <w:lang w:val="en-US"/>
        </w:rPr>
        <w:t>is</w:t>
      </w:r>
      <w:r w:rsidRPr="00976B18">
        <w:rPr>
          <w:sz w:val="20"/>
          <w:szCs w:val="20"/>
        </w:rPr>
        <w:t xml:space="preserve"> </w:t>
      </w:r>
      <w:r w:rsidRPr="00976B18">
        <w:rPr>
          <w:sz w:val="20"/>
          <w:szCs w:val="20"/>
          <w:lang w:val="en-US"/>
        </w:rPr>
        <w:t>a</w:t>
      </w:r>
      <w:r w:rsidRPr="00976B18">
        <w:rPr>
          <w:sz w:val="20"/>
          <w:szCs w:val="20"/>
        </w:rPr>
        <w:t xml:space="preserve"> </w:t>
      </w:r>
      <w:r w:rsidRPr="00976B18">
        <w:rPr>
          <w:sz w:val="20"/>
          <w:szCs w:val="20"/>
          <w:lang w:val="en-US"/>
        </w:rPr>
        <w:t>new</w:t>
      </w:r>
      <w:r w:rsidRPr="00976B18">
        <w:rPr>
          <w:sz w:val="20"/>
          <w:szCs w:val="20"/>
        </w:rPr>
        <w:t xml:space="preserve"> </w:t>
      </w:r>
      <w:r w:rsidRPr="00976B18">
        <w:rPr>
          <w:sz w:val="20"/>
          <w:szCs w:val="20"/>
          <w:lang w:val="en-US"/>
        </w:rPr>
        <w:t>theory</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This theory is new.</w:t>
      </w:r>
    </w:p>
    <w:p w:rsidR="0070108A" w:rsidRPr="00976B18" w:rsidRDefault="0070108A" w:rsidP="0070108A">
      <w:pPr>
        <w:ind w:left="-180"/>
        <w:rPr>
          <w:sz w:val="20"/>
          <w:szCs w:val="20"/>
          <w:lang w:val="en-US"/>
        </w:rPr>
      </w:pPr>
      <w:r w:rsidRPr="00976B18">
        <w:rPr>
          <w:sz w:val="20"/>
          <w:szCs w:val="20"/>
          <w:lang w:val="en-US"/>
        </w:rPr>
        <w:t>-: There is a new theory.</w:t>
      </w:r>
    </w:p>
    <w:p w:rsidR="0070108A" w:rsidRPr="00976B18" w:rsidRDefault="0070108A" w:rsidP="0070108A">
      <w:pPr>
        <w:ind w:left="-180"/>
        <w:rPr>
          <w:sz w:val="20"/>
          <w:szCs w:val="20"/>
          <w:lang w:val="en-US"/>
        </w:rPr>
      </w:pPr>
      <w:r w:rsidRPr="00976B18">
        <w:rPr>
          <w:sz w:val="20"/>
          <w:szCs w:val="20"/>
          <w:lang w:val="en-US"/>
        </w:rPr>
        <w:t>-: There is a new theory there.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rPr>
        <w:t>Есть</w:t>
      </w:r>
      <w:r w:rsidRPr="00976B18">
        <w:rPr>
          <w:i/>
          <w:sz w:val="20"/>
          <w:szCs w:val="20"/>
          <w:lang w:val="en-US"/>
        </w:rPr>
        <w:t xml:space="preserve"> </w:t>
      </w:r>
      <w:r w:rsidRPr="00976B18">
        <w:rPr>
          <w:i/>
          <w:sz w:val="20"/>
          <w:szCs w:val="20"/>
        </w:rPr>
        <w:t>несколько</w:t>
      </w:r>
      <w:r w:rsidRPr="00976B18">
        <w:rPr>
          <w:i/>
          <w:sz w:val="20"/>
          <w:szCs w:val="20"/>
          <w:lang w:val="en-US"/>
        </w:rPr>
        <w:t xml:space="preserve"> </w:t>
      </w:r>
      <w:r w:rsidRPr="00976B18">
        <w:rPr>
          <w:i/>
          <w:sz w:val="20"/>
          <w:szCs w:val="20"/>
        </w:rPr>
        <w:t>новых</w:t>
      </w:r>
      <w:r w:rsidRPr="00976B18">
        <w:rPr>
          <w:i/>
          <w:sz w:val="20"/>
          <w:szCs w:val="20"/>
          <w:lang w:val="en-US"/>
        </w:rPr>
        <w:t xml:space="preserve"> </w:t>
      </w:r>
      <w:r w:rsidRPr="00976B18">
        <w:rPr>
          <w:i/>
          <w:sz w:val="20"/>
          <w:szCs w:val="20"/>
        </w:rPr>
        <w:t>методов</w:t>
      </w:r>
      <w:r w:rsidRPr="00976B18">
        <w:rPr>
          <w:i/>
          <w:sz w:val="20"/>
          <w:szCs w:val="20"/>
          <w:lang w:val="en-US"/>
        </w:rPr>
        <w:t xml:space="preserve">. </w:t>
      </w:r>
    </w:p>
    <w:p w:rsidR="0070108A" w:rsidRPr="00976B18" w:rsidRDefault="0070108A" w:rsidP="0070108A">
      <w:pPr>
        <w:ind w:left="-180"/>
        <w:rPr>
          <w:sz w:val="20"/>
          <w:szCs w:val="20"/>
          <w:lang w:val="en-US"/>
        </w:rPr>
      </w:pPr>
      <w:r w:rsidRPr="00976B18">
        <w:rPr>
          <w:sz w:val="20"/>
          <w:szCs w:val="20"/>
          <w:lang w:val="en-US"/>
        </w:rPr>
        <w:t>-:  It is some new methods.</w:t>
      </w:r>
    </w:p>
    <w:p w:rsidR="0070108A" w:rsidRPr="00976B18" w:rsidRDefault="0070108A" w:rsidP="0070108A">
      <w:pPr>
        <w:ind w:left="-180"/>
        <w:rPr>
          <w:sz w:val="20"/>
          <w:szCs w:val="20"/>
          <w:lang w:val="en-US"/>
        </w:rPr>
      </w:pPr>
      <w:r w:rsidRPr="00976B18">
        <w:rPr>
          <w:sz w:val="20"/>
          <w:szCs w:val="20"/>
          <w:lang w:val="en-US"/>
        </w:rPr>
        <w:t>-: These are some new methods.</w:t>
      </w:r>
    </w:p>
    <w:p w:rsidR="0070108A" w:rsidRPr="00976B18" w:rsidRDefault="0070108A" w:rsidP="0070108A">
      <w:pPr>
        <w:ind w:left="-180"/>
        <w:rPr>
          <w:sz w:val="20"/>
          <w:szCs w:val="20"/>
          <w:lang w:val="en-US"/>
        </w:rPr>
      </w:pPr>
      <w:r w:rsidRPr="00976B18">
        <w:rPr>
          <w:sz w:val="20"/>
          <w:szCs w:val="20"/>
          <w:lang w:val="en-US"/>
        </w:rPr>
        <w:t>-: There are some new methods.</w:t>
      </w:r>
    </w:p>
    <w:p w:rsidR="0070108A" w:rsidRPr="00976B18" w:rsidRDefault="0070108A" w:rsidP="0070108A">
      <w:pPr>
        <w:ind w:left="-180"/>
        <w:rPr>
          <w:sz w:val="20"/>
          <w:szCs w:val="20"/>
          <w:lang w:val="en-US"/>
        </w:rPr>
      </w:pPr>
      <w:r w:rsidRPr="00976B18">
        <w:rPr>
          <w:sz w:val="20"/>
          <w:szCs w:val="20"/>
          <w:lang w:val="en-US"/>
        </w:rPr>
        <w:t xml:space="preserve">-: There are some new methods there. </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Our group is … than yours.</w:t>
      </w:r>
    </w:p>
    <w:p w:rsidR="0070108A" w:rsidRPr="00976B18" w:rsidRDefault="0070108A" w:rsidP="0070108A">
      <w:pPr>
        <w:ind w:left="-180"/>
        <w:rPr>
          <w:sz w:val="20"/>
          <w:szCs w:val="20"/>
          <w:lang w:val="en-US"/>
        </w:rPr>
      </w:pPr>
      <w:r w:rsidRPr="00976B18">
        <w:rPr>
          <w:sz w:val="20"/>
          <w:szCs w:val="20"/>
          <w:lang w:val="en-US"/>
        </w:rPr>
        <w:lastRenderedPageBreak/>
        <w:t>-: largest</w:t>
      </w:r>
    </w:p>
    <w:p w:rsidR="0070108A" w:rsidRPr="00976B18" w:rsidRDefault="0070108A" w:rsidP="0070108A">
      <w:pPr>
        <w:ind w:left="-180"/>
        <w:rPr>
          <w:sz w:val="20"/>
          <w:szCs w:val="20"/>
          <w:lang w:val="en-US"/>
        </w:rPr>
      </w:pPr>
      <w:r w:rsidRPr="00976B18">
        <w:rPr>
          <w:sz w:val="20"/>
          <w:szCs w:val="20"/>
          <w:lang w:val="en-US"/>
        </w:rPr>
        <w:t>-: the largest</w:t>
      </w:r>
    </w:p>
    <w:p w:rsidR="0070108A" w:rsidRPr="00976B18" w:rsidRDefault="0070108A" w:rsidP="0070108A">
      <w:pPr>
        <w:ind w:left="-180"/>
        <w:rPr>
          <w:sz w:val="20"/>
          <w:szCs w:val="20"/>
          <w:lang w:val="en-US"/>
        </w:rPr>
      </w:pPr>
      <w:r w:rsidRPr="00976B18">
        <w:rPr>
          <w:sz w:val="20"/>
          <w:szCs w:val="20"/>
          <w:lang w:val="en-US"/>
        </w:rPr>
        <w:t>-: larger</w:t>
      </w:r>
    </w:p>
    <w:p w:rsidR="0070108A" w:rsidRPr="00976B18" w:rsidRDefault="0070108A" w:rsidP="0070108A">
      <w:pPr>
        <w:ind w:left="-180"/>
        <w:rPr>
          <w:sz w:val="20"/>
          <w:szCs w:val="20"/>
          <w:lang w:val="en-US"/>
        </w:rPr>
      </w:pPr>
      <w:r w:rsidRPr="00976B18">
        <w:rPr>
          <w:sz w:val="20"/>
          <w:szCs w:val="20"/>
          <w:lang w:val="en-US"/>
        </w:rPr>
        <w:t>-: the larger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She is … student in our group.</w:t>
      </w:r>
    </w:p>
    <w:p w:rsidR="0070108A" w:rsidRPr="00976B18" w:rsidRDefault="0070108A" w:rsidP="0070108A">
      <w:pPr>
        <w:ind w:left="-180"/>
        <w:rPr>
          <w:sz w:val="20"/>
          <w:szCs w:val="20"/>
          <w:lang w:val="en-US"/>
        </w:rPr>
      </w:pPr>
      <w:r w:rsidRPr="00976B18">
        <w:rPr>
          <w:sz w:val="20"/>
          <w:szCs w:val="20"/>
          <w:lang w:val="en-US"/>
        </w:rPr>
        <w:t>-: the better</w:t>
      </w:r>
    </w:p>
    <w:p w:rsidR="0070108A" w:rsidRPr="00976B18" w:rsidRDefault="0070108A" w:rsidP="0070108A">
      <w:pPr>
        <w:ind w:left="-180"/>
        <w:rPr>
          <w:sz w:val="20"/>
          <w:szCs w:val="20"/>
          <w:lang w:val="en-US"/>
        </w:rPr>
      </w:pPr>
      <w:r w:rsidRPr="00976B18">
        <w:rPr>
          <w:sz w:val="20"/>
          <w:szCs w:val="20"/>
          <w:lang w:val="en-US"/>
        </w:rPr>
        <w:t>-: best</w:t>
      </w:r>
    </w:p>
    <w:p w:rsidR="0070108A" w:rsidRPr="00976B18" w:rsidRDefault="0070108A" w:rsidP="0070108A">
      <w:pPr>
        <w:ind w:left="-180"/>
        <w:rPr>
          <w:sz w:val="20"/>
          <w:szCs w:val="20"/>
          <w:lang w:val="en-US"/>
        </w:rPr>
      </w:pPr>
      <w:r w:rsidRPr="00976B18">
        <w:rPr>
          <w:sz w:val="20"/>
          <w:szCs w:val="20"/>
          <w:lang w:val="en-US"/>
        </w:rPr>
        <w:t>-: the best</w:t>
      </w:r>
    </w:p>
    <w:p w:rsidR="0070108A" w:rsidRPr="00976B18" w:rsidRDefault="0070108A" w:rsidP="0070108A">
      <w:pPr>
        <w:ind w:left="-180"/>
        <w:rPr>
          <w:sz w:val="20"/>
          <w:szCs w:val="20"/>
          <w:lang w:val="en-US"/>
        </w:rPr>
      </w:pPr>
      <w:r w:rsidRPr="00976B18">
        <w:rPr>
          <w:sz w:val="20"/>
          <w:szCs w:val="20"/>
          <w:lang w:val="en-US"/>
        </w:rPr>
        <w:t>-: better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sz w:val="20"/>
          <w:szCs w:val="20"/>
          <w:lang w:val="en-US"/>
        </w:rPr>
        <w:t xml:space="preserve">… </w:t>
      </w:r>
      <w:r w:rsidRPr="00976B18">
        <w:rPr>
          <w:i/>
          <w:sz w:val="20"/>
          <w:szCs w:val="20"/>
          <w:lang w:val="en-US"/>
        </w:rPr>
        <w:t>people smoke now than before.</w:t>
      </w:r>
    </w:p>
    <w:p w:rsidR="0070108A" w:rsidRPr="00976B18" w:rsidRDefault="0070108A" w:rsidP="0070108A">
      <w:pPr>
        <w:ind w:left="-180"/>
        <w:rPr>
          <w:sz w:val="20"/>
          <w:szCs w:val="20"/>
          <w:lang w:val="en-US"/>
        </w:rPr>
      </w:pPr>
      <w:r w:rsidRPr="00976B18">
        <w:rPr>
          <w:sz w:val="20"/>
          <w:szCs w:val="20"/>
          <w:lang w:val="en-US"/>
        </w:rPr>
        <w:t>-: Little</w:t>
      </w:r>
    </w:p>
    <w:p w:rsidR="0070108A" w:rsidRPr="00976B18" w:rsidRDefault="0070108A" w:rsidP="0070108A">
      <w:pPr>
        <w:ind w:left="-180"/>
        <w:rPr>
          <w:sz w:val="20"/>
          <w:szCs w:val="20"/>
          <w:lang w:val="en-US"/>
        </w:rPr>
      </w:pPr>
      <w:r w:rsidRPr="00976B18">
        <w:rPr>
          <w:sz w:val="20"/>
          <w:szCs w:val="20"/>
          <w:lang w:val="en-US"/>
        </w:rPr>
        <w:t>-: Less</w:t>
      </w:r>
    </w:p>
    <w:p w:rsidR="0070108A" w:rsidRPr="00976B18" w:rsidRDefault="0070108A" w:rsidP="0070108A">
      <w:pPr>
        <w:ind w:left="-180"/>
        <w:rPr>
          <w:sz w:val="20"/>
          <w:szCs w:val="20"/>
          <w:lang w:val="en-US"/>
        </w:rPr>
      </w:pPr>
      <w:r w:rsidRPr="00976B18">
        <w:rPr>
          <w:sz w:val="20"/>
          <w:szCs w:val="20"/>
          <w:lang w:val="en-US"/>
        </w:rPr>
        <w:t>-: Few</w:t>
      </w:r>
    </w:p>
    <w:p w:rsidR="0070108A" w:rsidRPr="00976B18" w:rsidRDefault="0070108A" w:rsidP="0070108A">
      <w:pPr>
        <w:ind w:left="-180"/>
        <w:rPr>
          <w:sz w:val="20"/>
          <w:szCs w:val="20"/>
          <w:lang w:val="en-US"/>
        </w:rPr>
      </w:pPr>
      <w:r w:rsidRPr="00976B18">
        <w:rPr>
          <w:sz w:val="20"/>
          <w:szCs w:val="20"/>
          <w:lang w:val="en-US"/>
        </w:rPr>
        <w:t>-: Fewer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 xml:space="preserve">… </w:t>
      </w:r>
      <w:r w:rsidRPr="00976B18">
        <w:rPr>
          <w:i/>
          <w:sz w:val="20"/>
          <w:szCs w:val="20"/>
          <w:lang w:val="en-US"/>
        </w:rPr>
        <w:t>people go in for sports now.</w:t>
      </w:r>
    </w:p>
    <w:p w:rsidR="0070108A" w:rsidRPr="00976B18" w:rsidRDefault="0070108A" w:rsidP="0070108A">
      <w:pPr>
        <w:ind w:left="-180"/>
        <w:rPr>
          <w:sz w:val="20"/>
          <w:szCs w:val="20"/>
          <w:lang w:val="en-US"/>
        </w:rPr>
      </w:pPr>
      <w:r w:rsidRPr="00976B18">
        <w:rPr>
          <w:sz w:val="20"/>
          <w:szCs w:val="20"/>
          <w:lang w:val="en-US"/>
        </w:rPr>
        <w:t>-: More than</w:t>
      </w:r>
    </w:p>
    <w:p w:rsidR="0070108A" w:rsidRPr="00976B18" w:rsidRDefault="0070108A" w:rsidP="0070108A">
      <w:pPr>
        <w:ind w:left="-180"/>
        <w:rPr>
          <w:sz w:val="20"/>
          <w:szCs w:val="20"/>
          <w:lang w:val="en-US"/>
        </w:rPr>
      </w:pPr>
      <w:r w:rsidRPr="00976B18">
        <w:rPr>
          <w:sz w:val="20"/>
          <w:szCs w:val="20"/>
          <w:lang w:val="en-US"/>
        </w:rPr>
        <w:t>-: As many as</w:t>
      </w:r>
    </w:p>
    <w:p w:rsidR="0070108A" w:rsidRPr="00976B18" w:rsidRDefault="0070108A" w:rsidP="0070108A">
      <w:pPr>
        <w:ind w:left="-180"/>
        <w:rPr>
          <w:sz w:val="20"/>
          <w:szCs w:val="20"/>
          <w:lang w:val="en-US"/>
        </w:rPr>
      </w:pPr>
      <w:r w:rsidRPr="00976B18">
        <w:rPr>
          <w:sz w:val="20"/>
          <w:szCs w:val="20"/>
          <w:lang w:val="en-US"/>
        </w:rPr>
        <w:t>-: The most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More</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i/>
          <w:sz w:val="20"/>
          <w:szCs w:val="20"/>
          <w:lang w:val="en-US"/>
        </w:rPr>
      </w:pPr>
      <w:r w:rsidRPr="00976B18">
        <w:rPr>
          <w:sz w:val="20"/>
          <w:szCs w:val="20"/>
        </w:rPr>
        <w:t xml:space="preserve">     </w:t>
      </w:r>
      <w:r w:rsidRPr="00976B18">
        <w:rPr>
          <w:i/>
          <w:sz w:val="20"/>
          <w:szCs w:val="20"/>
          <w:lang w:val="en-US"/>
        </w:rPr>
        <w:t>In the fifth year practical training is … than in the third one.</w:t>
      </w:r>
    </w:p>
    <w:p w:rsidR="0070108A" w:rsidRPr="00976B18" w:rsidRDefault="0070108A" w:rsidP="0070108A">
      <w:pPr>
        <w:ind w:left="-180"/>
        <w:rPr>
          <w:sz w:val="20"/>
          <w:szCs w:val="20"/>
          <w:lang w:val="en-US"/>
        </w:rPr>
      </w:pPr>
      <w:r w:rsidRPr="00976B18">
        <w:rPr>
          <w:sz w:val="20"/>
          <w:szCs w:val="20"/>
          <w:lang w:val="en-US"/>
        </w:rPr>
        <w:t>-: long</w:t>
      </w:r>
    </w:p>
    <w:p w:rsidR="0070108A" w:rsidRPr="00976B18" w:rsidRDefault="0070108A" w:rsidP="0070108A">
      <w:pPr>
        <w:ind w:left="-180"/>
        <w:rPr>
          <w:sz w:val="20"/>
          <w:szCs w:val="20"/>
          <w:lang w:val="en-US"/>
        </w:rPr>
      </w:pPr>
      <w:r w:rsidRPr="00976B18">
        <w:rPr>
          <w:sz w:val="20"/>
          <w:szCs w:val="20"/>
          <w:lang w:val="en-US"/>
        </w:rPr>
        <w:t>-: longer</w:t>
      </w:r>
    </w:p>
    <w:p w:rsidR="0070108A" w:rsidRPr="00976B18" w:rsidRDefault="0070108A" w:rsidP="0070108A">
      <w:pPr>
        <w:ind w:left="-180"/>
        <w:rPr>
          <w:sz w:val="20"/>
          <w:szCs w:val="20"/>
          <w:lang w:val="en-US"/>
        </w:rPr>
      </w:pPr>
      <w:r w:rsidRPr="00976B18">
        <w:rPr>
          <w:sz w:val="20"/>
          <w:szCs w:val="20"/>
          <w:lang w:val="en-US"/>
        </w:rPr>
        <w:t>-: longest</w:t>
      </w:r>
    </w:p>
    <w:p w:rsidR="0070108A" w:rsidRPr="00976B18" w:rsidRDefault="0070108A" w:rsidP="0070108A">
      <w:pPr>
        <w:ind w:left="-180"/>
        <w:rPr>
          <w:sz w:val="20"/>
          <w:szCs w:val="20"/>
          <w:lang w:val="en-US"/>
        </w:rPr>
      </w:pPr>
      <w:r w:rsidRPr="00976B18">
        <w:rPr>
          <w:sz w:val="20"/>
          <w:szCs w:val="20"/>
          <w:lang w:val="en-US"/>
        </w:rPr>
        <w:t>-: the longest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Anatomy is …   subject for most students of the medical university.</w:t>
      </w:r>
    </w:p>
    <w:p w:rsidR="0070108A" w:rsidRPr="00976B18" w:rsidRDefault="0070108A" w:rsidP="0070108A">
      <w:pPr>
        <w:ind w:left="-180"/>
        <w:rPr>
          <w:sz w:val="20"/>
          <w:szCs w:val="20"/>
          <w:lang w:val="en-US"/>
        </w:rPr>
      </w:pPr>
      <w:r w:rsidRPr="00976B18">
        <w:rPr>
          <w:sz w:val="20"/>
          <w:szCs w:val="20"/>
          <w:lang w:val="en-US"/>
        </w:rPr>
        <w:t>-: difficulter</w:t>
      </w:r>
    </w:p>
    <w:p w:rsidR="0070108A" w:rsidRPr="00976B18" w:rsidRDefault="0070108A" w:rsidP="0070108A">
      <w:pPr>
        <w:ind w:left="-180"/>
        <w:rPr>
          <w:sz w:val="20"/>
          <w:szCs w:val="20"/>
          <w:lang w:val="en-US"/>
        </w:rPr>
      </w:pPr>
      <w:r w:rsidRPr="00976B18">
        <w:rPr>
          <w:sz w:val="20"/>
          <w:szCs w:val="20"/>
          <w:lang w:val="en-US"/>
        </w:rPr>
        <w:t>-: more difficult</w:t>
      </w:r>
    </w:p>
    <w:p w:rsidR="0070108A" w:rsidRPr="00976B18" w:rsidRDefault="0070108A" w:rsidP="0070108A">
      <w:pPr>
        <w:ind w:left="-180"/>
        <w:rPr>
          <w:sz w:val="20"/>
          <w:szCs w:val="20"/>
          <w:lang w:val="en-US"/>
        </w:rPr>
      </w:pPr>
      <w:r w:rsidRPr="00976B18">
        <w:rPr>
          <w:sz w:val="20"/>
          <w:szCs w:val="20"/>
          <w:lang w:val="en-US"/>
        </w:rPr>
        <w:t>-: the most difficult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most</w:t>
      </w:r>
      <w:r w:rsidRPr="00976B18">
        <w:rPr>
          <w:sz w:val="20"/>
          <w:szCs w:val="20"/>
        </w:rPr>
        <w:t xml:space="preserve"> </w:t>
      </w:r>
      <w:r w:rsidRPr="00976B18">
        <w:rPr>
          <w:sz w:val="20"/>
          <w:szCs w:val="20"/>
          <w:lang w:val="en-US"/>
        </w:rPr>
        <w:t>difficult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Chemistry is as … as biology.</w:t>
      </w:r>
    </w:p>
    <w:p w:rsidR="0070108A" w:rsidRPr="00976B18" w:rsidRDefault="0070108A" w:rsidP="0070108A">
      <w:pPr>
        <w:ind w:left="-180"/>
        <w:rPr>
          <w:sz w:val="20"/>
          <w:szCs w:val="20"/>
          <w:lang w:val="en-US"/>
        </w:rPr>
      </w:pPr>
      <w:r w:rsidRPr="00976B18">
        <w:rPr>
          <w:sz w:val="20"/>
          <w:szCs w:val="20"/>
          <w:lang w:val="en-US"/>
        </w:rPr>
        <w:t>-: more interesting</w:t>
      </w:r>
    </w:p>
    <w:p w:rsidR="0070108A" w:rsidRPr="00976B18" w:rsidRDefault="0070108A" w:rsidP="0070108A">
      <w:pPr>
        <w:ind w:left="-180"/>
        <w:rPr>
          <w:sz w:val="20"/>
          <w:szCs w:val="20"/>
          <w:lang w:val="en-US"/>
        </w:rPr>
      </w:pPr>
      <w:r w:rsidRPr="00976B18">
        <w:rPr>
          <w:sz w:val="20"/>
          <w:szCs w:val="20"/>
          <w:lang w:val="en-US"/>
        </w:rPr>
        <w:t>-: most interesting</w:t>
      </w:r>
    </w:p>
    <w:p w:rsidR="0070108A" w:rsidRPr="00976B18" w:rsidRDefault="0070108A" w:rsidP="0070108A">
      <w:pPr>
        <w:ind w:left="-180"/>
        <w:rPr>
          <w:sz w:val="20"/>
          <w:szCs w:val="20"/>
          <w:lang w:val="en-US"/>
        </w:rPr>
      </w:pPr>
      <w:r w:rsidRPr="00976B18">
        <w:rPr>
          <w:sz w:val="20"/>
          <w:szCs w:val="20"/>
          <w:lang w:val="en-US"/>
        </w:rPr>
        <w:t>-: the most interesting</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interesting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Anatomy is as … as chemistry.</w:t>
      </w:r>
    </w:p>
    <w:p w:rsidR="0070108A" w:rsidRPr="00976B18" w:rsidRDefault="0070108A" w:rsidP="0070108A">
      <w:pPr>
        <w:ind w:left="-180"/>
        <w:rPr>
          <w:sz w:val="20"/>
          <w:szCs w:val="20"/>
          <w:lang w:val="en-US"/>
        </w:rPr>
      </w:pPr>
      <w:r w:rsidRPr="00976B18">
        <w:rPr>
          <w:sz w:val="20"/>
          <w:szCs w:val="20"/>
          <w:lang w:val="en-US"/>
        </w:rPr>
        <w:t>-: more difficult</w:t>
      </w:r>
    </w:p>
    <w:p w:rsidR="0070108A" w:rsidRPr="00976B18" w:rsidRDefault="0070108A" w:rsidP="0070108A">
      <w:pPr>
        <w:ind w:left="-180"/>
        <w:rPr>
          <w:sz w:val="20"/>
          <w:szCs w:val="20"/>
          <w:lang w:val="en-US"/>
        </w:rPr>
      </w:pPr>
      <w:r w:rsidRPr="00976B18">
        <w:rPr>
          <w:sz w:val="20"/>
          <w:szCs w:val="20"/>
          <w:lang w:val="en-US"/>
        </w:rPr>
        <w:t>-: most difficult</w:t>
      </w:r>
    </w:p>
    <w:p w:rsidR="0070108A" w:rsidRPr="00976B18" w:rsidRDefault="0070108A" w:rsidP="0070108A">
      <w:pPr>
        <w:ind w:left="-180"/>
        <w:rPr>
          <w:sz w:val="20"/>
          <w:szCs w:val="20"/>
          <w:lang w:val="en-US"/>
        </w:rPr>
      </w:pPr>
      <w:r w:rsidRPr="00976B18">
        <w:rPr>
          <w:sz w:val="20"/>
          <w:szCs w:val="20"/>
          <w:lang w:val="en-US"/>
        </w:rPr>
        <w:t>-: the most difficult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difficult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history of dentistry is  … the history as therapy.</w:t>
      </w:r>
    </w:p>
    <w:p w:rsidR="0070108A" w:rsidRPr="00976B18" w:rsidRDefault="0070108A" w:rsidP="0070108A">
      <w:pPr>
        <w:ind w:left="-180"/>
        <w:rPr>
          <w:sz w:val="20"/>
          <w:szCs w:val="20"/>
          <w:lang w:val="en-US"/>
        </w:rPr>
      </w:pPr>
      <w:r w:rsidRPr="00976B18">
        <w:rPr>
          <w:sz w:val="20"/>
          <w:szCs w:val="20"/>
          <w:lang w:val="en-US"/>
        </w:rPr>
        <w:t>-: not as long as</w:t>
      </w:r>
    </w:p>
    <w:p w:rsidR="0070108A" w:rsidRPr="00976B18" w:rsidRDefault="0070108A" w:rsidP="0070108A">
      <w:pPr>
        <w:ind w:left="-180"/>
        <w:rPr>
          <w:sz w:val="20"/>
          <w:szCs w:val="20"/>
          <w:lang w:val="en-US"/>
        </w:rPr>
      </w:pPr>
      <w:r w:rsidRPr="00976B18">
        <w:rPr>
          <w:sz w:val="20"/>
          <w:szCs w:val="20"/>
          <w:lang w:val="en-US"/>
        </w:rPr>
        <w:t>-:  not longer then</w:t>
      </w:r>
    </w:p>
    <w:p w:rsidR="0070108A" w:rsidRPr="00976B18" w:rsidRDefault="0070108A" w:rsidP="0070108A">
      <w:pPr>
        <w:ind w:left="-180"/>
        <w:rPr>
          <w:sz w:val="20"/>
          <w:szCs w:val="20"/>
          <w:lang w:val="en-US"/>
        </w:rPr>
      </w:pPr>
      <w:r w:rsidRPr="00976B18">
        <w:rPr>
          <w:sz w:val="20"/>
          <w:szCs w:val="20"/>
          <w:lang w:val="en-US"/>
        </w:rPr>
        <w:t xml:space="preserve">-: not long as </w:t>
      </w:r>
    </w:p>
    <w:p w:rsidR="0070108A" w:rsidRPr="00976B18" w:rsidRDefault="0070108A" w:rsidP="0070108A">
      <w:pPr>
        <w:ind w:left="-180"/>
        <w:rPr>
          <w:sz w:val="20"/>
          <w:szCs w:val="20"/>
          <w:lang w:val="en-US"/>
        </w:rPr>
      </w:pPr>
      <w:r w:rsidRPr="00976B18">
        <w:rPr>
          <w:sz w:val="20"/>
          <w:szCs w:val="20"/>
          <w:lang w:val="en-US"/>
        </w:rPr>
        <w:t>-: not as long</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lang w:val="en-US"/>
        </w:rPr>
        <w:lastRenderedPageBreak/>
        <w:t>Enamel is not … cementum.</w:t>
      </w:r>
    </w:p>
    <w:p w:rsidR="0070108A" w:rsidRPr="00976B18" w:rsidRDefault="0070108A" w:rsidP="0070108A">
      <w:pPr>
        <w:ind w:left="-180"/>
        <w:rPr>
          <w:sz w:val="20"/>
          <w:szCs w:val="20"/>
          <w:lang w:val="en-US"/>
        </w:rPr>
      </w:pPr>
      <w:r w:rsidRPr="00976B18">
        <w:rPr>
          <w:sz w:val="20"/>
          <w:szCs w:val="20"/>
          <w:lang w:val="en-US"/>
        </w:rPr>
        <w:t>-: as hard then</w:t>
      </w:r>
    </w:p>
    <w:p w:rsidR="0070108A" w:rsidRPr="00976B18" w:rsidRDefault="0070108A" w:rsidP="0070108A">
      <w:pPr>
        <w:ind w:left="-180"/>
        <w:rPr>
          <w:sz w:val="20"/>
          <w:szCs w:val="20"/>
          <w:lang w:val="en-US"/>
        </w:rPr>
      </w:pPr>
      <w:r w:rsidRPr="00976B18">
        <w:rPr>
          <w:sz w:val="20"/>
          <w:szCs w:val="20"/>
          <w:lang w:val="en-US"/>
        </w:rPr>
        <w:t>-: harder</w:t>
      </w:r>
    </w:p>
    <w:p w:rsidR="0070108A" w:rsidRPr="00976B18" w:rsidRDefault="0070108A" w:rsidP="0070108A">
      <w:pPr>
        <w:ind w:left="-180"/>
        <w:rPr>
          <w:sz w:val="20"/>
          <w:szCs w:val="20"/>
          <w:lang w:val="en-US"/>
        </w:rPr>
      </w:pPr>
      <w:r w:rsidRPr="00976B18">
        <w:rPr>
          <w:sz w:val="20"/>
          <w:szCs w:val="20"/>
          <w:lang w:val="en-US"/>
        </w:rPr>
        <w:t>-: as hard as</w:t>
      </w:r>
    </w:p>
    <w:p w:rsidR="0070108A" w:rsidRPr="00976B18" w:rsidRDefault="0070108A" w:rsidP="0070108A">
      <w:pPr>
        <w:ind w:left="-180"/>
        <w:rPr>
          <w:sz w:val="20"/>
          <w:szCs w:val="20"/>
          <w:lang w:val="en-US"/>
        </w:rPr>
      </w:pPr>
      <w:r w:rsidRPr="00976B18">
        <w:rPr>
          <w:sz w:val="20"/>
          <w:szCs w:val="20"/>
          <w:lang w:val="en-US"/>
        </w:rPr>
        <w:t>-: the harder then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превосходную степень прилагательного </w:t>
      </w:r>
      <w:r w:rsidRPr="00976B18">
        <w:rPr>
          <w:i/>
          <w:sz w:val="20"/>
          <w:szCs w:val="20"/>
          <w:lang w:val="en-US"/>
        </w:rPr>
        <w:t>good</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the better</w:t>
      </w:r>
    </w:p>
    <w:p w:rsidR="0070108A" w:rsidRPr="00976B18" w:rsidRDefault="0070108A" w:rsidP="0070108A">
      <w:pPr>
        <w:ind w:left="-180"/>
        <w:rPr>
          <w:sz w:val="20"/>
          <w:szCs w:val="20"/>
          <w:lang w:val="en-US"/>
        </w:rPr>
      </w:pPr>
      <w:r w:rsidRPr="00976B18">
        <w:rPr>
          <w:sz w:val="20"/>
          <w:szCs w:val="20"/>
          <w:lang w:val="en-US"/>
        </w:rPr>
        <w:t>-: the goodest</w:t>
      </w:r>
    </w:p>
    <w:p w:rsidR="0070108A" w:rsidRPr="00976B18" w:rsidRDefault="0070108A" w:rsidP="0070108A">
      <w:pPr>
        <w:ind w:left="-180"/>
        <w:rPr>
          <w:sz w:val="20"/>
          <w:szCs w:val="20"/>
          <w:lang w:val="en-US"/>
        </w:rPr>
      </w:pPr>
      <w:r w:rsidRPr="00976B18">
        <w:rPr>
          <w:sz w:val="20"/>
          <w:szCs w:val="20"/>
          <w:lang w:val="en-US"/>
        </w:rPr>
        <w:t>-: the best</w:t>
      </w:r>
      <w:r w:rsidRPr="00976B18">
        <w:rPr>
          <w:sz w:val="20"/>
          <w:szCs w:val="20"/>
          <w:lang w:val="en-US"/>
        </w:rPr>
        <w:br/>
        <w:t>-: the most good</w:t>
      </w:r>
    </w:p>
    <w:p w:rsidR="0070108A" w:rsidRPr="007B2E74" w:rsidRDefault="0070108A" w:rsidP="0070108A">
      <w:pPr>
        <w:ind w:left="-180"/>
        <w:rPr>
          <w:sz w:val="20"/>
          <w:szCs w:val="20"/>
        </w:rPr>
      </w:pPr>
      <w:r w:rsidRPr="00976B18">
        <w:rPr>
          <w:sz w:val="20"/>
          <w:szCs w:val="20"/>
          <w:lang w:val="en-US"/>
        </w:rPr>
        <w:t>I</w:t>
      </w:r>
      <w:r w:rsidRPr="007B2E74">
        <w:rPr>
          <w:sz w:val="20"/>
          <w:szCs w:val="20"/>
        </w:rPr>
        <w:t>:</w:t>
      </w:r>
      <w:r w:rsidRPr="007B2E74">
        <w:rPr>
          <w:sz w:val="20"/>
          <w:szCs w:val="20"/>
        </w:rPr>
        <w:br/>
      </w:r>
      <w:r w:rsidRPr="00976B18">
        <w:rPr>
          <w:sz w:val="20"/>
          <w:szCs w:val="20"/>
          <w:lang w:val="en-US"/>
        </w:rPr>
        <w:t>S</w:t>
      </w:r>
      <w:r w:rsidRPr="007B2E74">
        <w:rPr>
          <w:sz w:val="20"/>
          <w:szCs w:val="20"/>
        </w:rPr>
        <w:t xml:space="preserve">: </w:t>
      </w:r>
      <w:r w:rsidRPr="00976B18">
        <w:rPr>
          <w:sz w:val="20"/>
          <w:szCs w:val="20"/>
        </w:rPr>
        <w:t>Укажите</w:t>
      </w:r>
      <w:r w:rsidRPr="007B2E74">
        <w:rPr>
          <w:sz w:val="20"/>
          <w:szCs w:val="20"/>
        </w:rPr>
        <w:t xml:space="preserve"> </w:t>
      </w:r>
      <w:r w:rsidRPr="00976B18">
        <w:rPr>
          <w:sz w:val="20"/>
          <w:szCs w:val="20"/>
        </w:rPr>
        <w:t>превосходную</w:t>
      </w:r>
      <w:r w:rsidRPr="007B2E74">
        <w:rPr>
          <w:sz w:val="20"/>
          <w:szCs w:val="20"/>
        </w:rPr>
        <w:t xml:space="preserve"> </w:t>
      </w:r>
      <w:r w:rsidRPr="00976B18">
        <w:rPr>
          <w:sz w:val="20"/>
          <w:szCs w:val="20"/>
        </w:rPr>
        <w:t>степень</w:t>
      </w:r>
      <w:r w:rsidRPr="007B2E74">
        <w:rPr>
          <w:sz w:val="20"/>
          <w:szCs w:val="20"/>
        </w:rPr>
        <w:t xml:space="preserve"> </w:t>
      </w:r>
      <w:r w:rsidRPr="00976B18">
        <w:rPr>
          <w:sz w:val="20"/>
          <w:szCs w:val="20"/>
        </w:rPr>
        <w:t>прилагательного</w:t>
      </w:r>
      <w:r w:rsidRPr="007B2E74">
        <w:rPr>
          <w:sz w:val="20"/>
          <w:szCs w:val="20"/>
        </w:rPr>
        <w:t xml:space="preserve"> </w:t>
      </w:r>
      <w:r w:rsidRPr="00976B18">
        <w:rPr>
          <w:i/>
          <w:sz w:val="20"/>
          <w:szCs w:val="20"/>
          <w:lang w:val="en-US"/>
        </w:rPr>
        <w:t>bad</w:t>
      </w:r>
      <w:r w:rsidRPr="007B2E74">
        <w:rPr>
          <w:sz w:val="20"/>
          <w:szCs w:val="20"/>
        </w:rPr>
        <w:t>…</w:t>
      </w:r>
    </w:p>
    <w:p w:rsidR="0070108A" w:rsidRPr="00976B18" w:rsidRDefault="0070108A" w:rsidP="0070108A">
      <w:pPr>
        <w:ind w:left="-180"/>
        <w:rPr>
          <w:sz w:val="20"/>
          <w:szCs w:val="20"/>
          <w:lang w:val="en-US"/>
        </w:rPr>
      </w:pPr>
      <w:r w:rsidRPr="00976B18">
        <w:rPr>
          <w:sz w:val="20"/>
          <w:szCs w:val="20"/>
          <w:lang w:val="en-US"/>
        </w:rPr>
        <w:t>-: the baddest</w:t>
      </w:r>
    </w:p>
    <w:p w:rsidR="0070108A" w:rsidRPr="00976B18" w:rsidRDefault="0070108A" w:rsidP="0070108A">
      <w:pPr>
        <w:ind w:left="-180"/>
        <w:rPr>
          <w:sz w:val="20"/>
          <w:szCs w:val="20"/>
          <w:lang w:val="en-US"/>
        </w:rPr>
      </w:pPr>
      <w:r w:rsidRPr="00976B18">
        <w:rPr>
          <w:sz w:val="20"/>
          <w:szCs w:val="20"/>
          <w:lang w:val="en-US"/>
        </w:rPr>
        <w:t>-: the worse</w:t>
      </w:r>
    </w:p>
    <w:p w:rsidR="0070108A" w:rsidRPr="00976B18" w:rsidRDefault="0070108A" w:rsidP="0070108A">
      <w:pPr>
        <w:ind w:left="-180"/>
        <w:rPr>
          <w:sz w:val="20"/>
          <w:szCs w:val="20"/>
          <w:lang w:val="en-US"/>
        </w:rPr>
      </w:pPr>
      <w:r w:rsidRPr="00976B18">
        <w:rPr>
          <w:sz w:val="20"/>
          <w:szCs w:val="20"/>
          <w:lang w:val="en-US"/>
        </w:rPr>
        <w:t>-: the worst</w:t>
      </w:r>
      <w:r w:rsidRPr="00976B18">
        <w:rPr>
          <w:sz w:val="20"/>
          <w:szCs w:val="20"/>
          <w:lang w:val="en-US"/>
        </w:rPr>
        <w:br/>
        <w:t>-: the most bad</w:t>
      </w:r>
    </w:p>
    <w:p w:rsidR="0070108A" w:rsidRPr="007B2E74" w:rsidRDefault="0070108A" w:rsidP="0070108A">
      <w:pPr>
        <w:ind w:left="-180"/>
        <w:rPr>
          <w:sz w:val="20"/>
          <w:szCs w:val="20"/>
        </w:rPr>
      </w:pPr>
      <w:r w:rsidRPr="00976B18">
        <w:rPr>
          <w:sz w:val="20"/>
          <w:szCs w:val="20"/>
          <w:lang w:val="en-US"/>
        </w:rPr>
        <w:t>I</w:t>
      </w:r>
      <w:r w:rsidRPr="007B2E74">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Anatomy is as … as chemistry.</w:t>
      </w:r>
    </w:p>
    <w:p w:rsidR="0070108A" w:rsidRPr="00976B18" w:rsidRDefault="0070108A" w:rsidP="0070108A">
      <w:pPr>
        <w:ind w:left="-180"/>
        <w:rPr>
          <w:sz w:val="20"/>
          <w:szCs w:val="20"/>
          <w:lang w:val="en-US"/>
        </w:rPr>
      </w:pPr>
      <w:r w:rsidRPr="00976B18">
        <w:rPr>
          <w:sz w:val="20"/>
          <w:szCs w:val="20"/>
          <w:lang w:val="en-US"/>
        </w:rPr>
        <w:t>-: more difficult</w:t>
      </w:r>
    </w:p>
    <w:p w:rsidR="0070108A" w:rsidRPr="00976B18" w:rsidRDefault="0070108A" w:rsidP="0070108A">
      <w:pPr>
        <w:ind w:left="-180"/>
        <w:rPr>
          <w:sz w:val="20"/>
          <w:szCs w:val="20"/>
          <w:lang w:val="en-US"/>
        </w:rPr>
      </w:pPr>
      <w:r w:rsidRPr="00976B18">
        <w:rPr>
          <w:sz w:val="20"/>
          <w:szCs w:val="20"/>
          <w:lang w:val="en-US"/>
        </w:rPr>
        <w:t>-: most difficult</w:t>
      </w:r>
    </w:p>
    <w:p w:rsidR="0070108A" w:rsidRPr="00976B18" w:rsidRDefault="0070108A" w:rsidP="0070108A">
      <w:pPr>
        <w:ind w:left="-180"/>
        <w:rPr>
          <w:sz w:val="20"/>
          <w:szCs w:val="20"/>
          <w:lang w:val="en-US"/>
        </w:rPr>
      </w:pPr>
      <w:r w:rsidRPr="00976B18">
        <w:rPr>
          <w:sz w:val="20"/>
          <w:szCs w:val="20"/>
          <w:lang w:val="en-US"/>
        </w:rPr>
        <w:t>-: the most difficult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difficult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students passed the exam.</w:t>
      </w:r>
    </w:p>
    <w:p w:rsidR="0070108A" w:rsidRPr="00976B18" w:rsidRDefault="0070108A" w:rsidP="0070108A">
      <w:pPr>
        <w:ind w:left="-180"/>
        <w:rPr>
          <w:sz w:val="20"/>
          <w:szCs w:val="20"/>
          <w:lang w:val="en-US"/>
        </w:rPr>
      </w:pPr>
      <w:r w:rsidRPr="00976B18">
        <w:rPr>
          <w:sz w:val="20"/>
          <w:szCs w:val="20"/>
          <w:lang w:val="en-US"/>
        </w:rPr>
        <w:t>-: Have the students passed the exam?</w:t>
      </w:r>
    </w:p>
    <w:p w:rsidR="0070108A" w:rsidRPr="00976B18" w:rsidRDefault="0070108A" w:rsidP="0070108A">
      <w:pPr>
        <w:ind w:left="-180"/>
        <w:rPr>
          <w:sz w:val="20"/>
          <w:szCs w:val="20"/>
          <w:lang w:val="en-US"/>
        </w:rPr>
      </w:pPr>
      <w:r w:rsidRPr="00976B18">
        <w:rPr>
          <w:sz w:val="20"/>
          <w:szCs w:val="20"/>
          <w:lang w:val="en-US"/>
        </w:rPr>
        <w:t>-: Did the students passed the exam?</w:t>
      </w:r>
    </w:p>
    <w:p w:rsidR="0070108A" w:rsidRPr="00976B18" w:rsidRDefault="0070108A" w:rsidP="0070108A">
      <w:pPr>
        <w:ind w:left="-180"/>
        <w:rPr>
          <w:sz w:val="20"/>
          <w:szCs w:val="20"/>
          <w:lang w:val="en-US"/>
        </w:rPr>
      </w:pPr>
      <w:r w:rsidRPr="00976B18">
        <w:rPr>
          <w:sz w:val="20"/>
          <w:szCs w:val="20"/>
          <w:lang w:val="en-US"/>
        </w:rPr>
        <w:t>-: Were the students passed the exam?</w:t>
      </w:r>
    </w:p>
    <w:p w:rsidR="0070108A" w:rsidRPr="00976B18" w:rsidRDefault="0070108A" w:rsidP="0070108A">
      <w:pPr>
        <w:ind w:left="-180"/>
        <w:rPr>
          <w:sz w:val="20"/>
          <w:szCs w:val="20"/>
          <w:lang w:val="en-US"/>
        </w:rPr>
      </w:pPr>
      <w:r w:rsidRPr="00976B18">
        <w:rPr>
          <w:sz w:val="20"/>
          <w:szCs w:val="20"/>
          <w:lang w:val="en-US"/>
        </w:rPr>
        <w:t>-: Did the students pass the exam?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He had to work very hard yesterday.</w:t>
      </w:r>
    </w:p>
    <w:p w:rsidR="0070108A" w:rsidRPr="00976B18" w:rsidRDefault="0070108A" w:rsidP="0070108A">
      <w:pPr>
        <w:ind w:left="-180"/>
        <w:rPr>
          <w:sz w:val="20"/>
          <w:szCs w:val="20"/>
          <w:lang w:val="en-US"/>
        </w:rPr>
      </w:pPr>
      <w:r w:rsidRPr="00976B18">
        <w:rPr>
          <w:sz w:val="20"/>
          <w:szCs w:val="20"/>
          <w:lang w:val="en-US"/>
        </w:rPr>
        <w:t>-: Did he have to work very hard yesterday?</w:t>
      </w:r>
    </w:p>
    <w:p w:rsidR="0070108A" w:rsidRPr="00976B18" w:rsidRDefault="0070108A" w:rsidP="0070108A">
      <w:pPr>
        <w:ind w:left="-180"/>
        <w:rPr>
          <w:sz w:val="20"/>
          <w:szCs w:val="20"/>
          <w:lang w:val="en-US"/>
        </w:rPr>
      </w:pPr>
      <w:r w:rsidRPr="00976B18">
        <w:rPr>
          <w:sz w:val="20"/>
          <w:szCs w:val="20"/>
          <w:lang w:val="en-US"/>
        </w:rPr>
        <w:t>-: Had he to work very hard yesterday?</w:t>
      </w:r>
    </w:p>
    <w:p w:rsidR="0070108A" w:rsidRPr="00976B18" w:rsidRDefault="0070108A" w:rsidP="0070108A">
      <w:pPr>
        <w:ind w:left="-180"/>
        <w:rPr>
          <w:sz w:val="20"/>
          <w:szCs w:val="20"/>
          <w:lang w:val="en-US"/>
        </w:rPr>
      </w:pPr>
      <w:r w:rsidRPr="00976B18">
        <w:rPr>
          <w:sz w:val="20"/>
          <w:szCs w:val="20"/>
          <w:lang w:val="en-US"/>
        </w:rPr>
        <w:t>-: Had he work very hard yesterday?</w:t>
      </w:r>
    </w:p>
    <w:p w:rsidR="0070108A" w:rsidRPr="00976B18" w:rsidRDefault="0070108A" w:rsidP="0070108A">
      <w:pPr>
        <w:ind w:left="-180"/>
        <w:rPr>
          <w:sz w:val="20"/>
          <w:szCs w:val="20"/>
          <w:lang w:val="en-US"/>
        </w:rPr>
      </w:pPr>
      <w:r w:rsidRPr="00976B18">
        <w:rPr>
          <w:sz w:val="20"/>
          <w:szCs w:val="20"/>
          <w:lang w:val="en-US"/>
        </w:rPr>
        <w:t>-: Did he work very hard yesterday?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подчеркнутому слову.</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 xml:space="preserve">This book was published </w:t>
      </w:r>
      <w:r w:rsidRPr="00976B18">
        <w:rPr>
          <w:i/>
          <w:sz w:val="20"/>
          <w:szCs w:val="20"/>
          <w:u w:val="single"/>
          <w:lang w:val="en-US"/>
        </w:rPr>
        <w:t>in London.</w:t>
      </w:r>
    </w:p>
    <w:p w:rsidR="0070108A" w:rsidRPr="00976B18" w:rsidRDefault="0070108A" w:rsidP="0070108A">
      <w:pPr>
        <w:ind w:left="-180"/>
        <w:rPr>
          <w:sz w:val="20"/>
          <w:szCs w:val="20"/>
          <w:lang w:val="en-US"/>
        </w:rPr>
      </w:pPr>
      <w:r w:rsidRPr="00976B18">
        <w:rPr>
          <w:sz w:val="20"/>
          <w:szCs w:val="20"/>
          <w:lang w:val="en-US"/>
        </w:rPr>
        <w:t>-: Where was this book published?</w:t>
      </w:r>
    </w:p>
    <w:p w:rsidR="0070108A" w:rsidRPr="00976B18" w:rsidRDefault="0070108A" w:rsidP="0070108A">
      <w:pPr>
        <w:ind w:left="-180"/>
        <w:rPr>
          <w:sz w:val="20"/>
          <w:szCs w:val="20"/>
          <w:lang w:val="en-US"/>
        </w:rPr>
      </w:pPr>
      <w:r w:rsidRPr="00976B18">
        <w:rPr>
          <w:sz w:val="20"/>
          <w:szCs w:val="20"/>
          <w:lang w:val="en-US"/>
        </w:rPr>
        <w:t>-: When was this book published?</w:t>
      </w:r>
    </w:p>
    <w:p w:rsidR="0070108A" w:rsidRPr="00976B18" w:rsidRDefault="0070108A" w:rsidP="0070108A">
      <w:pPr>
        <w:ind w:left="-180"/>
        <w:rPr>
          <w:sz w:val="20"/>
          <w:szCs w:val="20"/>
          <w:lang w:val="en-US"/>
        </w:rPr>
      </w:pPr>
      <w:r w:rsidRPr="00976B18">
        <w:rPr>
          <w:sz w:val="20"/>
          <w:szCs w:val="20"/>
          <w:lang w:val="en-US"/>
        </w:rPr>
        <w:t>-: Where was this book publish?</w:t>
      </w:r>
    </w:p>
    <w:p w:rsidR="0070108A" w:rsidRPr="00976B18" w:rsidRDefault="0070108A" w:rsidP="0070108A">
      <w:pPr>
        <w:ind w:left="-180"/>
        <w:rPr>
          <w:sz w:val="20"/>
          <w:szCs w:val="20"/>
          <w:lang w:val="en-US"/>
        </w:rPr>
      </w:pPr>
      <w:r w:rsidRPr="00976B18">
        <w:rPr>
          <w:sz w:val="20"/>
          <w:szCs w:val="20"/>
          <w:lang w:val="en-US"/>
        </w:rPr>
        <w:t>-: Where this book was published?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подчеркнутому слову.</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 xml:space="preserve">Schools give young people </w:t>
      </w:r>
      <w:r w:rsidRPr="00976B18">
        <w:rPr>
          <w:i/>
          <w:sz w:val="20"/>
          <w:szCs w:val="20"/>
          <w:u w:val="single"/>
          <w:lang w:val="en-US"/>
        </w:rPr>
        <w:t xml:space="preserve">general </w:t>
      </w:r>
      <w:r w:rsidRPr="00976B18">
        <w:rPr>
          <w:i/>
          <w:sz w:val="20"/>
          <w:szCs w:val="20"/>
          <w:lang w:val="en-US"/>
        </w:rPr>
        <w:t>knowledge.</w:t>
      </w:r>
    </w:p>
    <w:p w:rsidR="0070108A" w:rsidRPr="00976B18" w:rsidRDefault="0070108A" w:rsidP="0070108A">
      <w:pPr>
        <w:ind w:left="-180"/>
        <w:rPr>
          <w:sz w:val="20"/>
          <w:szCs w:val="20"/>
          <w:lang w:val="en-US"/>
        </w:rPr>
      </w:pPr>
      <w:r w:rsidRPr="00976B18">
        <w:rPr>
          <w:sz w:val="20"/>
          <w:szCs w:val="20"/>
          <w:lang w:val="en-US"/>
        </w:rPr>
        <w:t>-: What knowledge give schools young people?</w:t>
      </w:r>
    </w:p>
    <w:p w:rsidR="0070108A" w:rsidRPr="00976B18" w:rsidRDefault="0070108A" w:rsidP="0070108A">
      <w:pPr>
        <w:ind w:left="-180"/>
        <w:rPr>
          <w:sz w:val="20"/>
          <w:szCs w:val="20"/>
          <w:lang w:val="en-US"/>
        </w:rPr>
      </w:pPr>
      <w:r w:rsidRPr="00976B18">
        <w:rPr>
          <w:sz w:val="20"/>
          <w:szCs w:val="20"/>
          <w:lang w:val="en-US"/>
        </w:rPr>
        <w:t>-: What knowledge schools give young people?</w:t>
      </w:r>
    </w:p>
    <w:p w:rsidR="0070108A" w:rsidRPr="00976B18" w:rsidRDefault="0070108A" w:rsidP="0070108A">
      <w:pPr>
        <w:ind w:left="-180"/>
        <w:rPr>
          <w:sz w:val="20"/>
          <w:szCs w:val="20"/>
          <w:lang w:val="en-US"/>
        </w:rPr>
      </w:pPr>
      <w:r w:rsidRPr="00976B18">
        <w:rPr>
          <w:sz w:val="20"/>
          <w:szCs w:val="20"/>
          <w:lang w:val="en-US"/>
        </w:rPr>
        <w:t>-: What knowledge do schools give young people?</w:t>
      </w:r>
    </w:p>
    <w:p w:rsidR="0070108A" w:rsidRPr="00976B18" w:rsidRDefault="0070108A" w:rsidP="0070108A">
      <w:pPr>
        <w:ind w:left="-180"/>
        <w:rPr>
          <w:sz w:val="20"/>
          <w:szCs w:val="20"/>
          <w:lang w:val="en-US"/>
        </w:rPr>
      </w:pPr>
      <w:r w:rsidRPr="00976B18">
        <w:rPr>
          <w:sz w:val="20"/>
          <w:szCs w:val="20"/>
          <w:lang w:val="en-US"/>
        </w:rPr>
        <w:t>-: What do schools give knowledge young people?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My friend  studies at the medical faculty.</w:t>
      </w:r>
    </w:p>
    <w:p w:rsidR="0070108A" w:rsidRPr="00976B18" w:rsidRDefault="0070108A" w:rsidP="0070108A">
      <w:pPr>
        <w:ind w:left="-180"/>
        <w:rPr>
          <w:sz w:val="20"/>
          <w:szCs w:val="20"/>
          <w:lang w:val="en-US"/>
        </w:rPr>
      </w:pPr>
      <w:r w:rsidRPr="00976B18">
        <w:rPr>
          <w:sz w:val="20"/>
          <w:szCs w:val="20"/>
          <w:lang w:val="en-US"/>
        </w:rPr>
        <w:t xml:space="preserve">-: When does your friend studies? </w:t>
      </w:r>
    </w:p>
    <w:p w:rsidR="0070108A" w:rsidRPr="00976B18" w:rsidRDefault="0070108A" w:rsidP="0070108A">
      <w:pPr>
        <w:ind w:left="-180"/>
        <w:rPr>
          <w:sz w:val="20"/>
          <w:szCs w:val="20"/>
          <w:lang w:val="en-US"/>
        </w:rPr>
      </w:pPr>
      <w:r w:rsidRPr="00976B18">
        <w:rPr>
          <w:sz w:val="20"/>
          <w:szCs w:val="20"/>
          <w:lang w:val="en-US"/>
        </w:rPr>
        <w:t>-: Where your friend studies?</w:t>
      </w:r>
    </w:p>
    <w:p w:rsidR="0070108A" w:rsidRPr="00976B18" w:rsidRDefault="0070108A" w:rsidP="0070108A">
      <w:pPr>
        <w:ind w:left="-180"/>
        <w:rPr>
          <w:sz w:val="20"/>
          <w:szCs w:val="20"/>
          <w:lang w:val="en-US"/>
        </w:rPr>
      </w:pPr>
      <w:r w:rsidRPr="00976B18">
        <w:rPr>
          <w:sz w:val="20"/>
          <w:szCs w:val="20"/>
          <w:lang w:val="en-US"/>
        </w:rPr>
        <w:t>-: What does your friend study?</w:t>
      </w:r>
    </w:p>
    <w:p w:rsidR="0070108A" w:rsidRPr="00976B18" w:rsidRDefault="0070108A" w:rsidP="0070108A">
      <w:pPr>
        <w:ind w:left="-180"/>
        <w:rPr>
          <w:sz w:val="20"/>
          <w:szCs w:val="20"/>
          <w:lang w:val="en-US"/>
        </w:rPr>
      </w:pPr>
      <w:r w:rsidRPr="00976B18">
        <w:rPr>
          <w:sz w:val="20"/>
          <w:szCs w:val="20"/>
          <w:lang w:val="en-US"/>
        </w:rPr>
        <w:t>-: Where does your friend study?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Выберете соответствующий вспомогательный глагол.</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 the surgeon perform this operation successfully?</w:t>
      </w:r>
    </w:p>
    <w:p w:rsidR="0070108A" w:rsidRPr="00976B18" w:rsidRDefault="0070108A" w:rsidP="0070108A">
      <w:pPr>
        <w:ind w:left="-180"/>
        <w:rPr>
          <w:sz w:val="20"/>
          <w:szCs w:val="20"/>
          <w:lang w:val="en-US"/>
        </w:rPr>
      </w:pPr>
      <w:r w:rsidRPr="00976B18">
        <w:rPr>
          <w:sz w:val="20"/>
          <w:szCs w:val="20"/>
          <w:lang w:val="en-US"/>
        </w:rPr>
        <w:lastRenderedPageBreak/>
        <w:t>-: Do</w:t>
      </w:r>
    </w:p>
    <w:p w:rsidR="0070108A" w:rsidRPr="00976B18" w:rsidRDefault="0070108A" w:rsidP="0070108A">
      <w:pPr>
        <w:ind w:left="-180"/>
        <w:rPr>
          <w:sz w:val="20"/>
          <w:szCs w:val="20"/>
          <w:lang w:val="en-US"/>
        </w:rPr>
      </w:pPr>
      <w:r w:rsidRPr="00976B18">
        <w:rPr>
          <w:sz w:val="20"/>
          <w:szCs w:val="20"/>
          <w:lang w:val="en-US"/>
        </w:rPr>
        <w:t>-: Was</w:t>
      </w:r>
    </w:p>
    <w:p w:rsidR="0070108A" w:rsidRPr="00976B18" w:rsidRDefault="0070108A" w:rsidP="0070108A">
      <w:pPr>
        <w:ind w:left="-180"/>
        <w:rPr>
          <w:sz w:val="20"/>
          <w:szCs w:val="20"/>
          <w:lang w:val="en-US"/>
        </w:rPr>
      </w:pPr>
      <w:r w:rsidRPr="00976B18">
        <w:rPr>
          <w:sz w:val="20"/>
          <w:szCs w:val="20"/>
          <w:lang w:val="en-US"/>
        </w:rPr>
        <w:t>-: Did</w:t>
      </w:r>
    </w:p>
    <w:p w:rsidR="0070108A" w:rsidRPr="00976B18" w:rsidRDefault="0070108A" w:rsidP="0070108A">
      <w:pPr>
        <w:ind w:left="-180"/>
        <w:rPr>
          <w:sz w:val="20"/>
          <w:szCs w:val="20"/>
          <w:lang w:val="en-US"/>
        </w:rPr>
      </w:pPr>
      <w:r w:rsidRPr="00976B18">
        <w:rPr>
          <w:sz w:val="20"/>
          <w:szCs w:val="20"/>
          <w:lang w:val="en-US"/>
        </w:rPr>
        <w:t>-:  Is</w:t>
      </w:r>
    </w:p>
    <w:p w:rsidR="0070108A" w:rsidRPr="00976B18" w:rsidRDefault="0070108A" w:rsidP="0070108A">
      <w:pPr>
        <w:ind w:left="-180"/>
        <w:rPr>
          <w:sz w:val="20"/>
          <w:szCs w:val="20"/>
          <w:lang w:val="en-US"/>
        </w:rPr>
      </w:pPr>
      <w:r w:rsidRPr="00976B18">
        <w:rPr>
          <w:sz w:val="20"/>
          <w:szCs w:val="20"/>
          <w:lang w:val="en-US"/>
        </w:rPr>
        <w:t xml:space="preserve">I: </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Выберете соответствующий вспомогательный глагол.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  this nurse work in your department?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Do</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Was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Does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Is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i/>
          <w:sz w:val="20"/>
          <w:szCs w:val="20"/>
          <w:lang w:val="en-US"/>
        </w:rPr>
      </w:pPr>
      <w:r w:rsidRPr="00976B18">
        <w:rPr>
          <w:i/>
          <w:sz w:val="20"/>
          <w:szCs w:val="20"/>
        </w:rPr>
        <w:t xml:space="preserve">    </w:t>
      </w:r>
      <w:r w:rsidRPr="00976B18">
        <w:rPr>
          <w:i/>
          <w:sz w:val="20"/>
          <w:szCs w:val="20"/>
          <w:lang w:val="en-US"/>
        </w:rPr>
        <w:t>I … the answer to the question.</w:t>
      </w:r>
    </w:p>
    <w:p w:rsidR="0070108A" w:rsidRPr="00976B18" w:rsidRDefault="0070108A" w:rsidP="0070108A">
      <w:pPr>
        <w:ind w:left="-180"/>
        <w:rPr>
          <w:sz w:val="20"/>
          <w:szCs w:val="20"/>
          <w:lang w:val="en-US"/>
        </w:rPr>
      </w:pPr>
      <w:r w:rsidRPr="00976B18">
        <w:rPr>
          <w:sz w:val="20"/>
          <w:szCs w:val="20"/>
          <w:lang w:val="en-US"/>
        </w:rPr>
        <w:t>-: do not know</w:t>
      </w:r>
    </w:p>
    <w:p w:rsidR="0070108A" w:rsidRPr="00976B18" w:rsidRDefault="0070108A" w:rsidP="0070108A">
      <w:pPr>
        <w:ind w:left="-180"/>
        <w:rPr>
          <w:sz w:val="20"/>
          <w:szCs w:val="20"/>
          <w:lang w:val="en-US"/>
        </w:rPr>
      </w:pPr>
      <w:r w:rsidRPr="00976B18">
        <w:rPr>
          <w:sz w:val="20"/>
          <w:szCs w:val="20"/>
          <w:lang w:val="en-US"/>
        </w:rPr>
        <w:t>-: not know</w:t>
      </w:r>
    </w:p>
    <w:p w:rsidR="0070108A" w:rsidRPr="00976B18" w:rsidRDefault="0070108A" w:rsidP="0070108A">
      <w:pPr>
        <w:ind w:left="-180"/>
        <w:rPr>
          <w:sz w:val="20"/>
          <w:szCs w:val="20"/>
          <w:lang w:val="en-US"/>
        </w:rPr>
      </w:pPr>
      <w:r w:rsidRPr="00976B18">
        <w:rPr>
          <w:sz w:val="20"/>
          <w:szCs w:val="20"/>
          <w:lang w:val="en-US"/>
        </w:rPr>
        <w:t>-: does not know</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is</w:t>
      </w:r>
      <w:r w:rsidRPr="00976B18">
        <w:rPr>
          <w:sz w:val="20"/>
          <w:szCs w:val="20"/>
        </w:rPr>
        <w:t xml:space="preserve"> </w:t>
      </w:r>
      <w:r w:rsidRPr="00976B18">
        <w:rPr>
          <w:sz w:val="20"/>
          <w:szCs w:val="20"/>
          <w:lang w:val="en-US"/>
        </w:rPr>
        <w:t>not</w:t>
      </w:r>
      <w:r w:rsidRPr="00976B18">
        <w:rPr>
          <w:sz w:val="20"/>
          <w:szCs w:val="20"/>
        </w:rPr>
        <w:t xml:space="preserve"> </w:t>
      </w:r>
      <w:r w:rsidRPr="00976B18">
        <w:rPr>
          <w:sz w:val="20"/>
          <w:szCs w:val="20"/>
          <w:lang w:val="en-US"/>
        </w:rPr>
        <w:t>know</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 … this article.</w:t>
      </w:r>
    </w:p>
    <w:p w:rsidR="0070108A" w:rsidRPr="00976B18" w:rsidRDefault="0070108A" w:rsidP="0070108A">
      <w:pPr>
        <w:ind w:left="-180"/>
        <w:rPr>
          <w:sz w:val="20"/>
          <w:szCs w:val="20"/>
          <w:lang w:val="en-US"/>
        </w:rPr>
      </w:pPr>
      <w:r w:rsidRPr="00976B18">
        <w:rPr>
          <w:sz w:val="20"/>
          <w:szCs w:val="20"/>
          <w:lang w:val="en-US"/>
        </w:rPr>
        <w:t>-: did not translate</w:t>
      </w:r>
    </w:p>
    <w:p w:rsidR="0070108A" w:rsidRPr="00976B18" w:rsidRDefault="0070108A" w:rsidP="0070108A">
      <w:pPr>
        <w:ind w:left="-180"/>
        <w:rPr>
          <w:sz w:val="20"/>
          <w:szCs w:val="20"/>
          <w:lang w:val="en-US"/>
        </w:rPr>
      </w:pPr>
      <w:r w:rsidRPr="00976B18">
        <w:rPr>
          <w:sz w:val="20"/>
          <w:szCs w:val="20"/>
          <w:lang w:val="en-US"/>
        </w:rPr>
        <w:t>-: not translated</w:t>
      </w:r>
    </w:p>
    <w:p w:rsidR="0070108A" w:rsidRPr="00976B18" w:rsidRDefault="0070108A" w:rsidP="0070108A">
      <w:pPr>
        <w:ind w:left="-180"/>
        <w:rPr>
          <w:sz w:val="20"/>
          <w:szCs w:val="20"/>
          <w:lang w:val="en-US"/>
        </w:rPr>
      </w:pPr>
      <w:r w:rsidRPr="00976B18">
        <w:rPr>
          <w:sz w:val="20"/>
          <w:szCs w:val="20"/>
          <w:lang w:val="en-US"/>
        </w:rPr>
        <w:t>-: did not translated</w:t>
      </w:r>
    </w:p>
    <w:p w:rsidR="0070108A" w:rsidRPr="00976B18" w:rsidRDefault="0070108A" w:rsidP="0070108A">
      <w:pPr>
        <w:ind w:left="-180"/>
        <w:rPr>
          <w:sz w:val="20"/>
          <w:szCs w:val="20"/>
          <w:lang w:val="en-US"/>
        </w:rPr>
      </w:pPr>
      <w:r w:rsidRPr="00976B18">
        <w:rPr>
          <w:sz w:val="20"/>
          <w:szCs w:val="20"/>
          <w:lang w:val="en-US"/>
        </w:rPr>
        <w:t>-: did no translate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вспомогательный глагол.</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  your friend help you to do the work last week?</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sz w:val="20"/>
          <w:szCs w:val="20"/>
          <w:lang w:val="en-US"/>
        </w:rPr>
        <w:t xml:space="preserve">… </w:t>
      </w:r>
      <w:r w:rsidRPr="00976B18">
        <w:rPr>
          <w:i/>
          <w:sz w:val="20"/>
          <w:szCs w:val="20"/>
          <w:lang w:val="en-US"/>
        </w:rPr>
        <w:t>me your textbook.</w:t>
      </w:r>
    </w:p>
    <w:p w:rsidR="0070108A" w:rsidRPr="00976B18" w:rsidRDefault="0070108A" w:rsidP="0070108A">
      <w:pPr>
        <w:ind w:left="-180"/>
        <w:rPr>
          <w:sz w:val="20"/>
          <w:szCs w:val="20"/>
          <w:lang w:val="en-US"/>
        </w:rPr>
      </w:pPr>
      <w:r w:rsidRPr="00976B18">
        <w:rPr>
          <w:sz w:val="20"/>
          <w:szCs w:val="20"/>
          <w:lang w:val="en-US"/>
        </w:rPr>
        <w:t>-: Give, please</w:t>
      </w:r>
    </w:p>
    <w:p w:rsidR="0070108A" w:rsidRPr="00976B18" w:rsidRDefault="0070108A" w:rsidP="0070108A">
      <w:pPr>
        <w:ind w:left="-180"/>
        <w:rPr>
          <w:sz w:val="20"/>
          <w:szCs w:val="20"/>
          <w:lang w:val="en-US"/>
        </w:rPr>
      </w:pPr>
      <w:r w:rsidRPr="00976B18">
        <w:rPr>
          <w:sz w:val="20"/>
          <w:szCs w:val="20"/>
          <w:lang w:val="en-US"/>
        </w:rPr>
        <w:t>-: Give</w:t>
      </w:r>
    </w:p>
    <w:p w:rsidR="0070108A" w:rsidRPr="007806B7" w:rsidRDefault="0070108A" w:rsidP="0070108A">
      <w:pPr>
        <w:ind w:left="-180"/>
        <w:rPr>
          <w:sz w:val="20"/>
          <w:szCs w:val="20"/>
          <w:lang w:val="en-US"/>
        </w:rPr>
      </w:pPr>
      <w:r w:rsidRPr="007806B7">
        <w:rPr>
          <w:sz w:val="20"/>
          <w:szCs w:val="20"/>
          <w:lang w:val="en-US"/>
        </w:rPr>
        <w:t xml:space="preserve">-: </w:t>
      </w:r>
      <w:r w:rsidRPr="00976B18">
        <w:rPr>
          <w:sz w:val="20"/>
          <w:szCs w:val="20"/>
          <w:lang w:val="en-US"/>
        </w:rPr>
        <w:t>Let</w:t>
      </w:r>
      <w:r w:rsidRPr="007806B7">
        <w:rPr>
          <w:sz w:val="20"/>
          <w:szCs w:val="20"/>
          <w:lang w:val="en-US"/>
        </w:rPr>
        <w:t>’</w:t>
      </w:r>
      <w:r w:rsidRPr="00976B18">
        <w:rPr>
          <w:sz w:val="20"/>
          <w:szCs w:val="20"/>
          <w:lang w:val="en-US"/>
        </w:rPr>
        <w:t>s</w:t>
      </w:r>
      <w:r w:rsidRPr="007806B7">
        <w:rPr>
          <w:sz w:val="20"/>
          <w:szCs w:val="20"/>
          <w:lang w:val="en-US"/>
        </w:rPr>
        <w:t xml:space="preserve"> </w:t>
      </w:r>
      <w:r w:rsidRPr="00976B18">
        <w:rPr>
          <w:sz w:val="20"/>
          <w:szCs w:val="20"/>
          <w:lang w:val="en-US"/>
        </w:rPr>
        <w:t>give</w:t>
      </w:r>
    </w:p>
    <w:p w:rsidR="0070108A" w:rsidRPr="007806B7" w:rsidRDefault="0070108A" w:rsidP="0070108A">
      <w:pPr>
        <w:ind w:left="-180"/>
        <w:rPr>
          <w:sz w:val="20"/>
          <w:szCs w:val="20"/>
          <w:lang w:val="en-US"/>
        </w:rPr>
      </w:pPr>
      <w:r w:rsidRPr="007806B7">
        <w:rPr>
          <w:sz w:val="20"/>
          <w:szCs w:val="20"/>
          <w:lang w:val="en-US"/>
        </w:rPr>
        <w:t xml:space="preserve">-: </w:t>
      </w:r>
      <w:r w:rsidRPr="00976B18">
        <w:rPr>
          <w:sz w:val="20"/>
          <w:szCs w:val="20"/>
          <w:lang w:val="en-US"/>
        </w:rPr>
        <w:t>Gave</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sz w:val="20"/>
          <w:szCs w:val="20"/>
          <w:lang w:val="en-US"/>
        </w:rPr>
      </w:pPr>
      <w:r w:rsidRPr="00976B18">
        <w:rPr>
          <w:sz w:val="20"/>
          <w:szCs w:val="20"/>
        </w:rPr>
        <w:t xml:space="preserve">    </w:t>
      </w:r>
      <w:r w:rsidRPr="00976B18">
        <w:rPr>
          <w:sz w:val="20"/>
          <w:szCs w:val="20"/>
          <w:lang w:val="en-US"/>
        </w:rPr>
        <w:t xml:space="preserve">… </w:t>
      </w:r>
      <w:r w:rsidRPr="00976B18">
        <w:rPr>
          <w:i/>
          <w:sz w:val="20"/>
          <w:szCs w:val="20"/>
          <w:lang w:val="en-US"/>
        </w:rPr>
        <w:t>late for classes.</w:t>
      </w:r>
    </w:p>
    <w:p w:rsidR="0070108A" w:rsidRPr="00976B18" w:rsidRDefault="0070108A" w:rsidP="0070108A">
      <w:pPr>
        <w:ind w:left="-180"/>
        <w:rPr>
          <w:sz w:val="20"/>
          <w:szCs w:val="20"/>
          <w:lang w:val="en-US"/>
        </w:rPr>
      </w:pPr>
      <w:r w:rsidRPr="00976B18">
        <w:rPr>
          <w:sz w:val="20"/>
          <w:szCs w:val="20"/>
          <w:lang w:val="en-US"/>
        </w:rPr>
        <w:t xml:space="preserve">-: Not be </w:t>
      </w:r>
    </w:p>
    <w:p w:rsidR="0070108A" w:rsidRPr="00976B18" w:rsidRDefault="0070108A" w:rsidP="0070108A">
      <w:pPr>
        <w:ind w:left="-180"/>
        <w:rPr>
          <w:sz w:val="20"/>
          <w:szCs w:val="20"/>
          <w:lang w:val="en-US"/>
        </w:rPr>
      </w:pPr>
      <w:r w:rsidRPr="00976B18">
        <w:rPr>
          <w:sz w:val="20"/>
          <w:szCs w:val="20"/>
          <w:lang w:val="en-US"/>
        </w:rPr>
        <w:t>-: Don’t be</w:t>
      </w:r>
    </w:p>
    <w:p w:rsidR="0070108A" w:rsidRPr="00976B18" w:rsidRDefault="0070108A" w:rsidP="0070108A">
      <w:pPr>
        <w:ind w:left="-180"/>
        <w:rPr>
          <w:sz w:val="20"/>
          <w:szCs w:val="20"/>
          <w:lang w:val="en-US"/>
        </w:rPr>
      </w:pPr>
      <w:r w:rsidRPr="00976B18">
        <w:rPr>
          <w:sz w:val="20"/>
          <w:szCs w:val="20"/>
          <w:lang w:val="en-US"/>
        </w:rPr>
        <w:t>-: Let’s to be</w:t>
      </w:r>
    </w:p>
    <w:p w:rsidR="0070108A" w:rsidRPr="007806B7" w:rsidRDefault="0070108A" w:rsidP="0070108A">
      <w:pPr>
        <w:ind w:left="-180"/>
        <w:rPr>
          <w:sz w:val="20"/>
          <w:szCs w:val="20"/>
        </w:rPr>
      </w:pPr>
      <w:r w:rsidRPr="007806B7">
        <w:rPr>
          <w:sz w:val="20"/>
          <w:szCs w:val="20"/>
        </w:rPr>
        <w:t xml:space="preserve">-: </w:t>
      </w:r>
      <w:r w:rsidRPr="00976B18">
        <w:rPr>
          <w:sz w:val="20"/>
          <w:szCs w:val="20"/>
          <w:lang w:val="en-US"/>
        </w:rPr>
        <w:t>Don</w:t>
      </w:r>
      <w:r w:rsidRPr="007806B7">
        <w:rPr>
          <w:sz w:val="20"/>
          <w:szCs w:val="20"/>
        </w:rPr>
        <w:t>’</w:t>
      </w:r>
      <w:r w:rsidRPr="00976B18">
        <w:rPr>
          <w:sz w:val="20"/>
          <w:szCs w:val="20"/>
          <w:lang w:val="en-US"/>
        </w:rPr>
        <w:t>t</w:t>
      </w:r>
      <w:r w:rsidRPr="007806B7">
        <w:rPr>
          <w:sz w:val="20"/>
          <w:szCs w:val="20"/>
        </w:rPr>
        <w:t xml:space="preserve"> </w:t>
      </w:r>
      <w:r w:rsidRPr="00976B18">
        <w:rPr>
          <w:sz w:val="20"/>
          <w:szCs w:val="20"/>
          <w:lang w:val="en-US"/>
        </w:rPr>
        <w:t>to</w:t>
      </w:r>
      <w:r w:rsidRPr="007806B7">
        <w:rPr>
          <w:sz w:val="20"/>
          <w:szCs w:val="20"/>
        </w:rPr>
        <w:t xml:space="preserve"> </w:t>
      </w:r>
      <w:r w:rsidRPr="00976B18">
        <w:rPr>
          <w:sz w:val="20"/>
          <w:szCs w:val="20"/>
          <w:lang w:val="en-US"/>
        </w:rPr>
        <w:t>be</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sz w:val="20"/>
          <w:szCs w:val="20"/>
          <w:lang w:val="en-US"/>
        </w:rPr>
        <w:t xml:space="preserve">… </w:t>
      </w:r>
      <w:r w:rsidRPr="00976B18">
        <w:rPr>
          <w:i/>
          <w:sz w:val="20"/>
          <w:szCs w:val="20"/>
          <w:lang w:val="en-US"/>
        </w:rPr>
        <w:t>him with his work.</w:t>
      </w:r>
    </w:p>
    <w:p w:rsidR="0070108A" w:rsidRPr="00976B18" w:rsidRDefault="0070108A" w:rsidP="0070108A">
      <w:pPr>
        <w:ind w:left="-180"/>
        <w:rPr>
          <w:sz w:val="20"/>
          <w:szCs w:val="20"/>
          <w:lang w:val="en-US"/>
        </w:rPr>
      </w:pPr>
      <w:r w:rsidRPr="00976B18">
        <w:rPr>
          <w:sz w:val="20"/>
          <w:szCs w:val="20"/>
          <w:lang w:val="en-US"/>
        </w:rPr>
        <w:t>-: Let help</w:t>
      </w:r>
    </w:p>
    <w:p w:rsidR="0070108A" w:rsidRPr="00976B18" w:rsidRDefault="0070108A" w:rsidP="0070108A">
      <w:pPr>
        <w:ind w:left="-180"/>
        <w:rPr>
          <w:sz w:val="20"/>
          <w:szCs w:val="20"/>
          <w:lang w:val="en-US"/>
        </w:rPr>
      </w:pPr>
      <w:r w:rsidRPr="00976B18">
        <w:rPr>
          <w:sz w:val="20"/>
          <w:szCs w:val="20"/>
          <w:lang w:val="en-US"/>
        </w:rPr>
        <w:t>-: Let’s help</w:t>
      </w:r>
    </w:p>
    <w:p w:rsidR="0070108A" w:rsidRPr="00976B18" w:rsidRDefault="0070108A" w:rsidP="0070108A">
      <w:pPr>
        <w:ind w:left="-180"/>
        <w:rPr>
          <w:sz w:val="20"/>
          <w:szCs w:val="20"/>
          <w:lang w:val="en-US"/>
        </w:rPr>
      </w:pPr>
      <w:r w:rsidRPr="00976B18">
        <w:rPr>
          <w:sz w:val="20"/>
          <w:szCs w:val="20"/>
          <w:lang w:val="en-US"/>
        </w:rPr>
        <w:t>-: Let I help</w:t>
      </w:r>
    </w:p>
    <w:p w:rsidR="0070108A" w:rsidRPr="007806B7" w:rsidRDefault="0070108A" w:rsidP="0070108A">
      <w:pPr>
        <w:ind w:left="-180"/>
        <w:rPr>
          <w:sz w:val="20"/>
          <w:szCs w:val="20"/>
        </w:rPr>
      </w:pPr>
      <w:r w:rsidRPr="007806B7">
        <w:rPr>
          <w:sz w:val="20"/>
          <w:szCs w:val="20"/>
        </w:rPr>
        <w:t xml:space="preserve">-: </w:t>
      </w:r>
      <w:r w:rsidRPr="00976B18">
        <w:rPr>
          <w:sz w:val="20"/>
          <w:szCs w:val="20"/>
          <w:lang w:val="en-US"/>
        </w:rPr>
        <w:t>Let</w:t>
      </w:r>
      <w:r w:rsidRPr="007806B7">
        <w:rPr>
          <w:sz w:val="20"/>
          <w:szCs w:val="20"/>
        </w:rPr>
        <w:t>’</w:t>
      </w:r>
      <w:r w:rsidRPr="00976B18">
        <w:rPr>
          <w:sz w:val="20"/>
          <w:szCs w:val="20"/>
          <w:lang w:val="en-US"/>
        </w:rPr>
        <w:t>s</w:t>
      </w:r>
      <w:r w:rsidRPr="007806B7">
        <w:rPr>
          <w:sz w:val="20"/>
          <w:szCs w:val="20"/>
        </w:rPr>
        <w:t xml:space="preserve"> </w:t>
      </w:r>
      <w:r w:rsidRPr="00976B18">
        <w:rPr>
          <w:sz w:val="20"/>
          <w:szCs w:val="20"/>
          <w:lang w:val="en-US"/>
        </w:rPr>
        <w:t>to</w:t>
      </w:r>
      <w:r w:rsidRPr="007806B7">
        <w:rPr>
          <w:sz w:val="20"/>
          <w:szCs w:val="20"/>
        </w:rPr>
        <w:t xml:space="preserve"> </w:t>
      </w:r>
      <w:r w:rsidRPr="00976B18">
        <w:rPr>
          <w:sz w:val="20"/>
          <w:szCs w:val="20"/>
          <w:lang w:val="en-US"/>
        </w:rPr>
        <w:t>help</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If Bob … soon, I will go alone.</w:t>
      </w:r>
    </w:p>
    <w:p w:rsidR="0070108A" w:rsidRPr="00976B18" w:rsidRDefault="0070108A" w:rsidP="0070108A">
      <w:pPr>
        <w:ind w:left="-180"/>
        <w:rPr>
          <w:sz w:val="20"/>
          <w:szCs w:val="20"/>
          <w:lang w:val="en-US"/>
        </w:rPr>
      </w:pPr>
      <w:r w:rsidRPr="00976B18">
        <w:rPr>
          <w:sz w:val="20"/>
          <w:szCs w:val="20"/>
          <w:lang w:val="en-US"/>
        </w:rPr>
        <w:t>-: will not come</w:t>
      </w:r>
    </w:p>
    <w:p w:rsidR="0070108A" w:rsidRPr="00976B18" w:rsidRDefault="0070108A" w:rsidP="0070108A">
      <w:pPr>
        <w:ind w:left="-180"/>
        <w:rPr>
          <w:sz w:val="20"/>
          <w:szCs w:val="20"/>
          <w:lang w:val="en-US"/>
        </w:rPr>
      </w:pPr>
      <w:r w:rsidRPr="00976B18">
        <w:rPr>
          <w:sz w:val="20"/>
          <w:szCs w:val="20"/>
          <w:lang w:val="en-US"/>
        </w:rPr>
        <w:t>-: do not come</w:t>
      </w:r>
    </w:p>
    <w:p w:rsidR="0070108A" w:rsidRPr="00976B18" w:rsidRDefault="0070108A" w:rsidP="0070108A">
      <w:pPr>
        <w:ind w:left="-180"/>
        <w:rPr>
          <w:sz w:val="20"/>
          <w:szCs w:val="20"/>
          <w:lang w:val="en-US"/>
        </w:rPr>
      </w:pPr>
      <w:r w:rsidRPr="00976B18">
        <w:rPr>
          <w:sz w:val="20"/>
          <w:szCs w:val="20"/>
          <w:lang w:val="en-US"/>
        </w:rPr>
        <w:t>-: does not come</w:t>
      </w:r>
    </w:p>
    <w:p w:rsidR="0070108A" w:rsidRPr="00976B18" w:rsidRDefault="0070108A" w:rsidP="0070108A">
      <w:pPr>
        <w:ind w:left="-180"/>
        <w:rPr>
          <w:sz w:val="20"/>
          <w:szCs w:val="20"/>
          <w:lang w:val="en-US"/>
        </w:rPr>
      </w:pPr>
      <w:r w:rsidRPr="00976B18">
        <w:rPr>
          <w:sz w:val="20"/>
          <w:szCs w:val="20"/>
          <w:lang w:val="en-US"/>
        </w:rPr>
        <w:t>-: has not come</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i/>
          <w:sz w:val="20"/>
          <w:szCs w:val="20"/>
          <w:lang w:val="en-US"/>
        </w:rPr>
      </w:pPr>
      <w:r w:rsidRPr="00976B18">
        <w:rPr>
          <w:i/>
          <w:sz w:val="20"/>
          <w:szCs w:val="20"/>
        </w:rPr>
        <w:t xml:space="preserve">    </w:t>
      </w:r>
      <w:r w:rsidRPr="00976B18">
        <w:rPr>
          <w:i/>
          <w:sz w:val="20"/>
          <w:szCs w:val="20"/>
          <w:lang w:val="en-US"/>
        </w:rPr>
        <w:t>I was very nervous because I … it before.</w:t>
      </w:r>
    </w:p>
    <w:p w:rsidR="0070108A" w:rsidRPr="00976B18" w:rsidRDefault="0070108A" w:rsidP="0070108A">
      <w:pPr>
        <w:ind w:left="-180"/>
        <w:rPr>
          <w:sz w:val="20"/>
          <w:szCs w:val="20"/>
          <w:lang w:val="en-US"/>
        </w:rPr>
      </w:pPr>
      <w:r w:rsidRPr="00976B18">
        <w:rPr>
          <w:sz w:val="20"/>
          <w:szCs w:val="20"/>
          <w:lang w:val="en-US"/>
        </w:rPr>
        <w:t>-: have not done</w:t>
      </w:r>
    </w:p>
    <w:p w:rsidR="0070108A" w:rsidRPr="00976B18" w:rsidRDefault="0070108A" w:rsidP="0070108A">
      <w:pPr>
        <w:ind w:left="-180"/>
        <w:rPr>
          <w:sz w:val="20"/>
          <w:szCs w:val="20"/>
          <w:lang w:val="en-US"/>
        </w:rPr>
      </w:pPr>
      <w:r w:rsidRPr="00976B18">
        <w:rPr>
          <w:sz w:val="20"/>
          <w:szCs w:val="20"/>
          <w:lang w:val="en-US"/>
        </w:rPr>
        <w:t>-: did not do</w:t>
      </w:r>
    </w:p>
    <w:p w:rsidR="0070108A" w:rsidRPr="00976B18" w:rsidRDefault="0070108A" w:rsidP="0070108A">
      <w:pPr>
        <w:ind w:left="-180"/>
        <w:rPr>
          <w:sz w:val="20"/>
          <w:szCs w:val="20"/>
          <w:lang w:val="en-US"/>
        </w:rPr>
      </w:pPr>
      <w:r w:rsidRPr="00976B18">
        <w:rPr>
          <w:sz w:val="20"/>
          <w:szCs w:val="20"/>
          <w:lang w:val="en-US"/>
        </w:rPr>
        <w:t>-: had not do</w:t>
      </w:r>
    </w:p>
    <w:p w:rsidR="0070108A" w:rsidRPr="00976B18" w:rsidRDefault="0070108A" w:rsidP="0070108A">
      <w:pPr>
        <w:ind w:left="-180"/>
        <w:rPr>
          <w:sz w:val="20"/>
          <w:szCs w:val="20"/>
          <w:lang w:val="en-US"/>
        </w:rPr>
      </w:pPr>
      <w:r w:rsidRPr="00976B18">
        <w:rPr>
          <w:sz w:val="20"/>
          <w:szCs w:val="20"/>
          <w:lang w:val="en-US"/>
        </w:rPr>
        <w:lastRenderedPageBreak/>
        <w:t>-: had not done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i/>
          <w:sz w:val="20"/>
          <w:szCs w:val="20"/>
          <w:lang w:val="en-US"/>
        </w:rPr>
      </w:pPr>
      <w:r w:rsidRPr="00976B18">
        <w:rPr>
          <w:sz w:val="20"/>
          <w:szCs w:val="20"/>
        </w:rPr>
        <w:t xml:space="preserve">    </w:t>
      </w:r>
      <w:r w:rsidRPr="00976B18">
        <w:rPr>
          <w:i/>
          <w:sz w:val="20"/>
          <w:szCs w:val="20"/>
          <w:lang w:val="en-US"/>
        </w:rPr>
        <w:t>The doctor said that he … the treatment in a week.</w:t>
      </w:r>
    </w:p>
    <w:p w:rsidR="0070108A" w:rsidRPr="00976B18" w:rsidRDefault="0070108A" w:rsidP="0070108A">
      <w:pPr>
        <w:ind w:left="-180"/>
        <w:rPr>
          <w:sz w:val="20"/>
          <w:szCs w:val="20"/>
          <w:lang w:val="en-US"/>
        </w:rPr>
      </w:pPr>
      <w:r w:rsidRPr="00976B18">
        <w:rPr>
          <w:sz w:val="20"/>
          <w:szCs w:val="20"/>
          <w:lang w:val="en-US"/>
        </w:rPr>
        <w:t>-: will change</w:t>
      </w:r>
    </w:p>
    <w:p w:rsidR="0070108A" w:rsidRPr="00976B18" w:rsidRDefault="0070108A" w:rsidP="0070108A">
      <w:pPr>
        <w:ind w:left="-180"/>
        <w:rPr>
          <w:sz w:val="20"/>
          <w:szCs w:val="20"/>
          <w:lang w:val="en-US"/>
        </w:rPr>
      </w:pPr>
      <w:r w:rsidRPr="00976B18">
        <w:rPr>
          <w:sz w:val="20"/>
          <w:szCs w:val="20"/>
          <w:lang w:val="en-US"/>
        </w:rPr>
        <w:t>-: would change</w:t>
      </w:r>
    </w:p>
    <w:p w:rsidR="0070108A" w:rsidRPr="00976B18" w:rsidRDefault="0070108A" w:rsidP="0070108A">
      <w:pPr>
        <w:ind w:left="-180"/>
        <w:rPr>
          <w:sz w:val="20"/>
          <w:szCs w:val="20"/>
          <w:lang w:val="en-US"/>
        </w:rPr>
      </w:pPr>
      <w:r w:rsidRPr="00976B18">
        <w:rPr>
          <w:sz w:val="20"/>
          <w:szCs w:val="20"/>
          <w:lang w:val="en-US"/>
        </w:rPr>
        <w:t>-: changes</w:t>
      </w:r>
    </w:p>
    <w:p w:rsidR="0070108A" w:rsidRPr="00976B18" w:rsidRDefault="0070108A" w:rsidP="0070108A">
      <w:pPr>
        <w:ind w:left="-180"/>
        <w:rPr>
          <w:sz w:val="20"/>
          <w:szCs w:val="20"/>
          <w:lang w:val="en-US"/>
        </w:rPr>
      </w:pPr>
      <w:r w:rsidRPr="00976B18">
        <w:rPr>
          <w:sz w:val="20"/>
          <w:szCs w:val="20"/>
          <w:lang w:val="en-US"/>
        </w:rPr>
        <w:t>-: changed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i/>
          <w:sz w:val="20"/>
          <w:szCs w:val="20"/>
          <w:lang w:val="en-US"/>
        </w:rPr>
      </w:pPr>
      <w:r w:rsidRPr="00976B18">
        <w:rPr>
          <w:sz w:val="20"/>
          <w:szCs w:val="20"/>
        </w:rPr>
        <w:t xml:space="preserve">    </w:t>
      </w:r>
      <w:r w:rsidRPr="00976B18">
        <w:rPr>
          <w:i/>
          <w:sz w:val="20"/>
          <w:szCs w:val="20"/>
          <w:lang w:val="en-US"/>
        </w:rPr>
        <w:t>The children … the exercises now.</w:t>
      </w:r>
    </w:p>
    <w:p w:rsidR="0070108A" w:rsidRPr="00976B18" w:rsidRDefault="0070108A" w:rsidP="0070108A">
      <w:pPr>
        <w:ind w:left="-180"/>
        <w:rPr>
          <w:sz w:val="20"/>
          <w:szCs w:val="20"/>
          <w:lang w:val="en-US"/>
        </w:rPr>
      </w:pPr>
      <w:r w:rsidRPr="00976B18">
        <w:rPr>
          <w:sz w:val="20"/>
          <w:szCs w:val="20"/>
          <w:lang w:val="en-US"/>
        </w:rPr>
        <w:t>-: do</w:t>
      </w:r>
    </w:p>
    <w:p w:rsidR="0070108A" w:rsidRPr="00976B18" w:rsidRDefault="0070108A" w:rsidP="0070108A">
      <w:pPr>
        <w:ind w:left="-180"/>
        <w:rPr>
          <w:sz w:val="20"/>
          <w:szCs w:val="20"/>
          <w:lang w:val="en-US"/>
        </w:rPr>
      </w:pPr>
      <w:r w:rsidRPr="00976B18">
        <w:rPr>
          <w:sz w:val="20"/>
          <w:szCs w:val="20"/>
          <w:lang w:val="en-US"/>
        </w:rPr>
        <w:t>-: doing</w:t>
      </w:r>
    </w:p>
    <w:p w:rsidR="0070108A" w:rsidRPr="00976B18" w:rsidRDefault="0070108A" w:rsidP="0070108A">
      <w:pPr>
        <w:ind w:left="-180"/>
        <w:rPr>
          <w:sz w:val="20"/>
          <w:szCs w:val="20"/>
          <w:lang w:val="en-US"/>
        </w:rPr>
      </w:pPr>
      <w:r w:rsidRPr="00976B18">
        <w:rPr>
          <w:sz w:val="20"/>
          <w:szCs w:val="20"/>
          <w:lang w:val="en-US"/>
        </w:rPr>
        <w:t>-: have done</w:t>
      </w:r>
    </w:p>
    <w:p w:rsidR="0070108A" w:rsidRPr="00976B18" w:rsidRDefault="0070108A" w:rsidP="0070108A">
      <w:pPr>
        <w:ind w:left="-180"/>
        <w:rPr>
          <w:sz w:val="20"/>
          <w:szCs w:val="20"/>
          <w:lang w:val="en-US"/>
        </w:rPr>
      </w:pPr>
      <w:r w:rsidRPr="00976B18">
        <w:rPr>
          <w:sz w:val="20"/>
          <w:szCs w:val="20"/>
          <w:lang w:val="en-US"/>
        </w:rPr>
        <w:t>-: are doing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rPr>
          <w:i/>
          <w:sz w:val="20"/>
          <w:szCs w:val="20"/>
          <w:lang w:val="en-US"/>
        </w:rPr>
      </w:pPr>
      <w:r w:rsidRPr="00976B18">
        <w:rPr>
          <w:i/>
          <w:sz w:val="20"/>
          <w:szCs w:val="20"/>
        </w:rPr>
        <w:t xml:space="preserve">  </w:t>
      </w:r>
      <w:r w:rsidRPr="00976B18">
        <w:rPr>
          <w:i/>
          <w:sz w:val="20"/>
          <w:szCs w:val="20"/>
          <w:lang w:val="en-US"/>
        </w:rPr>
        <w:t>Sorry, but I … your name.</w:t>
      </w:r>
    </w:p>
    <w:p w:rsidR="0070108A" w:rsidRPr="00976B18" w:rsidRDefault="0070108A" w:rsidP="0070108A">
      <w:pPr>
        <w:ind w:left="-180"/>
        <w:rPr>
          <w:sz w:val="20"/>
          <w:szCs w:val="20"/>
          <w:lang w:val="en-US"/>
        </w:rPr>
      </w:pPr>
      <w:r w:rsidRPr="00976B18">
        <w:rPr>
          <w:sz w:val="20"/>
          <w:szCs w:val="20"/>
          <w:lang w:val="en-US"/>
        </w:rPr>
        <w:t>-: am forgetting</w:t>
      </w:r>
    </w:p>
    <w:p w:rsidR="0070108A" w:rsidRPr="00976B18" w:rsidRDefault="0070108A" w:rsidP="0070108A">
      <w:pPr>
        <w:ind w:left="-180"/>
        <w:rPr>
          <w:sz w:val="20"/>
          <w:szCs w:val="20"/>
          <w:lang w:val="en-US"/>
        </w:rPr>
      </w:pPr>
      <w:r w:rsidRPr="00976B18">
        <w:rPr>
          <w:sz w:val="20"/>
          <w:szCs w:val="20"/>
          <w:lang w:val="en-US"/>
        </w:rPr>
        <w:t>-: have forgotten</w:t>
      </w:r>
    </w:p>
    <w:p w:rsidR="0070108A" w:rsidRPr="00976B18" w:rsidRDefault="0070108A" w:rsidP="0070108A">
      <w:pPr>
        <w:ind w:left="-180"/>
        <w:rPr>
          <w:sz w:val="20"/>
          <w:szCs w:val="20"/>
          <w:lang w:val="en-US"/>
        </w:rPr>
      </w:pPr>
      <w:r w:rsidRPr="00976B18">
        <w:rPr>
          <w:sz w:val="20"/>
          <w:szCs w:val="20"/>
          <w:lang w:val="en-US"/>
        </w:rPr>
        <w:t>-: have forget</w:t>
      </w:r>
    </w:p>
    <w:p w:rsidR="0070108A" w:rsidRPr="00B03192" w:rsidRDefault="0070108A" w:rsidP="0070108A">
      <w:pPr>
        <w:ind w:left="-180"/>
        <w:rPr>
          <w:sz w:val="20"/>
          <w:szCs w:val="20"/>
        </w:rPr>
      </w:pPr>
      <w:r w:rsidRPr="00B03192">
        <w:rPr>
          <w:sz w:val="20"/>
          <w:szCs w:val="20"/>
        </w:rPr>
        <w:t xml:space="preserve">-: </w:t>
      </w:r>
      <w:r w:rsidRPr="00976B18">
        <w:rPr>
          <w:sz w:val="20"/>
          <w:szCs w:val="20"/>
          <w:lang w:val="en-US"/>
        </w:rPr>
        <w:t>forgotten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 thought I … my telephone in the classroom.</w:t>
      </w:r>
    </w:p>
    <w:p w:rsidR="0070108A" w:rsidRPr="00976B18" w:rsidRDefault="0070108A" w:rsidP="0070108A">
      <w:pPr>
        <w:ind w:left="-180"/>
        <w:rPr>
          <w:sz w:val="20"/>
          <w:szCs w:val="20"/>
          <w:lang w:val="en-US"/>
        </w:rPr>
      </w:pPr>
      <w:r w:rsidRPr="00976B18">
        <w:rPr>
          <w:sz w:val="20"/>
          <w:szCs w:val="20"/>
          <w:lang w:val="en-US"/>
        </w:rPr>
        <w:t>-: left</w:t>
      </w:r>
    </w:p>
    <w:p w:rsidR="0070108A" w:rsidRPr="00976B18" w:rsidRDefault="0070108A" w:rsidP="0070108A">
      <w:pPr>
        <w:ind w:left="-180"/>
        <w:rPr>
          <w:sz w:val="20"/>
          <w:szCs w:val="20"/>
          <w:lang w:val="en-US"/>
        </w:rPr>
      </w:pPr>
      <w:r w:rsidRPr="00976B18">
        <w:rPr>
          <w:sz w:val="20"/>
          <w:szCs w:val="20"/>
          <w:lang w:val="en-US"/>
        </w:rPr>
        <w:t>-: have left</w:t>
      </w:r>
    </w:p>
    <w:p w:rsidR="0070108A" w:rsidRPr="00976B18" w:rsidRDefault="0070108A" w:rsidP="0070108A">
      <w:pPr>
        <w:ind w:left="-180"/>
        <w:rPr>
          <w:sz w:val="20"/>
          <w:szCs w:val="20"/>
          <w:lang w:val="en-US"/>
        </w:rPr>
      </w:pPr>
      <w:r w:rsidRPr="00976B18">
        <w:rPr>
          <w:sz w:val="20"/>
          <w:szCs w:val="20"/>
          <w:lang w:val="en-US"/>
        </w:rPr>
        <w:t>-: had left</w:t>
      </w:r>
    </w:p>
    <w:p w:rsidR="0070108A" w:rsidRPr="00976B18" w:rsidRDefault="0070108A" w:rsidP="0070108A">
      <w:pPr>
        <w:ind w:left="-180"/>
        <w:rPr>
          <w:sz w:val="20"/>
          <w:szCs w:val="20"/>
          <w:lang w:val="en-US"/>
        </w:rPr>
      </w:pPr>
      <w:r w:rsidRPr="00976B18">
        <w:rPr>
          <w:sz w:val="20"/>
          <w:szCs w:val="20"/>
          <w:lang w:val="en-US"/>
        </w:rPr>
        <w:t>-: was left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Они еще не закончили работу.</w:t>
      </w:r>
    </w:p>
    <w:p w:rsidR="0070108A" w:rsidRPr="00976B18" w:rsidRDefault="0070108A" w:rsidP="0070108A">
      <w:pPr>
        <w:ind w:left="-180"/>
        <w:rPr>
          <w:sz w:val="20"/>
          <w:szCs w:val="20"/>
          <w:lang w:val="en-US"/>
        </w:rPr>
      </w:pPr>
      <w:r w:rsidRPr="00976B18">
        <w:rPr>
          <w:sz w:val="20"/>
          <w:szCs w:val="20"/>
          <w:lang w:val="en-US"/>
        </w:rPr>
        <w:t>-: They have yet not finished the work.</w:t>
      </w:r>
    </w:p>
    <w:p w:rsidR="0070108A" w:rsidRPr="00976B18" w:rsidRDefault="0070108A" w:rsidP="0070108A">
      <w:pPr>
        <w:ind w:left="-180"/>
        <w:rPr>
          <w:sz w:val="20"/>
          <w:szCs w:val="20"/>
          <w:lang w:val="en-US"/>
        </w:rPr>
      </w:pPr>
      <w:r w:rsidRPr="00976B18">
        <w:rPr>
          <w:sz w:val="20"/>
          <w:szCs w:val="20"/>
          <w:lang w:val="en-US"/>
        </w:rPr>
        <w:t>-: They have not already finished the work.</w:t>
      </w:r>
    </w:p>
    <w:p w:rsidR="0070108A" w:rsidRPr="00976B18" w:rsidRDefault="0070108A" w:rsidP="0070108A">
      <w:pPr>
        <w:ind w:left="-180"/>
        <w:rPr>
          <w:sz w:val="20"/>
          <w:szCs w:val="20"/>
          <w:lang w:val="en-US"/>
        </w:rPr>
      </w:pPr>
      <w:r w:rsidRPr="00976B18">
        <w:rPr>
          <w:sz w:val="20"/>
          <w:szCs w:val="20"/>
          <w:lang w:val="en-US"/>
        </w:rPr>
        <w:t>-: They have not finished the work yet.</w:t>
      </w:r>
    </w:p>
    <w:p w:rsidR="0070108A" w:rsidRPr="00976B18" w:rsidRDefault="0070108A" w:rsidP="0070108A">
      <w:pPr>
        <w:ind w:left="-180"/>
        <w:rPr>
          <w:sz w:val="20"/>
          <w:szCs w:val="20"/>
          <w:lang w:val="en-US"/>
        </w:rPr>
      </w:pPr>
      <w:r w:rsidRPr="00976B18">
        <w:rPr>
          <w:sz w:val="20"/>
          <w:szCs w:val="20"/>
          <w:lang w:val="en-US"/>
        </w:rPr>
        <w:t>-: They not have finished the work yet.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In this newspaper you can find … medical articles.</w:t>
      </w:r>
    </w:p>
    <w:p w:rsidR="0070108A" w:rsidRPr="00976B18" w:rsidRDefault="0070108A" w:rsidP="0070108A">
      <w:pPr>
        <w:ind w:left="-180"/>
        <w:rPr>
          <w:sz w:val="20"/>
          <w:szCs w:val="20"/>
          <w:lang w:val="en-US"/>
        </w:rPr>
      </w:pPr>
      <w:r w:rsidRPr="00976B18">
        <w:rPr>
          <w:sz w:val="20"/>
          <w:szCs w:val="20"/>
          <w:lang w:val="en-US"/>
        </w:rPr>
        <w:t>-: any</w:t>
      </w:r>
    </w:p>
    <w:p w:rsidR="0070108A" w:rsidRPr="00976B18" w:rsidRDefault="0070108A" w:rsidP="0070108A">
      <w:pPr>
        <w:ind w:left="-180"/>
        <w:rPr>
          <w:sz w:val="20"/>
          <w:szCs w:val="20"/>
          <w:lang w:val="en-US"/>
        </w:rPr>
      </w:pPr>
      <w:r w:rsidRPr="00976B18">
        <w:rPr>
          <w:sz w:val="20"/>
          <w:szCs w:val="20"/>
          <w:lang w:val="en-US"/>
        </w:rPr>
        <w:t>-: every</w:t>
      </w:r>
    </w:p>
    <w:p w:rsidR="0070108A" w:rsidRPr="00976B18" w:rsidRDefault="0070108A" w:rsidP="0070108A">
      <w:pPr>
        <w:ind w:left="-180"/>
        <w:rPr>
          <w:sz w:val="20"/>
          <w:szCs w:val="20"/>
          <w:lang w:val="en-US"/>
        </w:rPr>
      </w:pPr>
      <w:r w:rsidRPr="00976B18">
        <w:rPr>
          <w:sz w:val="20"/>
          <w:szCs w:val="20"/>
          <w:lang w:val="en-US"/>
        </w:rPr>
        <w:t>-: some</w:t>
      </w:r>
    </w:p>
    <w:p w:rsidR="0070108A" w:rsidRPr="00976B18" w:rsidRDefault="0070108A" w:rsidP="0070108A">
      <w:pPr>
        <w:ind w:left="-180"/>
        <w:rPr>
          <w:sz w:val="20"/>
          <w:szCs w:val="20"/>
          <w:lang w:val="en-US"/>
        </w:rPr>
      </w:pPr>
      <w:r w:rsidRPr="00976B18">
        <w:rPr>
          <w:sz w:val="20"/>
          <w:szCs w:val="20"/>
          <w:lang w:val="en-US"/>
        </w:rPr>
        <w:t>-: something</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Wait a little. He is …  here.</w:t>
      </w:r>
    </w:p>
    <w:p w:rsidR="0070108A" w:rsidRPr="00976B18" w:rsidRDefault="0070108A" w:rsidP="0070108A">
      <w:pPr>
        <w:ind w:left="-180"/>
        <w:rPr>
          <w:sz w:val="20"/>
          <w:szCs w:val="20"/>
          <w:lang w:val="en-US"/>
        </w:rPr>
      </w:pPr>
      <w:r w:rsidRPr="00976B18">
        <w:rPr>
          <w:sz w:val="20"/>
          <w:szCs w:val="20"/>
          <w:lang w:val="en-US"/>
        </w:rPr>
        <w:t>-: nowhere</w:t>
      </w:r>
    </w:p>
    <w:p w:rsidR="0070108A" w:rsidRPr="00976B18" w:rsidRDefault="0070108A" w:rsidP="0070108A">
      <w:pPr>
        <w:ind w:left="-180"/>
        <w:rPr>
          <w:sz w:val="20"/>
          <w:szCs w:val="20"/>
          <w:lang w:val="en-US"/>
        </w:rPr>
      </w:pPr>
      <w:r w:rsidRPr="00976B18">
        <w:rPr>
          <w:sz w:val="20"/>
          <w:szCs w:val="20"/>
          <w:lang w:val="en-US"/>
        </w:rPr>
        <w:t>-: somewhere</w:t>
      </w:r>
    </w:p>
    <w:p w:rsidR="0070108A" w:rsidRPr="00976B18" w:rsidRDefault="0070108A" w:rsidP="0070108A">
      <w:pPr>
        <w:ind w:left="-180"/>
        <w:rPr>
          <w:sz w:val="20"/>
          <w:szCs w:val="20"/>
          <w:lang w:val="en-US"/>
        </w:rPr>
      </w:pPr>
      <w:r w:rsidRPr="00976B18">
        <w:rPr>
          <w:sz w:val="20"/>
          <w:szCs w:val="20"/>
          <w:lang w:val="en-US"/>
        </w:rPr>
        <w:t>-: everywhere</w:t>
      </w:r>
    </w:p>
    <w:p w:rsidR="0070108A" w:rsidRPr="00976B18" w:rsidRDefault="0070108A" w:rsidP="0070108A">
      <w:pPr>
        <w:ind w:left="-180"/>
        <w:rPr>
          <w:sz w:val="20"/>
          <w:szCs w:val="20"/>
          <w:lang w:val="en-US"/>
        </w:rPr>
      </w:pPr>
      <w:r w:rsidRPr="00976B18">
        <w:rPr>
          <w:sz w:val="20"/>
          <w:szCs w:val="20"/>
          <w:lang w:val="en-US"/>
        </w:rPr>
        <w:t>-: anywhere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где слово </w:t>
      </w:r>
      <w:r w:rsidRPr="00976B18">
        <w:rPr>
          <w:i/>
          <w:sz w:val="20"/>
          <w:szCs w:val="20"/>
          <w:lang w:val="en-US"/>
        </w:rPr>
        <w:t>one</w:t>
      </w:r>
      <w:r w:rsidRPr="00976B18">
        <w:rPr>
          <w:i/>
          <w:sz w:val="20"/>
          <w:szCs w:val="20"/>
        </w:rPr>
        <w:t xml:space="preserve"> </w:t>
      </w:r>
      <w:r w:rsidRPr="00976B18">
        <w:rPr>
          <w:sz w:val="20"/>
          <w:szCs w:val="20"/>
        </w:rPr>
        <w:t>является словом-заменителем.</w:t>
      </w:r>
    </w:p>
    <w:p w:rsidR="0070108A" w:rsidRPr="00976B18" w:rsidRDefault="0070108A" w:rsidP="0070108A">
      <w:pPr>
        <w:ind w:left="-180"/>
        <w:rPr>
          <w:sz w:val="20"/>
          <w:szCs w:val="20"/>
          <w:lang w:val="en-US"/>
        </w:rPr>
      </w:pPr>
      <w:r w:rsidRPr="00976B18">
        <w:rPr>
          <w:sz w:val="20"/>
          <w:szCs w:val="20"/>
          <w:lang w:val="en-US"/>
        </w:rPr>
        <w:t>-: Penicillin is one of the most important antibiotics.</w:t>
      </w:r>
    </w:p>
    <w:p w:rsidR="0070108A" w:rsidRPr="00976B18" w:rsidRDefault="0070108A" w:rsidP="0070108A">
      <w:pPr>
        <w:ind w:left="-180"/>
        <w:rPr>
          <w:sz w:val="20"/>
          <w:szCs w:val="20"/>
          <w:lang w:val="en-US"/>
        </w:rPr>
      </w:pPr>
      <w:r w:rsidRPr="00976B18">
        <w:rPr>
          <w:sz w:val="20"/>
          <w:szCs w:val="20"/>
          <w:lang w:val="en-US"/>
        </w:rPr>
        <w:t>-: One can live longer without food than without sleep.</w:t>
      </w:r>
    </w:p>
    <w:p w:rsidR="0070108A" w:rsidRPr="00976B18" w:rsidRDefault="0070108A" w:rsidP="0070108A">
      <w:pPr>
        <w:ind w:left="-180"/>
        <w:rPr>
          <w:sz w:val="20"/>
          <w:szCs w:val="20"/>
          <w:lang w:val="en-US"/>
        </w:rPr>
      </w:pPr>
      <w:r w:rsidRPr="00976B18">
        <w:rPr>
          <w:sz w:val="20"/>
          <w:szCs w:val="20"/>
          <w:lang w:val="en-US"/>
        </w:rPr>
        <w:t>-: Fever is an objective symptom and headache is a subjective one.</w:t>
      </w:r>
    </w:p>
    <w:p w:rsidR="0070108A" w:rsidRPr="00976B18" w:rsidRDefault="0070108A" w:rsidP="0070108A">
      <w:pPr>
        <w:ind w:left="-180"/>
        <w:rPr>
          <w:sz w:val="20"/>
          <w:szCs w:val="20"/>
          <w:lang w:val="en-US"/>
        </w:rPr>
      </w:pPr>
      <w:r w:rsidRPr="00976B18">
        <w:rPr>
          <w:sz w:val="20"/>
          <w:szCs w:val="20"/>
          <w:lang w:val="en-US"/>
        </w:rPr>
        <w:t>-: This nurse has been working in the department for one month.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Is there … in the dissecting-room?</w:t>
      </w:r>
    </w:p>
    <w:p w:rsidR="0070108A" w:rsidRPr="00976B18" w:rsidRDefault="0070108A" w:rsidP="0070108A">
      <w:pPr>
        <w:ind w:left="-180"/>
        <w:rPr>
          <w:sz w:val="20"/>
          <w:szCs w:val="20"/>
          <w:lang w:val="en-US"/>
        </w:rPr>
      </w:pPr>
      <w:r w:rsidRPr="00976B18">
        <w:rPr>
          <w:sz w:val="20"/>
          <w:szCs w:val="20"/>
          <w:lang w:val="en-US"/>
        </w:rPr>
        <w:t>-: somebody</w:t>
      </w:r>
    </w:p>
    <w:p w:rsidR="0070108A" w:rsidRPr="00976B18" w:rsidRDefault="0070108A" w:rsidP="0070108A">
      <w:pPr>
        <w:ind w:left="-180"/>
        <w:rPr>
          <w:sz w:val="20"/>
          <w:szCs w:val="20"/>
          <w:lang w:val="en-US"/>
        </w:rPr>
      </w:pPr>
      <w:r w:rsidRPr="00976B18">
        <w:rPr>
          <w:sz w:val="20"/>
          <w:szCs w:val="20"/>
          <w:lang w:val="en-US"/>
        </w:rPr>
        <w:t>-: nobody</w:t>
      </w:r>
    </w:p>
    <w:p w:rsidR="0070108A" w:rsidRPr="00976B18" w:rsidRDefault="0070108A" w:rsidP="0070108A">
      <w:pPr>
        <w:ind w:left="-180"/>
        <w:rPr>
          <w:sz w:val="20"/>
          <w:szCs w:val="20"/>
          <w:lang w:val="en-US"/>
        </w:rPr>
      </w:pPr>
      <w:r w:rsidRPr="00976B18">
        <w:rPr>
          <w:sz w:val="20"/>
          <w:szCs w:val="20"/>
          <w:lang w:val="en-US"/>
        </w:rPr>
        <w:t>-: anybody</w:t>
      </w:r>
    </w:p>
    <w:p w:rsidR="0070108A" w:rsidRPr="00976B18" w:rsidRDefault="0070108A" w:rsidP="0070108A">
      <w:pPr>
        <w:ind w:left="-180"/>
        <w:rPr>
          <w:sz w:val="20"/>
          <w:szCs w:val="20"/>
          <w:lang w:val="en-US"/>
        </w:rPr>
      </w:pPr>
      <w:r w:rsidRPr="00976B18">
        <w:rPr>
          <w:sz w:val="20"/>
          <w:szCs w:val="20"/>
          <w:lang w:val="en-US"/>
        </w:rPr>
        <w:lastRenderedPageBreak/>
        <w:t>-: something</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Can … answer my question?</w:t>
      </w:r>
    </w:p>
    <w:p w:rsidR="0070108A" w:rsidRPr="00976B18" w:rsidRDefault="0070108A" w:rsidP="0070108A">
      <w:pPr>
        <w:ind w:left="-180"/>
        <w:rPr>
          <w:sz w:val="20"/>
          <w:szCs w:val="20"/>
          <w:lang w:val="en-US"/>
        </w:rPr>
      </w:pPr>
      <w:r w:rsidRPr="00976B18">
        <w:rPr>
          <w:sz w:val="20"/>
          <w:szCs w:val="20"/>
          <w:lang w:val="en-US"/>
        </w:rPr>
        <w:t>-: anybody</w:t>
      </w:r>
    </w:p>
    <w:p w:rsidR="0070108A" w:rsidRPr="00976B18" w:rsidRDefault="0070108A" w:rsidP="0070108A">
      <w:pPr>
        <w:ind w:left="-180"/>
        <w:rPr>
          <w:sz w:val="20"/>
          <w:szCs w:val="20"/>
          <w:lang w:val="en-US"/>
        </w:rPr>
      </w:pPr>
      <w:r w:rsidRPr="00976B18">
        <w:rPr>
          <w:sz w:val="20"/>
          <w:szCs w:val="20"/>
          <w:lang w:val="en-US"/>
        </w:rPr>
        <w:t>-: somebody</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anything</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something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Was there … useful in the article?</w:t>
      </w:r>
    </w:p>
    <w:p w:rsidR="0070108A" w:rsidRPr="00976B18" w:rsidRDefault="0070108A" w:rsidP="0070108A">
      <w:pPr>
        <w:ind w:left="-180"/>
        <w:rPr>
          <w:sz w:val="20"/>
          <w:szCs w:val="20"/>
          <w:lang w:val="en-US"/>
        </w:rPr>
      </w:pPr>
      <w:r w:rsidRPr="00976B18">
        <w:rPr>
          <w:sz w:val="20"/>
          <w:szCs w:val="20"/>
          <w:lang w:val="en-US"/>
        </w:rPr>
        <w:t>-: anybody</w:t>
      </w:r>
    </w:p>
    <w:p w:rsidR="0070108A" w:rsidRPr="00976B18" w:rsidRDefault="0070108A" w:rsidP="0070108A">
      <w:pPr>
        <w:ind w:left="-180"/>
        <w:rPr>
          <w:sz w:val="20"/>
          <w:szCs w:val="20"/>
          <w:lang w:val="en-US"/>
        </w:rPr>
      </w:pPr>
      <w:r w:rsidRPr="00976B18">
        <w:rPr>
          <w:sz w:val="20"/>
          <w:szCs w:val="20"/>
          <w:lang w:val="en-US"/>
        </w:rPr>
        <w:t>-: somebody</w:t>
      </w:r>
    </w:p>
    <w:p w:rsidR="0070108A" w:rsidRPr="00976B18" w:rsidRDefault="0070108A" w:rsidP="0070108A">
      <w:pPr>
        <w:ind w:left="-180"/>
        <w:rPr>
          <w:sz w:val="20"/>
          <w:szCs w:val="20"/>
          <w:lang w:val="en-US"/>
        </w:rPr>
      </w:pPr>
      <w:r w:rsidRPr="00976B18">
        <w:rPr>
          <w:sz w:val="20"/>
          <w:szCs w:val="20"/>
          <w:lang w:val="en-US"/>
        </w:rPr>
        <w:t>-: anything</w:t>
      </w:r>
    </w:p>
    <w:p w:rsidR="0070108A" w:rsidRPr="00976B18" w:rsidRDefault="0070108A" w:rsidP="0070108A">
      <w:pPr>
        <w:ind w:left="-180"/>
        <w:rPr>
          <w:sz w:val="20"/>
          <w:szCs w:val="20"/>
          <w:lang w:val="en-US"/>
        </w:rPr>
      </w:pPr>
      <w:r w:rsidRPr="00976B18">
        <w:rPr>
          <w:sz w:val="20"/>
          <w:szCs w:val="20"/>
          <w:lang w:val="en-US"/>
        </w:rPr>
        <w:t>-: something</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If … happens I can take care of myself.</w:t>
      </w:r>
    </w:p>
    <w:p w:rsidR="0070108A" w:rsidRPr="00976B18" w:rsidRDefault="0070108A" w:rsidP="0070108A">
      <w:pPr>
        <w:ind w:left="-180"/>
        <w:rPr>
          <w:sz w:val="20"/>
          <w:szCs w:val="20"/>
          <w:lang w:val="en-US"/>
        </w:rPr>
      </w:pPr>
      <w:r w:rsidRPr="00976B18">
        <w:rPr>
          <w:sz w:val="20"/>
          <w:szCs w:val="20"/>
          <w:lang w:val="en-US"/>
        </w:rPr>
        <w:t>-: something</w:t>
      </w:r>
    </w:p>
    <w:p w:rsidR="0070108A" w:rsidRPr="00976B18" w:rsidRDefault="0070108A" w:rsidP="0070108A">
      <w:pPr>
        <w:ind w:left="-180"/>
        <w:rPr>
          <w:sz w:val="20"/>
          <w:szCs w:val="20"/>
          <w:lang w:val="en-US"/>
        </w:rPr>
      </w:pPr>
      <w:r w:rsidRPr="00976B18">
        <w:rPr>
          <w:sz w:val="20"/>
          <w:szCs w:val="20"/>
          <w:lang w:val="en-US"/>
        </w:rPr>
        <w:t>-: anything</w:t>
      </w:r>
    </w:p>
    <w:p w:rsidR="0070108A" w:rsidRPr="00976B18" w:rsidRDefault="0070108A" w:rsidP="0070108A">
      <w:pPr>
        <w:ind w:left="-180"/>
        <w:rPr>
          <w:sz w:val="20"/>
          <w:szCs w:val="20"/>
          <w:lang w:val="en-US"/>
        </w:rPr>
      </w:pPr>
      <w:r w:rsidRPr="00976B18">
        <w:rPr>
          <w:sz w:val="20"/>
          <w:szCs w:val="20"/>
          <w:lang w:val="en-US"/>
        </w:rPr>
        <w:t>-: nothing</w:t>
      </w:r>
    </w:p>
    <w:p w:rsidR="0070108A" w:rsidRPr="00976B18" w:rsidRDefault="0070108A" w:rsidP="0070108A">
      <w:pPr>
        <w:ind w:left="-180"/>
        <w:rPr>
          <w:sz w:val="20"/>
          <w:szCs w:val="20"/>
          <w:lang w:val="en-US"/>
        </w:rPr>
      </w:pPr>
      <w:r w:rsidRPr="00976B18">
        <w:rPr>
          <w:sz w:val="20"/>
          <w:szCs w:val="20"/>
          <w:lang w:val="en-US"/>
        </w:rPr>
        <w:t>-: everything</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соответствие сказуемого и его определения </w:t>
      </w:r>
    </w:p>
    <w:p w:rsidR="0070108A" w:rsidRPr="00976B18" w:rsidRDefault="0070108A" w:rsidP="0070108A">
      <w:pPr>
        <w:ind w:left="-180"/>
        <w:rPr>
          <w:sz w:val="20"/>
          <w:szCs w:val="20"/>
          <w:lang w:val="en-US"/>
        </w:rPr>
      </w:pPr>
      <w:r w:rsidRPr="00976B18">
        <w:rPr>
          <w:sz w:val="20"/>
          <w:szCs w:val="20"/>
          <w:lang w:val="en-US"/>
        </w:rPr>
        <w:t>L1: is preventing</w:t>
      </w:r>
    </w:p>
    <w:p w:rsidR="0070108A" w:rsidRPr="00976B18" w:rsidRDefault="0070108A" w:rsidP="0070108A">
      <w:pPr>
        <w:ind w:left="-180"/>
        <w:rPr>
          <w:sz w:val="20"/>
          <w:szCs w:val="20"/>
          <w:lang w:val="en-US"/>
        </w:rPr>
      </w:pPr>
      <w:r w:rsidRPr="00976B18">
        <w:rPr>
          <w:sz w:val="20"/>
          <w:szCs w:val="20"/>
          <w:lang w:val="en-US"/>
        </w:rPr>
        <w:t>L2: prevented</w:t>
      </w:r>
    </w:p>
    <w:p w:rsidR="0070108A" w:rsidRPr="00976B18" w:rsidRDefault="0070108A" w:rsidP="0070108A">
      <w:pPr>
        <w:ind w:left="-180"/>
        <w:rPr>
          <w:sz w:val="20"/>
          <w:szCs w:val="20"/>
          <w:lang w:val="en-US"/>
        </w:rPr>
      </w:pPr>
      <w:r w:rsidRPr="00976B18">
        <w:rPr>
          <w:sz w:val="20"/>
          <w:szCs w:val="20"/>
          <w:lang w:val="en-US"/>
        </w:rPr>
        <w:t>L3: was prevented</w:t>
      </w:r>
    </w:p>
    <w:p w:rsidR="0070108A" w:rsidRPr="00976B18" w:rsidRDefault="0070108A" w:rsidP="0070108A">
      <w:pPr>
        <w:ind w:left="-180"/>
        <w:rPr>
          <w:sz w:val="20"/>
          <w:szCs w:val="20"/>
          <w:lang w:val="en-US"/>
        </w:rPr>
      </w:pPr>
      <w:r w:rsidRPr="00976B18">
        <w:rPr>
          <w:sz w:val="20"/>
          <w:szCs w:val="20"/>
          <w:lang w:val="en-US"/>
        </w:rPr>
        <w:t>L4: will prevent</w:t>
      </w:r>
    </w:p>
    <w:p w:rsidR="0070108A" w:rsidRPr="00976B18" w:rsidRDefault="0070108A" w:rsidP="0070108A">
      <w:pPr>
        <w:ind w:left="-180"/>
        <w:rPr>
          <w:sz w:val="20"/>
          <w:szCs w:val="20"/>
          <w:lang w:val="en-US"/>
        </w:rPr>
      </w:pPr>
      <w:r w:rsidRPr="00976B18">
        <w:rPr>
          <w:sz w:val="20"/>
          <w:szCs w:val="20"/>
          <w:lang w:val="en-US"/>
        </w:rPr>
        <w:t>R1: Present Continuous Active</w:t>
      </w:r>
    </w:p>
    <w:p w:rsidR="0070108A" w:rsidRPr="00976B18" w:rsidRDefault="0070108A" w:rsidP="0070108A">
      <w:pPr>
        <w:ind w:left="-180"/>
        <w:rPr>
          <w:sz w:val="20"/>
          <w:szCs w:val="20"/>
          <w:lang w:val="en-US"/>
        </w:rPr>
      </w:pPr>
      <w:r w:rsidRPr="00976B18">
        <w:rPr>
          <w:sz w:val="20"/>
          <w:szCs w:val="20"/>
          <w:lang w:val="en-US"/>
        </w:rPr>
        <w:t>R2: Future Continuous Active</w:t>
      </w:r>
    </w:p>
    <w:p w:rsidR="0070108A" w:rsidRPr="00976B18" w:rsidRDefault="0070108A" w:rsidP="0070108A">
      <w:pPr>
        <w:ind w:left="-180"/>
        <w:rPr>
          <w:sz w:val="20"/>
          <w:szCs w:val="20"/>
          <w:lang w:val="en-US"/>
        </w:rPr>
      </w:pPr>
      <w:r w:rsidRPr="00976B18">
        <w:rPr>
          <w:sz w:val="20"/>
          <w:szCs w:val="20"/>
          <w:lang w:val="en-US"/>
        </w:rPr>
        <w:t>R3: Past Simple Passive</w:t>
      </w:r>
    </w:p>
    <w:p w:rsidR="0070108A" w:rsidRPr="00976B18" w:rsidRDefault="0070108A" w:rsidP="0070108A">
      <w:pPr>
        <w:ind w:left="-180"/>
        <w:rPr>
          <w:sz w:val="20"/>
          <w:szCs w:val="20"/>
          <w:lang w:val="en-US"/>
        </w:rPr>
      </w:pPr>
      <w:r w:rsidRPr="00976B18">
        <w:rPr>
          <w:sz w:val="20"/>
          <w:szCs w:val="20"/>
          <w:lang w:val="en-US"/>
        </w:rPr>
        <w:t xml:space="preserve">R4: Future Simple Active </w:t>
      </w:r>
    </w:p>
    <w:p w:rsidR="0070108A" w:rsidRPr="00976B18" w:rsidRDefault="0070108A" w:rsidP="0070108A">
      <w:pPr>
        <w:ind w:left="-180"/>
        <w:rPr>
          <w:sz w:val="20"/>
          <w:szCs w:val="20"/>
          <w:lang w:val="en-US"/>
        </w:rPr>
      </w:pPr>
      <w:r w:rsidRPr="00976B18">
        <w:rPr>
          <w:sz w:val="20"/>
          <w:szCs w:val="20"/>
          <w:lang w:val="en-US"/>
        </w:rPr>
        <w:t>R5: Past Simple Active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соответствия сказуемого и его определения</w:t>
      </w:r>
    </w:p>
    <w:p w:rsidR="0070108A" w:rsidRPr="00976B18" w:rsidRDefault="0070108A" w:rsidP="0070108A">
      <w:pPr>
        <w:ind w:left="-180"/>
        <w:rPr>
          <w:sz w:val="20"/>
          <w:szCs w:val="20"/>
          <w:lang w:val="en-US"/>
        </w:rPr>
      </w:pPr>
      <w:r w:rsidRPr="00976B18">
        <w:rPr>
          <w:sz w:val="20"/>
          <w:szCs w:val="20"/>
          <w:lang w:val="en-US"/>
        </w:rPr>
        <w:t>L1: were treated</w:t>
      </w:r>
    </w:p>
    <w:p w:rsidR="0070108A" w:rsidRPr="00976B18" w:rsidRDefault="0070108A" w:rsidP="0070108A">
      <w:pPr>
        <w:ind w:left="-180"/>
        <w:rPr>
          <w:sz w:val="20"/>
          <w:szCs w:val="20"/>
          <w:lang w:val="en-US"/>
        </w:rPr>
      </w:pPr>
      <w:r w:rsidRPr="00976B18">
        <w:rPr>
          <w:sz w:val="20"/>
          <w:szCs w:val="20"/>
          <w:lang w:val="en-US"/>
        </w:rPr>
        <w:t>L2: treated</w:t>
      </w:r>
    </w:p>
    <w:p w:rsidR="0070108A" w:rsidRPr="00976B18" w:rsidRDefault="0070108A" w:rsidP="0070108A">
      <w:pPr>
        <w:ind w:left="-180"/>
        <w:rPr>
          <w:sz w:val="20"/>
          <w:szCs w:val="20"/>
          <w:lang w:val="en-US"/>
        </w:rPr>
      </w:pPr>
      <w:r w:rsidRPr="00976B18">
        <w:rPr>
          <w:sz w:val="20"/>
          <w:szCs w:val="20"/>
          <w:lang w:val="en-US"/>
        </w:rPr>
        <w:t>L3: are treating</w:t>
      </w:r>
    </w:p>
    <w:p w:rsidR="0070108A" w:rsidRPr="00976B18" w:rsidRDefault="0070108A" w:rsidP="0070108A">
      <w:pPr>
        <w:ind w:left="-180"/>
        <w:rPr>
          <w:sz w:val="20"/>
          <w:szCs w:val="20"/>
          <w:lang w:val="en-US"/>
        </w:rPr>
      </w:pPr>
      <w:r w:rsidRPr="00976B18">
        <w:rPr>
          <w:sz w:val="20"/>
          <w:szCs w:val="20"/>
          <w:lang w:val="en-US"/>
        </w:rPr>
        <w:t>L4: will treat</w:t>
      </w:r>
    </w:p>
    <w:p w:rsidR="0070108A" w:rsidRPr="00976B18" w:rsidRDefault="0070108A" w:rsidP="0070108A">
      <w:pPr>
        <w:ind w:left="-180"/>
        <w:rPr>
          <w:sz w:val="20"/>
          <w:szCs w:val="20"/>
          <w:lang w:val="en-US"/>
        </w:rPr>
      </w:pPr>
      <w:r w:rsidRPr="00976B18">
        <w:rPr>
          <w:sz w:val="20"/>
          <w:szCs w:val="20"/>
          <w:lang w:val="en-US"/>
        </w:rPr>
        <w:t>R1: Future Simple Active</w:t>
      </w:r>
    </w:p>
    <w:p w:rsidR="0070108A" w:rsidRPr="00976B18" w:rsidRDefault="0070108A" w:rsidP="0070108A">
      <w:pPr>
        <w:ind w:left="-180"/>
        <w:rPr>
          <w:sz w:val="20"/>
          <w:szCs w:val="20"/>
          <w:lang w:val="en-US"/>
        </w:rPr>
      </w:pPr>
      <w:r w:rsidRPr="00976B18">
        <w:rPr>
          <w:sz w:val="20"/>
          <w:szCs w:val="20"/>
          <w:lang w:val="en-US"/>
        </w:rPr>
        <w:t>R2: Past Simple Active</w:t>
      </w:r>
    </w:p>
    <w:p w:rsidR="0070108A" w:rsidRPr="00976B18" w:rsidRDefault="0070108A" w:rsidP="0070108A">
      <w:pPr>
        <w:ind w:left="-180"/>
        <w:rPr>
          <w:sz w:val="20"/>
          <w:szCs w:val="20"/>
          <w:lang w:val="en-US"/>
        </w:rPr>
      </w:pPr>
      <w:r w:rsidRPr="00976B18">
        <w:rPr>
          <w:sz w:val="20"/>
          <w:szCs w:val="20"/>
          <w:lang w:val="en-US"/>
        </w:rPr>
        <w:t>R3: Present Continuous Active</w:t>
      </w:r>
    </w:p>
    <w:p w:rsidR="0070108A" w:rsidRPr="00976B18" w:rsidRDefault="0070108A" w:rsidP="0070108A">
      <w:pPr>
        <w:ind w:left="-180"/>
        <w:rPr>
          <w:sz w:val="20"/>
          <w:szCs w:val="20"/>
          <w:lang w:val="en-US"/>
        </w:rPr>
      </w:pPr>
      <w:r w:rsidRPr="00976B18">
        <w:rPr>
          <w:sz w:val="20"/>
          <w:szCs w:val="20"/>
          <w:lang w:val="en-US"/>
        </w:rPr>
        <w:t>R4: Past Simple Passive</w:t>
      </w:r>
    </w:p>
    <w:p w:rsidR="0070108A" w:rsidRPr="00976B18" w:rsidRDefault="0070108A" w:rsidP="0070108A">
      <w:pPr>
        <w:ind w:left="-180"/>
        <w:rPr>
          <w:sz w:val="20"/>
          <w:szCs w:val="20"/>
          <w:lang w:val="en-US"/>
        </w:rPr>
      </w:pPr>
      <w:r w:rsidRPr="00976B18">
        <w:rPr>
          <w:sz w:val="20"/>
          <w:szCs w:val="20"/>
          <w:lang w:val="en-US"/>
        </w:rPr>
        <w:t>R5: Past Continuous Active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Сейчас они оценивают результаты эксперимента.</w:t>
      </w:r>
    </w:p>
    <w:p w:rsidR="0070108A" w:rsidRPr="00976B18" w:rsidRDefault="0070108A" w:rsidP="0070108A">
      <w:pPr>
        <w:ind w:left="-180"/>
        <w:rPr>
          <w:sz w:val="20"/>
          <w:szCs w:val="20"/>
          <w:lang w:val="en-US"/>
        </w:rPr>
      </w:pPr>
      <w:r w:rsidRPr="00976B18">
        <w:rPr>
          <w:sz w:val="20"/>
          <w:szCs w:val="20"/>
          <w:lang w:val="en-US"/>
        </w:rPr>
        <w:t>-: Now they estimate the results of the experiment.</w:t>
      </w:r>
    </w:p>
    <w:p w:rsidR="0070108A" w:rsidRPr="00976B18" w:rsidRDefault="0070108A" w:rsidP="0070108A">
      <w:pPr>
        <w:ind w:left="-180"/>
        <w:rPr>
          <w:sz w:val="20"/>
          <w:szCs w:val="20"/>
          <w:lang w:val="en-US"/>
        </w:rPr>
      </w:pPr>
      <w:r w:rsidRPr="00976B18">
        <w:rPr>
          <w:sz w:val="20"/>
          <w:szCs w:val="20"/>
          <w:lang w:val="en-US"/>
        </w:rPr>
        <w:t>-: Now they have estimated the results of the experiment.</w:t>
      </w:r>
    </w:p>
    <w:p w:rsidR="0070108A" w:rsidRPr="00976B18" w:rsidRDefault="0070108A" w:rsidP="0070108A">
      <w:pPr>
        <w:ind w:left="-180"/>
        <w:rPr>
          <w:sz w:val="20"/>
          <w:szCs w:val="20"/>
          <w:lang w:val="en-US"/>
        </w:rPr>
      </w:pPr>
      <w:r w:rsidRPr="00976B18">
        <w:rPr>
          <w:sz w:val="20"/>
          <w:szCs w:val="20"/>
          <w:lang w:val="en-US"/>
        </w:rPr>
        <w:t xml:space="preserve">-: Now they are estimated the results of the experiment. </w:t>
      </w:r>
    </w:p>
    <w:p w:rsidR="0070108A" w:rsidRPr="00976B18" w:rsidRDefault="0070108A" w:rsidP="0070108A">
      <w:pPr>
        <w:ind w:left="-180"/>
        <w:rPr>
          <w:sz w:val="20"/>
          <w:szCs w:val="20"/>
          <w:lang w:val="en-US"/>
        </w:rPr>
      </w:pPr>
      <w:r w:rsidRPr="00976B18">
        <w:rPr>
          <w:sz w:val="20"/>
          <w:szCs w:val="20"/>
          <w:lang w:val="en-US"/>
        </w:rPr>
        <w:t xml:space="preserve">-: They are estimating the results of the experiment. </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В данный момент мы работаем в лаборатории.</w:t>
      </w:r>
    </w:p>
    <w:p w:rsidR="0070108A" w:rsidRPr="00976B18" w:rsidRDefault="0070108A" w:rsidP="0070108A">
      <w:pPr>
        <w:ind w:left="-180"/>
        <w:rPr>
          <w:sz w:val="20"/>
          <w:szCs w:val="20"/>
          <w:lang w:val="en-US"/>
        </w:rPr>
      </w:pPr>
      <w:r w:rsidRPr="00976B18">
        <w:rPr>
          <w:sz w:val="20"/>
          <w:szCs w:val="20"/>
          <w:lang w:val="en-US"/>
        </w:rPr>
        <w:t>-: At present we work in the lab.</w:t>
      </w:r>
    </w:p>
    <w:p w:rsidR="0070108A" w:rsidRPr="00976B18" w:rsidRDefault="0070108A" w:rsidP="0070108A">
      <w:pPr>
        <w:ind w:left="-180"/>
        <w:rPr>
          <w:sz w:val="20"/>
          <w:szCs w:val="20"/>
          <w:lang w:val="en-US"/>
        </w:rPr>
      </w:pPr>
      <w:r w:rsidRPr="00976B18">
        <w:rPr>
          <w:sz w:val="20"/>
          <w:szCs w:val="20"/>
          <w:lang w:val="en-US"/>
        </w:rPr>
        <w:t>-: At present we have working in the lab.</w:t>
      </w:r>
    </w:p>
    <w:p w:rsidR="0070108A" w:rsidRPr="00976B18" w:rsidRDefault="0070108A" w:rsidP="0070108A">
      <w:pPr>
        <w:ind w:left="-180"/>
        <w:rPr>
          <w:sz w:val="20"/>
          <w:szCs w:val="20"/>
          <w:lang w:val="en-US"/>
        </w:rPr>
      </w:pPr>
      <w:r w:rsidRPr="00976B18">
        <w:rPr>
          <w:sz w:val="20"/>
          <w:szCs w:val="20"/>
          <w:lang w:val="en-US"/>
        </w:rPr>
        <w:t xml:space="preserve">-: At present we are worked in the lab. </w:t>
      </w:r>
    </w:p>
    <w:p w:rsidR="0070108A" w:rsidRPr="00976B18" w:rsidRDefault="0070108A" w:rsidP="0070108A">
      <w:pPr>
        <w:ind w:left="-180"/>
        <w:rPr>
          <w:sz w:val="20"/>
          <w:szCs w:val="20"/>
          <w:lang w:val="en-US"/>
        </w:rPr>
      </w:pPr>
      <w:r w:rsidRPr="00976B18">
        <w:rPr>
          <w:sz w:val="20"/>
          <w:szCs w:val="20"/>
          <w:lang w:val="en-US"/>
        </w:rPr>
        <w:t xml:space="preserve">-: We are working in the lab at present </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Они все еще пишут тест.</w:t>
      </w:r>
    </w:p>
    <w:p w:rsidR="0070108A" w:rsidRPr="00976B18" w:rsidRDefault="0070108A" w:rsidP="0070108A">
      <w:pPr>
        <w:ind w:left="-180"/>
        <w:rPr>
          <w:sz w:val="20"/>
          <w:szCs w:val="20"/>
          <w:lang w:val="en-US"/>
        </w:rPr>
      </w:pPr>
      <w:r w:rsidRPr="00976B18">
        <w:rPr>
          <w:sz w:val="20"/>
          <w:szCs w:val="20"/>
          <w:lang w:val="en-US"/>
        </w:rPr>
        <w:t>-: They are still written the test.</w:t>
      </w:r>
    </w:p>
    <w:p w:rsidR="0070108A" w:rsidRPr="00976B18" w:rsidRDefault="0070108A" w:rsidP="0070108A">
      <w:pPr>
        <w:ind w:left="-180"/>
        <w:rPr>
          <w:sz w:val="20"/>
          <w:szCs w:val="20"/>
          <w:lang w:val="en-US"/>
        </w:rPr>
      </w:pPr>
      <w:r w:rsidRPr="00976B18">
        <w:rPr>
          <w:sz w:val="20"/>
          <w:szCs w:val="20"/>
          <w:lang w:val="en-US"/>
        </w:rPr>
        <w:lastRenderedPageBreak/>
        <w:t>-: They are still writing the test.</w:t>
      </w:r>
    </w:p>
    <w:p w:rsidR="0070108A" w:rsidRPr="00976B18" w:rsidRDefault="0070108A" w:rsidP="0070108A">
      <w:pPr>
        <w:ind w:left="-180"/>
        <w:rPr>
          <w:sz w:val="20"/>
          <w:szCs w:val="20"/>
          <w:lang w:val="en-US"/>
        </w:rPr>
      </w:pPr>
      <w:r w:rsidRPr="00976B18">
        <w:rPr>
          <w:sz w:val="20"/>
          <w:szCs w:val="20"/>
          <w:lang w:val="en-US"/>
        </w:rPr>
        <w:t>-: They still are writing the test.</w:t>
      </w:r>
    </w:p>
    <w:p w:rsidR="0070108A" w:rsidRPr="00976B18" w:rsidRDefault="0070108A" w:rsidP="0070108A">
      <w:pPr>
        <w:ind w:left="-180"/>
        <w:rPr>
          <w:sz w:val="20"/>
          <w:szCs w:val="20"/>
          <w:lang w:val="en-US"/>
        </w:rPr>
      </w:pPr>
      <w:r w:rsidRPr="00976B18">
        <w:rPr>
          <w:sz w:val="20"/>
          <w:szCs w:val="20"/>
          <w:lang w:val="en-US"/>
        </w:rPr>
        <w:t>-: They still write the test.</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Students … work hard to be good specialists.</w:t>
      </w:r>
    </w:p>
    <w:p w:rsidR="0070108A" w:rsidRPr="00976B18" w:rsidRDefault="0070108A" w:rsidP="0070108A">
      <w:pPr>
        <w:ind w:left="-180"/>
        <w:rPr>
          <w:sz w:val="20"/>
          <w:szCs w:val="20"/>
          <w:lang w:val="en-US"/>
        </w:rPr>
      </w:pPr>
      <w:r w:rsidRPr="00976B18">
        <w:rPr>
          <w:sz w:val="20"/>
          <w:szCs w:val="20"/>
          <w:lang w:val="en-US"/>
        </w:rPr>
        <w:t>-: must to</w:t>
      </w:r>
    </w:p>
    <w:p w:rsidR="0070108A" w:rsidRPr="00976B18" w:rsidRDefault="0070108A" w:rsidP="0070108A">
      <w:pPr>
        <w:ind w:left="-180"/>
        <w:rPr>
          <w:sz w:val="20"/>
          <w:szCs w:val="20"/>
          <w:lang w:val="en-US"/>
        </w:rPr>
      </w:pPr>
      <w:r w:rsidRPr="00976B18">
        <w:rPr>
          <w:sz w:val="20"/>
          <w:szCs w:val="20"/>
          <w:lang w:val="en-US"/>
        </w:rPr>
        <w:t>-: have to</w:t>
      </w:r>
    </w:p>
    <w:p w:rsidR="0070108A" w:rsidRPr="00976B18" w:rsidRDefault="0070108A" w:rsidP="0070108A">
      <w:pPr>
        <w:ind w:left="-180"/>
        <w:rPr>
          <w:sz w:val="20"/>
          <w:szCs w:val="20"/>
          <w:lang w:val="en-US"/>
        </w:rPr>
      </w:pPr>
      <w:r w:rsidRPr="00976B18">
        <w:rPr>
          <w:sz w:val="20"/>
          <w:szCs w:val="20"/>
          <w:lang w:val="en-US"/>
        </w:rPr>
        <w:t>-: should to</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must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rPr>
          <w:i/>
          <w:sz w:val="20"/>
          <w:szCs w:val="20"/>
          <w:lang w:val="en-US"/>
        </w:rPr>
      </w:pPr>
      <w:r w:rsidRPr="00976B18">
        <w:rPr>
          <w:sz w:val="20"/>
          <w:szCs w:val="20"/>
        </w:rPr>
        <w:t xml:space="preserve">    </w:t>
      </w:r>
      <w:r w:rsidRPr="00976B18">
        <w:rPr>
          <w:i/>
          <w:sz w:val="20"/>
          <w:szCs w:val="20"/>
          <w:lang w:val="en-US"/>
        </w:rPr>
        <w:t>Medical student …know anatomy well.</w:t>
      </w:r>
    </w:p>
    <w:p w:rsidR="0070108A" w:rsidRPr="00976B18" w:rsidRDefault="0070108A" w:rsidP="0070108A">
      <w:pPr>
        <w:ind w:left="-180"/>
        <w:rPr>
          <w:sz w:val="20"/>
          <w:szCs w:val="20"/>
          <w:lang w:val="en-US"/>
        </w:rPr>
      </w:pPr>
      <w:r w:rsidRPr="00976B18">
        <w:rPr>
          <w:sz w:val="20"/>
          <w:szCs w:val="20"/>
          <w:lang w:val="en-US"/>
        </w:rPr>
        <w:t xml:space="preserve">-: must </w:t>
      </w:r>
    </w:p>
    <w:p w:rsidR="0070108A" w:rsidRPr="00976B18" w:rsidRDefault="0070108A" w:rsidP="0070108A">
      <w:pPr>
        <w:ind w:left="-180"/>
        <w:rPr>
          <w:sz w:val="20"/>
          <w:szCs w:val="20"/>
          <w:lang w:val="en-US"/>
        </w:rPr>
      </w:pPr>
      <w:r w:rsidRPr="00976B18">
        <w:rPr>
          <w:sz w:val="20"/>
          <w:szCs w:val="20"/>
          <w:lang w:val="en-US"/>
        </w:rPr>
        <w:t>-: have to</w:t>
      </w:r>
    </w:p>
    <w:p w:rsidR="0070108A" w:rsidRPr="00976B18" w:rsidRDefault="0070108A" w:rsidP="0070108A">
      <w:pPr>
        <w:ind w:left="-180"/>
        <w:rPr>
          <w:sz w:val="20"/>
          <w:szCs w:val="20"/>
          <w:lang w:val="en-US"/>
        </w:rPr>
      </w:pPr>
      <w:r w:rsidRPr="00976B18">
        <w:rPr>
          <w:sz w:val="20"/>
          <w:szCs w:val="20"/>
          <w:lang w:val="en-US"/>
        </w:rPr>
        <w:t>-: should to</w:t>
      </w:r>
    </w:p>
    <w:p w:rsidR="0070108A" w:rsidRPr="00976B18" w:rsidRDefault="0070108A" w:rsidP="0070108A">
      <w:pPr>
        <w:ind w:left="-180"/>
        <w:rPr>
          <w:sz w:val="20"/>
          <w:szCs w:val="20"/>
          <w:lang w:val="en-US"/>
        </w:rPr>
      </w:pPr>
      <w:r w:rsidRPr="00976B18">
        <w:rPr>
          <w:sz w:val="20"/>
          <w:szCs w:val="20"/>
          <w:lang w:val="en-US"/>
        </w:rPr>
        <w:t>-: must to</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 was late so I … to take a taxi.</w:t>
      </w:r>
    </w:p>
    <w:p w:rsidR="0070108A" w:rsidRPr="00976B18" w:rsidRDefault="0070108A" w:rsidP="0070108A">
      <w:pPr>
        <w:ind w:left="-180"/>
        <w:rPr>
          <w:sz w:val="20"/>
          <w:szCs w:val="20"/>
          <w:lang w:val="en-US"/>
        </w:rPr>
      </w:pPr>
      <w:r w:rsidRPr="00976B18">
        <w:rPr>
          <w:sz w:val="20"/>
          <w:szCs w:val="20"/>
          <w:lang w:val="en-US"/>
        </w:rPr>
        <w:t>-: must</w:t>
      </w:r>
    </w:p>
    <w:p w:rsidR="0070108A" w:rsidRPr="00976B18" w:rsidRDefault="0070108A" w:rsidP="0070108A">
      <w:pPr>
        <w:ind w:left="-180"/>
        <w:rPr>
          <w:sz w:val="20"/>
          <w:szCs w:val="20"/>
          <w:lang w:val="en-US"/>
        </w:rPr>
      </w:pPr>
      <w:r w:rsidRPr="00976B18">
        <w:rPr>
          <w:sz w:val="20"/>
          <w:szCs w:val="20"/>
          <w:lang w:val="en-US"/>
        </w:rPr>
        <w:t>-: should</w:t>
      </w:r>
    </w:p>
    <w:p w:rsidR="0070108A" w:rsidRPr="00976B18" w:rsidRDefault="0070108A" w:rsidP="0070108A">
      <w:pPr>
        <w:ind w:left="-180"/>
        <w:rPr>
          <w:sz w:val="20"/>
          <w:szCs w:val="20"/>
          <w:lang w:val="en-US"/>
        </w:rPr>
      </w:pPr>
      <w:r w:rsidRPr="00976B18">
        <w:rPr>
          <w:sz w:val="20"/>
          <w:szCs w:val="20"/>
          <w:lang w:val="en-US"/>
        </w:rPr>
        <w:t>-: had</w:t>
      </w:r>
    </w:p>
    <w:p w:rsidR="0070108A" w:rsidRPr="00976B18" w:rsidRDefault="0070108A" w:rsidP="0070108A">
      <w:pPr>
        <w:ind w:left="-180"/>
        <w:rPr>
          <w:sz w:val="20"/>
          <w:szCs w:val="20"/>
          <w:lang w:val="en-US"/>
        </w:rPr>
      </w:pPr>
      <w:r w:rsidRPr="00976B18">
        <w:rPr>
          <w:sz w:val="20"/>
          <w:szCs w:val="20"/>
          <w:lang w:val="en-US"/>
        </w:rPr>
        <w:t>-: had to</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He felt such a bad pain that he … go to the dentist.</w:t>
      </w:r>
    </w:p>
    <w:p w:rsidR="0070108A" w:rsidRPr="00976B18" w:rsidRDefault="0070108A" w:rsidP="0070108A">
      <w:pPr>
        <w:ind w:left="-180"/>
        <w:rPr>
          <w:sz w:val="20"/>
          <w:szCs w:val="20"/>
          <w:lang w:val="en-US"/>
        </w:rPr>
      </w:pPr>
      <w:r w:rsidRPr="00976B18">
        <w:rPr>
          <w:sz w:val="20"/>
          <w:szCs w:val="20"/>
          <w:lang w:val="en-US"/>
        </w:rPr>
        <w:t>-: must</w:t>
      </w:r>
    </w:p>
    <w:p w:rsidR="0070108A" w:rsidRPr="00976B18" w:rsidRDefault="0070108A" w:rsidP="0070108A">
      <w:pPr>
        <w:ind w:left="-180"/>
        <w:rPr>
          <w:sz w:val="20"/>
          <w:szCs w:val="20"/>
          <w:lang w:val="en-US"/>
        </w:rPr>
      </w:pPr>
      <w:r w:rsidRPr="00976B18">
        <w:rPr>
          <w:sz w:val="20"/>
          <w:szCs w:val="20"/>
          <w:lang w:val="en-US"/>
        </w:rPr>
        <w:t>-: should</w:t>
      </w:r>
    </w:p>
    <w:p w:rsidR="0070108A" w:rsidRPr="00976B18" w:rsidRDefault="0070108A" w:rsidP="0070108A">
      <w:pPr>
        <w:ind w:left="-180"/>
        <w:rPr>
          <w:sz w:val="20"/>
          <w:szCs w:val="20"/>
          <w:lang w:val="en-US"/>
        </w:rPr>
      </w:pPr>
      <w:r w:rsidRPr="00976B18">
        <w:rPr>
          <w:sz w:val="20"/>
          <w:szCs w:val="20"/>
          <w:lang w:val="en-US"/>
        </w:rPr>
        <w:t>-: had</w:t>
      </w:r>
    </w:p>
    <w:p w:rsidR="0070108A" w:rsidRPr="00976B18" w:rsidRDefault="0070108A" w:rsidP="0070108A">
      <w:pPr>
        <w:ind w:left="-180"/>
        <w:rPr>
          <w:sz w:val="20"/>
          <w:szCs w:val="20"/>
          <w:lang w:val="en-US"/>
        </w:rPr>
      </w:pPr>
      <w:r w:rsidRPr="00976B18">
        <w:rPr>
          <w:sz w:val="20"/>
          <w:szCs w:val="20"/>
          <w:lang w:val="en-US"/>
        </w:rPr>
        <w:t>-: had to</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Закончите предложение с помощью одного из предложенных вариантов.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Not to feel pain later you … rinse your mouth three times a day.</w:t>
      </w:r>
    </w:p>
    <w:p w:rsidR="0070108A" w:rsidRPr="00976B18" w:rsidRDefault="0070108A" w:rsidP="0070108A">
      <w:pPr>
        <w:ind w:left="-180"/>
        <w:rPr>
          <w:sz w:val="20"/>
          <w:szCs w:val="20"/>
          <w:lang w:val="en-US"/>
        </w:rPr>
      </w:pPr>
      <w:r w:rsidRPr="00976B18">
        <w:rPr>
          <w:sz w:val="20"/>
          <w:szCs w:val="20"/>
          <w:lang w:val="en-US"/>
        </w:rPr>
        <w:t>-: must to</w:t>
      </w:r>
    </w:p>
    <w:p w:rsidR="0070108A" w:rsidRPr="00976B18" w:rsidRDefault="0070108A" w:rsidP="0070108A">
      <w:pPr>
        <w:ind w:left="-180"/>
        <w:rPr>
          <w:sz w:val="20"/>
          <w:szCs w:val="20"/>
          <w:lang w:val="en-US"/>
        </w:rPr>
      </w:pPr>
      <w:r w:rsidRPr="00976B18">
        <w:rPr>
          <w:sz w:val="20"/>
          <w:szCs w:val="20"/>
          <w:lang w:val="en-US"/>
        </w:rPr>
        <w:t>-: should</w:t>
      </w:r>
    </w:p>
    <w:p w:rsidR="0070108A" w:rsidRPr="00976B18" w:rsidRDefault="0070108A" w:rsidP="0070108A">
      <w:pPr>
        <w:ind w:left="-180"/>
        <w:rPr>
          <w:sz w:val="20"/>
          <w:szCs w:val="20"/>
          <w:lang w:val="en-US"/>
        </w:rPr>
      </w:pPr>
      <w:r w:rsidRPr="00976B18">
        <w:rPr>
          <w:sz w:val="20"/>
          <w:szCs w:val="20"/>
          <w:lang w:val="en-US"/>
        </w:rPr>
        <w:t>-: have</w:t>
      </w:r>
    </w:p>
    <w:p w:rsidR="0070108A" w:rsidRPr="00976B18" w:rsidRDefault="0070108A" w:rsidP="0070108A">
      <w:pPr>
        <w:ind w:left="-180"/>
        <w:rPr>
          <w:sz w:val="20"/>
          <w:szCs w:val="20"/>
          <w:lang w:val="en-US"/>
        </w:rPr>
      </w:pPr>
      <w:r w:rsidRPr="00976B18">
        <w:rPr>
          <w:sz w:val="20"/>
          <w:szCs w:val="20"/>
          <w:lang w:val="en-US"/>
        </w:rPr>
        <w:t>-: should to</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lang w:val="en-US"/>
        </w:rPr>
        <w:t>to</w:t>
      </w:r>
      <w:r w:rsidRPr="00976B18">
        <w:rPr>
          <w:i/>
          <w:sz w:val="20"/>
          <w:szCs w:val="20"/>
        </w:rPr>
        <w:t xml:space="preserve"> </w:t>
      </w:r>
      <w:r w:rsidRPr="00976B18">
        <w:rPr>
          <w:i/>
          <w:sz w:val="20"/>
          <w:szCs w:val="20"/>
          <w:lang w:val="en-US"/>
        </w:rPr>
        <w:t>have</w:t>
      </w:r>
      <w:r w:rsidRPr="00976B18">
        <w:rPr>
          <w:sz w:val="20"/>
          <w:szCs w:val="20"/>
        </w:rPr>
        <w:t xml:space="preserve"> является модальным. </w:t>
      </w:r>
    </w:p>
    <w:p w:rsidR="0070108A" w:rsidRPr="00976B18" w:rsidRDefault="0070108A" w:rsidP="0070108A">
      <w:pPr>
        <w:ind w:left="-180"/>
        <w:rPr>
          <w:sz w:val="20"/>
          <w:szCs w:val="20"/>
          <w:lang w:val="en-US"/>
        </w:rPr>
      </w:pPr>
      <w:r w:rsidRPr="00976B18">
        <w:rPr>
          <w:sz w:val="20"/>
          <w:szCs w:val="20"/>
          <w:lang w:val="en-US"/>
        </w:rPr>
        <w:t xml:space="preserve">-: The surgeon has performed many operations. </w:t>
      </w:r>
    </w:p>
    <w:p w:rsidR="0070108A" w:rsidRPr="00976B18" w:rsidRDefault="0070108A" w:rsidP="0070108A">
      <w:pPr>
        <w:ind w:left="-180"/>
        <w:rPr>
          <w:sz w:val="20"/>
          <w:szCs w:val="20"/>
          <w:lang w:val="en-US"/>
        </w:rPr>
      </w:pPr>
      <w:r w:rsidRPr="00976B18">
        <w:rPr>
          <w:sz w:val="20"/>
          <w:szCs w:val="20"/>
          <w:lang w:val="en-US"/>
        </w:rPr>
        <w:t>-: The physician has many patients.</w:t>
      </w:r>
    </w:p>
    <w:p w:rsidR="0070108A" w:rsidRPr="00976B18" w:rsidRDefault="0070108A" w:rsidP="0070108A">
      <w:pPr>
        <w:ind w:left="-180"/>
        <w:rPr>
          <w:sz w:val="20"/>
          <w:szCs w:val="20"/>
          <w:lang w:val="en-US"/>
        </w:rPr>
      </w:pPr>
      <w:r w:rsidRPr="00976B18">
        <w:rPr>
          <w:sz w:val="20"/>
          <w:szCs w:val="20"/>
          <w:lang w:val="en-US"/>
        </w:rPr>
        <w:t>-: The surgeon has to perform the operation.</w:t>
      </w:r>
    </w:p>
    <w:p w:rsidR="0070108A" w:rsidRPr="00976B18" w:rsidRDefault="0070108A" w:rsidP="0070108A">
      <w:pPr>
        <w:ind w:left="-180"/>
        <w:rPr>
          <w:sz w:val="20"/>
          <w:szCs w:val="20"/>
          <w:lang w:val="en-US"/>
        </w:rPr>
      </w:pPr>
      <w:r w:rsidRPr="00976B18">
        <w:rPr>
          <w:sz w:val="20"/>
          <w:szCs w:val="20"/>
          <w:lang w:val="en-US"/>
        </w:rPr>
        <w:t>-: The surgeon has little time to perform the operation.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lang w:val="en-US"/>
        </w:rPr>
        <w:t>to</w:t>
      </w:r>
      <w:r w:rsidRPr="00976B18">
        <w:rPr>
          <w:i/>
          <w:sz w:val="20"/>
          <w:szCs w:val="20"/>
        </w:rPr>
        <w:t xml:space="preserve"> </w:t>
      </w:r>
      <w:r w:rsidRPr="00976B18">
        <w:rPr>
          <w:i/>
          <w:sz w:val="20"/>
          <w:szCs w:val="20"/>
          <w:lang w:val="en-US"/>
        </w:rPr>
        <w:t>have</w:t>
      </w:r>
      <w:r w:rsidRPr="00976B18">
        <w:rPr>
          <w:sz w:val="20"/>
          <w:szCs w:val="20"/>
        </w:rPr>
        <w:t xml:space="preserve"> является модальным.</w:t>
      </w:r>
    </w:p>
    <w:p w:rsidR="0070108A" w:rsidRPr="00976B18" w:rsidRDefault="0070108A" w:rsidP="0070108A">
      <w:pPr>
        <w:ind w:left="-180"/>
        <w:rPr>
          <w:sz w:val="20"/>
          <w:szCs w:val="20"/>
          <w:lang w:val="en-US"/>
        </w:rPr>
      </w:pPr>
      <w:r w:rsidRPr="00976B18">
        <w:rPr>
          <w:sz w:val="20"/>
          <w:szCs w:val="20"/>
          <w:lang w:val="en-US"/>
        </w:rPr>
        <w:t>-: The doctor couldn’t understand what had happened.</w:t>
      </w:r>
    </w:p>
    <w:p w:rsidR="0070108A" w:rsidRPr="00976B18" w:rsidRDefault="0070108A" w:rsidP="0070108A">
      <w:pPr>
        <w:ind w:left="-180"/>
        <w:rPr>
          <w:sz w:val="20"/>
          <w:szCs w:val="20"/>
          <w:lang w:val="en-US"/>
        </w:rPr>
      </w:pPr>
      <w:r w:rsidRPr="00976B18">
        <w:rPr>
          <w:sz w:val="20"/>
          <w:szCs w:val="20"/>
          <w:lang w:val="en-US"/>
        </w:rPr>
        <w:t>-: Adult humans typically have 32 permanent teeth.</w:t>
      </w:r>
    </w:p>
    <w:p w:rsidR="0070108A" w:rsidRPr="00976B18" w:rsidRDefault="0070108A" w:rsidP="0070108A">
      <w:pPr>
        <w:ind w:left="-180"/>
        <w:rPr>
          <w:sz w:val="20"/>
          <w:szCs w:val="20"/>
          <w:lang w:val="en-US"/>
        </w:rPr>
      </w:pPr>
      <w:r w:rsidRPr="00976B18">
        <w:rPr>
          <w:sz w:val="20"/>
          <w:szCs w:val="20"/>
          <w:lang w:val="en-US"/>
        </w:rPr>
        <w:t>-: Some times wisdom teeth have to be extracted.</w:t>
      </w:r>
    </w:p>
    <w:p w:rsidR="0070108A" w:rsidRPr="00976B18" w:rsidRDefault="0070108A" w:rsidP="0070108A">
      <w:pPr>
        <w:ind w:left="-180"/>
        <w:rPr>
          <w:sz w:val="20"/>
          <w:szCs w:val="20"/>
          <w:lang w:val="en-US"/>
        </w:rPr>
      </w:pPr>
      <w:r w:rsidRPr="00976B18">
        <w:rPr>
          <w:sz w:val="20"/>
          <w:szCs w:val="20"/>
          <w:lang w:val="en-US"/>
        </w:rPr>
        <w:t>-: Incisors have a sharp edge that is used to cut.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модальным.</w:t>
      </w:r>
    </w:p>
    <w:p w:rsidR="0070108A" w:rsidRPr="00976B18" w:rsidRDefault="0070108A" w:rsidP="0070108A">
      <w:pPr>
        <w:ind w:left="-180"/>
        <w:rPr>
          <w:sz w:val="20"/>
          <w:szCs w:val="20"/>
          <w:lang w:val="en-US"/>
        </w:rPr>
      </w:pPr>
      <w:r w:rsidRPr="00976B18">
        <w:rPr>
          <w:sz w:val="20"/>
          <w:szCs w:val="20"/>
          <w:lang w:val="en-US"/>
        </w:rPr>
        <w:t xml:space="preserve">-: The nurse has just taken the patient’s temperature. </w:t>
      </w:r>
    </w:p>
    <w:p w:rsidR="0070108A" w:rsidRPr="00976B18" w:rsidRDefault="0070108A" w:rsidP="0070108A">
      <w:pPr>
        <w:ind w:left="-180"/>
        <w:rPr>
          <w:sz w:val="20"/>
          <w:szCs w:val="20"/>
          <w:lang w:val="en-US"/>
        </w:rPr>
      </w:pPr>
      <w:r w:rsidRPr="00976B18">
        <w:rPr>
          <w:sz w:val="20"/>
          <w:szCs w:val="20"/>
          <w:lang w:val="en-US"/>
        </w:rPr>
        <w:t>-: Nurses have to look after their patients.</w:t>
      </w:r>
    </w:p>
    <w:p w:rsidR="0070108A" w:rsidRPr="00976B18" w:rsidRDefault="0070108A" w:rsidP="0070108A">
      <w:pPr>
        <w:ind w:left="-180"/>
        <w:rPr>
          <w:sz w:val="20"/>
          <w:szCs w:val="20"/>
          <w:lang w:val="en-US"/>
        </w:rPr>
      </w:pPr>
      <w:r w:rsidRPr="00976B18">
        <w:rPr>
          <w:sz w:val="20"/>
          <w:szCs w:val="20"/>
          <w:lang w:val="en-US"/>
        </w:rPr>
        <w:t>-: Nurses usually have much work to do.</w:t>
      </w:r>
    </w:p>
    <w:p w:rsidR="0070108A" w:rsidRPr="00976B18" w:rsidRDefault="0070108A" w:rsidP="0070108A">
      <w:pPr>
        <w:ind w:left="-180"/>
        <w:rPr>
          <w:sz w:val="20"/>
          <w:szCs w:val="20"/>
          <w:lang w:val="en-US"/>
        </w:rPr>
      </w:pPr>
      <w:r w:rsidRPr="00976B18">
        <w:rPr>
          <w:sz w:val="20"/>
          <w:szCs w:val="20"/>
          <w:lang w:val="en-US"/>
        </w:rPr>
        <w:t>-: The nurse has a day off.</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вспомогательным.</w:t>
      </w:r>
    </w:p>
    <w:p w:rsidR="0070108A" w:rsidRPr="00976B18" w:rsidRDefault="0070108A" w:rsidP="0070108A">
      <w:pPr>
        <w:ind w:left="-180"/>
        <w:rPr>
          <w:sz w:val="20"/>
          <w:szCs w:val="20"/>
          <w:lang w:val="en-US"/>
        </w:rPr>
      </w:pPr>
      <w:r w:rsidRPr="00976B18">
        <w:rPr>
          <w:sz w:val="20"/>
          <w:szCs w:val="20"/>
          <w:lang w:val="en-US"/>
        </w:rPr>
        <w:t>-: The patient had to gibe up smoking.</w:t>
      </w:r>
    </w:p>
    <w:p w:rsidR="0070108A" w:rsidRPr="00976B18" w:rsidRDefault="0070108A" w:rsidP="0070108A">
      <w:pPr>
        <w:ind w:left="-180"/>
        <w:rPr>
          <w:sz w:val="20"/>
          <w:szCs w:val="20"/>
          <w:lang w:val="en-US"/>
        </w:rPr>
      </w:pPr>
      <w:r w:rsidRPr="00976B18">
        <w:rPr>
          <w:sz w:val="20"/>
          <w:szCs w:val="20"/>
          <w:lang w:val="en-US"/>
        </w:rPr>
        <w:t>-: The operation has been performed successfully.</w:t>
      </w:r>
    </w:p>
    <w:p w:rsidR="0070108A" w:rsidRPr="00976B18" w:rsidRDefault="0070108A" w:rsidP="0070108A">
      <w:pPr>
        <w:ind w:left="-180"/>
        <w:rPr>
          <w:sz w:val="20"/>
          <w:szCs w:val="20"/>
          <w:lang w:val="en-US"/>
        </w:rPr>
      </w:pPr>
      <w:r w:rsidRPr="00976B18">
        <w:rPr>
          <w:sz w:val="20"/>
          <w:szCs w:val="20"/>
          <w:lang w:val="en-US"/>
        </w:rPr>
        <w:t>-: The students have to answer many questions.</w:t>
      </w:r>
    </w:p>
    <w:p w:rsidR="0070108A" w:rsidRPr="00976B18" w:rsidRDefault="0070108A" w:rsidP="0070108A">
      <w:pPr>
        <w:ind w:left="-180"/>
        <w:rPr>
          <w:sz w:val="20"/>
          <w:szCs w:val="20"/>
          <w:lang w:val="en-US"/>
        </w:rPr>
      </w:pPr>
      <w:r w:rsidRPr="00976B18">
        <w:rPr>
          <w:sz w:val="20"/>
          <w:szCs w:val="20"/>
          <w:lang w:val="en-US"/>
        </w:rPr>
        <w:t>-: The scientist has very interesting results of his experiment.</w:t>
      </w:r>
    </w:p>
    <w:p w:rsidR="0070108A" w:rsidRPr="00976B18" w:rsidRDefault="0070108A" w:rsidP="0070108A">
      <w:pPr>
        <w:ind w:left="-180"/>
        <w:rPr>
          <w:sz w:val="20"/>
          <w:szCs w:val="20"/>
        </w:rPr>
      </w:pPr>
      <w:r w:rsidRPr="00976B18">
        <w:rPr>
          <w:sz w:val="20"/>
          <w:szCs w:val="20"/>
          <w:lang w:val="en-US"/>
        </w:rPr>
        <w:lastRenderedPageBreak/>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вспомогательным</w:t>
      </w:r>
    </w:p>
    <w:p w:rsidR="0070108A" w:rsidRPr="00976B18" w:rsidRDefault="0070108A" w:rsidP="0070108A">
      <w:pPr>
        <w:ind w:left="-180"/>
        <w:rPr>
          <w:sz w:val="20"/>
          <w:szCs w:val="20"/>
          <w:lang w:val="en-US"/>
        </w:rPr>
      </w:pPr>
      <w:r w:rsidRPr="00976B18">
        <w:rPr>
          <w:sz w:val="20"/>
          <w:szCs w:val="20"/>
          <w:lang w:val="en-US"/>
        </w:rPr>
        <w:t>-: Dentists will have to look for new ways to help patients.</w:t>
      </w:r>
    </w:p>
    <w:p w:rsidR="0070108A" w:rsidRPr="00976B18" w:rsidRDefault="0070108A" w:rsidP="0070108A">
      <w:pPr>
        <w:ind w:left="-180"/>
        <w:rPr>
          <w:sz w:val="20"/>
          <w:szCs w:val="20"/>
          <w:lang w:val="en-US"/>
        </w:rPr>
      </w:pPr>
      <w:r w:rsidRPr="00976B18">
        <w:rPr>
          <w:sz w:val="20"/>
          <w:szCs w:val="20"/>
          <w:lang w:val="en-US"/>
        </w:rPr>
        <w:t>-: To control the increasing pain the nurse has made an injection.</w:t>
      </w:r>
    </w:p>
    <w:p w:rsidR="0070108A" w:rsidRPr="00976B18" w:rsidRDefault="0070108A" w:rsidP="0070108A">
      <w:pPr>
        <w:ind w:left="-180"/>
        <w:rPr>
          <w:sz w:val="20"/>
          <w:szCs w:val="20"/>
          <w:lang w:val="en-US"/>
        </w:rPr>
      </w:pPr>
      <w:r w:rsidRPr="00976B18">
        <w:rPr>
          <w:sz w:val="20"/>
          <w:szCs w:val="20"/>
          <w:lang w:val="en-US"/>
        </w:rPr>
        <w:t>-: The investigation of the injured jaw had to be made again.</w:t>
      </w:r>
    </w:p>
    <w:p w:rsidR="0070108A" w:rsidRPr="00976B18" w:rsidRDefault="0070108A" w:rsidP="0070108A">
      <w:pPr>
        <w:ind w:left="-180"/>
        <w:rPr>
          <w:sz w:val="20"/>
          <w:szCs w:val="20"/>
          <w:lang w:val="en-US"/>
        </w:rPr>
      </w:pPr>
      <w:r w:rsidRPr="00976B18">
        <w:rPr>
          <w:sz w:val="20"/>
          <w:szCs w:val="20"/>
          <w:lang w:val="en-US"/>
        </w:rPr>
        <w:t>-: Humans have two sets of teeth during their lives.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вспомогательным</w:t>
      </w:r>
    </w:p>
    <w:p w:rsidR="0070108A" w:rsidRPr="00976B18" w:rsidRDefault="0070108A" w:rsidP="0070108A">
      <w:pPr>
        <w:ind w:left="-180"/>
        <w:rPr>
          <w:sz w:val="20"/>
          <w:szCs w:val="20"/>
          <w:lang w:val="en-US"/>
        </w:rPr>
      </w:pPr>
      <w:r w:rsidRPr="00976B18">
        <w:rPr>
          <w:sz w:val="20"/>
          <w:szCs w:val="20"/>
          <w:lang w:val="en-US"/>
        </w:rPr>
        <w:t>-: The doctor has a new idea of treating this disease.</w:t>
      </w:r>
    </w:p>
    <w:p w:rsidR="0070108A" w:rsidRPr="00976B18" w:rsidRDefault="0070108A" w:rsidP="0070108A">
      <w:pPr>
        <w:ind w:left="-180"/>
        <w:rPr>
          <w:sz w:val="20"/>
          <w:szCs w:val="20"/>
          <w:lang w:val="en-US"/>
        </w:rPr>
      </w:pPr>
      <w:r w:rsidRPr="00976B18">
        <w:rPr>
          <w:sz w:val="20"/>
          <w:szCs w:val="20"/>
          <w:lang w:val="en-US"/>
        </w:rPr>
        <w:t>-: I have many questions about this new method.</w:t>
      </w:r>
    </w:p>
    <w:p w:rsidR="0070108A" w:rsidRPr="00976B18" w:rsidRDefault="0070108A" w:rsidP="0070108A">
      <w:pPr>
        <w:ind w:left="-180"/>
        <w:rPr>
          <w:sz w:val="20"/>
          <w:szCs w:val="20"/>
          <w:lang w:val="en-US"/>
        </w:rPr>
      </w:pPr>
      <w:r w:rsidRPr="00976B18">
        <w:rPr>
          <w:sz w:val="20"/>
          <w:szCs w:val="20"/>
          <w:lang w:val="en-US"/>
        </w:rPr>
        <w:t>-: This method has been used in practice.</w:t>
      </w:r>
    </w:p>
    <w:p w:rsidR="0070108A" w:rsidRPr="00976B18" w:rsidRDefault="0070108A" w:rsidP="0070108A">
      <w:pPr>
        <w:ind w:left="-180"/>
        <w:rPr>
          <w:sz w:val="20"/>
          <w:szCs w:val="20"/>
          <w:lang w:val="en-US"/>
        </w:rPr>
      </w:pPr>
      <w:r w:rsidRPr="00976B18">
        <w:rPr>
          <w:sz w:val="20"/>
          <w:szCs w:val="20"/>
          <w:lang w:val="en-US"/>
        </w:rPr>
        <w:t>-: The patient will have to visit his doctor twice a year.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смысловым </w:t>
      </w:r>
      <w:r w:rsidRPr="00976B18">
        <w:rPr>
          <w:i/>
          <w:sz w:val="20"/>
          <w:szCs w:val="20"/>
        </w:rPr>
        <w:t>иметь</w:t>
      </w:r>
    </w:p>
    <w:p w:rsidR="0070108A" w:rsidRPr="00976B18" w:rsidRDefault="0070108A" w:rsidP="0070108A">
      <w:pPr>
        <w:ind w:left="-180"/>
        <w:rPr>
          <w:sz w:val="20"/>
          <w:szCs w:val="20"/>
          <w:lang w:val="en-US"/>
        </w:rPr>
      </w:pPr>
      <w:r w:rsidRPr="00976B18">
        <w:rPr>
          <w:sz w:val="20"/>
          <w:szCs w:val="20"/>
          <w:lang w:val="en-US"/>
        </w:rPr>
        <w:t>-: The doctor has just changed the administered treatment.</w:t>
      </w:r>
    </w:p>
    <w:p w:rsidR="0070108A" w:rsidRPr="00976B18" w:rsidRDefault="0070108A" w:rsidP="0070108A">
      <w:pPr>
        <w:ind w:left="-180"/>
        <w:rPr>
          <w:sz w:val="20"/>
          <w:szCs w:val="20"/>
          <w:lang w:val="en-US"/>
        </w:rPr>
      </w:pPr>
      <w:r w:rsidRPr="00976B18">
        <w:rPr>
          <w:sz w:val="20"/>
          <w:szCs w:val="20"/>
          <w:lang w:val="en-US"/>
        </w:rPr>
        <w:t>-: The scientist has to carry out many experiments to prove his idea.</w:t>
      </w:r>
    </w:p>
    <w:p w:rsidR="0070108A" w:rsidRPr="00976B18" w:rsidRDefault="0070108A" w:rsidP="0070108A">
      <w:pPr>
        <w:ind w:left="-180"/>
        <w:rPr>
          <w:sz w:val="20"/>
          <w:szCs w:val="20"/>
          <w:lang w:val="en-US"/>
        </w:rPr>
      </w:pPr>
      <w:r w:rsidRPr="00976B18">
        <w:rPr>
          <w:sz w:val="20"/>
          <w:szCs w:val="20"/>
          <w:lang w:val="en-US"/>
        </w:rPr>
        <w:t>-: I have no time to take part in this meeting.</w:t>
      </w:r>
    </w:p>
    <w:p w:rsidR="0070108A" w:rsidRPr="00976B18" w:rsidRDefault="0070108A" w:rsidP="0070108A">
      <w:pPr>
        <w:ind w:left="-180"/>
        <w:rPr>
          <w:sz w:val="20"/>
          <w:szCs w:val="20"/>
          <w:lang w:val="en-US"/>
        </w:rPr>
      </w:pPr>
      <w:r w:rsidRPr="00976B18">
        <w:rPr>
          <w:sz w:val="20"/>
          <w:szCs w:val="20"/>
          <w:lang w:val="en-US"/>
        </w:rPr>
        <w:t>-: A new clinic has been built in our city.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смысловым </w:t>
      </w:r>
      <w:r w:rsidRPr="00976B18">
        <w:rPr>
          <w:i/>
          <w:sz w:val="20"/>
          <w:szCs w:val="20"/>
        </w:rPr>
        <w:t>иметь</w:t>
      </w:r>
    </w:p>
    <w:p w:rsidR="0070108A" w:rsidRPr="00976B18" w:rsidRDefault="0070108A" w:rsidP="0070108A">
      <w:pPr>
        <w:ind w:left="-180"/>
        <w:rPr>
          <w:sz w:val="20"/>
          <w:szCs w:val="20"/>
          <w:lang w:val="en-US"/>
        </w:rPr>
      </w:pPr>
      <w:r w:rsidRPr="00976B18">
        <w:rPr>
          <w:sz w:val="20"/>
          <w:szCs w:val="20"/>
          <w:lang w:val="en-US"/>
        </w:rPr>
        <w:t>-: The symptoms of this disorder have been described in details.</w:t>
      </w:r>
    </w:p>
    <w:p w:rsidR="0070108A" w:rsidRPr="00976B18" w:rsidRDefault="0070108A" w:rsidP="0070108A">
      <w:pPr>
        <w:ind w:left="-180"/>
        <w:rPr>
          <w:sz w:val="20"/>
          <w:szCs w:val="20"/>
          <w:lang w:val="en-US"/>
        </w:rPr>
      </w:pPr>
      <w:r w:rsidRPr="00976B18">
        <w:rPr>
          <w:sz w:val="20"/>
          <w:szCs w:val="20"/>
          <w:lang w:val="en-US"/>
        </w:rPr>
        <w:t>-: I will have to agree with his suggestion.</w:t>
      </w:r>
    </w:p>
    <w:p w:rsidR="0070108A" w:rsidRPr="00976B18" w:rsidRDefault="0070108A" w:rsidP="0070108A">
      <w:pPr>
        <w:ind w:left="-180"/>
        <w:rPr>
          <w:sz w:val="20"/>
          <w:szCs w:val="20"/>
          <w:lang w:val="en-US"/>
        </w:rPr>
      </w:pPr>
      <w:r w:rsidRPr="00976B18">
        <w:rPr>
          <w:sz w:val="20"/>
          <w:szCs w:val="20"/>
          <w:lang w:val="en-US"/>
        </w:rPr>
        <w:t>-: The medical students have very little free time.</w:t>
      </w:r>
    </w:p>
    <w:p w:rsidR="0070108A" w:rsidRPr="00976B18" w:rsidRDefault="0070108A" w:rsidP="0070108A">
      <w:pPr>
        <w:ind w:left="-180"/>
        <w:rPr>
          <w:sz w:val="20"/>
          <w:szCs w:val="20"/>
          <w:lang w:val="en-US"/>
        </w:rPr>
      </w:pPr>
      <w:r w:rsidRPr="00976B18">
        <w:rPr>
          <w:sz w:val="20"/>
          <w:szCs w:val="20"/>
          <w:lang w:val="en-US"/>
        </w:rPr>
        <w:t>-: The students have to work hard in the dissecting room.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Вы должны были обратиться к врачу раньше.</w:t>
      </w:r>
    </w:p>
    <w:p w:rsidR="0070108A" w:rsidRPr="00976B18" w:rsidRDefault="0070108A" w:rsidP="0070108A">
      <w:pPr>
        <w:ind w:left="-180"/>
        <w:rPr>
          <w:sz w:val="20"/>
          <w:szCs w:val="20"/>
          <w:lang w:val="en-US"/>
        </w:rPr>
      </w:pPr>
      <w:r w:rsidRPr="00976B18">
        <w:rPr>
          <w:sz w:val="20"/>
          <w:szCs w:val="20"/>
          <w:lang w:val="en-US"/>
        </w:rPr>
        <w:t>-: You must consult a doctor earlier.</w:t>
      </w:r>
    </w:p>
    <w:p w:rsidR="0070108A" w:rsidRPr="00976B18" w:rsidRDefault="0070108A" w:rsidP="0070108A">
      <w:pPr>
        <w:ind w:left="-180"/>
        <w:rPr>
          <w:sz w:val="20"/>
          <w:szCs w:val="20"/>
          <w:lang w:val="en-US"/>
        </w:rPr>
      </w:pPr>
      <w:r w:rsidRPr="00976B18">
        <w:rPr>
          <w:sz w:val="20"/>
          <w:szCs w:val="20"/>
          <w:lang w:val="en-US"/>
        </w:rPr>
        <w:t>-: You had to consult a doctor earlier.</w:t>
      </w:r>
    </w:p>
    <w:p w:rsidR="0070108A" w:rsidRPr="00976B18" w:rsidRDefault="0070108A" w:rsidP="0070108A">
      <w:pPr>
        <w:ind w:left="-180"/>
        <w:rPr>
          <w:sz w:val="20"/>
          <w:szCs w:val="20"/>
          <w:lang w:val="en-US"/>
        </w:rPr>
      </w:pPr>
      <w:r w:rsidRPr="00976B18">
        <w:rPr>
          <w:sz w:val="20"/>
          <w:szCs w:val="20"/>
          <w:lang w:val="en-US"/>
        </w:rPr>
        <w:t>-: You had consulted a doctor earlier.</w:t>
      </w:r>
    </w:p>
    <w:p w:rsidR="0070108A" w:rsidRPr="00976B18" w:rsidRDefault="0070108A" w:rsidP="0070108A">
      <w:pPr>
        <w:ind w:left="-180"/>
        <w:rPr>
          <w:sz w:val="20"/>
          <w:szCs w:val="20"/>
          <w:lang w:val="en-US"/>
        </w:rPr>
      </w:pPr>
      <w:r w:rsidRPr="00976B18">
        <w:rPr>
          <w:sz w:val="20"/>
          <w:szCs w:val="20"/>
          <w:lang w:val="en-US"/>
        </w:rPr>
        <w:t>-: You must to consult a doctor earlier.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Все зубы мудрости прорезываются к 20 годам.</w:t>
      </w:r>
    </w:p>
    <w:p w:rsidR="0070108A" w:rsidRPr="00976B18" w:rsidRDefault="0070108A" w:rsidP="0070108A">
      <w:pPr>
        <w:ind w:left="-180"/>
        <w:rPr>
          <w:sz w:val="20"/>
          <w:szCs w:val="20"/>
          <w:lang w:val="en-US"/>
        </w:rPr>
      </w:pPr>
      <w:r w:rsidRPr="00976B18">
        <w:rPr>
          <w:sz w:val="20"/>
          <w:szCs w:val="20"/>
          <w:lang w:val="en-US"/>
        </w:rPr>
        <w:t>-: All wisdom teeth will have erupted by twenties.</w:t>
      </w:r>
    </w:p>
    <w:p w:rsidR="0070108A" w:rsidRPr="00976B18" w:rsidRDefault="0070108A" w:rsidP="0070108A">
      <w:pPr>
        <w:ind w:left="-180"/>
        <w:rPr>
          <w:sz w:val="20"/>
          <w:szCs w:val="20"/>
          <w:lang w:val="en-US"/>
        </w:rPr>
      </w:pPr>
      <w:r w:rsidRPr="00976B18">
        <w:rPr>
          <w:sz w:val="20"/>
          <w:szCs w:val="20"/>
          <w:lang w:val="en-US"/>
        </w:rPr>
        <w:t>-: All wisdom teeth are erupted by twenties.</w:t>
      </w:r>
    </w:p>
    <w:p w:rsidR="0070108A" w:rsidRPr="00976B18" w:rsidRDefault="0070108A" w:rsidP="0070108A">
      <w:pPr>
        <w:ind w:left="-180"/>
        <w:rPr>
          <w:sz w:val="20"/>
          <w:szCs w:val="20"/>
          <w:lang w:val="en-US"/>
        </w:rPr>
      </w:pPr>
      <w:r w:rsidRPr="00976B18">
        <w:rPr>
          <w:sz w:val="20"/>
          <w:szCs w:val="20"/>
          <w:lang w:val="en-US"/>
        </w:rPr>
        <w:t>-: All wisdom teeth will erupt by twenties.</w:t>
      </w:r>
    </w:p>
    <w:p w:rsidR="0070108A" w:rsidRPr="00976B18" w:rsidRDefault="0070108A" w:rsidP="0070108A">
      <w:pPr>
        <w:ind w:left="-180"/>
        <w:rPr>
          <w:sz w:val="20"/>
          <w:szCs w:val="20"/>
          <w:lang w:val="en-US"/>
        </w:rPr>
      </w:pPr>
      <w:r w:rsidRPr="00976B18">
        <w:rPr>
          <w:sz w:val="20"/>
          <w:szCs w:val="20"/>
          <w:lang w:val="en-US"/>
        </w:rPr>
        <w:t>-: All wisdom teeth will be erupted by twenties.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Глаголом является слово …</w:t>
      </w:r>
    </w:p>
    <w:p w:rsidR="0070108A" w:rsidRPr="00976B18" w:rsidRDefault="0070108A" w:rsidP="0070108A">
      <w:pPr>
        <w:ind w:left="-180"/>
        <w:rPr>
          <w:sz w:val="20"/>
          <w:szCs w:val="20"/>
          <w:lang w:val="en-US"/>
        </w:rPr>
      </w:pPr>
      <w:r w:rsidRPr="00976B18">
        <w:rPr>
          <w:sz w:val="20"/>
          <w:szCs w:val="20"/>
          <w:lang w:val="en-US"/>
        </w:rPr>
        <w:t>-:  educated</w:t>
      </w:r>
    </w:p>
    <w:p w:rsidR="0070108A" w:rsidRPr="00976B18" w:rsidRDefault="0070108A" w:rsidP="0070108A">
      <w:pPr>
        <w:ind w:left="-180"/>
        <w:rPr>
          <w:sz w:val="20"/>
          <w:szCs w:val="20"/>
          <w:lang w:val="en-US"/>
        </w:rPr>
      </w:pPr>
      <w:r w:rsidRPr="00976B18">
        <w:rPr>
          <w:sz w:val="20"/>
          <w:szCs w:val="20"/>
          <w:lang w:val="en-US"/>
        </w:rPr>
        <w:t>-:  founder</w:t>
      </w:r>
    </w:p>
    <w:p w:rsidR="0070108A" w:rsidRPr="00976B18" w:rsidRDefault="0070108A" w:rsidP="0070108A">
      <w:pPr>
        <w:ind w:left="-180"/>
        <w:rPr>
          <w:sz w:val="20"/>
          <w:szCs w:val="20"/>
          <w:lang w:val="en-US"/>
        </w:rPr>
      </w:pPr>
      <w:r w:rsidRPr="00976B18">
        <w:rPr>
          <w:sz w:val="20"/>
          <w:szCs w:val="20"/>
          <w:lang w:val="en-US"/>
        </w:rPr>
        <w:t>-:  hospitalize</w:t>
      </w:r>
    </w:p>
    <w:p w:rsidR="0070108A" w:rsidRPr="00976B18" w:rsidRDefault="0070108A" w:rsidP="0070108A">
      <w:pPr>
        <w:ind w:left="-180"/>
        <w:rPr>
          <w:sz w:val="20"/>
          <w:szCs w:val="20"/>
          <w:lang w:val="en-US"/>
        </w:rPr>
      </w:pPr>
      <w:r w:rsidRPr="00976B18">
        <w:rPr>
          <w:sz w:val="20"/>
          <w:szCs w:val="20"/>
          <w:lang w:val="en-US"/>
        </w:rPr>
        <w:t>-:   important</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Глаголом</w:t>
      </w:r>
      <w:r w:rsidRPr="00976B18">
        <w:rPr>
          <w:sz w:val="20"/>
          <w:szCs w:val="20"/>
          <w:lang w:val="en-US"/>
        </w:rPr>
        <w:t xml:space="preserve"> </w:t>
      </w:r>
      <w:r w:rsidRPr="00976B18">
        <w:rPr>
          <w:sz w:val="20"/>
          <w:szCs w:val="20"/>
        </w:rPr>
        <w:t>является</w:t>
      </w:r>
      <w:r w:rsidRPr="00976B18">
        <w:rPr>
          <w:sz w:val="20"/>
          <w:szCs w:val="20"/>
          <w:lang w:val="en-US"/>
        </w:rPr>
        <w:t xml:space="preserve"> </w:t>
      </w:r>
      <w:r w:rsidRPr="00976B18">
        <w:rPr>
          <w:sz w:val="20"/>
          <w:szCs w:val="20"/>
        </w:rPr>
        <w:t>слово</w:t>
      </w:r>
      <w:r w:rsidRPr="00976B18">
        <w:rPr>
          <w:sz w:val="20"/>
          <w:szCs w:val="20"/>
          <w:lang w:val="en-US"/>
        </w:rPr>
        <w:t xml:space="preserve"> …</w:t>
      </w:r>
    </w:p>
    <w:p w:rsidR="0070108A" w:rsidRPr="00976B18" w:rsidRDefault="0070108A" w:rsidP="0070108A">
      <w:pPr>
        <w:ind w:left="-180"/>
        <w:rPr>
          <w:sz w:val="20"/>
          <w:szCs w:val="20"/>
          <w:lang w:val="en-US"/>
        </w:rPr>
      </w:pPr>
      <w:r w:rsidRPr="00976B18">
        <w:rPr>
          <w:sz w:val="20"/>
          <w:szCs w:val="20"/>
          <w:lang w:val="en-US"/>
        </w:rPr>
        <w:t>-:  performing</w:t>
      </w:r>
    </w:p>
    <w:p w:rsidR="0070108A" w:rsidRPr="00976B18" w:rsidRDefault="0070108A" w:rsidP="0070108A">
      <w:pPr>
        <w:ind w:left="-180"/>
        <w:rPr>
          <w:sz w:val="20"/>
          <w:szCs w:val="20"/>
          <w:lang w:val="en-US"/>
        </w:rPr>
      </w:pPr>
      <w:r w:rsidRPr="00976B18">
        <w:rPr>
          <w:sz w:val="20"/>
          <w:szCs w:val="20"/>
          <w:lang w:val="en-US"/>
        </w:rPr>
        <w:t>-:  summarize</w:t>
      </w:r>
    </w:p>
    <w:p w:rsidR="0070108A" w:rsidRPr="00976B18" w:rsidRDefault="0070108A" w:rsidP="0070108A">
      <w:pPr>
        <w:ind w:left="-180"/>
        <w:rPr>
          <w:sz w:val="20"/>
          <w:szCs w:val="20"/>
          <w:lang w:val="en-US"/>
        </w:rPr>
      </w:pPr>
      <w:r w:rsidRPr="00976B18">
        <w:rPr>
          <w:sz w:val="20"/>
          <w:szCs w:val="20"/>
          <w:lang w:val="en-US"/>
        </w:rPr>
        <w:t>-:  agreement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painless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вспомогательным</w:t>
      </w:r>
    </w:p>
    <w:p w:rsidR="0070108A" w:rsidRPr="00976B18" w:rsidRDefault="0070108A" w:rsidP="0070108A">
      <w:pPr>
        <w:ind w:left="-180"/>
        <w:rPr>
          <w:sz w:val="20"/>
          <w:szCs w:val="20"/>
          <w:lang w:val="en-US"/>
        </w:rPr>
      </w:pPr>
      <w:r w:rsidRPr="00976B18">
        <w:rPr>
          <w:sz w:val="20"/>
          <w:szCs w:val="20"/>
          <w:lang w:val="en-US"/>
        </w:rPr>
        <w:t>-: The doctor has a new idea of treating this disease.</w:t>
      </w:r>
    </w:p>
    <w:p w:rsidR="0070108A" w:rsidRPr="00976B18" w:rsidRDefault="0070108A" w:rsidP="0070108A">
      <w:pPr>
        <w:ind w:left="-180"/>
        <w:rPr>
          <w:sz w:val="20"/>
          <w:szCs w:val="20"/>
          <w:lang w:val="en-US"/>
        </w:rPr>
      </w:pPr>
      <w:r w:rsidRPr="00976B18">
        <w:rPr>
          <w:sz w:val="20"/>
          <w:szCs w:val="20"/>
          <w:lang w:val="en-US"/>
        </w:rPr>
        <w:t>-: I have many questions about this new method.</w:t>
      </w:r>
    </w:p>
    <w:p w:rsidR="0070108A" w:rsidRPr="00976B18" w:rsidRDefault="0070108A" w:rsidP="0070108A">
      <w:pPr>
        <w:ind w:left="-180"/>
        <w:rPr>
          <w:sz w:val="20"/>
          <w:szCs w:val="20"/>
          <w:lang w:val="en-US"/>
        </w:rPr>
      </w:pPr>
      <w:r w:rsidRPr="00976B18">
        <w:rPr>
          <w:sz w:val="20"/>
          <w:szCs w:val="20"/>
          <w:lang w:val="en-US"/>
        </w:rPr>
        <w:t>-: This method has been used in practice.</w:t>
      </w:r>
    </w:p>
    <w:p w:rsidR="0070108A" w:rsidRPr="00976B18" w:rsidRDefault="0070108A" w:rsidP="0070108A">
      <w:pPr>
        <w:ind w:left="-180"/>
        <w:rPr>
          <w:sz w:val="20"/>
          <w:szCs w:val="20"/>
          <w:lang w:val="en-US"/>
        </w:rPr>
      </w:pPr>
      <w:r w:rsidRPr="00976B18">
        <w:rPr>
          <w:sz w:val="20"/>
          <w:szCs w:val="20"/>
          <w:lang w:val="en-US"/>
        </w:rPr>
        <w:t>-: The patient will have to visit his doctor twice a year.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lang w:val="en-US"/>
        </w:rPr>
        <w:t>to</w:t>
      </w:r>
      <w:r w:rsidRPr="00976B18">
        <w:rPr>
          <w:i/>
          <w:sz w:val="20"/>
          <w:szCs w:val="20"/>
        </w:rPr>
        <w:t xml:space="preserve"> </w:t>
      </w:r>
      <w:r w:rsidRPr="00976B18">
        <w:rPr>
          <w:i/>
          <w:sz w:val="20"/>
          <w:szCs w:val="20"/>
          <w:lang w:val="en-US"/>
        </w:rPr>
        <w:t>have</w:t>
      </w:r>
      <w:r w:rsidRPr="00976B18">
        <w:rPr>
          <w:sz w:val="20"/>
          <w:szCs w:val="20"/>
        </w:rPr>
        <w:t xml:space="preserve"> является модальным.</w:t>
      </w:r>
    </w:p>
    <w:p w:rsidR="0070108A" w:rsidRPr="00976B18" w:rsidRDefault="0070108A" w:rsidP="0070108A">
      <w:pPr>
        <w:ind w:left="-180"/>
        <w:rPr>
          <w:sz w:val="20"/>
          <w:szCs w:val="20"/>
          <w:lang w:val="en-US"/>
        </w:rPr>
      </w:pPr>
      <w:r w:rsidRPr="00976B18">
        <w:rPr>
          <w:sz w:val="20"/>
          <w:szCs w:val="20"/>
          <w:lang w:val="en-US"/>
        </w:rPr>
        <w:t xml:space="preserve">-: The surgeon has performed many operations. </w:t>
      </w:r>
    </w:p>
    <w:p w:rsidR="0070108A" w:rsidRPr="00976B18" w:rsidRDefault="0070108A" w:rsidP="0070108A">
      <w:pPr>
        <w:ind w:left="-180"/>
        <w:rPr>
          <w:sz w:val="20"/>
          <w:szCs w:val="20"/>
          <w:lang w:val="en-US"/>
        </w:rPr>
      </w:pPr>
      <w:r w:rsidRPr="00976B18">
        <w:rPr>
          <w:sz w:val="20"/>
          <w:szCs w:val="20"/>
          <w:lang w:val="en-US"/>
        </w:rPr>
        <w:t>-: The physician has many patients.</w:t>
      </w:r>
    </w:p>
    <w:p w:rsidR="0070108A" w:rsidRPr="00976B18" w:rsidRDefault="0070108A" w:rsidP="0070108A">
      <w:pPr>
        <w:ind w:left="-180"/>
        <w:rPr>
          <w:sz w:val="20"/>
          <w:szCs w:val="20"/>
          <w:lang w:val="en-US"/>
        </w:rPr>
      </w:pPr>
      <w:r w:rsidRPr="00976B18">
        <w:rPr>
          <w:sz w:val="20"/>
          <w:szCs w:val="20"/>
          <w:lang w:val="en-US"/>
        </w:rPr>
        <w:t>-: The surgeon has to perform the operation.</w:t>
      </w:r>
    </w:p>
    <w:p w:rsidR="0070108A" w:rsidRPr="00976B18" w:rsidRDefault="0070108A" w:rsidP="0070108A">
      <w:pPr>
        <w:ind w:left="-180"/>
        <w:rPr>
          <w:sz w:val="20"/>
          <w:szCs w:val="20"/>
          <w:lang w:val="en-US"/>
        </w:rPr>
      </w:pPr>
      <w:r w:rsidRPr="00976B18">
        <w:rPr>
          <w:sz w:val="20"/>
          <w:szCs w:val="20"/>
          <w:lang w:val="en-US"/>
        </w:rPr>
        <w:t>-: The surgeon has little time to perform the operation.</w:t>
      </w:r>
    </w:p>
    <w:p w:rsidR="0070108A" w:rsidRPr="00976B18" w:rsidRDefault="0070108A" w:rsidP="0070108A">
      <w:pPr>
        <w:ind w:left="-180"/>
        <w:rPr>
          <w:sz w:val="20"/>
          <w:szCs w:val="20"/>
        </w:rPr>
      </w:pPr>
      <w:r w:rsidRPr="00976B18">
        <w:rPr>
          <w:sz w:val="20"/>
          <w:szCs w:val="20"/>
          <w:lang w:val="en-US"/>
        </w:rPr>
        <w:lastRenderedPageBreak/>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модальным.</w:t>
      </w:r>
    </w:p>
    <w:p w:rsidR="0070108A" w:rsidRPr="00976B18" w:rsidRDefault="0070108A" w:rsidP="0070108A">
      <w:pPr>
        <w:ind w:left="-180"/>
        <w:rPr>
          <w:sz w:val="20"/>
          <w:szCs w:val="20"/>
          <w:lang w:val="en-US"/>
        </w:rPr>
      </w:pPr>
      <w:r w:rsidRPr="00976B18">
        <w:rPr>
          <w:sz w:val="20"/>
          <w:szCs w:val="20"/>
          <w:lang w:val="en-US"/>
        </w:rPr>
        <w:t>-: The nurse has just taken the patient’s temperature.</w:t>
      </w:r>
    </w:p>
    <w:p w:rsidR="0070108A" w:rsidRPr="00976B18" w:rsidRDefault="0070108A" w:rsidP="0070108A">
      <w:pPr>
        <w:ind w:left="-180"/>
        <w:rPr>
          <w:sz w:val="20"/>
          <w:szCs w:val="20"/>
          <w:lang w:val="en-US"/>
        </w:rPr>
      </w:pPr>
      <w:r w:rsidRPr="00976B18">
        <w:rPr>
          <w:sz w:val="20"/>
          <w:szCs w:val="20"/>
          <w:lang w:val="en-US"/>
        </w:rPr>
        <w:t>-: Nurses have to look after their patients.</w:t>
      </w:r>
    </w:p>
    <w:p w:rsidR="0070108A" w:rsidRPr="00976B18" w:rsidRDefault="0070108A" w:rsidP="0070108A">
      <w:pPr>
        <w:ind w:left="-180"/>
        <w:rPr>
          <w:sz w:val="20"/>
          <w:szCs w:val="20"/>
          <w:lang w:val="en-US"/>
        </w:rPr>
      </w:pPr>
      <w:r w:rsidRPr="00976B18">
        <w:rPr>
          <w:sz w:val="20"/>
          <w:szCs w:val="20"/>
          <w:lang w:val="en-US"/>
        </w:rPr>
        <w:t>-: Nurses usually have much work to do.</w:t>
      </w:r>
    </w:p>
    <w:p w:rsidR="0070108A" w:rsidRPr="00976B18" w:rsidRDefault="0070108A" w:rsidP="0070108A">
      <w:pPr>
        <w:ind w:left="-180"/>
        <w:rPr>
          <w:sz w:val="20"/>
          <w:szCs w:val="20"/>
          <w:lang w:val="en-US"/>
        </w:rPr>
      </w:pPr>
      <w:r w:rsidRPr="00976B18">
        <w:rPr>
          <w:sz w:val="20"/>
          <w:szCs w:val="20"/>
          <w:lang w:val="en-US"/>
        </w:rPr>
        <w:t xml:space="preserve"> -: The nurse has a day off.</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вспомогательным.</w:t>
      </w:r>
    </w:p>
    <w:p w:rsidR="0070108A" w:rsidRPr="00976B18" w:rsidRDefault="0070108A" w:rsidP="0070108A">
      <w:pPr>
        <w:ind w:left="-180"/>
        <w:rPr>
          <w:sz w:val="20"/>
          <w:szCs w:val="20"/>
          <w:lang w:val="en-US"/>
        </w:rPr>
      </w:pPr>
      <w:r w:rsidRPr="00976B18">
        <w:rPr>
          <w:sz w:val="20"/>
          <w:szCs w:val="20"/>
          <w:lang w:val="en-US"/>
        </w:rPr>
        <w:t>-: The patient had to give up smoking.</w:t>
      </w:r>
    </w:p>
    <w:p w:rsidR="0070108A" w:rsidRPr="00976B18" w:rsidRDefault="0070108A" w:rsidP="0070108A">
      <w:pPr>
        <w:ind w:left="-180"/>
        <w:rPr>
          <w:sz w:val="20"/>
          <w:szCs w:val="20"/>
          <w:lang w:val="en-US"/>
        </w:rPr>
      </w:pPr>
      <w:r w:rsidRPr="00976B18">
        <w:rPr>
          <w:sz w:val="20"/>
          <w:szCs w:val="20"/>
          <w:lang w:val="en-US"/>
        </w:rPr>
        <w:t>-: The operation has been performed successfully.</w:t>
      </w:r>
    </w:p>
    <w:p w:rsidR="0070108A" w:rsidRPr="00976B18" w:rsidRDefault="0070108A" w:rsidP="0070108A">
      <w:pPr>
        <w:ind w:left="-180"/>
        <w:rPr>
          <w:sz w:val="20"/>
          <w:szCs w:val="20"/>
          <w:lang w:val="en-US"/>
        </w:rPr>
      </w:pPr>
      <w:r w:rsidRPr="00976B18">
        <w:rPr>
          <w:sz w:val="20"/>
          <w:szCs w:val="20"/>
          <w:lang w:val="en-US"/>
        </w:rPr>
        <w:t>-: The students have to answer many questions.</w:t>
      </w:r>
    </w:p>
    <w:p w:rsidR="0070108A" w:rsidRPr="00976B18" w:rsidRDefault="0070108A" w:rsidP="0070108A">
      <w:pPr>
        <w:ind w:left="-180"/>
        <w:rPr>
          <w:sz w:val="20"/>
          <w:szCs w:val="20"/>
          <w:lang w:val="en-US"/>
        </w:rPr>
      </w:pPr>
      <w:r w:rsidRPr="00976B18">
        <w:rPr>
          <w:sz w:val="20"/>
          <w:szCs w:val="20"/>
          <w:lang w:val="en-US"/>
        </w:rPr>
        <w:t>-: The scientist has very interesting results of his experiment.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смысловым </w:t>
      </w:r>
      <w:r w:rsidRPr="00976B18">
        <w:rPr>
          <w:i/>
          <w:sz w:val="20"/>
          <w:szCs w:val="20"/>
        </w:rPr>
        <w:t>иметь</w:t>
      </w:r>
    </w:p>
    <w:p w:rsidR="0070108A" w:rsidRPr="00976B18" w:rsidRDefault="0070108A" w:rsidP="0070108A">
      <w:pPr>
        <w:ind w:left="-180"/>
        <w:rPr>
          <w:sz w:val="20"/>
          <w:szCs w:val="20"/>
          <w:lang w:val="en-US"/>
        </w:rPr>
      </w:pPr>
      <w:r w:rsidRPr="00976B18">
        <w:rPr>
          <w:sz w:val="20"/>
          <w:szCs w:val="20"/>
          <w:lang w:val="en-US"/>
        </w:rPr>
        <w:t>-: The doctor has just changed the administered treatment.</w:t>
      </w:r>
    </w:p>
    <w:p w:rsidR="0070108A" w:rsidRPr="00976B18" w:rsidRDefault="0070108A" w:rsidP="0070108A">
      <w:pPr>
        <w:ind w:left="-180"/>
        <w:rPr>
          <w:sz w:val="20"/>
          <w:szCs w:val="20"/>
          <w:lang w:val="en-US"/>
        </w:rPr>
      </w:pPr>
      <w:r w:rsidRPr="00976B18">
        <w:rPr>
          <w:sz w:val="20"/>
          <w:szCs w:val="20"/>
          <w:lang w:val="en-US"/>
        </w:rPr>
        <w:t>-: The scientist has to carry out many experiments to prove his idea.</w:t>
      </w:r>
    </w:p>
    <w:p w:rsidR="0070108A" w:rsidRPr="00976B18" w:rsidRDefault="0070108A" w:rsidP="0070108A">
      <w:pPr>
        <w:ind w:left="-180"/>
        <w:rPr>
          <w:sz w:val="20"/>
          <w:szCs w:val="20"/>
          <w:lang w:val="en-US"/>
        </w:rPr>
      </w:pPr>
      <w:r w:rsidRPr="00976B18">
        <w:rPr>
          <w:sz w:val="20"/>
          <w:szCs w:val="20"/>
          <w:lang w:val="en-US"/>
        </w:rPr>
        <w:t>-: I have no time to take part in this meeting.</w:t>
      </w:r>
    </w:p>
    <w:p w:rsidR="0070108A" w:rsidRPr="00976B18" w:rsidRDefault="0070108A" w:rsidP="0070108A">
      <w:pPr>
        <w:ind w:left="-180"/>
        <w:rPr>
          <w:sz w:val="20"/>
          <w:szCs w:val="20"/>
          <w:lang w:val="en-US"/>
        </w:rPr>
      </w:pPr>
      <w:r w:rsidRPr="00976B18">
        <w:rPr>
          <w:sz w:val="20"/>
          <w:szCs w:val="20"/>
          <w:lang w:val="en-US"/>
        </w:rPr>
        <w:t>-: A new clinic has been built in our city.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где глагол </w:t>
      </w:r>
      <w:r w:rsidRPr="00976B18">
        <w:rPr>
          <w:i/>
          <w:sz w:val="20"/>
          <w:szCs w:val="20"/>
        </w:rPr>
        <w:t>to have</w:t>
      </w:r>
      <w:r w:rsidRPr="00976B18">
        <w:rPr>
          <w:sz w:val="20"/>
          <w:szCs w:val="20"/>
        </w:rPr>
        <w:t xml:space="preserve"> является смысловым </w:t>
      </w:r>
      <w:r w:rsidRPr="00976B18">
        <w:rPr>
          <w:i/>
          <w:sz w:val="20"/>
          <w:szCs w:val="20"/>
        </w:rPr>
        <w:t>иметь</w:t>
      </w:r>
    </w:p>
    <w:p w:rsidR="0070108A" w:rsidRPr="00976B18" w:rsidRDefault="0070108A" w:rsidP="0070108A">
      <w:pPr>
        <w:ind w:left="-180"/>
        <w:rPr>
          <w:sz w:val="20"/>
          <w:szCs w:val="20"/>
          <w:lang w:val="en-US"/>
        </w:rPr>
      </w:pPr>
      <w:r w:rsidRPr="00976B18">
        <w:rPr>
          <w:sz w:val="20"/>
          <w:szCs w:val="20"/>
          <w:lang w:val="en-US"/>
        </w:rPr>
        <w:t>-: The symptoms of this disorder have been described in details.</w:t>
      </w:r>
    </w:p>
    <w:p w:rsidR="0070108A" w:rsidRPr="00976B18" w:rsidRDefault="0070108A" w:rsidP="0070108A">
      <w:pPr>
        <w:ind w:left="-180"/>
        <w:rPr>
          <w:sz w:val="20"/>
          <w:szCs w:val="20"/>
          <w:lang w:val="en-US"/>
        </w:rPr>
      </w:pPr>
      <w:r w:rsidRPr="00976B18">
        <w:rPr>
          <w:sz w:val="20"/>
          <w:szCs w:val="20"/>
          <w:lang w:val="en-US"/>
        </w:rPr>
        <w:t>-: I will have to agree with his suggestion.</w:t>
      </w:r>
    </w:p>
    <w:p w:rsidR="0070108A" w:rsidRPr="00976B18" w:rsidRDefault="0070108A" w:rsidP="0070108A">
      <w:pPr>
        <w:ind w:left="-180"/>
        <w:rPr>
          <w:sz w:val="20"/>
          <w:szCs w:val="20"/>
          <w:lang w:val="en-US"/>
        </w:rPr>
      </w:pPr>
      <w:r w:rsidRPr="00976B18">
        <w:rPr>
          <w:sz w:val="20"/>
          <w:szCs w:val="20"/>
          <w:lang w:val="en-US"/>
        </w:rPr>
        <w:t>-: The medical students have very little free time.</w:t>
      </w:r>
    </w:p>
    <w:p w:rsidR="0070108A" w:rsidRPr="00976B18" w:rsidRDefault="0070108A" w:rsidP="0070108A">
      <w:pPr>
        <w:ind w:left="-180"/>
        <w:rPr>
          <w:sz w:val="20"/>
          <w:szCs w:val="20"/>
          <w:lang w:val="en-US"/>
        </w:rPr>
      </w:pPr>
      <w:r w:rsidRPr="00976B18">
        <w:rPr>
          <w:sz w:val="20"/>
          <w:szCs w:val="20"/>
          <w:lang w:val="en-US"/>
        </w:rPr>
        <w:t>-: The students have to work hard in the dissecting room.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Неправильным глаголом является …</w:t>
      </w:r>
    </w:p>
    <w:p w:rsidR="0070108A" w:rsidRPr="00976B18" w:rsidRDefault="0070108A" w:rsidP="0070108A">
      <w:pPr>
        <w:ind w:left="-180"/>
        <w:rPr>
          <w:sz w:val="20"/>
          <w:szCs w:val="20"/>
          <w:lang w:val="en-US"/>
        </w:rPr>
      </w:pPr>
      <w:r w:rsidRPr="00976B18">
        <w:rPr>
          <w:sz w:val="20"/>
          <w:szCs w:val="20"/>
          <w:lang w:val="en-US"/>
        </w:rPr>
        <w:t>-:  to treat</w:t>
      </w:r>
    </w:p>
    <w:p w:rsidR="0070108A" w:rsidRPr="00976B18" w:rsidRDefault="0070108A" w:rsidP="0070108A">
      <w:pPr>
        <w:ind w:left="-180"/>
        <w:rPr>
          <w:sz w:val="20"/>
          <w:szCs w:val="20"/>
          <w:lang w:val="en-US"/>
        </w:rPr>
      </w:pPr>
      <w:r w:rsidRPr="00976B18">
        <w:rPr>
          <w:sz w:val="20"/>
          <w:szCs w:val="20"/>
          <w:lang w:val="en-US"/>
        </w:rPr>
        <w:t>-: to know</w:t>
      </w:r>
    </w:p>
    <w:p w:rsidR="0070108A" w:rsidRPr="00976B18" w:rsidRDefault="0070108A" w:rsidP="0070108A">
      <w:pPr>
        <w:ind w:left="-180"/>
        <w:rPr>
          <w:sz w:val="20"/>
          <w:szCs w:val="20"/>
          <w:lang w:val="en-US"/>
        </w:rPr>
      </w:pPr>
      <w:r w:rsidRPr="00976B18">
        <w:rPr>
          <w:sz w:val="20"/>
          <w:szCs w:val="20"/>
          <w:lang w:val="en-US"/>
        </w:rPr>
        <w:t>-:  to cause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to</w:t>
      </w:r>
      <w:r w:rsidRPr="00976B18">
        <w:rPr>
          <w:sz w:val="20"/>
          <w:szCs w:val="20"/>
        </w:rPr>
        <w:t xml:space="preserve"> </w:t>
      </w:r>
      <w:r w:rsidRPr="00976B18">
        <w:rPr>
          <w:sz w:val="20"/>
          <w:szCs w:val="20"/>
          <w:lang w:val="en-US"/>
        </w:rPr>
        <w:t>prevent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Неправильным глаголом является …</w:t>
      </w:r>
    </w:p>
    <w:p w:rsidR="0070108A" w:rsidRPr="00976B18" w:rsidRDefault="0070108A" w:rsidP="0070108A">
      <w:pPr>
        <w:ind w:left="-180"/>
        <w:rPr>
          <w:sz w:val="20"/>
          <w:szCs w:val="20"/>
          <w:lang w:val="en-US"/>
        </w:rPr>
      </w:pPr>
      <w:r w:rsidRPr="00976B18">
        <w:rPr>
          <w:sz w:val="20"/>
          <w:szCs w:val="20"/>
          <w:lang w:val="en-US"/>
        </w:rPr>
        <w:t>-:  to solve</w:t>
      </w:r>
    </w:p>
    <w:p w:rsidR="0070108A" w:rsidRPr="00976B18" w:rsidRDefault="0070108A" w:rsidP="0070108A">
      <w:pPr>
        <w:ind w:left="-180"/>
        <w:rPr>
          <w:sz w:val="20"/>
          <w:szCs w:val="20"/>
          <w:lang w:val="en-US"/>
        </w:rPr>
      </w:pPr>
      <w:r w:rsidRPr="00976B18">
        <w:rPr>
          <w:sz w:val="20"/>
          <w:szCs w:val="20"/>
          <w:lang w:val="en-US"/>
        </w:rPr>
        <w:t>-: to make</w:t>
      </w:r>
    </w:p>
    <w:p w:rsidR="0070108A" w:rsidRPr="00976B18" w:rsidRDefault="0070108A" w:rsidP="0070108A">
      <w:pPr>
        <w:ind w:left="-180"/>
        <w:rPr>
          <w:sz w:val="20"/>
          <w:szCs w:val="20"/>
          <w:lang w:val="en-US"/>
        </w:rPr>
      </w:pPr>
      <w:r w:rsidRPr="00976B18">
        <w:rPr>
          <w:sz w:val="20"/>
          <w:szCs w:val="20"/>
          <w:lang w:val="en-US"/>
        </w:rPr>
        <w:t>-:  to predict</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to</w:t>
      </w:r>
      <w:r w:rsidRPr="00DC3300">
        <w:rPr>
          <w:sz w:val="20"/>
          <w:szCs w:val="20"/>
        </w:rPr>
        <w:t xml:space="preserve"> </w:t>
      </w:r>
      <w:r w:rsidRPr="00976B18">
        <w:rPr>
          <w:sz w:val="20"/>
          <w:szCs w:val="20"/>
          <w:lang w:val="en-US"/>
        </w:rPr>
        <w:t>administer</w:t>
      </w:r>
    </w:p>
    <w:p w:rsidR="0070108A" w:rsidRPr="00DC3300" w:rsidRDefault="0070108A" w:rsidP="0070108A">
      <w:pPr>
        <w:ind w:left="-180"/>
        <w:rPr>
          <w:sz w:val="20"/>
          <w:szCs w:val="20"/>
        </w:rPr>
      </w:pPr>
      <w:r w:rsidRPr="00976B18">
        <w:rPr>
          <w:sz w:val="20"/>
          <w:szCs w:val="20"/>
          <w:lang w:val="en-US"/>
        </w:rPr>
        <w:t>I</w:t>
      </w:r>
      <w:r w:rsidRPr="00DC3300">
        <w:rPr>
          <w:sz w:val="20"/>
          <w:szCs w:val="20"/>
        </w:rPr>
        <w:t>:</w:t>
      </w:r>
    </w:p>
    <w:p w:rsidR="0070108A" w:rsidRPr="00DC3300" w:rsidRDefault="0070108A" w:rsidP="0070108A">
      <w:pPr>
        <w:ind w:left="-180"/>
        <w:rPr>
          <w:sz w:val="20"/>
          <w:szCs w:val="20"/>
        </w:rPr>
      </w:pPr>
      <w:r w:rsidRPr="00976B18">
        <w:rPr>
          <w:sz w:val="20"/>
          <w:szCs w:val="20"/>
          <w:lang w:val="en-US"/>
        </w:rPr>
        <w:t>S</w:t>
      </w:r>
      <w:r w:rsidRPr="00DC3300">
        <w:rPr>
          <w:sz w:val="20"/>
          <w:szCs w:val="20"/>
        </w:rPr>
        <w:t xml:space="preserve">: </w:t>
      </w:r>
      <w:r w:rsidRPr="00976B18">
        <w:rPr>
          <w:sz w:val="20"/>
          <w:szCs w:val="20"/>
        </w:rPr>
        <w:t>Правильным</w:t>
      </w:r>
      <w:r w:rsidRPr="00DC3300">
        <w:rPr>
          <w:sz w:val="20"/>
          <w:szCs w:val="20"/>
        </w:rPr>
        <w:t xml:space="preserve"> </w:t>
      </w:r>
      <w:r w:rsidRPr="00976B18">
        <w:rPr>
          <w:sz w:val="20"/>
          <w:szCs w:val="20"/>
        </w:rPr>
        <w:t>глаголом</w:t>
      </w:r>
      <w:r w:rsidRPr="00DC3300">
        <w:rPr>
          <w:sz w:val="20"/>
          <w:szCs w:val="20"/>
        </w:rPr>
        <w:t xml:space="preserve"> </w:t>
      </w:r>
      <w:r w:rsidRPr="00976B18">
        <w:rPr>
          <w:sz w:val="20"/>
          <w:szCs w:val="20"/>
        </w:rPr>
        <w:t>является</w:t>
      </w:r>
      <w:r w:rsidRPr="00DC3300">
        <w:rPr>
          <w:sz w:val="20"/>
          <w:szCs w:val="20"/>
        </w:rPr>
        <w:t xml:space="preserve"> …</w:t>
      </w:r>
    </w:p>
    <w:p w:rsidR="0070108A" w:rsidRPr="00976B18" w:rsidRDefault="0070108A" w:rsidP="0070108A">
      <w:pPr>
        <w:ind w:left="-180"/>
        <w:rPr>
          <w:sz w:val="20"/>
          <w:szCs w:val="20"/>
          <w:lang w:val="en-US"/>
        </w:rPr>
      </w:pPr>
      <w:r w:rsidRPr="00976B18">
        <w:rPr>
          <w:sz w:val="20"/>
          <w:szCs w:val="20"/>
          <w:lang w:val="en-US"/>
        </w:rPr>
        <w:t>-:  to take</w:t>
      </w:r>
    </w:p>
    <w:p w:rsidR="0070108A" w:rsidRPr="00976B18" w:rsidRDefault="0070108A" w:rsidP="0070108A">
      <w:pPr>
        <w:ind w:left="-180"/>
        <w:rPr>
          <w:sz w:val="20"/>
          <w:szCs w:val="20"/>
          <w:lang w:val="en-US"/>
        </w:rPr>
      </w:pPr>
      <w:r w:rsidRPr="00976B18">
        <w:rPr>
          <w:sz w:val="20"/>
          <w:szCs w:val="20"/>
          <w:lang w:val="en-US"/>
        </w:rPr>
        <w:t>-: to change</w:t>
      </w:r>
    </w:p>
    <w:p w:rsidR="0070108A" w:rsidRPr="00976B18" w:rsidRDefault="0070108A" w:rsidP="0070108A">
      <w:pPr>
        <w:ind w:left="-180"/>
        <w:rPr>
          <w:sz w:val="20"/>
          <w:szCs w:val="20"/>
          <w:lang w:val="en-US"/>
        </w:rPr>
      </w:pPr>
      <w:r w:rsidRPr="00976B18">
        <w:rPr>
          <w:sz w:val="20"/>
          <w:szCs w:val="20"/>
          <w:lang w:val="en-US"/>
        </w:rPr>
        <w:t>-:  to do</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to</w:t>
      </w:r>
      <w:r w:rsidRPr="00DC3300">
        <w:rPr>
          <w:sz w:val="20"/>
          <w:szCs w:val="20"/>
        </w:rPr>
        <w:t xml:space="preserve"> </w:t>
      </w:r>
      <w:r w:rsidRPr="00976B18">
        <w:rPr>
          <w:sz w:val="20"/>
          <w:szCs w:val="20"/>
          <w:lang w:val="en-US"/>
        </w:rPr>
        <w:t>cut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Правильным глаголом является …</w:t>
      </w:r>
    </w:p>
    <w:p w:rsidR="0070108A" w:rsidRPr="00976B18" w:rsidRDefault="0070108A" w:rsidP="0070108A">
      <w:pPr>
        <w:ind w:left="-180"/>
        <w:rPr>
          <w:sz w:val="20"/>
          <w:szCs w:val="20"/>
          <w:lang w:val="en-US"/>
        </w:rPr>
      </w:pPr>
      <w:r w:rsidRPr="00976B18">
        <w:rPr>
          <w:sz w:val="20"/>
          <w:szCs w:val="20"/>
          <w:lang w:val="en-US"/>
        </w:rPr>
        <w:t>-:  to get</w:t>
      </w:r>
    </w:p>
    <w:p w:rsidR="0070108A" w:rsidRPr="00976B18" w:rsidRDefault="0070108A" w:rsidP="0070108A">
      <w:pPr>
        <w:ind w:left="-180"/>
        <w:rPr>
          <w:sz w:val="20"/>
          <w:szCs w:val="20"/>
          <w:lang w:val="en-US"/>
        </w:rPr>
      </w:pPr>
      <w:r w:rsidRPr="00976B18">
        <w:rPr>
          <w:sz w:val="20"/>
          <w:szCs w:val="20"/>
          <w:lang w:val="en-US"/>
        </w:rPr>
        <w:t>-: to receive</w:t>
      </w:r>
    </w:p>
    <w:p w:rsidR="0070108A" w:rsidRPr="00976B18" w:rsidRDefault="0070108A" w:rsidP="0070108A">
      <w:pPr>
        <w:ind w:left="-180"/>
        <w:rPr>
          <w:sz w:val="20"/>
          <w:szCs w:val="20"/>
          <w:lang w:val="en-US"/>
        </w:rPr>
      </w:pPr>
      <w:r w:rsidRPr="00976B18">
        <w:rPr>
          <w:sz w:val="20"/>
          <w:szCs w:val="20"/>
          <w:lang w:val="en-US"/>
        </w:rPr>
        <w:t>-:  to understand</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to</w:t>
      </w:r>
      <w:r w:rsidRPr="00976B18">
        <w:rPr>
          <w:sz w:val="20"/>
          <w:szCs w:val="20"/>
        </w:rPr>
        <w:t xml:space="preserve"> </w:t>
      </w:r>
      <w:r w:rsidRPr="00976B18">
        <w:rPr>
          <w:sz w:val="20"/>
          <w:szCs w:val="20"/>
          <w:lang w:val="en-US"/>
        </w:rPr>
        <w:t>give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 did not know that he … English.</w:t>
      </w:r>
    </w:p>
    <w:p w:rsidR="0070108A" w:rsidRPr="00976B18" w:rsidRDefault="0070108A" w:rsidP="0070108A">
      <w:pPr>
        <w:ind w:left="-180"/>
        <w:rPr>
          <w:sz w:val="20"/>
          <w:szCs w:val="20"/>
          <w:lang w:val="en-US"/>
        </w:rPr>
      </w:pPr>
      <w:r w:rsidRPr="00976B18">
        <w:rPr>
          <w:sz w:val="20"/>
          <w:szCs w:val="20"/>
          <w:lang w:val="en-US"/>
        </w:rPr>
        <w:t>-: spoke</w:t>
      </w:r>
    </w:p>
    <w:p w:rsidR="0070108A" w:rsidRPr="00976B18" w:rsidRDefault="0070108A" w:rsidP="0070108A">
      <w:pPr>
        <w:ind w:left="-180"/>
        <w:rPr>
          <w:sz w:val="20"/>
          <w:szCs w:val="20"/>
          <w:lang w:val="en-US"/>
        </w:rPr>
      </w:pPr>
      <w:r w:rsidRPr="00976B18">
        <w:rPr>
          <w:sz w:val="20"/>
          <w:szCs w:val="20"/>
          <w:lang w:val="en-US"/>
        </w:rPr>
        <w:t>-: speaks</w:t>
      </w:r>
    </w:p>
    <w:p w:rsidR="0070108A" w:rsidRPr="00976B18" w:rsidRDefault="0070108A" w:rsidP="0070108A">
      <w:pPr>
        <w:ind w:left="-180"/>
        <w:rPr>
          <w:sz w:val="20"/>
          <w:szCs w:val="20"/>
          <w:lang w:val="en-US"/>
        </w:rPr>
      </w:pPr>
      <w:r w:rsidRPr="00976B18">
        <w:rPr>
          <w:sz w:val="20"/>
          <w:szCs w:val="20"/>
          <w:lang w:val="en-US"/>
        </w:rPr>
        <w:t>-: speak</w:t>
      </w:r>
    </w:p>
    <w:p w:rsidR="0070108A" w:rsidRPr="00976B18" w:rsidRDefault="0070108A" w:rsidP="0070108A">
      <w:pPr>
        <w:ind w:left="-180"/>
        <w:rPr>
          <w:sz w:val="20"/>
          <w:szCs w:val="20"/>
          <w:lang w:val="en-US"/>
        </w:rPr>
      </w:pPr>
      <w:r w:rsidRPr="00976B18">
        <w:rPr>
          <w:sz w:val="20"/>
          <w:szCs w:val="20"/>
          <w:lang w:val="en-US"/>
        </w:rPr>
        <w:t>-: speaked</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Выберете</w:t>
      </w:r>
      <w:r w:rsidRPr="00B03192">
        <w:rPr>
          <w:sz w:val="20"/>
          <w:szCs w:val="20"/>
          <w:lang w:val="en-US"/>
        </w:rPr>
        <w:t xml:space="preserve"> </w:t>
      </w:r>
      <w:r w:rsidRPr="00976B18">
        <w:rPr>
          <w:sz w:val="20"/>
          <w:szCs w:val="20"/>
        </w:rPr>
        <w:t>правильный</w:t>
      </w:r>
      <w:r w:rsidRPr="00B03192">
        <w:rPr>
          <w:sz w:val="20"/>
          <w:szCs w:val="20"/>
          <w:lang w:val="en-US"/>
        </w:rPr>
        <w:t xml:space="preserve"> </w:t>
      </w:r>
      <w:r w:rsidRPr="00976B18">
        <w:rPr>
          <w:sz w:val="20"/>
          <w:szCs w:val="20"/>
        </w:rPr>
        <w:t>вариант</w:t>
      </w:r>
      <w:r w:rsidRPr="00B03192">
        <w:rPr>
          <w:sz w:val="20"/>
          <w:szCs w:val="20"/>
          <w:lang w:val="en-US"/>
        </w:rPr>
        <w:t>.</w:t>
      </w:r>
    </w:p>
    <w:p w:rsidR="0070108A" w:rsidRPr="00976B18" w:rsidRDefault="0070108A" w:rsidP="0070108A">
      <w:pPr>
        <w:ind w:left="-180"/>
        <w:rPr>
          <w:i/>
          <w:sz w:val="20"/>
          <w:szCs w:val="20"/>
          <w:lang w:val="en-US"/>
        </w:rPr>
      </w:pPr>
      <w:r w:rsidRPr="00B03192">
        <w:rPr>
          <w:i/>
          <w:sz w:val="20"/>
          <w:szCs w:val="20"/>
          <w:lang w:val="en-US"/>
        </w:rPr>
        <w:t xml:space="preserve">    </w:t>
      </w:r>
      <w:r w:rsidRPr="00976B18">
        <w:rPr>
          <w:i/>
          <w:sz w:val="20"/>
          <w:szCs w:val="20"/>
          <w:lang w:val="en-US"/>
        </w:rPr>
        <w:t>We … that he was a cardiologist.</w:t>
      </w:r>
    </w:p>
    <w:p w:rsidR="0070108A" w:rsidRPr="00976B18" w:rsidRDefault="0070108A" w:rsidP="0070108A">
      <w:pPr>
        <w:ind w:left="-180"/>
        <w:rPr>
          <w:sz w:val="20"/>
          <w:szCs w:val="20"/>
          <w:lang w:val="en-US"/>
        </w:rPr>
      </w:pPr>
      <w:r w:rsidRPr="00976B18">
        <w:rPr>
          <w:sz w:val="20"/>
          <w:szCs w:val="20"/>
          <w:lang w:val="en-US"/>
        </w:rPr>
        <w:t>-: known</w:t>
      </w:r>
    </w:p>
    <w:p w:rsidR="0070108A" w:rsidRPr="00976B18" w:rsidRDefault="0070108A" w:rsidP="0070108A">
      <w:pPr>
        <w:ind w:left="-180"/>
        <w:rPr>
          <w:sz w:val="20"/>
          <w:szCs w:val="20"/>
          <w:lang w:val="en-US"/>
        </w:rPr>
      </w:pPr>
      <w:r w:rsidRPr="00976B18">
        <w:rPr>
          <w:sz w:val="20"/>
          <w:szCs w:val="20"/>
          <w:lang w:val="en-US"/>
        </w:rPr>
        <w:t>-: knowed</w:t>
      </w:r>
    </w:p>
    <w:p w:rsidR="0070108A" w:rsidRPr="00976B18" w:rsidRDefault="0070108A" w:rsidP="0070108A">
      <w:pPr>
        <w:ind w:left="-180"/>
        <w:rPr>
          <w:sz w:val="20"/>
          <w:szCs w:val="20"/>
          <w:lang w:val="en-US"/>
        </w:rPr>
      </w:pPr>
      <w:r w:rsidRPr="00976B18">
        <w:rPr>
          <w:sz w:val="20"/>
          <w:szCs w:val="20"/>
          <w:lang w:val="en-US"/>
        </w:rPr>
        <w:t>-: knew</w:t>
      </w:r>
    </w:p>
    <w:p w:rsidR="0070108A" w:rsidRPr="00976B18" w:rsidRDefault="0070108A" w:rsidP="0070108A">
      <w:pPr>
        <w:ind w:left="-180"/>
        <w:rPr>
          <w:sz w:val="20"/>
          <w:szCs w:val="20"/>
          <w:lang w:val="en-US"/>
        </w:rPr>
      </w:pPr>
      <w:r w:rsidRPr="00976B18">
        <w:rPr>
          <w:sz w:val="20"/>
          <w:szCs w:val="20"/>
          <w:lang w:val="en-US"/>
        </w:rPr>
        <w:t>-: know</w:t>
      </w:r>
    </w:p>
    <w:p w:rsidR="0070108A" w:rsidRPr="00976B18" w:rsidRDefault="0070108A" w:rsidP="0070108A">
      <w:pPr>
        <w:ind w:left="-180"/>
        <w:rPr>
          <w:sz w:val="20"/>
          <w:szCs w:val="20"/>
          <w:lang w:val="en-US"/>
        </w:rPr>
      </w:pPr>
      <w:r w:rsidRPr="00976B18">
        <w:rPr>
          <w:sz w:val="20"/>
          <w:szCs w:val="20"/>
          <w:lang w:val="en-US"/>
        </w:rPr>
        <w:lastRenderedPageBreak/>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t xml:space="preserve">    What do you want to do after … school?</w:t>
      </w:r>
    </w:p>
    <w:p w:rsidR="0070108A" w:rsidRPr="00976B18" w:rsidRDefault="0070108A" w:rsidP="0070108A">
      <w:pPr>
        <w:ind w:left="-180"/>
        <w:rPr>
          <w:sz w:val="20"/>
          <w:szCs w:val="20"/>
          <w:lang w:val="en-US"/>
        </w:rPr>
      </w:pPr>
      <w:r w:rsidRPr="00976B18">
        <w:rPr>
          <w:sz w:val="20"/>
          <w:szCs w:val="20"/>
          <w:lang w:val="en-US"/>
        </w:rPr>
        <w:t>-: leave</w:t>
      </w:r>
    </w:p>
    <w:p w:rsidR="0070108A" w:rsidRPr="00976B18" w:rsidRDefault="0070108A" w:rsidP="0070108A">
      <w:pPr>
        <w:ind w:left="-180"/>
        <w:rPr>
          <w:sz w:val="20"/>
          <w:szCs w:val="20"/>
          <w:lang w:val="en-US"/>
        </w:rPr>
      </w:pPr>
      <w:r w:rsidRPr="00976B18">
        <w:rPr>
          <w:sz w:val="20"/>
          <w:szCs w:val="20"/>
          <w:lang w:val="en-US"/>
        </w:rPr>
        <w:t>-: leaves</w:t>
      </w:r>
    </w:p>
    <w:p w:rsidR="0070108A" w:rsidRPr="00976B18" w:rsidRDefault="0070108A" w:rsidP="0070108A">
      <w:pPr>
        <w:ind w:left="-180"/>
        <w:rPr>
          <w:sz w:val="20"/>
          <w:szCs w:val="20"/>
          <w:lang w:val="en-US"/>
        </w:rPr>
      </w:pPr>
      <w:r w:rsidRPr="00976B18">
        <w:rPr>
          <w:sz w:val="20"/>
          <w:szCs w:val="20"/>
          <w:lang w:val="en-US"/>
        </w:rPr>
        <w:t>-: will leave</w:t>
      </w:r>
    </w:p>
    <w:p w:rsidR="0070108A" w:rsidRPr="00976B18" w:rsidRDefault="0070108A" w:rsidP="0070108A">
      <w:pPr>
        <w:ind w:left="-180"/>
        <w:rPr>
          <w:sz w:val="20"/>
          <w:szCs w:val="20"/>
          <w:lang w:val="en-US"/>
        </w:rPr>
      </w:pPr>
      <w:r w:rsidRPr="00976B18">
        <w:rPr>
          <w:sz w:val="20"/>
          <w:szCs w:val="20"/>
          <w:lang w:val="en-US"/>
        </w:rPr>
        <w:t>-: leaving</w:t>
      </w:r>
    </w:p>
    <w:p w:rsidR="0070108A" w:rsidRPr="00976B18" w:rsidRDefault="0070108A" w:rsidP="0070108A">
      <w:pPr>
        <w:ind w:left="-180"/>
        <w:rPr>
          <w:sz w:val="20"/>
          <w:szCs w:val="20"/>
          <w:lang w:val="en-US"/>
        </w:rPr>
      </w:pPr>
      <w:r w:rsidRPr="00976B18">
        <w:rPr>
          <w:sz w:val="20"/>
          <w:szCs w:val="20"/>
          <w:lang w:val="en-US"/>
        </w:rPr>
        <w:t xml:space="preserve">I: </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rPr>
          <w:i/>
          <w:sz w:val="20"/>
          <w:szCs w:val="20"/>
          <w:lang w:val="en-US"/>
        </w:rPr>
      </w:pPr>
      <w:r w:rsidRPr="00976B18">
        <w:rPr>
          <w:i/>
          <w:sz w:val="20"/>
          <w:szCs w:val="20"/>
          <w:lang w:val="en-US"/>
        </w:rPr>
        <w:t xml:space="preserve"> Some people are fond of … detective stories.</w:t>
      </w:r>
    </w:p>
    <w:p w:rsidR="0070108A" w:rsidRPr="00976B18" w:rsidRDefault="0070108A" w:rsidP="0070108A">
      <w:pPr>
        <w:ind w:left="-180"/>
        <w:rPr>
          <w:sz w:val="20"/>
          <w:szCs w:val="20"/>
          <w:lang w:val="en-US"/>
        </w:rPr>
      </w:pPr>
      <w:r w:rsidRPr="00976B18">
        <w:rPr>
          <w:sz w:val="20"/>
          <w:szCs w:val="20"/>
          <w:lang w:val="en-US"/>
        </w:rPr>
        <w:t>-: to read</w:t>
      </w:r>
    </w:p>
    <w:p w:rsidR="0070108A" w:rsidRPr="00976B18" w:rsidRDefault="0070108A" w:rsidP="0070108A">
      <w:pPr>
        <w:ind w:left="-180"/>
        <w:rPr>
          <w:sz w:val="20"/>
          <w:szCs w:val="20"/>
          <w:lang w:val="en-US"/>
        </w:rPr>
      </w:pPr>
      <w:r w:rsidRPr="00976B18">
        <w:rPr>
          <w:sz w:val="20"/>
          <w:szCs w:val="20"/>
          <w:lang w:val="en-US"/>
        </w:rPr>
        <w:t>-: read</w:t>
      </w:r>
    </w:p>
    <w:p w:rsidR="0070108A" w:rsidRPr="00976B18" w:rsidRDefault="0070108A" w:rsidP="0070108A">
      <w:pPr>
        <w:ind w:left="-180"/>
        <w:rPr>
          <w:sz w:val="20"/>
          <w:szCs w:val="20"/>
          <w:lang w:val="en-US"/>
        </w:rPr>
      </w:pPr>
      <w:r w:rsidRPr="00976B18">
        <w:rPr>
          <w:sz w:val="20"/>
          <w:szCs w:val="20"/>
          <w:lang w:val="en-US"/>
        </w:rPr>
        <w:t>-: reading</w:t>
      </w:r>
    </w:p>
    <w:p w:rsidR="0070108A" w:rsidRPr="00976B18" w:rsidRDefault="0070108A" w:rsidP="0070108A">
      <w:pPr>
        <w:ind w:left="-180"/>
        <w:rPr>
          <w:sz w:val="20"/>
          <w:szCs w:val="20"/>
          <w:lang w:val="en-US"/>
        </w:rPr>
      </w:pPr>
      <w:r w:rsidRPr="00976B18">
        <w:rPr>
          <w:sz w:val="20"/>
          <w:szCs w:val="20"/>
          <w:lang w:val="en-US"/>
        </w:rPr>
        <w:t>-: be reading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где причастие </w:t>
      </w:r>
      <w:r w:rsidRPr="00976B18">
        <w:rPr>
          <w:sz w:val="20"/>
          <w:szCs w:val="20"/>
          <w:lang w:val="en-US"/>
        </w:rPr>
        <w:t>I</w:t>
      </w:r>
      <w:r w:rsidRPr="00976B18">
        <w:rPr>
          <w:sz w:val="20"/>
          <w:szCs w:val="20"/>
        </w:rPr>
        <w:t xml:space="preserve"> является определением.</w:t>
      </w:r>
    </w:p>
    <w:p w:rsidR="0070108A" w:rsidRPr="00976B18" w:rsidRDefault="0070108A" w:rsidP="0070108A">
      <w:pPr>
        <w:ind w:left="-180"/>
        <w:rPr>
          <w:sz w:val="20"/>
          <w:szCs w:val="20"/>
          <w:lang w:val="en-US"/>
        </w:rPr>
      </w:pPr>
      <w:r w:rsidRPr="00976B18">
        <w:rPr>
          <w:sz w:val="20"/>
          <w:szCs w:val="20"/>
          <w:lang w:val="en-US"/>
        </w:rPr>
        <w:t>-: He is operating the patient now.</w:t>
      </w:r>
    </w:p>
    <w:p w:rsidR="0070108A" w:rsidRPr="00976B18" w:rsidRDefault="0070108A" w:rsidP="0070108A">
      <w:pPr>
        <w:ind w:left="-180"/>
        <w:rPr>
          <w:sz w:val="20"/>
          <w:szCs w:val="20"/>
          <w:lang w:val="en-US"/>
        </w:rPr>
      </w:pPr>
      <w:r w:rsidRPr="00976B18">
        <w:rPr>
          <w:sz w:val="20"/>
          <w:szCs w:val="20"/>
          <w:lang w:val="en-US"/>
        </w:rPr>
        <w:t>-: He is afraid of operating patients.</w:t>
      </w:r>
    </w:p>
    <w:p w:rsidR="0070108A" w:rsidRPr="00976B18" w:rsidRDefault="0070108A" w:rsidP="0070108A">
      <w:pPr>
        <w:ind w:left="-180"/>
        <w:rPr>
          <w:sz w:val="20"/>
          <w:szCs w:val="20"/>
          <w:lang w:val="en-US"/>
        </w:rPr>
      </w:pPr>
      <w:r w:rsidRPr="00976B18">
        <w:rPr>
          <w:sz w:val="20"/>
          <w:szCs w:val="20"/>
          <w:lang w:val="en-US"/>
        </w:rPr>
        <w:t>-: Operating patients the doctor must be very careful.</w:t>
      </w:r>
    </w:p>
    <w:p w:rsidR="0070108A" w:rsidRPr="00976B18" w:rsidRDefault="0070108A" w:rsidP="0070108A">
      <w:pPr>
        <w:ind w:left="-180"/>
        <w:rPr>
          <w:sz w:val="20"/>
          <w:szCs w:val="20"/>
          <w:lang w:val="en-US"/>
        </w:rPr>
      </w:pPr>
      <w:r w:rsidRPr="00976B18">
        <w:rPr>
          <w:sz w:val="20"/>
          <w:szCs w:val="20"/>
          <w:lang w:val="en-US"/>
        </w:rPr>
        <w:t>-: The operating doctor is my father.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где причастие </w:t>
      </w:r>
      <w:r w:rsidRPr="00976B18">
        <w:rPr>
          <w:sz w:val="20"/>
          <w:szCs w:val="20"/>
          <w:lang w:val="en-US"/>
        </w:rPr>
        <w:t>I</w:t>
      </w:r>
      <w:r w:rsidRPr="00976B18">
        <w:rPr>
          <w:sz w:val="20"/>
          <w:szCs w:val="20"/>
        </w:rPr>
        <w:t xml:space="preserve"> является определением.</w:t>
      </w:r>
    </w:p>
    <w:p w:rsidR="0070108A" w:rsidRPr="00976B18" w:rsidRDefault="0070108A" w:rsidP="0070108A">
      <w:pPr>
        <w:ind w:left="-180"/>
        <w:rPr>
          <w:sz w:val="20"/>
          <w:szCs w:val="20"/>
          <w:lang w:val="en-US"/>
        </w:rPr>
      </w:pPr>
      <w:r w:rsidRPr="00976B18">
        <w:rPr>
          <w:sz w:val="20"/>
          <w:szCs w:val="20"/>
          <w:lang w:val="en-US"/>
        </w:rPr>
        <w:t>-: The doctor is examining the patient in the ward.</w:t>
      </w:r>
    </w:p>
    <w:p w:rsidR="0070108A" w:rsidRPr="00976B18" w:rsidRDefault="0070108A" w:rsidP="0070108A">
      <w:pPr>
        <w:ind w:left="-180"/>
        <w:rPr>
          <w:sz w:val="20"/>
          <w:szCs w:val="20"/>
          <w:lang w:val="en-US"/>
        </w:rPr>
      </w:pPr>
      <w:r w:rsidRPr="00976B18">
        <w:rPr>
          <w:sz w:val="20"/>
          <w:szCs w:val="20"/>
          <w:lang w:val="en-US"/>
        </w:rPr>
        <w:t>-: Examining the patient the doctor asked him many questions.</w:t>
      </w:r>
    </w:p>
    <w:p w:rsidR="0070108A" w:rsidRPr="00976B18" w:rsidRDefault="0070108A" w:rsidP="0070108A">
      <w:pPr>
        <w:ind w:left="-180"/>
        <w:rPr>
          <w:sz w:val="20"/>
          <w:szCs w:val="20"/>
          <w:lang w:val="en-US"/>
        </w:rPr>
      </w:pPr>
      <w:r w:rsidRPr="00976B18">
        <w:rPr>
          <w:sz w:val="20"/>
          <w:szCs w:val="20"/>
          <w:lang w:val="en-US"/>
        </w:rPr>
        <w:t>-: Do you know the doctor examining the patient?</w:t>
      </w:r>
    </w:p>
    <w:p w:rsidR="0070108A" w:rsidRPr="00976B18" w:rsidRDefault="0070108A" w:rsidP="0070108A">
      <w:pPr>
        <w:ind w:left="-180"/>
        <w:rPr>
          <w:sz w:val="20"/>
          <w:szCs w:val="20"/>
          <w:lang w:val="en-US"/>
        </w:rPr>
      </w:pPr>
      <w:r w:rsidRPr="00976B18">
        <w:rPr>
          <w:sz w:val="20"/>
          <w:szCs w:val="20"/>
          <w:lang w:val="en-US"/>
        </w:rPr>
        <w:t>-: Examining the patient took much time.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где причастие </w:t>
      </w:r>
      <w:r w:rsidRPr="00976B18">
        <w:rPr>
          <w:sz w:val="20"/>
          <w:szCs w:val="20"/>
          <w:lang w:val="en-US"/>
        </w:rPr>
        <w:t>I</w:t>
      </w:r>
      <w:r w:rsidRPr="00976B18">
        <w:rPr>
          <w:sz w:val="20"/>
          <w:szCs w:val="20"/>
        </w:rPr>
        <w:t xml:space="preserve"> является обстоятельством.</w:t>
      </w:r>
    </w:p>
    <w:p w:rsidR="0070108A" w:rsidRPr="00976B18" w:rsidRDefault="0070108A" w:rsidP="0070108A">
      <w:pPr>
        <w:ind w:left="-180"/>
        <w:rPr>
          <w:sz w:val="20"/>
          <w:szCs w:val="20"/>
          <w:lang w:val="en-US"/>
        </w:rPr>
      </w:pPr>
      <w:r w:rsidRPr="00976B18">
        <w:rPr>
          <w:sz w:val="20"/>
          <w:szCs w:val="20"/>
          <w:lang w:val="en-US"/>
        </w:rPr>
        <w:t>-: When their teeth are erupting babies can be irritable.</w:t>
      </w:r>
    </w:p>
    <w:p w:rsidR="0070108A" w:rsidRPr="00976B18" w:rsidRDefault="0070108A" w:rsidP="0070108A">
      <w:pPr>
        <w:ind w:left="-180"/>
        <w:rPr>
          <w:sz w:val="20"/>
          <w:szCs w:val="20"/>
          <w:lang w:val="en-US"/>
        </w:rPr>
      </w:pPr>
      <w:r w:rsidRPr="00976B18">
        <w:rPr>
          <w:sz w:val="20"/>
          <w:szCs w:val="20"/>
          <w:lang w:val="en-US"/>
        </w:rPr>
        <w:t>-: The object of treatment is to stop caries progressing further.</w:t>
      </w:r>
    </w:p>
    <w:p w:rsidR="0070108A" w:rsidRPr="00976B18" w:rsidRDefault="0070108A" w:rsidP="0070108A">
      <w:pPr>
        <w:ind w:left="-180"/>
        <w:rPr>
          <w:sz w:val="20"/>
          <w:szCs w:val="20"/>
          <w:lang w:val="en-US"/>
        </w:rPr>
      </w:pPr>
      <w:r w:rsidRPr="00976B18">
        <w:rPr>
          <w:sz w:val="20"/>
          <w:szCs w:val="20"/>
          <w:lang w:val="en-US"/>
        </w:rPr>
        <w:t>-: Unfortunately, no method of cleaning teeth is absolutely perfect.</w:t>
      </w:r>
    </w:p>
    <w:p w:rsidR="0070108A" w:rsidRPr="00976B18" w:rsidRDefault="0070108A" w:rsidP="0070108A">
      <w:pPr>
        <w:ind w:left="-180"/>
        <w:rPr>
          <w:sz w:val="20"/>
          <w:szCs w:val="20"/>
          <w:lang w:val="en-US"/>
        </w:rPr>
      </w:pPr>
      <w:r w:rsidRPr="00976B18">
        <w:rPr>
          <w:sz w:val="20"/>
          <w:szCs w:val="20"/>
          <w:lang w:val="en-US"/>
        </w:rPr>
        <w:t>-: While taking a course of practical training medical students act as doctors’ assistants.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где причастие </w:t>
      </w:r>
      <w:r w:rsidRPr="00976B18">
        <w:rPr>
          <w:sz w:val="20"/>
          <w:szCs w:val="20"/>
          <w:lang w:val="en-US"/>
        </w:rPr>
        <w:t>I</w:t>
      </w:r>
      <w:r w:rsidRPr="00976B18">
        <w:rPr>
          <w:sz w:val="20"/>
          <w:szCs w:val="20"/>
        </w:rPr>
        <w:t xml:space="preserve"> является обстоятельством.</w:t>
      </w:r>
    </w:p>
    <w:p w:rsidR="0070108A" w:rsidRPr="00976B18" w:rsidRDefault="0070108A" w:rsidP="0070108A">
      <w:pPr>
        <w:ind w:left="-180"/>
        <w:rPr>
          <w:sz w:val="20"/>
          <w:szCs w:val="20"/>
          <w:lang w:val="en-US"/>
        </w:rPr>
      </w:pPr>
      <w:r w:rsidRPr="00976B18">
        <w:rPr>
          <w:sz w:val="20"/>
          <w:szCs w:val="20"/>
          <w:lang w:val="en-US"/>
        </w:rPr>
        <w:t>-: There is another way of avoiding tooth decay.</w:t>
      </w:r>
    </w:p>
    <w:p w:rsidR="0070108A" w:rsidRPr="00976B18" w:rsidRDefault="0070108A" w:rsidP="0070108A">
      <w:pPr>
        <w:ind w:left="-180"/>
        <w:rPr>
          <w:sz w:val="20"/>
          <w:szCs w:val="20"/>
          <w:lang w:val="en-US"/>
        </w:rPr>
      </w:pPr>
      <w:r w:rsidRPr="00976B18">
        <w:rPr>
          <w:sz w:val="20"/>
          <w:szCs w:val="20"/>
          <w:lang w:val="en-US"/>
        </w:rPr>
        <w:t>-: Being the central part of the superior maxillae the body has four surfaces.</w:t>
      </w:r>
    </w:p>
    <w:p w:rsidR="0070108A" w:rsidRPr="00976B18" w:rsidRDefault="0070108A" w:rsidP="0070108A">
      <w:pPr>
        <w:ind w:left="-180"/>
        <w:rPr>
          <w:sz w:val="20"/>
          <w:szCs w:val="20"/>
          <w:lang w:val="en-US"/>
        </w:rPr>
      </w:pPr>
      <w:r w:rsidRPr="00976B18">
        <w:rPr>
          <w:sz w:val="20"/>
          <w:szCs w:val="20"/>
          <w:lang w:val="en-US"/>
        </w:rPr>
        <w:t>-: We are now planning to introduce treatments plants to add fluoride to drinking water.</w:t>
      </w:r>
    </w:p>
    <w:p w:rsidR="0070108A" w:rsidRPr="00976B18" w:rsidRDefault="0070108A" w:rsidP="0070108A">
      <w:pPr>
        <w:ind w:left="-180"/>
        <w:rPr>
          <w:sz w:val="20"/>
          <w:szCs w:val="20"/>
          <w:lang w:val="en-US"/>
        </w:rPr>
      </w:pPr>
      <w:r w:rsidRPr="00976B18">
        <w:rPr>
          <w:sz w:val="20"/>
          <w:szCs w:val="20"/>
          <w:lang w:val="en-US"/>
        </w:rPr>
        <w:t>-: Dentistry was being practiced in Rome when the medical profession was in its infancy.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What are you going  to do after you … the experiment?</w:t>
      </w:r>
    </w:p>
    <w:p w:rsidR="0070108A" w:rsidRPr="00976B18" w:rsidRDefault="0070108A" w:rsidP="0070108A">
      <w:pPr>
        <w:ind w:left="-180"/>
        <w:rPr>
          <w:sz w:val="20"/>
          <w:szCs w:val="20"/>
          <w:lang w:val="en-US"/>
        </w:rPr>
      </w:pPr>
      <w:r w:rsidRPr="00976B18">
        <w:rPr>
          <w:sz w:val="20"/>
          <w:szCs w:val="20"/>
          <w:lang w:val="en-US"/>
        </w:rPr>
        <w:t>-: will finish</w:t>
      </w:r>
    </w:p>
    <w:p w:rsidR="0070108A" w:rsidRPr="00976B18" w:rsidRDefault="0070108A" w:rsidP="0070108A">
      <w:pPr>
        <w:ind w:left="-180"/>
        <w:rPr>
          <w:sz w:val="20"/>
          <w:szCs w:val="20"/>
          <w:lang w:val="en-US"/>
        </w:rPr>
      </w:pPr>
      <w:r w:rsidRPr="00976B18">
        <w:rPr>
          <w:sz w:val="20"/>
          <w:szCs w:val="20"/>
          <w:lang w:val="en-US"/>
        </w:rPr>
        <w:t>-: finishing</w:t>
      </w:r>
    </w:p>
    <w:p w:rsidR="0070108A" w:rsidRPr="00976B18" w:rsidRDefault="0070108A" w:rsidP="0070108A">
      <w:pPr>
        <w:ind w:left="-180"/>
        <w:rPr>
          <w:sz w:val="20"/>
          <w:szCs w:val="20"/>
          <w:lang w:val="en-US"/>
        </w:rPr>
      </w:pPr>
      <w:r w:rsidRPr="00976B18">
        <w:rPr>
          <w:sz w:val="20"/>
          <w:szCs w:val="20"/>
          <w:lang w:val="en-US"/>
        </w:rPr>
        <w:t>-: will be finishing</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finish</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rPr>
          <w:i/>
          <w:sz w:val="20"/>
          <w:szCs w:val="20"/>
          <w:lang w:val="en-US"/>
        </w:rPr>
      </w:pPr>
      <w:r w:rsidRPr="00976B18">
        <w:rPr>
          <w:i/>
          <w:sz w:val="20"/>
          <w:szCs w:val="20"/>
          <w:lang w:val="en-US"/>
        </w:rPr>
        <w:t>We … the blood group tomorrow at the lesson of surgery.</w:t>
      </w:r>
    </w:p>
    <w:p w:rsidR="0070108A" w:rsidRPr="00976B18" w:rsidRDefault="0070108A" w:rsidP="0070108A">
      <w:pPr>
        <w:rPr>
          <w:sz w:val="20"/>
          <w:szCs w:val="20"/>
          <w:lang w:val="en-US"/>
        </w:rPr>
      </w:pPr>
      <w:r w:rsidRPr="00976B18">
        <w:rPr>
          <w:sz w:val="20"/>
          <w:szCs w:val="20"/>
          <w:lang w:val="en-US"/>
        </w:rPr>
        <w:t>-: will determine</w:t>
      </w:r>
    </w:p>
    <w:p w:rsidR="0070108A" w:rsidRPr="00976B18" w:rsidRDefault="0070108A" w:rsidP="0070108A">
      <w:pPr>
        <w:ind w:left="-180"/>
        <w:rPr>
          <w:sz w:val="20"/>
          <w:szCs w:val="20"/>
          <w:lang w:val="en-US"/>
        </w:rPr>
      </w:pPr>
      <w:r w:rsidRPr="00976B18">
        <w:rPr>
          <w:sz w:val="20"/>
          <w:szCs w:val="20"/>
          <w:lang w:val="en-US"/>
        </w:rPr>
        <w:t>-: will be determined</w:t>
      </w:r>
    </w:p>
    <w:p w:rsidR="0070108A" w:rsidRPr="00976B18" w:rsidRDefault="0070108A" w:rsidP="0070108A">
      <w:pPr>
        <w:ind w:left="-180"/>
        <w:rPr>
          <w:sz w:val="20"/>
          <w:szCs w:val="20"/>
          <w:lang w:val="en-US"/>
        </w:rPr>
      </w:pPr>
      <w:r w:rsidRPr="00976B18">
        <w:rPr>
          <w:sz w:val="20"/>
          <w:szCs w:val="20"/>
          <w:lang w:val="en-US"/>
        </w:rPr>
        <w:t>-: will be determining</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will</w:t>
      </w:r>
      <w:r w:rsidRPr="00976B18">
        <w:rPr>
          <w:sz w:val="20"/>
          <w:szCs w:val="20"/>
        </w:rPr>
        <w:t xml:space="preserve"> </w:t>
      </w:r>
      <w:r w:rsidRPr="00976B18">
        <w:rPr>
          <w:sz w:val="20"/>
          <w:szCs w:val="20"/>
          <w:lang w:val="en-US"/>
        </w:rPr>
        <w:t>have</w:t>
      </w:r>
      <w:r w:rsidRPr="00976B18">
        <w:rPr>
          <w:sz w:val="20"/>
          <w:szCs w:val="20"/>
        </w:rPr>
        <w:t xml:space="preserve"> </w:t>
      </w:r>
      <w:r w:rsidRPr="00976B18">
        <w:rPr>
          <w:sz w:val="20"/>
          <w:szCs w:val="20"/>
          <w:lang w:val="en-US"/>
        </w:rPr>
        <w:t>determine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где слово с окончанием </w:t>
      </w:r>
      <w:r w:rsidRPr="00976B18">
        <w:rPr>
          <w:i/>
          <w:sz w:val="20"/>
          <w:szCs w:val="20"/>
        </w:rPr>
        <w:t>–</w:t>
      </w:r>
      <w:r w:rsidRPr="00976B18">
        <w:rPr>
          <w:i/>
          <w:sz w:val="20"/>
          <w:szCs w:val="20"/>
          <w:lang w:val="en-US"/>
        </w:rPr>
        <w:t>ed</w:t>
      </w:r>
      <w:r w:rsidRPr="00976B18">
        <w:rPr>
          <w:sz w:val="20"/>
          <w:szCs w:val="20"/>
        </w:rPr>
        <w:t xml:space="preserve"> является определением.</w:t>
      </w:r>
    </w:p>
    <w:p w:rsidR="0070108A" w:rsidRPr="00976B18" w:rsidRDefault="0070108A" w:rsidP="0070108A">
      <w:pPr>
        <w:ind w:left="-180"/>
        <w:rPr>
          <w:sz w:val="20"/>
          <w:szCs w:val="20"/>
          <w:lang w:val="en-US"/>
        </w:rPr>
      </w:pPr>
      <w:r w:rsidRPr="00976B18">
        <w:rPr>
          <w:sz w:val="20"/>
          <w:szCs w:val="20"/>
          <w:lang w:val="en-US"/>
        </w:rPr>
        <w:t>-: The surgeon described a new a method of treatment.</w:t>
      </w:r>
    </w:p>
    <w:p w:rsidR="0070108A" w:rsidRPr="00976B18" w:rsidRDefault="0070108A" w:rsidP="0070108A">
      <w:pPr>
        <w:ind w:left="-180"/>
        <w:rPr>
          <w:sz w:val="20"/>
          <w:szCs w:val="20"/>
          <w:lang w:val="en-US"/>
        </w:rPr>
      </w:pPr>
      <w:r w:rsidRPr="00976B18">
        <w:rPr>
          <w:sz w:val="20"/>
          <w:szCs w:val="20"/>
          <w:lang w:val="en-US"/>
        </w:rPr>
        <w:t>-: The surgeon performed the operation successfully.</w:t>
      </w:r>
    </w:p>
    <w:p w:rsidR="0070108A" w:rsidRPr="00976B18" w:rsidRDefault="0070108A" w:rsidP="0070108A">
      <w:pPr>
        <w:ind w:left="-180"/>
        <w:rPr>
          <w:sz w:val="20"/>
          <w:szCs w:val="20"/>
          <w:lang w:val="en-US"/>
        </w:rPr>
      </w:pPr>
      <w:r w:rsidRPr="00976B18">
        <w:rPr>
          <w:sz w:val="20"/>
          <w:szCs w:val="20"/>
          <w:lang w:val="en-US"/>
        </w:rPr>
        <w:t>-: The operation performed by the surgeon was successful.</w:t>
      </w:r>
    </w:p>
    <w:p w:rsidR="0070108A" w:rsidRPr="00976B18" w:rsidRDefault="0070108A" w:rsidP="0070108A">
      <w:pPr>
        <w:ind w:left="-180"/>
        <w:rPr>
          <w:sz w:val="20"/>
          <w:szCs w:val="20"/>
          <w:lang w:val="en-US"/>
        </w:rPr>
      </w:pPr>
      <w:r w:rsidRPr="00976B18">
        <w:rPr>
          <w:sz w:val="20"/>
          <w:szCs w:val="20"/>
          <w:lang w:val="en-US"/>
        </w:rPr>
        <w:t>-: A new method of treatment was described in the report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где слово с окончанием –</w:t>
      </w:r>
      <w:r w:rsidRPr="00976B18">
        <w:rPr>
          <w:i/>
          <w:sz w:val="20"/>
          <w:szCs w:val="20"/>
          <w:lang w:val="en-US"/>
        </w:rPr>
        <w:t>ed</w:t>
      </w:r>
      <w:r w:rsidRPr="00976B18">
        <w:rPr>
          <w:sz w:val="20"/>
          <w:szCs w:val="20"/>
        </w:rPr>
        <w:t xml:space="preserve"> является определением.</w:t>
      </w:r>
    </w:p>
    <w:p w:rsidR="0070108A" w:rsidRPr="00976B18" w:rsidRDefault="0070108A" w:rsidP="0070108A">
      <w:pPr>
        <w:ind w:left="-180"/>
        <w:rPr>
          <w:sz w:val="20"/>
          <w:szCs w:val="20"/>
          <w:lang w:val="en-US"/>
        </w:rPr>
      </w:pPr>
      <w:r w:rsidRPr="00976B18">
        <w:rPr>
          <w:sz w:val="20"/>
          <w:szCs w:val="20"/>
          <w:lang w:val="en-US"/>
        </w:rPr>
        <w:t>-: Every educated person should speak English.</w:t>
      </w:r>
    </w:p>
    <w:p w:rsidR="0070108A" w:rsidRPr="00976B18" w:rsidRDefault="0070108A" w:rsidP="0070108A">
      <w:pPr>
        <w:ind w:left="-180"/>
        <w:rPr>
          <w:sz w:val="20"/>
          <w:szCs w:val="20"/>
          <w:lang w:val="en-US"/>
        </w:rPr>
      </w:pPr>
      <w:r w:rsidRPr="00976B18">
        <w:rPr>
          <w:sz w:val="20"/>
          <w:szCs w:val="20"/>
          <w:lang w:val="en-US"/>
        </w:rPr>
        <w:t>-: The teacher asked the students and answered their questions.</w:t>
      </w:r>
    </w:p>
    <w:p w:rsidR="0070108A" w:rsidRPr="00976B18" w:rsidRDefault="0070108A" w:rsidP="0070108A">
      <w:pPr>
        <w:ind w:left="-180"/>
        <w:rPr>
          <w:sz w:val="20"/>
          <w:szCs w:val="20"/>
          <w:lang w:val="en-US"/>
        </w:rPr>
      </w:pPr>
      <w:r w:rsidRPr="00976B18">
        <w:rPr>
          <w:sz w:val="20"/>
          <w:szCs w:val="20"/>
          <w:lang w:val="en-US"/>
        </w:rPr>
        <w:lastRenderedPageBreak/>
        <w:t>-: The students were asked many questions.</w:t>
      </w:r>
    </w:p>
    <w:p w:rsidR="0070108A" w:rsidRPr="00976B18" w:rsidRDefault="0070108A" w:rsidP="0070108A">
      <w:pPr>
        <w:ind w:left="-180"/>
        <w:rPr>
          <w:sz w:val="20"/>
          <w:szCs w:val="20"/>
          <w:lang w:val="en-US"/>
        </w:rPr>
      </w:pPr>
      <w:r w:rsidRPr="00976B18">
        <w:rPr>
          <w:sz w:val="20"/>
          <w:szCs w:val="20"/>
          <w:lang w:val="en-US"/>
        </w:rPr>
        <w:t>-: The ancient Chinese developed the practice of acupuncture.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где слово с окончанием –</w:t>
      </w:r>
      <w:r w:rsidRPr="00976B18">
        <w:rPr>
          <w:i/>
          <w:sz w:val="20"/>
          <w:szCs w:val="20"/>
          <w:lang w:val="en-US"/>
        </w:rPr>
        <w:t>ed</w:t>
      </w:r>
      <w:r w:rsidRPr="00976B18">
        <w:rPr>
          <w:sz w:val="20"/>
          <w:szCs w:val="20"/>
        </w:rPr>
        <w:t xml:space="preserve">  является сказуемым.</w:t>
      </w:r>
    </w:p>
    <w:p w:rsidR="0070108A" w:rsidRPr="00976B18" w:rsidRDefault="0070108A" w:rsidP="0070108A">
      <w:pPr>
        <w:ind w:left="-180"/>
        <w:rPr>
          <w:sz w:val="20"/>
          <w:szCs w:val="20"/>
          <w:lang w:val="en-US"/>
        </w:rPr>
      </w:pPr>
      <w:r w:rsidRPr="00976B18">
        <w:rPr>
          <w:sz w:val="20"/>
          <w:szCs w:val="20"/>
          <w:lang w:val="en-US"/>
        </w:rPr>
        <w:t>-: Incisors are the teeth located at the front of the mouth.</w:t>
      </w:r>
    </w:p>
    <w:p w:rsidR="0070108A" w:rsidRPr="00976B18" w:rsidRDefault="0070108A" w:rsidP="0070108A">
      <w:pPr>
        <w:ind w:left="-180"/>
        <w:rPr>
          <w:sz w:val="20"/>
          <w:szCs w:val="20"/>
          <w:lang w:val="en-US"/>
        </w:rPr>
      </w:pPr>
      <w:r w:rsidRPr="00976B18">
        <w:rPr>
          <w:sz w:val="20"/>
          <w:szCs w:val="20"/>
          <w:lang w:val="en-US"/>
        </w:rPr>
        <w:t>-: The operated patient felt well.</w:t>
      </w:r>
    </w:p>
    <w:p w:rsidR="0070108A" w:rsidRPr="00976B18" w:rsidRDefault="0070108A" w:rsidP="0070108A">
      <w:pPr>
        <w:ind w:left="-180"/>
        <w:rPr>
          <w:sz w:val="20"/>
          <w:szCs w:val="20"/>
          <w:lang w:val="en-US"/>
        </w:rPr>
      </w:pPr>
      <w:r w:rsidRPr="00976B18">
        <w:rPr>
          <w:sz w:val="20"/>
          <w:szCs w:val="20"/>
          <w:lang w:val="en-US"/>
        </w:rPr>
        <w:t>-: The oral cavity is separated from the nasal cavity by the hard palate.</w:t>
      </w:r>
    </w:p>
    <w:p w:rsidR="0070108A" w:rsidRPr="00976B18" w:rsidRDefault="0070108A" w:rsidP="0070108A">
      <w:pPr>
        <w:ind w:left="-180"/>
        <w:rPr>
          <w:sz w:val="20"/>
          <w:szCs w:val="20"/>
          <w:lang w:val="en-US"/>
        </w:rPr>
      </w:pPr>
      <w:r w:rsidRPr="00976B18">
        <w:rPr>
          <w:sz w:val="20"/>
          <w:szCs w:val="20"/>
          <w:lang w:val="en-US"/>
        </w:rPr>
        <w:t>-: This treatment helped him to avoid the toss loss.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где слово с окончанием –</w:t>
      </w:r>
      <w:r w:rsidRPr="00976B18">
        <w:rPr>
          <w:i/>
          <w:sz w:val="20"/>
          <w:szCs w:val="20"/>
          <w:lang w:val="en-US"/>
        </w:rPr>
        <w:t>ed</w:t>
      </w:r>
      <w:r w:rsidRPr="00976B18">
        <w:rPr>
          <w:sz w:val="20"/>
          <w:szCs w:val="20"/>
        </w:rPr>
        <w:t xml:space="preserve">  является частью сказуемого.</w:t>
      </w:r>
    </w:p>
    <w:p w:rsidR="0070108A" w:rsidRPr="00976B18" w:rsidRDefault="0070108A" w:rsidP="0070108A">
      <w:pPr>
        <w:ind w:left="-180"/>
        <w:rPr>
          <w:sz w:val="20"/>
          <w:szCs w:val="20"/>
          <w:lang w:val="en-US"/>
        </w:rPr>
      </w:pPr>
      <w:r w:rsidRPr="00976B18">
        <w:rPr>
          <w:sz w:val="20"/>
          <w:szCs w:val="20"/>
          <w:lang w:val="en-US"/>
        </w:rPr>
        <w:t>-: The pulp chamber surrounded by dentin contains nerves and blood vessels.</w:t>
      </w:r>
    </w:p>
    <w:p w:rsidR="0070108A" w:rsidRPr="00976B18" w:rsidRDefault="0070108A" w:rsidP="0070108A">
      <w:pPr>
        <w:ind w:left="-180"/>
        <w:rPr>
          <w:sz w:val="20"/>
          <w:szCs w:val="20"/>
          <w:lang w:val="en-US"/>
        </w:rPr>
      </w:pPr>
      <w:r w:rsidRPr="00976B18">
        <w:rPr>
          <w:sz w:val="20"/>
          <w:szCs w:val="20"/>
          <w:lang w:val="en-US"/>
        </w:rPr>
        <w:t>-: Ancient Egyptians are considered to be the earliest civilized people in the world.</w:t>
      </w:r>
    </w:p>
    <w:p w:rsidR="0070108A" w:rsidRPr="00976B18" w:rsidRDefault="0070108A" w:rsidP="0070108A">
      <w:pPr>
        <w:ind w:left="-180"/>
        <w:rPr>
          <w:sz w:val="20"/>
          <w:szCs w:val="20"/>
          <w:lang w:val="en-US"/>
        </w:rPr>
      </w:pPr>
      <w:r w:rsidRPr="00976B18">
        <w:rPr>
          <w:sz w:val="20"/>
          <w:szCs w:val="20"/>
          <w:lang w:val="en-US"/>
        </w:rPr>
        <w:t>-: The X-ray film failed to reveal any pathology in the roots of the tooth.</w:t>
      </w:r>
    </w:p>
    <w:p w:rsidR="0070108A" w:rsidRPr="00976B18" w:rsidRDefault="0070108A" w:rsidP="0070108A">
      <w:pPr>
        <w:ind w:left="-180"/>
        <w:rPr>
          <w:sz w:val="20"/>
          <w:szCs w:val="20"/>
          <w:lang w:val="en-US"/>
        </w:rPr>
      </w:pPr>
      <w:r w:rsidRPr="00976B18">
        <w:rPr>
          <w:sz w:val="20"/>
          <w:szCs w:val="20"/>
          <w:lang w:val="en-US"/>
        </w:rPr>
        <w:t>-: This treatment helped him to avoid the toss loss.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где слово с окончанием –</w:t>
      </w:r>
      <w:r w:rsidRPr="00976B18">
        <w:rPr>
          <w:i/>
          <w:sz w:val="20"/>
          <w:szCs w:val="20"/>
          <w:lang w:val="en-US"/>
        </w:rPr>
        <w:t>ed</w:t>
      </w:r>
      <w:r w:rsidRPr="00976B18">
        <w:rPr>
          <w:sz w:val="20"/>
          <w:szCs w:val="20"/>
        </w:rPr>
        <w:t xml:space="preserve">  является частью сказуемого..</w:t>
      </w:r>
    </w:p>
    <w:p w:rsidR="0070108A" w:rsidRPr="00976B18" w:rsidRDefault="0070108A" w:rsidP="0070108A">
      <w:pPr>
        <w:ind w:left="-180"/>
        <w:rPr>
          <w:sz w:val="20"/>
          <w:szCs w:val="20"/>
          <w:lang w:val="en-US"/>
        </w:rPr>
      </w:pPr>
      <w:r w:rsidRPr="00976B18">
        <w:rPr>
          <w:sz w:val="20"/>
          <w:szCs w:val="20"/>
          <w:lang w:val="en-US"/>
        </w:rPr>
        <w:t>-: The root encased in cementum is the part of the tooth under the gums.</w:t>
      </w:r>
    </w:p>
    <w:p w:rsidR="0070108A" w:rsidRPr="00976B18" w:rsidRDefault="0070108A" w:rsidP="0070108A">
      <w:pPr>
        <w:ind w:left="-180"/>
        <w:rPr>
          <w:sz w:val="20"/>
          <w:szCs w:val="20"/>
          <w:lang w:val="en-US"/>
        </w:rPr>
      </w:pPr>
      <w:r w:rsidRPr="00976B18">
        <w:rPr>
          <w:sz w:val="20"/>
          <w:szCs w:val="20"/>
          <w:lang w:val="en-US"/>
        </w:rPr>
        <w:t>-: Caries will cause toothache followed by pulpitis.</w:t>
      </w:r>
    </w:p>
    <w:p w:rsidR="0070108A" w:rsidRPr="00976B18" w:rsidRDefault="0070108A" w:rsidP="0070108A">
      <w:pPr>
        <w:ind w:left="-180"/>
        <w:rPr>
          <w:sz w:val="20"/>
          <w:szCs w:val="20"/>
          <w:lang w:val="en-US"/>
        </w:rPr>
      </w:pPr>
      <w:r w:rsidRPr="00976B18">
        <w:rPr>
          <w:sz w:val="20"/>
          <w:szCs w:val="20"/>
          <w:lang w:val="en-US"/>
        </w:rPr>
        <w:t>-: Microbes being colonized at the gingival crest are the cause of periodontal disease.</w:t>
      </w:r>
    </w:p>
    <w:p w:rsidR="0070108A" w:rsidRPr="00976B18" w:rsidRDefault="0070108A" w:rsidP="0070108A">
      <w:pPr>
        <w:ind w:left="-180"/>
        <w:rPr>
          <w:sz w:val="20"/>
          <w:szCs w:val="20"/>
          <w:lang w:val="en-US"/>
        </w:rPr>
      </w:pPr>
      <w:r w:rsidRPr="00976B18">
        <w:rPr>
          <w:sz w:val="20"/>
          <w:szCs w:val="20"/>
          <w:lang w:val="en-US"/>
        </w:rPr>
        <w:t>-: A new dental clinic is being constructed in our district.</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r w:rsidRPr="00976B18">
        <w:rPr>
          <w:sz w:val="20"/>
          <w:szCs w:val="20"/>
        </w:rPr>
        <w:br/>
      </w:r>
      <w:r w:rsidRPr="00976B18">
        <w:rPr>
          <w:sz w:val="20"/>
          <w:szCs w:val="20"/>
          <w:lang w:val="en-US"/>
        </w:rPr>
        <w:t>S</w:t>
      </w:r>
      <w:r w:rsidRPr="00976B18">
        <w:rPr>
          <w:sz w:val="20"/>
          <w:szCs w:val="20"/>
        </w:rPr>
        <w:t>: Укажите предложение, где слово с окончанием –</w:t>
      </w:r>
      <w:r w:rsidRPr="00976B18">
        <w:rPr>
          <w:i/>
          <w:sz w:val="20"/>
          <w:szCs w:val="20"/>
          <w:lang w:val="en-US"/>
        </w:rPr>
        <w:t>ing</w:t>
      </w:r>
      <w:r w:rsidRPr="00976B18">
        <w:rPr>
          <w:sz w:val="20"/>
          <w:szCs w:val="20"/>
        </w:rPr>
        <w:t xml:space="preserve"> переводится существительным.</w:t>
      </w:r>
    </w:p>
    <w:p w:rsidR="0070108A" w:rsidRPr="00976B18" w:rsidRDefault="0070108A" w:rsidP="0070108A">
      <w:pPr>
        <w:ind w:left="-180"/>
        <w:rPr>
          <w:sz w:val="20"/>
          <w:szCs w:val="20"/>
          <w:lang w:val="en-US"/>
        </w:rPr>
      </w:pPr>
      <w:r w:rsidRPr="00976B18">
        <w:rPr>
          <w:sz w:val="20"/>
          <w:szCs w:val="20"/>
          <w:lang w:val="en-US"/>
        </w:rPr>
        <w:t>-: He is preparing for the examination.</w:t>
      </w:r>
    </w:p>
    <w:p w:rsidR="0070108A" w:rsidRPr="00976B18" w:rsidRDefault="0070108A" w:rsidP="0070108A">
      <w:pPr>
        <w:ind w:left="-180"/>
        <w:rPr>
          <w:sz w:val="20"/>
          <w:szCs w:val="20"/>
          <w:lang w:val="en-US"/>
        </w:rPr>
      </w:pPr>
      <w:r w:rsidRPr="00976B18">
        <w:rPr>
          <w:sz w:val="20"/>
          <w:szCs w:val="20"/>
          <w:lang w:val="en-US"/>
        </w:rPr>
        <w:t>-: This disease is common in developing countries.</w:t>
      </w:r>
    </w:p>
    <w:p w:rsidR="0070108A" w:rsidRPr="00976B18" w:rsidRDefault="0070108A" w:rsidP="0070108A">
      <w:pPr>
        <w:ind w:left="-180"/>
        <w:rPr>
          <w:sz w:val="20"/>
          <w:szCs w:val="20"/>
          <w:lang w:val="en-US"/>
        </w:rPr>
      </w:pPr>
      <w:r w:rsidRPr="00976B18">
        <w:rPr>
          <w:sz w:val="20"/>
          <w:szCs w:val="20"/>
          <w:lang w:val="en-US"/>
        </w:rPr>
        <w:t>-: Feeling bad he could not go with us.</w:t>
      </w:r>
    </w:p>
    <w:p w:rsidR="0070108A" w:rsidRPr="00976B18" w:rsidRDefault="0070108A" w:rsidP="0070108A">
      <w:pPr>
        <w:ind w:left="-180"/>
        <w:rPr>
          <w:sz w:val="20"/>
          <w:szCs w:val="20"/>
          <w:lang w:val="en-US"/>
        </w:rPr>
      </w:pPr>
      <w:r w:rsidRPr="00976B18">
        <w:rPr>
          <w:sz w:val="20"/>
          <w:szCs w:val="20"/>
          <w:lang w:val="en-US"/>
        </w:rPr>
        <w:t>-: Walking is very useful for our health.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предложение, где слово с окончанием –</w:t>
      </w:r>
      <w:r w:rsidRPr="00976B18">
        <w:rPr>
          <w:i/>
          <w:sz w:val="20"/>
          <w:szCs w:val="20"/>
          <w:lang w:val="en-US"/>
        </w:rPr>
        <w:t>ing</w:t>
      </w:r>
      <w:r w:rsidRPr="00976B18">
        <w:rPr>
          <w:sz w:val="20"/>
          <w:szCs w:val="20"/>
        </w:rPr>
        <w:t xml:space="preserve"> переводится существительным.</w:t>
      </w:r>
    </w:p>
    <w:p w:rsidR="0070108A" w:rsidRPr="00976B18" w:rsidRDefault="0070108A" w:rsidP="0070108A">
      <w:pPr>
        <w:ind w:left="-180"/>
        <w:rPr>
          <w:sz w:val="20"/>
          <w:szCs w:val="20"/>
          <w:lang w:val="en-US"/>
        </w:rPr>
      </w:pPr>
      <w:r w:rsidRPr="00976B18">
        <w:rPr>
          <w:sz w:val="20"/>
          <w:szCs w:val="20"/>
          <w:lang w:val="en-US"/>
        </w:rPr>
        <w:t>-:  Being at the clinic the patient began to feel better.</w:t>
      </w:r>
    </w:p>
    <w:p w:rsidR="0070108A" w:rsidRPr="00976B18" w:rsidRDefault="0070108A" w:rsidP="0070108A">
      <w:pPr>
        <w:ind w:left="-180"/>
        <w:rPr>
          <w:sz w:val="20"/>
          <w:szCs w:val="20"/>
          <w:lang w:val="en-US"/>
        </w:rPr>
      </w:pPr>
      <w:r w:rsidRPr="00976B18">
        <w:rPr>
          <w:sz w:val="20"/>
          <w:szCs w:val="20"/>
          <w:lang w:val="en-US"/>
        </w:rPr>
        <w:t xml:space="preserve">-: The nurse was giving injections when we came in. </w:t>
      </w:r>
    </w:p>
    <w:p w:rsidR="0070108A" w:rsidRPr="00976B18" w:rsidRDefault="0070108A" w:rsidP="0070108A">
      <w:pPr>
        <w:ind w:left="-180"/>
        <w:rPr>
          <w:sz w:val="20"/>
          <w:szCs w:val="20"/>
          <w:lang w:val="en-US"/>
        </w:rPr>
      </w:pPr>
      <w:r w:rsidRPr="00976B18">
        <w:rPr>
          <w:sz w:val="20"/>
          <w:szCs w:val="20"/>
          <w:lang w:val="en-US"/>
        </w:rPr>
        <w:t>-: The patient’s coughing was very bad.</w:t>
      </w:r>
    </w:p>
    <w:p w:rsidR="0070108A" w:rsidRPr="00976B18" w:rsidRDefault="0070108A" w:rsidP="0070108A">
      <w:pPr>
        <w:ind w:left="-180"/>
        <w:rPr>
          <w:sz w:val="20"/>
          <w:szCs w:val="20"/>
          <w:lang w:val="en-US"/>
        </w:rPr>
      </w:pPr>
      <w:r w:rsidRPr="00976B18">
        <w:rPr>
          <w:sz w:val="20"/>
          <w:szCs w:val="20"/>
          <w:lang w:val="en-US"/>
        </w:rPr>
        <w:t>-: The surgeon performing the operation is very experienced.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Его нет ни на работе, ни дома.</w:t>
      </w:r>
    </w:p>
    <w:p w:rsidR="0070108A" w:rsidRPr="00976B18" w:rsidRDefault="0070108A" w:rsidP="0070108A">
      <w:pPr>
        <w:ind w:left="-180"/>
        <w:rPr>
          <w:sz w:val="20"/>
          <w:szCs w:val="20"/>
          <w:lang w:val="en-US"/>
        </w:rPr>
      </w:pPr>
      <w:r w:rsidRPr="00976B18">
        <w:rPr>
          <w:sz w:val="20"/>
          <w:szCs w:val="20"/>
          <w:lang w:val="en-US"/>
        </w:rPr>
        <w:t>-: He is not at work and at home.</w:t>
      </w:r>
    </w:p>
    <w:p w:rsidR="0070108A" w:rsidRPr="00976B18" w:rsidRDefault="0070108A" w:rsidP="0070108A">
      <w:pPr>
        <w:ind w:left="-180"/>
        <w:rPr>
          <w:sz w:val="20"/>
          <w:szCs w:val="20"/>
          <w:lang w:val="en-US"/>
        </w:rPr>
      </w:pPr>
      <w:r w:rsidRPr="00976B18">
        <w:rPr>
          <w:sz w:val="20"/>
          <w:szCs w:val="20"/>
          <w:lang w:val="en-US"/>
        </w:rPr>
        <w:t>-: He is neither at work not at home.</w:t>
      </w:r>
    </w:p>
    <w:p w:rsidR="0070108A" w:rsidRPr="00976B18" w:rsidRDefault="0070108A" w:rsidP="0070108A">
      <w:pPr>
        <w:ind w:left="-180"/>
        <w:rPr>
          <w:sz w:val="20"/>
          <w:szCs w:val="20"/>
          <w:lang w:val="en-US"/>
        </w:rPr>
      </w:pPr>
      <w:r w:rsidRPr="00976B18">
        <w:rPr>
          <w:sz w:val="20"/>
          <w:szCs w:val="20"/>
          <w:lang w:val="en-US"/>
        </w:rPr>
        <w:t>-: He is not neither at work nor at home.</w:t>
      </w:r>
    </w:p>
    <w:p w:rsidR="0070108A" w:rsidRPr="00976B18" w:rsidRDefault="0070108A" w:rsidP="0070108A">
      <w:pPr>
        <w:ind w:left="-180"/>
        <w:rPr>
          <w:sz w:val="20"/>
          <w:szCs w:val="20"/>
          <w:lang w:val="en-US"/>
        </w:rPr>
      </w:pPr>
      <w:r w:rsidRPr="00976B18">
        <w:rPr>
          <w:sz w:val="20"/>
          <w:szCs w:val="20"/>
          <w:lang w:val="en-US"/>
        </w:rPr>
        <w:t>-: He is not both at work and at home.</w:t>
      </w:r>
    </w:p>
    <w:p w:rsidR="0070108A" w:rsidRPr="00976B18" w:rsidRDefault="0070108A" w:rsidP="0070108A">
      <w:pPr>
        <w:ind w:left="-180"/>
        <w:rPr>
          <w:i/>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i/>
          <w:sz w:val="20"/>
          <w:szCs w:val="20"/>
        </w:rPr>
        <w:t xml:space="preserve">: </w:t>
      </w:r>
      <w:r w:rsidRPr="00976B18">
        <w:rPr>
          <w:sz w:val="20"/>
          <w:szCs w:val="20"/>
        </w:rPr>
        <w:t>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Они не позвонили ни утром, ни вечером.</w:t>
      </w:r>
    </w:p>
    <w:p w:rsidR="0070108A" w:rsidRPr="00976B18" w:rsidRDefault="0070108A" w:rsidP="0070108A">
      <w:pPr>
        <w:ind w:left="-180"/>
        <w:rPr>
          <w:sz w:val="20"/>
          <w:szCs w:val="20"/>
          <w:lang w:val="en-US"/>
        </w:rPr>
      </w:pPr>
      <w:r w:rsidRPr="00976B18">
        <w:rPr>
          <w:sz w:val="20"/>
          <w:szCs w:val="20"/>
          <w:lang w:val="en-US"/>
        </w:rPr>
        <w:t>-: They did not call neither in the morning nor in the evening.</w:t>
      </w:r>
    </w:p>
    <w:p w:rsidR="0070108A" w:rsidRPr="00976B18" w:rsidRDefault="0070108A" w:rsidP="0070108A">
      <w:pPr>
        <w:ind w:left="-180"/>
        <w:rPr>
          <w:sz w:val="20"/>
          <w:szCs w:val="20"/>
          <w:lang w:val="en-US"/>
        </w:rPr>
      </w:pPr>
      <w:r w:rsidRPr="00976B18">
        <w:rPr>
          <w:sz w:val="20"/>
          <w:szCs w:val="20"/>
          <w:lang w:val="en-US"/>
        </w:rPr>
        <w:t>-: They not called either in the morning or in the evening.</w:t>
      </w:r>
    </w:p>
    <w:p w:rsidR="0070108A" w:rsidRPr="00976B18" w:rsidRDefault="0070108A" w:rsidP="0070108A">
      <w:pPr>
        <w:ind w:left="-180"/>
        <w:rPr>
          <w:sz w:val="20"/>
          <w:szCs w:val="20"/>
          <w:lang w:val="en-US"/>
        </w:rPr>
      </w:pPr>
      <w:r w:rsidRPr="00976B18">
        <w:rPr>
          <w:sz w:val="20"/>
          <w:szCs w:val="20"/>
          <w:lang w:val="en-US"/>
        </w:rPr>
        <w:t>-: They called neither in the morning nor in the evening.</w:t>
      </w:r>
    </w:p>
    <w:p w:rsidR="0070108A" w:rsidRPr="00976B18" w:rsidRDefault="0070108A" w:rsidP="0070108A">
      <w:pPr>
        <w:ind w:left="-180"/>
        <w:rPr>
          <w:sz w:val="20"/>
          <w:szCs w:val="20"/>
          <w:lang w:val="en-US"/>
        </w:rPr>
      </w:pPr>
      <w:r w:rsidRPr="00976B18">
        <w:rPr>
          <w:sz w:val="20"/>
          <w:szCs w:val="20"/>
          <w:lang w:val="en-US"/>
        </w:rPr>
        <w:t>-: They called neither in the morning or in the evening.</w:t>
      </w:r>
    </w:p>
    <w:p w:rsidR="0070108A" w:rsidRPr="00976B18" w:rsidRDefault="0070108A" w:rsidP="0070108A">
      <w:pPr>
        <w:ind w:left="-180"/>
        <w:rPr>
          <w:sz w:val="20"/>
          <w:szCs w:val="20"/>
        </w:rPr>
      </w:pPr>
      <w:r w:rsidRPr="00976B18">
        <w:rPr>
          <w:sz w:val="20"/>
          <w:szCs w:val="20"/>
          <w:lang w:val="en-US"/>
        </w:rPr>
        <w:t xml:space="preserve"> 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Врач не назначил ни лекарства, ни диеты.</w:t>
      </w:r>
    </w:p>
    <w:p w:rsidR="0070108A" w:rsidRPr="00976B18" w:rsidRDefault="0070108A" w:rsidP="0070108A">
      <w:pPr>
        <w:ind w:left="-180"/>
        <w:rPr>
          <w:sz w:val="20"/>
          <w:szCs w:val="20"/>
          <w:lang w:val="en-US"/>
        </w:rPr>
      </w:pPr>
      <w:r w:rsidRPr="00976B18">
        <w:rPr>
          <w:sz w:val="20"/>
          <w:szCs w:val="20"/>
          <w:lang w:val="en-US"/>
        </w:rPr>
        <w:t>-: The doctor administered neither drugs or a diet.</w:t>
      </w:r>
    </w:p>
    <w:p w:rsidR="0070108A" w:rsidRPr="00976B18" w:rsidRDefault="0070108A" w:rsidP="0070108A">
      <w:pPr>
        <w:ind w:left="-180"/>
        <w:rPr>
          <w:sz w:val="20"/>
          <w:szCs w:val="20"/>
          <w:lang w:val="en-US"/>
        </w:rPr>
      </w:pPr>
      <w:r w:rsidRPr="00976B18">
        <w:rPr>
          <w:sz w:val="20"/>
          <w:szCs w:val="20"/>
          <w:lang w:val="en-US"/>
        </w:rPr>
        <w:t>-: The doctor administered neither drugs nor a diet.</w:t>
      </w:r>
    </w:p>
    <w:p w:rsidR="0070108A" w:rsidRPr="00976B18" w:rsidRDefault="0070108A" w:rsidP="0070108A">
      <w:pPr>
        <w:ind w:left="-180"/>
        <w:rPr>
          <w:sz w:val="20"/>
          <w:szCs w:val="20"/>
          <w:lang w:val="en-US"/>
        </w:rPr>
      </w:pPr>
      <w:r w:rsidRPr="00976B18">
        <w:rPr>
          <w:sz w:val="20"/>
          <w:szCs w:val="20"/>
          <w:lang w:val="en-US"/>
        </w:rPr>
        <w:t>-: The doctor did not administer neither drugs nor a diet.</w:t>
      </w:r>
    </w:p>
    <w:p w:rsidR="0070108A" w:rsidRPr="00976B18" w:rsidRDefault="0070108A" w:rsidP="0070108A">
      <w:pPr>
        <w:ind w:left="-180"/>
        <w:rPr>
          <w:sz w:val="20"/>
          <w:szCs w:val="20"/>
          <w:lang w:val="en-US"/>
        </w:rPr>
      </w:pPr>
      <w:r w:rsidRPr="00976B18">
        <w:rPr>
          <w:sz w:val="20"/>
          <w:szCs w:val="20"/>
          <w:lang w:val="en-US"/>
        </w:rPr>
        <w:t>-: The doctor did not administer both drugs and a diet.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слово с отрицательным значением…</w:t>
      </w:r>
    </w:p>
    <w:p w:rsidR="0070108A" w:rsidRPr="00976B18" w:rsidRDefault="0070108A" w:rsidP="0070108A">
      <w:pPr>
        <w:ind w:left="-180"/>
        <w:rPr>
          <w:sz w:val="20"/>
          <w:szCs w:val="20"/>
          <w:lang w:val="en-US"/>
        </w:rPr>
      </w:pPr>
      <w:r w:rsidRPr="00976B18">
        <w:rPr>
          <w:sz w:val="20"/>
          <w:szCs w:val="20"/>
          <w:lang w:val="en-US"/>
        </w:rPr>
        <w:t>-: common</w:t>
      </w:r>
    </w:p>
    <w:p w:rsidR="0070108A" w:rsidRPr="00976B18" w:rsidRDefault="0070108A" w:rsidP="0070108A">
      <w:pPr>
        <w:ind w:left="-180"/>
        <w:rPr>
          <w:sz w:val="20"/>
          <w:szCs w:val="20"/>
          <w:lang w:val="en-US"/>
        </w:rPr>
      </w:pPr>
      <w:r w:rsidRPr="00976B18">
        <w:rPr>
          <w:sz w:val="20"/>
          <w:szCs w:val="20"/>
          <w:lang w:val="en-US"/>
        </w:rPr>
        <w:t>-: valid</w:t>
      </w:r>
    </w:p>
    <w:p w:rsidR="0070108A" w:rsidRPr="00976B18" w:rsidRDefault="0070108A" w:rsidP="0070108A">
      <w:pPr>
        <w:ind w:left="-180"/>
        <w:rPr>
          <w:sz w:val="20"/>
          <w:szCs w:val="20"/>
          <w:lang w:val="en-US"/>
        </w:rPr>
      </w:pPr>
      <w:r w:rsidRPr="00976B18">
        <w:rPr>
          <w:sz w:val="20"/>
          <w:szCs w:val="20"/>
          <w:lang w:val="en-US"/>
        </w:rPr>
        <w:t>-: possible</w:t>
      </w:r>
    </w:p>
    <w:p w:rsidR="0070108A" w:rsidRPr="00976B18" w:rsidRDefault="0070108A" w:rsidP="0070108A">
      <w:pPr>
        <w:ind w:left="-180"/>
        <w:rPr>
          <w:sz w:val="20"/>
          <w:szCs w:val="20"/>
          <w:lang w:val="en-US"/>
        </w:rPr>
      </w:pPr>
      <w:r w:rsidRPr="00976B18">
        <w:rPr>
          <w:sz w:val="20"/>
          <w:szCs w:val="20"/>
          <w:lang w:val="en-US"/>
        </w:rPr>
        <w:t>-: irregular</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Укажите</w:t>
      </w:r>
      <w:r w:rsidRPr="00B03192">
        <w:rPr>
          <w:sz w:val="20"/>
          <w:szCs w:val="20"/>
          <w:lang w:val="en-US"/>
        </w:rPr>
        <w:t xml:space="preserve"> </w:t>
      </w:r>
      <w:r w:rsidRPr="00976B18">
        <w:rPr>
          <w:sz w:val="20"/>
          <w:szCs w:val="20"/>
        </w:rPr>
        <w:t>слово</w:t>
      </w:r>
      <w:r w:rsidRPr="00B03192">
        <w:rPr>
          <w:sz w:val="20"/>
          <w:szCs w:val="20"/>
          <w:lang w:val="en-US"/>
        </w:rPr>
        <w:t xml:space="preserve"> </w:t>
      </w:r>
      <w:r w:rsidRPr="00976B18">
        <w:rPr>
          <w:sz w:val="20"/>
          <w:szCs w:val="20"/>
        </w:rPr>
        <w:t>с</w:t>
      </w:r>
      <w:r w:rsidRPr="00B03192">
        <w:rPr>
          <w:sz w:val="20"/>
          <w:szCs w:val="20"/>
          <w:lang w:val="en-US"/>
        </w:rPr>
        <w:t xml:space="preserve"> </w:t>
      </w:r>
      <w:r w:rsidRPr="00976B18">
        <w:rPr>
          <w:sz w:val="20"/>
          <w:szCs w:val="20"/>
        </w:rPr>
        <w:t>отрицательным</w:t>
      </w:r>
      <w:r w:rsidRPr="00B03192">
        <w:rPr>
          <w:sz w:val="20"/>
          <w:szCs w:val="20"/>
          <w:lang w:val="en-US"/>
        </w:rPr>
        <w:t xml:space="preserve"> </w:t>
      </w:r>
      <w:r w:rsidRPr="00976B18">
        <w:rPr>
          <w:sz w:val="20"/>
          <w:szCs w:val="20"/>
        </w:rPr>
        <w:t>значением</w:t>
      </w:r>
      <w:r w:rsidRPr="00B03192">
        <w:rPr>
          <w:sz w:val="20"/>
          <w:szCs w:val="20"/>
          <w:lang w:val="en-US"/>
        </w:rPr>
        <w:t>…</w:t>
      </w:r>
    </w:p>
    <w:p w:rsidR="0070108A" w:rsidRPr="00976B18" w:rsidRDefault="0070108A" w:rsidP="0070108A">
      <w:pPr>
        <w:ind w:left="-180"/>
        <w:rPr>
          <w:sz w:val="20"/>
          <w:szCs w:val="20"/>
          <w:lang w:val="en-US"/>
        </w:rPr>
      </w:pPr>
      <w:r w:rsidRPr="00976B18">
        <w:rPr>
          <w:sz w:val="20"/>
          <w:szCs w:val="20"/>
          <w:lang w:val="en-US"/>
        </w:rPr>
        <w:t>-: childhood</w:t>
      </w:r>
    </w:p>
    <w:p w:rsidR="0070108A" w:rsidRPr="00976B18" w:rsidRDefault="0070108A" w:rsidP="0070108A">
      <w:pPr>
        <w:ind w:left="-180"/>
        <w:rPr>
          <w:sz w:val="20"/>
          <w:szCs w:val="20"/>
          <w:lang w:val="en-US"/>
        </w:rPr>
      </w:pPr>
      <w:r w:rsidRPr="00976B18">
        <w:rPr>
          <w:sz w:val="20"/>
          <w:szCs w:val="20"/>
          <w:lang w:val="en-US"/>
        </w:rPr>
        <w:lastRenderedPageBreak/>
        <w:t>-: readiness</w:t>
      </w:r>
    </w:p>
    <w:p w:rsidR="0070108A" w:rsidRPr="00976B18" w:rsidRDefault="0070108A" w:rsidP="0070108A">
      <w:pPr>
        <w:ind w:left="-180"/>
        <w:rPr>
          <w:sz w:val="20"/>
          <w:szCs w:val="20"/>
          <w:lang w:val="en-US"/>
        </w:rPr>
      </w:pPr>
      <w:r w:rsidRPr="00976B18">
        <w:rPr>
          <w:sz w:val="20"/>
          <w:szCs w:val="20"/>
          <w:lang w:val="en-US"/>
        </w:rPr>
        <w:t>+: useless</w:t>
      </w:r>
    </w:p>
    <w:p w:rsidR="0070108A" w:rsidRPr="00976B18" w:rsidRDefault="0070108A" w:rsidP="0070108A">
      <w:pPr>
        <w:ind w:left="-180"/>
        <w:rPr>
          <w:sz w:val="20"/>
          <w:szCs w:val="20"/>
          <w:lang w:val="en-US"/>
        </w:rPr>
      </w:pPr>
      <w:r w:rsidRPr="00976B18">
        <w:rPr>
          <w:sz w:val="20"/>
          <w:szCs w:val="20"/>
          <w:lang w:val="en-US"/>
        </w:rPr>
        <w:t>-: particular</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Укажите</w:t>
      </w:r>
      <w:r w:rsidRPr="00B03192">
        <w:rPr>
          <w:sz w:val="20"/>
          <w:szCs w:val="20"/>
          <w:lang w:val="en-US"/>
        </w:rPr>
        <w:t xml:space="preserve"> </w:t>
      </w:r>
      <w:r w:rsidRPr="00976B18">
        <w:rPr>
          <w:sz w:val="20"/>
          <w:szCs w:val="20"/>
        </w:rPr>
        <w:t>слово</w:t>
      </w:r>
      <w:r w:rsidRPr="00B03192">
        <w:rPr>
          <w:sz w:val="20"/>
          <w:szCs w:val="20"/>
          <w:lang w:val="en-US"/>
        </w:rPr>
        <w:t xml:space="preserve"> </w:t>
      </w:r>
      <w:r w:rsidRPr="00976B18">
        <w:rPr>
          <w:sz w:val="20"/>
          <w:szCs w:val="20"/>
        </w:rPr>
        <w:t>с</w:t>
      </w:r>
      <w:r w:rsidRPr="00B03192">
        <w:rPr>
          <w:sz w:val="20"/>
          <w:szCs w:val="20"/>
          <w:lang w:val="en-US"/>
        </w:rPr>
        <w:t xml:space="preserve"> </w:t>
      </w:r>
      <w:r w:rsidRPr="00976B18">
        <w:rPr>
          <w:sz w:val="20"/>
          <w:szCs w:val="20"/>
        </w:rPr>
        <w:t>отрицательным</w:t>
      </w:r>
      <w:r w:rsidRPr="00B03192">
        <w:rPr>
          <w:sz w:val="20"/>
          <w:szCs w:val="20"/>
          <w:lang w:val="en-US"/>
        </w:rPr>
        <w:t xml:space="preserve"> </w:t>
      </w:r>
      <w:r w:rsidRPr="00976B18">
        <w:rPr>
          <w:sz w:val="20"/>
          <w:szCs w:val="20"/>
        </w:rPr>
        <w:t>значением</w:t>
      </w:r>
      <w:r w:rsidRPr="00B03192">
        <w:rPr>
          <w:sz w:val="20"/>
          <w:szCs w:val="20"/>
          <w:lang w:val="en-US"/>
        </w:rPr>
        <w:t>…</w:t>
      </w:r>
    </w:p>
    <w:p w:rsidR="0070108A" w:rsidRPr="00976B18" w:rsidRDefault="0070108A" w:rsidP="0070108A">
      <w:pPr>
        <w:ind w:left="-180"/>
        <w:rPr>
          <w:sz w:val="20"/>
          <w:szCs w:val="20"/>
          <w:lang w:val="en-US"/>
        </w:rPr>
      </w:pPr>
      <w:r w:rsidRPr="00976B18">
        <w:rPr>
          <w:sz w:val="20"/>
          <w:szCs w:val="20"/>
          <w:lang w:val="en-US"/>
        </w:rPr>
        <w:t>-: colorful</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combined</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kindness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untreated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правильный перевод русской части предложения.</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This disease is not common in развитых странах.</w:t>
      </w:r>
    </w:p>
    <w:p w:rsidR="0070108A" w:rsidRPr="00976B18" w:rsidRDefault="0070108A" w:rsidP="0070108A">
      <w:pPr>
        <w:ind w:left="-180"/>
        <w:rPr>
          <w:sz w:val="20"/>
          <w:szCs w:val="20"/>
          <w:lang w:val="en-US"/>
        </w:rPr>
      </w:pPr>
      <w:r w:rsidRPr="00976B18">
        <w:rPr>
          <w:sz w:val="20"/>
          <w:szCs w:val="20"/>
          <w:lang w:val="en-US"/>
        </w:rPr>
        <w:t>-: developing countries</w:t>
      </w:r>
    </w:p>
    <w:p w:rsidR="0070108A" w:rsidRPr="00976B18" w:rsidRDefault="0070108A" w:rsidP="0070108A">
      <w:pPr>
        <w:ind w:left="-180"/>
        <w:rPr>
          <w:sz w:val="20"/>
          <w:szCs w:val="20"/>
          <w:lang w:val="en-US"/>
        </w:rPr>
      </w:pPr>
      <w:r w:rsidRPr="00976B18">
        <w:rPr>
          <w:sz w:val="20"/>
          <w:szCs w:val="20"/>
          <w:lang w:val="en-US"/>
        </w:rPr>
        <w:t>-: develop countries</w:t>
      </w:r>
    </w:p>
    <w:p w:rsidR="0070108A" w:rsidRPr="00976B18" w:rsidRDefault="0070108A" w:rsidP="0070108A">
      <w:pPr>
        <w:ind w:left="-180"/>
        <w:rPr>
          <w:sz w:val="20"/>
          <w:szCs w:val="20"/>
          <w:lang w:val="en-US"/>
        </w:rPr>
      </w:pPr>
      <w:r w:rsidRPr="00976B18">
        <w:rPr>
          <w:sz w:val="20"/>
          <w:szCs w:val="20"/>
          <w:lang w:val="en-US"/>
        </w:rPr>
        <w:t>-: countries which were developed</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developed</w:t>
      </w:r>
      <w:r w:rsidRPr="00976B18">
        <w:rPr>
          <w:sz w:val="20"/>
          <w:szCs w:val="20"/>
        </w:rPr>
        <w:t xml:space="preserve"> </w:t>
      </w:r>
      <w:r w:rsidRPr="00976B18">
        <w:rPr>
          <w:sz w:val="20"/>
          <w:szCs w:val="20"/>
          <w:lang w:val="en-US"/>
        </w:rPr>
        <w:t>countries</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со сказуемым в пассивном залоге. </w:t>
      </w:r>
    </w:p>
    <w:p w:rsidR="0070108A" w:rsidRPr="00976B18" w:rsidRDefault="0070108A" w:rsidP="0070108A">
      <w:pPr>
        <w:ind w:left="-180"/>
        <w:rPr>
          <w:sz w:val="20"/>
          <w:szCs w:val="20"/>
          <w:lang w:val="en-US"/>
        </w:rPr>
      </w:pPr>
      <w:r w:rsidRPr="00976B18">
        <w:rPr>
          <w:sz w:val="20"/>
          <w:szCs w:val="20"/>
          <w:lang w:val="en-US"/>
        </w:rPr>
        <w:t>-: A new method of treatment was developed not long ago.</w:t>
      </w:r>
    </w:p>
    <w:p w:rsidR="0070108A" w:rsidRPr="00976B18" w:rsidRDefault="0070108A" w:rsidP="0070108A">
      <w:pPr>
        <w:ind w:left="-180"/>
        <w:rPr>
          <w:sz w:val="20"/>
          <w:szCs w:val="20"/>
          <w:lang w:val="en-US"/>
        </w:rPr>
      </w:pPr>
      <w:r w:rsidRPr="00976B18">
        <w:rPr>
          <w:sz w:val="20"/>
          <w:szCs w:val="20"/>
          <w:lang w:val="en-US"/>
        </w:rPr>
        <w:t>-: Scientists have developed many new methods.</w:t>
      </w:r>
    </w:p>
    <w:p w:rsidR="0070108A" w:rsidRPr="00976B18" w:rsidRDefault="0070108A" w:rsidP="0070108A">
      <w:pPr>
        <w:ind w:left="-180"/>
        <w:rPr>
          <w:sz w:val="20"/>
          <w:szCs w:val="20"/>
          <w:lang w:val="en-US"/>
        </w:rPr>
      </w:pPr>
      <w:r w:rsidRPr="00976B18">
        <w:rPr>
          <w:sz w:val="20"/>
          <w:szCs w:val="20"/>
          <w:lang w:val="en-US"/>
        </w:rPr>
        <w:t>-: The new method will help doctors to treat patients.</w:t>
      </w:r>
    </w:p>
    <w:p w:rsidR="0070108A" w:rsidRPr="00976B18" w:rsidRDefault="0070108A" w:rsidP="0070108A">
      <w:pPr>
        <w:ind w:left="-180"/>
        <w:rPr>
          <w:sz w:val="20"/>
          <w:szCs w:val="20"/>
          <w:lang w:val="en-US"/>
        </w:rPr>
      </w:pPr>
      <w:r w:rsidRPr="00976B18">
        <w:rPr>
          <w:sz w:val="20"/>
          <w:szCs w:val="20"/>
          <w:lang w:val="en-US"/>
        </w:rPr>
        <w:t>-: Scientists are developing a new method of treatment.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со сказуемым в пассивном залоге. </w:t>
      </w:r>
    </w:p>
    <w:p w:rsidR="0070108A" w:rsidRPr="00976B18" w:rsidRDefault="0070108A" w:rsidP="0070108A">
      <w:pPr>
        <w:ind w:left="-180"/>
        <w:rPr>
          <w:sz w:val="20"/>
          <w:szCs w:val="20"/>
          <w:lang w:val="en-US"/>
        </w:rPr>
      </w:pPr>
      <w:r w:rsidRPr="00976B18">
        <w:rPr>
          <w:sz w:val="20"/>
          <w:szCs w:val="20"/>
          <w:lang w:val="en-US"/>
        </w:rPr>
        <w:t>-: He has not administered me a strict diet.</w:t>
      </w:r>
    </w:p>
    <w:p w:rsidR="0070108A" w:rsidRPr="00976B18" w:rsidRDefault="0070108A" w:rsidP="0070108A">
      <w:pPr>
        <w:ind w:left="-180"/>
        <w:rPr>
          <w:sz w:val="20"/>
          <w:szCs w:val="20"/>
          <w:lang w:val="en-US"/>
        </w:rPr>
      </w:pPr>
      <w:r w:rsidRPr="00976B18">
        <w:rPr>
          <w:sz w:val="20"/>
          <w:szCs w:val="20"/>
          <w:lang w:val="en-US"/>
        </w:rPr>
        <w:t>-: He is making a report at the scientific conference.</w:t>
      </w:r>
    </w:p>
    <w:p w:rsidR="0070108A" w:rsidRPr="00976B18" w:rsidRDefault="0070108A" w:rsidP="0070108A">
      <w:pPr>
        <w:ind w:left="-180"/>
        <w:rPr>
          <w:sz w:val="20"/>
          <w:szCs w:val="20"/>
          <w:lang w:val="en-US"/>
        </w:rPr>
      </w:pPr>
      <w:r w:rsidRPr="00976B18">
        <w:rPr>
          <w:sz w:val="20"/>
          <w:szCs w:val="20"/>
          <w:lang w:val="en-US"/>
        </w:rPr>
        <w:t>-: This treatment would be successful.</w:t>
      </w:r>
    </w:p>
    <w:p w:rsidR="0070108A" w:rsidRPr="00976B18" w:rsidRDefault="0070108A" w:rsidP="0070108A">
      <w:pPr>
        <w:ind w:left="-180"/>
        <w:rPr>
          <w:sz w:val="20"/>
          <w:szCs w:val="20"/>
          <w:lang w:val="en-US"/>
        </w:rPr>
      </w:pPr>
      <w:r w:rsidRPr="00976B18">
        <w:rPr>
          <w:sz w:val="20"/>
          <w:szCs w:val="20"/>
          <w:lang w:val="en-US"/>
        </w:rPr>
        <w:t>-: The administered treatment was changed a little.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xml:space="preserve">: Укажите предложение со сказуемым в пассивном залоге. </w:t>
      </w:r>
    </w:p>
    <w:p w:rsidR="0070108A" w:rsidRPr="00976B18" w:rsidRDefault="0070108A" w:rsidP="0070108A">
      <w:pPr>
        <w:ind w:left="-180"/>
        <w:rPr>
          <w:sz w:val="20"/>
          <w:szCs w:val="20"/>
          <w:lang w:val="en-US"/>
        </w:rPr>
      </w:pPr>
      <w:r w:rsidRPr="00976B18">
        <w:rPr>
          <w:sz w:val="20"/>
          <w:szCs w:val="20"/>
          <w:lang w:val="en-US"/>
        </w:rPr>
        <w:t>-: They have already solved their problems.</w:t>
      </w:r>
    </w:p>
    <w:p w:rsidR="0070108A" w:rsidRPr="00976B18" w:rsidRDefault="0070108A" w:rsidP="0070108A">
      <w:pPr>
        <w:ind w:left="-180"/>
        <w:rPr>
          <w:sz w:val="20"/>
          <w:szCs w:val="20"/>
          <w:lang w:val="en-US"/>
        </w:rPr>
      </w:pPr>
      <w:r w:rsidRPr="00976B18">
        <w:rPr>
          <w:sz w:val="20"/>
          <w:szCs w:val="20"/>
          <w:lang w:val="en-US"/>
        </w:rPr>
        <w:t>-: They will be very tired after this work.</w:t>
      </w:r>
    </w:p>
    <w:p w:rsidR="0070108A" w:rsidRPr="00976B18" w:rsidRDefault="0070108A" w:rsidP="0070108A">
      <w:pPr>
        <w:ind w:left="-180"/>
        <w:rPr>
          <w:sz w:val="20"/>
          <w:szCs w:val="20"/>
          <w:lang w:val="en-US"/>
        </w:rPr>
      </w:pPr>
      <w:r w:rsidRPr="00976B18">
        <w:rPr>
          <w:sz w:val="20"/>
          <w:szCs w:val="20"/>
          <w:lang w:val="en-US"/>
        </w:rPr>
        <w:t>-: The blood pressure was decreased after taking the drug.</w:t>
      </w:r>
    </w:p>
    <w:p w:rsidR="0070108A" w:rsidRPr="00976B18" w:rsidRDefault="0070108A" w:rsidP="0070108A">
      <w:pPr>
        <w:ind w:left="-180"/>
        <w:rPr>
          <w:sz w:val="20"/>
          <w:szCs w:val="20"/>
          <w:lang w:val="en-US"/>
        </w:rPr>
      </w:pPr>
      <w:r w:rsidRPr="00976B18">
        <w:rPr>
          <w:sz w:val="20"/>
          <w:szCs w:val="20"/>
          <w:lang w:val="en-US"/>
        </w:rPr>
        <w:t>-: Their behavior was absolutely predictable.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lang w:val="en-US"/>
        </w:rPr>
        <w:t>The patient … for the heart disease.</w:t>
      </w:r>
    </w:p>
    <w:p w:rsidR="0070108A" w:rsidRPr="00976B18" w:rsidRDefault="0070108A" w:rsidP="0070108A">
      <w:pPr>
        <w:ind w:left="-180"/>
        <w:rPr>
          <w:sz w:val="20"/>
          <w:szCs w:val="20"/>
          <w:lang w:val="en-US"/>
        </w:rPr>
      </w:pPr>
      <w:r w:rsidRPr="00976B18">
        <w:rPr>
          <w:sz w:val="20"/>
          <w:szCs w:val="20"/>
          <w:lang w:val="en-US"/>
        </w:rPr>
        <w:t>-: treated</w:t>
      </w:r>
    </w:p>
    <w:p w:rsidR="0070108A" w:rsidRPr="00976B18" w:rsidRDefault="0070108A" w:rsidP="0070108A">
      <w:pPr>
        <w:ind w:left="-180"/>
        <w:rPr>
          <w:sz w:val="20"/>
          <w:szCs w:val="20"/>
          <w:lang w:val="en-US"/>
        </w:rPr>
      </w:pPr>
      <w:r w:rsidRPr="00976B18">
        <w:rPr>
          <w:sz w:val="20"/>
          <w:szCs w:val="20"/>
          <w:lang w:val="en-US"/>
        </w:rPr>
        <w:t>-: was treating</w:t>
      </w:r>
    </w:p>
    <w:p w:rsidR="0070108A" w:rsidRPr="00976B18" w:rsidRDefault="0070108A" w:rsidP="0070108A">
      <w:pPr>
        <w:ind w:left="-180"/>
        <w:rPr>
          <w:sz w:val="20"/>
          <w:szCs w:val="20"/>
          <w:lang w:val="en-US"/>
        </w:rPr>
      </w:pPr>
      <w:r w:rsidRPr="00976B18">
        <w:rPr>
          <w:sz w:val="20"/>
          <w:szCs w:val="20"/>
          <w:lang w:val="en-US"/>
        </w:rPr>
        <w:t xml:space="preserve">-: has treated </w:t>
      </w:r>
    </w:p>
    <w:p w:rsidR="0070108A" w:rsidRPr="00976B18" w:rsidRDefault="0070108A" w:rsidP="0070108A">
      <w:pPr>
        <w:ind w:left="-180"/>
        <w:rPr>
          <w:sz w:val="20"/>
          <w:szCs w:val="20"/>
          <w:lang w:val="en-US"/>
        </w:rPr>
      </w:pPr>
      <w:r w:rsidRPr="00976B18">
        <w:rPr>
          <w:sz w:val="20"/>
          <w:szCs w:val="20"/>
          <w:lang w:val="en-US"/>
        </w:rPr>
        <w:t>-: was treated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Pain … in the heart area.</w:t>
      </w:r>
    </w:p>
    <w:p w:rsidR="0070108A" w:rsidRPr="00976B18" w:rsidRDefault="0070108A" w:rsidP="0070108A">
      <w:pPr>
        <w:ind w:left="-180"/>
        <w:rPr>
          <w:sz w:val="20"/>
          <w:szCs w:val="20"/>
          <w:lang w:val="en-US"/>
        </w:rPr>
      </w:pPr>
      <w:r w:rsidRPr="00976B18">
        <w:rPr>
          <w:sz w:val="20"/>
          <w:szCs w:val="20"/>
          <w:lang w:val="en-US"/>
        </w:rPr>
        <w:t>-: was developed</w:t>
      </w:r>
    </w:p>
    <w:p w:rsidR="0070108A" w:rsidRPr="00976B18" w:rsidRDefault="0070108A" w:rsidP="0070108A">
      <w:pPr>
        <w:ind w:left="-180"/>
        <w:rPr>
          <w:sz w:val="20"/>
          <w:szCs w:val="20"/>
          <w:lang w:val="en-US"/>
        </w:rPr>
      </w:pPr>
      <w:r w:rsidRPr="00976B18">
        <w:rPr>
          <w:sz w:val="20"/>
          <w:szCs w:val="20"/>
          <w:lang w:val="en-US"/>
        </w:rPr>
        <w:t>-: develop</w:t>
      </w:r>
    </w:p>
    <w:p w:rsidR="0070108A" w:rsidRPr="00976B18" w:rsidRDefault="0070108A" w:rsidP="0070108A">
      <w:pPr>
        <w:ind w:left="-180"/>
        <w:rPr>
          <w:sz w:val="20"/>
          <w:szCs w:val="20"/>
          <w:lang w:val="en-US"/>
        </w:rPr>
      </w:pPr>
      <w:r w:rsidRPr="00976B18">
        <w:rPr>
          <w:sz w:val="20"/>
          <w:szCs w:val="20"/>
          <w:lang w:val="en-US"/>
        </w:rPr>
        <w:t>-: developed</w:t>
      </w:r>
    </w:p>
    <w:p w:rsidR="0070108A" w:rsidRPr="00976B18" w:rsidRDefault="0070108A" w:rsidP="0070108A">
      <w:pPr>
        <w:ind w:left="-180"/>
        <w:rPr>
          <w:sz w:val="20"/>
          <w:szCs w:val="20"/>
          <w:lang w:val="en-US"/>
        </w:rPr>
      </w:pPr>
      <w:r w:rsidRPr="00976B18">
        <w:rPr>
          <w:sz w:val="20"/>
          <w:szCs w:val="20"/>
          <w:lang w:val="en-US"/>
        </w:rPr>
        <w:t>-: will be developed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Существительным является слово …</w:t>
      </w:r>
    </w:p>
    <w:p w:rsidR="0070108A" w:rsidRPr="00976B18" w:rsidRDefault="0070108A" w:rsidP="0070108A">
      <w:pPr>
        <w:ind w:left="-180"/>
        <w:rPr>
          <w:sz w:val="20"/>
          <w:szCs w:val="20"/>
          <w:lang w:val="en-US"/>
        </w:rPr>
      </w:pPr>
      <w:r w:rsidRPr="00976B18">
        <w:rPr>
          <w:sz w:val="20"/>
          <w:szCs w:val="20"/>
          <w:lang w:val="en-US"/>
        </w:rPr>
        <w:t>-: development</w:t>
      </w:r>
      <w:r w:rsidRPr="00976B18">
        <w:rPr>
          <w:sz w:val="20"/>
          <w:szCs w:val="20"/>
          <w:lang w:val="en-US"/>
        </w:rPr>
        <w:br/>
        <w:t>-: developed</w:t>
      </w:r>
    </w:p>
    <w:p w:rsidR="0070108A" w:rsidRPr="00976B18" w:rsidRDefault="0070108A" w:rsidP="0070108A">
      <w:pPr>
        <w:ind w:left="-180"/>
        <w:rPr>
          <w:sz w:val="20"/>
          <w:szCs w:val="20"/>
          <w:lang w:val="en-US"/>
        </w:rPr>
      </w:pPr>
      <w:r w:rsidRPr="00976B18">
        <w:rPr>
          <w:sz w:val="20"/>
          <w:szCs w:val="20"/>
          <w:lang w:val="en-US"/>
        </w:rPr>
        <w:t>-: develop</w:t>
      </w:r>
    </w:p>
    <w:p w:rsidR="0070108A" w:rsidRPr="00976B18" w:rsidRDefault="0070108A" w:rsidP="0070108A">
      <w:pPr>
        <w:ind w:left="-180"/>
        <w:rPr>
          <w:sz w:val="20"/>
          <w:szCs w:val="20"/>
          <w:lang w:val="en-US"/>
        </w:rPr>
      </w:pPr>
      <w:r w:rsidRPr="00976B18">
        <w:rPr>
          <w:sz w:val="20"/>
          <w:szCs w:val="20"/>
          <w:lang w:val="en-US"/>
        </w:rPr>
        <w:t>-:  developing</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Существительным</w:t>
      </w:r>
      <w:r w:rsidRPr="00B03192">
        <w:rPr>
          <w:sz w:val="20"/>
          <w:szCs w:val="20"/>
          <w:lang w:val="en-US"/>
        </w:rPr>
        <w:t xml:space="preserve"> </w:t>
      </w:r>
      <w:r w:rsidRPr="00976B18">
        <w:rPr>
          <w:sz w:val="20"/>
          <w:szCs w:val="20"/>
        </w:rPr>
        <w:t>является</w:t>
      </w:r>
      <w:r w:rsidRPr="00B03192">
        <w:rPr>
          <w:sz w:val="20"/>
          <w:szCs w:val="20"/>
          <w:lang w:val="en-US"/>
        </w:rPr>
        <w:t xml:space="preserve"> </w:t>
      </w:r>
      <w:r w:rsidRPr="00976B18">
        <w:rPr>
          <w:sz w:val="20"/>
          <w:szCs w:val="20"/>
        </w:rPr>
        <w:t>слово</w:t>
      </w:r>
      <w:r w:rsidRPr="00B03192">
        <w:rPr>
          <w:sz w:val="20"/>
          <w:szCs w:val="20"/>
          <w:lang w:val="en-US"/>
        </w:rPr>
        <w:t xml:space="preserve"> …</w:t>
      </w:r>
    </w:p>
    <w:p w:rsidR="0070108A" w:rsidRPr="00976B18" w:rsidRDefault="0070108A" w:rsidP="0070108A">
      <w:pPr>
        <w:ind w:left="-180"/>
        <w:rPr>
          <w:sz w:val="20"/>
          <w:szCs w:val="20"/>
          <w:lang w:val="en-US"/>
        </w:rPr>
      </w:pPr>
      <w:r w:rsidRPr="00976B18">
        <w:rPr>
          <w:sz w:val="20"/>
          <w:szCs w:val="20"/>
          <w:lang w:val="en-US"/>
        </w:rPr>
        <w:t>-: activate</w:t>
      </w:r>
      <w:r w:rsidRPr="00976B18">
        <w:rPr>
          <w:sz w:val="20"/>
          <w:szCs w:val="20"/>
          <w:lang w:val="en-US"/>
        </w:rPr>
        <w:br/>
        <w:t>-: active</w:t>
      </w:r>
    </w:p>
    <w:p w:rsidR="0070108A" w:rsidRPr="00976B18" w:rsidRDefault="0070108A" w:rsidP="0070108A">
      <w:pPr>
        <w:ind w:left="-180"/>
        <w:rPr>
          <w:sz w:val="20"/>
          <w:szCs w:val="20"/>
          <w:lang w:val="en-US"/>
        </w:rPr>
      </w:pPr>
      <w:r w:rsidRPr="00976B18">
        <w:rPr>
          <w:sz w:val="20"/>
          <w:szCs w:val="20"/>
          <w:lang w:val="en-US"/>
        </w:rPr>
        <w:t>-: activity</w:t>
      </w:r>
    </w:p>
    <w:p w:rsidR="0070108A" w:rsidRPr="00976B18" w:rsidRDefault="0070108A" w:rsidP="0070108A">
      <w:pPr>
        <w:ind w:left="-180"/>
        <w:rPr>
          <w:sz w:val="20"/>
          <w:szCs w:val="20"/>
          <w:lang w:val="en-US"/>
        </w:rPr>
      </w:pPr>
      <w:r w:rsidRPr="00976B18">
        <w:rPr>
          <w:sz w:val="20"/>
          <w:szCs w:val="20"/>
          <w:lang w:val="en-US"/>
        </w:rPr>
        <w:t>-: activated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Назовите сказуемое в пассивном залоге:</w:t>
      </w:r>
    </w:p>
    <w:p w:rsidR="0070108A" w:rsidRPr="00976B18" w:rsidRDefault="0070108A" w:rsidP="0070108A">
      <w:pPr>
        <w:ind w:left="-180"/>
        <w:rPr>
          <w:sz w:val="20"/>
          <w:szCs w:val="20"/>
          <w:lang w:val="en-US"/>
        </w:rPr>
      </w:pPr>
      <w:r w:rsidRPr="00976B18">
        <w:rPr>
          <w:sz w:val="20"/>
          <w:szCs w:val="20"/>
          <w:lang w:val="en-US"/>
        </w:rPr>
        <w:lastRenderedPageBreak/>
        <w:t>-: has discussed</w:t>
      </w:r>
    </w:p>
    <w:p w:rsidR="0070108A" w:rsidRPr="00976B18" w:rsidRDefault="0070108A" w:rsidP="0070108A">
      <w:pPr>
        <w:ind w:left="-180"/>
        <w:rPr>
          <w:sz w:val="20"/>
          <w:szCs w:val="20"/>
          <w:lang w:val="en-US"/>
        </w:rPr>
      </w:pPr>
      <w:r w:rsidRPr="00976B18">
        <w:rPr>
          <w:sz w:val="20"/>
          <w:szCs w:val="20"/>
          <w:lang w:val="en-US"/>
        </w:rPr>
        <w:t>-: was discussing</w:t>
      </w:r>
    </w:p>
    <w:p w:rsidR="0070108A" w:rsidRPr="00976B18" w:rsidRDefault="0070108A" w:rsidP="0070108A">
      <w:pPr>
        <w:ind w:left="-180"/>
        <w:rPr>
          <w:sz w:val="20"/>
          <w:szCs w:val="20"/>
          <w:lang w:val="en-US"/>
        </w:rPr>
      </w:pPr>
      <w:r w:rsidRPr="00976B18">
        <w:rPr>
          <w:sz w:val="20"/>
          <w:szCs w:val="20"/>
          <w:lang w:val="en-US"/>
        </w:rPr>
        <w:t>-: will discuss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was</w:t>
      </w:r>
      <w:r w:rsidRPr="00976B18">
        <w:rPr>
          <w:sz w:val="20"/>
          <w:szCs w:val="20"/>
        </w:rPr>
        <w:t xml:space="preserve"> </w:t>
      </w:r>
      <w:r w:rsidRPr="00976B18">
        <w:rPr>
          <w:sz w:val="20"/>
          <w:szCs w:val="20"/>
          <w:lang w:val="en-US"/>
        </w:rPr>
        <w:t>discussed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Psychology … with many sciences.</w:t>
      </w:r>
    </w:p>
    <w:p w:rsidR="0070108A" w:rsidRPr="00976B18" w:rsidRDefault="0070108A" w:rsidP="0070108A">
      <w:pPr>
        <w:ind w:left="-180"/>
        <w:rPr>
          <w:sz w:val="20"/>
          <w:szCs w:val="20"/>
          <w:lang w:val="en-US"/>
        </w:rPr>
      </w:pPr>
      <w:r w:rsidRPr="00976B18">
        <w:rPr>
          <w:sz w:val="20"/>
          <w:szCs w:val="20"/>
          <w:lang w:val="en-US"/>
        </w:rPr>
        <w:t>-: connected</w:t>
      </w:r>
    </w:p>
    <w:p w:rsidR="0070108A" w:rsidRPr="00976B18" w:rsidRDefault="0070108A" w:rsidP="0070108A">
      <w:pPr>
        <w:ind w:left="-180"/>
        <w:rPr>
          <w:sz w:val="20"/>
          <w:szCs w:val="20"/>
          <w:lang w:val="en-US"/>
        </w:rPr>
      </w:pPr>
      <w:r w:rsidRPr="00976B18">
        <w:rPr>
          <w:sz w:val="20"/>
          <w:szCs w:val="20"/>
          <w:lang w:val="en-US"/>
        </w:rPr>
        <w:t>-: is connected</w:t>
      </w:r>
    </w:p>
    <w:p w:rsidR="0070108A" w:rsidRPr="00976B18" w:rsidRDefault="0070108A" w:rsidP="0070108A">
      <w:pPr>
        <w:ind w:left="-180"/>
        <w:rPr>
          <w:sz w:val="20"/>
          <w:szCs w:val="20"/>
          <w:lang w:val="en-US"/>
        </w:rPr>
      </w:pPr>
      <w:r w:rsidRPr="00976B18">
        <w:rPr>
          <w:sz w:val="20"/>
          <w:szCs w:val="20"/>
          <w:lang w:val="en-US"/>
        </w:rPr>
        <w:t>-: is connecting</w:t>
      </w:r>
    </w:p>
    <w:p w:rsidR="0070108A" w:rsidRPr="00976B18" w:rsidRDefault="0070108A" w:rsidP="0070108A">
      <w:pPr>
        <w:ind w:left="-180"/>
        <w:rPr>
          <w:sz w:val="20"/>
          <w:szCs w:val="20"/>
          <w:lang w:val="en-US"/>
        </w:rPr>
      </w:pPr>
      <w:r w:rsidRPr="00976B18">
        <w:rPr>
          <w:sz w:val="20"/>
          <w:szCs w:val="20"/>
          <w:lang w:val="en-US"/>
        </w:rPr>
        <w:t>-: has connected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соответствия инфинитива и его определения</w:t>
      </w:r>
    </w:p>
    <w:p w:rsidR="0070108A" w:rsidRPr="00976B18" w:rsidRDefault="0070108A" w:rsidP="0070108A">
      <w:pPr>
        <w:ind w:left="-180"/>
        <w:rPr>
          <w:sz w:val="20"/>
          <w:szCs w:val="20"/>
          <w:lang w:val="en-US"/>
        </w:rPr>
      </w:pPr>
      <w:r w:rsidRPr="00976B18">
        <w:rPr>
          <w:sz w:val="20"/>
          <w:szCs w:val="20"/>
          <w:lang w:val="en-US"/>
        </w:rPr>
        <w:t>L1: to be taking</w:t>
      </w:r>
    </w:p>
    <w:p w:rsidR="0070108A" w:rsidRPr="00976B18" w:rsidRDefault="0070108A" w:rsidP="0070108A">
      <w:pPr>
        <w:ind w:left="-180"/>
        <w:rPr>
          <w:sz w:val="20"/>
          <w:szCs w:val="20"/>
          <w:lang w:val="en-US"/>
        </w:rPr>
      </w:pPr>
      <w:r w:rsidRPr="00976B18">
        <w:rPr>
          <w:sz w:val="20"/>
          <w:szCs w:val="20"/>
          <w:lang w:val="en-US"/>
        </w:rPr>
        <w:t>L2: to have taken</w:t>
      </w:r>
    </w:p>
    <w:p w:rsidR="0070108A" w:rsidRPr="00976B18" w:rsidRDefault="0070108A" w:rsidP="0070108A">
      <w:pPr>
        <w:ind w:left="-180"/>
        <w:rPr>
          <w:sz w:val="20"/>
          <w:szCs w:val="20"/>
          <w:lang w:val="en-US"/>
        </w:rPr>
      </w:pPr>
      <w:r w:rsidRPr="00976B18">
        <w:rPr>
          <w:sz w:val="20"/>
          <w:szCs w:val="20"/>
          <w:lang w:val="en-US"/>
        </w:rPr>
        <w:t>L3: to be taken</w:t>
      </w:r>
    </w:p>
    <w:p w:rsidR="0070108A" w:rsidRPr="00976B18" w:rsidRDefault="0070108A" w:rsidP="0070108A">
      <w:pPr>
        <w:ind w:left="-180"/>
        <w:rPr>
          <w:sz w:val="20"/>
          <w:szCs w:val="20"/>
          <w:lang w:val="en-US"/>
        </w:rPr>
      </w:pPr>
      <w:r w:rsidRPr="00976B18">
        <w:rPr>
          <w:sz w:val="20"/>
          <w:szCs w:val="20"/>
          <w:lang w:val="en-US"/>
        </w:rPr>
        <w:t>L4: to take</w:t>
      </w:r>
    </w:p>
    <w:p w:rsidR="0070108A" w:rsidRPr="00976B18" w:rsidRDefault="0070108A" w:rsidP="0070108A">
      <w:pPr>
        <w:ind w:left="-180"/>
        <w:rPr>
          <w:sz w:val="20"/>
          <w:szCs w:val="20"/>
          <w:lang w:val="en-US"/>
        </w:rPr>
      </w:pPr>
      <w:r w:rsidRPr="00976B18">
        <w:rPr>
          <w:sz w:val="20"/>
          <w:szCs w:val="20"/>
          <w:lang w:val="en-US"/>
        </w:rPr>
        <w:t>R1: Simple Active</w:t>
      </w:r>
    </w:p>
    <w:p w:rsidR="0070108A" w:rsidRPr="00976B18" w:rsidRDefault="0070108A" w:rsidP="0070108A">
      <w:pPr>
        <w:ind w:left="-180"/>
        <w:rPr>
          <w:sz w:val="20"/>
          <w:szCs w:val="20"/>
          <w:lang w:val="en-US"/>
        </w:rPr>
      </w:pPr>
      <w:r w:rsidRPr="00976B18">
        <w:rPr>
          <w:sz w:val="20"/>
          <w:szCs w:val="20"/>
          <w:lang w:val="en-US"/>
        </w:rPr>
        <w:t>R2: Perfect Active</w:t>
      </w:r>
    </w:p>
    <w:p w:rsidR="0070108A" w:rsidRPr="00976B18" w:rsidRDefault="0070108A" w:rsidP="0070108A">
      <w:pPr>
        <w:ind w:left="-180"/>
        <w:rPr>
          <w:sz w:val="20"/>
          <w:szCs w:val="20"/>
          <w:lang w:val="en-US"/>
        </w:rPr>
      </w:pPr>
      <w:r w:rsidRPr="00976B18">
        <w:rPr>
          <w:sz w:val="20"/>
          <w:szCs w:val="20"/>
          <w:lang w:val="en-US"/>
        </w:rPr>
        <w:t>R3: Simple Passive</w:t>
      </w:r>
    </w:p>
    <w:p w:rsidR="0070108A" w:rsidRPr="00976B18" w:rsidRDefault="0070108A" w:rsidP="0070108A">
      <w:pPr>
        <w:ind w:left="-180"/>
        <w:rPr>
          <w:sz w:val="20"/>
          <w:szCs w:val="20"/>
          <w:lang w:val="en-US"/>
        </w:rPr>
      </w:pPr>
      <w:r w:rsidRPr="00976B18">
        <w:rPr>
          <w:sz w:val="20"/>
          <w:szCs w:val="20"/>
          <w:lang w:val="en-US"/>
        </w:rPr>
        <w:t>R4: Continuous Active</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Perfect</w:t>
      </w:r>
      <w:r w:rsidRPr="00976B18">
        <w:rPr>
          <w:sz w:val="20"/>
          <w:szCs w:val="20"/>
        </w:rPr>
        <w:t xml:space="preserve"> </w:t>
      </w:r>
      <w:r w:rsidRPr="00976B18">
        <w:rPr>
          <w:sz w:val="20"/>
          <w:szCs w:val="20"/>
          <w:lang w:val="en-US"/>
        </w:rPr>
        <w:t>Passive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color w:val="FF0000"/>
          <w:sz w:val="20"/>
          <w:szCs w:val="20"/>
        </w:rPr>
      </w:pPr>
      <w:r w:rsidRPr="00976B18">
        <w:rPr>
          <w:sz w:val="20"/>
          <w:szCs w:val="20"/>
          <w:lang w:val="en-US"/>
        </w:rPr>
        <w:t>S</w:t>
      </w:r>
      <w:r w:rsidRPr="00976B18">
        <w:rPr>
          <w:sz w:val="20"/>
          <w:szCs w:val="20"/>
        </w:rPr>
        <w:t>: Укажите соответствия инфинитива и его определения.</w:t>
      </w:r>
      <w:r w:rsidRPr="00976B18">
        <w:rPr>
          <w:color w:val="FF0000"/>
          <w:sz w:val="20"/>
          <w:szCs w:val="20"/>
        </w:rPr>
        <w:t xml:space="preserve"> </w:t>
      </w:r>
    </w:p>
    <w:p w:rsidR="0070108A" w:rsidRPr="00976B18" w:rsidRDefault="0070108A" w:rsidP="0070108A">
      <w:pPr>
        <w:ind w:left="-180"/>
        <w:rPr>
          <w:sz w:val="20"/>
          <w:szCs w:val="20"/>
          <w:lang w:val="en-US"/>
        </w:rPr>
      </w:pPr>
      <w:r w:rsidRPr="00976B18">
        <w:rPr>
          <w:sz w:val="20"/>
          <w:szCs w:val="20"/>
          <w:lang w:val="en-US"/>
        </w:rPr>
        <w:t>L1: to have predicted</w:t>
      </w:r>
    </w:p>
    <w:p w:rsidR="0070108A" w:rsidRPr="00976B18" w:rsidRDefault="0070108A" w:rsidP="0070108A">
      <w:pPr>
        <w:ind w:left="-180"/>
        <w:rPr>
          <w:sz w:val="20"/>
          <w:szCs w:val="20"/>
          <w:lang w:val="en-US"/>
        </w:rPr>
      </w:pPr>
      <w:r w:rsidRPr="00976B18">
        <w:rPr>
          <w:sz w:val="20"/>
          <w:szCs w:val="20"/>
          <w:lang w:val="en-US"/>
        </w:rPr>
        <w:t>L2: to be predicted</w:t>
      </w:r>
    </w:p>
    <w:p w:rsidR="0070108A" w:rsidRPr="00976B18" w:rsidRDefault="0070108A" w:rsidP="0070108A">
      <w:pPr>
        <w:ind w:left="-180"/>
        <w:rPr>
          <w:sz w:val="20"/>
          <w:szCs w:val="20"/>
          <w:lang w:val="en-US"/>
        </w:rPr>
      </w:pPr>
      <w:r w:rsidRPr="00976B18">
        <w:rPr>
          <w:sz w:val="20"/>
          <w:szCs w:val="20"/>
          <w:lang w:val="en-US"/>
        </w:rPr>
        <w:t>L3: to predict</w:t>
      </w:r>
    </w:p>
    <w:p w:rsidR="0070108A" w:rsidRPr="00976B18" w:rsidRDefault="0070108A" w:rsidP="0070108A">
      <w:pPr>
        <w:ind w:left="-180"/>
        <w:rPr>
          <w:sz w:val="20"/>
          <w:szCs w:val="20"/>
          <w:lang w:val="en-US"/>
        </w:rPr>
      </w:pPr>
      <w:r w:rsidRPr="00976B18">
        <w:rPr>
          <w:sz w:val="20"/>
          <w:szCs w:val="20"/>
          <w:lang w:val="en-US"/>
        </w:rPr>
        <w:t>L4: to be operating</w:t>
      </w:r>
    </w:p>
    <w:p w:rsidR="0070108A" w:rsidRPr="00976B18" w:rsidRDefault="0070108A" w:rsidP="0070108A">
      <w:pPr>
        <w:ind w:left="-180"/>
        <w:rPr>
          <w:sz w:val="20"/>
          <w:szCs w:val="20"/>
          <w:lang w:val="en-US"/>
        </w:rPr>
      </w:pPr>
      <w:r w:rsidRPr="00976B18">
        <w:rPr>
          <w:sz w:val="20"/>
          <w:szCs w:val="20"/>
          <w:lang w:val="en-US"/>
        </w:rPr>
        <w:t>R1: Perfect Passive</w:t>
      </w:r>
    </w:p>
    <w:p w:rsidR="0070108A" w:rsidRPr="00976B18" w:rsidRDefault="0070108A" w:rsidP="0070108A">
      <w:pPr>
        <w:ind w:left="-180"/>
        <w:rPr>
          <w:sz w:val="20"/>
          <w:szCs w:val="20"/>
          <w:lang w:val="en-US"/>
        </w:rPr>
      </w:pPr>
      <w:r w:rsidRPr="00976B18">
        <w:rPr>
          <w:sz w:val="20"/>
          <w:szCs w:val="20"/>
          <w:lang w:val="en-US"/>
        </w:rPr>
        <w:t>R2: Simple Passive</w:t>
      </w:r>
    </w:p>
    <w:p w:rsidR="0070108A" w:rsidRPr="00976B18" w:rsidRDefault="0070108A" w:rsidP="0070108A">
      <w:pPr>
        <w:ind w:left="-180"/>
        <w:rPr>
          <w:sz w:val="20"/>
          <w:szCs w:val="20"/>
          <w:lang w:val="en-US"/>
        </w:rPr>
      </w:pPr>
      <w:r w:rsidRPr="00976B18">
        <w:rPr>
          <w:sz w:val="20"/>
          <w:szCs w:val="20"/>
          <w:lang w:val="en-US"/>
        </w:rPr>
        <w:t>R3: Simple Active</w:t>
      </w:r>
    </w:p>
    <w:p w:rsidR="0070108A" w:rsidRPr="00976B18" w:rsidRDefault="0070108A" w:rsidP="0070108A">
      <w:pPr>
        <w:ind w:left="-180"/>
        <w:rPr>
          <w:sz w:val="20"/>
          <w:szCs w:val="20"/>
          <w:lang w:val="en-US"/>
        </w:rPr>
      </w:pPr>
      <w:r w:rsidRPr="00976B18">
        <w:rPr>
          <w:sz w:val="20"/>
          <w:szCs w:val="20"/>
          <w:lang w:val="en-US"/>
        </w:rPr>
        <w:t>R4: Continuous Active</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Perfect</w:t>
      </w:r>
      <w:r w:rsidRPr="00976B18">
        <w:rPr>
          <w:sz w:val="20"/>
          <w:szCs w:val="20"/>
        </w:rPr>
        <w:t xml:space="preserve"> </w:t>
      </w:r>
      <w:r w:rsidRPr="00976B18">
        <w:rPr>
          <w:sz w:val="20"/>
          <w:szCs w:val="20"/>
          <w:lang w:val="en-US"/>
        </w:rPr>
        <w:t>Active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color w:val="FF0000"/>
          <w:sz w:val="20"/>
          <w:szCs w:val="20"/>
        </w:rPr>
      </w:pPr>
      <w:r w:rsidRPr="00976B18">
        <w:rPr>
          <w:sz w:val="20"/>
          <w:szCs w:val="20"/>
          <w:lang w:val="en-US"/>
        </w:rPr>
        <w:t>S</w:t>
      </w:r>
      <w:r w:rsidRPr="00976B18">
        <w:rPr>
          <w:sz w:val="20"/>
          <w:szCs w:val="20"/>
        </w:rPr>
        <w:t>: Укажите соответствия инфинитива и его</w:t>
      </w:r>
      <w:r w:rsidRPr="00976B18">
        <w:rPr>
          <w:color w:val="FF0000"/>
          <w:sz w:val="20"/>
          <w:szCs w:val="20"/>
        </w:rPr>
        <w:t xml:space="preserve"> </w:t>
      </w:r>
      <w:r w:rsidRPr="00976B18">
        <w:rPr>
          <w:sz w:val="20"/>
          <w:szCs w:val="20"/>
        </w:rPr>
        <w:t>определения.</w:t>
      </w:r>
    </w:p>
    <w:p w:rsidR="0070108A" w:rsidRPr="00976B18" w:rsidRDefault="0070108A" w:rsidP="0070108A">
      <w:pPr>
        <w:ind w:left="-180"/>
        <w:rPr>
          <w:sz w:val="20"/>
          <w:szCs w:val="20"/>
          <w:lang w:val="en-US"/>
        </w:rPr>
      </w:pPr>
      <w:r w:rsidRPr="00976B18">
        <w:rPr>
          <w:sz w:val="20"/>
          <w:szCs w:val="20"/>
          <w:lang w:val="en-US"/>
        </w:rPr>
        <w:t>L1: to operate</w:t>
      </w:r>
    </w:p>
    <w:p w:rsidR="0070108A" w:rsidRPr="00976B18" w:rsidRDefault="0070108A" w:rsidP="0070108A">
      <w:pPr>
        <w:ind w:left="-180"/>
        <w:rPr>
          <w:sz w:val="20"/>
          <w:szCs w:val="20"/>
          <w:lang w:val="en-US"/>
        </w:rPr>
      </w:pPr>
      <w:r w:rsidRPr="00976B18">
        <w:rPr>
          <w:sz w:val="20"/>
          <w:szCs w:val="20"/>
          <w:lang w:val="en-US"/>
        </w:rPr>
        <w:t>L2: to have operated</w:t>
      </w:r>
    </w:p>
    <w:p w:rsidR="0070108A" w:rsidRPr="00976B18" w:rsidRDefault="0070108A" w:rsidP="0070108A">
      <w:pPr>
        <w:ind w:left="-180"/>
        <w:rPr>
          <w:sz w:val="20"/>
          <w:szCs w:val="20"/>
          <w:lang w:val="en-US"/>
        </w:rPr>
      </w:pPr>
      <w:r w:rsidRPr="00976B18">
        <w:rPr>
          <w:sz w:val="20"/>
          <w:szCs w:val="20"/>
          <w:lang w:val="en-US"/>
        </w:rPr>
        <w:t>L3: to be operated</w:t>
      </w:r>
    </w:p>
    <w:p w:rsidR="0070108A" w:rsidRPr="00976B18" w:rsidRDefault="0070108A" w:rsidP="0070108A">
      <w:pPr>
        <w:ind w:left="-180"/>
        <w:rPr>
          <w:sz w:val="20"/>
          <w:szCs w:val="20"/>
          <w:lang w:val="en-US"/>
        </w:rPr>
      </w:pPr>
      <w:r w:rsidRPr="00976B18">
        <w:rPr>
          <w:sz w:val="20"/>
          <w:szCs w:val="20"/>
          <w:lang w:val="en-US"/>
        </w:rPr>
        <w:t>L4: to be operating</w:t>
      </w:r>
    </w:p>
    <w:p w:rsidR="0070108A" w:rsidRPr="00976B18" w:rsidRDefault="0070108A" w:rsidP="0070108A">
      <w:pPr>
        <w:ind w:left="-180"/>
        <w:rPr>
          <w:sz w:val="20"/>
          <w:szCs w:val="20"/>
          <w:lang w:val="en-US"/>
        </w:rPr>
      </w:pPr>
      <w:r w:rsidRPr="00976B18">
        <w:rPr>
          <w:sz w:val="20"/>
          <w:szCs w:val="20"/>
          <w:lang w:val="en-US"/>
        </w:rPr>
        <w:t>R1: Simple Active</w:t>
      </w:r>
    </w:p>
    <w:p w:rsidR="0070108A" w:rsidRPr="00976B18" w:rsidRDefault="0070108A" w:rsidP="0070108A">
      <w:pPr>
        <w:ind w:left="-180"/>
        <w:rPr>
          <w:sz w:val="20"/>
          <w:szCs w:val="20"/>
          <w:lang w:val="en-US"/>
        </w:rPr>
      </w:pPr>
      <w:r w:rsidRPr="00976B18">
        <w:rPr>
          <w:sz w:val="20"/>
          <w:szCs w:val="20"/>
          <w:lang w:val="en-US"/>
        </w:rPr>
        <w:t>R2: Continuous Active</w:t>
      </w:r>
    </w:p>
    <w:p w:rsidR="0070108A" w:rsidRPr="00976B18" w:rsidRDefault="0070108A" w:rsidP="0070108A">
      <w:pPr>
        <w:ind w:left="-180"/>
        <w:rPr>
          <w:sz w:val="20"/>
          <w:szCs w:val="20"/>
          <w:lang w:val="en-US"/>
        </w:rPr>
      </w:pPr>
      <w:r w:rsidRPr="00976B18">
        <w:rPr>
          <w:sz w:val="20"/>
          <w:szCs w:val="20"/>
          <w:lang w:val="en-US"/>
        </w:rPr>
        <w:t>R3: Simple Passive</w:t>
      </w:r>
    </w:p>
    <w:p w:rsidR="0070108A" w:rsidRPr="00976B18" w:rsidRDefault="0070108A" w:rsidP="0070108A">
      <w:pPr>
        <w:ind w:left="-180"/>
        <w:rPr>
          <w:sz w:val="20"/>
          <w:szCs w:val="20"/>
          <w:lang w:val="en-US"/>
        </w:rPr>
      </w:pPr>
      <w:r w:rsidRPr="00976B18">
        <w:rPr>
          <w:sz w:val="20"/>
          <w:szCs w:val="20"/>
          <w:lang w:val="en-US"/>
        </w:rPr>
        <w:t>R4: Perfect Active</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Perfect</w:t>
      </w:r>
      <w:r w:rsidRPr="00976B18">
        <w:rPr>
          <w:sz w:val="20"/>
          <w:szCs w:val="20"/>
        </w:rPr>
        <w:t xml:space="preserve"> </w:t>
      </w:r>
      <w:r w:rsidRPr="00976B18">
        <w:rPr>
          <w:sz w:val="20"/>
          <w:szCs w:val="20"/>
          <w:lang w:val="en-US"/>
        </w:rPr>
        <w:t>Passive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соответствующий предлог.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 nerve cells send impulses### each other.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соответствующий предлог.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These reactions do not depend ### the environment.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соответствующий предлог.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brain consists ### three main parts.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соответствующий предлог.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 P. Pavlov died ### the age of 86.</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соответствующий предлог.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I. P. Pavlov received the Nobel Prize ### his work.</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Unconditioned reflexes do not depend ### the surrounding conditions.</w:t>
      </w:r>
    </w:p>
    <w:p w:rsidR="0070108A" w:rsidRPr="00976B18" w:rsidRDefault="0070108A" w:rsidP="0070108A">
      <w:pPr>
        <w:ind w:left="-180"/>
        <w:rPr>
          <w:sz w:val="20"/>
          <w:szCs w:val="20"/>
        </w:rPr>
      </w:pPr>
      <w:r w:rsidRPr="00976B18">
        <w:rPr>
          <w:sz w:val="20"/>
          <w:szCs w:val="20"/>
          <w:lang w:val="en-US"/>
        </w:rPr>
        <w:lastRenderedPageBreak/>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nervous cells of the cortex are … of all the cells of the human body.</w:t>
      </w:r>
    </w:p>
    <w:p w:rsidR="0070108A" w:rsidRPr="00976B18" w:rsidRDefault="0070108A" w:rsidP="0070108A">
      <w:pPr>
        <w:ind w:left="-180"/>
        <w:rPr>
          <w:sz w:val="20"/>
          <w:szCs w:val="20"/>
          <w:lang w:val="en-US"/>
        </w:rPr>
      </w:pPr>
      <w:r w:rsidRPr="00976B18">
        <w:rPr>
          <w:sz w:val="20"/>
          <w:szCs w:val="20"/>
          <w:lang w:val="en-US"/>
        </w:rPr>
        <w:t>-: the delicatest</w:t>
      </w:r>
    </w:p>
    <w:p w:rsidR="0070108A" w:rsidRPr="00976B18" w:rsidRDefault="0070108A" w:rsidP="0070108A">
      <w:pPr>
        <w:ind w:left="-180"/>
        <w:rPr>
          <w:sz w:val="20"/>
          <w:szCs w:val="20"/>
          <w:lang w:val="en-US"/>
        </w:rPr>
      </w:pPr>
      <w:r w:rsidRPr="00976B18">
        <w:rPr>
          <w:sz w:val="20"/>
          <w:szCs w:val="20"/>
          <w:lang w:val="en-US"/>
        </w:rPr>
        <w:t>-: more delicate</w:t>
      </w:r>
    </w:p>
    <w:p w:rsidR="0070108A" w:rsidRPr="00976B18" w:rsidRDefault="0070108A" w:rsidP="0070108A">
      <w:pPr>
        <w:ind w:left="-180"/>
        <w:rPr>
          <w:sz w:val="20"/>
          <w:szCs w:val="20"/>
          <w:lang w:val="en-US"/>
        </w:rPr>
      </w:pPr>
      <w:r w:rsidRPr="00976B18">
        <w:rPr>
          <w:sz w:val="20"/>
          <w:szCs w:val="20"/>
          <w:lang w:val="en-US"/>
        </w:rPr>
        <w:t>-: most delicate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the</w:t>
      </w:r>
      <w:r w:rsidRPr="00976B18">
        <w:rPr>
          <w:sz w:val="20"/>
          <w:szCs w:val="20"/>
        </w:rPr>
        <w:t xml:space="preserve"> </w:t>
      </w:r>
      <w:r w:rsidRPr="00976B18">
        <w:rPr>
          <w:sz w:val="20"/>
          <w:szCs w:val="20"/>
          <w:lang w:val="en-US"/>
        </w:rPr>
        <w:t>most</w:t>
      </w:r>
      <w:r w:rsidRPr="00976B18">
        <w:rPr>
          <w:sz w:val="20"/>
          <w:szCs w:val="20"/>
        </w:rPr>
        <w:t xml:space="preserve"> </w:t>
      </w:r>
      <w:r w:rsidRPr="00976B18">
        <w:rPr>
          <w:sz w:val="20"/>
          <w:szCs w:val="20"/>
          <w:lang w:val="en-US"/>
        </w:rPr>
        <w:t>delicate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с усилительной конструкцией:</w:t>
      </w:r>
    </w:p>
    <w:p w:rsidR="0070108A" w:rsidRPr="00976B18" w:rsidRDefault="0070108A" w:rsidP="0070108A">
      <w:pPr>
        <w:ind w:left="-180"/>
        <w:rPr>
          <w:sz w:val="20"/>
          <w:szCs w:val="20"/>
          <w:lang w:val="en-US"/>
        </w:rPr>
      </w:pPr>
      <w:r w:rsidRPr="00976B18">
        <w:rPr>
          <w:sz w:val="20"/>
          <w:szCs w:val="20"/>
          <w:lang w:val="en-US"/>
        </w:rPr>
        <w:t>-: It is estimated that there are about 12 billion cells in the brain..</w:t>
      </w:r>
    </w:p>
    <w:p w:rsidR="0070108A" w:rsidRPr="00976B18" w:rsidRDefault="0070108A" w:rsidP="0070108A">
      <w:pPr>
        <w:ind w:left="-180"/>
        <w:rPr>
          <w:sz w:val="20"/>
          <w:szCs w:val="20"/>
          <w:lang w:val="en-US"/>
        </w:rPr>
      </w:pPr>
      <w:r w:rsidRPr="00976B18">
        <w:rPr>
          <w:sz w:val="20"/>
          <w:szCs w:val="20"/>
          <w:lang w:val="en-US"/>
        </w:rPr>
        <w:t xml:space="preserve">-: It is in the front lobe of the brain that the center controlling memory and though is  </w:t>
      </w:r>
    </w:p>
    <w:p w:rsidR="0070108A" w:rsidRPr="00976B18" w:rsidRDefault="0070108A" w:rsidP="0070108A">
      <w:pPr>
        <w:ind w:left="-180"/>
        <w:rPr>
          <w:sz w:val="20"/>
          <w:szCs w:val="20"/>
          <w:lang w:val="en-US"/>
        </w:rPr>
      </w:pPr>
      <w:r w:rsidRPr="00976B18">
        <w:rPr>
          <w:sz w:val="20"/>
          <w:szCs w:val="20"/>
          <w:lang w:val="en-US"/>
        </w:rPr>
        <w:t xml:space="preserve">    located..</w:t>
      </w:r>
    </w:p>
    <w:p w:rsidR="0070108A" w:rsidRPr="00976B18" w:rsidRDefault="0070108A" w:rsidP="0070108A">
      <w:pPr>
        <w:ind w:left="-180"/>
        <w:rPr>
          <w:sz w:val="20"/>
          <w:szCs w:val="20"/>
          <w:lang w:val="en-US"/>
        </w:rPr>
      </w:pPr>
      <w:r w:rsidRPr="00976B18">
        <w:rPr>
          <w:sz w:val="20"/>
          <w:szCs w:val="20"/>
          <w:lang w:val="en-US"/>
        </w:rPr>
        <w:t>-: It is found out that there are no valves between the heart chambers.</w:t>
      </w:r>
    </w:p>
    <w:p w:rsidR="0070108A" w:rsidRPr="00976B18" w:rsidRDefault="0070108A" w:rsidP="0070108A">
      <w:pPr>
        <w:ind w:left="-180"/>
        <w:rPr>
          <w:sz w:val="20"/>
          <w:szCs w:val="20"/>
          <w:lang w:val="en-US"/>
        </w:rPr>
      </w:pPr>
      <w:r w:rsidRPr="00976B18">
        <w:rPr>
          <w:sz w:val="20"/>
          <w:szCs w:val="20"/>
          <w:lang w:val="en-US"/>
        </w:rPr>
        <w:t xml:space="preserve">-: It is interesting that a human being can live longer without food than without </w:t>
      </w:r>
    </w:p>
    <w:p w:rsidR="0070108A" w:rsidRPr="00976B18" w:rsidRDefault="0070108A" w:rsidP="0070108A">
      <w:pPr>
        <w:ind w:left="-180"/>
        <w:rPr>
          <w:sz w:val="20"/>
          <w:szCs w:val="20"/>
        </w:rPr>
      </w:pPr>
      <w:r w:rsidRPr="00976B18">
        <w:rPr>
          <w:sz w:val="20"/>
          <w:szCs w:val="20"/>
          <w:lang w:val="en-US"/>
        </w:rPr>
        <w:t xml:space="preserve">   sleep</w:t>
      </w:r>
      <w:r w:rsidRPr="00976B18">
        <w:rPr>
          <w:sz w:val="20"/>
          <w:szCs w:val="20"/>
        </w:rPr>
        <w: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неопределенно-личное предложение:</w:t>
      </w:r>
    </w:p>
    <w:p w:rsidR="0070108A" w:rsidRPr="00976B18" w:rsidRDefault="0070108A" w:rsidP="0070108A">
      <w:pPr>
        <w:ind w:left="-180"/>
        <w:rPr>
          <w:sz w:val="20"/>
          <w:szCs w:val="20"/>
          <w:lang w:val="en-US"/>
        </w:rPr>
      </w:pPr>
      <w:r w:rsidRPr="00976B18">
        <w:rPr>
          <w:sz w:val="20"/>
          <w:szCs w:val="20"/>
          <w:lang w:val="en-US"/>
        </w:rPr>
        <w:t>-: It is hard work that makes a person a good specialist.</w:t>
      </w:r>
    </w:p>
    <w:p w:rsidR="0070108A" w:rsidRPr="00976B18" w:rsidRDefault="0070108A" w:rsidP="0070108A">
      <w:pPr>
        <w:ind w:left="-180"/>
        <w:rPr>
          <w:sz w:val="20"/>
          <w:szCs w:val="20"/>
          <w:lang w:val="en-US"/>
        </w:rPr>
      </w:pPr>
      <w:r w:rsidRPr="00976B18">
        <w:rPr>
          <w:sz w:val="20"/>
          <w:szCs w:val="20"/>
          <w:lang w:val="en-US"/>
        </w:rPr>
        <w:t>-: It is very important that any human being has a complete rest.</w:t>
      </w:r>
    </w:p>
    <w:p w:rsidR="0070108A" w:rsidRPr="00976B18" w:rsidRDefault="0070108A" w:rsidP="0070108A">
      <w:pPr>
        <w:ind w:left="-180"/>
        <w:rPr>
          <w:sz w:val="20"/>
          <w:szCs w:val="20"/>
          <w:lang w:val="en-US"/>
        </w:rPr>
      </w:pPr>
      <w:r w:rsidRPr="00976B18">
        <w:rPr>
          <w:sz w:val="20"/>
          <w:szCs w:val="20"/>
          <w:lang w:val="en-US"/>
        </w:rPr>
        <w:t>-: It is the brain that is the centre of a wide system of communication.</w:t>
      </w:r>
    </w:p>
    <w:p w:rsidR="0070108A" w:rsidRPr="00976B18" w:rsidRDefault="0070108A" w:rsidP="0070108A">
      <w:pPr>
        <w:ind w:left="-180"/>
        <w:rPr>
          <w:sz w:val="20"/>
          <w:szCs w:val="20"/>
          <w:lang w:val="en-US"/>
        </w:rPr>
      </w:pPr>
      <w:r w:rsidRPr="00976B18">
        <w:rPr>
          <w:sz w:val="20"/>
          <w:szCs w:val="20"/>
          <w:lang w:val="en-US"/>
        </w:rPr>
        <w:t>-: It is estimated that the weight of the brain is about two kg.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с усилительной конструкцией:</w:t>
      </w:r>
    </w:p>
    <w:p w:rsidR="0070108A" w:rsidRPr="00976B18" w:rsidRDefault="0070108A" w:rsidP="0070108A">
      <w:pPr>
        <w:ind w:left="-180"/>
        <w:rPr>
          <w:sz w:val="20"/>
          <w:szCs w:val="20"/>
          <w:lang w:val="en-US"/>
        </w:rPr>
      </w:pPr>
      <w:r w:rsidRPr="00976B18">
        <w:rPr>
          <w:sz w:val="20"/>
          <w:szCs w:val="20"/>
          <w:lang w:val="en-US"/>
        </w:rPr>
        <w:t>-: It is well known that all parts of the body are connected by nerves.</w:t>
      </w:r>
    </w:p>
    <w:p w:rsidR="0070108A" w:rsidRPr="00976B18" w:rsidRDefault="0070108A" w:rsidP="0070108A">
      <w:pPr>
        <w:ind w:left="-180"/>
        <w:rPr>
          <w:sz w:val="20"/>
          <w:szCs w:val="20"/>
          <w:lang w:val="en-US"/>
        </w:rPr>
      </w:pPr>
      <w:r w:rsidRPr="00976B18">
        <w:rPr>
          <w:sz w:val="20"/>
          <w:szCs w:val="20"/>
          <w:lang w:val="en-US"/>
        </w:rPr>
        <w:t>-: It is very important that any human being has a complete rest.</w:t>
      </w:r>
    </w:p>
    <w:p w:rsidR="0070108A" w:rsidRPr="00976B18" w:rsidRDefault="0070108A" w:rsidP="0070108A">
      <w:pPr>
        <w:ind w:left="-180"/>
        <w:rPr>
          <w:sz w:val="20"/>
          <w:szCs w:val="20"/>
          <w:lang w:val="en-US"/>
        </w:rPr>
      </w:pPr>
      <w:r w:rsidRPr="00976B18">
        <w:rPr>
          <w:sz w:val="20"/>
          <w:szCs w:val="20"/>
          <w:lang w:val="en-US"/>
        </w:rPr>
        <w:t>-: It is the brain that is the centre of a wide system of communication.</w:t>
      </w:r>
    </w:p>
    <w:p w:rsidR="0070108A" w:rsidRPr="00976B18" w:rsidRDefault="0070108A" w:rsidP="0070108A">
      <w:pPr>
        <w:ind w:left="-180"/>
        <w:rPr>
          <w:sz w:val="20"/>
          <w:szCs w:val="20"/>
          <w:lang w:val="en-US"/>
        </w:rPr>
      </w:pPr>
      <w:r w:rsidRPr="00976B18">
        <w:rPr>
          <w:sz w:val="20"/>
          <w:szCs w:val="20"/>
          <w:lang w:val="en-US"/>
        </w:rPr>
        <w:t>-: It is estimated  that the weight of the brain is about two kg.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неопределенно личное предложение:</w:t>
      </w:r>
    </w:p>
    <w:p w:rsidR="0070108A" w:rsidRPr="00976B18" w:rsidRDefault="0070108A" w:rsidP="0070108A">
      <w:pPr>
        <w:ind w:left="-180"/>
        <w:rPr>
          <w:sz w:val="20"/>
          <w:szCs w:val="20"/>
          <w:lang w:val="en-US"/>
        </w:rPr>
      </w:pPr>
      <w:r w:rsidRPr="00976B18">
        <w:rPr>
          <w:sz w:val="20"/>
          <w:szCs w:val="20"/>
          <w:lang w:val="en-US"/>
        </w:rPr>
        <w:t>-: It is strange that sleep is more important for a person that food.</w:t>
      </w:r>
    </w:p>
    <w:p w:rsidR="0070108A" w:rsidRPr="00976B18" w:rsidRDefault="0070108A" w:rsidP="0070108A">
      <w:pPr>
        <w:ind w:left="-180"/>
        <w:rPr>
          <w:sz w:val="20"/>
          <w:szCs w:val="20"/>
          <w:lang w:val="en-US"/>
        </w:rPr>
      </w:pPr>
      <w:r w:rsidRPr="00976B18">
        <w:rPr>
          <w:sz w:val="20"/>
          <w:szCs w:val="20"/>
          <w:lang w:val="en-US"/>
        </w:rPr>
        <w:t>-: It is estimated that vision is controlled by the back lobe of the brain.</w:t>
      </w:r>
    </w:p>
    <w:p w:rsidR="0070108A" w:rsidRPr="00976B18" w:rsidRDefault="0070108A" w:rsidP="0070108A">
      <w:pPr>
        <w:ind w:left="-180"/>
        <w:rPr>
          <w:sz w:val="20"/>
          <w:szCs w:val="20"/>
          <w:lang w:val="en-US"/>
        </w:rPr>
      </w:pPr>
      <w:r w:rsidRPr="00976B18">
        <w:rPr>
          <w:sz w:val="20"/>
          <w:szCs w:val="20"/>
          <w:lang w:val="en-US"/>
        </w:rPr>
        <w:t>-: It is the brain that is the centre of a wide system of communication.</w:t>
      </w:r>
    </w:p>
    <w:p w:rsidR="0070108A" w:rsidRPr="00976B18" w:rsidRDefault="0070108A" w:rsidP="0070108A">
      <w:pPr>
        <w:ind w:left="-180"/>
        <w:rPr>
          <w:sz w:val="20"/>
          <w:szCs w:val="20"/>
          <w:lang w:val="en-US"/>
        </w:rPr>
      </w:pPr>
      <w:r w:rsidRPr="00976B18">
        <w:rPr>
          <w:sz w:val="20"/>
          <w:szCs w:val="20"/>
          <w:lang w:val="en-US"/>
        </w:rPr>
        <w:t>-: It is necessary that muscles work as a team.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Известно, что в головном мозге два полушария.</w:t>
      </w:r>
    </w:p>
    <w:p w:rsidR="0070108A" w:rsidRPr="00976B18" w:rsidRDefault="0070108A" w:rsidP="0070108A">
      <w:pPr>
        <w:ind w:left="-180"/>
        <w:rPr>
          <w:sz w:val="20"/>
          <w:szCs w:val="20"/>
          <w:lang w:val="en-US"/>
        </w:rPr>
      </w:pPr>
      <w:r w:rsidRPr="00976B18">
        <w:rPr>
          <w:sz w:val="20"/>
          <w:szCs w:val="20"/>
          <w:lang w:val="en-US"/>
        </w:rPr>
        <w:t>-: Everybody knows that there are two hemispheres in the brain.</w:t>
      </w:r>
    </w:p>
    <w:p w:rsidR="0070108A" w:rsidRPr="00976B18" w:rsidRDefault="0070108A" w:rsidP="0070108A">
      <w:pPr>
        <w:ind w:left="-180"/>
        <w:rPr>
          <w:sz w:val="20"/>
          <w:szCs w:val="20"/>
          <w:lang w:val="en-US"/>
        </w:rPr>
      </w:pPr>
      <w:r w:rsidRPr="00976B18">
        <w:rPr>
          <w:sz w:val="20"/>
          <w:szCs w:val="20"/>
          <w:lang w:val="en-US"/>
        </w:rPr>
        <w:t>-: They know that there are two hemispheres in the brain.</w:t>
      </w:r>
    </w:p>
    <w:p w:rsidR="0070108A" w:rsidRPr="00976B18" w:rsidRDefault="0070108A" w:rsidP="0070108A">
      <w:pPr>
        <w:ind w:left="-180"/>
        <w:rPr>
          <w:sz w:val="20"/>
          <w:szCs w:val="20"/>
          <w:lang w:val="en-US"/>
        </w:rPr>
      </w:pPr>
      <w:r w:rsidRPr="00976B18">
        <w:rPr>
          <w:sz w:val="20"/>
          <w:szCs w:val="20"/>
          <w:lang w:val="en-US"/>
        </w:rPr>
        <w:t>-: It knows that there are two hemispheres in the brain.</w:t>
      </w:r>
    </w:p>
    <w:p w:rsidR="0070108A" w:rsidRPr="00976B18" w:rsidRDefault="0070108A" w:rsidP="0070108A">
      <w:pPr>
        <w:ind w:left="-180"/>
        <w:rPr>
          <w:sz w:val="20"/>
          <w:szCs w:val="20"/>
          <w:lang w:val="en-US"/>
        </w:rPr>
      </w:pPr>
      <w:r w:rsidRPr="00976B18">
        <w:rPr>
          <w:sz w:val="20"/>
          <w:szCs w:val="20"/>
          <w:lang w:val="en-US"/>
        </w:rPr>
        <w:t>-: One knows that there are two hemispheres in the brain.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Считается, что эта операция не опасна.</w:t>
      </w:r>
    </w:p>
    <w:p w:rsidR="0070108A" w:rsidRPr="00976B18" w:rsidRDefault="0070108A" w:rsidP="0070108A">
      <w:pPr>
        <w:ind w:left="-180"/>
        <w:rPr>
          <w:sz w:val="20"/>
          <w:szCs w:val="20"/>
          <w:lang w:val="en-US"/>
        </w:rPr>
      </w:pPr>
      <w:r w:rsidRPr="00976B18">
        <w:rPr>
          <w:sz w:val="20"/>
          <w:szCs w:val="20"/>
          <w:lang w:val="en-US"/>
        </w:rPr>
        <w:t>-: It thinks that this operation is not dangerous.</w:t>
      </w:r>
    </w:p>
    <w:p w:rsidR="0070108A" w:rsidRPr="00976B18" w:rsidRDefault="0070108A" w:rsidP="0070108A">
      <w:pPr>
        <w:ind w:left="-180"/>
        <w:rPr>
          <w:sz w:val="20"/>
          <w:szCs w:val="20"/>
          <w:lang w:val="en-US"/>
        </w:rPr>
      </w:pPr>
      <w:r w:rsidRPr="00976B18">
        <w:rPr>
          <w:sz w:val="20"/>
          <w:szCs w:val="20"/>
          <w:lang w:val="en-US"/>
        </w:rPr>
        <w:t>-: They think that this operation is not dangerous.</w:t>
      </w:r>
    </w:p>
    <w:p w:rsidR="0070108A" w:rsidRPr="00976B18" w:rsidRDefault="0070108A" w:rsidP="0070108A">
      <w:pPr>
        <w:ind w:left="-180"/>
        <w:rPr>
          <w:sz w:val="20"/>
          <w:szCs w:val="20"/>
          <w:lang w:val="en-US"/>
        </w:rPr>
      </w:pPr>
      <w:r w:rsidRPr="00976B18">
        <w:rPr>
          <w:sz w:val="20"/>
          <w:szCs w:val="20"/>
          <w:lang w:val="en-US"/>
        </w:rPr>
        <w:t>-: One thinks that this operation is not dangerous.</w:t>
      </w:r>
    </w:p>
    <w:p w:rsidR="0070108A" w:rsidRPr="00976B18" w:rsidRDefault="0070108A" w:rsidP="0070108A">
      <w:pPr>
        <w:ind w:left="-180"/>
        <w:rPr>
          <w:sz w:val="20"/>
          <w:szCs w:val="20"/>
          <w:lang w:val="en-US"/>
        </w:rPr>
      </w:pPr>
      <w:r w:rsidRPr="00976B18">
        <w:rPr>
          <w:sz w:val="20"/>
          <w:szCs w:val="20"/>
          <w:lang w:val="en-US"/>
        </w:rPr>
        <w:t>-: Everybody thinks that this operation is not dangerous.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со сложным подлежащим.</w:t>
      </w:r>
    </w:p>
    <w:p w:rsidR="0070108A" w:rsidRPr="00976B18" w:rsidRDefault="0070108A" w:rsidP="0070108A">
      <w:pPr>
        <w:ind w:left="-180"/>
        <w:rPr>
          <w:sz w:val="20"/>
          <w:szCs w:val="20"/>
          <w:lang w:val="en-US"/>
        </w:rPr>
      </w:pPr>
      <w:r w:rsidRPr="00976B18">
        <w:rPr>
          <w:sz w:val="20"/>
          <w:szCs w:val="20"/>
          <w:lang w:val="en-US"/>
        </w:rPr>
        <w:t>-: It is well known that the first teeth to erupt are incisors.</w:t>
      </w:r>
    </w:p>
    <w:p w:rsidR="0070108A" w:rsidRPr="00976B18" w:rsidRDefault="0070108A" w:rsidP="0070108A">
      <w:pPr>
        <w:ind w:left="-180"/>
        <w:rPr>
          <w:sz w:val="20"/>
          <w:szCs w:val="20"/>
          <w:lang w:val="en-US"/>
        </w:rPr>
      </w:pPr>
      <w:r w:rsidRPr="00976B18">
        <w:rPr>
          <w:sz w:val="20"/>
          <w:szCs w:val="20"/>
          <w:lang w:val="en-US"/>
        </w:rPr>
        <w:t>-: One should know that fish and milk are important sources of calcium.</w:t>
      </w:r>
    </w:p>
    <w:p w:rsidR="0070108A" w:rsidRPr="00976B18" w:rsidRDefault="0070108A" w:rsidP="0070108A">
      <w:pPr>
        <w:ind w:left="-180"/>
        <w:rPr>
          <w:sz w:val="20"/>
          <w:szCs w:val="20"/>
          <w:lang w:val="en-US"/>
        </w:rPr>
      </w:pPr>
      <w:r w:rsidRPr="00976B18">
        <w:rPr>
          <w:sz w:val="20"/>
          <w:szCs w:val="20"/>
          <w:lang w:val="en-US"/>
        </w:rPr>
        <w:t>-: Tooth doctors were considered to be medical specialists since ancient times.</w:t>
      </w:r>
    </w:p>
    <w:p w:rsidR="0070108A" w:rsidRPr="00976B18" w:rsidRDefault="0070108A" w:rsidP="0070108A">
      <w:pPr>
        <w:ind w:left="-180"/>
        <w:rPr>
          <w:sz w:val="20"/>
          <w:szCs w:val="20"/>
          <w:lang w:val="en-US"/>
        </w:rPr>
      </w:pPr>
      <w:r w:rsidRPr="00976B18">
        <w:rPr>
          <w:sz w:val="20"/>
          <w:szCs w:val="20"/>
          <w:lang w:val="en-US"/>
        </w:rPr>
        <w:t>-: Tooth doctors consider dental diseases occur when the teeth are not properly brushed.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со сложным подлежащим.</w:t>
      </w:r>
    </w:p>
    <w:p w:rsidR="0070108A" w:rsidRPr="00976B18" w:rsidRDefault="0070108A" w:rsidP="0070108A">
      <w:pPr>
        <w:ind w:left="-180"/>
        <w:rPr>
          <w:sz w:val="20"/>
          <w:szCs w:val="20"/>
          <w:lang w:val="en-US"/>
        </w:rPr>
      </w:pPr>
      <w:r w:rsidRPr="00976B18">
        <w:rPr>
          <w:sz w:val="20"/>
          <w:szCs w:val="20"/>
          <w:lang w:val="en-US"/>
        </w:rPr>
        <w:t>-: Sugar seems to be an important factor in causing dental caries.</w:t>
      </w:r>
    </w:p>
    <w:p w:rsidR="0070108A" w:rsidRPr="00976B18" w:rsidRDefault="0070108A" w:rsidP="0070108A">
      <w:pPr>
        <w:ind w:left="-180"/>
        <w:rPr>
          <w:sz w:val="20"/>
          <w:szCs w:val="20"/>
          <w:lang w:val="en-US"/>
        </w:rPr>
      </w:pPr>
      <w:r w:rsidRPr="00976B18">
        <w:rPr>
          <w:sz w:val="20"/>
          <w:szCs w:val="20"/>
          <w:lang w:val="en-US"/>
        </w:rPr>
        <w:t>-: It is unlikely that wisdom teeth erupt before a person is fifteen years old.</w:t>
      </w:r>
    </w:p>
    <w:p w:rsidR="0070108A" w:rsidRPr="00976B18" w:rsidRDefault="0070108A" w:rsidP="0070108A">
      <w:pPr>
        <w:ind w:left="-180"/>
        <w:rPr>
          <w:sz w:val="20"/>
          <w:szCs w:val="20"/>
          <w:lang w:val="en-US"/>
        </w:rPr>
      </w:pPr>
      <w:r w:rsidRPr="00976B18">
        <w:rPr>
          <w:sz w:val="20"/>
          <w:szCs w:val="20"/>
          <w:lang w:val="en-US"/>
        </w:rPr>
        <w:t>-: One knows that the development of teeth and gums are connected with calcium.</w:t>
      </w:r>
    </w:p>
    <w:p w:rsidR="0070108A" w:rsidRPr="00976B18" w:rsidRDefault="0070108A" w:rsidP="0070108A">
      <w:pPr>
        <w:ind w:left="-180"/>
        <w:rPr>
          <w:sz w:val="20"/>
          <w:szCs w:val="20"/>
          <w:lang w:val="en-US"/>
        </w:rPr>
      </w:pPr>
      <w:r w:rsidRPr="00976B18">
        <w:rPr>
          <w:sz w:val="20"/>
          <w:szCs w:val="20"/>
          <w:lang w:val="en-US"/>
        </w:rPr>
        <w:t>-: The ancient Romans knew how to make false teeth from ivory.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i/>
          <w:sz w:val="20"/>
          <w:szCs w:val="20"/>
        </w:rPr>
      </w:pPr>
      <w:r w:rsidRPr="00976B18">
        <w:rPr>
          <w:i/>
          <w:sz w:val="20"/>
          <w:szCs w:val="20"/>
          <w:lang w:val="en-US"/>
        </w:rPr>
        <w:t>S</w:t>
      </w:r>
      <w:r w:rsidRPr="00976B18">
        <w:rPr>
          <w:i/>
          <w:sz w:val="20"/>
          <w:szCs w:val="20"/>
        </w:rPr>
        <w:t xml:space="preserve">: </w:t>
      </w:r>
      <w:r w:rsidRPr="00976B18">
        <w:rPr>
          <w:sz w:val="20"/>
          <w:szCs w:val="20"/>
        </w:rPr>
        <w:t>Укажите правильный перевод предложения.</w:t>
      </w:r>
    </w:p>
    <w:p w:rsidR="0070108A" w:rsidRPr="00976B18" w:rsidRDefault="0070108A" w:rsidP="0070108A">
      <w:pPr>
        <w:ind w:left="-180"/>
        <w:rPr>
          <w:i/>
          <w:sz w:val="20"/>
          <w:szCs w:val="20"/>
        </w:rPr>
      </w:pPr>
      <w:r w:rsidRPr="00976B18">
        <w:rPr>
          <w:i/>
          <w:sz w:val="20"/>
          <w:szCs w:val="20"/>
        </w:rPr>
        <w:t>Обнаружено, что употребление чая без сахара снижает появление кариеса.</w:t>
      </w:r>
    </w:p>
    <w:p w:rsidR="0070108A" w:rsidRPr="00976B18" w:rsidRDefault="0070108A" w:rsidP="0070108A">
      <w:pPr>
        <w:ind w:left="-180"/>
        <w:rPr>
          <w:sz w:val="20"/>
          <w:szCs w:val="20"/>
          <w:lang w:val="en-US"/>
        </w:rPr>
      </w:pPr>
      <w:r w:rsidRPr="00976B18">
        <w:rPr>
          <w:sz w:val="20"/>
          <w:szCs w:val="20"/>
          <w:lang w:val="en-US"/>
        </w:rPr>
        <w:lastRenderedPageBreak/>
        <w:t>-: Drinking tea without sugar found to reduce dental caries.</w:t>
      </w:r>
    </w:p>
    <w:p w:rsidR="0070108A" w:rsidRPr="00976B18" w:rsidRDefault="0070108A" w:rsidP="0070108A">
      <w:pPr>
        <w:ind w:left="-180"/>
        <w:rPr>
          <w:sz w:val="20"/>
          <w:szCs w:val="20"/>
          <w:lang w:val="en-US"/>
        </w:rPr>
      </w:pPr>
      <w:r w:rsidRPr="00976B18">
        <w:rPr>
          <w:sz w:val="20"/>
          <w:szCs w:val="20"/>
          <w:lang w:val="en-US"/>
        </w:rPr>
        <w:t>-: Drinking tea without sugar was found reduce dental caries.</w:t>
      </w:r>
    </w:p>
    <w:p w:rsidR="0070108A" w:rsidRPr="00976B18" w:rsidRDefault="0070108A" w:rsidP="0070108A">
      <w:pPr>
        <w:ind w:left="-180"/>
        <w:rPr>
          <w:sz w:val="20"/>
          <w:szCs w:val="20"/>
          <w:lang w:val="en-US"/>
        </w:rPr>
      </w:pPr>
      <w:r w:rsidRPr="00976B18">
        <w:rPr>
          <w:sz w:val="20"/>
          <w:szCs w:val="20"/>
          <w:lang w:val="en-US"/>
        </w:rPr>
        <w:t>-: Drinking tea without sugar was found to reduce dental caries.</w:t>
      </w:r>
    </w:p>
    <w:p w:rsidR="0070108A" w:rsidRPr="00976B18" w:rsidRDefault="0070108A" w:rsidP="0070108A">
      <w:pPr>
        <w:ind w:left="-180"/>
        <w:rPr>
          <w:sz w:val="20"/>
          <w:szCs w:val="20"/>
          <w:lang w:val="en-US"/>
        </w:rPr>
      </w:pPr>
      <w:r w:rsidRPr="00976B18">
        <w:rPr>
          <w:sz w:val="20"/>
          <w:szCs w:val="20"/>
          <w:lang w:val="en-US"/>
        </w:rPr>
        <w:t>-: Drinking tea without sugar was find to reduce dental caries.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Считают, что первая книга по стоматологии появилась в 16 веке.</w:t>
      </w:r>
    </w:p>
    <w:p w:rsidR="0070108A" w:rsidRPr="00976B18" w:rsidRDefault="0070108A" w:rsidP="0070108A">
      <w:pPr>
        <w:ind w:left="-180"/>
        <w:rPr>
          <w:sz w:val="20"/>
          <w:szCs w:val="20"/>
          <w:lang w:val="en-US"/>
        </w:rPr>
      </w:pPr>
      <w:r w:rsidRPr="00976B18">
        <w:rPr>
          <w:sz w:val="20"/>
          <w:szCs w:val="20"/>
          <w:lang w:val="en-US"/>
        </w:rPr>
        <w:t>-: The first book in dentistry is thought to appear in the 16</w:t>
      </w:r>
      <w:r w:rsidRPr="00976B18">
        <w:rPr>
          <w:sz w:val="20"/>
          <w:szCs w:val="20"/>
          <w:vertAlign w:val="superscript"/>
          <w:lang w:val="en-US"/>
        </w:rPr>
        <w:t>th</w:t>
      </w:r>
      <w:r w:rsidRPr="00976B18">
        <w:rPr>
          <w:sz w:val="20"/>
          <w:szCs w:val="20"/>
          <w:lang w:val="en-US"/>
        </w:rPr>
        <w:t xml:space="preserve"> century.</w:t>
      </w:r>
    </w:p>
    <w:p w:rsidR="0070108A" w:rsidRPr="00976B18" w:rsidRDefault="0070108A" w:rsidP="0070108A">
      <w:pPr>
        <w:ind w:left="-180"/>
        <w:rPr>
          <w:sz w:val="20"/>
          <w:szCs w:val="20"/>
          <w:lang w:val="en-US"/>
        </w:rPr>
      </w:pPr>
      <w:r w:rsidRPr="00976B18">
        <w:rPr>
          <w:sz w:val="20"/>
          <w:szCs w:val="20"/>
          <w:lang w:val="en-US"/>
        </w:rPr>
        <w:t>-: The first book in dentistry thought to appear in the 16</w:t>
      </w:r>
      <w:r w:rsidRPr="00976B18">
        <w:rPr>
          <w:sz w:val="20"/>
          <w:szCs w:val="20"/>
          <w:vertAlign w:val="superscript"/>
          <w:lang w:val="en-US"/>
        </w:rPr>
        <w:t>th</w:t>
      </w:r>
      <w:r w:rsidRPr="00976B18">
        <w:rPr>
          <w:sz w:val="20"/>
          <w:szCs w:val="20"/>
          <w:lang w:val="en-US"/>
        </w:rPr>
        <w:t xml:space="preserve"> century.</w:t>
      </w:r>
    </w:p>
    <w:p w:rsidR="0070108A" w:rsidRPr="00976B18" w:rsidRDefault="0070108A" w:rsidP="0070108A">
      <w:pPr>
        <w:ind w:left="-180"/>
        <w:rPr>
          <w:sz w:val="20"/>
          <w:szCs w:val="20"/>
          <w:lang w:val="en-US"/>
        </w:rPr>
      </w:pPr>
      <w:r w:rsidRPr="00976B18">
        <w:rPr>
          <w:sz w:val="20"/>
          <w:szCs w:val="20"/>
          <w:lang w:val="en-US"/>
        </w:rPr>
        <w:t>-: Everybody thinks the first book in dentistry appeared in the 16</w:t>
      </w:r>
      <w:r w:rsidRPr="00976B18">
        <w:rPr>
          <w:sz w:val="20"/>
          <w:szCs w:val="20"/>
          <w:vertAlign w:val="superscript"/>
          <w:lang w:val="en-US"/>
        </w:rPr>
        <w:t>th</w:t>
      </w:r>
      <w:r w:rsidRPr="00976B18">
        <w:rPr>
          <w:sz w:val="20"/>
          <w:szCs w:val="20"/>
          <w:lang w:val="en-US"/>
        </w:rPr>
        <w:t xml:space="preserve"> century.</w:t>
      </w:r>
    </w:p>
    <w:p w:rsidR="0070108A" w:rsidRPr="00976B18" w:rsidRDefault="0070108A" w:rsidP="0070108A">
      <w:pPr>
        <w:ind w:left="-180"/>
        <w:rPr>
          <w:sz w:val="20"/>
          <w:szCs w:val="20"/>
          <w:lang w:val="en-US"/>
        </w:rPr>
      </w:pPr>
      <w:r w:rsidRPr="00976B18">
        <w:rPr>
          <w:sz w:val="20"/>
          <w:szCs w:val="20"/>
          <w:lang w:val="en-US"/>
        </w:rPr>
        <w:t>-: The first book in dentistry is thought appear in the 16</w:t>
      </w:r>
      <w:r w:rsidRPr="00976B18">
        <w:rPr>
          <w:sz w:val="20"/>
          <w:szCs w:val="20"/>
          <w:vertAlign w:val="superscript"/>
          <w:lang w:val="en-US"/>
        </w:rPr>
        <w:t>th</w:t>
      </w:r>
      <w:r w:rsidRPr="00976B18">
        <w:rPr>
          <w:sz w:val="20"/>
          <w:szCs w:val="20"/>
          <w:lang w:val="en-US"/>
        </w:rPr>
        <w:t xml:space="preserve"> century.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Прилагательным</w:t>
      </w:r>
      <w:r w:rsidRPr="00976B18">
        <w:rPr>
          <w:sz w:val="20"/>
          <w:szCs w:val="20"/>
          <w:lang w:val="en-US"/>
        </w:rPr>
        <w:t xml:space="preserve"> </w:t>
      </w:r>
      <w:r w:rsidRPr="00976B18">
        <w:rPr>
          <w:sz w:val="20"/>
          <w:szCs w:val="20"/>
        </w:rPr>
        <w:t>является</w:t>
      </w:r>
      <w:r w:rsidRPr="00976B18">
        <w:rPr>
          <w:sz w:val="20"/>
          <w:szCs w:val="20"/>
          <w:lang w:val="en-US"/>
        </w:rPr>
        <w:t>:</w:t>
      </w:r>
    </w:p>
    <w:p w:rsidR="0070108A" w:rsidRPr="00976B18" w:rsidRDefault="0070108A" w:rsidP="0070108A">
      <w:pPr>
        <w:ind w:left="-180"/>
        <w:rPr>
          <w:sz w:val="20"/>
          <w:szCs w:val="20"/>
          <w:lang w:val="en-US"/>
        </w:rPr>
      </w:pPr>
      <w:r w:rsidRPr="00976B18">
        <w:rPr>
          <w:sz w:val="20"/>
          <w:szCs w:val="20"/>
          <w:lang w:val="en-US"/>
        </w:rPr>
        <w:t>-: skillful</w:t>
      </w:r>
    </w:p>
    <w:p w:rsidR="0070108A" w:rsidRPr="00976B18" w:rsidRDefault="0070108A" w:rsidP="0070108A">
      <w:pPr>
        <w:ind w:left="-180"/>
        <w:rPr>
          <w:sz w:val="20"/>
          <w:szCs w:val="20"/>
          <w:lang w:val="en-US"/>
        </w:rPr>
      </w:pPr>
      <w:r w:rsidRPr="00976B18">
        <w:rPr>
          <w:sz w:val="20"/>
          <w:szCs w:val="20"/>
          <w:lang w:val="en-US"/>
        </w:rPr>
        <w:t>-: influence</w:t>
      </w:r>
    </w:p>
    <w:p w:rsidR="0070108A" w:rsidRPr="00976B18" w:rsidRDefault="0070108A" w:rsidP="0070108A">
      <w:pPr>
        <w:ind w:left="-180"/>
        <w:rPr>
          <w:sz w:val="20"/>
          <w:szCs w:val="20"/>
          <w:lang w:val="en-US"/>
        </w:rPr>
      </w:pPr>
      <w:r w:rsidRPr="00976B18">
        <w:rPr>
          <w:sz w:val="20"/>
          <w:szCs w:val="20"/>
          <w:lang w:val="en-US"/>
        </w:rPr>
        <w:t>-: readiness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possibility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соответствие слова и части речи. </w:t>
      </w:r>
    </w:p>
    <w:p w:rsidR="0070108A" w:rsidRPr="00976B18" w:rsidRDefault="0070108A" w:rsidP="0070108A">
      <w:pPr>
        <w:ind w:left="-180"/>
        <w:rPr>
          <w:sz w:val="20"/>
          <w:szCs w:val="20"/>
        </w:rPr>
      </w:pPr>
      <w:r w:rsidRPr="00976B18">
        <w:rPr>
          <w:sz w:val="20"/>
          <w:szCs w:val="20"/>
          <w:lang w:val="en-US"/>
        </w:rPr>
        <w:t>L</w:t>
      </w:r>
      <w:r w:rsidRPr="00976B18">
        <w:rPr>
          <w:sz w:val="20"/>
          <w:szCs w:val="20"/>
        </w:rPr>
        <w:t>1: прилагательное</w:t>
      </w:r>
    </w:p>
    <w:p w:rsidR="0070108A" w:rsidRPr="00976B18" w:rsidRDefault="0070108A" w:rsidP="0070108A">
      <w:pPr>
        <w:ind w:left="-180"/>
        <w:rPr>
          <w:sz w:val="20"/>
          <w:szCs w:val="20"/>
        </w:rPr>
      </w:pPr>
      <w:r w:rsidRPr="00976B18">
        <w:rPr>
          <w:sz w:val="20"/>
          <w:szCs w:val="20"/>
          <w:lang w:val="en-US"/>
        </w:rPr>
        <w:t>L</w:t>
      </w:r>
      <w:r w:rsidRPr="00976B18">
        <w:rPr>
          <w:sz w:val="20"/>
          <w:szCs w:val="20"/>
        </w:rPr>
        <w:t>2: существительное</w:t>
      </w:r>
    </w:p>
    <w:p w:rsidR="0070108A" w:rsidRPr="00976B18" w:rsidRDefault="0070108A" w:rsidP="0070108A">
      <w:pPr>
        <w:ind w:left="-180"/>
        <w:rPr>
          <w:sz w:val="20"/>
          <w:szCs w:val="20"/>
        </w:rPr>
      </w:pPr>
      <w:r w:rsidRPr="00976B18">
        <w:rPr>
          <w:sz w:val="20"/>
          <w:szCs w:val="20"/>
          <w:lang w:val="en-US"/>
        </w:rPr>
        <w:t>L</w:t>
      </w:r>
      <w:r w:rsidRPr="00976B18">
        <w:rPr>
          <w:sz w:val="20"/>
          <w:szCs w:val="20"/>
        </w:rPr>
        <w:t>3: глагол</w:t>
      </w:r>
    </w:p>
    <w:p w:rsidR="0070108A" w:rsidRPr="00976B18" w:rsidRDefault="0070108A" w:rsidP="0070108A">
      <w:pPr>
        <w:ind w:left="-180"/>
        <w:rPr>
          <w:sz w:val="20"/>
          <w:szCs w:val="20"/>
          <w:lang w:val="en-US"/>
        </w:rPr>
      </w:pPr>
      <w:r w:rsidRPr="00976B18">
        <w:rPr>
          <w:sz w:val="20"/>
          <w:szCs w:val="20"/>
          <w:lang w:val="en-US"/>
        </w:rPr>
        <w:t xml:space="preserve">L4: </w:t>
      </w:r>
      <w:r w:rsidRPr="00976B18">
        <w:rPr>
          <w:sz w:val="20"/>
          <w:szCs w:val="20"/>
        </w:rPr>
        <w:t>наречие</w:t>
      </w:r>
    </w:p>
    <w:p w:rsidR="0070108A" w:rsidRPr="00976B18" w:rsidRDefault="0070108A" w:rsidP="0070108A">
      <w:pPr>
        <w:ind w:left="-180"/>
        <w:rPr>
          <w:sz w:val="20"/>
          <w:szCs w:val="20"/>
          <w:lang w:val="en-US"/>
        </w:rPr>
      </w:pPr>
      <w:r w:rsidRPr="00976B18">
        <w:rPr>
          <w:sz w:val="20"/>
          <w:szCs w:val="20"/>
          <w:lang w:val="en-US"/>
        </w:rPr>
        <w:t>R1: previous</w:t>
      </w:r>
    </w:p>
    <w:p w:rsidR="0070108A" w:rsidRPr="00976B18" w:rsidRDefault="0070108A" w:rsidP="0070108A">
      <w:pPr>
        <w:ind w:left="-180"/>
        <w:rPr>
          <w:sz w:val="20"/>
          <w:szCs w:val="20"/>
          <w:lang w:val="en-US"/>
        </w:rPr>
      </w:pPr>
      <w:r w:rsidRPr="00976B18">
        <w:rPr>
          <w:sz w:val="20"/>
          <w:szCs w:val="20"/>
          <w:lang w:val="en-US"/>
        </w:rPr>
        <w:t>R2: closely</w:t>
      </w:r>
    </w:p>
    <w:p w:rsidR="0070108A" w:rsidRPr="00976B18" w:rsidRDefault="0070108A" w:rsidP="0070108A">
      <w:pPr>
        <w:ind w:left="-180"/>
        <w:rPr>
          <w:sz w:val="20"/>
          <w:szCs w:val="20"/>
          <w:lang w:val="en-US"/>
        </w:rPr>
      </w:pPr>
      <w:r w:rsidRPr="00976B18">
        <w:rPr>
          <w:sz w:val="20"/>
          <w:szCs w:val="20"/>
          <w:lang w:val="en-US"/>
        </w:rPr>
        <w:t>R3: speculate</w:t>
      </w:r>
    </w:p>
    <w:p w:rsidR="0070108A" w:rsidRPr="00976B18" w:rsidRDefault="0070108A" w:rsidP="0070108A">
      <w:pPr>
        <w:ind w:left="-180"/>
        <w:rPr>
          <w:sz w:val="20"/>
          <w:szCs w:val="20"/>
          <w:lang w:val="en-US"/>
        </w:rPr>
      </w:pPr>
      <w:r w:rsidRPr="00976B18">
        <w:rPr>
          <w:sz w:val="20"/>
          <w:szCs w:val="20"/>
          <w:lang w:val="en-US"/>
        </w:rPr>
        <w:t>R4: kindness</w:t>
      </w:r>
    </w:p>
    <w:p w:rsidR="0070108A" w:rsidRPr="00976B18" w:rsidRDefault="0070108A" w:rsidP="0070108A">
      <w:pPr>
        <w:ind w:left="-180"/>
        <w:rPr>
          <w:sz w:val="20"/>
          <w:szCs w:val="20"/>
          <w:lang w:val="en-US"/>
        </w:rPr>
      </w:pPr>
      <w:r w:rsidRPr="00976B18">
        <w:rPr>
          <w:sz w:val="20"/>
          <w:szCs w:val="20"/>
          <w:lang w:val="en-US"/>
        </w:rPr>
        <w:t>R5: himself</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Прилагательным</w:t>
      </w:r>
      <w:r w:rsidRPr="00976B18">
        <w:rPr>
          <w:sz w:val="20"/>
          <w:szCs w:val="20"/>
          <w:lang w:val="en-US"/>
        </w:rPr>
        <w:t xml:space="preserve"> </w:t>
      </w:r>
      <w:r w:rsidRPr="00976B18">
        <w:rPr>
          <w:sz w:val="20"/>
          <w:szCs w:val="20"/>
        </w:rPr>
        <w:t>является</w:t>
      </w:r>
      <w:r w:rsidRPr="00976B18">
        <w:rPr>
          <w:sz w:val="20"/>
          <w:szCs w:val="20"/>
          <w:lang w:val="en-US"/>
        </w:rPr>
        <w:t>:</w:t>
      </w:r>
    </w:p>
    <w:p w:rsidR="0070108A" w:rsidRPr="00976B18" w:rsidRDefault="0070108A" w:rsidP="0070108A">
      <w:pPr>
        <w:ind w:left="-180"/>
        <w:rPr>
          <w:sz w:val="20"/>
          <w:szCs w:val="20"/>
          <w:lang w:val="en-US"/>
        </w:rPr>
      </w:pPr>
      <w:r w:rsidRPr="00976B18">
        <w:rPr>
          <w:sz w:val="20"/>
          <w:szCs w:val="20"/>
          <w:lang w:val="en-US"/>
        </w:rPr>
        <w:t>-: particularity</w:t>
      </w:r>
    </w:p>
    <w:p w:rsidR="0070108A" w:rsidRPr="00976B18" w:rsidRDefault="0070108A" w:rsidP="0070108A">
      <w:pPr>
        <w:ind w:left="-180"/>
        <w:rPr>
          <w:sz w:val="20"/>
          <w:szCs w:val="20"/>
          <w:lang w:val="en-US"/>
        </w:rPr>
      </w:pPr>
      <w:r w:rsidRPr="00976B18">
        <w:rPr>
          <w:sz w:val="20"/>
          <w:szCs w:val="20"/>
          <w:lang w:val="en-US"/>
        </w:rPr>
        <w:t>-: dependence</w:t>
      </w:r>
    </w:p>
    <w:p w:rsidR="0070108A" w:rsidRPr="00976B18" w:rsidRDefault="0070108A" w:rsidP="0070108A">
      <w:pPr>
        <w:ind w:left="-180"/>
        <w:rPr>
          <w:sz w:val="20"/>
          <w:szCs w:val="20"/>
          <w:lang w:val="en-US"/>
        </w:rPr>
      </w:pPr>
      <w:r w:rsidRPr="00976B18">
        <w:rPr>
          <w:sz w:val="20"/>
          <w:szCs w:val="20"/>
          <w:lang w:val="en-US"/>
        </w:rPr>
        <w:t xml:space="preserve">-: breathlessness </w:t>
      </w:r>
    </w:p>
    <w:p w:rsidR="0070108A" w:rsidRPr="00976B18" w:rsidRDefault="0070108A" w:rsidP="0070108A">
      <w:pPr>
        <w:ind w:left="-180"/>
        <w:rPr>
          <w:sz w:val="20"/>
          <w:szCs w:val="20"/>
          <w:lang w:val="en-US"/>
        </w:rPr>
      </w:pPr>
      <w:r w:rsidRPr="00976B18">
        <w:rPr>
          <w:sz w:val="20"/>
          <w:szCs w:val="20"/>
          <w:lang w:val="en-US"/>
        </w:rPr>
        <w:t>-: growth</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Существительным</w:t>
      </w:r>
      <w:r w:rsidRPr="00976B18">
        <w:rPr>
          <w:sz w:val="20"/>
          <w:szCs w:val="20"/>
          <w:lang w:val="en-US"/>
        </w:rPr>
        <w:t xml:space="preserve"> </w:t>
      </w:r>
      <w:r w:rsidRPr="00976B18">
        <w:rPr>
          <w:sz w:val="20"/>
          <w:szCs w:val="20"/>
        </w:rPr>
        <w:t>является</w:t>
      </w:r>
      <w:r w:rsidRPr="00976B18">
        <w:rPr>
          <w:sz w:val="20"/>
          <w:szCs w:val="20"/>
          <w:lang w:val="en-US"/>
        </w:rPr>
        <w:t>:</w:t>
      </w:r>
    </w:p>
    <w:p w:rsidR="0070108A" w:rsidRPr="00976B18" w:rsidRDefault="0070108A" w:rsidP="0070108A">
      <w:pPr>
        <w:ind w:left="-180"/>
        <w:rPr>
          <w:sz w:val="20"/>
          <w:szCs w:val="20"/>
          <w:lang w:val="en-US"/>
        </w:rPr>
      </w:pPr>
      <w:r w:rsidRPr="00976B18">
        <w:rPr>
          <w:sz w:val="20"/>
          <w:szCs w:val="20"/>
          <w:lang w:val="en-US"/>
        </w:rPr>
        <w:t>-: radiate</w:t>
      </w:r>
    </w:p>
    <w:p w:rsidR="0070108A" w:rsidRPr="00976B18" w:rsidRDefault="0070108A" w:rsidP="0070108A">
      <w:pPr>
        <w:ind w:left="-180"/>
        <w:rPr>
          <w:sz w:val="20"/>
          <w:szCs w:val="20"/>
          <w:lang w:val="en-US"/>
        </w:rPr>
      </w:pPr>
      <w:r w:rsidRPr="00976B18">
        <w:rPr>
          <w:sz w:val="20"/>
          <w:szCs w:val="20"/>
          <w:lang w:val="en-US"/>
        </w:rPr>
        <w:t>-: importance</w:t>
      </w:r>
    </w:p>
    <w:p w:rsidR="0070108A" w:rsidRPr="00976B18" w:rsidRDefault="0070108A" w:rsidP="0070108A">
      <w:pPr>
        <w:ind w:left="-180"/>
        <w:rPr>
          <w:sz w:val="20"/>
          <w:szCs w:val="20"/>
          <w:lang w:val="en-US"/>
        </w:rPr>
      </w:pPr>
      <w:r w:rsidRPr="00976B18">
        <w:rPr>
          <w:sz w:val="20"/>
          <w:szCs w:val="20"/>
          <w:lang w:val="en-US"/>
        </w:rPr>
        <w:t>-: successful</w:t>
      </w:r>
    </w:p>
    <w:p w:rsidR="0070108A" w:rsidRPr="00976B18" w:rsidRDefault="0070108A" w:rsidP="0070108A">
      <w:pPr>
        <w:ind w:left="-180"/>
        <w:rPr>
          <w:sz w:val="20"/>
          <w:szCs w:val="20"/>
          <w:lang w:val="en-US"/>
        </w:rPr>
      </w:pPr>
      <w:r w:rsidRPr="00976B18">
        <w:rPr>
          <w:sz w:val="20"/>
          <w:szCs w:val="20"/>
          <w:lang w:val="en-US"/>
        </w:rPr>
        <w:t>-: predictable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Существительным</w:t>
      </w:r>
      <w:r w:rsidRPr="00976B18">
        <w:rPr>
          <w:sz w:val="20"/>
          <w:szCs w:val="20"/>
          <w:lang w:val="en-US"/>
        </w:rPr>
        <w:t xml:space="preserve"> </w:t>
      </w:r>
      <w:r w:rsidRPr="00976B18">
        <w:rPr>
          <w:sz w:val="20"/>
          <w:szCs w:val="20"/>
        </w:rPr>
        <w:t>является</w:t>
      </w:r>
      <w:r w:rsidRPr="00976B18">
        <w:rPr>
          <w:sz w:val="20"/>
          <w:szCs w:val="20"/>
          <w:lang w:val="en-US"/>
        </w:rPr>
        <w:t>:</w:t>
      </w:r>
    </w:p>
    <w:p w:rsidR="0070108A" w:rsidRPr="00976B18" w:rsidRDefault="0070108A" w:rsidP="0070108A">
      <w:pPr>
        <w:ind w:left="-180"/>
        <w:rPr>
          <w:sz w:val="20"/>
          <w:szCs w:val="20"/>
          <w:lang w:val="en-US"/>
        </w:rPr>
      </w:pPr>
      <w:r w:rsidRPr="00976B18">
        <w:rPr>
          <w:sz w:val="20"/>
          <w:szCs w:val="20"/>
          <w:lang w:val="en-US"/>
        </w:rPr>
        <w:t>-: hospitalize</w:t>
      </w:r>
    </w:p>
    <w:p w:rsidR="0070108A" w:rsidRPr="00976B18" w:rsidRDefault="0070108A" w:rsidP="0070108A">
      <w:pPr>
        <w:ind w:left="-180"/>
        <w:rPr>
          <w:sz w:val="20"/>
          <w:szCs w:val="20"/>
          <w:lang w:val="en-US"/>
        </w:rPr>
      </w:pPr>
      <w:r w:rsidRPr="00976B18">
        <w:rPr>
          <w:sz w:val="20"/>
          <w:szCs w:val="20"/>
          <w:lang w:val="en-US"/>
        </w:rPr>
        <w:t>-: significant</w:t>
      </w:r>
    </w:p>
    <w:p w:rsidR="0070108A" w:rsidRPr="00976B18" w:rsidRDefault="0070108A" w:rsidP="0070108A">
      <w:pPr>
        <w:ind w:left="-180"/>
        <w:rPr>
          <w:sz w:val="20"/>
          <w:szCs w:val="20"/>
          <w:lang w:val="en-US"/>
        </w:rPr>
      </w:pPr>
      <w:r w:rsidRPr="00976B18">
        <w:rPr>
          <w:sz w:val="20"/>
          <w:szCs w:val="20"/>
          <w:lang w:val="en-US"/>
        </w:rPr>
        <w:t>-: creative</w:t>
      </w:r>
    </w:p>
    <w:p w:rsidR="0070108A" w:rsidRPr="00976B18" w:rsidRDefault="0070108A" w:rsidP="0070108A">
      <w:pPr>
        <w:ind w:left="-180"/>
        <w:rPr>
          <w:sz w:val="20"/>
          <w:szCs w:val="20"/>
          <w:lang w:val="en-US"/>
        </w:rPr>
      </w:pPr>
      <w:r w:rsidRPr="00976B18">
        <w:rPr>
          <w:sz w:val="20"/>
          <w:szCs w:val="20"/>
          <w:lang w:val="en-US"/>
        </w:rPr>
        <w:t>-: possibility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Вставьте в предложение соответствующий предлог. </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Taste buds are located ### the tongue.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physiology of the lungs is associated with their structure.</w:t>
      </w:r>
    </w:p>
    <w:p w:rsidR="0070108A" w:rsidRPr="00976B18" w:rsidRDefault="0070108A" w:rsidP="0070108A">
      <w:pPr>
        <w:ind w:left="-180"/>
        <w:rPr>
          <w:sz w:val="20"/>
          <w:szCs w:val="20"/>
          <w:lang w:val="en-US"/>
        </w:rPr>
      </w:pPr>
      <w:r w:rsidRPr="00976B18">
        <w:rPr>
          <w:sz w:val="20"/>
          <w:szCs w:val="20"/>
          <w:lang w:val="en-US"/>
        </w:rPr>
        <w:t>-: What does the physiology of the lungs associated with?</w:t>
      </w:r>
    </w:p>
    <w:p w:rsidR="0070108A" w:rsidRPr="00976B18" w:rsidRDefault="0070108A" w:rsidP="0070108A">
      <w:pPr>
        <w:ind w:left="-180"/>
        <w:rPr>
          <w:sz w:val="20"/>
          <w:szCs w:val="20"/>
          <w:lang w:val="en-US"/>
        </w:rPr>
      </w:pPr>
      <w:r w:rsidRPr="00976B18">
        <w:rPr>
          <w:sz w:val="20"/>
          <w:szCs w:val="20"/>
          <w:lang w:val="en-US"/>
        </w:rPr>
        <w:t>-: What is the physiology of the lungs associated with?</w:t>
      </w:r>
    </w:p>
    <w:p w:rsidR="0070108A" w:rsidRPr="00976B18" w:rsidRDefault="0070108A" w:rsidP="0070108A">
      <w:pPr>
        <w:ind w:left="-180"/>
        <w:rPr>
          <w:sz w:val="20"/>
          <w:szCs w:val="20"/>
          <w:lang w:val="en-US"/>
        </w:rPr>
      </w:pPr>
      <w:r w:rsidRPr="00976B18">
        <w:rPr>
          <w:sz w:val="20"/>
          <w:szCs w:val="20"/>
          <w:lang w:val="en-US"/>
        </w:rPr>
        <w:t>-: What is the physiology of the lungs associated?</w:t>
      </w:r>
    </w:p>
    <w:p w:rsidR="0070108A" w:rsidRPr="00976B18" w:rsidRDefault="0070108A" w:rsidP="0070108A">
      <w:pPr>
        <w:ind w:left="-180"/>
        <w:rPr>
          <w:sz w:val="20"/>
          <w:szCs w:val="20"/>
          <w:lang w:val="en-US"/>
        </w:rPr>
      </w:pPr>
      <w:r w:rsidRPr="00976B18">
        <w:rPr>
          <w:sz w:val="20"/>
          <w:szCs w:val="20"/>
          <w:lang w:val="en-US"/>
        </w:rPr>
        <w:t>-: What the physiology of the lungs is associated with?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 xml:space="preserve">The weight of the human brain is from one to two kg. </w:t>
      </w:r>
    </w:p>
    <w:p w:rsidR="0070108A" w:rsidRPr="00976B18" w:rsidRDefault="0070108A" w:rsidP="0070108A">
      <w:pPr>
        <w:ind w:left="-180"/>
        <w:rPr>
          <w:sz w:val="20"/>
          <w:szCs w:val="20"/>
          <w:lang w:val="en-US"/>
        </w:rPr>
      </w:pPr>
      <w:r w:rsidRPr="00976B18">
        <w:rPr>
          <w:sz w:val="20"/>
          <w:szCs w:val="20"/>
          <w:lang w:val="en-US"/>
        </w:rPr>
        <w:t>-: How is the weight of the human brain?</w:t>
      </w:r>
    </w:p>
    <w:p w:rsidR="0070108A" w:rsidRPr="00976B18" w:rsidRDefault="0070108A" w:rsidP="0070108A">
      <w:pPr>
        <w:ind w:left="-180"/>
        <w:rPr>
          <w:sz w:val="20"/>
          <w:szCs w:val="20"/>
          <w:lang w:val="en-US"/>
        </w:rPr>
      </w:pPr>
      <w:r w:rsidRPr="00976B18">
        <w:rPr>
          <w:sz w:val="20"/>
          <w:szCs w:val="20"/>
          <w:lang w:val="en-US"/>
        </w:rPr>
        <w:t>-: What is the weight of the human brain?</w:t>
      </w:r>
    </w:p>
    <w:p w:rsidR="0070108A" w:rsidRPr="00976B18" w:rsidRDefault="0070108A" w:rsidP="0070108A">
      <w:pPr>
        <w:ind w:left="-180"/>
        <w:rPr>
          <w:sz w:val="20"/>
          <w:szCs w:val="20"/>
          <w:lang w:val="en-US"/>
        </w:rPr>
      </w:pPr>
      <w:r w:rsidRPr="00976B18">
        <w:rPr>
          <w:sz w:val="20"/>
          <w:szCs w:val="20"/>
          <w:lang w:val="en-US"/>
        </w:rPr>
        <w:t>-: How much is the weight of the human brain?</w:t>
      </w:r>
    </w:p>
    <w:p w:rsidR="0070108A" w:rsidRPr="00976B18" w:rsidRDefault="0070108A" w:rsidP="0070108A">
      <w:pPr>
        <w:ind w:left="-180"/>
        <w:rPr>
          <w:sz w:val="20"/>
          <w:szCs w:val="20"/>
          <w:lang w:val="en-US"/>
        </w:rPr>
      </w:pPr>
      <w:r w:rsidRPr="00976B18">
        <w:rPr>
          <w:sz w:val="20"/>
          <w:szCs w:val="20"/>
          <w:lang w:val="en-US"/>
        </w:rPr>
        <w:lastRenderedPageBreak/>
        <w:t>-: How many is the weight of the human brain?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human being smells by the nose.</w:t>
      </w:r>
    </w:p>
    <w:p w:rsidR="0070108A" w:rsidRPr="00976B18" w:rsidRDefault="0070108A" w:rsidP="0070108A">
      <w:pPr>
        <w:ind w:left="-180"/>
        <w:rPr>
          <w:sz w:val="20"/>
          <w:szCs w:val="20"/>
          <w:lang w:val="en-US"/>
        </w:rPr>
      </w:pPr>
      <w:r w:rsidRPr="00976B18">
        <w:rPr>
          <w:sz w:val="20"/>
          <w:szCs w:val="20"/>
          <w:lang w:val="en-US"/>
        </w:rPr>
        <w:t>-: What does the human being smell?</w:t>
      </w:r>
    </w:p>
    <w:p w:rsidR="0070108A" w:rsidRPr="00976B18" w:rsidRDefault="0070108A" w:rsidP="0070108A">
      <w:pPr>
        <w:ind w:left="-180"/>
        <w:rPr>
          <w:sz w:val="20"/>
          <w:szCs w:val="20"/>
          <w:lang w:val="en-US"/>
        </w:rPr>
      </w:pPr>
      <w:r w:rsidRPr="00976B18">
        <w:rPr>
          <w:sz w:val="20"/>
          <w:szCs w:val="20"/>
          <w:lang w:val="en-US"/>
        </w:rPr>
        <w:t>-: What is the human being smell?</w:t>
      </w:r>
    </w:p>
    <w:p w:rsidR="0070108A" w:rsidRPr="00976B18" w:rsidRDefault="0070108A" w:rsidP="0070108A">
      <w:pPr>
        <w:ind w:left="-180"/>
        <w:rPr>
          <w:sz w:val="20"/>
          <w:szCs w:val="20"/>
          <w:lang w:val="en-US"/>
        </w:rPr>
      </w:pPr>
      <w:r w:rsidRPr="00976B18">
        <w:rPr>
          <w:sz w:val="20"/>
          <w:szCs w:val="20"/>
          <w:lang w:val="en-US"/>
        </w:rPr>
        <w:t>-: How does the human being smell by?</w:t>
      </w:r>
    </w:p>
    <w:p w:rsidR="0070108A" w:rsidRPr="00976B18" w:rsidRDefault="0070108A" w:rsidP="0070108A">
      <w:pPr>
        <w:ind w:left="-180"/>
        <w:rPr>
          <w:sz w:val="20"/>
          <w:szCs w:val="20"/>
          <w:lang w:val="en-US"/>
        </w:rPr>
      </w:pPr>
      <w:r w:rsidRPr="00976B18">
        <w:rPr>
          <w:sz w:val="20"/>
          <w:szCs w:val="20"/>
          <w:lang w:val="en-US"/>
        </w:rPr>
        <w:t>-: What does the human being smell by?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правильно составленный вопрос к предложению:</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Some kinds of senses give information about the body needs.</w:t>
      </w:r>
    </w:p>
    <w:p w:rsidR="0070108A" w:rsidRPr="00976B18" w:rsidRDefault="0070108A" w:rsidP="0070108A">
      <w:pPr>
        <w:ind w:left="-180"/>
        <w:rPr>
          <w:sz w:val="20"/>
          <w:szCs w:val="20"/>
          <w:lang w:val="en-US"/>
        </w:rPr>
      </w:pPr>
      <w:r w:rsidRPr="00976B18">
        <w:rPr>
          <w:sz w:val="20"/>
          <w:szCs w:val="20"/>
          <w:lang w:val="en-US"/>
        </w:rPr>
        <w:t>-: What some kinds of senses give information about?</w:t>
      </w:r>
    </w:p>
    <w:p w:rsidR="0070108A" w:rsidRPr="00976B18" w:rsidRDefault="0070108A" w:rsidP="0070108A">
      <w:pPr>
        <w:ind w:left="-180"/>
        <w:rPr>
          <w:sz w:val="20"/>
          <w:szCs w:val="20"/>
          <w:lang w:val="en-US"/>
        </w:rPr>
      </w:pPr>
      <w:r w:rsidRPr="00976B18">
        <w:rPr>
          <w:sz w:val="20"/>
          <w:szCs w:val="20"/>
          <w:lang w:val="en-US"/>
        </w:rPr>
        <w:t>-: What do some kinds of senses give information?</w:t>
      </w:r>
    </w:p>
    <w:p w:rsidR="0070108A" w:rsidRPr="00976B18" w:rsidRDefault="0070108A" w:rsidP="0070108A">
      <w:pPr>
        <w:ind w:left="-180"/>
        <w:rPr>
          <w:sz w:val="20"/>
          <w:szCs w:val="20"/>
          <w:lang w:val="en-US"/>
        </w:rPr>
      </w:pPr>
      <w:r w:rsidRPr="00976B18">
        <w:rPr>
          <w:sz w:val="20"/>
          <w:szCs w:val="20"/>
          <w:lang w:val="en-US"/>
        </w:rPr>
        <w:t>-: What do some kinds of senses give information about?</w:t>
      </w:r>
    </w:p>
    <w:p w:rsidR="0070108A" w:rsidRPr="00976B18" w:rsidRDefault="0070108A" w:rsidP="0070108A">
      <w:pPr>
        <w:ind w:left="-180"/>
        <w:rPr>
          <w:sz w:val="20"/>
          <w:szCs w:val="20"/>
          <w:lang w:val="en-US"/>
        </w:rPr>
      </w:pPr>
      <w:r w:rsidRPr="00976B18">
        <w:rPr>
          <w:sz w:val="20"/>
          <w:szCs w:val="20"/>
          <w:lang w:val="en-US"/>
        </w:rPr>
        <w:t>-: What some kinds of senses do give information about?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We used a dictionary …the text.</w:t>
      </w:r>
    </w:p>
    <w:p w:rsidR="0070108A" w:rsidRPr="00976B18" w:rsidRDefault="0070108A" w:rsidP="0070108A">
      <w:pPr>
        <w:ind w:left="-180"/>
        <w:rPr>
          <w:sz w:val="20"/>
          <w:szCs w:val="20"/>
          <w:lang w:val="en-US"/>
        </w:rPr>
      </w:pPr>
      <w:r w:rsidRPr="00976B18">
        <w:rPr>
          <w:sz w:val="20"/>
          <w:szCs w:val="20"/>
          <w:lang w:val="en-US"/>
        </w:rPr>
        <w:t>-: to be translated</w:t>
      </w:r>
    </w:p>
    <w:p w:rsidR="0070108A" w:rsidRPr="00976B18" w:rsidRDefault="0070108A" w:rsidP="0070108A">
      <w:pPr>
        <w:ind w:left="-180"/>
        <w:rPr>
          <w:sz w:val="20"/>
          <w:szCs w:val="20"/>
          <w:lang w:val="en-US"/>
        </w:rPr>
      </w:pPr>
      <w:r w:rsidRPr="00976B18">
        <w:rPr>
          <w:sz w:val="20"/>
          <w:szCs w:val="20"/>
          <w:lang w:val="en-US"/>
        </w:rPr>
        <w:t>-: to be translated</w:t>
      </w:r>
    </w:p>
    <w:p w:rsidR="0070108A" w:rsidRPr="00976B18" w:rsidRDefault="0070108A" w:rsidP="0070108A">
      <w:pPr>
        <w:ind w:left="-180"/>
        <w:rPr>
          <w:sz w:val="20"/>
          <w:szCs w:val="20"/>
          <w:lang w:val="en-US"/>
        </w:rPr>
      </w:pPr>
      <w:r w:rsidRPr="00976B18">
        <w:rPr>
          <w:sz w:val="20"/>
          <w:szCs w:val="20"/>
          <w:lang w:val="en-US"/>
        </w:rPr>
        <w:t>-: to translate</w:t>
      </w:r>
    </w:p>
    <w:p w:rsidR="0070108A" w:rsidRPr="00976B18" w:rsidRDefault="0070108A" w:rsidP="0070108A">
      <w:pPr>
        <w:ind w:left="-180"/>
        <w:rPr>
          <w:sz w:val="20"/>
          <w:szCs w:val="20"/>
          <w:lang w:val="en-US"/>
        </w:rPr>
      </w:pPr>
      <w:r w:rsidRPr="00976B18">
        <w:rPr>
          <w:sz w:val="20"/>
          <w:szCs w:val="20"/>
          <w:lang w:val="en-US"/>
        </w:rPr>
        <w:t>-: to have translated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sz w:val="20"/>
          <w:szCs w:val="20"/>
          <w:lang w:val="en-US"/>
        </w:rPr>
        <w:t xml:space="preserve">    </w:t>
      </w:r>
      <w:r w:rsidRPr="00976B18">
        <w:rPr>
          <w:i/>
          <w:sz w:val="20"/>
          <w:szCs w:val="20"/>
          <w:lang w:val="en-US"/>
        </w:rPr>
        <w:t>The patient came to the clinic …</w:t>
      </w:r>
    </w:p>
    <w:p w:rsidR="0070108A" w:rsidRPr="00976B18" w:rsidRDefault="0070108A" w:rsidP="0070108A">
      <w:pPr>
        <w:ind w:left="-180"/>
        <w:rPr>
          <w:sz w:val="20"/>
          <w:szCs w:val="20"/>
          <w:lang w:val="en-US"/>
        </w:rPr>
      </w:pPr>
      <w:r w:rsidRPr="00976B18">
        <w:rPr>
          <w:sz w:val="20"/>
          <w:szCs w:val="20"/>
          <w:lang w:val="en-US"/>
        </w:rPr>
        <w:t>-: to examine.</w:t>
      </w:r>
    </w:p>
    <w:p w:rsidR="0070108A" w:rsidRPr="00976B18" w:rsidRDefault="0070108A" w:rsidP="0070108A">
      <w:pPr>
        <w:ind w:left="-180"/>
        <w:rPr>
          <w:sz w:val="20"/>
          <w:szCs w:val="20"/>
          <w:lang w:val="en-US"/>
        </w:rPr>
      </w:pPr>
      <w:r w:rsidRPr="00976B18">
        <w:rPr>
          <w:sz w:val="20"/>
          <w:szCs w:val="20"/>
          <w:lang w:val="en-US"/>
        </w:rPr>
        <w:t>-: to be examined</w:t>
      </w:r>
    </w:p>
    <w:p w:rsidR="0070108A" w:rsidRPr="00976B18" w:rsidRDefault="0070108A" w:rsidP="0070108A">
      <w:pPr>
        <w:ind w:left="-180"/>
        <w:rPr>
          <w:sz w:val="20"/>
          <w:szCs w:val="20"/>
          <w:lang w:val="en-US"/>
        </w:rPr>
      </w:pPr>
      <w:r w:rsidRPr="00976B18">
        <w:rPr>
          <w:sz w:val="20"/>
          <w:szCs w:val="20"/>
          <w:lang w:val="en-US"/>
        </w:rPr>
        <w:t>-: to be examining</w:t>
      </w:r>
    </w:p>
    <w:p w:rsidR="0070108A" w:rsidRPr="00976B18" w:rsidRDefault="0070108A" w:rsidP="0070108A">
      <w:pPr>
        <w:ind w:left="-180"/>
        <w:rPr>
          <w:sz w:val="20"/>
          <w:szCs w:val="20"/>
          <w:lang w:val="en-US"/>
        </w:rPr>
      </w:pPr>
      <w:r w:rsidRPr="00976B18">
        <w:rPr>
          <w:sz w:val="20"/>
          <w:szCs w:val="20"/>
          <w:lang w:val="en-US"/>
        </w:rPr>
        <w:t>-: to have examined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sz w:val="20"/>
          <w:szCs w:val="20"/>
          <w:lang w:val="en-US"/>
        </w:rPr>
        <w:t xml:space="preserve">     </w:t>
      </w:r>
      <w:r w:rsidRPr="00976B18">
        <w:rPr>
          <w:i/>
          <w:sz w:val="20"/>
          <w:szCs w:val="20"/>
          <w:lang w:val="en-US"/>
        </w:rPr>
        <w:t>The dentist used a new material …the tooth.</w:t>
      </w:r>
    </w:p>
    <w:p w:rsidR="0070108A" w:rsidRPr="00976B18" w:rsidRDefault="0070108A" w:rsidP="0070108A">
      <w:pPr>
        <w:ind w:left="-180"/>
        <w:rPr>
          <w:sz w:val="20"/>
          <w:szCs w:val="20"/>
          <w:lang w:val="en-US"/>
        </w:rPr>
      </w:pPr>
      <w:r w:rsidRPr="00976B18">
        <w:rPr>
          <w:sz w:val="20"/>
          <w:szCs w:val="20"/>
          <w:lang w:val="en-US"/>
        </w:rPr>
        <w:t>-: to be stopped</w:t>
      </w:r>
    </w:p>
    <w:p w:rsidR="0070108A" w:rsidRPr="00976B18" w:rsidRDefault="0070108A" w:rsidP="0070108A">
      <w:pPr>
        <w:ind w:left="-180"/>
        <w:rPr>
          <w:sz w:val="20"/>
          <w:szCs w:val="20"/>
          <w:lang w:val="en-US"/>
        </w:rPr>
      </w:pPr>
      <w:r w:rsidRPr="00976B18">
        <w:rPr>
          <w:sz w:val="20"/>
          <w:szCs w:val="20"/>
          <w:lang w:val="en-US"/>
        </w:rPr>
        <w:t>-:  stop</w:t>
      </w:r>
    </w:p>
    <w:p w:rsidR="0070108A" w:rsidRPr="00976B18" w:rsidRDefault="0070108A" w:rsidP="0070108A">
      <w:pPr>
        <w:ind w:left="-180"/>
        <w:rPr>
          <w:sz w:val="20"/>
          <w:szCs w:val="20"/>
          <w:lang w:val="en-US"/>
        </w:rPr>
      </w:pPr>
      <w:r w:rsidRPr="00976B18">
        <w:rPr>
          <w:sz w:val="20"/>
          <w:szCs w:val="20"/>
          <w:lang w:val="en-US"/>
        </w:rPr>
        <w:t>-: to stop</w:t>
      </w:r>
    </w:p>
    <w:p w:rsidR="0070108A" w:rsidRPr="00976B18" w:rsidRDefault="0070108A" w:rsidP="0070108A">
      <w:pPr>
        <w:ind w:left="-180"/>
        <w:rPr>
          <w:sz w:val="20"/>
          <w:szCs w:val="20"/>
          <w:lang w:val="en-US"/>
        </w:rPr>
      </w:pPr>
      <w:r w:rsidRPr="00976B18">
        <w:rPr>
          <w:sz w:val="20"/>
          <w:szCs w:val="20"/>
          <w:lang w:val="en-US"/>
        </w:rPr>
        <w:t>-: to have stopped</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Выберете</w:t>
      </w:r>
      <w:r w:rsidRPr="00B03192">
        <w:rPr>
          <w:sz w:val="20"/>
          <w:szCs w:val="20"/>
          <w:lang w:val="en-US"/>
        </w:rPr>
        <w:t xml:space="preserve"> </w:t>
      </w:r>
      <w:r w:rsidRPr="00976B18">
        <w:rPr>
          <w:sz w:val="20"/>
          <w:szCs w:val="20"/>
        </w:rPr>
        <w:t>правильный</w:t>
      </w:r>
      <w:r w:rsidRPr="00B03192">
        <w:rPr>
          <w:sz w:val="20"/>
          <w:szCs w:val="20"/>
          <w:lang w:val="en-US"/>
        </w:rPr>
        <w:t xml:space="preserve"> </w:t>
      </w:r>
      <w:r w:rsidRPr="00976B18">
        <w:rPr>
          <w:sz w:val="20"/>
          <w:szCs w:val="20"/>
        </w:rPr>
        <w:t>вариант</w:t>
      </w:r>
      <w:r w:rsidRPr="00B03192">
        <w:rPr>
          <w:sz w:val="20"/>
          <w:szCs w:val="20"/>
          <w:lang w:val="en-US"/>
        </w:rPr>
        <w:t>.</w:t>
      </w:r>
    </w:p>
    <w:p w:rsidR="0070108A" w:rsidRPr="00976B18" w:rsidRDefault="0070108A" w:rsidP="0070108A">
      <w:pPr>
        <w:ind w:left="-180"/>
        <w:rPr>
          <w:i/>
          <w:sz w:val="20"/>
          <w:szCs w:val="20"/>
          <w:lang w:val="en-US"/>
        </w:rPr>
      </w:pPr>
      <w:r w:rsidRPr="00B03192">
        <w:rPr>
          <w:sz w:val="20"/>
          <w:szCs w:val="20"/>
          <w:lang w:val="en-US"/>
        </w:rPr>
        <w:t xml:space="preserve">    </w:t>
      </w:r>
      <w:r w:rsidRPr="00976B18">
        <w:rPr>
          <w:i/>
          <w:sz w:val="20"/>
          <w:szCs w:val="20"/>
          <w:lang w:val="en-US"/>
        </w:rPr>
        <w:t>The doctor … allow the patient to work hard.</w:t>
      </w:r>
    </w:p>
    <w:p w:rsidR="0070108A" w:rsidRPr="00976B18" w:rsidRDefault="0070108A" w:rsidP="0070108A">
      <w:pPr>
        <w:ind w:left="-180"/>
        <w:rPr>
          <w:sz w:val="20"/>
          <w:szCs w:val="20"/>
          <w:lang w:val="en-US"/>
        </w:rPr>
      </w:pPr>
      <w:r w:rsidRPr="00976B18">
        <w:rPr>
          <w:sz w:val="20"/>
          <w:szCs w:val="20"/>
          <w:lang w:val="en-US"/>
        </w:rPr>
        <w:t>-: does not</w:t>
      </w:r>
    </w:p>
    <w:p w:rsidR="0070108A" w:rsidRPr="00976B18" w:rsidRDefault="0070108A" w:rsidP="0070108A">
      <w:pPr>
        <w:ind w:left="-180"/>
        <w:rPr>
          <w:sz w:val="20"/>
          <w:szCs w:val="20"/>
          <w:lang w:val="en-US"/>
        </w:rPr>
      </w:pPr>
      <w:r w:rsidRPr="00976B18">
        <w:rPr>
          <w:sz w:val="20"/>
          <w:szCs w:val="20"/>
          <w:lang w:val="en-US"/>
        </w:rPr>
        <w:t>-: do not</w:t>
      </w:r>
    </w:p>
    <w:p w:rsidR="0070108A" w:rsidRPr="00976B18" w:rsidRDefault="0070108A" w:rsidP="0070108A">
      <w:pPr>
        <w:ind w:left="-180"/>
        <w:rPr>
          <w:sz w:val="20"/>
          <w:szCs w:val="20"/>
          <w:lang w:val="en-US"/>
        </w:rPr>
      </w:pPr>
      <w:r w:rsidRPr="00976B18">
        <w:rPr>
          <w:sz w:val="20"/>
          <w:szCs w:val="20"/>
          <w:lang w:val="en-US"/>
        </w:rPr>
        <w:t>-: not</w:t>
      </w:r>
    </w:p>
    <w:p w:rsidR="0070108A" w:rsidRPr="00976B18" w:rsidRDefault="0070108A" w:rsidP="0070108A">
      <w:pPr>
        <w:ind w:left="-180"/>
        <w:rPr>
          <w:sz w:val="20"/>
          <w:szCs w:val="20"/>
          <w:lang w:val="en-US"/>
        </w:rPr>
      </w:pPr>
      <w:r w:rsidRPr="00976B18">
        <w:rPr>
          <w:sz w:val="20"/>
          <w:szCs w:val="20"/>
          <w:lang w:val="en-US"/>
        </w:rPr>
        <w:t>-: does no</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The patient … discharged from the hospital.</w:t>
      </w:r>
    </w:p>
    <w:p w:rsidR="0070108A" w:rsidRPr="00976B18" w:rsidRDefault="0070108A" w:rsidP="0070108A">
      <w:pPr>
        <w:ind w:left="-180"/>
        <w:rPr>
          <w:sz w:val="20"/>
          <w:szCs w:val="20"/>
          <w:lang w:val="en-US"/>
        </w:rPr>
      </w:pPr>
      <w:r w:rsidRPr="00976B18">
        <w:rPr>
          <w:sz w:val="20"/>
          <w:szCs w:val="20"/>
          <w:lang w:val="en-US"/>
        </w:rPr>
        <w:t>-: has not</w:t>
      </w:r>
    </w:p>
    <w:p w:rsidR="0070108A" w:rsidRPr="00976B18" w:rsidRDefault="0070108A" w:rsidP="0070108A">
      <w:pPr>
        <w:ind w:left="-180"/>
        <w:rPr>
          <w:sz w:val="20"/>
          <w:szCs w:val="20"/>
          <w:lang w:val="en-US"/>
        </w:rPr>
      </w:pPr>
      <w:r w:rsidRPr="00976B18">
        <w:rPr>
          <w:sz w:val="20"/>
          <w:szCs w:val="20"/>
          <w:lang w:val="en-US"/>
        </w:rPr>
        <w:t>-: did not</w:t>
      </w:r>
    </w:p>
    <w:p w:rsidR="0070108A" w:rsidRPr="00976B18" w:rsidRDefault="0070108A" w:rsidP="0070108A">
      <w:pPr>
        <w:ind w:left="-180"/>
        <w:rPr>
          <w:sz w:val="20"/>
          <w:szCs w:val="20"/>
          <w:lang w:val="en-US"/>
        </w:rPr>
      </w:pPr>
      <w:r w:rsidRPr="00976B18">
        <w:rPr>
          <w:sz w:val="20"/>
          <w:szCs w:val="20"/>
          <w:lang w:val="en-US"/>
        </w:rPr>
        <w:t>-: not</w:t>
      </w:r>
    </w:p>
    <w:p w:rsidR="0070108A" w:rsidRPr="00976B18" w:rsidRDefault="0070108A" w:rsidP="0070108A">
      <w:pPr>
        <w:ind w:left="-180"/>
        <w:rPr>
          <w:sz w:val="20"/>
          <w:szCs w:val="20"/>
          <w:lang w:val="en-US"/>
        </w:rPr>
      </w:pPr>
      <w:r w:rsidRPr="00976B18">
        <w:rPr>
          <w:sz w:val="20"/>
          <w:szCs w:val="20"/>
          <w:lang w:val="en-US"/>
        </w:rPr>
        <w:t>-: was not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правильно составленный ответ на вопрос.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Did the patient fall asleep after taking the drug?</w:t>
      </w:r>
    </w:p>
    <w:p w:rsidR="0070108A" w:rsidRPr="00976B18" w:rsidRDefault="0070108A" w:rsidP="0070108A">
      <w:pPr>
        <w:ind w:left="-180"/>
        <w:rPr>
          <w:sz w:val="20"/>
          <w:szCs w:val="20"/>
          <w:lang w:val="en-US"/>
        </w:rPr>
      </w:pPr>
      <w:r w:rsidRPr="00976B18">
        <w:rPr>
          <w:sz w:val="20"/>
          <w:szCs w:val="20"/>
          <w:lang w:val="en-US"/>
        </w:rPr>
        <w:t>-: Yes, he did.</w:t>
      </w:r>
    </w:p>
    <w:p w:rsidR="0070108A" w:rsidRPr="00976B18" w:rsidRDefault="0070108A" w:rsidP="0070108A">
      <w:pPr>
        <w:ind w:left="-180"/>
        <w:rPr>
          <w:sz w:val="20"/>
          <w:szCs w:val="20"/>
          <w:lang w:val="en-US"/>
        </w:rPr>
      </w:pPr>
      <w:r w:rsidRPr="00976B18">
        <w:rPr>
          <w:sz w:val="20"/>
          <w:szCs w:val="20"/>
          <w:lang w:val="en-US"/>
        </w:rPr>
        <w:t>-: Yes, he was.</w:t>
      </w:r>
    </w:p>
    <w:p w:rsidR="0070108A" w:rsidRPr="00976B18" w:rsidRDefault="0070108A" w:rsidP="0070108A">
      <w:pPr>
        <w:ind w:left="-180"/>
        <w:rPr>
          <w:sz w:val="20"/>
          <w:szCs w:val="20"/>
          <w:lang w:val="en-US"/>
        </w:rPr>
      </w:pPr>
      <w:r w:rsidRPr="00976B18">
        <w:rPr>
          <w:sz w:val="20"/>
          <w:szCs w:val="20"/>
          <w:lang w:val="en-US"/>
        </w:rPr>
        <w:t>-: Yes, it is.</w:t>
      </w:r>
    </w:p>
    <w:p w:rsidR="0070108A" w:rsidRPr="00976B18" w:rsidRDefault="0070108A" w:rsidP="0070108A">
      <w:pPr>
        <w:ind w:left="-180"/>
        <w:rPr>
          <w:sz w:val="20"/>
          <w:szCs w:val="20"/>
          <w:lang w:val="en-US"/>
        </w:rPr>
      </w:pPr>
      <w:r w:rsidRPr="00976B18">
        <w:rPr>
          <w:sz w:val="20"/>
          <w:szCs w:val="20"/>
          <w:lang w:val="en-US"/>
        </w:rPr>
        <w:t>-: Yes, it did.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правильно составленный ответ на вопрос.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Have you completed your experiment?</w:t>
      </w:r>
    </w:p>
    <w:p w:rsidR="0070108A" w:rsidRPr="00976B18" w:rsidRDefault="0070108A" w:rsidP="0070108A">
      <w:pPr>
        <w:ind w:left="-180"/>
        <w:rPr>
          <w:sz w:val="20"/>
          <w:szCs w:val="20"/>
          <w:lang w:val="en-US"/>
        </w:rPr>
      </w:pPr>
      <w:r w:rsidRPr="00976B18">
        <w:rPr>
          <w:sz w:val="20"/>
          <w:szCs w:val="20"/>
          <w:lang w:val="en-US"/>
        </w:rPr>
        <w:t>-: No, I have.</w:t>
      </w:r>
    </w:p>
    <w:p w:rsidR="0070108A" w:rsidRPr="00976B18" w:rsidRDefault="0070108A" w:rsidP="0070108A">
      <w:pPr>
        <w:ind w:left="-180"/>
        <w:rPr>
          <w:sz w:val="20"/>
          <w:szCs w:val="20"/>
          <w:lang w:val="en-US"/>
        </w:rPr>
      </w:pPr>
      <w:r w:rsidRPr="00976B18">
        <w:rPr>
          <w:sz w:val="20"/>
          <w:szCs w:val="20"/>
          <w:lang w:val="en-US"/>
        </w:rPr>
        <w:t>-: No, you have not.</w:t>
      </w:r>
    </w:p>
    <w:p w:rsidR="0070108A" w:rsidRPr="00976B18" w:rsidRDefault="0070108A" w:rsidP="0070108A">
      <w:pPr>
        <w:ind w:left="-180"/>
        <w:rPr>
          <w:sz w:val="20"/>
          <w:szCs w:val="20"/>
          <w:lang w:val="en-US"/>
        </w:rPr>
      </w:pPr>
      <w:r w:rsidRPr="00976B18">
        <w:rPr>
          <w:sz w:val="20"/>
          <w:szCs w:val="20"/>
          <w:lang w:val="en-US"/>
        </w:rPr>
        <w:lastRenderedPageBreak/>
        <w:t>-: No, I have not.</w:t>
      </w:r>
    </w:p>
    <w:p w:rsidR="0070108A" w:rsidRPr="00976B18" w:rsidRDefault="0070108A" w:rsidP="0070108A">
      <w:pPr>
        <w:ind w:left="-180"/>
        <w:rPr>
          <w:sz w:val="20"/>
          <w:szCs w:val="20"/>
          <w:lang w:val="en-US"/>
        </w:rPr>
      </w:pPr>
      <w:r w:rsidRPr="00976B18">
        <w:rPr>
          <w:sz w:val="20"/>
          <w:szCs w:val="20"/>
          <w:lang w:val="en-US"/>
        </w:rPr>
        <w:t>-: No, I not.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Существует три основных стадии памяти.</w:t>
      </w:r>
    </w:p>
    <w:p w:rsidR="0070108A" w:rsidRPr="00976B18" w:rsidRDefault="0070108A" w:rsidP="0070108A">
      <w:pPr>
        <w:ind w:left="-180"/>
        <w:rPr>
          <w:sz w:val="20"/>
          <w:szCs w:val="20"/>
          <w:lang w:val="en-US"/>
        </w:rPr>
      </w:pPr>
      <w:r w:rsidRPr="00976B18">
        <w:rPr>
          <w:sz w:val="20"/>
          <w:szCs w:val="20"/>
          <w:lang w:val="en-US"/>
        </w:rPr>
        <w:t>-: They are three basic types of memory.</w:t>
      </w:r>
    </w:p>
    <w:p w:rsidR="0070108A" w:rsidRPr="00976B18" w:rsidRDefault="0070108A" w:rsidP="0070108A">
      <w:pPr>
        <w:ind w:left="-180"/>
        <w:rPr>
          <w:sz w:val="20"/>
          <w:szCs w:val="20"/>
          <w:lang w:val="en-US"/>
        </w:rPr>
      </w:pPr>
      <w:r w:rsidRPr="00976B18">
        <w:rPr>
          <w:sz w:val="20"/>
          <w:szCs w:val="20"/>
          <w:lang w:val="en-US"/>
        </w:rPr>
        <w:t>-: These are three basic types of memory.</w:t>
      </w:r>
    </w:p>
    <w:p w:rsidR="0070108A" w:rsidRPr="00976B18" w:rsidRDefault="0070108A" w:rsidP="0070108A">
      <w:pPr>
        <w:ind w:left="-180"/>
        <w:rPr>
          <w:sz w:val="20"/>
          <w:szCs w:val="20"/>
          <w:lang w:val="en-US"/>
        </w:rPr>
      </w:pPr>
      <w:r w:rsidRPr="00976B18">
        <w:rPr>
          <w:sz w:val="20"/>
          <w:szCs w:val="20"/>
          <w:lang w:val="en-US"/>
        </w:rPr>
        <w:t>-: There is three basic types of memory.</w:t>
      </w:r>
    </w:p>
    <w:p w:rsidR="0070108A" w:rsidRPr="00976B18" w:rsidRDefault="0070108A" w:rsidP="0070108A">
      <w:pPr>
        <w:ind w:left="-180"/>
        <w:rPr>
          <w:sz w:val="20"/>
          <w:szCs w:val="20"/>
          <w:lang w:val="en-US"/>
        </w:rPr>
      </w:pPr>
      <w:r w:rsidRPr="00976B18">
        <w:rPr>
          <w:sz w:val="20"/>
          <w:szCs w:val="20"/>
          <w:lang w:val="en-US"/>
        </w:rPr>
        <w:t>-: There are three basic types of memory.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правильно составленный ответ на вопрос. </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Have you achieved any results?</w:t>
      </w:r>
    </w:p>
    <w:p w:rsidR="0070108A" w:rsidRPr="00976B18" w:rsidRDefault="0070108A" w:rsidP="0070108A">
      <w:pPr>
        <w:ind w:left="-180"/>
        <w:rPr>
          <w:sz w:val="20"/>
          <w:szCs w:val="20"/>
          <w:lang w:val="en-US"/>
        </w:rPr>
      </w:pPr>
      <w:r w:rsidRPr="00976B18">
        <w:rPr>
          <w:sz w:val="20"/>
          <w:szCs w:val="20"/>
          <w:lang w:val="en-US"/>
        </w:rPr>
        <w:t>-: Yes, I have.</w:t>
      </w:r>
    </w:p>
    <w:p w:rsidR="0070108A" w:rsidRPr="00976B18" w:rsidRDefault="0070108A" w:rsidP="0070108A">
      <w:pPr>
        <w:ind w:left="-180"/>
        <w:rPr>
          <w:sz w:val="20"/>
          <w:szCs w:val="20"/>
          <w:lang w:val="en-US"/>
        </w:rPr>
      </w:pPr>
      <w:r w:rsidRPr="00976B18">
        <w:rPr>
          <w:sz w:val="20"/>
          <w:szCs w:val="20"/>
          <w:lang w:val="en-US"/>
        </w:rPr>
        <w:t>-: Yes, I did.</w:t>
      </w:r>
    </w:p>
    <w:p w:rsidR="0070108A" w:rsidRPr="00976B18" w:rsidRDefault="0070108A" w:rsidP="0070108A">
      <w:pPr>
        <w:ind w:left="-180"/>
        <w:rPr>
          <w:sz w:val="20"/>
          <w:szCs w:val="20"/>
          <w:lang w:val="en-US"/>
        </w:rPr>
      </w:pPr>
      <w:r w:rsidRPr="00976B18">
        <w:rPr>
          <w:sz w:val="20"/>
          <w:szCs w:val="20"/>
          <w:lang w:val="en-US"/>
        </w:rPr>
        <w:t>-: Yes, you have.</w:t>
      </w:r>
    </w:p>
    <w:p w:rsidR="0070108A" w:rsidRPr="00976B18" w:rsidRDefault="0070108A" w:rsidP="0070108A">
      <w:pPr>
        <w:ind w:left="-180"/>
        <w:rPr>
          <w:sz w:val="20"/>
          <w:szCs w:val="20"/>
          <w:lang w:val="en-US"/>
        </w:rPr>
      </w:pPr>
      <w:r w:rsidRPr="00976B18">
        <w:rPr>
          <w:sz w:val="20"/>
          <w:szCs w:val="20"/>
          <w:lang w:val="en-US"/>
        </w:rPr>
        <w:t>-: Yes, I was.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w:t>
      </w:r>
      <w:r w:rsidRPr="00976B18">
        <w:rPr>
          <w:color w:val="0070C0"/>
          <w:sz w:val="20"/>
          <w:szCs w:val="20"/>
        </w:rPr>
        <w:t xml:space="preserve"> </w:t>
      </w:r>
      <w:r w:rsidRPr="00976B18">
        <w:rPr>
          <w:sz w:val="20"/>
          <w:szCs w:val="20"/>
        </w:rPr>
        <w:t>правильный перевод предложения.</w:t>
      </w:r>
    </w:p>
    <w:p w:rsidR="0070108A" w:rsidRPr="00976B18" w:rsidRDefault="0070108A" w:rsidP="0070108A">
      <w:pPr>
        <w:ind w:left="-180"/>
        <w:rPr>
          <w:i/>
          <w:sz w:val="20"/>
          <w:szCs w:val="20"/>
        </w:rPr>
      </w:pPr>
      <w:r w:rsidRPr="00976B18">
        <w:rPr>
          <w:sz w:val="20"/>
          <w:szCs w:val="20"/>
        </w:rPr>
        <w:t xml:space="preserve">     </w:t>
      </w:r>
      <w:r w:rsidRPr="00976B18">
        <w:rPr>
          <w:i/>
          <w:sz w:val="20"/>
          <w:szCs w:val="20"/>
        </w:rPr>
        <w:t>Врач не обнаружил никакой патологии.</w:t>
      </w:r>
    </w:p>
    <w:p w:rsidR="0070108A" w:rsidRPr="00976B18" w:rsidRDefault="0070108A" w:rsidP="0070108A">
      <w:pPr>
        <w:ind w:left="-180"/>
        <w:rPr>
          <w:sz w:val="20"/>
          <w:szCs w:val="20"/>
          <w:lang w:val="en-US"/>
        </w:rPr>
      </w:pPr>
      <w:r w:rsidRPr="00976B18">
        <w:rPr>
          <w:sz w:val="20"/>
          <w:szCs w:val="20"/>
          <w:lang w:val="en-US"/>
        </w:rPr>
        <w:t>-: The doctor did not reveal no pathology.</w:t>
      </w:r>
    </w:p>
    <w:p w:rsidR="0070108A" w:rsidRPr="00976B18" w:rsidRDefault="0070108A" w:rsidP="0070108A">
      <w:pPr>
        <w:ind w:left="-180"/>
        <w:rPr>
          <w:sz w:val="20"/>
          <w:szCs w:val="20"/>
          <w:lang w:val="en-US"/>
        </w:rPr>
      </w:pPr>
      <w:r w:rsidRPr="00976B18">
        <w:rPr>
          <w:sz w:val="20"/>
          <w:szCs w:val="20"/>
          <w:lang w:val="en-US"/>
        </w:rPr>
        <w:t>-: The doctor revealed no pathology.</w:t>
      </w:r>
    </w:p>
    <w:p w:rsidR="0070108A" w:rsidRPr="00976B18" w:rsidRDefault="0070108A" w:rsidP="0070108A">
      <w:pPr>
        <w:ind w:left="-180"/>
        <w:rPr>
          <w:sz w:val="20"/>
          <w:szCs w:val="20"/>
          <w:lang w:val="en-US"/>
        </w:rPr>
      </w:pPr>
      <w:r w:rsidRPr="00976B18">
        <w:rPr>
          <w:sz w:val="20"/>
          <w:szCs w:val="20"/>
          <w:lang w:val="en-US"/>
        </w:rPr>
        <w:t>-: The doctor did not reveal pathology.</w:t>
      </w:r>
    </w:p>
    <w:p w:rsidR="0070108A" w:rsidRPr="00976B18" w:rsidRDefault="0070108A" w:rsidP="0070108A">
      <w:pPr>
        <w:ind w:left="-180"/>
        <w:rPr>
          <w:sz w:val="20"/>
          <w:szCs w:val="20"/>
          <w:lang w:val="en-US"/>
        </w:rPr>
      </w:pPr>
      <w:r w:rsidRPr="00976B18">
        <w:rPr>
          <w:sz w:val="20"/>
          <w:szCs w:val="20"/>
          <w:lang w:val="en-US"/>
        </w:rPr>
        <w:t>-: The doctor did not revealed any pathology.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ind w:left="-180"/>
        <w:rPr>
          <w:i/>
          <w:sz w:val="20"/>
          <w:szCs w:val="20"/>
        </w:rPr>
      </w:pPr>
      <w:r w:rsidRPr="00976B18">
        <w:rPr>
          <w:i/>
          <w:sz w:val="20"/>
          <w:szCs w:val="20"/>
        </w:rPr>
        <w:t xml:space="preserve">     В журнале не было ни одной медицинской статьи.</w:t>
      </w:r>
    </w:p>
    <w:p w:rsidR="0070108A" w:rsidRPr="00976B18" w:rsidRDefault="0070108A" w:rsidP="0070108A">
      <w:pPr>
        <w:ind w:left="-180"/>
        <w:rPr>
          <w:sz w:val="20"/>
          <w:szCs w:val="20"/>
          <w:lang w:val="en-US"/>
        </w:rPr>
      </w:pPr>
      <w:r w:rsidRPr="00976B18">
        <w:rPr>
          <w:sz w:val="20"/>
          <w:szCs w:val="20"/>
          <w:lang w:val="en-US"/>
        </w:rPr>
        <w:t>-: There was not a medical article in the journal.</w:t>
      </w:r>
    </w:p>
    <w:p w:rsidR="0070108A" w:rsidRPr="00976B18" w:rsidRDefault="0070108A" w:rsidP="0070108A">
      <w:pPr>
        <w:ind w:left="-180"/>
        <w:rPr>
          <w:sz w:val="20"/>
          <w:szCs w:val="20"/>
          <w:lang w:val="en-US"/>
        </w:rPr>
      </w:pPr>
      <w:r w:rsidRPr="00976B18">
        <w:rPr>
          <w:sz w:val="20"/>
          <w:szCs w:val="20"/>
          <w:lang w:val="en-US"/>
        </w:rPr>
        <w:t>-: There was no medical article in the journal.</w:t>
      </w:r>
    </w:p>
    <w:p w:rsidR="0070108A" w:rsidRPr="00976B18" w:rsidRDefault="0070108A" w:rsidP="0070108A">
      <w:pPr>
        <w:ind w:left="-180"/>
        <w:rPr>
          <w:sz w:val="20"/>
          <w:szCs w:val="20"/>
          <w:lang w:val="en-US"/>
        </w:rPr>
      </w:pPr>
      <w:r w:rsidRPr="00976B18">
        <w:rPr>
          <w:sz w:val="20"/>
          <w:szCs w:val="20"/>
          <w:lang w:val="en-US"/>
        </w:rPr>
        <w:t>-: There was not no medical article in the journal.</w:t>
      </w:r>
    </w:p>
    <w:p w:rsidR="0070108A" w:rsidRPr="00976B18" w:rsidRDefault="0070108A" w:rsidP="0070108A">
      <w:pPr>
        <w:ind w:left="-180"/>
        <w:rPr>
          <w:sz w:val="20"/>
          <w:szCs w:val="20"/>
          <w:lang w:val="en-US"/>
        </w:rPr>
      </w:pPr>
      <w:r w:rsidRPr="00976B18">
        <w:rPr>
          <w:sz w:val="20"/>
          <w:szCs w:val="20"/>
          <w:lang w:val="en-US"/>
        </w:rPr>
        <w:t>-: There was no any medical article in the journal.</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Many people … remember their dreams.</w:t>
      </w:r>
    </w:p>
    <w:p w:rsidR="0070108A" w:rsidRPr="00976B18" w:rsidRDefault="0070108A" w:rsidP="0070108A">
      <w:pPr>
        <w:ind w:left="-180"/>
        <w:rPr>
          <w:sz w:val="20"/>
          <w:szCs w:val="20"/>
          <w:lang w:val="en-US"/>
        </w:rPr>
      </w:pPr>
      <w:r w:rsidRPr="00976B18">
        <w:rPr>
          <w:sz w:val="20"/>
          <w:szCs w:val="20"/>
          <w:lang w:val="en-US"/>
        </w:rPr>
        <w:t>-: not</w:t>
      </w:r>
    </w:p>
    <w:p w:rsidR="0070108A" w:rsidRPr="00976B18" w:rsidRDefault="0070108A" w:rsidP="0070108A">
      <w:pPr>
        <w:ind w:left="-180"/>
        <w:rPr>
          <w:sz w:val="20"/>
          <w:szCs w:val="20"/>
          <w:lang w:val="en-US"/>
        </w:rPr>
      </w:pPr>
      <w:r w:rsidRPr="00976B18">
        <w:rPr>
          <w:sz w:val="20"/>
          <w:szCs w:val="20"/>
          <w:lang w:val="en-US"/>
        </w:rPr>
        <w:t>-: are not</w:t>
      </w:r>
    </w:p>
    <w:p w:rsidR="0070108A" w:rsidRPr="00976B18" w:rsidRDefault="0070108A" w:rsidP="0070108A">
      <w:pPr>
        <w:ind w:left="-180"/>
        <w:rPr>
          <w:sz w:val="20"/>
          <w:szCs w:val="20"/>
          <w:lang w:val="en-US"/>
        </w:rPr>
      </w:pPr>
      <w:r w:rsidRPr="00976B18">
        <w:rPr>
          <w:sz w:val="20"/>
          <w:szCs w:val="20"/>
          <w:lang w:val="en-US"/>
        </w:rPr>
        <w:t>-: do not</w:t>
      </w:r>
    </w:p>
    <w:p w:rsidR="0070108A" w:rsidRPr="00976B18" w:rsidRDefault="0070108A" w:rsidP="0070108A">
      <w:pPr>
        <w:ind w:left="-180"/>
        <w:rPr>
          <w:sz w:val="20"/>
          <w:szCs w:val="20"/>
          <w:lang w:val="en-US"/>
        </w:rPr>
      </w:pPr>
      <w:r w:rsidRPr="00976B18">
        <w:rPr>
          <w:sz w:val="20"/>
          <w:szCs w:val="20"/>
          <w:lang w:val="en-US"/>
        </w:rPr>
        <w:t>-: do no</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где слово с окончанием–</w:t>
      </w:r>
      <w:r w:rsidRPr="00976B18">
        <w:rPr>
          <w:i/>
          <w:sz w:val="20"/>
          <w:szCs w:val="20"/>
          <w:lang w:val="en-US"/>
        </w:rPr>
        <w:t>ing</w:t>
      </w:r>
      <w:r w:rsidRPr="00976B18">
        <w:rPr>
          <w:sz w:val="20"/>
          <w:szCs w:val="20"/>
        </w:rPr>
        <w:t xml:space="preserve"> переводится деепричастием. </w:t>
      </w:r>
    </w:p>
    <w:p w:rsidR="0070108A" w:rsidRPr="00976B18" w:rsidRDefault="0070108A" w:rsidP="0070108A">
      <w:pPr>
        <w:ind w:left="-180"/>
        <w:rPr>
          <w:sz w:val="20"/>
          <w:szCs w:val="20"/>
          <w:lang w:val="en-US"/>
        </w:rPr>
      </w:pPr>
      <w:r w:rsidRPr="00976B18">
        <w:rPr>
          <w:sz w:val="20"/>
          <w:szCs w:val="20"/>
          <w:lang w:val="en-US"/>
        </w:rPr>
        <w:t>-: Dreaming in color is more common among calm people.</w:t>
      </w:r>
    </w:p>
    <w:p w:rsidR="0070108A" w:rsidRPr="00976B18" w:rsidRDefault="0070108A" w:rsidP="0070108A">
      <w:pPr>
        <w:ind w:left="-180"/>
        <w:rPr>
          <w:sz w:val="20"/>
          <w:szCs w:val="20"/>
          <w:lang w:val="en-US"/>
        </w:rPr>
      </w:pPr>
      <w:r w:rsidRPr="00976B18">
        <w:rPr>
          <w:sz w:val="20"/>
          <w:szCs w:val="20"/>
          <w:lang w:val="en-US"/>
        </w:rPr>
        <w:t>-: Visiting hospitals is necessary for all medical students.</w:t>
      </w:r>
    </w:p>
    <w:p w:rsidR="0070108A" w:rsidRPr="00976B18" w:rsidRDefault="0070108A" w:rsidP="0070108A">
      <w:pPr>
        <w:ind w:left="-180"/>
        <w:rPr>
          <w:sz w:val="20"/>
          <w:szCs w:val="20"/>
          <w:lang w:val="en-US"/>
        </w:rPr>
      </w:pPr>
      <w:r w:rsidRPr="00976B18">
        <w:rPr>
          <w:sz w:val="20"/>
          <w:szCs w:val="20"/>
          <w:lang w:val="en-US"/>
        </w:rPr>
        <w:t>-: Studying requires much attention.</w:t>
      </w:r>
    </w:p>
    <w:p w:rsidR="0070108A" w:rsidRPr="00976B18" w:rsidRDefault="0070108A" w:rsidP="0070108A">
      <w:pPr>
        <w:ind w:left="-180"/>
        <w:rPr>
          <w:sz w:val="20"/>
          <w:szCs w:val="20"/>
          <w:lang w:val="en-US"/>
        </w:rPr>
      </w:pPr>
      <w:r w:rsidRPr="00976B18">
        <w:rPr>
          <w:sz w:val="20"/>
          <w:szCs w:val="20"/>
          <w:lang w:val="en-US"/>
        </w:rPr>
        <w:t>-: When helping your patients you should be very attentive and tolerant.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где слово с окончанием–</w:t>
      </w:r>
      <w:r w:rsidRPr="00976B18">
        <w:rPr>
          <w:i/>
          <w:sz w:val="20"/>
          <w:szCs w:val="20"/>
          <w:lang w:val="en-US"/>
        </w:rPr>
        <w:t>ing</w:t>
      </w:r>
      <w:r w:rsidRPr="00976B18">
        <w:rPr>
          <w:sz w:val="20"/>
          <w:szCs w:val="20"/>
        </w:rPr>
        <w:t xml:space="preserve"> переводится деепричастием. </w:t>
      </w:r>
    </w:p>
    <w:p w:rsidR="0070108A" w:rsidRPr="00976B18" w:rsidRDefault="0070108A" w:rsidP="0070108A">
      <w:pPr>
        <w:ind w:left="-180"/>
        <w:rPr>
          <w:sz w:val="20"/>
          <w:szCs w:val="20"/>
          <w:lang w:val="en-US"/>
        </w:rPr>
      </w:pPr>
      <w:r w:rsidRPr="00976B18">
        <w:rPr>
          <w:sz w:val="20"/>
          <w:szCs w:val="20"/>
          <w:lang w:val="en-US"/>
        </w:rPr>
        <w:t>-: Examining the patients doctors should be very attentive.</w:t>
      </w:r>
    </w:p>
    <w:p w:rsidR="0070108A" w:rsidRPr="00976B18" w:rsidRDefault="0070108A" w:rsidP="0070108A">
      <w:pPr>
        <w:ind w:left="-180"/>
        <w:rPr>
          <w:sz w:val="20"/>
          <w:szCs w:val="20"/>
          <w:lang w:val="en-US"/>
        </w:rPr>
      </w:pPr>
      <w:r w:rsidRPr="00976B18">
        <w:rPr>
          <w:sz w:val="20"/>
          <w:szCs w:val="20"/>
          <w:lang w:val="en-US"/>
        </w:rPr>
        <w:t>-: Examining the patient is necessary to make the diagnosis.</w:t>
      </w:r>
    </w:p>
    <w:p w:rsidR="0070108A" w:rsidRPr="00976B18" w:rsidRDefault="0070108A" w:rsidP="0070108A">
      <w:pPr>
        <w:ind w:left="-180"/>
        <w:rPr>
          <w:sz w:val="20"/>
          <w:szCs w:val="20"/>
          <w:lang w:val="en-US"/>
        </w:rPr>
      </w:pPr>
      <w:r w:rsidRPr="00976B18">
        <w:rPr>
          <w:sz w:val="20"/>
          <w:szCs w:val="20"/>
          <w:lang w:val="en-US"/>
        </w:rPr>
        <w:t>-: You may ask the doctor examining the patient..</w:t>
      </w:r>
    </w:p>
    <w:p w:rsidR="0070108A" w:rsidRPr="00976B18" w:rsidRDefault="0070108A" w:rsidP="0070108A">
      <w:pPr>
        <w:ind w:left="-180"/>
        <w:rPr>
          <w:sz w:val="20"/>
          <w:szCs w:val="20"/>
          <w:lang w:val="en-US"/>
        </w:rPr>
      </w:pPr>
      <w:r w:rsidRPr="00976B18">
        <w:rPr>
          <w:sz w:val="20"/>
          <w:szCs w:val="20"/>
          <w:lang w:val="en-US"/>
        </w:rPr>
        <w:t>-: The doctor is examining the patient in his office.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Прилагательным</w:t>
      </w:r>
      <w:r w:rsidRPr="00976B18">
        <w:rPr>
          <w:sz w:val="20"/>
          <w:szCs w:val="20"/>
          <w:lang w:val="en-US"/>
        </w:rPr>
        <w:t xml:space="preserve"> </w:t>
      </w:r>
      <w:r w:rsidRPr="00976B18">
        <w:rPr>
          <w:sz w:val="20"/>
          <w:szCs w:val="20"/>
        </w:rPr>
        <w:t>является</w:t>
      </w:r>
      <w:r w:rsidRPr="00976B18">
        <w:rPr>
          <w:sz w:val="20"/>
          <w:szCs w:val="20"/>
          <w:lang w:val="en-US"/>
        </w:rPr>
        <w:t>.</w:t>
      </w:r>
    </w:p>
    <w:p w:rsidR="0070108A" w:rsidRPr="00976B18" w:rsidRDefault="0070108A" w:rsidP="0070108A">
      <w:pPr>
        <w:ind w:left="-180"/>
        <w:rPr>
          <w:sz w:val="20"/>
          <w:szCs w:val="20"/>
          <w:lang w:val="en-US"/>
        </w:rPr>
      </w:pPr>
      <w:r w:rsidRPr="00976B18">
        <w:rPr>
          <w:sz w:val="20"/>
          <w:szCs w:val="20"/>
          <w:lang w:val="en-US"/>
        </w:rPr>
        <w:t>-: difference</w:t>
      </w:r>
    </w:p>
    <w:p w:rsidR="0070108A" w:rsidRPr="00976B18" w:rsidRDefault="0070108A" w:rsidP="0070108A">
      <w:pPr>
        <w:ind w:left="-180"/>
        <w:rPr>
          <w:sz w:val="20"/>
          <w:szCs w:val="20"/>
          <w:lang w:val="en-US"/>
        </w:rPr>
      </w:pPr>
      <w:r w:rsidRPr="00976B18">
        <w:rPr>
          <w:sz w:val="20"/>
          <w:szCs w:val="20"/>
          <w:lang w:val="en-US"/>
        </w:rPr>
        <w:t>-: conscious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completely</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penetrate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jc w:val="both"/>
        <w:rPr>
          <w:i/>
          <w:sz w:val="20"/>
          <w:szCs w:val="20"/>
          <w:lang w:val="en-US"/>
        </w:rPr>
      </w:pPr>
      <w:r w:rsidRPr="00976B18">
        <w:rPr>
          <w:i/>
          <w:sz w:val="20"/>
          <w:szCs w:val="20"/>
          <w:lang w:val="en-US"/>
        </w:rPr>
        <w:t>We learnt that …</w:t>
      </w:r>
    </w:p>
    <w:p w:rsidR="0070108A" w:rsidRPr="00976B18" w:rsidRDefault="0070108A" w:rsidP="0070108A">
      <w:pPr>
        <w:jc w:val="both"/>
        <w:rPr>
          <w:sz w:val="20"/>
          <w:szCs w:val="20"/>
          <w:lang w:val="en-US"/>
        </w:rPr>
      </w:pPr>
      <w:r w:rsidRPr="00976B18">
        <w:rPr>
          <w:sz w:val="20"/>
          <w:szCs w:val="20"/>
          <w:lang w:val="en-US"/>
        </w:rPr>
        <w:t>-: Cannon has been written by Avicenna.</w:t>
      </w:r>
    </w:p>
    <w:p w:rsidR="0070108A" w:rsidRPr="00976B18" w:rsidRDefault="0070108A" w:rsidP="0070108A">
      <w:pPr>
        <w:jc w:val="both"/>
        <w:rPr>
          <w:sz w:val="20"/>
          <w:szCs w:val="20"/>
          <w:lang w:val="en-US"/>
        </w:rPr>
      </w:pPr>
      <w:r w:rsidRPr="00976B18">
        <w:rPr>
          <w:sz w:val="20"/>
          <w:szCs w:val="20"/>
          <w:lang w:val="en-US"/>
        </w:rPr>
        <w:t>-: Cannon had written by Avicenna.</w:t>
      </w:r>
    </w:p>
    <w:p w:rsidR="0070108A" w:rsidRPr="00976B18" w:rsidRDefault="0070108A" w:rsidP="0070108A">
      <w:pPr>
        <w:jc w:val="both"/>
        <w:rPr>
          <w:sz w:val="20"/>
          <w:szCs w:val="20"/>
          <w:lang w:val="en-US"/>
        </w:rPr>
      </w:pPr>
      <w:r w:rsidRPr="00976B18">
        <w:rPr>
          <w:sz w:val="20"/>
          <w:szCs w:val="20"/>
          <w:lang w:val="en-US"/>
        </w:rPr>
        <w:t>-: Cannon was written by Avicenna.</w:t>
      </w:r>
    </w:p>
    <w:p w:rsidR="0070108A" w:rsidRPr="00976B18" w:rsidRDefault="0070108A" w:rsidP="0070108A">
      <w:pPr>
        <w:jc w:val="both"/>
        <w:rPr>
          <w:sz w:val="20"/>
          <w:szCs w:val="20"/>
          <w:lang w:val="en-US"/>
        </w:rPr>
      </w:pPr>
      <w:r w:rsidRPr="00976B18">
        <w:rPr>
          <w:sz w:val="20"/>
          <w:szCs w:val="20"/>
          <w:lang w:val="en-US"/>
        </w:rPr>
        <w:t>-: Cannon had been written by Avicenna.</w:t>
      </w:r>
    </w:p>
    <w:p w:rsidR="0070108A" w:rsidRPr="00976B18" w:rsidRDefault="0070108A" w:rsidP="0070108A">
      <w:pPr>
        <w:ind w:left="-180"/>
        <w:rPr>
          <w:sz w:val="20"/>
          <w:szCs w:val="20"/>
        </w:rPr>
      </w:pPr>
      <w:r w:rsidRPr="00976B18">
        <w:rPr>
          <w:sz w:val="20"/>
          <w:szCs w:val="20"/>
          <w:lang w:val="en-US"/>
        </w:rPr>
        <w:lastRenderedPageBreak/>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перевод предложения.</w:t>
      </w:r>
    </w:p>
    <w:p w:rsidR="0070108A" w:rsidRPr="00976B18" w:rsidRDefault="0070108A" w:rsidP="0070108A">
      <w:pPr>
        <w:jc w:val="both"/>
        <w:rPr>
          <w:i/>
          <w:sz w:val="20"/>
          <w:szCs w:val="20"/>
        </w:rPr>
      </w:pPr>
      <w:r w:rsidRPr="00976B18">
        <w:rPr>
          <w:i/>
          <w:sz w:val="20"/>
          <w:szCs w:val="20"/>
        </w:rPr>
        <w:t>Известно, что древние римляне использовали специальный порошок для чистки зубов.</w:t>
      </w:r>
    </w:p>
    <w:p w:rsidR="0070108A" w:rsidRPr="00976B18" w:rsidRDefault="0070108A" w:rsidP="0070108A">
      <w:pPr>
        <w:jc w:val="both"/>
        <w:rPr>
          <w:sz w:val="20"/>
          <w:szCs w:val="20"/>
          <w:lang w:val="en-US"/>
        </w:rPr>
      </w:pPr>
      <w:r w:rsidRPr="00976B18">
        <w:rPr>
          <w:sz w:val="20"/>
          <w:szCs w:val="20"/>
          <w:lang w:val="en-US"/>
        </w:rPr>
        <w:t>-: Ancient Romans knew to use special powder for cleaning teeth.</w:t>
      </w:r>
    </w:p>
    <w:p w:rsidR="0070108A" w:rsidRPr="00976B18" w:rsidRDefault="0070108A" w:rsidP="0070108A">
      <w:pPr>
        <w:jc w:val="both"/>
        <w:rPr>
          <w:sz w:val="20"/>
          <w:szCs w:val="20"/>
          <w:lang w:val="en-US"/>
        </w:rPr>
      </w:pPr>
      <w:r w:rsidRPr="00976B18">
        <w:rPr>
          <w:sz w:val="20"/>
          <w:szCs w:val="20"/>
          <w:lang w:val="en-US"/>
        </w:rPr>
        <w:t>-: Ancient Romans are known how to use special powder for cleaning teeth.</w:t>
      </w:r>
    </w:p>
    <w:p w:rsidR="0070108A" w:rsidRPr="00976B18" w:rsidRDefault="0070108A" w:rsidP="0070108A">
      <w:pPr>
        <w:jc w:val="both"/>
        <w:rPr>
          <w:sz w:val="20"/>
          <w:szCs w:val="20"/>
          <w:lang w:val="en-US"/>
        </w:rPr>
      </w:pPr>
      <w:r w:rsidRPr="00976B18">
        <w:rPr>
          <w:sz w:val="20"/>
          <w:szCs w:val="20"/>
          <w:lang w:val="en-US"/>
        </w:rPr>
        <w:t>-: Ancient Romans are known to use special powder for cleaning teeth.</w:t>
      </w:r>
    </w:p>
    <w:p w:rsidR="0070108A" w:rsidRPr="00976B18" w:rsidRDefault="0070108A" w:rsidP="0070108A">
      <w:pPr>
        <w:rPr>
          <w:sz w:val="20"/>
          <w:szCs w:val="20"/>
          <w:lang w:val="en-US"/>
        </w:rPr>
      </w:pPr>
      <w:r w:rsidRPr="00976B18">
        <w:rPr>
          <w:sz w:val="20"/>
          <w:szCs w:val="20"/>
          <w:lang w:val="en-US"/>
        </w:rPr>
        <w:t>-: It is known ancient Romans to use special powder for cleaning teeth.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rPr>
          <w:i/>
          <w:sz w:val="20"/>
          <w:szCs w:val="20"/>
          <w:lang w:val="en-US"/>
        </w:rPr>
      </w:pPr>
      <w:r w:rsidRPr="00976B18">
        <w:rPr>
          <w:i/>
          <w:sz w:val="20"/>
          <w:szCs w:val="20"/>
          <w:lang w:val="en-US"/>
        </w:rPr>
        <w:t>There are ten teeth ### each jaw.</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сказуемое в </w:t>
      </w:r>
      <w:r w:rsidRPr="00976B18">
        <w:rPr>
          <w:sz w:val="20"/>
          <w:szCs w:val="20"/>
          <w:lang w:val="en-US"/>
        </w:rPr>
        <w:t>Perfect</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will be administered</w:t>
      </w:r>
    </w:p>
    <w:p w:rsidR="0070108A" w:rsidRPr="00976B18" w:rsidRDefault="0070108A" w:rsidP="0070108A">
      <w:pPr>
        <w:ind w:left="-180"/>
        <w:rPr>
          <w:sz w:val="20"/>
          <w:szCs w:val="20"/>
          <w:lang w:val="en-US"/>
        </w:rPr>
      </w:pPr>
      <w:r w:rsidRPr="00976B18">
        <w:rPr>
          <w:sz w:val="20"/>
          <w:szCs w:val="20"/>
          <w:lang w:val="en-US"/>
        </w:rPr>
        <w:t>-: has influenced</w:t>
      </w:r>
    </w:p>
    <w:p w:rsidR="0070108A" w:rsidRPr="00976B18" w:rsidRDefault="0070108A" w:rsidP="0070108A">
      <w:pPr>
        <w:ind w:left="-180"/>
        <w:rPr>
          <w:sz w:val="20"/>
          <w:szCs w:val="20"/>
          <w:lang w:val="en-US"/>
        </w:rPr>
      </w:pPr>
      <w:r w:rsidRPr="00976B18">
        <w:rPr>
          <w:sz w:val="20"/>
          <w:szCs w:val="20"/>
          <w:lang w:val="en-US"/>
        </w:rPr>
        <w:t>-: is being prepared</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was</w:t>
      </w:r>
      <w:r w:rsidRPr="00976B18">
        <w:rPr>
          <w:sz w:val="20"/>
          <w:szCs w:val="20"/>
        </w:rPr>
        <w:t xml:space="preserve"> </w:t>
      </w:r>
      <w:r w:rsidRPr="00976B18">
        <w:rPr>
          <w:sz w:val="20"/>
          <w:szCs w:val="20"/>
          <w:lang w:val="en-US"/>
        </w:rPr>
        <w:t>examining</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предложение со сказуемым в </w:t>
      </w:r>
      <w:r w:rsidRPr="00976B18">
        <w:rPr>
          <w:sz w:val="20"/>
          <w:szCs w:val="20"/>
          <w:lang w:val="en-US"/>
        </w:rPr>
        <w:t>Perfect</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The patient is being examined in the dentist’s room.</w:t>
      </w:r>
    </w:p>
    <w:p w:rsidR="0070108A" w:rsidRPr="00976B18" w:rsidRDefault="0070108A" w:rsidP="0070108A">
      <w:pPr>
        <w:ind w:left="-180"/>
        <w:rPr>
          <w:sz w:val="20"/>
          <w:szCs w:val="20"/>
          <w:lang w:val="en-US"/>
        </w:rPr>
      </w:pPr>
      <w:r w:rsidRPr="00976B18">
        <w:rPr>
          <w:sz w:val="20"/>
          <w:szCs w:val="20"/>
          <w:lang w:val="en-US"/>
        </w:rPr>
        <w:t>-: The nurse will give the injection to relieve pain.</w:t>
      </w:r>
    </w:p>
    <w:p w:rsidR="0070108A" w:rsidRPr="00976B18" w:rsidRDefault="0070108A" w:rsidP="0070108A">
      <w:pPr>
        <w:ind w:left="-180"/>
        <w:rPr>
          <w:sz w:val="20"/>
          <w:szCs w:val="20"/>
          <w:lang w:val="en-US"/>
        </w:rPr>
      </w:pPr>
      <w:r w:rsidRPr="00976B18">
        <w:rPr>
          <w:sz w:val="20"/>
          <w:szCs w:val="20"/>
          <w:lang w:val="en-US"/>
        </w:rPr>
        <w:t>-: The deciduous teeth are replaced by their permanent successors.</w:t>
      </w:r>
    </w:p>
    <w:p w:rsidR="0070108A" w:rsidRPr="00976B18" w:rsidRDefault="0070108A" w:rsidP="0070108A">
      <w:pPr>
        <w:ind w:left="-180"/>
        <w:rPr>
          <w:sz w:val="20"/>
          <w:szCs w:val="20"/>
          <w:lang w:val="en-US"/>
        </w:rPr>
      </w:pPr>
      <w:r w:rsidRPr="00976B18">
        <w:rPr>
          <w:sz w:val="20"/>
          <w:szCs w:val="20"/>
          <w:lang w:val="en-US"/>
        </w:rPr>
        <w:t>-: The child will have had 6 teeth by the end of this year.</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в котором глагол</w:t>
      </w:r>
      <w:r w:rsidRPr="00976B18">
        <w:rPr>
          <w:i/>
          <w:sz w:val="20"/>
          <w:szCs w:val="20"/>
        </w:rPr>
        <w:t xml:space="preserve"> </w:t>
      </w:r>
      <w:r w:rsidRPr="00976B18">
        <w:rPr>
          <w:i/>
          <w:sz w:val="20"/>
          <w:szCs w:val="20"/>
          <w:lang w:val="en-US"/>
        </w:rPr>
        <w:t>to</w:t>
      </w:r>
      <w:r w:rsidRPr="00976B18">
        <w:rPr>
          <w:i/>
          <w:sz w:val="20"/>
          <w:szCs w:val="20"/>
        </w:rPr>
        <w:t xml:space="preserve"> </w:t>
      </w:r>
      <w:r w:rsidRPr="00976B18">
        <w:rPr>
          <w:i/>
          <w:sz w:val="20"/>
          <w:szCs w:val="20"/>
          <w:lang w:val="en-US"/>
        </w:rPr>
        <w:t>have</w:t>
      </w:r>
      <w:r w:rsidRPr="00976B18">
        <w:rPr>
          <w:sz w:val="20"/>
          <w:szCs w:val="20"/>
        </w:rPr>
        <w:t xml:space="preserve"> является модальным.</w:t>
      </w:r>
    </w:p>
    <w:p w:rsidR="0070108A" w:rsidRPr="00976B18" w:rsidRDefault="0070108A" w:rsidP="0070108A">
      <w:pPr>
        <w:ind w:left="-180"/>
        <w:jc w:val="both"/>
        <w:rPr>
          <w:sz w:val="20"/>
          <w:szCs w:val="20"/>
          <w:lang w:val="en-US"/>
        </w:rPr>
      </w:pPr>
      <w:r w:rsidRPr="00976B18">
        <w:rPr>
          <w:sz w:val="20"/>
          <w:szCs w:val="20"/>
          <w:lang w:val="en-US"/>
        </w:rPr>
        <w:t>-: A large number of chemical agents have been tested for their ability to reduce plaque accumulation.</w:t>
      </w:r>
    </w:p>
    <w:p w:rsidR="0070108A" w:rsidRPr="00976B18" w:rsidRDefault="0070108A" w:rsidP="0070108A">
      <w:pPr>
        <w:ind w:left="-180"/>
        <w:jc w:val="both"/>
        <w:rPr>
          <w:sz w:val="20"/>
          <w:szCs w:val="20"/>
          <w:lang w:val="en-US"/>
        </w:rPr>
      </w:pPr>
      <w:r w:rsidRPr="00976B18">
        <w:rPr>
          <w:sz w:val="20"/>
          <w:szCs w:val="20"/>
          <w:lang w:val="en-US"/>
        </w:rPr>
        <w:t>-: Humans have two sets of teeth during their lives.</w:t>
      </w:r>
    </w:p>
    <w:p w:rsidR="0070108A" w:rsidRPr="00976B18" w:rsidRDefault="0070108A" w:rsidP="0070108A">
      <w:pPr>
        <w:ind w:left="-180"/>
        <w:jc w:val="both"/>
        <w:rPr>
          <w:sz w:val="20"/>
          <w:szCs w:val="20"/>
          <w:lang w:val="en-US"/>
        </w:rPr>
      </w:pPr>
      <w:r w:rsidRPr="00976B18">
        <w:rPr>
          <w:sz w:val="20"/>
          <w:szCs w:val="20"/>
          <w:lang w:val="en-US"/>
        </w:rPr>
        <w:t>-: The interim denture has to be physiologic and well tolerated by the patient.</w:t>
      </w:r>
    </w:p>
    <w:p w:rsidR="0070108A" w:rsidRPr="00976B18" w:rsidRDefault="0070108A" w:rsidP="0070108A">
      <w:pPr>
        <w:ind w:left="-180"/>
        <w:jc w:val="both"/>
        <w:rPr>
          <w:sz w:val="20"/>
          <w:szCs w:val="20"/>
          <w:lang w:val="en-US"/>
        </w:rPr>
      </w:pPr>
      <w:r w:rsidRPr="00976B18">
        <w:rPr>
          <w:sz w:val="20"/>
          <w:szCs w:val="20"/>
          <w:lang w:val="en-US"/>
        </w:rPr>
        <w:t>-: The patient did not know what had happened.</w:t>
      </w:r>
    </w:p>
    <w:p w:rsidR="0070108A" w:rsidRPr="00DC3300" w:rsidRDefault="0070108A" w:rsidP="0070108A">
      <w:pPr>
        <w:ind w:left="-180"/>
        <w:rPr>
          <w:sz w:val="20"/>
          <w:szCs w:val="20"/>
        </w:rPr>
      </w:pPr>
      <w:r w:rsidRPr="00976B18">
        <w:rPr>
          <w:sz w:val="20"/>
          <w:szCs w:val="20"/>
          <w:lang w:val="en-US"/>
        </w:rPr>
        <w:t>I</w:t>
      </w:r>
      <w:r w:rsidRPr="00DC3300">
        <w:rPr>
          <w:sz w:val="20"/>
          <w:szCs w:val="20"/>
        </w:rPr>
        <w:t>:</w:t>
      </w:r>
    </w:p>
    <w:p w:rsidR="0070108A" w:rsidRPr="00DC3300" w:rsidRDefault="0070108A" w:rsidP="0070108A">
      <w:pPr>
        <w:ind w:left="-180"/>
        <w:rPr>
          <w:sz w:val="20"/>
          <w:szCs w:val="20"/>
        </w:rPr>
      </w:pPr>
      <w:r w:rsidRPr="00976B18">
        <w:rPr>
          <w:sz w:val="20"/>
          <w:szCs w:val="20"/>
          <w:lang w:val="en-US"/>
        </w:rPr>
        <w:t>S</w:t>
      </w:r>
      <w:r w:rsidRPr="00DC3300">
        <w:rPr>
          <w:sz w:val="20"/>
          <w:szCs w:val="20"/>
        </w:rPr>
        <w:t xml:space="preserve">: </w:t>
      </w:r>
      <w:r w:rsidRPr="00976B18">
        <w:rPr>
          <w:sz w:val="20"/>
          <w:szCs w:val="20"/>
        </w:rPr>
        <w:t>Раскройте</w:t>
      </w:r>
      <w:r w:rsidRPr="00DC3300">
        <w:rPr>
          <w:sz w:val="20"/>
          <w:szCs w:val="20"/>
        </w:rPr>
        <w:t xml:space="preserve"> </w:t>
      </w:r>
      <w:r w:rsidRPr="00976B18">
        <w:rPr>
          <w:sz w:val="20"/>
          <w:szCs w:val="20"/>
        </w:rPr>
        <w:t>скобки</w:t>
      </w:r>
      <w:r w:rsidRPr="00DC3300">
        <w:rPr>
          <w:sz w:val="20"/>
          <w:szCs w:val="20"/>
        </w:rPr>
        <w:t xml:space="preserve">, </w:t>
      </w:r>
      <w:r w:rsidRPr="00976B18">
        <w:rPr>
          <w:sz w:val="20"/>
          <w:szCs w:val="20"/>
        </w:rPr>
        <w:t>употребив</w:t>
      </w:r>
      <w:r w:rsidRPr="00DC3300">
        <w:rPr>
          <w:sz w:val="20"/>
          <w:szCs w:val="20"/>
        </w:rPr>
        <w:t xml:space="preserve"> </w:t>
      </w:r>
      <w:r w:rsidRPr="00976B18">
        <w:rPr>
          <w:sz w:val="20"/>
          <w:szCs w:val="20"/>
        </w:rPr>
        <w:t>соответствующую</w:t>
      </w:r>
      <w:r w:rsidRPr="00DC3300">
        <w:rPr>
          <w:sz w:val="20"/>
          <w:szCs w:val="20"/>
        </w:rPr>
        <w:t xml:space="preserve"> </w:t>
      </w:r>
      <w:r w:rsidRPr="00976B18">
        <w:rPr>
          <w:sz w:val="20"/>
          <w:szCs w:val="20"/>
        </w:rPr>
        <w:t>форму</w:t>
      </w:r>
      <w:r w:rsidRPr="00DC3300">
        <w:rPr>
          <w:sz w:val="20"/>
          <w:szCs w:val="20"/>
        </w:rPr>
        <w:t xml:space="preserve"> </w:t>
      </w:r>
      <w:r w:rsidRPr="00976B18">
        <w:rPr>
          <w:sz w:val="20"/>
          <w:szCs w:val="20"/>
          <w:lang w:val="en-US"/>
        </w:rPr>
        <w:t>Present</w:t>
      </w:r>
      <w:r w:rsidRPr="00DC3300">
        <w:rPr>
          <w:sz w:val="20"/>
          <w:szCs w:val="20"/>
        </w:rPr>
        <w:t xml:space="preserve"> </w:t>
      </w:r>
      <w:r w:rsidRPr="00976B18">
        <w:rPr>
          <w:sz w:val="20"/>
          <w:szCs w:val="20"/>
          <w:lang w:val="en-US"/>
        </w:rPr>
        <w:t>Active</w:t>
      </w:r>
      <w:r w:rsidRPr="00DC3300">
        <w:rPr>
          <w:sz w:val="20"/>
          <w:szCs w:val="20"/>
        </w:rPr>
        <w:t xml:space="preserve"> </w:t>
      </w:r>
      <w:r w:rsidRPr="00976B18">
        <w:rPr>
          <w:sz w:val="20"/>
          <w:szCs w:val="20"/>
          <w:lang w:val="en-US"/>
        </w:rPr>
        <w:t>or</w:t>
      </w:r>
      <w:r w:rsidRPr="00DC3300">
        <w:rPr>
          <w:sz w:val="20"/>
          <w:szCs w:val="20"/>
        </w:rPr>
        <w:t xml:space="preserve"> </w:t>
      </w:r>
      <w:r w:rsidRPr="00976B18">
        <w:rPr>
          <w:sz w:val="20"/>
          <w:szCs w:val="20"/>
          <w:lang w:val="en-US"/>
        </w:rPr>
        <w:t>Passive</w:t>
      </w:r>
    </w:p>
    <w:p w:rsidR="0070108A" w:rsidRPr="00976B18" w:rsidRDefault="0070108A" w:rsidP="0070108A">
      <w:pPr>
        <w:ind w:left="-180"/>
        <w:rPr>
          <w:i/>
          <w:sz w:val="20"/>
          <w:szCs w:val="20"/>
          <w:lang w:val="en-US"/>
        </w:rPr>
      </w:pPr>
      <w:r w:rsidRPr="00976B18">
        <w:rPr>
          <w:i/>
          <w:sz w:val="20"/>
          <w:szCs w:val="20"/>
          <w:lang w:val="en-US"/>
        </w:rPr>
        <w:t>The mouth ### (to contain) a number of different tissues.</w:t>
      </w:r>
    </w:p>
    <w:p w:rsidR="0070108A" w:rsidRPr="00DC3300" w:rsidRDefault="0070108A" w:rsidP="0070108A">
      <w:pPr>
        <w:ind w:left="-180"/>
        <w:rPr>
          <w:sz w:val="20"/>
          <w:szCs w:val="20"/>
        </w:rPr>
      </w:pPr>
      <w:r w:rsidRPr="00976B18">
        <w:rPr>
          <w:sz w:val="20"/>
          <w:szCs w:val="20"/>
          <w:lang w:val="en-US"/>
        </w:rPr>
        <w:t>I</w:t>
      </w:r>
      <w:r w:rsidRPr="00DC3300">
        <w:rPr>
          <w:sz w:val="20"/>
          <w:szCs w:val="20"/>
        </w:rPr>
        <w:t>:</w:t>
      </w:r>
    </w:p>
    <w:p w:rsidR="0070108A" w:rsidRPr="00DC3300" w:rsidRDefault="0070108A" w:rsidP="0070108A">
      <w:pPr>
        <w:ind w:left="-180"/>
        <w:rPr>
          <w:sz w:val="20"/>
          <w:szCs w:val="20"/>
        </w:rPr>
      </w:pPr>
      <w:r w:rsidRPr="00976B18">
        <w:rPr>
          <w:sz w:val="20"/>
          <w:szCs w:val="20"/>
          <w:lang w:val="en-US"/>
        </w:rPr>
        <w:t>S</w:t>
      </w:r>
      <w:r w:rsidRPr="00DC3300">
        <w:rPr>
          <w:sz w:val="20"/>
          <w:szCs w:val="20"/>
        </w:rPr>
        <w:t xml:space="preserve">: </w:t>
      </w:r>
      <w:r w:rsidRPr="00976B18">
        <w:rPr>
          <w:sz w:val="20"/>
          <w:szCs w:val="20"/>
        </w:rPr>
        <w:t>Раскройте</w:t>
      </w:r>
      <w:r w:rsidRPr="00DC3300">
        <w:rPr>
          <w:sz w:val="20"/>
          <w:szCs w:val="20"/>
        </w:rPr>
        <w:t xml:space="preserve"> </w:t>
      </w:r>
      <w:r w:rsidRPr="00976B18">
        <w:rPr>
          <w:sz w:val="20"/>
          <w:szCs w:val="20"/>
        </w:rPr>
        <w:t>скобки</w:t>
      </w:r>
      <w:r w:rsidRPr="00DC3300">
        <w:rPr>
          <w:sz w:val="20"/>
          <w:szCs w:val="20"/>
        </w:rPr>
        <w:t xml:space="preserve">, </w:t>
      </w:r>
      <w:r w:rsidRPr="00976B18">
        <w:rPr>
          <w:sz w:val="20"/>
          <w:szCs w:val="20"/>
        </w:rPr>
        <w:t>употребив</w:t>
      </w:r>
      <w:r w:rsidRPr="00DC3300">
        <w:rPr>
          <w:sz w:val="20"/>
          <w:szCs w:val="20"/>
        </w:rPr>
        <w:t xml:space="preserve"> </w:t>
      </w:r>
      <w:r w:rsidRPr="00976B18">
        <w:rPr>
          <w:sz w:val="20"/>
          <w:szCs w:val="20"/>
        </w:rPr>
        <w:t>соответствующую</w:t>
      </w:r>
      <w:r w:rsidRPr="00DC3300">
        <w:rPr>
          <w:sz w:val="20"/>
          <w:szCs w:val="20"/>
        </w:rPr>
        <w:t xml:space="preserve"> </w:t>
      </w:r>
      <w:r w:rsidRPr="00976B18">
        <w:rPr>
          <w:sz w:val="20"/>
          <w:szCs w:val="20"/>
        </w:rPr>
        <w:t>форму</w:t>
      </w:r>
      <w:r w:rsidRPr="00DC3300">
        <w:rPr>
          <w:sz w:val="20"/>
          <w:szCs w:val="20"/>
        </w:rPr>
        <w:t xml:space="preserve"> </w:t>
      </w:r>
      <w:r w:rsidRPr="00976B18">
        <w:rPr>
          <w:sz w:val="20"/>
          <w:szCs w:val="20"/>
          <w:lang w:val="en-US"/>
        </w:rPr>
        <w:t>Present</w:t>
      </w:r>
      <w:r w:rsidRPr="00DC3300">
        <w:rPr>
          <w:sz w:val="20"/>
          <w:szCs w:val="20"/>
        </w:rPr>
        <w:t xml:space="preserve"> </w:t>
      </w:r>
      <w:r w:rsidRPr="00976B18">
        <w:rPr>
          <w:sz w:val="20"/>
          <w:szCs w:val="20"/>
          <w:lang w:val="en-US"/>
        </w:rPr>
        <w:t>Active</w:t>
      </w:r>
      <w:r w:rsidRPr="00DC3300">
        <w:rPr>
          <w:sz w:val="20"/>
          <w:szCs w:val="20"/>
        </w:rPr>
        <w:t xml:space="preserve"> </w:t>
      </w:r>
      <w:r w:rsidRPr="00976B18">
        <w:rPr>
          <w:sz w:val="20"/>
          <w:szCs w:val="20"/>
          <w:lang w:val="en-US"/>
        </w:rPr>
        <w:t>or</w:t>
      </w:r>
      <w:r w:rsidRPr="00DC3300">
        <w:rPr>
          <w:sz w:val="20"/>
          <w:szCs w:val="20"/>
        </w:rPr>
        <w:t xml:space="preserve"> </w:t>
      </w:r>
      <w:r w:rsidRPr="00976B18">
        <w:rPr>
          <w:sz w:val="20"/>
          <w:szCs w:val="20"/>
          <w:lang w:val="en-US"/>
        </w:rPr>
        <w:t>Passive</w:t>
      </w:r>
    </w:p>
    <w:p w:rsidR="0070108A" w:rsidRPr="00976B18" w:rsidRDefault="0070108A" w:rsidP="0070108A">
      <w:pPr>
        <w:jc w:val="both"/>
        <w:rPr>
          <w:i/>
          <w:sz w:val="20"/>
          <w:szCs w:val="20"/>
          <w:lang w:val="en-US"/>
        </w:rPr>
      </w:pPr>
      <w:r w:rsidRPr="00976B18">
        <w:rPr>
          <w:i/>
          <w:sz w:val="20"/>
          <w:szCs w:val="20"/>
          <w:lang w:val="en-US"/>
        </w:rPr>
        <w:t>Calculus deposits ### (to remove) from the tooth very carefully.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Раскройте</w:t>
      </w:r>
      <w:r w:rsidRPr="00976B18">
        <w:rPr>
          <w:sz w:val="20"/>
          <w:szCs w:val="20"/>
          <w:lang w:val="en-US"/>
        </w:rPr>
        <w:t xml:space="preserve"> </w:t>
      </w:r>
      <w:r w:rsidRPr="00976B18">
        <w:rPr>
          <w:sz w:val="20"/>
          <w:szCs w:val="20"/>
        </w:rPr>
        <w:t>скобки</w:t>
      </w:r>
      <w:r w:rsidRPr="00976B18">
        <w:rPr>
          <w:sz w:val="20"/>
          <w:szCs w:val="20"/>
          <w:lang w:val="en-US"/>
        </w:rPr>
        <w:t xml:space="preserve">, </w:t>
      </w:r>
      <w:r w:rsidRPr="00976B18">
        <w:rPr>
          <w:sz w:val="20"/>
          <w:szCs w:val="20"/>
        </w:rPr>
        <w:t>употребив</w:t>
      </w:r>
      <w:r w:rsidRPr="00976B18">
        <w:rPr>
          <w:sz w:val="20"/>
          <w:szCs w:val="20"/>
          <w:lang w:val="en-US"/>
        </w:rPr>
        <w:t xml:space="preserve"> Participle I or II.</w:t>
      </w:r>
    </w:p>
    <w:p w:rsidR="0070108A" w:rsidRPr="00976B18" w:rsidRDefault="0070108A" w:rsidP="0070108A">
      <w:pPr>
        <w:ind w:left="-180"/>
        <w:rPr>
          <w:sz w:val="20"/>
          <w:szCs w:val="20"/>
          <w:lang w:val="en-US"/>
        </w:rPr>
      </w:pPr>
      <w:r w:rsidRPr="00976B18">
        <w:rPr>
          <w:i/>
          <w:sz w:val="20"/>
          <w:szCs w:val="20"/>
          <w:lang w:val="en-US"/>
        </w:rPr>
        <w:t>Dentistry is the science ### (to devote) to maintaining the health of teeth and adjacent structures.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соответствующее возвратное местоимение.</w:t>
      </w:r>
    </w:p>
    <w:p w:rsidR="0070108A" w:rsidRPr="00976B18" w:rsidRDefault="0070108A" w:rsidP="0070108A">
      <w:pPr>
        <w:ind w:left="-180"/>
        <w:rPr>
          <w:i/>
          <w:sz w:val="20"/>
          <w:szCs w:val="20"/>
          <w:lang w:val="en-US"/>
        </w:rPr>
      </w:pPr>
      <w:r w:rsidRPr="00976B18">
        <w:rPr>
          <w:i/>
          <w:sz w:val="20"/>
          <w:szCs w:val="20"/>
          <w:lang w:val="en-US"/>
        </w:rPr>
        <w:t>Saliva ### has a double function.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соответствующее возвратное местоимение.</w:t>
      </w:r>
    </w:p>
    <w:p w:rsidR="0070108A" w:rsidRPr="00976B18" w:rsidRDefault="0070108A" w:rsidP="0070108A">
      <w:pPr>
        <w:ind w:left="-180"/>
        <w:rPr>
          <w:i/>
          <w:sz w:val="20"/>
          <w:szCs w:val="20"/>
          <w:lang w:val="en-US"/>
        </w:rPr>
      </w:pPr>
      <w:r w:rsidRPr="00976B18">
        <w:rPr>
          <w:i/>
          <w:sz w:val="20"/>
          <w:szCs w:val="20"/>
          <w:lang w:val="en-US"/>
        </w:rPr>
        <w:t>These teeth cannot erupt ###.</w:t>
      </w:r>
    </w:p>
    <w:p w:rsidR="0070108A" w:rsidRPr="0070108A" w:rsidRDefault="0070108A" w:rsidP="0070108A">
      <w:pPr>
        <w:rPr>
          <w:lang w:val="en-US"/>
        </w:rPr>
      </w:pPr>
    </w:p>
    <w:p w:rsidR="0070108A" w:rsidRPr="0070108A" w:rsidRDefault="0070108A" w:rsidP="0070108A">
      <w:pPr>
        <w:ind w:left="-180"/>
        <w:rPr>
          <w:b/>
          <w:lang w:val="en-US"/>
        </w:rPr>
      </w:pPr>
      <w:r w:rsidRPr="0070108A">
        <w:rPr>
          <w:b/>
          <w:lang w:val="en-US"/>
        </w:rPr>
        <w:t xml:space="preserve">V1: </w:t>
      </w:r>
      <w:r w:rsidRPr="0070108A">
        <w:rPr>
          <w:b/>
        </w:rPr>
        <w:t>Лексика</w:t>
      </w:r>
    </w:p>
    <w:p w:rsidR="0070108A" w:rsidRPr="0070108A" w:rsidRDefault="0070108A" w:rsidP="0070108A">
      <w:pPr>
        <w:ind w:left="-180"/>
        <w:rPr>
          <w:b/>
        </w:rPr>
      </w:pPr>
      <w:r w:rsidRPr="0070108A">
        <w:rPr>
          <w:b/>
          <w:lang w:val="en-US"/>
        </w:rPr>
        <w:t>V</w:t>
      </w:r>
      <w:r w:rsidRPr="0070108A">
        <w:rPr>
          <w:b/>
        </w:rPr>
        <w:t>1.1: Общеупотребительная лексика</w:t>
      </w:r>
    </w:p>
    <w:p w:rsidR="0070108A" w:rsidRPr="00976B18" w:rsidRDefault="0070108A" w:rsidP="0070108A">
      <w:pPr>
        <w:ind w:left="-180"/>
        <w:rPr>
          <w:b/>
          <w:sz w:val="20"/>
          <w:szCs w:val="20"/>
        </w:rPr>
      </w:pPr>
      <w:r w:rsidRPr="00976B18">
        <w:rPr>
          <w:sz w:val="20"/>
          <w:szCs w:val="20"/>
          <w:lang w:val="en-US"/>
        </w:rPr>
        <w:t>I</w:t>
      </w:r>
      <w:r w:rsidRPr="00976B18">
        <w:rPr>
          <w:sz w:val="20"/>
          <w:szCs w:val="20"/>
        </w:rPr>
        <w:t>:</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числительные в порядке возрастания:</w:t>
      </w:r>
    </w:p>
    <w:p w:rsidR="0070108A" w:rsidRPr="00976B18" w:rsidRDefault="0070108A" w:rsidP="0070108A">
      <w:pPr>
        <w:ind w:left="-180"/>
        <w:rPr>
          <w:b/>
          <w:sz w:val="20"/>
          <w:szCs w:val="20"/>
          <w:lang w:val="en-US"/>
        </w:rPr>
      </w:pPr>
      <w:r w:rsidRPr="00976B18">
        <w:rPr>
          <w:sz w:val="20"/>
          <w:szCs w:val="20"/>
          <w:lang w:val="en-US"/>
        </w:rPr>
        <w:t>1: twenty</w:t>
      </w:r>
    </w:p>
    <w:p w:rsidR="0070108A" w:rsidRPr="00976B18" w:rsidRDefault="0070108A" w:rsidP="0070108A">
      <w:pPr>
        <w:ind w:left="-180"/>
        <w:rPr>
          <w:b/>
          <w:sz w:val="20"/>
          <w:szCs w:val="20"/>
          <w:lang w:val="en-US"/>
        </w:rPr>
      </w:pPr>
      <w:r w:rsidRPr="00976B18">
        <w:rPr>
          <w:sz w:val="20"/>
          <w:szCs w:val="20"/>
          <w:lang w:val="en-US"/>
        </w:rPr>
        <w:t>2: twelve</w:t>
      </w:r>
    </w:p>
    <w:p w:rsidR="0070108A" w:rsidRPr="00976B18" w:rsidRDefault="0070108A" w:rsidP="0070108A">
      <w:pPr>
        <w:ind w:left="-180"/>
        <w:rPr>
          <w:b/>
          <w:sz w:val="20"/>
          <w:szCs w:val="20"/>
          <w:lang w:val="en-US"/>
        </w:rPr>
      </w:pPr>
      <w:r w:rsidRPr="00976B18">
        <w:rPr>
          <w:sz w:val="20"/>
          <w:szCs w:val="20"/>
          <w:lang w:val="en-US"/>
        </w:rPr>
        <w:t>3: eight</w:t>
      </w:r>
    </w:p>
    <w:p w:rsidR="0070108A" w:rsidRPr="00976B18" w:rsidRDefault="0070108A" w:rsidP="0070108A">
      <w:pPr>
        <w:ind w:left="-180"/>
        <w:rPr>
          <w:b/>
          <w:sz w:val="20"/>
          <w:szCs w:val="20"/>
          <w:lang w:val="en-US"/>
        </w:rPr>
      </w:pPr>
      <w:r w:rsidRPr="00976B18">
        <w:rPr>
          <w:sz w:val="20"/>
          <w:szCs w:val="20"/>
          <w:lang w:val="en-US"/>
        </w:rPr>
        <w:t xml:space="preserve">4.: fifty </w:t>
      </w:r>
    </w:p>
    <w:p w:rsidR="0070108A" w:rsidRPr="00976B18" w:rsidRDefault="0070108A" w:rsidP="0070108A">
      <w:pPr>
        <w:ind w:left="-180"/>
        <w:rPr>
          <w:b/>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числительные в порядке возрастания:</w:t>
      </w:r>
    </w:p>
    <w:p w:rsidR="0070108A" w:rsidRPr="00976B18" w:rsidRDefault="0070108A" w:rsidP="0070108A">
      <w:pPr>
        <w:ind w:left="-180"/>
        <w:rPr>
          <w:b/>
          <w:sz w:val="20"/>
          <w:szCs w:val="20"/>
          <w:lang w:val="en-US"/>
        </w:rPr>
      </w:pPr>
      <w:r w:rsidRPr="00976B18">
        <w:rPr>
          <w:sz w:val="20"/>
          <w:szCs w:val="20"/>
          <w:lang w:val="en-US"/>
        </w:rPr>
        <w:t>1: nine</w:t>
      </w:r>
    </w:p>
    <w:p w:rsidR="0070108A" w:rsidRPr="00976B18" w:rsidRDefault="0070108A" w:rsidP="0070108A">
      <w:pPr>
        <w:ind w:left="-180"/>
        <w:rPr>
          <w:b/>
          <w:sz w:val="20"/>
          <w:szCs w:val="20"/>
          <w:lang w:val="en-US"/>
        </w:rPr>
      </w:pPr>
      <w:r w:rsidRPr="00976B18">
        <w:rPr>
          <w:sz w:val="20"/>
          <w:szCs w:val="20"/>
          <w:lang w:val="en-US"/>
        </w:rPr>
        <w:t>2: eighty</w:t>
      </w:r>
    </w:p>
    <w:p w:rsidR="0070108A" w:rsidRPr="00976B18" w:rsidRDefault="0070108A" w:rsidP="0070108A">
      <w:pPr>
        <w:ind w:left="-180"/>
        <w:rPr>
          <w:b/>
          <w:sz w:val="20"/>
          <w:szCs w:val="20"/>
          <w:lang w:val="en-US"/>
        </w:rPr>
      </w:pPr>
      <w:r w:rsidRPr="00976B18">
        <w:rPr>
          <w:sz w:val="20"/>
          <w:szCs w:val="20"/>
          <w:lang w:val="en-US"/>
        </w:rPr>
        <w:t>3: thirteen</w:t>
      </w:r>
    </w:p>
    <w:p w:rsidR="0070108A" w:rsidRPr="00976B18" w:rsidRDefault="0070108A" w:rsidP="0070108A">
      <w:pPr>
        <w:ind w:left="-180"/>
        <w:rPr>
          <w:b/>
          <w:sz w:val="20"/>
          <w:szCs w:val="20"/>
          <w:lang w:val="en-US"/>
        </w:rPr>
      </w:pPr>
      <w:r w:rsidRPr="00976B18">
        <w:rPr>
          <w:sz w:val="20"/>
          <w:szCs w:val="20"/>
          <w:lang w:val="en-US"/>
        </w:rPr>
        <w:t>4.: eleven</w:t>
      </w:r>
    </w:p>
    <w:p w:rsidR="0070108A" w:rsidRPr="00976B18" w:rsidRDefault="0070108A" w:rsidP="0070108A">
      <w:pPr>
        <w:ind w:left="-180"/>
        <w:rPr>
          <w:b/>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числительные в порядке убывания:</w:t>
      </w:r>
    </w:p>
    <w:p w:rsidR="0070108A" w:rsidRPr="00976B18" w:rsidRDefault="0070108A" w:rsidP="0070108A">
      <w:pPr>
        <w:ind w:left="-180"/>
        <w:rPr>
          <w:b/>
          <w:sz w:val="20"/>
          <w:szCs w:val="20"/>
          <w:lang w:val="en-US"/>
        </w:rPr>
      </w:pPr>
      <w:r w:rsidRPr="00976B18">
        <w:rPr>
          <w:sz w:val="20"/>
          <w:szCs w:val="20"/>
          <w:lang w:val="en-US"/>
        </w:rPr>
        <w:t>1: hundred</w:t>
      </w:r>
    </w:p>
    <w:p w:rsidR="0070108A" w:rsidRPr="00976B18" w:rsidRDefault="0070108A" w:rsidP="0070108A">
      <w:pPr>
        <w:ind w:left="-180"/>
        <w:rPr>
          <w:b/>
          <w:sz w:val="20"/>
          <w:szCs w:val="20"/>
          <w:lang w:val="en-US"/>
        </w:rPr>
      </w:pPr>
      <w:r w:rsidRPr="00976B18">
        <w:rPr>
          <w:sz w:val="20"/>
          <w:szCs w:val="20"/>
          <w:lang w:val="en-US"/>
        </w:rPr>
        <w:lastRenderedPageBreak/>
        <w:t>2: thirteen</w:t>
      </w:r>
    </w:p>
    <w:p w:rsidR="0070108A" w:rsidRPr="00976B18" w:rsidRDefault="0070108A" w:rsidP="0070108A">
      <w:pPr>
        <w:ind w:left="-180"/>
        <w:rPr>
          <w:b/>
          <w:sz w:val="20"/>
          <w:szCs w:val="20"/>
          <w:lang w:val="en-US"/>
        </w:rPr>
      </w:pPr>
      <w:r w:rsidRPr="00976B18">
        <w:rPr>
          <w:sz w:val="20"/>
          <w:szCs w:val="20"/>
          <w:lang w:val="en-US"/>
        </w:rPr>
        <w:t>3: thirty</w:t>
      </w:r>
    </w:p>
    <w:p w:rsidR="0070108A" w:rsidRPr="00976B18" w:rsidRDefault="0070108A" w:rsidP="0070108A">
      <w:pPr>
        <w:ind w:left="-180"/>
        <w:rPr>
          <w:b/>
          <w:sz w:val="20"/>
          <w:szCs w:val="20"/>
          <w:lang w:val="en-US"/>
        </w:rPr>
      </w:pPr>
      <w:r w:rsidRPr="00976B18">
        <w:rPr>
          <w:sz w:val="20"/>
          <w:szCs w:val="20"/>
          <w:lang w:val="en-US"/>
        </w:rPr>
        <w:t xml:space="preserve">4.: twelve </w:t>
      </w:r>
    </w:p>
    <w:p w:rsidR="0070108A" w:rsidRPr="00976B18" w:rsidRDefault="0070108A" w:rsidP="0070108A">
      <w:pPr>
        <w:ind w:left="-180"/>
        <w:rPr>
          <w:b/>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числительные в порядке убывания:</w:t>
      </w:r>
    </w:p>
    <w:p w:rsidR="0070108A" w:rsidRPr="00976B18" w:rsidRDefault="0070108A" w:rsidP="0070108A">
      <w:pPr>
        <w:ind w:left="-180"/>
        <w:rPr>
          <w:sz w:val="20"/>
          <w:szCs w:val="20"/>
          <w:lang w:val="en-US"/>
        </w:rPr>
      </w:pPr>
      <w:r w:rsidRPr="00976B18">
        <w:rPr>
          <w:sz w:val="20"/>
          <w:szCs w:val="20"/>
          <w:lang w:val="en-US"/>
        </w:rPr>
        <w:t>1: seven</w:t>
      </w:r>
    </w:p>
    <w:p w:rsidR="0070108A" w:rsidRPr="00976B18" w:rsidRDefault="0070108A" w:rsidP="0070108A">
      <w:pPr>
        <w:ind w:left="-180"/>
        <w:rPr>
          <w:b/>
          <w:sz w:val="20"/>
          <w:szCs w:val="20"/>
          <w:lang w:val="en-US"/>
        </w:rPr>
      </w:pPr>
      <w:r w:rsidRPr="00976B18">
        <w:rPr>
          <w:sz w:val="20"/>
          <w:szCs w:val="20"/>
          <w:lang w:val="en-US"/>
        </w:rPr>
        <w:t>2: eighty</w:t>
      </w:r>
    </w:p>
    <w:p w:rsidR="0070108A" w:rsidRPr="00976B18" w:rsidRDefault="0070108A" w:rsidP="0070108A">
      <w:pPr>
        <w:ind w:left="-180"/>
        <w:rPr>
          <w:b/>
          <w:sz w:val="20"/>
          <w:szCs w:val="20"/>
          <w:lang w:val="en-US"/>
        </w:rPr>
      </w:pPr>
      <w:r w:rsidRPr="00976B18">
        <w:rPr>
          <w:sz w:val="20"/>
          <w:szCs w:val="20"/>
          <w:lang w:val="en-US"/>
        </w:rPr>
        <w:t>3: twelve</w:t>
      </w:r>
    </w:p>
    <w:p w:rsidR="0070108A" w:rsidRPr="00976B18" w:rsidRDefault="0070108A" w:rsidP="0070108A">
      <w:pPr>
        <w:ind w:left="-180"/>
        <w:rPr>
          <w:sz w:val="20"/>
          <w:szCs w:val="20"/>
          <w:lang w:val="en-US"/>
        </w:rPr>
      </w:pPr>
      <w:r w:rsidRPr="00976B18">
        <w:rPr>
          <w:sz w:val="20"/>
          <w:szCs w:val="20"/>
          <w:lang w:val="en-US"/>
        </w:rPr>
        <w:t>4.: ninety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наречия в порядке возрастания частоты действия:</w:t>
      </w:r>
    </w:p>
    <w:p w:rsidR="0070108A" w:rsidRPr="00976B18" w:rsidRDefault="0070108A" w:rsidP="0070108A">
      <w:pPr>
        <w:ind w:left="-180"/>
        <w:rPr>
          <w:b/>
          <w:sz w:val="20"/>
          <w:szCs w:val="20"/>
          <w:lang w:val="en-US"/>
        </w:rPr>
      </w:pPr>
      <w:r w:rsidRPr="00976B18">
        <w:rPr>
          <w:sz w:val="20"/>
          <w:szCs w:val="20"/>
          <w:lang w:val="en-US"/>
        </w:rPr>
        <w:t>1: usually</w:t>
      </w:r>
    </w:p>
    <w:p w:rsidR="0070108A" w:rsidRPr="00976B18" w:rsidRDefault="0070108A" w:rsidP="0070108A">
      <w:pPr>
        <w:ind w:left="-180"/>
        <w:rPr>
          <w:b/>
          <w:sz w:val="20"/>
          <w:szCs w:val="20"/>
          <w:lang w:val="en-US"/>
        </w:rPr>
      </w:pPr>
      <w:r w:rsidRPr="00976B18">
        <w:rPr>
          <w:sz w:val="20"/>
          <w:szCs w:val="20"/>
          <w:lang w:val="en-US"/>
        </w:rPr>
        <w:t>2: sometimes</w:t>
      </w:r>
    </w:p>
    <w:p w:rsidR="0070108A" w:rsidRPr="00976B18" w:rsidRDefault="0070108A" w:rsidP="0070108A">
      <w:pPr>
        <w:ind w:left="-180"/>
        <w:rPr>
          <w:b/>
          <w:sz w:val="20"/>
          <w:szCs w:val="20"/>
          <w:lang w:val="en-US"/>
        </w:rPr>
      </w:pPr>
      <w:r w:rsidRPr="00976B18">
        <w:rPr>
          <w:sz w:val="20"/>
          <w:szCs w:val="20"/>
          <w:lang w:val="en-US"/>
        </w:rPr>
        <w:t>3: never</w:t>
      </w:r>
    </w:p>
    <w:p w:rsidR="0070108A" w:rsidRPr="00976B18" w:rsidRDefault="0070108A" w:rsidP="0070108A">
      <w:pPr>
        <w:ind w:left="-180"/>
        <w:rPr>
          <w:b/>
          <w:sz w:val="20"/>
          <w:szCs w:val="20"/>
          <w:lang w:val="en-US"/>
        </w:rPr>
      </w:pPr>
      <w:r w:rsidRPr="00976B18">
        <w:rPr>
          <w:sz w:val="20"/>
          <w:szCs w:val="20"/>
          <w:lang w:val="en-US"/>
        </w:rPr>
        <w:t>4: always</w:t>
      </w:r>
    </w:p>
    <w:p w:rsidR="0070108A" w:rsidRPr="00976B18" w:rsidRDefault="0070108A" w:rsidP="0070108A">
      <w:pPr>
        <w:ind w:left="-180"/>
        <w:rPr>
          <w:b/>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наречия в порядке возрастания частоты действия:</w:t>
      </w:r>
    </w:p>
    <w:p w:rsidR="0070108A" w:rsidRPr="00976B18" w:rsidRDefault="0070108A" w:rsidP="0070108A">
      <w:pPr>
        <w:ind w:left="-180"/>
        <w:rPr>
          <w:b/>
          <w:sz w:val="20"/>
          <w:szCs w:val="20"/>
          <w:lang w:val="en-US"/>
        </w:rPr>
      </w:pPr>
      <w:r w:rsidRPr="00976B18">
        <w:rPr>
          <w:sz w:val="20"/>
          <w:szCs w:val="20"/>
          <w:lang w:val="en-US"/>
        </w:rPr>
        <w:t>1: from time to time</w:t>
      </w:r>
    </w:p>
    <w:p w:rsidR="0070108A" w:rsidRPr="00976B18" w:rsidRDefault="0070108A" w:rsidP="0070108A">
      <w:pPr>
        <w:ind w:left="-180"/>
        <w:rPr>
          <w:b/>
          <w:sz w:val="20"/>
          <w:szCs w:val="20"/>
          <w:lang w:val="en-US"/>
        </w:rPr>
      </w:pPr>
      <w:r w:rsidRPr="00976B18">
        <w:rPr>
          <w:sz w:val="20"/>
          <w:szCs w:val="20"/>
          <w:lang w:val="en-US"/>
        </w:rPr>
        <w:t>2: rarely</w:t>
      </w:r>
    </w:p>
    <w:p w:rsidR="0070108A" w:rsidRPr="00976B18" w:rsidRDefault="0070108A" w:rsidP="0070108A">
      <w:pPr>
        <w:ind w:left="-180"/>
        <w:rPr>
          <w:b/>
          <w:sz w:val="20"/>
          <w:szCs w:val="20"/>
          <w:lang w:val="en-US"/>
        </w:rPr>
      </w:pPr>
      <w:r w:rsidRPr="00976B18">
        <w:rPr>
          <w:sz w:val="20"/>
          <w:szCs w:val="20"/>
          <w:lang w:val="en-US"/>
        </w:rPr>
        <w:t>3: often</w:t>
      </w:r>
    </w:p>
    <w:p w:rsidR="0070108A" w:rsidRPr="00976B18" w:rsidRDefault="0070108A" w:rsidP="0070108A">
      <w:pPr>
        <w:ind w:left="-180"/>
        <w:rPr>
          <w:b/>
          <w:sz w:val="20"/>
          <w:szCs w:val="20"/>
        </w:rPr>
      </w:pPr>
      <w:r w:rsidRPr="00976B18">
        <w:rPr>
          <w:sz w:val="20"/>
          <w:szCs w:val="20"/>
        </w:rPr>
        <w:t xml:space="preserve">4: </w:t>
      </w:r>
      <w:r w:rsidRPr="00976B18">
        <w:rPr>
          <w:sz w:val="20"/>
          <w:szCs w:val="20"/>
          <w:lang w:val="en-US"/>
        </w:rPr>
        <w:t>always</w:t>
      </w:r>
      <w:r w:rsidRPr="00976B18">
        <w:rPr>
          <w:sz w:val="20"/>
          <w:szCs w:val="20"/>
        </w:rPr>
        <w:t xml:space="preserve"> </w:t>
      </w:r>
    </w:p>
    <w:p w:rsidR="0070108A" w:rsidRPr="00976B18" w:rsidRDefault="0070108A" w:rsidP="0070108A">
      <w:pPr>
        <w:ind w:left="-180"/>
        <w:rPr>
          <w:b/>
          <w:sz w:val="20"/>
          <w:szCs w:val="20"/>
        </w:rPr>
      </w:pPr>
      <w:r w:rsidRPr="00976B18">
        <w:rPr>
          <w:sz w:val="20"/>
          <w:szCs w:val="20"/>
          <w:lang w:val="en-US"/>
        </w:rPr>
        <w:t>I</w:t>
      </w:r>
      <w:r w:rsidRPr="00976B18">
        <w:rPr>
          <w:sz w:val="20"/>
          <w:szCs w:val="20"/>
        </w:rPr>
        <w:t>:</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наречия в порядке убывания частоты действия:</w:t>
      </w:r>
    </w:p>
    <w:p w:rsidR="0070108A" w:rsidRPr="00976B18" w:rsidRDefault="0070108A" w:rsidP="0070108A">
      <w:pPr>
        <w:ind w:left="-180"/>
        <w:rPr>
          <w:b/>
          <w:sz w:val="20"/>
          <w:szCs w:val="20"/>
          <w:lang w:val="en-US"/>
        </w:rPr>
      </w:pPr>
      <w:r w:rsidRPr="00976B18">
        <w:rPr>
          <w:sz w:val="20"/>
          <w:szCs w:val="20"/>
          <w:lang w:val="en-US"/>
        </w:rPr>
        <w:t>1: always</w:t>
      </w:r>
    </w:p>
    <w:p w:rsidR="0070108A" w:rsidRPr="00976B18" w:rsidRDefault="0070108A" w:rsidP="0070108A">
      <w:pPr>
        <w:ind w:left="-180"/>
        <w:rPr>
          <w:b/>
          <w:sz w:val="20"/>
          <w:szCs w:val="20"/>
          <w:lang w:val="en-US"/>
        </w:rPr>
      </w:pPr>
      <w:r w:rsidRPr="00976B18">
        <w:rPr>
          <w:sz w:val="20"/>
          <w:szCs w:val="20"/>
          <w:lang w:val="en-US"/>
        </w:rPr>
        <w:t>2: never</w:t>
      </w:r>
    </w:p>
    <w:p w:rsidR="0070108A" w:rsidRPr="00976B18" w:rsidRDefault="0070108A" w:rsidP="0070108A">
      <w:pPr>
        <w:ind w:left="-180"/>
        <w:rPr>
          <w:b/>
          <w:sz w:val="20"/>
          <w:szCs w:val="20"/>
          <w:lang w:val="en-US"/>
        </w:rPr>
      </w:pPr>
      <w:r w:rsidRPr="00976B18">
        <w:rPr>
          <w:sz w:val="20"/>
          <w:szCs w:val="20"/>
          <w:lang w:val="en-US"/>
        </w:rPr>
        <w:t>3: from time to time</w:t>
      </w:r>
    </w:p>
    <w:p w:rsidR="0070108A" w:rsidRPr="00976B18" w:rsidRDefault="0070108A" w:rsidP="0070108A">
      <w:pPr>
        <w:ind w:left="-180"/>
        <w:rPr>
          <w:b/>
          <w:sz w:val="20"/>
          <w:szCs w:val="20"/>
        </w:rPr>
      </w:pPr>
      <w:r w:rsidRPr="00976B18">
        <w:rPr>
          <w:sz w:val="20"/>
          <w:szCs w:val="20"/>
        </w:rPr>
        <w:t xml:space="preserve">4: </w:t>
      </w:r>
      <w:r w:rsidRPr="00976B18">
        <w:rPr>
          <w:sz w:val="20"/>
          <w:szCs w:val="20"/>
          <w:lang w:val="en-US"/>
        </w:rPr>
        <w:t>usually</w:t>
      </w:r>
    </w:p>
    <w:p w:rsidR="0070108A" w:rsidRPr="00976B18" w:rsidRDefault="0070108A" w:rsidP="0070108A">
      <w:pPr>
        <w:ind w:left="-180"/>
        <w:rPr>
          <w:b/>
          <w:sz w:val="20"/>
          <w:szCs w:val="20"/>
        </w:rPr>
      </w:pPr>
      <w:r w:rsidRPr="00976B18">
        <w:rPr>
          <w:sz w:val="20"/>
          <w:szCs w:val="20"/>
          <w:lang w:val="en-US"/>
        </w:rPr>
        <w:t>I</w:t>
      </w:r>
      <w:r w:rsidRPr="00976B18">
        <w:rPr>
          <w:sz w:val="20"/>
          <w:szCs w:val="20"/>
        </w:rPr>
        <w:t>:</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наречия в порядке убывания частоты действия:</w:t>
      </w:r>
    </w:p>
    <w:p w:rsidR="0070108A" w:rsidRPr="00976B18" w:rsidRDefault="0070108A" w:rsidP="0070108A">
      <w:pPr>
        <w:ind w:left="-180"/>
        <w:rPr>
          <w:b/>
          <w:sz w:val="20"/>
          <w:szCs w:val="20"/>
          <w:lang w:val="en-US"/>
        </w:rPr>
      </w:pPr>
      <w:r w:rsidRPr="00976B18">
        <w:rPr>
          <w:sz w:val="20"/>
          <w:szCs w:val="20"/>
          <w:lang w:val="en-US"/>
        </w:rPr>
        <w:t>1: rarely</w:t>
      </w:r>
    </w:p>
    <w:p w:rsidR="0070108A" w:rsidRPr="00976B18" w:rsidRDefault="0070108A" w:rsidP="0070108A">
      <w:pPr>
        <w:ind w:left="-180"/>
        <w:rPr>
          <w:b/>
          <w:sz w:val="20"/>
          <w:szCs w:val="20"/>
          <w:lang w:val="en-US"/>
        </w:rPr>
      </w:pPr>
      <w:r w:rsidRPr="00976B18">
        <w:rPr>
          <w:sz w:val="20"/>
          <w:szCs w:val="20"/>
          <w:lang w:val="en-US"/>
        </w:rPr>
        <w:t>2: often</w:t>
      </w:r>
    </w:p>
    <w:p w:rsidR="0070108A" w:rsidRPr="00976B18" w:rsidRDefault="0070108A" w:rsidP="0070108A">
      <w:pPr>
        <w:ind w:left="-180"/>
        <w:rPr>
          <w:b/>
          <w:sz w:val="20"/>
          <w:szCs w:val="20"/>
          <w:lang w:val="en-US"/>
        </w:rPr>
      </w:pPr>
      <w:r w:rsidRPr="00976B18">
        <w:rPr>
          <w:sz w:val="20"/>
          <w:szCs w:val="20"/>
          <w:lang w:val="en-US"/>
        </w:rPr>
        <w:t>3: sometimes</w:t>
      </w:r>
    </w:p>
    <w:p w:rsidR="0070108A" w:rsidRPr="00976B18" w:rsidRDefault="0070108A" w:rsidP="0070108A">
      <w:pPr>
        <w:ind w:left="-180"/>
        <w:rPr>
          <w:b/>
          <w:sz w:val="20"/>
          <w:szCs w:val="20"/>
          <w:lang w:val="en-US"/>
        </w:rPr>
      </w:pPr>
      <w:r w:rsidRPr="00976B18">
        <w:rPr>
          <w:sz w:val="20"/>
          <w:szCs w:val="20"/>
          <w:lang w:val="en-US"/>
        </w:rPr>
        <w:t>4: always</w:t>
      </w:r>
    </w:p>
    <w:p w:rsidR="0070108A" w:rsidRPr="00976B18" w:rsidRDefault="0070108A" w:rsidP="0070108A">
      <w:pPr>
        <w:ind w:left="-180"/>
        <w:rPr>
          <w:b/>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прилагательные в порядке возрастания интенсивности цвета:</w:t>
      </w:r>
    </w:p>
    <w:p w:rsidR="0070108A" w:rsidRPr="00976B18" w:rsidRDefault="0070108A" w:rsidP="0070108A">
      <w:pPr>
        <w:ind w:left="-180"/>
        <w:rPr>
          <w:b/>
          <w:sz w:val="20"/>
          <w:szCs w:val="20"/>
          <w:lang w:val="en-US"/>
        </w:rPr>
      </w:pPr>
      <w:r w:rsidRPr="00976B18">
        <w:rPr>
          <w:sz w:val="20"/>
          <w:szCs w:val="20"/>
          <w:lang w:val="en-US"/>
        </w:rPr>
        <w:t>1: pale</w:t>
      </w:r>
    </w:p>
    <w:p w:rsidR="0070108A" w:rsidRPr="00976B18" w:rsidRDefault="0070108A" w:rsidP="0070108A">
      <w:pPr>
        <w:ind w:left="-180"/>
        <w:rPr>
          <w:b/>
          <w:sz w:val="20"/>
          <w:szCs w:val="20"/>
          <w:lang w:val="en-US"/>
        </w:rPr>
      </w:pPr>
      <w:r w:rsidRPr="00976B18">
        <w:rPr>
          <w:sz w:val="20"/>
          <w:szCs w:val="20"/>
          <w:lang w:val="en-US"/>
        </w:rPr>
        <w:t>2: white</w:t>
      </w:r>
    </w:p>
    <w:p w:rsidR="0070108A" w:rsidRPr="00976B18" w:rsidRDefault="0070108A" w:rsidP="0070108A">
      <w:pPr>
        <w:ind w:left="-180"/>
        <w:rPr>
          <w:sz w:val="20"/>
          <w:szCs w:val="20"/>
          <w:lang w:val="en-US"/>
        </w:rPr>
      </w:pPr>
      <w:r w:rsidRPr="00976B18">
        <w:rPr>
          <w:sz w:val="20"/>
          <w:szCs w:val="20"/>
          <w:lang w:val="en-US"/>
        </w:rPr>
        <w:t>3: light</w:t>
      </w:r>
    </w:p>
    <w:p w:rsidR="0070108A" w:rsidRPr="00976B18" w:rsidRDefault="0070108A" w:rsidP="0070108A">
      <w:pPr>
        <w:ind w:left="-180"/>
        <w:rPr>
          <w:b/>
          <w:sz w:val="20"/>
          <w:szCs w:val="20"/>
          <w:lang w:val="en-US"/>
        </w:rPr>
      </w:pPr>
      <w:r w:rsidRPr="00976B18">
        <w:rPr>
          <w:sz w:val="20"/>
          <w:szCs w:val="20"/>
          <w:lang w:val="en-US"/>
        </w:rPr>
        <w:t>4: bright</w:t>
      </w:r>
    </w:p>
    <w:p w:rsidR="0070108A" w:rsidRPr="00976B18" w:rsidRDefault="0070108A" w:rsidP="0070108A">
      <w:pPr>
        <w:ind w:left="-180"/>
        <w:rPr>
          <w:b/>
          <w:sz w:val="20"/>
          <w:szCs w:val="20"/>
          <w:lang w:val="en-US"/>
        </w:rPr>
      </w:pPr>
      <w:r w:rsidRPr="00976B18">
        <w:rPr>
          <w:sz w:val="20"/>
          <w:szCs w:val="20"/>
          <w:lang w:val="en-US"/>
        </w:rPr>
        <w:t>I:</w:t>
      </w:r>
    </w:p>
    <w:p w:rsidR="0070108A" w:rsidRPr="00976B18" w:rsidRDefault="0070108A" w:rsidP="0070108A">
      <w:pPr>
        <w:ind w:left="-180"/>
        <w:rPr>
          <w:b/>
          <w:sz w:val="20"/>
          <w:szCs w:val="20"/>
        </w:rPr>
      </w:pPr>
      <w:r w:rsidRPr="00976B18">
        <w:rPr>
          <w:sz w:val="20"/>
          <w:szCs w:val="20"/>
          <w:lang w:val="en-US"/>
        </w:rPr>
        <w:t>Q</w:t>
      </w:r>
      <w:r w:rsidRPr="00976B18">
        <w:rPr>
          <w:sz w:val="20"/>
          <w:szCs w:val="20"/>
        </w:rPr>
        <w:t>: Расположите прилагательные в порядке убывания интенсивности цвета:</w:t>
      </w:r>
    </w:p>
    <w:p w:rsidR="0070108A" w:rsidRPr="00976B18" w:rsidRDefault="0070108A" w:rsidP="0070108A">
      <w:pPr>
        <w:ind w:left="-180"/>
        <w:rPr>
          <w:b/>
          <w:sz w:val="20"/>
          <w:szCs w:val="20"/>
          <w:lang w:val="en-US"/>
        </w:rPr>
      </w:pPr>
      <w:r w:rsidRPr="00976B18">
        <w:rPr>
          <w:sz w:val="20"/>
          <w:szCs w:val="20"/>
          <w:lang w:val="en-US"/>
        </w:rPr>
        <w:t>1: light</w:t>
      </w:r>
    </w:p>
    <w:p w:rsidR="0070108A" w:rsidRPr="00976B18" w:rsidRDefault="0070108A" w:rsidP="0070108A">
      <w:pPr>
        <w:ind w:left="-180"/>
        <w:rPr>
          <w:b/>
          <w:sz w:val="20"/>
          <w:szCs w:val="20"/>
          <w:lang w:val="en-US"/>
        </w:rPr>
      </w:pPr>
      <w:r w:rsidRPr="00976B18">
        <w:rPr>
          <w:sz w:val="20"/>
          <w:szCs w:val="20"/>
          <w:lang w:val="en-US"/>
        </w:rPr>
        <w:t>2: dark</w:t>
      </w:r>
    </w:p>
    <w:p w:rsidR="0070108A" w:rsidRPr="00976B18" w:rsidRDefault="0070108A" w:rsidP="0070108A">
      <w:pPr>
        <w:ind w:left="-180"/>
        <w:rPr>
          <w:b/>
          <w:sz w:val="20"/>
          <w:szCs w:val="20"/>
          <w:lang w:val="en-US"/>
        </w:rPr>
      </w:pPr>
      <w:r w:rsidRPr="00976B18">
        <w:rPr>
          <w:sz w:val="20"/>
          <w:szCs w:val="20"/>
          <w:lang w:val="en-US"/>
        </w:rPr>
        <w:t>3: black</w:t>
      </w:r>
    </w:p>
    <w:p w:rsidR="0070108A" w:rsidRPr="00976B18" w:rsidRDefault="0070108A" w:rsidP="0070108A">
      <w:pPr>
        <w:ind w:left="-180"/>
        <w:rPr>
          <w:b/>
          <w:sz w:val="20"/>
          <w:szCs w:val="20"/>
          <w:lang w:val="en-US"/>
        </w:rPr>
      </w:pPr>
      <w:r w:rsidRPr="00976B18">
        <w:rPr>
          <w:sz w:val="20"/>
          <w:szCs w:val="20"/>
          <w:lang w:val="en-US"/>
        </w:rPr>
        <w:t>4: pale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here</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from</w:t>
      </w:r>
    </w:p>
    <w:p w:rsidR="0070108A" w:rsidRPr="00976B18" w:rsidRDefault="0070108A" w:rsidP="0070108A">
      <w:pPr>
        <w:ind w:left="-180"/>
        <w:rPr>
          <w:sz w:val="20"/>
          <w:szCs w:val="20"/>
          <w:lang w:val="en-US"/>
        </w:rPr>
      </w:pPr>
      <w:r w:rsidRPr="00976B18">
        <w:rPr>
          <w:sz w:val="20"/>
          <w:szCs w:val="20"/>
          <w:lang w:val="en-US"/>
        </w:rPr>
        <w:t>-: to</w:t>
      </w:r>
    </w:p>
    <w:p w:rsidR="0070108A" w:rsidRPr="00976B18" w:rsidRDefault="0070108A" w:rsidP="0070108A">
      <w:pPr>
        <w:ind w:left="-180"/>
        <w:rPr>
          <w:sz w:val="20"/>
          <w:szCs w:val="20"/>
          <w:lang w:val="en-US"/>
        </w:rPr>
      </w:pPr>
      <w:r w:rsidRPr="00976B18">
        <w:rPr>
          <w:sz w:val="20"/>
          <w:szCs w:val="20"/>
          <w:lang w:val="en-US"/>
        </w:rPr>
        <w:t>-: under</w:t>
      </w:r>
    </w:p>
    <w:p w:rsidR="0070108A" w:rsidRPr="00976B18" w:rsidRDefault="0070108A" w:rsidP="0070108A">
      <w:pPr>
        <w:ind w:left="-180"/>
        <w:rPr>
          <w:sz w:val="20"/>
          <w:szCs w:val="20"/>
          <w:lang w:val="en-US"/>
        </w:rPr>
      </w:pPr>
      <w:r w:rsidRPr="00976B18">
        <w:rPr>
          <w:sz w:val="20"/>
          <w:szCs w:val="20"/>
          <w:lang w:val="en-US"/>
        </w:rPr>
        <w:t>-: there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under</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behind</w:t>
      </w:r>
    </w:p>
    <w:p w:rsidR="0070108A" w:rsidRPr="00976B18" w:rsidRDefault="0070108A" w:rsidP="0070108A">
      <w:pPr>
        <w:ind w:left="-180"/>
        <w:rPr>
          <w:sz w:val="20"/>
          <w:szCs w:val="20"/>
          <w:lang w:val="en-US"/>
        </w:rPr>
      </w:pPr>
      <w:r w:rsidRPr="00976B18">
        <w:rPr>
          <w:sz w:val="20"/>
          <w:szCs w:val="20"/>
          <w:lang w:val="en-US"/>
        </w:rPr>
        <w:t>-: between</w:t>
      </w:r>
    </w:p>
    <w:p w:rsidR="0070108A" w:rsidRPr="00976B18" w:rsidRDefault="0070108A" w:rsidP="0070108A">
      <w:pPr>
        <w:ind w:left="-180"/>
        <w:rPr>
          <w:sz w:val="20"/>
          <w:szCs w:val="20"/>
          <w:lang w:val="en-US"/>
        </w:rPr>
      </w:pPr>
      <w:r w:rsidRPr="00976B18">
        <w:rPr>
          <w:sz w:val="20"/>
          <w:szCs w:val="20"/>
          <w:lang w:val="en-US"/>
        </w:rPr>
        <w:t>-: through</w:t>
      </w:r>
    </w:p>
    <w:p w:rsidR="0070108A" w:rsidRPr="00976B18" w:rsidRDefault="0070108A" w:rsidP="0070108A">
      <w:pPr>
        <w:ind w:left="-180"/>
        <w:rPr>
          <w:sz w:val="20"/>
          <w:szCs w:val="20"/>
          <w:lang w:val="en-US"/>
        </w:rPr>
      </w:pPr>
      <w:r w:rsidRPr="00976B18">
        <w:rPr>
          <w:sz w:val="20"/>
          <w:szCs w:val="20"/>
          <w:lang w:val="en-US"/>
        </w:rPr>
        <w:t>-: over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old</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tall</w:t>
      </w:r>
    </w:p>
    <w:p w:rsidR="0070108A" w:rsidRPr="00976B18" w:rsidRDefault="0070108A" w:rsidP="0070108A">
      <w:pPr>
        <w:ind w:left="-180"/>
        <w:rPr>
          <w:sz w:val="20"/>
          <w:szCs w:val="20"/>
          <w:lang w:val="en-US"/>
        </w:rPr>
      </w:pPr>
      <w:r w:rsidRPr="00976B18">
        <w:rPr>
          <w:sz w:val="20"/>
          <w:szCs w:val="20"/>
          <w:lang w:val="en-US"/>
        </w:rPr>
        <w:t>-: short</w:t>
      </w:r>
    </w:p>
    <w:p w:rsidR="0070108A" w:rsidRPr="00976B18" w:rsidRDefault="0070108A" w:rsidP="0070108A">
      <w:pPr>
        <w:ind w:left="-180"/>
        <w:rPr>
          <w:sz w:val="20"/>
          <w:szCs w:val="20"/>
          <w:lang w:val="en-US"/>
        </w:rPr>
      </w:pPr>
      <w:r w:rsidRPr="00976B18">
        <w:rPr>
          <w:sz w:val="20"/>
          <w:szCs w:val="20"/>
          <w:lang w:val="en-US"/>
        </w:rPr>
        <w:t>-: young</w:t>
      </w:r>
    </w:p>
    <w:p w:rsidR="0070108A" w:rsidRPr="00976B18" w:rsidRDefault="0070108A" w:rsidP="0070108A">
      <w:pPr>
        <w:ind w:left="-180"/>
        <w:rPr>
          <w:sz w:val="20"/>
          <w:szCs w:val="20"/>
          <w:lang w:val="en-US"/>
        </w:rPr>
      </w:pPr>
      <w:r w:rsidRPr="00976B18">
        <w:rPr>
          <w:sz w:val="20"/>
          <w:szCs w:val="20"/>
          <w:lang w:val="en-US"/>
        </w:rPr>
        <w:lastRenderedPageBreak/>
        <w:t>-: high</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с противоположным значением слову “ </w:t>
      </w:r>
      <w:r w:rsidRPr="00976B18">
        <w:rPr>
          <w:sz w:val="20"/>
          <w:szCs w:val="20"/>
          <w:lang w:val="en-US"/>
        </w:rPr>
        <w:t>weak</w:t>
      </w:r>
      <w:r w:rsidRPr="00976B18">
        <w:rPr>
          <w:sz w:val="20"/>
          <w:szCs w:val="20"/>
        </w:rPr>
        <w: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slim</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strong</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good</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large</w:t>
      </w:r>
    </w:p>
    <w:p w:rsidR="0070108A" w:rsidRPr="00976B18" w:rsidRDefault="0070108A" w:rsidP="0070108A">
      <w:pPr>
        <w:ind w:left="-180"/>
        <w:rPr>
          <w:sz w:val="20"/>
          <w:szCs w:val="20"/>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с противоположным значением слову “ </w:t>
      </w:r>
      <w:r w:rsidRPr="00976B18">
        <w:rPr>
          <w:sz w:val="20"/>
          <w:szCs w:val="20"/>
          <w:lang w:val="en-US"/>
        </w:rPr>
        <w:t>thick</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thin</w:t>
      </w:r>
    </w:p>
    <w:p w:rsidR="0070108A" w:rsidRPr="00976B18" w:rsidRDefault="0070108A" w:rsidP="0070108A">
      <w:pPr>
        <w:ind w:left="-180"/>
        <w:rPr>
          <w:sz w:val="20"/>
          <w:szCs w:val="20"/>
          <w:lang w:val="en-US"/>
        </w:rPr>
      </w:pPr>
      <w:r w:rsidRPr="00976B18">
        <w:rPr>
          <w:sz w:val="20"/>
          <w:szCs w:val="20"/>
          <w:lang w:val="en-US"/>
        </w:rPr>
        <w:t>-: fine</w:t>
      </w:r>
    </w:p>
    <w:p w:rsidR="0070108A" w:rsidRPr="00976B18" w:rsidRDefault="0070108A" w:rsidP="0070108A">
      <w:pPr>
        <w:ind w:left="-180"/>
        <w:rPr>
          <w:sz w:val="20"/>
          <w:szCs w:val="20"/>
          <w:lang w:val="en-US"/>
        </w:rPr>
      </w:pPr>
      <w:r w:rsidRPr="00976B18">
        <w:rPr>
          <w:sz w:val="20"/>
          <w:szCs w:val="20"/>
          <w:lang w:val="en-US"/>
        </w:rPr>
        <w:t>-: kind</w:t>
      </w:r>
    </w:p>
    <w:p w:rsidR="0070108A" w:rsidRPr="00976B18" w:rsidRDefault="0070108A" w:rsidP="0070108A">
      <w:pPr>
        <w:ind w:left="-180"/>
        <w:rPr>
          <w:sz w:val="20"/>
          <w:szCs w:val="20"/>
          <w:lang w:val="en-US"/>
        </w:rPr>
      </w:pPr>
      <w:r w:rsidRPr="00976B18">
        <w:rPr>
          <w:sz w:val="20"/>
          <w:szCs w:val="20"/>
          <w:lang w:val="en-US"/>
        </w:rPr>
        <w:t>-: cool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слово с противоположным значением слову “ </w:t>
      </w:r>
      <w:r w:rsidRPr="00976B18">
        <w:rPr>
          <w:sz w:val="20"/>
          <w:szCs w:val="20"/>
          <w:lang w:val="en-US"/>
        </w:rPr>
        <w:t>short</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dark</w:t>
      </w:r>
    </w:p>
    <w:p w:rsidR="0070108A" w:rsidRPr="00976B18" w:rsidRDefault="0070108A" w:rsidP="0070108A">
      <w:pPr>
        <w:ind w:left="-180"/>
        <w:rPr>
          <w:sz w:val="20"/>
          <w:szCs w:val="20"/>
          <w:lang w:val="en-US"/>
        </w:rPr>
      </w:pPr>
      <w:r w:rsidRPr="00976B18">
        <w:rPr>
          <w:sz w:val="20"/>
          <w:szCs w:val="20"/>
          <w:lang w:val="en-US"/>
        </w:rPr>
        <w:t>-:thick</w:t>
      </w:r>
    </w:p>
    <w:p w:rsidR="0070108A" w:rsidRPr="00976B18" w:rsidRDefault="0070108A" w:rsidP="0070108A">
      <w:pPr>
        <w:ind w:left="-180"/>
        <w:rPr>
          <w:sz w:val="20"/>
          <w:szCs w:val="20"/>
          <w:lang w:val="en-US"/>
        </w:rPr>
      </w:pPr>
      <w:r w:rsidRPr="00976B18">
        <w:rPr>
          <w:sz w:val="20"/>
          <w:szCs w:val="20"/>
          <w:lang w:val="en-US"/>
        </w:rPr>
        <w:t>-: clever</w:t>
      </w:r>
    </w:p>
    <w:p w:rsidR="0070108A" w:rsidRPr="00976B18" w:rsidRDefault="0070108A" w:rsidP="0070108A">
      <w:pPr>
        <w:ind w:left="-180"/>
        <w:rPr>
          <w:sz w:val="20"/>
          <w:szCs w:val="20"/>
          <w:lang w:val="en-US"/>
        </w:rPr>
      </w:pPr>
      <w:r w:rsidRPr="00976B18">
        <w:rPr>
          <w:sz w:val="20"/>
          <w:szCs w:val="20"/>
          <w:lang w:val="en-US"/>
        </w:rPr>
        <w:t>-: long</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Напишите слово с противоположным значением слову “</w:t>
      </w:r>
      <w:r w:rsidRPr="00976B18">
        <w:rPr>
          <w:sz w:val="20"/>
          <w:szCs w:val="20"/>
          <w:lang w:val="en-US"/>
        </w:rPr>
        <w:t>good</w:t>
      </w:r>
      <w:r w:rsidRPr="00976B18">
        <w:rPr>
          <w:sz w:val="20"/>
          <w:szCs w:val="20"/>
        </w:rPr>
        <w: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cold</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quick</w:t>
      </w:r>
    </w:p>
    <w:p w:rsidR="0070108A" w:rsidRPr="00976B18" w:rsidRDefault="0070108A" w:rsidP="0070108A">
      <w:pPr>
        <w:ind w:left="-180"/>
        <w:rPr>
          <w:sz w:val="20"/>
          <w:szCs w:val="20"/>
          <w:lang w:val="en-US"/>
        </w:rPr>
      </w:pPr>
      <w:r w:rsidRPr="00976B18">
        <w:rPr>
          <w:sz w:val="20"/>
          <w:szCs w:val="20"/>
          <w:lang w:val="en-US"/>
        </w:rPr>
        <w:t>-: low</w:t>
      </w:r>
    </w:p>
    <w:p w:rsidR="0070108A" w:rsidRPr="00976B18" w:rsidRDefault="0070108A" w:rsidP="0070108A">
      <w:pPr>
        <w:ind w:left="-180"/>
        <w:rPr>
          <w:sz w:val="20"/>
          <w:szCs w:val="20"/>
          <w:lang w:val="en-US"/>
        </w:rPr>
      </w:pPr>
      <w:r w:rsidRPr="00976B18">
        <w:rPr>
          <w:sz w:val="20"/>
          <w:szCs w:val="20"/>
          <w:lang w:val="en-US"/>
        </w:rPr>
        <w:t>-: warm</w:t>
      </w:r>
    </w:p>
    <w:p w:rsidR="0070108A" w:rsidRPr="00976B18" w:rsidRDefault="0070108A" w:rsidP="0070108A">
      <w:pPr>
        <w:ind w:left="-180"/>
        <w:rPr>
          <w:sz w:val="20"/>
          <w:szCs w:val="20"/>
          <w:lang w:val="en-US"/>
        </w:rPr>
      </w:pPr>
      <w:r w:rsidRPr="00976B18">
        <w:rPr>
          <w:sz w:val="20"/>
          <w:szCs w:val="20"/>
          <w:lang w:val="en-US"/>
        </w:rPr>
        <w:t>-: thick</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new</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old</w:t>
      </w:r>
    </w:p>
    <w:p w:rsidR="0070108A" w:rsidRPr="00976B18" w:rsidRDefault="0070108A" w:rsidP="0070108A">
      <w:pPr>
        <w:ind w:left="-180"/>
        <w:rPr>
          <w:sz w:val="20"/>
          <w:szCs w:val="20"/>
          <w:lang w:val="en-US"/>
        </w:rPr>
      </w:pPr>
      <w:r w:rsidRPr="00976B18">
        <w:rPr>
          <w:sz w:val="20"/>
          <w:szCs w:val="20"/>
          <w:lang w:val="en-US"/>
        </w:rPr>
        <w:t>-: young</w:t>
      </w:r>
    </w:p>
    <w:p w:rsidR="0070108A" w:rsidRPr="00976B18" w:rsidRDefault="0070108A" w:rsidP="0070108A">
      <w:pPr>
        <w:ind w:left="-180"/>
        <w:rPr>
          <w:sz w:val="20"/>
          <w:szCs w:val="20"/>
          <w:lang w:val="en-US"/>
        </w:rPr>
      </w:pPr>
      <w:r w:rsidRPr="00976B18">
        <w:rPr>
          <w:sz w:val="20"/>
          <w:szCs w:val="20"/>
          <w:lang w:val="en-US"/>
        </w:rPr>
        <w:t>-: hard</w:t>
      </w:r>
    </w:p>
    <w:p w:rsidR="0070108A" w:rsidRPr="00976B18" w:rsidRDefault="0070108A" w:rsidP="0070108A">
      <w:pPr>
        <w:ind w:left="-180"/>
        <w:rPr>
          <w:sz w:val="20"/>
          <w:szCs w:val="20"/>
          <w:lang w:val="en-US"/>
        </w:rPr>
      </w:pPr>
      <w:r w:rsidRPr="00976B18">
        <w:rPr>
          <w:sz w:val="20"/>
          <w:szCs w:val="20"/>
          <w:lang w:val="en-US"/>
        </w:rPr>
        <w:t>-: well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right</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wrong</w:t>
      </w:r>
    </w:p>
    <w:p w:rsidR="0070108A" w:rsidRPr="00976B18" w:rsidRDefault="0070108A" w:rsidP="0070108A">
      <w:pPr>
        <w:ind w:left="-180"/>
        <w:rPr>
          <w:sz w:val="20"/>
          <w:szCs w:val="20"/>
          <w:lang w:val="en-US"/>
        </w:rPr>
      </w:pPr>
      <w:r w:rsidRPr="00976B18">
        <w:rPr>
          <w:sz w:val="20"/>
          <w:szCs w:val="20"/>
          <w:lang w:val="en-US"/>
        </w:rPr>
        <w:t>-: correct</w:t>
      </w:r>
    </w:p>
    <w:p w:rsidR="0070108A" w:rsidRPr="00976B18" w:rsidRDefault="0070108A" w:rsidP="0070108A">
      <w:pPr>
        <w:ind w:left="-180"/>
        <w:rPr>
          <w:sz w:val="20"/>
          <w:szCs w:val="20"/>
          <w:lang w:val="en-US"/>
        </w:rPr>
      </w:pPr>
      <w:r w:rsidRPr="00976B18">
        <w:rPr>
          <w:sz w:val="20"/>
          <w:szCs w:val="20"/>
          <w:lang w:val="en-US"/>
        </w:rPr>
        <w:t>-: bad</w:t>
      </w:r>
    </w:p>
    <w:p w:rsidR="0070108A" w:rsidRPr="00976B18" w:rsidRDefault="0070108A" w:rsidP="0070108A">
      <w:pPr>
        <w:ind w:left="-180"/>
        <w:rPr>
          <w:sz w:val="20"/>
          <w:szCs w:val="20"/>
          <w:lang w:val="en-US"/>
        </w:rPr>
      </w:pPr>
      <w:r w:rsidRPr="00976B18">
        <w:rPr>
          <w:sz w:val="20"/>
          <w:szCs w:val="20"/>
          <w:lang w:val="en-US"/>
        </w:rPr>
        <w:t>-: well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с противоположным значением слову “</w:t>
      </w:r>
      <w:r w:rsidRPr="00976B18">
        <w:rPr>
          <w:sz w:val="20"/>
          <w:szCs w:val="20"/>
          <w:lang w:val="en-US"/>
        </w:rPr>
        <w:t>much</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few</w:t>
      </w:r>
    </w:p>
    <w:p w:rsidR="0070108A" w:rsidRPr="00976B18" w:rsidRDefault="0070108A" w:rsidP="0070108A">
      <w:pPr>
        <w:ind w:left="-180"/>
        <w:rPr>
          <w:sz w:val="20"/>
          <w:szCs w:val="20"/>
          <w:lang w:val="en-US"/>
        </w:rPr>
      </w:pPr>
      <w:r w:rsidRPr="00976B18">
        <w:rPr>
          <w:sz w:val="20"/>
          <w:szCs w:val="20"/>
          <w:lang w:val="en-US"/>
        </w:rPr>
        <w:t>-: many</w:t>
      </w:r>
    </w:p>
    <w:p w:rsidR="0070108A" w:rsidRPr="00976B18" w:rsidRDefault="0070108A" w:rsidP="0070108A">
      <w:pPr>
        <w:ind w:left="-180"/>
        <w:rPr>
          <w:sz w:val="20"/>
          <w:szCs w:val="20"/>
          <w:lang w:val="en-US"/>
        </w:rPr>
      </w:pPr>
      <w:r w:rsidRPr="00976B18">
        <w:rPr>
          <w:sz w:val="20"/>
          <w:szCs w:val="20"/>
          <w:lang w:val="en-US"/>
        </w:rPr>
        <w:t>-: little</w:t>
      </w:r>
    </w:p>
    <w:p w:rsidR="0070108A" w:rsidRPr="00976B18" w:rsidRDefault="0070108A" w:rsidP="0070108A">
      <w:pPr>
        <w:ind w:left="-180"/>
        <w:rPr>
          <w:sz w:val="20"/>
          <w:szCs w:val="20"/>
          <w:lang w:val="en-US"/>
        </w:rPr>
      </w:pPr>
      <w:r w:rsidRPr="00976B18">
        <w:rPr>
          <w:sz w:val="20"/>
          <w:szCs w:val="20"/>
          <w:lang w:val="en-US"/>
        </w:rPr>
        <w:t>-: small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близкое по значению слову “</w:t>
      </w:r>
      <w:r w:rsidRPr="00976B18">
        <w:rPr>
          <w:sz w:val="20"/>
          <w:szCs w:val="20"/>
          <w:lang w:val="en-US"/>
        </w:rPr>
        <w:t>attractive</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interesting</w:t>
      </w:r>
    </w:p>
    <w:p w:rsidR="0070108A" w:rsidRPr="00976B18" w:rsidRDefault="0070108A" w:rsidP="0070108A">
      <w:pPr>
        <w:ind w:left="-180"/>
        <w:rPr>
          <w:sz w:val="20"/>
          <w:szCs w:val="20"/>
          <w:lang w:val="en-US"/>
        </w:rPr>
      </w:pPr>
      <w:r w:rsidRPr="00976B18">
        <w:rPr>
          <w:sz w:val="20"/>
          <w:szCs w:val="20"/>
          <w:lang w:val="en-US"/>
        </w:rPr>
        <w:t>-: necessary</w:t>
      </w:r>
    </w:p>
    <w:p w:rsidR="0070108A" w:rsidRPr="00976B18" w:rsidRDefault="0070108A" w:rsidP="0070108A">
      <w:pPr>
        <w:ind w:left="-180"/>
        <w:rPr>
          <w:sz w:val="20"/>
          <w:szCs w:val="20"/>
          <w:lang w:val="en-US"/>
        </w:rPr>
      </w:pPr>
      <w:r w:rsidRPr="00976B18">
        <w:rPr>
          <w:sz w:val="20"/>
          <w:szCs w:val="20"/>
          <w:lang w:val="en-US"/>
        </w:rPr>
        <w:t>-: successful</w:t>
      </w:r>
    </w:p>
    <w:p w:rsidR="0070108A" w:rsidRPr="00976B18" w:rsidRDefault="0070108A" w:rsidP="0070108A">
      <w:pPr>
        <w:ind w:left="-180"/>
        <w:rPr>
          <w:sz w:val="20"/>
          <w:szCs w:val="20"/>
          <w:lang w:val="en-US"/>
        </w:rPr>
      </w:pPr>
      <w:r w:rsidRPr="00976B18">
        <w:rPr>
          <w:sz w:val="20"/>
          <w:szCs w:val="20"/>
          <w:lang w:val="en-US"/>
        </w:rPr>
        <w:t>-: fine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близкое по значению слову “</w:t>
      </w:r>
      <w:r w:rsidRPr="00976B18">
        <w:rPr>
          <w:sz w:val="20"/>
          <w:szCs w:val="20"/>
          <w:lang w:val="en-US"/>
        </w:rPr>
        <w:t>large</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little</w:t>
      </w:r>
    </w:p>
    <w:p w:rsidR="0070108A" w:rsidRPr="00976B18" w:rsidRDefault="0070108A" w:rsidP="0070108A">
      <w:pPr>
        <w:ind w:left="-180"/>
        <w:rPr>
          <w:sz w:val="20"/>
          <w:szCs w:val="20"/>
          <w:lang w:val="en-US"/>
        </w:rPr>
      </w:pPr>
      <w:r w:rsidRPr="00976B18">
        <w:rPr>
          <w:sz w:val="20"/>
          <w:szCs w:val="20"/>
          <w:lang w:val="en-US"/>
        </w:rPr>
        <w:t>-: high</w:t>
      </w:r>
    </w:p>
    <w:p w:rsidR="0070108A" w:rsidRPr="00976B18" w:rsidRDefault="0070108A" w:rsidP="0070108A">
      <w:pPr>
        <w:ind w:left="-180"/>
        <w:rPr>
          <w:sz w:val="20"/>
          <w:szCs w:val="20"/>
          <w:lang w:val="en-US"/>
        </w:rPr>
      </w:pPr>
      <w:r w:rsidRPr="00976B18">
        <w:rPr>
          <w:sz w:val="20"/>
          <w:szCs w:val="20"/>
          <w:lang w:val="en-US"/>
        </w:rPr>
        <w:t>-: big</w:t>
      </w:r>
    </w:p>
    <w:p w:rsidR="0070108A" w:rsidRPr="00976B18" w:rsidRDefault="0070108A" w:rsidP="0070108A">
      <w:pPr>
        <w:ind w:left="-180"/>
        <w:rPr>
          <w:sz w:val="20"/>
          <w:szCs w:val="20"/>
          <w:lang w:val="en-US"/>
        </w:rPr>
      </w:pPr>
      <w:r w:rsidRPr="00976B18">
        <w:rPr>
          <w:sz w:val="20"/>
          <w:szCs w:val="20"/>
          <w:lang w:val="en-US"/>
        </w:rPr>
        <w:t>-: strong</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близкое по значению слову “</w:t>
      </w:r>
      <w:r w:rsidRPr="00976B18">
        <w:rPr>
          <w:sz w:val="20"/>
          <w:szCs w:val="20"/>
          <w:lang w:val="en-US"/>
        </w:rPr>
        <w:t>small</w:t>
      </w:r>
      <w:r w:rsidRPr="00976B18">
        <w:rPr>
          <w:sz w:val="20"/>
          <w:szCs w:val="20"/>
        </w:rPr>
        <w:t>”.</w:t>
      </w:r>
    </w:p>
    <w:p w:rsidR="0070108A" w:rsidRPr="00976B18" w:rsidRDefault="0070108A" w:rsidP="0070108A">
      <w:pPr>
        <w:ind w:left="-180"/>
        <w:rPr>
          <w:sz w:val="20"/>
          <w:szCs w:val="20"/>
          <w:lang w:val="en-US"/>
        </w:rPr>
      </w:pPr>
      <w:r w:rsidRPr="00976B18">
        <w:rPr>
          <w:sz w:val="20"/>
          <w:szCs w:val="20"/>
          <w:lang w:val="en-US"/>
        </w:rPr>
        <w:t>-: weak</w:t>
      </w:r>
    </w:p>
    <w:p w:rsidR="0070108A" w:rsidRPr="00976B18" w:rsidRDefault="0070108A" w:rsidP="0070108A">
      <w:pPr>
        <w:ind w:left="-180"/>
        <w:rPr>
          <w:sz w:val="20"/>
          <w:szCs w:val="20"/>
          <w:lang w:val="en-US"/>
        </w:rPr>
      </w:pPr>
      <w:r w:rsidRPr="00976B18">
        <w:rPr>
          <w:sz w:val="20"/>
          <w:szCs w:val="20"/>
          <w:lang w:val="en-US"/>
        </w:rPr>
        <w:t>-: little</w:t>
      </w:r>
    </w:p>
    <w:p w:rsidR="0070108A" w:rsidRPr="00976B18" w:rsidRDefault="0070108A" w:rsidP="0070108A">
      <w:pPr>
        <w:ind w:left="-180"/>
        <w:rPr>
          <w:sz w:val="20"/>
          <w:szCs w:val="20"/>
          <w:lang w:val="en-US"/>
        </w:rPr>
      </w:pPr>
      <w:r w:rsidRPr="00976B18">
        <w:rPr>
          <w:sz w:val="20"/>
          <w:szCs w:val="20"/>
          <w:lang w:val="en-US"/>
        </w:rPr>
        <w:t>-: cold</w:t>
      </w:r>
    </w:p>
    <w:p w:rsidR="0070108A" w:rsidRPr="00976B18" w:rsidRDefault="0070108A" w:rsidP="0070108A">
      <w:pPr>
        <w:ind w:left="-180"/>
        <w:rPr>
          <w:sz w:val="20"/>
          <w:szCs w:val="20"/>
          <w:lang w:val="en-US"/>
        </w:rPr>
      </w:pPr>
      <w:r w:rsidRPr="00976B18">
        <w:rPr>
          <w:sz w:val="20"/>
          <w:szCs w:val="20"/>
          <w:lang w:val="en-US"/>
        </w:rPr>
        <w:lastRenderedPageBreak/>
        <w:t>-: high</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t xml:space="preserve">    Students of our group … in the conference.</w:t>
      </w:r>
    </w:p>
    <w:p w:rsidR="0070108A" w:rsidRPr="00976B18" w:rsidRDefault="0070108A" w:rsidP="0070108A">
      <w:pPr>
        <w:ind w:left="-180"/>
        <w:rPr>
          <w:sz w:val="20"/>
          <w:szCs w:val="20"/>
          <w:lang w:val="en-US"/>
        </w:rPr>
      </w:pPr>
      <w:r w:rsidRPr="00976B18">
        <w:rPr>
          <w:sz w:val="20"/>
          <w:szCs w:val="20"/>
          <w:lang w:val="en-US"/>
        </w:rPr>
        <w:t>-: took place</w:t>
      </w:r>
    </w:p>
    <w:p w:rsidR="0070108A" w:rsidRPr="00976B18" w:rsidRDefault="0070108A" w:rsidP="0070108A">
      <w:pPr>
        <w:ind w:left="-180"/>
        <w:rPr>
          <w:sz w:val="20"/>
          <w:szCs w:val="20"/>
          <w:lang w:val="en-US"/>
        </w:rPr>
      </w:pPr>
      <w:r w:rsidRPr="00976B18">
        <w:rPr>
          <w:sz w:val="20"/>
          <w:szCs w:val="20"/>
          <w:lang w:val="en-US"/>
        </w:rPr>
        <w:t>-: took care</w:t>
      </w:r>
    </w:p>
    <w:p w:rsidR="0070108A" w:rsidRPr="00976B18" w:rsidRDefault="0070108A" w:rsidP="0070108A">
      <w:pPr>
        <w:ind w:left="-180"/>
        <w:rPr>
          <w:sz w:val="20"/>
          <w:szCs w:val="20"/>
          <w:lang w:val="en-US"/>
        </w:rPr>
      </w:pPr>
      <w:r w:rsidRPr="00976B18">
        <w:rPr>
          <w:sz w:val="20"/>
          <w:szCs w:val="20"/>
          <w:lang w:val="en-US"/>
        </w:rPr>
        <w:t>-: took part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took</w:t>
      </w:r>
      <w:r w:rsidRPr="00976B18">
        <w:rPr>
          <w:sz w:val="20"/>
          <w:szCs w:val="20"/>
        </w:rPr>
        <w:t xml:space="preserve"> </w:t>
      </w:r>
      <w:r w:rsidRPr="00976B18">
        <w:rPr>
          <w:sz w:val="20"/>
          <w:szCs w:val="20"/>
          <w:lang w:val="en-US"/>
        </w:rPr>
        <w:t>notice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Russian is a … language to learn.</w:t>
      </w:r>
    </w:p>
    <w:p w:rsidR="0070108A" w:rsidRPr="00976B18" w:rsidRDefault="0070108A" w:rsidP="0070108A">
      <w:pPr>
        <w:ind w:left="-180"/>
        <w:rPr>
          <w:sz w:val="20"/>
          <w:szCs w:val="20"/>
          <w:lang w:val="en-US"/>
        </w:rPr>
      </w:pPr>
      <w:r w:rsidRPr="00976B18">
        <w:rPr>
          <w:sz w:val="20"/>
          <w:szCs w:val="20"/>
          <w:lang w:val="en-US"/>
        </w:rPr>
        <w:t>-: native</w:t>
      </w:r>
    </w:p>
    <w:p w:rsidR="0070108A" w:rsidRPr="00976B18" w:rsidRDefault="0070108A" w:rsidP="0070108A">
      <w:pPr>
        <w:ind w:left="-180"/>
        <w:rPr>
          <w:sz w:val="20"/>
          <w:szCs w:val="20"/>
          <w:lang w:val="en-US"/>
        </w:rPr>
      </w:pPr>
      <w:r w:rsidRPr="00976B18">
        <w:rPr>
          <w:sz w:val="20"/>
          <w:szCs w:val="20"/>
          <w:lang w:val="en-US"/>
        </w:rPr>
        <w:t>-: difficult</w:t>
      </w:r>
    </w:p>
    <w:p w:rsidR="0070108A" w:rsidRPr="00976B18" w:rsidRDefault="0070108A" w:rsidP="0070108A">
      <w:pPr>
        <w:ind w:left="-180"/>
        <w:rPr>
          <w:sz w:val="20"/>
          <w:szCs w:val="20"/>
          <w:lang w:val="en-US"/>
        </w:rPr>
      </w:pPr>
      <w:r w:rsidRPr="00976B18">
        <w:rPr>
          <w:sz w:val="20"/>
          <w:szCs w:val="20"/>
          <w:lang w:val="en-US"/>
        </w:rPr>
        <w:t>-: different</w:t>
      </w:r>
    </w:p>
    <w:p w:rsidR="0070108A" w:rsidRPr="00976B18" w:rsidRDefault="0070108A" w:rsidP="0070108A">
      <w:pPr>
        <w:ind w:left="-180"/>
        <w:rPr>
          <w:sz w:val="20"/>
          <w:szCs w:val="20"/>
          <w:lang w:val="en-US"/>
        </w:rPr>
      </w:pPr>
      <w:r w:rsidRPr="00976B18">
        <w:rPr>
          <w:sz w:val="20"/>
          <w:szCs w:val="20"/>
          <w:lang w:val="en-US"/>
        </w:rPr>
        <w:t>-: common</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rPr>
          <w:i/>
          <w:sz w:val="20"/>
          <w:szCs w:val="20"/>
          <w:lang w:val="en-US"/>
        </w:rPr>
      </w:pPr>
      <w:r w:rsidRPr="00976B18">
        <w:rPr>
          <w:i/>
          <w:sz w:val="20"/>
          <w:szCs w:val="20"/>
        </w:rPr>
        <w:t xml:space="preserve">    </w:t>
      </w:r>
      <w:r w:rsidRPr="00976B18">
        <w:rPr>
          <w:i/>
          <w:sz w:val="20"/>
          <w:szCs w:val="20"/>
          <w:lang w:val="en-US"/>
        </w:rPr>
        <w:t>She</w:t>
      </w:r>
      <w:r w:rsidRPr="00976B18">
        <w:rPr>
          <w:i/>
          <w:sz w:val="20"/>
          <w:szCs w:val="20"/>
        </w:rPr>
        <w:t xml:space="preserve"> </w:t>
      </w:r>
      <w:r w:rsidRPr="00976B18">
        <w:rPr>
          <w:i/>
          <w:sz w:val="20"/>
          <w:szCs w:val="20"/>
          <w:lang w:val="en-US"/>
        </w:rPr>
        <w:t>doesn</w:t>
      </w:r>
      <w:r w:rsidRPr="00976B18">
        <w:rPr>
          <w:i/>
          <w:sz w:val="20"/>
          <w:szCs w:val="20"/>
        </w:rPr>
        <w:t>’</w:t>
      </w:r>
      <w:r w:rsidRPr="00976B18">
        <w:rPr>
          <w:i/>
          <w:sz w:val="20"/>
          <w:szCs w:val="20"/>
          <w:lang w:val="en-US"/>
        </w:rPr>
        <w:t>t</w:t>
      </w:r>
      <w:r w:rsidRPr="00976B18">
        <w:rPr>
          <w:i/>
          <w:sz w:val="20"/>
          <w:szCs w:val="20"/>
        </w:rPr>
        <w:t xml:space="preserve"> … </w:t>
      </w:r>
      <w:r w:rsidRPr="00976B18">
        <w:rPr>
          <w:i/>
          <w:sz w:val="20"/>
          <w:szCs w:val="20"/>
          <w:lang w:val="en-US"/>
        </w:rPr>
        <w:t>English very well.</w:t>
      </w:r>
    </w:p>
    <w:p w:rsidR="0070108A" w:rsidRPr="00976B18" w:rsidRDefault="0070108A" w:rsidP="0070108A">
      <w:pPr>
        <w:ind w:left="-180"/>
        <w:rPr>
          <w:sz w:val="20"/>
          <w:szCs w:val="20"/>
          <w:lang w:val="en-US"/>
        </w:rPr>
      </w:pPr>
      <w:r w:rsidRPr="00976B18">
        <w:rPr>
          <w:sz w:val="20"/>
          <w:szCs w:val="20"/>
          <w:lang w:val="en-US"/>
        </w:rPr>
        <w:t>-: talk</w:t>
      </w:r>
    </w:p>
    <w:p w:rsidR="0070108A" w:rsidRPr="00976B18" w:rsidRDefault="0070108A" w:rsidP="0070108A">
      <w:pPr>
        <w:ind w:left="-180"/>
        <w:rPr>
          <w:sz w:val="20"/>
          <w:szCs w:val="20"/>
          <w:lang w:val="en-US"/>
        </w:rPr>
      </w:pPr>
      <w:r w:rsidRPr="00976B18">
        <w:rPr>
          <w:sz w:val="20"/>
          <w:szCs w:val="20"/>
          <w:lang w:val="en-US"/>
        </w:rPr>
        <w:t>-: say</w:t>
      </w:r>
    </w:p>
    <w:p w:rsidR="0070108A" w:rsidRPr="00976B18" w:rsidRDefault="0070108A" w:rsidP="0070108A">
      <w:pPr>
        <w:ind w:left="-180"/>
        <w:rPr>
          <w:sz w:val="20"/>
          <w:szCs w:val="20"/>
          <w:lang w:val="en-US"/>
        </w:rPr>
      </w:pPr>
      <w:r w:rsidRPr="00976B18">
        <w:rPr>
          <w:sz w:val="20"/>
          <w:szCs w:val="20"/>
          <w:lang w:val="en-US"/>
        </w:rPr>
        <w:t>-: tell</w:t>
      </w:r>
    </w:p>
    <w:p w:rsidR="0070108A" w:rsidRPr="007806B7" w:rsidRDefault="0070108A" w:rsidP="0070108A">
      <w:pPr>
        <w:ind w:left="-180"/>
        <w:rPr>
          <w:sz w:val="20"/>
          <w:szCs w:val="20"/>
          <w:lang w:val="en-US"/>
        </w:rPr>
      </w:pPr>
      <w:r w:rsidRPr="007806B7">
        <w:rPr>
          <w:sz w:val="20"/>
          <w:szCs w:val="20"/>
          <w:lang w:val="en-US"/>
        </w:rPr>
        <w:t xml:space="preserve">-: </w:t>
      </w:r>
      <w:r w:rsidRPr="00976B18">
        <w:rPr>
          <w:sz w:val="20"/>
          <w:szCs w:val="20"/>
          <w:lang w:val="en-US"/>
        </w:rPr>
        <w:t>speak</w:t>
      </w:r>
    </w:p>
    <w:p w:rsidR="0070108A" w:rsidRPr="007806B7" w:rsidRDefault="0070108A" w:rsidP="0070108A">
      <w:pPr>
        <w:ind w:left="-180"/>
        <w:rPr>
          <w:sz w:val="20"/>
          <w:szCs w:val="20"/>
          <w:lang w:val="en-US"/>
        </w:rPr>
      </w:pPr>
      <w:r w:rsidRPr="00976B18">
        <w:rPr>
          <w:sz w:val="20"/>
          <w:szCs w:val="20"/>
          <w:lang w:val="en-US"/>
        </w:rPr>
        <w:t>I</w:t>
      </w:r>
      <w:r w:rsidRPr="007806B7">
        <w:rPr>
          <w:sz w:val="20"/>
          <w:szCs w:val="20"/>
          <w:lang w:val="en-US"/>
        </w:rPr>
        <w:t>:</w:t>
      </w:r>
    </w:p>
    <w:p w:rsidR="0070108A" w:rsidRPr="007806B7" w:rsidRDefault="0070108A" w:rsidP="0070108A">
      <w:pPr>
        <w:ind w:left="-180"/>
        <w:rPr>
          <w:sz w:val="20"/>
          <w:szCs w:val="20"/>
          <w:lang w:val="en-US"/>
        </w:rPr>
      </w:pPr>
      <w:r w:rsidRPr="00976B18">
        <w:rPr>
          <w:sz w:val="20"/>
          <w:szCs w:val="20"/>
          <w:lang w:val="en-US"/>
        </w:rPr>
        <w:t>S</w:t>
      </w:r>
      <w:r w:rsidRPr="007806B7">
        <w:rPr>
          <w:sz w:val="20"/>
          <w:szCs w:val="20"/>
          <w:lang w:val="en-US"/>
        </w:rPr>
        <w:t xml:space="preserve">: </w:t>
      </w:r>
      <w:r w:rsidRPr="00976B18">
        <w:rPr>
          <w:sz w:val="20"/>
          <w:szCs w:val="20"/>
        </w:rPr>
        <w:t>Выберете</w:t>
      </w:r>
      <w:r w:rsidRPr="007806B7">
        <w:rPr>
          <w:sz w:val="20"/>
          <w:szCs w:val="20"/>
          <w:lang w:val="en-US"/>
        </w:rPr>
        <w:t xml:space="preserve"> </w:t>
      </w:r>
      <w:r w:rsidRPr="00976B18">
        <w:rPr>
          <w:sz w:val="20"/>
          <w:szCs w:val="20"/>
        </w:rPr>
        <w:t>правильный</w:t>
      </w:r>
      <w:r w:rsidRPr="007806B7">
        <w:rPr>
          <w:sz w:val="20"/>
          <w:szCs w:val="20"/>
          <w:lang w:val="en-US"/>
        </w:rPr>
        <w:t xml:space="preserve"> </w:t>
      </w:r>
      <w:r w:rsidRPr="00976B18">
        <w:rPr>
          <w:sz w:val="20"/>
          <w:szCs w:val="20"/>
        </w:rPr>
        <w:t>вариант</w:t>
      </w:r>
      <w:r w:rsidRPr="007806B7">
        <w:rPr>
          <w:sz w:val="20"/>
          <w:szCs w:val="20"/>
          <w:lang w:val="en-US"/>
        </w:rPr>
        <w:t>.</w:t>
      </w:r>
    </w:p>
    <w:p w:rsidR="0070108A" w:rsidRPr="00976B18" w:rsidRDefault="0070108A" w:rsidP="0070108A">
      <w:pPr>
        <w:ind w:left="-180"/>
        <w:rPr>
          <w:i/>
          <w:sz w:val="20"/>
          <w:szCs w:val="20"/>
          <w:lang w:val="en-US"/>
        </w:rPr>
      </w:pPr>
      <w:r w:rsidRPr="007806B7">
        <w:rPr>
          <w:i/>
          <w:sz w:val="20"/>
          <w:szCs w:val="20"/>
          <w:lang w:val="en-US"/>
        </w:rPr>
        <w:t xml:space="preserve">    </w:t>
      </w:r>
      <w:r w:rsidRPr="00976B18">
        <w:rPr>
          <w:i/>
          <w:sz w:val="20"/>
          <w:szCs w:val="20"/>
          <w:lang w:val="en-US"/>
        </w:rPr>
        <w:t>We had to do a very difficult test … lesson.</w:t>
      </w:r>
    </w:p>
    <w:p w:rsidR="0070108A" w:rsidRPr="00976B18" w:rsidRDefault="0070108A" w:rsidP="0070108A">
      <w:pPr>
        <w:ind w:left="-180"/>
        <w:rPr>
          <w:sz w:val="20"/>
          <w:szCs w:val="20"/>
          <w:lang w:val="en-US"/>
        </w:rPr>
      </w:pPr>
      <w:r w:rsidRPr="00976B18">
        <w:rPr>
          <w:sz w:val="20"/>
          <w:szCs w:val="20"/>
          <w:lang w:val="en-US"/>
        </w:rPr>
        <w:t>-: next</w:t>
      </w:r>
    </w:p>
    <w:p w:rsidR="0070108A" w:rsidRPr="00976B18" w:rsidRDefault="0070108A" w:rsidP="0070108A">
      <w:pPr>
        <w:ind w:left="-180"/>
        <w:rPr>
          <w:sz w:val="20"/>
          <w:szCs w:val="20"/>
          <w:lang w:val="en-US"/>
        </w:rPr>
      </w:pPr>
      <w:r w:rsidRPr="00976B18">
        <w:rPr>
          <w:sz w:val="20"/>
          <w:szCs w:val="20"/>
          <w:lang w:val="en-US"/>
        </w:rPr>
        <w:t>-: future</w:t>
      </w:r>
    </w:p>
    <w:p w:rsidR="0070108A" w:rsidRPr="00976B18" w:rsidRDefault="0070108A" w:rsidP="0070108A">
      <w:pPr>
        <w:ind w:left="-180"/>
        <w:rPr>
          <w:sz w:val="20"/>
          <w:szCs w:val="20"/>
          <w:lang w:val="en-US"/>
        </w:rPr>
      </w:pPr>
      <w:r w:rsidRPr="00976B18">
        <w:rPr>
          <w:sz w:val="20"/>
          <w:szCs w:val="20"/>
          <w:lang w:val="en-US"/>
        </w:rPr>
        <w:t>-: last</w:t>
      </w:r>
    </w:p>
    <w:p w:rsidR="0070108A" w:rsidRPr="00976B18" w:rsidRDefault="0070108A" w:rsidP="0070108A">
      <w:pPr>
        <w:ind w:left="-180"/>
        <w:rPr>
          <w:sz w:val="20"/>
          <w:szCs w:val="20"/>
          <w:lang w:val="en-US"/>
        </w:rPr>
      </w:pPr>
      <w:r w:rsidRPr="00976B18">
        <w:rPr>
          <w:sz w:val="20"/>
          <w:szCs w:val="20"/>
          <w:lang w:val="en-US"/>
        </w:rPr>
        <w:t>-: passed</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t xml:space="preserve">    My fried has many … in the USA.</w:t>
      </w:r>
    </w:p>
    <w:p w:rsidR="0070108A" w:rsidRPr="00976B18" w:rsidRDefault="0070108A" w:rsidP="0070108A">
      <w:pPr>
        <w:ind w:left="-180"/>
        <w:rPr>
          <w:sz w:val="20"/>
          <w:szCs w:val="20"/>
          <w:lang w:val="en-US"/>
        </w:rPr>
      </w:pPr>
      <w:r w:rsidRPr="00976B18">
        <w:rPr>
          <w:sz w:val="20"/>
          <w:szCs w:val="20"/>
          <w:lang w:val="en-US"/>
        </w:rPr>
        <w:t>-: parents</w:t>
      </w:r>
    </w:p>
    <w:p w:rsidR="0070108A" w:rsidRPr="00976B18" w:rsidRDefault="0070108A" w:rsidP="0070108A">
      <w:pPr>
        <w:ind w:left="-180"/>
        <w:rPr>
          <w:sz w:val="20"/>
          <w:szCs w:val="20"/>
          <w:lang w:val="en-US"/>
        </w:rPr>
      </w:pPr>
      <w:r w:rsidRPr="00976B18">
        <w:rPr>
          <w:sz w:val="20"/>
          <w:szCs w:val="20"/>
          <w:lang w:val="en-US"/>
        </w:rPr>
        <w:t>-: husbands</w:t>
      </w:r>
    </w:p>
    <w:p w:rsidR="0070108A" w:rsidRPr="00976B18" w:rsidRDefault="0070108A" w:rsidP="0070108A">
      <w:pPr>
        <w:ind w:left="-180"/>
        <w:rPr>
          <w:sz w:val="20"/>
          <w:szCs w:val="20"/>
          <w:lang w:val="en-US"/>
        </w:rPr>
      </w:pPr>
      <w:r w:rsidRPr="00976B18">
        <w:rPr>
          <w:sz w:val="20"/>
          <w:szCs w:val="20"/>
          <w:lang w:val="en-US"/>
        </w:rPr>
        <w:t>-: relatives</w:t>
      </w:r>
    </w:p>
    <w:p w:rsidR="0070108A" w:rsidRPr="00976B18" w:rsidRDefault="0070108A" w:rsidP="0070108A">
      <w:pPr>
        <w:ind w:left="-180"/>
        <w:rPr>
          <w:sz w:val="20"/>
          <w:szCs w:val="20"/>
          <w:lang w:val="en-US"/>
        </w:rPr>
      </w:pPr>
      <w:r w:rsidRPr="00976B18">
        <w:rPr>
          <w:sz w:val="20"/>
          <w:szCs w:val="20"/>
          <w:lang w:val="en-US"/>
        </w:rPr>
        <w:t>-: wives</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t xml:space="preserve">    I had much work to do …</w:t>
      </w:r>
    </w:p>
    <w:p w:rsidR="0070108A" w:rsidRPr="00976B18" w:rsidRDefault="0070108A" w:rsidP="0070108A">
      <w:pPr>
        <w:ind w:left="-180"/>
        <w:rPr>
          <w:sz w:val="20"/>
          <w:szCs w:val="20"/>
          <w:lang w:val="en-US"/>
        </w:rPr>
      </w:pPr>
      <w:r w:rsidRPr="00976B18">
        <w:rPr>
          <w:sz w:val="20"/>
          <w:szCs w:val="20"/>
          <w:lang w:val="en-US"/>
        </w:rPr>
        <w:t>-: today</w:t>
      </w:r>
    </w:p>
    <w:p w:rsidR="0070108A" w:rsidRPr="00976B18" w:rsidRDefault="0070108A" w:rsidP="0070108A">
      <w:pPr>
        <w:ind w:left="-180"/>
        <w:rPr>
          <w:sz w:val="20"/>
          <w:szCs w:val="20"/>
          <w:lang w:val="en-US"/>
        </w:rPr>
      </w:pPr>
      <w:r w:rsidRPr="00976B18">
        <w:rPr>
          <w:sz w:val="20"/>
          <w:szCs w:val="20"/>
          <w:lang w:val="en-US"/>
        </w:rPr>
        <w:t>-: tomorrow</w:t>
      </w:r>
    </w:p>
    <w:p w:rsidR="0070108A" w:rsidRPr="00976B18" w:rsidRDefault="0070108A" w:rsidP="0070108A">
      <w:pPr>
        <w:ind w:left="-180"/>
        <w:rPr>
          <w:sz w:val="20"/>
          <w:szCs w:val="20"/>
          <w:lang w:val="en-US"/>
        </w:rPr>
      </w:pPr>
      <w:r w:rsidRPr="00976B18">
        <w:rPr>
          <w:sz w:val="20"/>
          <w:szCs w:val="20"/>
          <w:lang w:val="en-US"/>
        </w:rPr>
        <w:t>-: yesterday</w:t>
      </w:r>
    </w:p>
    <w:p w:rsidR="0070108A" w:rsidRPr="00976B18" w:rsidRDefault="0070108A" w:rsidP="0070108A">
      <w:pPr>
        <w:ind w:left="-180"/>
        <w:rPr>
          <w:sz w:val="20"/>
          <w:szCs w:val="20"/>
          <w:lang w:val="en-US"/>
        </w:rPr>
      </w:pPr>
      <w:r w:rsidRPr="00976B18">
        <w:rPr>
          <w:sz w:val="20"/>
          <w:szCs w:val="20"/>
          <w:lang w:val="en-US"/>
        </w:rPr>
        <w:t>-: now</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слова близкие по значению.</w:t>
      </w:r>
    </w:p>
    <w:p w:rsidR="0070108A" w:rsidRPr="00976B18" w:rsidRDefault="0070108A" w:rsidP="0070108A">
      <w:pPr>
        <w:ind w:left="-180"/>
        <w:rPr>
          <w:sz w:val="20"/>
          <w:szCs w:val="20"/>
          <w:lang w:val="en-US"/>
        </w:rPr>
      </w:pPr>
      <w:r w:rsidRPr="00976B18">
        <w:rPr>
          <w:sz w:val="20"/>
          <w:szCs w:val="20"/>
          <w:lang w:val="en-US"/>
        </w:rPr>
        <w:t>L1: think</w:t>
      </w:r>
    </w:p>
    <w:p w:rsidR="0070108A" w:rsidRPr="00976B18" w:rsidRDefault="0070108A" w:rsidP="0070108A">
      <w:pPr>
        <w:ind w:left="-180"/>
        <w:rPr>
          <w:sz w:val="20"/>
          <w:szCs w:val="20"/>
          <w:lang w:val="en-US"/>
        </w:rPr>
      </w:pPr>
      <w:r w:rsidRPr="00976B18">
        <w:rPr>
          <w:sz w:val="20"/>
          <w:szCs w:val="20"/>
          <w:lang w:val="en-US"/>
        </w:rPr>
        <w:t>L2: use</w:t>
      </w:r>
    </w:p>
    <w:p w:rsidR="0070108A" w:rsidRPr="00976B18" w:rsidRDefault="0070108A" w:rsidP="0070108A">
      <w:pPr>
        <w:ind w:left="-180"/>
        <w:rPr>
          <w:sz w:val="20"/>
          <w:szCs w:val="20"/>
          <w:lang w:val="en-US"/>
        </w:rPr>
      </w:pPr>
      <w:r w:rsidRPr="00976B18">
        <w:rPr>
          <w:sz w:val="20"/>
          <w:szCs w:val="20"/>
          <w:lang w:val="en-US"/>
        </w:rPr>
        <w:t>L3: light</w:t>
      </w:r>
    </w:p>
    <w:p w:rsidR="0070108A" w:rsidRPr="00976B18" w:rsidRDefault="0070108A" w:rsidP="0070108A">
      <w:pPr>
        <w:ind w:left="-180"/>
        <w:rPr>
          <w:sz w:val="20"/>
          <w:szCs w:val="20"/>
          <w:lang w:val="en-US"/>
        </w:rPr>
      </w:pPr>
      <w:r w:rsidRPr="00976B18">
        <w:rPr>
          <w:sz w:val="20"/>
          <w:szCs w:val="20"/>
          <w:lang w:val="en-US"/>
        </w:rPr>
        <w:t>L4: nice</w:t>
      </w:r>
    </w:p>
    <w:p w:rsidR="0070108A" w:rsidRPr="00976B18" w:rsidRDefault="0070108A" w:rsidP="0070108A">
      <w:pPr>
        <w:ind w:left="-180"/>
        <w:rPr>
          <w:sz w:val="20"/>
          <w:szCs w:val="20"/>
          <w:lang w:val="en-US"/>
        </w:rPr>
      </w:pPr>
      <w:r w:rsidRPr="00976B18">
        <w:rPr>
          <w:sz w:val="20"/>
          <w:szCs w:val="20"/>
          <w:lang w:val="en-US"/>
        </w:rPr>
        <w:t>R1: mild</w:t>
      </w:r>
    </w:p>
    <w:p w:rsidR="0070108A" w:rsidRPr="00976B18" w:rsidRDefault="0070108A" w:rsidP="0070108A">
      <w:pPr>
        <w:ind w:left="-180"/>
        <w:rPr>
          <w:sz w:val="20"/>
          <w:szCs w:val="20"/>
          <w:lang w:val="en-US"/>
        </w:rPr>
      </w:pPr>
      <w:r w:rsidRPr="00976B18">
        <w:rPr>
          <w:sz w:val="20"/>
          <w:szCs w:val="20"/>
          <w:lang w:val="en-US"/>
        </w:rPr>
        <w:t>R2: apply</w:t>
      </w:r>
    </w:p>
    <w:p w:rsidR="0070108A" w:rsidRPr="00976B18" w:rsidRDefault="0070108A" w:rsidP="0070108A">
      <w:pPr>
        <w:ind w:left="-180"/>
        <w:rPr>
          <w:sz w:val="20"/>
          <w:szCs w:val="20"/>
          <w:lang w:val="en-US"/>
        </w:rPr>
      </w:pPr>
      <w:r w:rsidRPr="00976B18">
        <w:rPr>
          <w:sz w:val="20"/>
          <w:szCs w:val="20"/>
          <w:lang w:val="en-US"/>
        </w:rPr>
        <w:t>R3: consider</w:t>
      </w:r>
    </w:p>
    <w:p w:rsidR="0070108A" w:rsidRPr="00976B18" w:rsidRDefault="0070108A" w:rsidP="0070108A">
      <w:pPr>
        <w:ind w:left="-180"/>
        <w:rPr>
          <w:sz w:val="20"/>
          <w:szCs w:val="20"/>
          <w:lang w:val="en-US"/>
        </w:rPr>
      </w:pPr>
      <w:r w:rsidRPr="00976B18">
        <w:rPr>
          <w:sz w:val="20"/>
          <w:szCs w:val="20"/>
          <w:lang w:val="en-US"/>
        </w:rPr>
        <w:t>R4: fine</w:t>
      </w:r>
    </w:p>
    <w:p w:rsidR="0070108A" w:rsidRPr="00976B18" w:rsidRDefault="0070108A" w:rsidP="0070108A">
      <w:pPr>
        <w:ind w:left="-180"/>
        <w:rPr>
          <w:sz w:val="20"/>
          <w:szCs w:val="20"/>
          <w:lang w:val="en-US"/>
        </w:rPr>
      </w:pPr>
      <w:r w:rsidRPr="00976B18">
        <w:rPr>
          <w:sz w:val="20"/>
          <w:szCs w:val="20"/>
          <w:lang w:val="en-US"/>
        </w:rPr>
        <w:t>R5: hard</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слова противоположные по значению.</w:t>
      </w:r>
    </w:p>
    <w:p w:rsidR="0070108A" w:rsidRPr="00976B18" w:rsidRDefault="0070108A" w:rsidP="0070108A">
      <w:pPr>
        <w:ind w:left="-180"/>
        <w:rPr>
          <w:sz w:val="20"/>
          <w:szCs w:val="20"/>
          <w:lang w:val="en-US"/>
        </w:rPr>
      </w:pPr>
      <w:r w:rsidRPr="00976B18">
        <w:rPr>
          <w:sz w:val="20"/>
          <w:szCs w:val="20"/>
          <w:lang w:val="en-US"/>
        </w:rPr>
        <w:t>L1: light</w:t>
      </w:r>
    </w:p>
    <w:p w:rsidR="0070108A" w:rsidRPr="00976B18" w:rsidRDefault="0070108A" w:rsidP="0070108A">
      <w:pPr>
        <w:ind w:left="-180"/>
        <w:rPr>
          <w:sz w:val="20"/>
          <w:szCs w:val="20"/>
          <w:lang w:val="en-US"/>
        </w:rPr>
      </w:pPr>
      <w:r w:rsidRPr="00976B18">
        <w:rPr>
          <w:sz w:val="20"/>
          <w:szCs w:val="20"/>
          <w:lang w:val="en-US"/>
        </w:rPr>
        <w:t>L2: easy</w:t>
      </w:r>
    </w:p>
    <w:p w:rsidR="0070108A" w:rsidRPr="00976B18" w:rsidRDefault="0070108A" w:rsidP="0070108A">
      <w:pPr>
        <w:ind w:left="-180"/>
        <w:rPr>
          <w:sz w:val="20"/>
          <w:szCs w:val="20"/>
          <w:lang w:val="en-US"/>
        </w:rPr>
      </w:pPr>
      <w:r w:rsidRPr="00976B18">
        <w:rPr>
          <w:sz w:val="20"/>
          <w:szCs w:val="20"/>
          <w:lang w:val="en-US"/>
        </w:rPr>
        <w:t>L3: clever</w:t>
      </w:r>
      <w:r w:rsidRPr="00976B18">
        <w:rPr>
          <w:sz w:val="20"/>
          <w:szCs w:val="20"/>
          <w:lang w:val="en-US"/>
        </w:rPr>
        <w:br/>
        <w:t>L4: take</w:t>
      </w:r>
      <w:r w:rsidRPr="00976B18">
        <w:rPr>
          <w:sz w:val="20"/>
          <w:szCs w:val="20"/>
          <w:lang w:val="en-US"/>
        </w:rPr>
        <w:br/>
        <w:t>R1: dark</w:t>
      </w:r>
      <w:r w:rsidRPr="00976B18">
        <w:rPr>
          <w:sz w:val="20"/>
          <w:szCs w:val="20"/>
          <w:lang w:val="en-US"/>
        </w:rPr>
        <w:br/>
        <w:t>R2: bring</w:t>
      </w:r>
      <w:r w:rsidRPr="00976B18">
        <w:rPr>
          <w:sz w:val="20"/>
          <w:szCs w:val="20"/>
          <w:lang w:val="en-US"/>
        </w:rPr>
        <w:br/>
      </w:r>
      <w:r w:rsidRPr="00976B18">
        <w:rPr>
          <w:sz w:val="20"/>
          <w:szCs w:val="20"/>
          <w:lang w:val="en-US"/>
        </w:rPr>
        <w:lastRenderedPageBreak/>
        <w:t>R3: stupid</w:t>
      </w:r>
      <w:r w:rsidRPr="00976B18">
        <w:rPr>
          <w:sz w:val="20"/>
          <w:szCs w:val="20"/>
          <w:lang w:val="en-US"/>
        </w:rPr>
        <w:br/>
        <w:t>R4: give</w:t>
      </w:r>
      <w:r w:rsidRPr="00976B18">
        <w:rPr>
          <w:sz w:val="20"/>
          <w:szCs w:val="20"/>
          <w:lang w:val="en-US"/>
        </w:rPr>
        <w:br/>
        <w:t>R5: difficult</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слова близкие по значению.</w:t>
      </w:r>
    </w:p>
    <w:p w:rsidR="0070108A" w:rsidRPr="00976B18" w:rsidRDefault="0070108A" w:rsidP="0070108A">
      <w:pPr>
        <w:ind w:left="-180"/>
        <w:rPr>
          <w:sz w:val="20"/>
          <w:szCs w:val="20"/>
          <w:lang w:val="en-US"/>
        </w:rPr>
      </w:pPr>
      <w:r w:rsidRPr="00976B18">
        <w:rPr>
          <w:sz w:val="20"/>
          <w:szCs w:val="20"/>
          <w:lang w:val="en-US"/>
        </w:rPr>
        <w:t>L1: get</w:t>
      </w:r>
    </w:p>
    <w:p w:rsidR="0070108A" w:rsidRPr="00976B18" w:rsidRDefault="0070108A" w:rsidP="0070108A">
      <w:pPr>
        <w:ind w:left="-180"/>
        <w:rPr>
          <w:sz w:val="20"/>
          <w:szCs w:val="20"/>
          <w:lang w:val="en-US"/>
        </w:rPr>
      </w:pPr>
      <w:r w:rsidRPr="00976B18">
        <w:rPr>
          <w:sz w:val="20"/>
          <w:szCs w:val="20"/>
          <w:lang w:val="en-US"/>
        </w:rPr>
        <w:t>L2: make</w:t>
      </w:r>
    </w:p>
    <w:p w:rsidR="0070108A" w:rsidRPr="00976B18" w:rsidRDefault="0070108A" w:rsidP="0070108A">
      <w:pPr>
        <w:ind w:left="-180"/>
        <w:rPr>
          <w:sz w:val="20"/>
          <w:szCs w:val="20"/>
          <w:lang w:val="en-US"/>
        </w:rPr>
      </w:pPr>
      <w:r w:rsidRPr="00976B18">
        <w:rPr>
          <w:sz w:val="20"/>
          <w:szCs w:val="20"/>
          <w:lang w:val="en-US"/>
        </w:rPr>
        <w:t>L3: bright</w:t>
      </w:r>
      <w:r w:rsidRPr="00976B18">
        <w:rPr>
          <w:sz w:val="20"/>
          <w:szCs w:val="20"/>
          <w:lang w:val="en-US"/>
        </w:rPr>
        <w:br/>
        <w:t>L4: learn</w:t>
      </w:r>
      <w:r w:rsidRPr="00976B18">
        <w:rPr>
          <w:sz w:val="20"/>
          <w:szCs w:val="20"/>
          <w:lang w:val="en-US"/>
        </w:rPr>
        <w:br/>
        <w:t>R1: study</w:t>
      </w:r>
      <w:r w:rsidRPr="00976B18">
        <w:rPr>
          <w:sz w:val="20"/>
          <w:szCs w:val="20"/>
          <w:lang w:val="en-US"/>
        </w:rPr>
        <w:br/>
        <w:t>R2: do</w:t>
      </w:r>
      <w:r w:rsidRPr="00976B18">
        <w:rPr>
          <w:sz w:val="20"/>
          <w:szCs w:val="20"/>
          <w:lang w:val="en-US"/>
        </w:rPr>
        <w:br/>
        <w:t>R3: clever</w:t>
      </w:r>
      <w:r w:rsidRPr="00976B18">
        <w:rPr>
          <w:sz w:val="20"/>
          <w:szCs w:val="20"/>
          <w:lang w:val="en-US"/>
        </w:rPr>
        <w:br/>
        <w:t>R4: receive</w:t>
      </w:r>
      <w:r w:rsidRPr="00976B18">
        <w:rPr>
          <w:sz w:val="20"/>
          <w:szCs w:val="20"/>
          <w:lang w:val="en-US"/>
        </w:rPr>
        <w:br/>
        <w:t>R5: treat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My favorite … at school was biology.</w:t>
      </w:r>
    </w:p>
    <w:p w:rsidR="0070108A" w:rsidRPr="00976B18" w:rsidRDefault="0070108A" w:rsidP="0070108A">
      <w:pPr>
        <w:ind w:left="-180"/>
        <w:rPr>
          <w:sz w:val="20"/>
          <w:szCs w:val="20"/>
          <w:lang w:val="en-US"/>
        </w:rPr>
      </w:pPr>
      <w:r w:rsidRPr="00976B18">
        <w:rPr>
          <w:sz w:val="20"/>
          <w:szCs w:val="20"/>
          <w:lang w:val="en-US"/>
        </w:rPr>
        <w:t>-: object</w:t>
      </w:r>
    </w:p>
    <w:p w:rsidR="0070108A" w:rsidRPr="00976B18" w:rsidRDefault="0070108A" w:rsidP="0070108A">
      <w:pPr>
        <w:ind w:left="-180"/>
        <w:rPr>
          <w:sz w:val="20"/>
          <w:szCs w:val="20"/>
          <w:lang w:val="en-US"/>
        </w:rPr>
      </w:pPr>
      <w:r w:rsidRPr="00976B18">
        <w:rPr>
          <w:sz w:val="20"/>
          <w:szCs w:val="20"/>
          <w:lang w:val="en-US"/>
        </w:rPr>
        <w:t>-: subject</w:t>
      </w:r>
    </w:p>
    <w:p w:rsidR="0070108A" w:rsidRPr="00976B18" w:rsidRDefault="0070108A" w:rsidP="0070108A">
      <w:pPr>
        <w:ind w:left="-180"/>
        <w:rPr>
          <w:sz w:val="20"/>
          <w:szCs w:val="20"/>
          <w:lang w:val="en-US"/>
        </w:rPr>
      </w:pPr>
      <w:r w:rsidRPr="00976B18">
        <w:rPr>
          <w:sz w:val="20"/>
          <w:szCs w:val="20"/>
          <w:lang w:val="en-US"/>
        </w:rPr>
        <w:t>-: thing</w:t>
      </w:r>
    </w:p>
    <w:p w:rsidR="0070108A" w:rsidRPr="00976B18" w:rsidRDefault="0070108A" w:rsidP="0070108A">
      <w:pPr>
        <w:ind w:left="-180"/>
        <w:rPr>
          <w:sz w:val="20"/>
          <w:szCs w:val="20"/>
          <w:lang w:val="en-US"/>
        </w:rPr>
      </w:pPr>
      <w:r w:rsidRPr="00976B18">
        <w:rPr>
          <w:sz w:val="20"/>
          <w:szCs w:val="20"/>
          <w:lang w:val="en-US"/>
        </w:rPr>
        <w:t>-: action</w:t>
      </w:r>
    </w:p>
    <w:p w:rsidR="0070108A" w:rsidRPr="00976B18" w:rsidRDefault="0070108A" w:rsidP="0070108A">
      <w:pPr>
        <w:ind w:left="-180"/>
        <w:rPr>
          <w:sz w:val="20"/>
          <w:szCs w:val="20"/>
          <w:lang w:val="en-US"/>
        </w:rPr>
      </w:pPr>
      <w:r w:rsidRPr="00976B18">
        <w:rPr>
          <w:sz w:val="20"/>
          <w:szCs w:val="20"/>
          <w:lang w:val="en-US"/>
        </w:rPr>
        <w:t>I:</w:t>
      </w:r>
    </w:p>
    <w:p w:rsidR="0070108A" w:rsidRPr="00B03192" w:rsidRDefault="0070108A" w:rsidP="0070108A">
      <w:pPr>
        <w:ind w:left="-180"/>
        <w:rPr>
          <w:sz w:val="20"/>
          <w:szCs w:val="20"/>
        </w:rPr>
      </w:pPr>
      <w:r w:rsidRPr="00976B18">
        <w:rPr>
          <w:sz w:val="20"/>
          <w:szCs w:val="20"/>
          <w:lang w:val="en-US"/>
        </w:rPr>
        <w:t>S</w:t>
      </w:r>
      <w:r w:rsidRPr="00B03192">
        <w:rPr>
          <w:sz w:val="20"/>
          <w:szCs w:val="20"/>
        </w:rPr>
        <w:t xml:space="preserve">: </w:t>
      </w:r>
      <w:r w:rsidRPr="00976B18">
        <w:rPr>
          <w:sz w:val="20"/>
          <w:szCs w:val="20"/>
        </w:rPr>
        <w:t>Выберете</w:t>
      </w:r>
      <w:r w:rsidRPr="00B03192">
        <w:rPr>
          <w:sz w:val="20"/>
          <w:szCs w:val="20"/>
        </w:rPr>
        <w:t xml:space="preserve"> </w:t>
      </w:r>
      <w:r w:rsidRPr="00976B18">
        <w:rPr>
          <w:sz w:val="20"/>
          <w:szCs w:val="20"/>
        </w:rPr>
        <w:t>правильный</w:t>
      </w:r>
      <w:r w:rsidRPr="00B03192">
        <w:rPr>
          <w:sz w:val="20"/>
          <w:szCs w:val="20"/>
        </w:rPr>
        <w:t xml:space="preserve"> </w:t>
      </w:r>
      <w:r w:rsidRPr="00976B18">
        <w:rPr>
          <w:sz w:val="20"/>
          <w:szCs w:val="20"/>
        </w:rPr>
        <w:t>вариант</w:t>
      </w:r>
      <w:r w:rsidRPr="00B03192">
        <w:rPr>
          <w:sz w:val="20"/>
          <w:szCs w:val="20"/>
        </w:rPr>
        <w:t>.</w:t>
      </w:r>
    </w:p>
    <w:p w:rsidR="0070108A" w:rsidRPr="00976B18" w:rsidRDefault="0070108A" w:rsidP="0070108A">
      <w:pPr>
        <w:ind w:left="-180"/>
        <w:rPr>
          <w:i/>
          <w:sz w:val="20"/>
          <w:szCs w:val="20"/>
          <w:lang w:val="en-US"/>
        </w:rPr>
      </w:pPr>
      <w:r w:rsidRPr="00B03192">
        <w:rPr>
          <w:sz w:val="20"/>
          <w:szCs w:val="20"/>
        </w:rPr>
        <w:t xml:space="preserve">    </w:t>
      </w:r>
      <w:r w:rsidRPr="00976B18">
        <w:rPr>
          <w:i/>
          <w:sz w:val="20"/>
          <w:szCs w:val="20"/>
          <w:lang w:val="en-US"/>
        </w:rPr>
        <w:t>I</w:t>
      </w:r>
      <w:r w:rsidRPr="00B03192">
        <w:rPr>
          <w:i/>
          <w:sz w:val="20"/>
          <w:szCs w:val="20"/>
        </w:rPr>
        <w:t xml:space="preserve"> </w:t>
      </w:r>
      <w:r w:rsidRPr="00976B18">
        <w:rPr>
          <w:i/>
          <w:sz w:val="20"/>
          <w:szCs w:val="20"/>
          <w:lang w:val="en-US"/>
        </w:rPr>
        <w:t>am</w:t>
      </w:r>
      <w:r w:rsidRPr="00B03192">
        <w:rPr>
          <w:i/>
          <w:sz w:val="20"/>
          <w:szCs w:val="20"/>
        </w:rPr>
        <w:t xml:space="preserve"> </w:t>
      </w:r>
      <w:r w:rsidRPr="00976B18">
        <w:rPr>
          <w:i/>
          <w:sz w:val="20"/>
          <w:szCs w:val="20"/>
          <w:lang w:val="en-US"/>
        </w:rPr>
        <w:t>very</w:t>
      </w:r>
      <w:r w:rsidRPr="00B03192">
        <w:rPr>
          <w:i/>
          <w:sz w:val="20"/>
          <w:szCs w:val="20"/>
        </w:rPr>
        <w:t xml:space="preserve"> … . </w:t>
      </w:r>
      <w:r w:rsidRPr="00976B18">
        <w:rPr>
          <w:i/>
          <w:sz w:val="20"/>
          <w:szCs w:val="20"/>
          <w:lang w:val="en-US"/>
        </w:rPr>
        <w:t>I can’t speak to you now.</w:t>
      </w:r>
    </w:p>
    <w:p w:rsidR="0070108A" w:rsidRPr="00976B18" w:rsidRDefault="0070108A" w:rsidP="0070108A">
      <w:pPr>
        <w:ind w:left="-180"/>
        <w:rPr>
          <w:sz w:val="20"/>
          <w:szCs w:val="20"/>
          <w:lang w:val="en-US"/>
        </w:rPr>
      </w:pPr>
      <w:r w:rsidRPr="00976B18">
        <w:rPr>
          <w:sz w:val="20"/>
          <w:szCs w:val="20"/>
          <w:lang w:val="en-US"/>
        </w:rPr>
        <w:t>-: hurry</w:t>
      </w:r>
    </w:p>
    <w:p w:rsidR="0070108A" w:rsidRPr="00976B18" w:rsidRDefault="0070108A" w:rsidP="0070108A">
      <w:pPr>
        <w:ind w:left="-180"/>
        <w:rPr>
          <w:sz w:val="20"/>
          <w:szCs w:val="20"/>
          <w:lang w:val="en-US"/>
        </w:rPr>
      </w:pPr>
      <w:r w:rsidRPr="00976B18">
        <w:rPr>
          <w:sz w:val="20"/>
          <w:szCs w:val="20"/>
          <w:lang w:val="en-US"/>
        </w:rPr>
        <w:t>-: occupied</w:t>
      </w:r>
    </w:p>
    <w:p w:rsidR="0070108A" w:rsidRPr="00976B18" w:rsidRDefault="0070108A" w:rsidP="0070108A">
      <w:pPr>
        <w:ind w:left="-180"/>
        <w:rPr>
          <w:sz w:val="20"/>
          <w:szCs w:val="20"/>
          <w:lang w:val="en-US"/>
        </w:rPr>
      </w:pPr>
      <w:r w:rsidRPr="00976B18">
        <w:rPr>
          <w:sz w:val="20"/>
          <w:szCs w:val="20"/>
          <w:lang w:val="en-US"/>
        </w:rPr>
        <w:t>-: hard</w:t>
      </w:r>
    </w:p>
    <w:p w:rsidR="0070108A" w:rsidRPr="00976B18" w:rsidRDefault="0070108A" w:rsidP="0070108A">
      <w:pPr>
        <w:ind w:left="-180"/>
        <w:rPr>
          <w:sz w:val="20"/>
          <w:szCs w:val="20"/>
          <w:lang w:val="en-US"/>
        </w:rPr>
      </w:pPr>
      <w:r w:rsidRPr="00976B18">
        <w:rPr>
          <w:sz w:val="20"/>
          <w:szCs w:val="20"/>
          <w:lang w:val="en-US"/>
        </w:rPr>
        <w:t>-: busy</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Both girls arrived ### the same time.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I am looking ### a dictionary.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в предложение соответствующий предлог.</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Turn ### the light, please. Its dark here.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sz w:val="20"/>
          <w:szCs w:val="20"/>
        </w:rPr>
        <w:t xml:space="preserve">    </w:t>
      </w:r>
      <w:r w:rsidRPr="00976B18">
        <w:rPr>
          <w:i/>
          <w:sz w:val="20"/>
          <w:szCs w:val="20"/>
          <w:lang w:val="en-US"/>
        </w:rPr>
        <w:t>The teacher of English was … with the progress made by the students.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please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pleased</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pleasant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pleasure</w:t>
      </w:r>
    </w:p>
    <w:p w:rsidR="0070108A" w:rsidRPr="0070108A" w:rsidRDefault="0070108A" w:rsidP="0070108A">
      <w:pPr>
        <w:ind w:left="-180"/>
        <w:rPr>
          <w:b/>
        </w:rPr>
      </w:pPr>
    </w:p>
    <w:p w:rsidR="0070108A" w:rsidRPr="0070108A" w:rsidRDefault="0070108A" w:rsidP="0070108A">
      <w:pPr>
        <w:ind w:left="-180"/>
        <w:rPr>
          <w:b/>
        </w:rPr>
      </w:pPr>
      <w:r w:rsidRPr="0070108A">
        <w:rPr>
          <w:b/>
          <w:lang w:val="en-US"/>
        </w:rPr>
        <w:t>V</w:t>
      </w:r>
      <w:r w:rsidRPr="0070108A">
        <w:rPr>
          <w:b/>
        </w:rPr>
        <w:t>1.2: Профессиональная общемедицинская лексика</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не является названием факультета…</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 medical</w:t>
      </w:r>
    </w:p>
    <w:p w:rsidR="0070108A" w:rsidRPr="00976B18" w:rsidRDefault="0070108A" w:rsidP="0070108A">
      <w:pPr>
        <w:ind w:left="-180"/>
        <w:rPr>
          <w:sz w:val="20"/>
          <w:szCs w:val="20"/>
          <w:lang w:val="en-US"/>
        </w:rPr>
      </w:pPr>
      <w:r w:rsidRPr="00976B18">
        <w:rPr>
          <w:sz w:val="20"/>
          <w:szCs w:val="20"/>
          <w:lang w:val="en-US"/>
        </w:rPr>
        <w:t xml:space="preserve">     -: morphological</w:t>
      </w:r>
    </w:p>
    <w:p w:rsidR="0070108A" w:rsidRPr="00976B18" w:rsidRDefault="0070108A" w:rsidP="0070108A">
      <w:pPr>
        <w:ind w:left="-180"/>
        <w:rPr>
          <w:sz w:val="20"/>
          <w:szCs w:val="20"/>
          <w:lang w:val="en-US"/>
        </w:rPr>
      </w:pPr>
      <w:r w:rsidRPr="00976B18">
        <w:rPr>
          <w:sz w:val="20"/>
          <w:szCs w:val="20"/>
          <w:lang w:val="en-US"/>
        </w:rPr>
        <w:t xml:space="preserve">     -: pediatric</w:t>
      </w:r>
    </w:p>
    <w:p w:rsidR="0070108A" w:rsidRPr="00976B18" w:rsidRDefault="0070108A" w:rsidP="0070108A">
      <w:pPr>
        <w:ind w:left="-180"/>
        <w:rPr>
          <w:sz w:val="20"/>
          <w:szCs w:val="20"/>
          <w:lang w:val="en-US"/>
        </w:rPr>
      </w:pPr>
      <w:r w:rsidRPr="00976B18">
        <w:rPr>
          <w:sz w:val="20"/>
          <w:szCs w:val="20"/>
          <w:lang w:val="en-US"/>
        </w:rPr>
        <w:t xml:space="preserve">     -: stomatological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не является названием мед. учреждения…</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 library</w:t>
      </w:r>
    </w:p>
    <w:p w:rsidR="0070108A" w:rsidRPr="00976B18" w:rsidRDefault="0070108A" w:rsidP="0070108A">
      <w:pPr>
        <w:ind w:left="-180"/>
        <w:rPr>
          <w:sz w:val="20"/>
          <w:szCs w:val="20"/>
          <w:lang w:val="en-US"/>
        </w:rPr>
      </w:pPr>
      <w:r w:rsidRPr="00976B18">
        <w:rPr>
          <w:sz w:val="20"/>
          <w:szCs w:val="20"/>
          <w:lang w:val="en-US"/>
        </w:rPr>
        <w:t xml:space="preserve">     -: hospital</w:t>
      </w:r>
    </w:p>
    <w:p w:rsidR="0070108A" w:rsidRPr="00976B18" w:rsidRDefault="0070108A" w:rsidP="0070108A">
      <w:pPr>
        <w:ind w:left="-180"/>
        <w:rPr>
          <w:sz w:val="20"/>
          <w:szCs w:val="20"/>
          <w:lang w:val="en-US"/>
        </w:rPr>
      </w:pPr>
      <w:r w:rsidRPr="00976B18">
        <w:rPr>
          <w:sz w:val="20"/>
          <w:szCs w:val="20"/>
          <w:lang w:val="en-US"/>
        </w:rPr>
        <w:t xml:space="preserve">     -: clinic</w:t>
      </w:r>
    </w:p>
    <w:p w:rsidR="0070108A" w:rsidRPr="00976B18" w:rsidRDefault="0070108A" w:rsidP="0070108A">
      <w:pPr>
        <w:ind w:left="-180"/>
        <w:rPr>
          <w:sz w:val="20"/>
          <w:szCs w:val="20"/>
          <w:lang w:val="en-US"/>
        </w:rPr>
      </w:pPr>
      <w:r w:rsidRPr="00976B18">
        <w:rPr>
          <w:sz w:val="20"/>
          <w:szCs w:val="20"/>
          <w:lang w:val="en-US"/>
        </w:rPr>
        <w:t xml:space="preserve">     -: maternity home</w:t>
      </w:r>
    </w:p>
    <w:p w:rsidR="0070108A" w:rsidRPr="00976B18" w:rsidRDefault="0070108A" w:rsidP="0070108A">
      <w:pPr>
        <w:ind w:left="-180"/>
        <w:rPr>
          <w:sz w:val="20"/>
          <w:szCs w:val="20"/>
          <w:lang w:val="en-US"/>
        </w:rPr>
      </w:pPr>
      <w:r w:rsidRPr="00976B18">
        <w:rPr>
          <w:sz w:val="20"/>
          <w:szCs w:val="20"/>
          <w:lang w:val="en-US"/>
        </w:rPr>
        <w:t xml:space="preserve"> 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sz w:val="20"/>
          <w:szCs w:val="20"/>
          <w:lang w:val="en-US"/>
        </w:rPr>
        <w:t xml:space="preserve">    </w:t>
      </w:r>
      <w:r w:rsidRPr="00976B18">
        <w:rPr>
          <w:i/>
          <w:sz w:val="20"/>
          <w:szCs w:val="20"/>
          <w:lang w:val="en-US"/>
        </w:rPr>
        <w:t>There are 9 … in our university.</w:t>
      </w:r>
    </w:p>
    <w:p w:rsidR="0070108A" w:rsidRPr="00976B18" w:rsidRDefault="0070108A" w:rsidP="0070108A">
      <w:pPr>
        <w:ind w:left="-180"/>
        <w:rPr>
          <w:sz w:val="20"/>
          <w:szCs w:val="20"/>
          <w:lang w:val="en-US"/>
        </w:rPr>
      </w:pPr>
      <w:r w:rsidRPr="00976B18">
        <w:rPr>
          <w:sz w:val="20"/>
          <w:szCs w:val="20"/>
          <w:lang w:val="en-US"/>
        </w:rPr>
        <w:lastRenderedPageBreak/>
        <w:t xml:space="preserve">     -: departments</w:t>
      </w:r>
    </w:p>
    <w:p w:rsidR="0070108A" w:rsidRPr="00976B18" w:rsidRDefault="0070108A" w:rsidP="0070108A">
      <w:pPr>
        <w:ind w:left="-180"/>
        <w:rPr>
          <w:sz w:val="20"/>
          <w:szCs w:val="20"/>
          <w:lang w:val="en-US"/>
        </w:rPr>
      </w:pPr>
      <w:r w:rsidRPr="00976B18">
        <w:rPr>
          <w:sz w:val="20"/>
          <w:szCs w:val="20"/>
          <w:lang w:val="en-US"/>
        </w:rPr>
        <w:t xml:space="preserve">     -: blocks</w:t>
      </w:r>
    </w:p>
    <w:p w:rsidR="0070108A" w:rsidRPr="00976B18" w:rsidRDefault="0070108A" w:rsidP="0070108A">
      <w:pPr>
        <w:ind w:left="-180"/>
        <w:rPr>
          <w:sz w:val="20"/>
          <w:szCs w:val="20"/>
          <w:lang w:val="en-US"/>
        </w:rPr>
      </w:pPr>
      <w:r w:rsidRPr="00976B18">
        <w:rPr>
          <w:sz w:val="20"/>
          <w:szCs w:val="20"/>
          <w:lang w:val="en-US"/>
        </w:rPr>
        <w:t xml:space="preserve">     -: faculties</w:t>
      </w:r>
    </w:p>
    <w:p w:rsidR="0070108A" w:rsidRPr="00976B18" w:rsidRDefault="0070108A" w:rsidP="0070108A">
      <w:pPr>
        <w:ind w:left="-180"/>
        <w:rPr>
          <w:sz w:val="20"/>
          <w:szCs w:val="20"/>
          <w:lang w:val="en-US"/>
        </w:rPr>
      </w:pPr>
      <w:r w:rsidRPr="00976B18">
        <w:rPr>
          <w:sz w:val="20"/>
          <w:szCs w:val="20"/>
          <w:lang w:val="en-US"/>
        </w:rPr>
        <w:t xml:space="preserve">     -: units</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Выберете</w:t>
      </w:r>
      <w:r w:rsidRPr="00B03192">
        <w:rPr>
          <w:sz w:val="20"/>
          <w:szCs w:val="20"/>
          <w:lang w:val="en-US"/>
        </w:rPr>
        <w:t xml:space="preserve"> </w:t>
      </w:r>
      <w:r w:rsidRPr="00976B18">
        <w:rPr>
          <w:sz w:val="20"/>
          <w:szCs w:val="20"/>
        </w:rPr>
        <w:t>правильный</w:t>
      </w:r>
      <w:r w:rsidRPr="00B03192">
        <w:rPr>
          <w:sz w:val="20"/>
          <w:szCs w:val="20"/>
          <w:lang w:val="en-US"/>
        </w:rPr>
        <w:t xml:space="preserve"> </w:t>
      </w:r>
      <w:r w:rsidRPr="00976B18">
        <w:rPr>
          <w:sz w:val="20"/>
          <w:szCs w:val="20"/>
        </w:rPr>
        <w:t>вариант</w:t>
      </w:r>
      <w:r w:rsidRPr="00B03192">
        <w:rPr>
          <w:sz w:val="20"/>
          <w:szCs w:val="20"/>
          <w:lang w:val="en-US"/>
        </w:rPr>
        <w:t>.</w:t>
      </w:r>
    </w:p>
    <w:p w:rsidR="0070108A" w:rsidRPr="00976B18" w:rsidRDefault="0070108A" w:rsidP="0070108A">
      <w:pPr>
        <w:ind w:left="-180"/>
        <w:rPr>
          <w:i/>
          <w:sz w:val="20"/>
          <w:szCs w:val="20"/>
          <w:lang w:val="en-US"/>
        </w:rPr>
      </w:pPr>
      <w:r w:rsidRPr="00B03192">
        <w:rPr>
          <w:sz w:val="20"/>
          <w:szCs w:val="20"/>
          <w:lang w:val="en-US"/>
        </w:rPr>
        <w:t xml:space="preserve">     </w:t>
      </w:r>
      <w:r w:rsidRPr="00976B18">
        <w:rPr>
          <w:i/>
          <w:sz w:val="20"/>
          <w:szCs w:val="20"/>
          <w:lang w:val="en-US"/>
        </w:rPr>
        <w:t>What is a pre-clinical subject?</w:t>
      </w:r>
    </w:p>
    <w:p w:rsidR="0070108A" w:rsidRPr="00976B18" w:rsidRDefault="0070108A" w:rsidP="0070108A">
      <w:pPr>
        <w:ind w:left="-180"/>
        <w:rPr>
          <w:sz w:val="20"/>
          <w:szCs w:val="20"/>
          <w:lang w:val="en-US"/>
        </w:rPr>
      </w:pPr>
      <w:r w:rsidRPr="00976B18">
        <w:rPr>
          <w:sz w:val="20"/>
          <w:szCs w:val="20"/>
          <w:lang w:val="en-US"/>
        </w:rPr>
        <w:t xml:space="preserve">     -: physiology</w:t>
      </w:r>
    </w:p>
    <w:p w:rsidR="0070108A" w:rsidRPr="00976B18" w:rsidRDefault="0070108A" w:rsidP="0070108A">
      <w:pPr>
        <w:ind w:left="-180"/>
        <w:rPr>
          <w:sz w:val="20"/>
          <w:szCs w:val="20"/>
          <w:lang w:val="en-US"/>
        </w:rPr>
      </w:pPr>
      <w:r w:rsidRPr="00976B18">
        <w:rPr>
          <w:sz w:val="20"/>
          <w:szCs w:val="20"/>
          <w:lang w:val="en-US"/>
        </w:rPr>
        <w:t xml:space="preserve">     -: surgery</w:t>
      </w:r>
    </w:p>
    <w:p w:rsidR="0070108A" w:rsidRPr="00976B18" w:rsidRDefault="0070108A" w:rsidP="0070108A">
      <w:pPr>
        <w:ind w:left="-180"/>
        <w:rPr>
          <w:sz w:val="20"/>
          <w:szCs w:val="20"/>
          <w:lang w:val="en-US"/>
        </w:rPr>
      </w:pPr>
      <w:r w:rsidRPr="00976B18">
        <w:rPr>
          <w:sz w:val="20"/>
          <w:szCs w:val="20"/>
          <w:lang w:val="en-US"/>
        </w:rPr>
        <w:t xml:space="preserve">     -: therapy</w:t>
      </w:r>
    </w:p>
    <w:p w:rsidR="0070108A" w:rsidRPr="00976B18" w:rsidRDefault="0070108A" w:rsidP="0070108A">
      <w:pPr>
        <w:ind w:left="-180"/>
        <w:rPr>
          <w:sz w:val="20"/>
          <w:szCs w:val="20"/>
          <w:lang w:val="en-US"/>
        </w:rPr>
      </w:pPr>
      <w:r w:rsidRPr="00976B18">
        <w:rPr>
          <w:sz w:val="20"/>
          <w:szCs w:val="20"/>
          <w:lang w:val="en-US"/>
        </w:rPr>
        <w:t xml:space="preserve">     -: obstetrics</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Выберете</w:t>
      </w:r>
      <w:r w:rsidRPr="00B03192">
        <w:rPr>
          <w:sz w:val="20"/>
          <w:szCs w:val="20"/>
          <w:lang w:val="en-US"/>
        </w:rPr>
        <w:t xml:space="preserve"> </w:t>
      </w:r>
      <w:r w:rsidRPr="00976B18">
        <w:rPr>
          <w:sz w:val="20"/>
          <w:szCs w:val="20"/>
        </w:rPr>
        <w:t>правильный</w:t>
      </w:r>
      <w:r w:rsidRPr="00B03192">
        <w:rPr>
          <w:sz w:val="20"/>
          <w:szCs w:val="20"/>
          <w:lang w:val="en-US"/>
        </w:rPr>
        <w:t xml:space="preserve"> </w:t>
      </w:r>
      <w:r w:rsidRPr="00976B18">
        <w:rPr>
          <w:sz w:val="20"/>
          <w:szCs w:val="20"/>
        </w:rPr>
        <w:t>вариант</w:t>
      </w:r>
      <w:r w:rsidRPr="00B03192">
        <w:rPr>
          <w:sz w:val="20"/>
          <w:szCs w:val="20"/>
          <w:lang w:val="en-US"/>
        </w:rPr>
        <w:t>.</w:t>
      </w:r>
    </w:p>
    <w:p w:rsidR="0070108A" w:rsidRPr="00976B18" w:rsidRDefault="0070108A" w:rsidP="0070108A">
      <w:pPr>
        <w:ind w:left="-180"/>
        <w:rPr>
          <w:sz w:val="20"/>
          <w:szCs w:val="20"/>
          <w:lang w:val="en-US"/>
        </w:rPr>
      </w:pPr>
      <w:r w:rsidRPr="00B03192">
        <w:rPr>
          <w:i/>
          <w:sz w:val="20"/>
          <w:szCs w:val="20"/>
          <w:lang w:val="en-US"/>
        </w:rPr>
        <w:t xml:space="preserve">    </w:t>
      </w:r>
      <w:r w:rsidRPr="00976B18">
        <w:rPr>
          <w:i/>
          <w:sz w:val="20"/>
          <w:szCs w:val="20"/>
          <w:lang w:val="en-US"/>
        </w:rPr>
        <w:t>Vitamins are very effective in improving our</w:t>
      </w:r>
      <w:r w:rsidRPr="00976B18">
        <w:rPr>
          <w:sz w:val="20"/>
          <w:szCs w:val="20"/>
          <w:lang w:val="en-US"/>
        </w:rPr>
        <w:t xml:space="preserve"> ... </w:t>
      </w:r>
    </w:p>
    <w:p w:rsidR="0070108A" w:rsidRPr="00976B18" w:rsidRDefault="0070108A" w:rsidP="0070108A">
      <w:pPr>
        <w:ind w:left="-180"/>
        <w:rPr>
          <w:sz w:val="20"/>
          <w:szCs w:val="20"/>
          <w:lang w:val="en-US"/>
        </w:rPr>
      </w:pPr>
      <w:r w:rsidRPr="00976B18">
        <w:rPr>
          <w:sz w:val="20"/>
          <w:szCs w:val="20"/>
          <w:lang w:val="en-US"/>
        </w:rPr>
        <w:t xml:space="preserve">     -:  heart</w:t>
      </w:r>
    </w:p>
    <w:p w:rsidR="0070108A" w:rsidRPr="00976B18" w:rsidRDefault="0070108A" w:rsidP="0070108A">
      <w:pPr>
        <w:ind w:left="-180"/>
        <w:rPr>
          <w:sz w:val="20"/>
          <w:szCs w:val="20"/>
          <w:lang w:val="en-US"/>
        </w:rPr>
      </w:pPr>
      <w:r w:rsidRPr="00976B18">
        <w:rPr>
          <w:sz w:val="20"/>
          <w:szCs w:val="20"/>
          <w:lang w:val="en-US"/>
        </w:rPr>
        <w:t xml:space="preserve">     -:  blood</w:t>
      </w:r>
    </w:p>
    <w:p w:rsidR="0070108A" w:rsidRPr="00976B18" w:rsidRDefault="0070108A" w:rsidP="0070108A">
      <w:pPr>
        <w:ind w:left="-180"/>
        <w:rPr>
          <w:sz w:val="20"/>
          <w:szCs w:val="20"/>
          <w:lang w:val="en-US"/>
        </w:rPr>
      </w:pPr>
      <w:r w:rsidRPr="00976B18">
        <w:rPr>
          <w:sz w:val="20"/>
          <w:szCs w:val="20"/>
          <w:lang w:val="en-US"/>
        </w:rPr>
        <w:t xml:space="preserve">     -: health</w:t>
      </w:r>
    </w:p>
    <w:p w:rsidR="0070108A" w:rsidRPr="00976B18" w:rsidRDefault="0070108A" w:rsidP="0070108A">
      <w:pPr>
        <w:ind w:left="-180"/>
        <w:rPr>
          <w:sz w:val="20"/>
          <w:szCs w:val="20"/>
          <w:lang w:val="en-US"/>
        </w:rPr>
      </w:pPr>
      <w:r w:rsidRPr="00976B18">
        <w:rPr>
          <w:sz w:val="20"/>
          <w:szCs w:val="20"/>
          <w:lang w:val="en-US"/>
        </w:rPr>
        <w:t xml:space="preserve">     -: disease</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sz w:val="20"/>
          <w:szCs w:val="20"/>
          <w:lang w:val="en-US"/>
        </w:rPr>
        <w:t xml:space="preserve">     </w:t>
      </w:r>
      <w:r w:rsidRPr="00976B18">
        <w:rPr>
          <w:i/>
          <w:sz w:val="20"/>
          <w:szCs w:val="20"/>
          <w:lang w:val="en-US"/>
        </w:rPr>
        <w:t>What is the aim of medicine?</w:t>
      </w:r>
    </w:p>
    <w:p w:rsidR="0070108A" w:rsidRPr="00976B18" w:rsidRDefault="0070108A" w:rsidP="0070108A">
      <w:pPr>
        <w:ind w:left="-180"/>
        <w:rPr>
          <w:sz w:val="20"/>
          <w:szCs w:val="20"/>
          <w:lang w:val="en-US"/>
        </w:rPr>
      </w:pPr>
      <w:r w:rsidRPr="00976B18">
        <w:rPr>
          <w:sz w:val="20"/>
          <w:szCs w:val="20"/>
          <w:lang w:val="en-US"/>
        </w:rPr>
        <w:t xml:space="preserve">     -:  prevention</w:t>
      </w:r>
    </w:p>
    <w:p w:rsidR="0070108A" w:rsidRPr="00976B18" w:rsidRDefault="0070108A" w:rsidP="0070108A">
      <w:pPr>
        <w:ind w:left="-180"/>
        <w:rPr>
          <w:sz w:val="20"/>
          <w:szCs w:val="20"/>
          <w:lang w:val="en-US"/>
        </w:rPr>
      </w:pPr>
      <w:r w:rsidRPr="00976B18">
        <w:rPr>
          <w:sz w:val="20"/>
          <w:szCs w:val="20"/>
          <w:lang w:val="en-US"/>
        </w:rPr>
        <w:t xml:space="preserve">     -: healing</w:t>
      </w:r>
    </w:p>
    <w:p w:rsidR="0070108A" w:rsidRPr="00976B18" w:rsidRDefault="0070108A" w:rsidP="0070108A">
      <w:pPr>
        <w:ind w:left="-180"/>
        <w:rPr>
          <w:sz w:val="20"/>
          <w:szCs w:val="20"/>
          <w:lang w:val="en-US"/>
        </w:rPr>
      </w:pPr>
      <w:r w:rsidRPr="00976B18">
        <w:rPr>
          <w:sz w:val="20"/>
          <w:szCs w:val="20"/>
          <w:lang w:val="en-US"/>
        </w:rPr>
        <w:t xml:space="preserve">     -:  training</w:t>
      </w:r>
    </w:p>
    <w:p w:rsidR="0070108A" w:rsidRPr="00976B18" w:rsidRDefault="0070108A" w:rsidP="0070108A">
      <w:pPr>
        <w:ind w:left="-180"/>
        <w:rPr>
          <w:sz w:val="20"/>
          <w:szCs w:val="20"/>
          <w:lang w:val="en-US"/>
        </w:rPr>
      </w:pPr>
      <w:r w:rsidRPr="00976B18">
        <w:rPr>
          <w:sz w:val="20"/>
          <w:szCs w:val="20"/>
          <w:lang w:val="en-US"/>
        </w:rPr>
        <w:t xml:space="preserve">     -: diagnosis</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sz w:val="20"/>
          <w:szCs w:val="20"/>
          <w:lang w:val="en-US"/>
        </w:rPr>
        <w:t xml:space="preserve">    </w:t>
      </w:r>
      <w:r w:rsidRPr="00976B18">
        <w:rPr>
          <w:i/>
          <w:sz w:val="20"/>
          <w:szCs w:val="20"/>
          <w:lang w:val="en-US"/>
        </w:rPr>
        <w:t>It is difficult to diagnose a disease but it is … to cure it.</w:t>
      </w:r>
    </w:p>
    <w:p w:rsidR="0070108A" w:rsidRPr="00976B18" w:rsidRDefault="0070108A" w:rsidP="0070108A">
      <w:pPr>
        <w:ind w:left="-180"/>
        <w:rPr>
          <w:sz w:val="20"/>
          <w:szCs w:val="20"/>
          <w:lang w:val="en-US"/>
        </w:rPr>
      </w:pPr>
      <w:r w:rsidRPr="00976B18">
        <w:rPr>
          <w:sz w:val="20"/>
          <w:szCs w:val="20"/>
          <w:lang w:val="en-US"/>
        </w:rPr>
        <w:t xml:space="preserve">     -:  the most difficult</w:t>
      </w:r>
    </w:p>
    <w:p w:rsidR="0070108A" w:rsidRPr="00976B18" w:rsidRDefault="0070108A" w:rsidP="0070108A">
      <w:pPr>
        <w:ind w:left="-180"/>
        <w:rPr>
          <w:sz w:val="20"/>
          <w:szCs w:val="20"/>
          <w:lang w:val="en-US"/>
        </w:rPr>
      </w:pPr>
      <w:r w:rsidRPr="00976B18">
        <w:rPr>
          <w:sz w:val="20"/>
          <w:szCs w:val="20"/>
          <w:lang w:val="en-US"/>
        </w:rPr>
        <w:t xml:space="preserve">     -:  the more difficult </w:t>
      </w:r>
    </w:p>
    <w:p w:rsidR="0070108A" w:rsidRPr="00976B18" w:rsidRDefault="0070108A" w:rsidP="0070108A">
      <w:pPr>
        <w:ind w:left="-180"/>
        <w:rPr>
          <w:sz w:val="20"/>
          <w:szCs w:val="20"/>
        </w:rPr>
      </w:pPr>
      <w:r w:rsidRPr="00976B18">
        <w:rPr>
          <w:sz w:val="20"/>
          <w:szCs w:val="20"/>
          <w:lang w:val="en-US"/>
        </w:rPr>
        <w:t xml:space="preserve">     </w:t>
      </w:r>
      <w:r w:rsidRPr="00976B18">
        <w:rPr>
          <w:sz w:val="20"/>
          <w:szCs w:val="20"/>
        </w:rPr>
        <w:t xml:space="preserve">-:  </w:t>
      </w:r>
      <w:r w:rsidRPr="00976B18">
        <w:rPr>
          <w:sz w:val="20"/>
          <w:szCs w:val="20"/>
          <w:lang w:val="en-US"/>
        </w:rPr>
        <w:t>difficult</w:t>
      </w:r>
      <w:r w:rsidRPr="00976B18">
        <w:rPr>
          <w:sz w:val="20"/>
          <w:szCs w:val="20"/>
        </w:rPr>
        <w:t xml:space="preserve"> </w:t>
      </w:r>
    </w:p>
    <w:p w:rsidR="0070108A" w:rsidRPr="00976B18" w:rsidRDefault="0070108A" w:rsidP="0070108A">
      <w:pPr>
        <w:ind w:left="-180"/>
        <w:rPr>
          <w:sz w:val="20"/>
          <w:szCs w:val="20"/>
        </w:rPr>
      </w:pPr>
      <w:r w:rsidRPr="00976B18">
        <w:rPr>
          <w:sz w:val="20"/>
          <w:szCs w:val="20"/>
        </w:rPr>
        <w:t xml:space="preserve">     -: </w:t>
      </w:r>
      <w:r w:rsidRPr="00976B18">
        <w:rPr>
          <w:sz w:val="20"/>
          <w:szCs w:val="20"/>
          <w:lang w:val="en-US"/>
        </w:rPr>
        <w:t>more</w:t>
      </w:r>
      <w:r w:rsidRPr="00976B18">
        <w:rPr>
          <w:sz w:val="20"/>
          <w:szCs w:val="20"/>
        </w:rPr>
        <w:t xml:space="preserve"> </w:t>
      </w:r>
      <w:r w:rsidRPr="00976B18">
        <w:rPr>
          <w:sz w:val="20"/>
          <w:szCs w:val="20"/>
          <w:lang w:val="en-US"/>
        </w:rPr>
        <w:t>difficult</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не является частью тела…</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  chest</w:t>
      </w:r>
    </w:p>
    <w:p w:rsidR="0070108A" w:rsidRPr="00976B18" w:rsidRDefault="0070108A" w:rsidP="0070108A">
      <w:pPr>
        <w:ind w:left="-180"/>
        <w:rPr>
          <w:sz w:val="20"/>
          <w:szCs w:val="20"/>
          <w:lang w:val="en-US"/>
        </w:rPr>
      </w:pPr>
      <w:r w:rsidRPr="00976B18">
        <w:rPr>
          <w:sz w:val="20"/>
          <w:szCs w:val="20"/>
          <w:lang w:val="en-US"/>
        </w:rPr>
        <w:t xml:space="preserve">     -:  heart</w:t>
      </w:r>
    </w:p>
    <w:p w:rsidR="0070108A" w:rsidRPr="00976B18" w:rsidRDefault="0070108A" w:rsidP="0070108A">
      <w:pPr>
        <w:ind w:left="-180"/>
        <w:rPr>
          <w:sz w:val="20"/>
          <w:szCs w:val="20"/>
          <w:lang w:val="en-US"/>
        </w:rPr>
      </w:pPr>
      <w:r w:rsidRPr="00976B18">
        <w:rPr>
          <w:sz w:val="20"/>
          <w:szCs w:val="20"/>
          <w:lang w:val="en-US"/>
        </w:rPr>
        <w:t xml:space="preserve">     -: health </w:t>
      </w:r>
    </w:p>
    <w:p w:rsidR="0070108A" w:rsidRPr="00976B18" w:rsidRDefault="0070108A" w:rsidP="0070108A">
      <w:pPr>
        <w:ind w:left="-180"/>
        <w:rPr>
          <w:sz w:val="20"/>
          <w:szCs w:val="20"/>
          <w:lang w:val="en-US"/>
        </w:rPr>
      </w:pPr>
      <w:r w:rsidRPr="00976B18">
        <w:rPr>
          <w:sz w:val="20"/>
          <w:szCs w:val="20"/>
          <w:lang w:val="en-US"/>
        </w:rPr>
        <w:t xml:space="preserve">     -:  skull</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Выберете</w:t>
      </w:r>
      <w:r w:rsidRPr="00976B18">
        <w:rPr>
          <w:sz w:val="20"/>
          <w:szCs w:val="20"/>
          <w:lang w:val="en-US"/>
        </w:rPr>
        <w:t xml:space="preserve"> </w:t>
      </w:r>
      <w:r w:rsidRPr="00976B18">
        <w:rPr>
          <w:sz w:val="20"/>
          <w:szCs w:val="20"/>
        </w:rPr>
        <w:t>правильный</w:t>
      </w:r>
      <w:r w:rsidRPr="00976B18">
        <w:rPr>
          <w:sz w:val="20"/>
          <w:szCs w:val="20"/>
          <w:lang w:val="en-US"/>
        </w:rPr>
        <w:t xml:space="preserve"> </w:t>
      </w:r>
      <w:r w:rsidRPr="00976B18">
        <w:rPr>
          <w:sz w:val="20"/>
          <w:szCs w:val="20"/>
        </w:rPr>
        <w:t>вариант</w:t>
      </w:r>
      <w:r w:rsidRPr="00976B18">
        <w:rPr>
          <w:sz w:val="20"/>
          <w:szCs w:val="20"/>
          <w:lang w:val="en-US"/>
        </w:rPr>
        <w:t>.</w:t>
      </w:r>
    </w:p>
    <w:p w:rsidR="0070108A" w:rsidRPr="00976B18" w:rsidRDefault="0070108A" w:rsidP="0070108A">
      <w:pPr>
        <w:ind w:left="-180"/>
        <w:rPr>
          <w:i/>
          <w:sz w:val="20"/>
          <w:szCs w:val="20"/>
          <w:lang w:val="en-US"/>
        </w:rPr>
      </w:pPr>
      <w:r w:rsidRPr="00976B18">
        <w:rPr>
          <w:sz w:val="20"/>
          <w:szCs w:val="20"/>
          <w:lang w:val="en-US"/>
        </w:rPr>
        <w:t xml:space="preserve">    </w:t>
      </w:r>
      <w:r w:rsidRPr="00976B18">
        <w:rPr>
          <w:i/>
          <w:sz w:val="20"/>
          <w:szCs w:val="20"/>
          <w:lang w:val="en-US"/>
        </w:rPr>
        <w:t xml:space="preserve">The … of the brain is about 1 to </w:t>
      </w:r>
      <w:smartTag w:uri="urn:schemas-microsoft-com:office:smarttags" w:element="metricconverter">
        <w:smartTagPr>
          <w:attr w:name="ProductID" w:val="2 kg"/>
        </w:smartTagPr>
        <w:r w:rsidRPr="00976B18">
          <w:rPr>
            <w:i/>
            <w:sz w:val="20"/>
            <w:szCs w:val="20"/>
            <w:lang w:val="en-US"/>
          </w:rPr>
          <w:t>2 kg</w:t>
        </w:r>
      </w:smartTag>
      <w:r w:rsidRPr="00976B18">
        <w:rPr>
          <w:i/>
          <w:sz w:val="20"/>
          <w:szCs w:val="20"/>
          <w:lang w:val="en-US"/>
        </w:rPr>
        <w: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size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lobe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shape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weight</w:t>
      </w:r>
    </w:p>
    <w:p w:rsidR="0070108A" w:rsidRPr="00976B18" w:rsidRDefault="0070108A" w:rsidP="0070108A">
      <w:pPr>
        <w:rPr>
          <w:sz w:val="20"/>
          <w:szCs w:val="20"/>
        </w:rPr>
      </w:pPr>
    </w:p>
    <w:p w:rsidR="0070108A" w:rsidRPr="00976B18" w:rsidRDefault="0070108A" w:rsidP="0070108A">
      <w:pPr>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Вставьте в предложение подходящее по смыслу слово.</w:t>
      </w:r>
    </w:p>
    <w:p w:rsidR="0070108A" w:rsidRPr="00976B18" w:rsidRDefault="0070108A" w:rsidP="0070108A">
      <w:pPr>
        <w:rPr>
          <w:i/>
          <w:sz w:val="20"/>
          <w:szCs w:val="20"/>
          <w:lang w:val="en-US"/>
        </w:rPr>
      </w:pPr>
      <w:r w:rsidRPr="00976B18">
        <w:rPr>
          <w:sz w:val="20"/>
          <w:szCs w:val="20"/>
        </w:rPr>
        <w:t xml:space="preserve">    </w:t>
      </w:r>
      <w:r w:rsidRPr="00976B18">
        <w:rPr>
          <w:i/>
          <w:sz w:val="20"/>
          <w:szCs w:val="20"/>
          <w:lang w:val="en-US"/>
        </w:rPr>
        <w:t>The ### is the organ of taste</w:t>
      </w:r>
    </w:p>
    <w:p w:rsidR="0070108A" w:rsidRPr="00976B18" w:rsidRDefault="0070108A" w:rsidP="0070108A">
      <w:pPr>
        <w:rPr>
          <w:sz w:val="20"/>
          <w:szCs w:val="20"/>
          <w:lang w:val="en-US"/>
        </w:rPr>
      </w:pP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слово, которое не является существительным.</w:t>
      </w:r>
    </w:p>
    <w:p w:rsidR="0070108A" w:rsidRPr="00976B18" w:rsidRDefault="0070108A" w:rsidP="0070108A">
      <w:pPr>
        <w:ind w:left="-180"/>
        <w:rPr>
          <w:sz w:val="20"/>
          <w:szCs w:val="20"/>
          <w:lang w:val="en-US"/>
        </w:rPr>
      </w:pPr>
      <w:r w:rsidRPr="00976B18">
        <w:rPr>
          <w:sz w:val="20"/>
          <w:szCs w:val="20"/>
          <w:lang w:val="en-US"/>
        </w:rPr>
        <w:t>-: tiredness</w:t>
      </w:r>
    </w:p>
    <w:p w:rsidR="0070108A" w:rsidRPr="00976B18" w:rsidRDefault="0070108A" w:rsidP="0070108A">
      <w:pPr>
        <w:ind w:left="-180"/>
        <w:rPr>
          <w:sz w:val="20"/>
          <w:szCs w:val="20"/>
          <w:lang w:val="en-US"/>
        </w:rPr>
      </w:pPr>
      <w:r w:rsidRPr="00976B18">
        <w:rPr>
          <w:sz w:val="20"/>
          <w:szCs w:val="20"/>
          <w:lang w:val="en-US"/>
        </w:rPr>
        <w:t>-: complete</w:t>
      </w:r>
    </w:p>
    <w:p w:rsidR="0070108A" w:rsidRPr="00976B18" w:rsidRDefault="0070108A" w:rsidP="0070108A">
      <w:pPr>
        <w:ind w:left="-180"/>
        <w:rPr>
          <w:sz w:val="20"/>
          <w:szCs w:val="20"/>
          <w:lang w:val="en-US"/>
        </w:rPr>
      </w:pPr>
      <w:r w:rsidRPr="00976B18">
        <w:rPr>
          <w:sz w:val="20"/>
          <w:szCs w:val="20"/>
          <w:lang w:val="en-US"/>
        </w:rPr>
        <w:t>-: movement</w:t>
      </w:r>
    </w:p>
    <w:p w:rsidR="0070108A" w:rsidRPr="00976B18" w:rsidRDefault="0070108A" w:rsidP="0070108A">
      <w:pPr>
        <w:ind w:left="-180"/>
        <w:rPr>
          <w:sz w:val="20"/>
          <w:szCs w:val="20"/>
          <w:lang w:val="en-US"/>
        </w:rPr>
      </w:pPr>
      <w:r w:rsidRPr="00976B18">
        <w:rPr>
          <w:sz w:val="20"/>
          <w:szCs w:val="20"/>
          <w:lang w:val="en-US"/>
        </w:rPr>
        <w:t>-: direction</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Вставьте</w:t>
      </w:r>
      <w:r w:rsidRPr="00B03192">
        <w:rPr>
          <w:sz w:val="20"/>
          <w:szCs w:val="20"/>
          <w:lang w:val="en-US"/>
        </w:rPr>
        <w:t xml:space="preserve"> </w:t>
      </w:r>
      <w:r w:rsidRPr="00976B18">
        <w:rPr>
          <w:sz w:val="20"/>
          <w:szCs w:val="20"/>
        </w:rPr>
        <w:t>в</w:t>
      </w:r>
      <w:r w:rsidRPr="00B03192">
        <w:rPr>
          <w:sz w:val="20"/>
          <w:szCs w:val="20"/>
          <w:lang w:val="en-US"/>
        </w:rPr>
        <w:t xml:space="preserve"> </w:t>
      </w:r>
      <w:r w:rsidRPr="00976B18">
        <w:rPr>
          <w:sz w:val="20"/>
          <w:szCs w:val="20"/>
        </w:rPr>
        <w:t>предложение</w:t>
      </w:r>
      <w:r w:rsidRPr="00B03192">
        <w:rPr>
          <w:sz w:val="20"/>
          <w:szCs w:val="20"/>
          <w:lang w:val="en-US"/>
        </w:rPr>
        <w:t xml:space="preserve"> </w:t>
      </w:r>
      <w:r w:rsidRPr="00976B18">
        <w:rPr>
          <w:sz w:val="20"/>
          <w:szCs w:val="20"/>
        </w:rPr>
        <w:t>подходящее</w:t>
      </w:r>
      <w:r w:rsidRPr="00B03192">
        <w:rPr>
          <w:sz w:val="20"/>
          <w:szCs w:val="20"/>
          <w:lang w:val="en-US"/>
        </w:rPr>
        <w:t xml:space="preserve"> </w:t>
      </w:r>
      <w:r w:rsidRPr="00976B18">
        <w:rPr>
          <w:sz w:val="20"/>
          <w:szCs w:val="20"/>
        </w:rPr>
        <w:t>по</w:t>
      </w:r>
      <w:r w:rsidRPr="00B03192">
        <w:rPr>
          <w:sz w:val="20"/>
          <w:szCs w:val="20"/>
          <w:lang w:val="en-US"/>
        </w:rPr>
        <w:t xml:space="preserve"> </w:t>
      </w:r>
      <w:r w:rsidRPr="00976B18">
        <w:rPr>
          <w:sz w:val="20"/>
          <w:szCs w:val="20"/>
        </w:rPr>
        <w:t>смыслу</w:t>
      </w:r>
      <w:r w:rsidRPr="00B03192">
        <w:rPr>
          <w:sz w:val="20"/>
          <w:szCs w:val="20"/>
          <w:lang w:val="en-US"/>
        </w:rPr>
        <w:t xml:space="preserve"> </w:t>
      </w:r>
      <w:r w:rsidRPr="00976B18">
        <w:rPr>
          <w:sz w:val="20"/>
          <w:szCs w:val="20"/>
        </w:rPr>
        <w:t>слово</w:t>
      </w:r>
      <w:r w:rsidRPr="00B03192">
        <w:rPr>
          <w:sz w:val="20"/>
          <w:szCs w:val="20"/>
          <w:lang w:val="en-US"/>
        </w:rPr>
        <w:t>.</w:t>
      </w:r>
    </w:p>
    <w:p w:rsidR="0070108A" w:rsidRPr="00976B18" w:rsidRDefault="0070108A" w:rsidP="0070108A">
      <w:pPr>
        <w:ind w:left="-180"/>
        <w:rPr>
          <w:i/>
          <w:sz w:val="20"/>
          <w:szCs w:val="20"/>
          <w:lang w:val="en-US"/>
        </w:rPr>
      </w:pPr>
      <w:r w:rsidRPr="00B03192">
        <w:rPr>
          <w:i/>
          <w:sz w:val="20"/>
          <w:szCs w:val="20"/>
          <w:lang w:val="en-US"/>
        </w:rPr>
        <w:t xml:space="preserve">   </w:t>
      </w:r>
      <w:r w:rsidRPr="00976B18">
        <w:rPr>
          <w:i/>
          <w:sz w:val="20"/>
          <w:szCs w:val="20"/>
          <w:lang w:val="en-US"/>
        </w:rPr>
        <w:t>The brain lies in the ### cavity.</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cranial</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английские эквиваленты русских прилагательных.</w:t>
      </w:r>
    </w:p>
    <w:p w:rsidR="0070108A" w:rsidRPr="00976B18" w:rsidRDefault="0070108A" w:rsidP="0070108A">
      <w:pPr>
        <w:ind w:left="-180"/>
        <w:rPr>
          <w:sz w:val="20"/>
          <w:szCs w:val="20"/>
        </w:rPr>
      </w:pPr>
      <w:r w:rsidRPr="00976B18">
        <w:rPr>
          <w:sz w:val="20"/>
          <w:szCs w:val="20"/>
          <w:lang w:val="en-US"/>
        </w:rPr>
        <w:lastRenderedPageBreak/>
        <w:t>L</w:t>
      </w:r>
      <w:r w:rsidRPr="00976B18">
        <w:rPr>
          <w:sz w:val="20"/>
          <w:szCs w:val="20"/>
        </w:rPr>
        <w:t>1: достаточный</w:t>
      </w:r>
    </w:p>
    <w:p w:rsidR="0070108A" w:rsidRPr="00976B18" w:rsidRDefault="0070108A" w:rsidP="0070108A">
      <w:pPr>
        <w:ind w:left="-180"/>
        <w:rPr>
          <w:sz w:val="20"/>
          <w:szCs w:val="20"/>
        </w:rPr>
      </w:pPr>
      <w:r w:rsidRPr="00976B18">
        <w:rPr>
          <w:sz w:val="20"/>
          <w:szCs w:val="20"/>
          <w:lang w:val="en-US"/>
        </w:rPr>
        <w:t>L</w:t>
      </w:r>
      <w:r w:rsidRPr="00976B18">
        <w:rPr>
          <w:sz w:val="20"/>
          <w:szCs w:val="20"/>
        </w:rPr>
        <w:t>2: значительный</w:t>
      </w:r>
    </w:p>
    <w:p w:rsidR="0070108A" w:rsidRPr="00976B18" w:rsidRDefault="0070108A" w:rsidP="0070108A">
      <w:pPr>
        <w:ind w:left="-180"/>
        <w:rPr>
          <w:sz w:val="20"/>
          <w:szCs w:val="20"/>
        </w:rPr>
      </w:pPr>
      <w:r w:rsidRPr="00976B18">
        <w:rPr>
          <w:sz w:val="20"/>
          <w:szCs w:val="20"/>
          <w:lang w:val="en-US"/>
        </w:rPr>
        <w:t>L</w:t>
      </w:r>
      <w:r w:rsidRPr="00976B18">
        <w:rPr>
          <w:sz w:val="20"/>
          <w:szCs w:val="20"/>
        </w:rPr>
        <w:t>3: доступный</w:t>
      </w:r>
    </w:p>
    <w:p w:rsidR="0070108A" w:rsidRPr="00976B18" w:rsidRDefault="0070108A" w:rsidP="0070108A">
      <w:pPr>
        <w:ind w:left="-180"/>
        <w:rPr>
          <w:sz w:val="20"/>
          <w:szCs w:val="20"/>
          <w:lang w:val="en-US"/>
        </w:rPr>
      </w:pPr>
      <w:r w:rsidRPr="00976B18">
        <w:rPr>
          <w:sz w:val="20"/>
          <w:szCs w:val="20"/>
          <w:lang w:val="en-US"/>
        </w:rPr>
        <w:t xml:space="preserve">L4: </w:t>
      </w:r>
      <w:r w:rsidRPr="00976B18">
        <w:rPr>
          <w:sz w:val="20"/>
          <w:szCs w:val="20"/>
        </w:rPr>
        <w:t>строгий</w:t>
      </w:r>
    </w:p>
    <w:p w:rsidR="0070108A" w:rsidRPr="00976B18" w:rsidRDefault="0070108A" w:rsidP="0070108A">
      <w:pPr>
        <w:ind w:left="-180"/>
        <w:rPr>
          <w:sz w:val="20"/>
          <w:szCs w:val="20"/>
          <w:lang w:val="en-US"/>
        </w:rPr>
      </w:pPr>
      <w:r w:rsidRPr="00976B18">
        <w:rPr>
          <w:sz w:val="20"/>
          <w:szCs w:val="20"/>
          <w:lang w:val="en-US"/>
        </w:rPr>
        <w:t>R1: strict</w:t>
      </w:r>
    </w:p>
    <w:p w:rsidR="0070108A" w:rsidRPr="00976B18" w:rsidRDefault="0070108A" w:rsidP="0070108A">
      <w:pPr>
        <w:ind w:left="-180"/>
        <w:rPr>
          <w:sz w:val="20"/>
          <w:szCs w:val="20"/>
          <w:lang w:val="en-US"/>
        </w:rPr>
      </w:pPr>
      <w:r w:rsidRPr="00976B18">
        <w:rPr>
          <w:sz w:val="20"/>
          <w:szCs w:val="20"/>
          <w:lang w:val="en-US"/>
        </w:rPr>
        <w:t>R2: considerable</w:t>
      </w:r>
    </w:p>
    <w:p w:rsidR="0070108A" w:rsidRPr="00976B18" w:rsidRDefault="0070108A" w:rsidP="0070108A">
      <w:pPr>
        <w:ind w:left="-180"/>
        <w:rPr>
          <w:sz w:val="20"/>
          <w:szCs w:val="20"/>
          <w:lang w:val="en-US"/>
        </w:rPr>
      </w:pPr>
      <w:r w:rsidRPr="00976B18">
        <w:rPr>
          <w:sz w:val="20"/>
          <w:szCs w:val="20"/>
          <w:lang w:val="en-US"/>
        </w:rPr>
        <w:t>R3: available</w:t>
      </w:r>
    </w:p>
    <w:p w:rsidR="0070108A" w:rsidRPr="00976B18" w:rsidRDefault="0070108A" w:rsidP="0070108A">
      <w:pPr>
        <w:ind w:left="-180"/>
        <w:rPr>
          <w:sz w:val="20"/>
          <w:szCs w:val="20"/>
          <w:lang w:val="en-US"/>
        </w:rPr>
      </w:pPr>
      <w:r w:rsidRPr="00976B18">
        <w:rPr>
          <w:sz w:val="20"/>
          <w:szCs w:val="20"/>
          <w:lang w:val="en-US"/>
        </w:rPr>
        <w:t>R4: sufficient</w:t>
      </w:r>
    </w:p>
    <w:p w:rsidR="0070108A" w:rsidRPr="00976B18" w:rsidRDefault="0070108A" w:rsidP="0070108A">
      <w:pPr>
        <w:ind w:left="-180"/>
        <w:rPr>
          <w:sz w:val="20"/>
          <w:szCs w:val="20"/>
          <w:lang w:val="en-US"/>
        </w:rPr>
      </w:pPr>
      <w:r w:rsidRPr="00976B18">
        <w:rPr>
          <w:sz w:val="20"/>
          <w:szCs w:val="20"/>
          <w:lang w:val="en-US"/>
        </w:rPr>
        <w:t xml:space="preserve">R5: essential </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лишнее по смыслу слово:</w:t>
      </w:r>
    </w:p>
    <w:p w:rsidR="0070108A" w:rsidRPr="00976B18" w:rsidRDefault="0070108A" w:rsidP="0070108A">
      <w:pPr>
        <w:ind w:left="-180"/>
        <w:rPr>
          <w:sz w:val="20"/>
          <w:szCs w:val="20"/>
          <w:lang w:val="en-US"/>
        </w:rPr>
      </w:pPr>
      <w:r w:rsidRPr="00976B18">
        <w:rPr>
          <w:sz w:val="20"/>
          <w:szCs w:val="20"/>
          <w:lang w:val="en-US"/>
        </w:rPr>
        <w:t>-: to think</w:t>
      </w:r>
    </w:p>
    <w:p w:rsidR="0070108A" w:rsidRPr="00976B18" w:rsidRDefault="0070108A" w:rsidP="0070108A">
      <w:pPr>
        <w:ind w:left="-180"/>
        <w:rPr>
          <w:sz w:val="20"/>
          <w:szCs w:val="20"/>
          <w:lang w:val="en-US"/>
        </w:rPr>
      </w:pPr>
      <w:r w:rsidRPr="00976B18">
        <w:rPr>
          <w:sz w:val="20"/>
          <w:szCs w:val="20"/>
          <w:lang w:val="en-US"/>
        </w:rPr>
        <w:t>-: to consider</w:t>
      </w:r>
    </w:p>
    <w:p w:rsidR="0070108A" w:rsidRPr="00976B18" w:rsidRDefault="0070108A" w:rsidP="0070108A">
      <w:pPr>
        <w:ind w:left="-180"/>
        <w:rPr>
          <w:sz w:val="20"/>
          <w:szCs w:val="20"/>
          <w:lang w:val="en-US"/>
        </w:rPr>
      </w:pPr>
      <w:r w:rsidRPr="00976B18">
        <w:rPr>
          <w:sz w:val="20"/>
          <w:szCs w:val="20"/>
          <w:lang w:val="en-US"/>
        </w:rPr>
        <w:t>-: to suffer</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to</w:t>
      </w:r>
      <w:r w:rsidRPr="00976B18">
        <w:rPr>
          <w:sz w:val="20"/>
          <w:szCs w:val="20"/>
        </w:rPr>
        <w:t xml:space="preserve"> </w:t>
      </w:r>
      <w:r w:rsidRPr="00976B18">
        <w:rPr>
          <w:sz w:val="20"/>
          <w:szCs w:val="20"/>
          <w:lang w:val="en-US"/>
        </w:rPr>
        <w:t>believe</w:t>
      </w:r>
    </w:p>
    <w:p w:rsidR="0070108A" w:rsidRPr="0070108A" w:rsidRDefault="0070108A" w:rsidP="0070108A">
      <w:pPr>
        <w:ind w:left="-180"/>
        <w:rPr>
          <w:b/>
          <w:sz w:val="28"/>
          <w:szCs w:val="28"/>
        </w:rPr>
      </w:pPr>
    </w:p>
    <w:p w:rsidR="0070108A" w:rsidRPr="0070108A" w:rsidRDefault="0070108A" w:rsidP="0070108A">
      <w:pPr>
        <w:ind w:left="-180"/>
        <w:rPr>
          <w:b/>
        </w:rPr>
      </w:pPr>
      <w:r w:rsidRPr="0070108A">
        <w:rPr>
          <w:b/>
          <w:lang w:val="en-US"/>
        </w:rPr>
        <w:t>V</w:t>
      </w:r>
      <w:r w:rsidRPr="0070108A">
        <w:rPr>
          <w:b/>
        </w:rPr>
        <w:t>1.3: Профессиональная лексика по стоматологии</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пары соответствующих по смыслу слов</w:t>
      </w:r>
    </w:p>
    <w:p w:rsidR="0070108A" w:rsidRPr="00976B18" w:rsidRDefault="0070108A" w:rsidP="0070108A">
      <w:pPr>
        <w:ind w:left="-180"/>
        <w:rPr>
          <w:sz w:val="20"/>
          <w:szCs w:val="20"/>
          <w:lang w:val="en-US"/>
        </w:rPr>
      </w:pPr>
      <w:r w:rsidRPr="00976B18">
        <w:rPr>
          <w:sz w:val="20"/>
          <w:szCs w:val="20"/>
          <w:lang w:val="en-US"/>
        </w:rPr>
        <w:t>L1: facial</w:t>
      </w:r>
    </w:p>
    <w:p w:rsidR="0070108A" w:rsidRPr="00976B18" w:rsidRDefault="0070108A" w:rsidP="0070108A">
      <w:pPr>
        <w:ind w:left="-180"/>
        <w:rPr>
          <w:sz w:val="20"/>
          <w:szCs w:val="20"/>
          <w:lang w:val="en-US"/>
        </w:rPr>
      </w:pPr>
      <w:r w:rsidRPr="00976B18">
        <w:rPr>
          <w:sz w:val="20"/>
          <w:szCs w:val="20"/>
          <w:lang w:val="en-US"/>
        </w:rPr>
        <w:t>L2: false</w:t>
      </w:r>
    </w:p>
    <w:p w:rsidR="0070108A" w:rsidRPr="00976B18" w:rsidRDefault="0070108A" w:rsidP="0070108A">
      <w:pPr>
        <w:ind w:left="-180"/>
        <w:rPr>
          <w:sz w:val="20"/>
          <w:szCs w:val="20"/>
          <w:lang w:val="en-US"/>
        </w:rPr>
      </w:pPr>
      <w:r w:rsidRPr="00976B18">
        <w:rPr>
          <w:sz w:val="20"/>
          <w:szCs w:val="20"/>
          <w:lang w:val="en-US"/>
        </w:rPr>
        <w:t>L3: adjacent</w:t>
      </w:r>
    </w:p>
    <w:p w:rsidR="0070108A" w:rsidRPr="00976B18" w:rsidRDefault="0070108A" w:rsidP="0070108A">
      <w:pPr>
        <w:ind w:left="-180"/>
        <w:rPr>
          <w:sz w:val="20"/>
          <w:szCs w:val="20"/>
          <w:lang w:val="en-US"/>
        </w:rPr>
      </w:pPr>
      <w:r w:rsidRPr="00976B18">
        <w:rPr>
          <w:sz w:val="20"/>
          <w:szCs w:val="20"/>
          <w:lang w:val="en-US"/>
        </w:rPr>
        <w:t>L4: soft</w:t>
      </w:r>
    </w:p>
    <w:p w:rsidR="0070108A" w:rsidRPr="00976B18" w:rsidRDefault="0070108A" w:rsidP="0070108A">
      <w:pPr>
        <w:ind w:left="-180"/>
        <w:rPr>
          <w:sz w:val="20"/>
          <w:szCs w:val="20"/>
          <w:lang w:val="en-US"/>
        </w:rPr>
      </w:pPr>
      <w:r w:rsidRPr="00976B18">
        <w:rPr>
          <w:sz w:val="20"/>
          <w:szCs w:val="20"/>
          <w:lang w:val="en-US"/>
        </w:rPr>
        <w:t>L5: removable</w:t>
      </w:r>
    </w:p>
    <w:p w:rsidR="0070108A" w:rsidRPr="00976B18" w:rsidRDefault="0070108A" w:rsidP="0070108A">
      <w:pPr>
        <w:ind w:left="-180"/>
        <w:rPr>
          <w:sz w:val="20"/>
          <w:szCs w:val="20"/>
          <w:lang w:val="en-US"/>
        </w:rPr>
      </w:pPr>
      <w:r w:rsidRPr="00976B18">
        <w:rPr>
          <w:sz w:val="20"/>
          <w:szCs w:val="20"/>
          <w:lang w:val="en-US"/>
        </w:rPr>
        <w:t>R1: tissues</w:t>
      </w:r>
    </w:p>
    <w:p w:rsidR="0070108A" w:rsidRPr="00976B18" w:rsidRDefault="0070108A" w:rsidP="0070108A">
      <w:pPr>
        <w:ind w:left="-180"/>
        <w:rPr>
          <w:sz w:val="20"/>
          <w:szCs w:val="20"/>
          <w:lang w:val="en-US"/>
        </w:rPr>
      </w:pPr>
      <w:r w:rsidRPr="00976B18">
        <w:rPr>
          <w:sz w:val="20"/>
          <w:szCs w:val="20"/>
          <w:lang w:val="en-US"/>
        </w:rPr>
        <w:t>R2: denture</w:t>
      </w:r>
    </w:p>
    <w:p w:rsidR="0070108A" w:rsidRPr="00976B18" w:rsidRDefault="0070108A" w:rsidP="0070108A">
      <w:pPr>
        <w:ind w:left="-180"/>
        <w:rPr>
          <w:sz w:val="20"/>
          <w:szCs w:val="20"/>
          <w:lang w:val="en-US"/>
        </w:rPr>
      </w:pPr>
      <w:r w:rsidRPr="00976B18">
        <w:rPr>
          <w:sz w:val="20"/>
          <w:szCs w:val="20"/>
          <w:lang w:val="en-US"/>
        </w:rPr>
        <w:t>R3: decay</w:t>
      </w:r>
    </w:p>
    <w:p w:rsidR="0070108A" w:rsidRPr="00976B18" w:rsidRDefault="0070108A" w:rsidP="0070108A">
      <w:pPr>
        <w:ind w:left="-180"/>
        <w:rPr>
          <w:sz w:val="20"/>
          <w:szCs w:val="20"/>
          <w:lang w:val="en-US"/>
        </w:rPr>
      </w:pPr>
      <w:r w:rsidRPr="00976B18">
        <w:rPr>
          <w:sz w:val="20"/>
          <w:szCs w:val="20"/>
          <w:lang w:val="en-US"/>
        </w:rPr>
        <w:t>R4: anomalies</w:t>
      </w:r>
    </w:p>
    <w:p w:rsidR="0070108A" w:rsidRPr="00976B18" w:rsidRDefault="0070108A" w:rsidP="0070108A">
      <w:pPr>
        <w:ind w:left="-180"/>
        <w:rPr>
          <w:sz w:val="20"/>
          <w:szCs w:val="20"/>
          <w:lang w:val="en-US"/>
        </w:rPr>
      </w:pPr>
      <w:r w:rsidRPr="00976B18">
        <w:rPr>
          <w:sz w:val="20"/>
          <w:szCs w:val="20"/>
          <w:lang w:val="en-US"/>
        </w:rPr>
        <w:t>R5: structures</w:t>
      </w:r>
    </w:p>
    <w:p w:rsidR="0070108A" w:rsidRPr="00976B18" w:rsidRDefault="0070108A" w:rsidP="0070108A">
      <w:pPr>
        <w:ind w:left="-180"/>
        <w:rPr>
          <w:sz w:val="20"/>
          <w:szCs w:val="20"/>
          <w:lang w:val="en-US"/>
        </w:rPr>
      </w:pPr>
      <w:r w:rsidRPr="00976B18">
        <w:rPr>
          <w:sz w:val="20"/>
          <w:szCs w:val="20"/>
          <w:lang w:val="en-US"/>
        </w:rPr>
        <w:t>R6: teeth</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соответствия</w:t>
      </w:r>
    </w:p>
    <w:p w:rsidR="0070108A" w:rsidRPr="00976B18" w:rsidRDefault="0070108A" w:rsidP="0070108A">
      <w:pPr>
        <w:ind w:left="-180"/>
        <w:rPr>
          <w:sz w:val="20"/>
          <w:szCs w:val="20"/>
        </w:rPr>
      </w:pPr>
      <w:r w:rsidRPr="00976B18">
        <w:rPr>
          <w:sz w:val="20"/>
          <w:szCs w:val="20"/>
          <w:lang w:val="en-US"/>
        </w:rPr>
        <w:t>L</w:t>
      </w:r>
      <w:r w:rsidRPr="00976B18">
        <w:rPr>
          <w:sz w:val="20"/>
          <w:szCs w:val="20"/>
        </w:rPr>
        <w:t>1: пломба</w:t>
      </w:r>
    </w:p>
    <w:p w:rsidR="0070108A" w:rsidRPr="00976B18" w:rsidRDefault="0070108A" w:rsidP="0070108A">
      <w:pPr>
        <w:ind w:left="-180"/>
        <w:rPr>
          <w:sz w:val="20"/>
          <w:szCs w:val="20"/>
        </w:rPr>
      </w:pPr>
      <w:r w:rsidRPr="00976B18">
        <w:rPr>
          <w:sz w:val="20"/>
          <w:szCs w:val="20"/>
          <w:lang w:val="en-US"/>
        </w:rPr>
        <w:t>L</w:t>
      </w:r>
      <w:r w:rsidRPr="00976B18">
        <w:rPr>
          <w:sz w:val="20"/>
          <w:szCs w:val="20"/>
        </w:rPr>
        <w:t>2: порошок</w:t>
      </w:r>
    </w:p>
    <w:p w:rsidR="0070108A" w:rsidRPr="00976B18" w:rsidRDefault="0070108A" w:rsidP="0070108A">
      <w:pPr>
        <w:ind w:left="-180"/>
        <w:rPr>
          <w:sz w:val="20"/>
          <w:szCs w:val="20"/>
        </w:rPr>
      </w:pPr>
      <w:r w:rsidRPr="00976B18">
        <w:rPr>
          <w:sz w:val="20"/>
          <w:szCs w:val="20"/>
          <w:lang w:val="en-US"/>
        </w:rPr>
        <w:t>L</w:t>
      </w:r>
      <w:r w:rsidRPr="00976B18">
        <w:rPr>
          <w:sz w:val="20"/>
          <w:szCs w:val="20"/>
        </w:rPr>
        <w:t>3: качество</w:t>
      </w:r>
    </w:p>
    <w:p w:rsidR="0070108A" w:rsidRPr="00976B18" w:rsidRDefault="0070108A" w:rsidP="0070108A">
      <w:pPr>
        <w:ind w:left="-180"/>
        <w:rPr>
          <w:sz w:val="20"/>
          <w:szCs w:val="20"/>
        </w:rPr>
      </w:pPr>
      <w:r w:rsidRPr="00976B18">
        <w:rPr>
          <w:sz w:val="20"/>
          <w:szCs w:val="20"/>
          <w:lang w:val="en-US"/>
        </w:rPr>
        <w:t>L</w:t>
      </w:r>
      <w:r w:rsidRPr="00976B18">
        <w:rPr>
          <w:sz w:val="20"/>
          <w:szCs w:val="20"/>
        </w:rPr>
        <w:t>4: внешний вид</w:t>
      </w:r>
    </w:p>
    <w:p w:rsidR="0070108A" w:rsidRPr="00976B18" w:rsidRDefault="0070108A" w:rsidP="0070108A">
      <w:pPr>
        <w:ind w:left="-180"/>
        <w:rPr>
          <w:sz w:val="20"/>
          <w:szCs w:val="20"/>
        </w:rPr>
      </w:pPr>
      <w:r w:rsidRPr="00976B18">
        <w:rPr>
          <w:sz w:val="20"/>
          <w:szCs w:val="20"/>
          <w:lang w:val="en-US"/>
        </w:rPr>
        <w:t>L</w:t>
      </w:r>
      <w:r w:rsidRPr="00976B18">
        <w:rPr>
          <w:sz w:val="20"/>
          <w:szCs w:val="20"/>
        </w:rPr>
        <w:t>5: повреждение</w:t>
      </w:r>
    </w:p>
    <w:p w:rsidR="0070108A" w:rsidRPr="00976B18" w:rsidRDefault="0070108A" w:rsidP="0070108A">
      <w:pPr>
        <w:ind w:left="-180"/>
        <w:rPr>
          <w:sz w:val="20"/>
          <w:szCs w:val="20"/>
          <w:lang w:val="en-US"/>
        </w:rPr>
      </w:pPr>
      <w:r w:rsidRPr="00976B18">
        <w:rPr>
          <w:sz w:val="20"/>
          <w:szCs w:val="20"/>
          <w:lang w:val="en-US"/>
        </w:rPr>
        <w:t>R1: appearance</w:t>
      </w:r>
    </w:p>
    <w:p w:rsidR="0070108A" w:rsidRPr="00976B18" w:rsidRDefault="0070108A" w:rsidP="0070108A">
      <w:pPr>
        <w:ind w:left="-180"/>
        <w:rPr>
          <w:sz w:val="20"/>
          <w:szCs w:val="20"/>
          <w:lang w:val="en-US"/>
        </w:rPr>
      </w:pPr>
      <w:r w:rsidRPr="00976B18">
        <w:rPr>
          <w:sz w:val="20"/>
          <w:szCs w:val="20"/>
          <w:lang w:val="en-US"/>
        </w:rPr>
        <w:t>R2: chewing</w:t>
      </w:r>
    </w:p>
    <w:p w:rsidR="0070108A" w:rsidRPr="00976B18" w:rsidRDefault="0070108A" w:rsidP="0070108A">
      <w:pPr>
        <w:ind w:left="-180"/>
        <w:rPr>
          <w:sz w:val="20"/>
          <w:szCs w:val="20"/>
          <w:lang w:val="en-US"/>
        </w:rPr>
      </w:pPr>
      <w:r w:rsidRPr="00976B18">
        <w:rPr>
          <w:sz w:val="20"/>
          <w:szCs w:val="20"/>
          <w:lang w:val="en-US"/>
        </w:rPr>
        <w:t>R3: quality disorder</w:t>
      </w:r>
    </w:p>
    <w:p w:rsidR="0070108A" w:rsidRPr="00976B18" w:rsidRDefault="0070108A" w:rsidP="0070108A">
      <w:pPr>
        <w:ind w:left="-180"/>
        <w:rPr>
          <w:sz w:val="20"/>
          <w:szCs w:val="20"/>
          <w:lang w:val="en-US"/>
        </w:rPr>
      </w:pPr>
      <w:r w:rsidRPr="00976B18">
        <w:rPr>
          <w:sz w:val="20"/>
          <w:szCs w:val="20"/>
          <w:lang w:val="en-US"/>
        </w:rPr>
        <w:t>R4: powder</w:t>
      </w:r>
    </w:p>
    <w:p w:rsidR="0070108A" w:rsidRPr="00976B18" w:rsidRDefault="0070108A" w:rsidP="0070108A">
      <w:pPr>
        <w:ind w:left="-180"/>
        <w:rPr>
          <w:sz w:val="20"/>
          <w:szCs w:val="20"/>
          <w:lang w:val="en-US"/>
        </w:rPr>
      </w:pPr>
      <w:r w:rsidRPr="00976B18">
        <w:rPr>
          <w:sz w:val="20"/>
          <w:szCs w:val="20"/>
          <w:lang w:val="en-US"/>
        </w:rPr>
        <w:t>R5: filling</w:t>
      </w:r>
    </w:p>
    <w:p w:rsidR="0070108A" w:rsidRPr="00976B18" w:rsidRDefault="0070108A" w:rsidP="0070108A">
      <w:pPr>
        <w:ind w:left="-180"/>
        <w:rPr>
          <w:sz w:val="20"/>
          <w:szCs w:val="20"/>
          <w:lang w:val="en-US"/>
        </w:rPr>
      </w:pPr>
      <w:r w:rsidRPr="00976B18">
        <w:rPr>
          <w:sz w:val="20"/>
          <w:szCs w:val="20"/>
          <w:lang w:val="en-US"/>
        </w:rPr>
        <w:t>R6: quality</w:t>
      </w:r>
    </w:p>
    <w:p w:rsidR="0070108A" w:rsidRPr="00DC3300" w:rsidRDefault="0070108A" w:rsidP="0070108A">
      <w:pPr>
        <w:ind w:left="-180"/>
        <w:rPr>
          <w:sz w:val="20"/>
          <w:szCs w:val="20"/>
        </w:rPr>
      </w:pPr>
      <w:r w:rsidRPr="00976B18">
        <w:rPr>
          <w:sz w:val="20"/>
          <w:szCs w:val="20"/>
          <w:lang w:val="en-US"/>
        </w:rPr>
        <w:t>I</w:t>
      </w:r>
      <w:r w:rsidRPr="00DC3300">
        <w:rPr>
          <w:sz w:val="20"/>
          <w:szCs w:val="20"/>
        </w:rPr>
        <w:t>:</w:t>
      </w:r>
    </w:p>
    <w:p w:rsidR="0070108A" w:rsidRPr="00DC3300" w:rsidRDefault="0070108A" w:rsidP="0070108A">
      <w:pPr>
        <w:ind w:left="-180"/>
        <w:rPr>
          <w:sz w:val="20"/>
          <w:szCs w:val="20"/>
        </w:rPr>
      </w:pPr>
      <w:r w:rsidRPr="00976B18">
        <w:rPr>
          <w:sz w:val="20"/>
          <w:szCs w:val="20"/>
          <w:lang w:val="en-US"/>
        </w:rPr>
        <w:t>S</w:t>
      </w:r>
      <w:r w:rsidRPr="00DC3300">
        <w:rPr>
          <w:sz w:val="20"/>
          <w:szCs w:val="20"/>
        </w:rPr>
        <w:t xml:space="preserve">: </w:t>
      </w:r>
      <w:r w:rsidRPr="00976B18">
        <w:rPr>
          <w:sz w:val="20"/>
          <w:szCs w:val="20"/>
        </w:rPr>
        <w:t>Укажите</w:t>
      </w:r>
      <w:r w:rsidRPr="00DC3300">
        <w:rPr>
          <w:sz w:val="20"/>
          <w:szCs w:val="20"/>
        </w:rPr>
        <w:t xml:space="preserve"> </w:t>
      </w:r>
      <w:r w:rsidRPr="00976B18">
        <w:rPr>
          <w:sz w:val="20"/>
          <w:szCs w:val="20"/>
        </w:rPr>
        <w:t>соответствия</w:t>
      </w:r>
    </w:p>
    <w:p w:rsidR="0070108A" w:rsidRPr="00DC3300" w:rsidRDefault="0070108A" w:rsidP="0070108A">
      <w:pPr>
        <w:ind w:left="-180"/>
        <w:rPr>
          <w:sz w:val="20"/>
          <w:szCs w:val="20"/>
        </w:rPr>
      </w:pPr>
      <w:r w:rsidRPr="00976B18">
        <w:rPr>
          <w:sz w:val="20"/>
          <w:szCs w:val="20"/>
          <w:lang w:val="en-US"/>
        </w:rPr>
        <w:t>L</w:t>
      </w:r>
      <w:r w:rsidRPr="00DC3300">
        <w:rPr>
          <w:sz w:val="20"/>
          <w:szCs w:val="20"/>
        </w:rPr>
        <w:t xml:space="preserve">1: </w:t>
      </w:r>
      <w:r w:rsidRPr="00976B18">
        <w:rPr>
          <w:sz w:val="20"/>
          <w:szCs w:val="20"/>
          <w:lang w:val="en-US"/>
        </w:rPr>
        <w:t>to</w:t>
      </w:r>
      <w:r w:rsidRPr="00DC3300">
        <w:rPr>
          <w:sz w:val="20"/>
          <w:szCs w:val="20"/>
        </w:rPr>
        <w:t xml:space="preserve"> </w:t>
      </w:r>
      <w:r w:rsidRPr="00976B18">
        <w:rPr>
          <w:sz w:val="20"/>
          <w:szCs w:val="20"/>
          <w:lang w:val="en-US"/>
        </w:rPr>
        <w:t>manifest</w:t>
      </w:r>
    </w:p>
    <w:p w:rsidR="0070108A" w:rsidRPr="00976B18" w:rsidRDefault="0070108A" w:rsidP="0070108A">
      <w:pPr>
        <w:ind w:left="-180"/>
        <w:rPr>
          <w:sz w:val="20"/>
          <w:szCs w:val="20"/>
          <w:lang w:val="en-US"/>
        </w:rPr>
      </w:pPr>
      <w:r w:rsidRPr="00976B18">
        <w:rPr>
          <w:sz w:val="20"/>
          <w:szCs w:val="20"/>
          <w:lang w:val="en-US"/>
        </w:rPr>
        <w:t>L2: to remove</w:t>
      </w:r>
    </w:p>
    <w:p w:rsidR="0070108A" w:rsidRPr="00976B18" w:rsidRDefault="0070108A" w:rsidP="0070108A">
      <w:pPr>
        <w:ind w:left="-180"/>
        <w:rPr>
          <w:sz w:val="20"/>
          <w:szCs w:val="20"/>
          <w:lang w:val="en-US"/>
        </w:rPr>
      </w:pPr>
      <w:r w:rsidRPr="00976B18">
        <w:rPr>
          <w:sz w:val="20"/>
          <w:szCs w:val="20"/>
          <w:lang w:val="en-US"/>
        </w:rPr>
        <w:t>L3: to miss</w:t>
      </w:r>
    </w:p>
    <w:p w:rsidR="0070108A" w:rsidRPr="00976B18" w:rsidRDefault="0070108A" w:rsidP="0070108A">
      <w:pPr>
        <w:ind w:left="-180"/>
        <w:rPr>
          <w:sz w:val="20"/>
          <w:szCs w:val="20"/>
          <w:lang w:val="en-US"/>
        </w:rPr>
      </w:pPr>
      <w:r w:rsidRPr="00976B18">
        <w:rPr>
          <w:sz w:val="20"/>
          <w:szCs w:val="20"/>
          <w:lang w:val="en-US"/>
        </w:rPr>
        <w:t>L4: to damage</w:t>
      </w:r>
    </w:p>
    <w:p w:rsidR="0070108A" w:rsidRPr="00DC3300" w:rsidRDefault="0070108A" w:rsidP="0070108A">
      <w:pPr>
        <w:ind w:left="-180"/>
        <w:rPr>
          <w:sz w:val="20"/>
          <w:szCs w:val="20"/>
          <w:lang w:val="en-US"/>
        </w:rPr>
      </w:pPr>
      <w:r w:rsidRPr="00976B18">
        <w:rPr>
          <w:sz w:val="20"/>
          <w:szCs w:val="20"/>
          <w:lang w:val="en-US"/>
        </w:rPr>
        <w:t>L</w:t>
      </w:r>
      <w:r w:rsidRPr="00DC3300">
        <w:rPr>
          <w:sz w:val="20"/>
          <w:szCs w:val="20"/>
          <w:lang w:val="en-US"/>
        </w:rPr>
        <w:t xml:space="preserve">5: </w:t>
      </w:r>
      <w:r w:rsidRPr="00976B18">
        <w:rPr>
          <w:sz w:val="20"/>
          <w:szCs w:val="20"/>
          <w:lang w:val="en-US"/>
        </w:rPr>
        <w:t>to</w:t>
      </w:r>
      <w:r w:rsidRPr="00DC3300">
        <w:rPr>
          <w:sz w:val="20"/>
          <w:szCs w:val="20"/>
          <w:lang w:val="en-US"/>
        </w:rPr>
        <w:t xml:space="preserve"> </w:t>
      </w:r>
      <w:r w:rsidRPr="00976B18">
        <w:rPr>
          <w:sz w:val="20"/>
          <w:szCs w:val="20"/>
          <w:lang w:val="en-US"/>
        </w:rPr>
        <w:t>maintain</w:t>
      </w:r>
    </w:p>
    <w:p w:rsidR="0070108A" w:rsidRPr="00976B18" w:rsidRDefault="0070108A" w:rsidP="0070108A">
      <w:pPr>
        <w:ind w:left="-180"/>
        <w:rPr>
          <w:sz w:val="20"/>
          <w:szCs w:val="20"/>
        </w:rPr>
      </w:pPr>
      <w:r w:rsidRPr="00976B18">
        <w:rPr>
          <w:sz w:val="20"/>
          <w:szCs w:val="20"/>
          <w:lang w:val="en-US"/>
        </w:rPr>
        <w:t>R</w:t>
      </w:r>
      <w:r w:rsidRPr="00976B18">
        <w:rPr>
          <w:sz w:val="20"/>
          <w:szCs w:val="20"/>
        </w:rPr>
        <w:t>1: поддерживать</w:t>
      </w:r>
    </w:p>
    <w:p w:rsidR="0070108A" w:rsidRPr="00976B18" w:rsidRDefault="0070108A" w:rsidP="0070108A">
      <w:pPr>
        <w:ind w:left="-180"/>
        <w:rPr>
          <w:sz w:val="20"/>
          <w:szCs w:val="20"/>
        </w:rPr>
      </w:pPr>
      <w:r w:rsidRPr="00976B18">
        <w:rPr>
          <w:sz w:val="20"/>
          <w:szCs w:val="20"/>
          <w:lang w:val="en-US"/>
        </w:rPr>
        <w:t>R</w:t>
      </w:r>
      <w:r w:rsidRPr="00976B18">
        <w:rPr>
          <w:sz w:val="20"/>
          <w:szCs w:val="20"/>
        </w:rPr>
        <w:t>2: удалять</w:t>
      </w:r>
    </w:p>
    <w:p w:rsidR="0070108A" w:rsidRPr="00976B18" w:rsidRDefault="0070108A" w:rsidP="0070108A">
      <w:pPr>
        <w:ind w:left="-180"/>
        <w:rPr>
          <w:sz w:val="20"/>
          <w:szCs w:val="20"/>
        </w:rPr>
      </w:pPr>
      <w:r w:rsidRPr="00976B18">
        <w:rPr>
          <w:sz w:val="20"/>
          <w:szCs w:val="20"/>
          <w:lang w:val="en-US"/>
        </w:rPr>
        <w:t>R</w:t>
      </w:r>
      <w:r w:rsidRPr="00976B18">
        <w:rPr>
          <w:sz w:val="20"/>
          <w:szCs w:val="20"/>
        </w:rPr>
        <w:t>3: предупреждать</w:t>
      </w:r>
    </w:p>
    <w:p w:rsidR="0070108A" w:rsidRPr="00976B18" w:rsidRDefault="0070108A" w:rsidP="0070108A">
      <w:pPr>
        <w:ind w:left="-180"/>
        <w:rPr>
          <w:sz w:val="20"/>
          <w:szCs w:val="20"/>
        </w:rPr>
      </w:pPr>
      <w:r w:rsidRPr="00976B18">
        <w:rPr>
          <w:sz w:val="20"/>
          <w:szCs w:val="20"/>
          <w:lang w:val="en-US"/>
        </w:rPr>
        <w:t>R</w:t>
      </w:r>
      <w:r w:rsidRPr="00976B18">
        <w:rPr>
          <w:sz w:val="20"/>
          <w:szCs w:val="20"/>
        </w:rPr>
        <w:t>4: повреждать</w:t>
      </w:r>
    </w:p>
    <w:p w:rsidR="0070108A" w:rsidRPr="00976B18" w:rsidRDefault="0070108A" w:rsidP="0070108A">
      <w:pPr>
        <w:ind w:left="-180"/>
        <w:rPr>
          <w:sz w:val="20"/>
          <w:szCs w:val="20"/>
        </w:rPr>
      </w:pPr>
      <w:r w:rsidRPr="00976B18">
        <w:rPr>
          <w:sz w:val="20"/>
          <w:szCs w:val="20"/>
          <w:lang w:val="en-US"/>
        </w:rPr>
        <w:t>R</w:t>
      </w:r>
      <w:r w:rsidRPr="00976B18">
        <w:rPr>
          <w:sz w:val="20"/>
          <w:szCs w:val="20"/>
        </w:rPr>
        <w:t>5: проявлять</w:t>
      </w:r>
    </w:p>
    <w:p w:rsidR="0070108A" w:rsidRPr="00976B18" w:rsidRDefault="0070108A" w:rsidP="0070108A">
      <w:pPr>
        <w:ind w:left="-180"/>
        <w:rPr>
          <w:sz w:val="20"/>
          <w:szCs w:val="20"/>
        </w:rPr>
      </w:pPr>
      <w:r w:rsidRPr="00976B18">
        <w:rPr>
          <w:sz w:val="20"/>
          <w:szCs w:val="20"/>
          <w:lang w:val="en-US"/>
        </w:rPr>
        <w:t>R</w:t>
      </w:r>
      <w:r w:rsidRPr="00976B18">
        <w:rPr>
          <w:sz w:val="20"/>
          <w:szCs w:val="20"/>
        </w:rPr>
        <w:t>6: терять</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Закончите</w:t>
      </w:r>
      <w:r w:rsidRPr="00976B18">
        <w:rPr>
          <w:sz w:val="20"/>
          <w:szCs w:val="20"/>
          <w:lang w:val="en-US"/>
        </w:rPr>
        <w:t xml:space="preserve"> </w:t>
      </w:r>
      <w:r w:rsidRPr="00976B18">
        <w:rPr>
          <w:sz w:val="20"/>
          <w:szCs w:val="20"/>
        </w:rPr>
        <w:t>предложение</w:t>
      </w:r>
    </w:p>
    <w:p w:rsidR="0070108A" w:rsidRPr="00976B18" w:rsidRDefault="0070108A" w:rsidP="0070108A">
      <w:pPr>
        <w:ind w:left="-180"/>
        <w:rPr>
          <w:sz w:val="20"/>
          <w:szCs w:val="20"/>
          <w:lang w:val="en-US"/>
        </w:rPr>
      </w:pPr>
      <w:r w:rsidRPr="00976B18">
        <w:rPr>
          <w:i/>
          <w:sz w:val="20"/>
          <w:szCs w:val="20"/>
          <w:lang w:val="en-US"/>
        </w:rPr>
        <w:t>In The Canon by Avicenna one of the most important sections is devoted to the treatment of …</w:t>
      </w:r>
    </w:p>
    <w:p w:rsidR="0070108A" w:rsidRPr="00976B18" w:rsidRDefault="0070108A" w:rsidP="0070108A">
      <w:pPr>
        <w:ind w:left="-180"/>
        <w:rPr>
          <w:sz w:val="20"/>
          <w:szCs w:val="20"/>
          <w:lang w:val="en-US"/>
        </w:rPr>
      </w:pPr>
      <w:r w:rsidRPr="00976B18">
        <w:rPr>
          <w:sz w:val="20"/>
          <w:szCs w:val="20"/>
          <w:lang w:val="en-US"/>
        </w:rPr>
        <w:t>-: tooth decay</w:t>
      </w:r>
    </w:p>
    <w:p w:rsidR="0070108A" w:rsidRPr="00976B18" w:rsidRDefault="0070108A" w:rsidP="0070108A">
      <w:pPr>
        <w:ind w:left="-180"/>
        <w:rPr>
          <w:sz w:val="20"/>
          <w:szCs w:val="20"/>
          <w:lang w:val="en-US"/>
        </w:rPr>
      </w:pPr>
      <w:r w:rsidRPr="00976B18">
        <w:rPr>
          <w:sz w:val="20"/>
          <w:szCs w:val="20"/>
          <w:lang w:val="en-US"/>
        </w:rPr>
        <w:t>-: jaw fractures</w:t>
      </w:r>
    </w:p>
    <w:p w:rsidR="0070108A" w:rsidRPr="00976B18" w:rsidRDefault="0070108A" w:rsidP="0070108A">
      <w:pPr>
        <w:ind w:left="-180"/>
        <w:rPr>
          <w:sz w:val="20"/>
          <w:szCs w:val="20"/>
          <w:lang w:val="en-US"/>
        </w:rPr>
      </w:pPr>
      <w:r w:rsidRPr="00976B18">
        <w:rPr>
          <w:sz w:val="20"/>
          <w:szCs w:val="20"/>
          <w:lang w:val="en-US"/>
        </w:rPr>
        <w:lastRenderedPageBreak/>
        <w:t>-: oral soft tissues</w:t>
      </w:r>
    </w:p>
    <w:p w:rsidR="0070108A" w:rsidRPr="00DC3300" w:rsidRDefault="0070108A" w:rsidP="0070108A">
      <w:pPr>
        <w:ind w:left="-180"/>
        <w:rPr>
          <w:sz w:val="20"/>
          <w:szCs w:val="20"/>
        </w:rPr>
      </w:pPr>
      <w:r w:rsidRPr="00DC3300">
        <w:rPr>
          <w:sz w:val="20"/>
          <w:szCs w:val="20"/>
        </w:rPr>
        <w:t xml:space="preserve">-: </w:t>
      </w:r>
      <w:r w:rsidRPr="00976B18">
        <w:rPr>
          <w:sz w:val="20"/>
          <w:szCs w:val="20"/>
          <w:lang w:val="en-US"/>
        </w:rPr>
        <w:t>gum</w:t>
      </w:r>
      <w:r w:rsidRPr="00DC3300">
        <w:rPr>
          <w:sz w:val="20"/>
          <w:szCs w:val="20"/>
        </w:rPr>
        <w:t xml:space="preserve"> </w:t>
      </w:r>
      <w:r w:rsidRPr="00976B18">
        <w:rPr>
          <w:sz w:val="20"/>
          <w:szCs w:val="20"/>
          <w:lang w:val="en-US"/>
        </w:rPr>
        <w:t>inflammation</w:t>
      </w:r>
    </w:p>
    <w:p w:rsidR="0070108A" w:rsidRPr="00DC3300" w:rsidRDefault="0070108A" w:rsidP="0070108A">
      <w:pPr>
        <w:ind w:left="-180"/>
        <w:rPr>
          <w:sz w:val="20"/>
          <w:szCs w:val="20"/>
        </w:rPr>
      </w:pPr>
      <w:r w:rsidRPr="00976B18">
        <w:rPr>
          <w:sz w:val="20"/>
          <w:szCs w:val="20"/>
          <w:lang w:val="en-US"/>
        </w:rPr>
        <w:t>I</w:t>
      </w:r>
      <w:r w:rsidRPr="00DC3300">
        <w:rPr>
          <w:sz w:val="20"/>
          <w:szCs w:val="20"/>
        </w:rPr>
        <w:t>:</w:t>
      </w:r>
    </w:p>
    <w:p w:rsidR="0070108A" w:rsidRPr="00DC3300" w:rsidRDefault="0070108A" w:rsidP="0070108A">
      <w:pPr>
        <w:ind w:left="-180"/>
        <w:rPr>
          <w:sz w:val="20"/>
          <w:szCs w:val="20"/>
        </w:rPr>
      </w:pPr>
      <w:r w:rsidRPr="00976B18">
        <w:rPr>
          <w:sz w:val="20"/>
          <w:szCs w:val="20"/>
          <w:lang w:val="en-US"/>
        </w:rPr>
        <w:t>S</w:t>
      </w:r>
      <w:r w:rsidRPr="00DC3300">
        <w:rPr>
          <w:sz w:val="20"/>
          <w:szCs w:val="20"/>
        </w:rPr>
        <w:t xml:space="preserve">: </w:t>
      </w:r>
      <w:r w:rsidRPr="00976B18">
        <w:rPr>
          <w:sz w:val="20"/>
          <w:szCs w:val="20"/>
        </w:rPr>
        <w:t>Закончите</w:t>
      </w:r>
      <w:r w:rsidRPr="00DC3300">
        <w:rPr>
          <w:sz w:val="20"/>
          <w:szCs w:val="20"/>
        </w:rPr>
        <w:t xml:space="preserve"> </w:t>
      </w:r>
      <w:r w:rsidRPr="00976B18">
        <w:rPr>
          <w:sz w:val="20"/>
          <w:szCs w:val="20"/>
        </w:rPr>
        <w:t>предложение</w:t>
      </w:r>
    </w:p>
    <w:p w:rsidR="0070108A" w:rsidRPr="00976B18" w:rsidRDefault="0070108A" w:rsidP="0070108A">
      <w:pPr>
        <w:ind w:left="-180"/>
        <w:rPr>
          <w:sz w:val="20"/>
          <w:szCs w:val="20"/>
          <w:lang w:val="en-US"/>
        </w:rPr>
      </w:pPr>
      <w:r w:rsidRPr="00976B18">
        <w:rPr>
          <w:i/>
          <w:sz w:val="20"/>
          <w:szCs w:val="20"/>
          <w:lang w:val="en-US"/>
        </w:rPr>
        <w:t>The word “dentist” is of … origin.</w:t>
      </w:r>
    </w:p>
    <w:p w:rsidR="0070108A" w:rsidRPr="00976B18" w:rsidRDefault="0070108A" w:rsidP="0070108A">
      <w:pPr>
        <w:ind w:left="-180"/>
        <w:rPr>
          <w:sz w:val="20"/>
          <w:szCs w:val="20"/>
          <w:lang w:val="en-US"/>
        </w:rPr>
      </w:pPr>
      <w:r w:rsidRPr="00976B18">
        <w:rPr>
          <w:sz w:val="20"/>
          <w:szCs w:val="20"/>
          <w:lang w:val="en-US"/>
        </w:rPr>
        <w:t xml:space="preserve">-: French </w:t>
      </w:r>
    </w:p>
    <w:p w:rsidR="0070108A" w:rsidRPr="00976B18" w:rsidRDefault="0070108A" w:rsidP="0070108A">
      <w:pPr>
        <w:ind w:left="-180"/>
        <w:rPr>
          <w:sz w:val="20"/>
          <w:szCs w:val="20"/>
          <w:lang w:val="en-US"/>
        </w:rPr>
      </w:pPr>
      <w:r w:rsidRPr="00976B18">
        <w:rPr>
          <w:sz w:val="20"/>
          <w:szCs w:val="20"/>
          <w:lang w:val="en-US"/>
        </w:rPr>
        <w:t>-: Latin</w:t>
      </w:r>
    </w:p>
    <w:p w:rsidR="0070108A" w:rsidRPr="00976B18" w:rsidRDefault="0070108A" w:rsidP="0070108A">
      <w:pPr>
        <w:ind w:left="-180"/>
        <w:rPr>
          <w:sz w:val="20"/>
          <w:szCs w:val="20"/>
          <w:lang w:val="en-US"/>
        </w:rPr>
      </w:pPr>
      <w:r w:rsidRPr="00976B18">
        <w:rPr>
          <w:sz w:val="20"/>
          <w:szCs w:val="20"/>
          <w:lang w:val="en-US"/>
        </w:rPr>
        <w:t>-: English</w:t>
      </w:r>
    </w:p>
    <w:p w:rsidR="0070108A" w:rsidRPr="00976B18" w:rsidRDefault="0070108A" w:rsidP="0070108A">
      <w:pPr>
        <w:ind w:left="-180"/>
        <w:rPr>
          <w:sz w:val="20"/>
          <w:szCs w:val="20"/>
          <w:lang w:val="en-US"/>
        </w:rPr>
      </w:pPr>
      <w:r w:rsidRPr="00976B18">
        <w:rPr>
          <w:sz w:val="20"/>
          <w:szCs w:val="20"/>
          <w:lang w:val="en-US"/>
        </w:rPr>
        <w:t>-: Greek</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ответ на вопрос</w:t>
      </w:r>
    </w:p>
    <w:p w:rsidR="0070108A" w:rsidRPr="00976B18" w:rsidRDefault="0070108A" w:rsidP="0070108A">
      <w:pPr>
        <w:ind w:left="-180"/>
        <w:rPr>
          <w:sz w:val="20"/>
          <w:szCs w:val="20"/>
          <w:lang w:val="en-US"/>
        </w:rPr>
      </w:pPr>
      <w:r w:rsidRPr="00976B18">
        <w:rPr>
          <w:i/>
          <w:sz w:val="20"/>
          <w:szCs w:val="20"/>
          <w:lang w:val="en-US"/>
        </w:rPr>
        <w:t>Who made the first false teeth and removable dentures?</w:t>
      </w:r>
    </w:p>
    <w:p w:rsidR="0070108A" w:rsidRPr="00976B18" w:rsidRDefault="0070108A" w:rsidP="0070108A">
      <w:pPr>
        <w:ind w:left="-180"/>
        <w:rPr>
          <w:sz w:val="20"/>
          <w:szCs w:val="20"/>
          <w:lang w:val="en-US"/>
        </w:rPr>
      </w:pPr>
      <w:r w:rsidRPr="00976B18">
        <w:rPr>
          <w:sz w:val="20"/>
          <w:szCs w:val="20"/>
          <w:lang w:val="en-US"/>
        </w:rPr>
        <w:t>-: the Greeks</w:t>
      </w:r>
    </w:p>
    <w:p w:rsidR="0070108A" w:rsidRPr="00976B18" w:rsidRDefault="0070108A" w:rsidP="0070108A">
      <w:pPr>
        <w:ind w:left="-180"/>
        <w:rPr>
          <w:sz w:val="20"/>
          <w:szCs w:val="20"/>
          <w:lang w:val="en-US"/>
        </w:rPr>
      </w:pPr>
      <w:r w:rsidRPr="00976B18">
        <w:rPr>
          <w:sz w:val="20"/>
          <w:szCs w:val="20"/>
          <w:lang w:val="en-US"/>
        </w:rPr>
        <w:t>-: the Romans</w:t>
      </w:r>
    </w:p>
    <w:p w:rsidR="0070108A" w:rsidRPr="00976B18" w:rsidRDefault="0070108A" w:rsidP="0070108A">
      <w:pPr>
        <w:ind w:left="-180"/>
        <w:rPr>
          <w:sz w:val="20"/>
          <w:szCs w:val="20"/>
          <w:lang w:val="en-US"/>
        </w:rPr>
      </w:pPr>
      <w:r w:rsidRPr="00976B18">
        <w:rPr>
          <w:sz w:val="20"/>
          <w:szCs w:val="20"/>
          <w:lang w:val="en-US"/>
        </w:rPr>
        <w:t>-: the Arabs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the</w:t>
      </w:r>
      <w:r w:rsidRPr="00976B18">
        <w:rPr>
          <w:sz w:val="20"/>
          <w:szCs w:val="20"/>
        </w:rPr>
        <w:t xml:space="preserve"> </w:t>
      </w:r>
      <w:r w:rsidRPr="00976B18">
        <w:rPr>
          <w:sz w:val="20"/>
          <w:szCs w:val="20"/>
          <w:lang w:val="en-US"/>
        </w:rPr>
        <w:t>Chinese</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правильный ответ на вопрос</w:t>
      </w:r>
    </w:p>
    <w:p w:rsidR="0070108A" w:rsidRPr="00976B18" w:rsidRDefault="0070108A" w:rsidP="0070108A">
      <w:pPr>
        <w:ind w:left="-180"/>
        <w:rPr>
          <w:sz w:val="20"/>
          <w:szCs w:val="20"/>
          <w:lang w:val="en-US"/>
        </w:rPr>
      </w:pPr>
      <w:r w:rsidRPr="00976B18">
        <w:rPr>
          <w:i/>
          <w:sz w:val="20"/>
          <w:szCs w:val="20"/>
          <w:lang w:val="en-US"/>
        </w:rPr>
        <w:t>Who made the earliest attempts to discuss teeth?</w:t>
      </w:r>
    </w:p>
    <w:p w:rsidR="0070108A" w:rsidRPr="00976B18" w:rsidRDefault="0070108A" w:rsidP="0070108A">
      <w:pPr>
        <w:ind w:left="-180"/>
        <w:rPr>
          <w:sz w:val="20"/>
          <w:szCs w:val="20"/>
          <w:lang w:val="en-US"/>
        </w:rPr>
      </w:pPr>
      <w:r w:rsidRPr="00976B18">
        <w:rPr>
          <w:sz w:val="20"/>
          <w:szCs w:val="20"/>
          <w:lang w:val="en-US"/>
        </w:rPr>
        <w:t>-: Aristotle</w:t>
      </w:r>
    </w:p>
    <w:p w:rsidR="0070108A" w:rsidRPr="00976B18" w:rsidRDefault="0070108A" w:rsidP="0070108A">
      <w:pPr>
        <w:ind w:left="-180"/>
        <w:rPr>
          <w:sz w:val="20"/>
          <w:szCs w:val="20"/>
          <w:lang w:val="en-US"/>
        </w:rPr>
      </w:pPr>
      <w:r w:rsidRPr="00976B18">
        <w:rPr>
          <w:sz w:val="20"/>
          <w:szCs w:val="20"/>
          <w:lang w:val="en-US"/>
        </w:rPr>
        <w:t>-: Avicenna</w:t>
      </w:r>
    </w:p>
    <w:p w:rsidR="0070108A" w:rsidRPr="00976B18" w:rsidRDefault="0070108A" w:rsidP="0070108A">
      <w:pPr>
        <w:ind w:left="-180"/>
        <w:rPr>
          <w:sz w:val="20"/>
          <w:szCs w:val="20"/>
          <w:lang w:val="en-US"/>
        </w:rPr>
      </w:pPr>
      <w:r w:rsidRPr="00976B18">
        <w:rPr>
          <w:sz w:val="20"/>
          <w:szCs w:val="20"/>
          <w:lang w:val="en-US"/>
        </w:rPr>
        <w:t>-: Andreas Vesalius</w:t>
      </w:r>
    </w:p>
    <w:p w:rsidR="0070108A" w:rsidRPr="00976B18" w:rsidRDefault="0070108A" w:rsidP="0070108A">
      <w:pPr>
        <w:ind w:left="-180"/>
        <w:rPr>
          <w:sz w:val="20"/>
          <w:szCs w:val="20"/>
          <w:lang w:val="en-US"/>
        </w:rPr>
      </w:pPr>
      <w:r w:rsidRPr="00976B18">
        <w:rPr>
          <w:sz w:val="20"/>
          <w:szCs w:val="20"/>
          <w:lang w:val="en-US"/>
        </w:rPr>
        <w:t>-: Eustachius</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пары соответствующих по смыслу слов</w:t>
      </w:r>
    </w:p>
    <w:p w:rsidR="0070108A" w:rsidRPr="00976B18" w:rsidRDefault="0070108A" w:rsidP="0070108A">
      <w:pPr>
        <w:ind w:left="-180"/>
        <w:rPr>
          <w:sz w:val="20"/>
          <w:szCs w:val="20"/>
          <w:lang w:val="en-US"/>
        </w:rPr>
      </w:pPr>
      <w:r w:rsidRPr="00976B18">
        <w:rPr>
          <w:sz w:val="20"/>
          <w:szCs w:val="20"/>
          <w:lang w:val="en-US"/>
        </w:rPr>
        <w:t>L1: precious</w:t>
      </w:r>
    </w:p>
    <w:p w:rsidR="0070108A" w:rsidRPr="00976B18" w:rsidRDefault="0070108A" w:rsidP="0070108A">
      <w:pPr>
        <w:ind w:left="-180"/>
        <w:rPr>
          <w:sz w:val="20"/>
          <w:szCs w:val="20"/>
          <w:lang w:val="en-US"/>
        </w:rPr>
      </w:pPr>
      <w:r w:rsidRPr="00976B18">
        <w:rPr>
          <w:sz w:val="20"/>
          <w:szCs w:val="20"/>
          <w:lang w:val="en-US"/>
        </w:rPr>
        <w:t>L2: false</w:t>
      </w:r>
    </w:p>
    <w:p w:rsidR="0070108A" w:rsidRPr="00976B18" w:rsidRDefault="0070108A" w:rsidP="0070108A">
      <w:pPr>
        <w:ind w:left="-180"/>
        <w:rPr>
          <w:sz w:val="20"/>
          <w:szCs w:val="20"/>
          <w:lang w:val="en-US"/>
        </w:rPr>
      </w:pPr>
      <w:r w:rsidRPr="00976B18">
        <w:rPr>
          <w:sz w:val="20"/>
          <w:szCs w:val="20"/>
          <w:lang w:val="en-US"/>
        </w:rPr>
        <w:t>L3: adjacent</w:t>
      </w:r>
    </w:p>
    <w:p w:rsidR="0070108A" w:rsidRPr="00976B18" w:rsidRDefault="0070108A" w:rsidP="0070108A">
      <w:pPr>
        <w:ind w:left="-180"/>
        <w:rPr>
          <w:sz w:val="20"/>
          <w:szCs w:val="20"/>
          <w:lang w:val="en-US"/>
        </w:rPr>
      </w:pPr>
      <w:r w:rsidRPr="00976B18">
        <w:rPr>
          <w:sz w:val="20"/>
          <w:szCs w:val="20"/>
          <w:lang w:val="en-US"/>
        </w:rPr>
        <w:t>L4: tooth</w:t>
      </w:r>
    </w:p>
    <w:p w:rsidR="0070108A" w:rsidRPr="00976B18" w:rsidRDefault="0070108A" w:rsidP="0070108A">
      <w:pPr>
        <w:ind w:left="-180"/>
        <w:rPr>
          <w:sz w:val="20"/>
          <w:szCs w:val="20"/>
          <w:lang w:val="en-US"/>
        </w:rPr>
      </w:pPr>
      <w:r w:rsidRPr="00976B18">
        <w:rPr>
          <w:sz w:val="20"/>
          <w:szCs w:val="20"/>
          <w:lang w:val="en-US"/>
        </w:rPr>
        <w:t>L5: soft</w:t>
      </w:r>
    </w:p>
    <w:p w:rsidR="0070108A" w:rsidRPr="00976B18" w:rsidRDefault="0070108A" w:rsidP="0070108A">
      <w:pPr>
        <w:ind w:left="-180"/>
        <w:rPr>
          <w:sz w:val="20"/>
          <w:szCs w:val="20"/>
          <w:lang w:val="en-US"/>
        </w:rPr>
      </w:pPr>
      <w:r w:rsidRPr="00976B18">
        <w:rPr>
          <w:sz w:val="20"/>
          <w:szCs w:val="20"/>
          <w:lang w:val="en-US"/>
        </w:rPr>
        <w:t>L6: facial</w:t>
      </w:r>
    </w:p>
    <w:p w:rsidR="0070108A" w:rsidRPr="00976B18" w:rsidRDefault="0070108A" w:rsidP="0070108A">
      <w:pPr>
        <w:ind w:left="-180"/>
        <w:rPr>
          <w:sz w:val="20"/>
          <w:szCs w:val="20"/>
          <w:lang w:val="en-US"/>
        </w:rPr>
      </w:pPr>
      <w:r w:rsidRPr="00976B18">
        <w:rPr>
          <w:sz w:val="20"/>
          <w:szCs w:val="20"/>
          <w:lang w:val="en-US"/>
        </w:rPr>
        <w:t>L7: removable</w:t>
      </w:r>
    </w:p>
    <w:p w:rsidR="0070108A" w:rsidRPr="00976B18" w:rsidRDefault="0070108A" w:rsidP="0070108A">
      <w:pPr>
        <w:ind w:left="-180"/>
        <w:rPr>
          <w:sz w:val="20"/>
          <w:szCs w:val="20"/>
          <w:lang w:val="en-US"/>
        </w:rPr>
      </w:pPr>
      <w:r w:rsidRPr="00976B18">
        <w:rPr>
          <w:sz w:val="20"/>
          <w:szCs w:val="20"/>
          <w:lang w:val="en-US"/>
        </w:rPr>
        <w:t>R1: anomalies</w:t>
      </w:r>
    </w:p>
    <w:p w:rsidR="0070108A" w:rsidRPr="00976B18" w:rsidRDefault="0070108A" w:rsidP="0070108A">
      <w:pPr>
        <w:ind w:left="-180"/>
        <w:rPr>
          <w:sz w:val="20"/>
          <w:szCs w:val="20"/>
          <w:lang w:val="en-US"/>
        </w:rPr>
      </w:pPr>
      <w:r w:rsidRPr="00976B18">
        <w:rPr>
          <w:sz w:val="20"/>
          <w:szCs w:val="20"/>
          <w:lang w:val="en-US"/>
        </w:rPr>
        <w:t>R2: teeth</w:t>
      </w:r>
    </w:p>
    <w:p w:rsidR="0070108A" w:rsidRPr="00976B18" w:rsidRDefault="0070108A" w:rsidP="0070108A">
      <w:pPr>
        <w:ind w:left="-180"/>
        <w:rPr>
          <w:sz w:val="20"/>
          <w:szCs w:val="20"/>
          <w:lang w:val="en-US"/>
        </w:rPr>
      </w:pPr>
      <w:r w:rsidRPr="00976B18">
        <w:rPr>
          <w:sz w:val="20"/>
          <w:szCs w:val="20"/>
          <w:lang w:val="en-US"/>
        </w:rPr>
        <w:t>R3: structures</w:t>
      </w:r>
    </w:p>
    <w:p w:rsidR="0070108A" w:rsidRPr="00976B18" w:rsidRDefault="0070108A" w:rsidP="0070108A">
      <w:pPr>
        <w:ind w:left="-180"/>
        <w:rPr>
          <w:sz w:val="20"/>
          <w:szCs w:val="20"/>
          <w:lang w:val="en-US"/>
        </w:rPr>
      </w:pPr>
      <w:r w:rsidRPr="00976B18">
        <w:rPr>
          <w:sz w:val="20"/>
          <w:szCs w:val="20"/>
          <w:lang w:val="en-US"/>
        </w:rPr>
        <w:t>R4: decay denture</w:t>
      </w:r>
    </w:p>
    <w:p w:rsidR="0070108A" w:rsidRPr="00976B18" w:rsidRDefault="0070108A" w:rsidP="0070108A">
      <w:pPr>
        <w:ind w:left="-180"/>
        <w:rPr>
          <w:sz w:val="20"/>
          <w:szCs w:val="20"/>
          <w:lang w:val="en-US"/>
        </w:rPr>
      </w:pPr>
      <w:r w:rsidRPr="00976B18">
        <w:rPr>
          <w:sz w:val="20"/>
          <w:szCs w:val="20"/>
          <w:lang w:val="en-US"/>
        </w:rPr>
        <w:t>R5: tissues</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6: </w:t>
      </w:r>
      <w:r w:rsidRPr="00976B18">
        <w:rPr>
          <w:sz w:val="20"/>
          <w:szCs w:val="20"/>
          <w:lang w:val="en-US"/>
        </w:rPr>
        <w:t>stones</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7: </w:t>
      </w:r>
      <w:r w:rsidRPr="00976B18">
        <w:rPr>
          <w:sz w:val="20"/>
          <w:szCs w:val="20"/>
          <w:lang w:val="en-US"/>
        </w:rPr>
        <w:t>decay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Выбреете правильный вариант.</w:t>
      </w:r>
    </w:p>
    <w:p w:rsidR="0070108A" w:rsidRPr="00976B18" w:rsidRDefault="0070108A" w:rsidP="0070108A">
      <w:pPr>
        <w:ind w:left="-180"/>
        <w:rPr>
          <w:i/>
          <w:sz w:val="20"/>
          <w:szCs w:val="20"/>
          <w:lang w:val="en-US"/>
        </w:rPr>
      </w:pPr>
      <w:r w:rsidRPr="00976B18">
        <w:rPr>
          <w:i/>
          <w:sz w:val="20"/>
          <w:szCs w:val="20"/>
        </w:rPr>
        <w:t xml:space="preserve">    </w:t>
      </w:r>
      <w:r w:rsidRPr="00976B18">
        <w:rPr>
          <w:i/>
          <w:sz w:val="20"/>
          <w:szCs w:val="20"/>
          <w:lang w:val="en-US"/>
        </w:rPr>
        <w:t>Early tribes in Mexico and Peru used … to decorate their teeth.</w:t>
      </w:r>
    </w:p>
    <w:p w:rsidR="0070108A" w:rsidRPr="00976B18" w:rsidRDefault="0070108A" w:rsidP="0070108A">
      <w:pPr>
        <w:ind w:left="-180"/>
        <w:rPr>
          <w:sz w:val="20"/>
          <w:szCs w:val="20"/>
          <w:lang w:val="en-US"/>
        </w:rPr>
      </w:pPr>
      <w:r w:rsidRPr="00976B18">
        <w:rPr>
          <w:sz w:val="20"/>
          <w:szCs w:val="20"/>
          <w:lang w:val="en-US"/>
        </w:rPr>
        <w:t>-: silver</w:t>
      </w:r>
    </w:p>
    <w:p w:rsidR="0070108A" w:rsidRPr="00976B18" w:rsidRDefault="0070108A" w:rsidP="0070108A">
      <w:pPr>
        <w:ind w:left="-180"/>
        <w:rPr>
          <w:sz w:val="20"/>
          <w:szCs w:val="20"/>
          <w:lang w:val="en-US"/>
        </w:rPr>
      </w:pPr>
      <w:r w:rsidRPr="00976B18">
        <w:rPr>
          <w:sz w:val="20"/>
          <w:szCs w:val="20"/>
          <w:lang w:val="en-US"/>
        </w:rPr>
        <w:t>-: ivory</w:t>
      </w:r>
    </w:p>
    <w:p w:rsidR="0070108A" w:rsidRPr="00976B18" w:rsidRDefault="0070108A" w:rsidP="0070108A">
      <w:pPr>
        <w:ind w:left="-180"/>
        <w:rPr>
          <w:sz w:val="20"/>
          <w:szCs w:val="20"/>
          <w:lang w:val="en-US"/>
        </w:rPr>
      </w:pPr>
      <w:r w:rsidRPr="00976B18">
        <w:rPr>
          <w:sz w:val="20"/>
          <w:szCs w:val="20"/>
          <w:lang w:val="en-US"/>
        </w:rPr>
        <w:t>-: precious stones</w:t>
      </w:r>
    </w:p>
    <w:p w:rsidR="0070108A" w:rsidRPr="00976B18" w:rsidRDefault="0070108A" w:rsidP="0070108A">
      <w:pPr>
        <w:tabs>
          <w:tab w:val="left" w:pos="3960"/>
        </w:tabs>
        <w:ind w:left="-181"/>
        <w:rPr>
          <w:b/>
          <w:sz w:val="20"/>
          <w:szCs w:val="20"/>
          <w:lang w:val="en-US"/>
        </w:rPr>
      </w:pPr>
      <w:r w:rsidRPr="00976B18">
        <w:rPr>
          <w:sz w:val="20"/>
          <w:szCs w:val="20"/>
          <w:lang w:val="en-US"/>
        </w:rPr>
        <w:t>-: special powder</w:t>
      </w:r>
    </w:p>
    <w:p w:rsidR="0070108A" w:rsidRPr="00976B18" w:rsidRDefault="0070108A" w:rsidP="0070108A">
      <w:pPr>
        <w:tabs>
          <w:tab w:val="left" w:pos="3960"/>
        </w:tabs>
        <w:ind w:left="-181"/>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tabs>
          <w:tab w:val="left" w:pos="3960"/>
        </w:tabs>
        <w:ind w:left="-181"/>
        <w:rPr>
          <w:i/>
          <w:sz w:val="20"/>
          <w:szCs w:val="20"/>
          <w:lang w:val="en-US"/>
        </w:rPr>
      </w:pPr>
      <w:r w:rsidRPr="00976B18">
        <w:rPr>
          <w:i/>
          <w:sz w:val="20"/>
          <w:szCs w:val="20"/>
        </w:rPr>
        <w:t xml:space="preserve">    </w:t>
      </w:r>
      <w:r w:rsidRPr="00976B18">
        <w:rPr>
          <w:i/>
          <w:sz w:val="20"/>
          <w:szCs w:val="20"/>
          <w:lang w:val="en-US"/>
        </w:rPr>
        <w:t>The first book devoted to dentistry appeared in …</w:t>
      </w:r>
    </w:p>
    <w:p w:rsidR="0070108A" w:rsidRPr="00976B18" w:rsidRDefault="0070108A" w:rsidP="0070108A">
      <w:pPr>
        <w:tabs>
          <w:tab w:val="left" w:pos="3960"/>
        </w:tabs>
        <w:ind w:left="-181"/>
        <w:rPr>
          <w:sz w:val="20"/>
          <w:szCs w:val="20"/>
          <w:lang w:val="en-US"/>
        </w:rPr>
      </w:pPr>
      <w:r w:rsidRPr="00976B18">
        <w:rPr>
          <w:sz w:val="20"/>
          <w:szCs w:val="20"/>
          <w:lang w:val="en-US"/>
        </w:rPr>
        <w:t>-: ancient times</w:t>
      </w:r>
    </w:p>
    <w:p w:rsidR="0070108A" w:rsidRPr="00976B18" w:rsidRDefault="0070108A" w:rsidP="0070108A">
      <w:pPr>
        <w:tabs>
          <w:tab w:val="left" w:pos="3960"/>
        </w:tabs>
        <w:ind w:left="-181"/>
        <w:rPr>
          <w:sz w:val="20"/>
          <w:szCs w:val="20"/>
          <w:lang w:val="en-US"/>
        </w:rPr>
      </w:pPr>
      <w:r w:rsidRPr="00976B18">
        <w:rPr>
          <w:sz w:val="20"/>
          <w:szCs w:val="20"/>
          <w:lang w:val="en-US"/>
        </w:rPr>
        <w:t>-: the 16</w:t>
      </w:r>
      <w:r w:rsidRPr="00976B18">
        <w:rPr>
          <w:sz w:val="20"/>
          <w:szCs w:val="20"/>
          <w:vertAlign w:val="superscript"/>
          <w:lang w:val="en-US"/>
        </w:rPr>
        <w:t>th</w:t>
      </w:r>
      <w:r w:rsidRPr="00976B18">
        <w:rPr>
          <w:sz w:val="20"/>
          <w:szCs w:val="20"/>
          <w:lang w:val="en-US"/>
        </w:rPr>
        <w:t xml:space="preserve"> century</w:t>
      </w:r>
    </w:p>
    <w:p w:rsidR="0070108A" w:rsidRPr="00976B18" w:rsidRDefault="0070108A" w:rsidP="0070108A">
      <w:pPr>
        <w:tabs>
          <w:tab w:val="left" w:pos="3960"/>
        </w:tabs>
        <w:ind w:left="-181"/>
        <w:rPr>
          <w:sz w:val="20"/>
          <w:szCs w:val="20"/>
          <w:lang w:val="en-US"/>
        </w:rPr>
      </w:pPr>
      <w:r w:rsidRPr="00976B18">
        <w:rPr>
          <w:sz w:val="20"/>
          <w:szCs w:val="20"/>
          <w:lang w:val="en-US"/>
        </w:rPr>
        <w:t>-: in the 19</w:t>
      </w:r>
      <w:r w:rsidRPr="00976B18">
        <w:rPr>
          <w:sz w:val="20"/>
          <w:szCs w:val="20"/>
          <w:vertAlign w:val="superscript"/>
          <w:lang w:val="en-US"/>
        </w:rPr>
        <w:t>th</w:t>
      </w:r>
      <w:r w:rsidRPr="00976B18">
        <w:rPr>
          <w:sz w:val="20"/>
          <w:szCs w:val="20"/>
          <w:lang w:val="en-US"/>
        </w:rPr>
        <w:t xml:space="preserve"> century</w:t>
      </w:r>
    </w:p>
    <w:p w:rsidR="0070108A" w:rsidRPr="00976B18" w:rsidRDefault="0070108A" w:rsidP="0070108A">
      <w:pPr>
        <w:tabs>
          <w:tab w:val="left" w:pos="3960"/>
        </w:tabs>
        <w:ind w:left="-181"/>
        <w:rPr>
          <w:sz w:val="20"/>
          <w:szCs w:val="20"/>
          <w:lang w:val="en-US"/>
        </w:rPr>
      </w:pPr>
      <w:r w:rsidRPr="00976B18">
        <w:rPr>
          <w:sz w:val="20"/>
          <w:szCs w:val="20"/>
          <w:lang w:val="en-US"/>
        </w:rPr>
        <w:t>-: in the 11</w:t>
      </w:r>
      <w:r w:rsidRPr="00976B18">
        <w:rPr>
          <w:sz w:val="20"/>
          <w:szCs w:val="20"/>
          <w:vertAlign w:val="superscript"/>
          <w:lang w:val="en-US"/>
        </w:rPr>
        <w:t>th</w:t>
      </w:r>
      <w:r w:rsidRPr="00976B18">
        <w:rPr>
          <w:sz w:val="20"/>
          <w:szCs w:val="20"/>
          <w:lang w:val="en-US"/>
        </w:rPr>
        <w:t xml:space="preserve"> century</w:t>
      </w:r>
    </w:p>
    <w:p w:rsidR="0070108A" w:rsidRPr="00B03192" w:rsidRDefault="0070108A" w:rsidP="0070108A">
      <w:pPr>
        <w:tabs>
          <w:tab w:val="left" w:pos="3960"/>
        </w:tabs>
        <w:ind w:left="-181"/>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Выберете</w:t>
      </w:r>
      <w:r w:rsidRPr="00B03192">
        <w:rPr>
          <w:sz w:val="20"/>
          <w:szCs w:val="20"/>
          <w:lang w:val="en-US"/>
        </w:rPr>
        <w:t xml:space="preserve"> </w:t>
      </w:r>
      <w:r w:rsidRPr="00976B18">
        <w:rPr>
          <w:sz w:val="20"/>
          <w:szCs w:val="20"/>
        </w:rPr>
        <w:t>правильный</w:t>
      </w:r>
      <w:r w:rsidRPr="00B03192">
        <w:rPr>
          <w:sz w:val="20"/>
          <w:szCs w:val="20"/>
          <w:lang w:val="en-US"/>
        </w:rPr>
        <w:t xml:space="preserve"> </w:t>
      </w:r>
      <w:r w:rsidRPr="00976B18">
        <w:rPr>
          <w:sz w:val="20"/>
          <w:szCs w:val="20"/>
        </w:rPr>
        <w:t>вариант</w:t>
      </w:r>
      <w:r w:rsidRPr="00B03192">
        <w:rPr>
          <w:sz w:val="20"/>
          <w:szCs w:val="20"/>
          <w:lang w:val="en-US"/>
        </w:rPr>
        <w:t>.</w:t>
      </w:r>
    </w:p>
    <w:p w:rsidR="0070108A" w:rsidRPr="00976B18" w:rsidRDefault="0070108A" w:rsidP="0070108A">
      <w:pPr>
        <w:tabs>
          <w:tab w:val="left" w:pos="3960"/>
        </w:tabs>
        <w:ind w:left="-181"/>
        <w:rPr>
          <w:i/>
          <w:sz w:val="20"/>
          <w:szCs w:val="20"/>
          <w:lang w:val="en-US"/>
        </w:rPr>
      </w:pPr>
      <w:r w:rsidRPr="00B03192">
        <w:rPr>
          <w:sz w:val="20"/>
          <w:szCs w:val="20"/>
          <w:lang w:val="en-US"/>
        </w:rPr>
        <w:t xml:space="preserve">    </w:t>
      </w:r>
      <w:r w:rsidRPr="00976B18">
        <w:rPr>
          <w:i/>
          <w:sz w:val="20"/>
          <w:szCs w:val="20"/>
          <w:lang w:val="en-US"/>
        </w:rPr>
        <w:t>The word “dentist” is of … origin.</w:t>
      </w:r>
    </w:p>
    <w:p w:rsidR="0070108A" w:rsidRPr="00976B18" w:rsidRDefault="0070108A" w:rsidP="0070108A">
      <w:pPr>
        <w:tabs>
          <w:tab w:val="left" w:pos="3960"/>
        </w:tabs>
        <w:ind w:left="-181"/>
        <w:rPr>
          <w:sz w:val="20"/>
          <w:szCs w:val="20"/>
          <w:lang w:val="en-US"/>
        </w:rPr>
      </w:pPr>
      <w:r w:rsidRPr="00976B18">
        <w:rPr>
          <w:sz w:val="20"/>
          <w:szCs w:val="20"/>
          <w:lang w:val="en-US"/>
        </w:rPr>
        <w:t>-: French</w:t>
      </w:r>
    </w:p>
    <w:p w:rsidR="0070108A" w:rsidRPr="00976B18" w:rsidRDefault="0070108A" w:rsidP="0070108A">
      <w:pPr>
        <w:tabs>
          <w:tab w:val="left" w:pos="3960"/>
        </w:tabs>
        <w:ind w:left="-181"/>
        <w:rPr>
          <w:sz w:val="20"/>
          <w:szCs w:val="20"/>
          <w:lang w:val="en-US"/>
        </w:rPr>
      </w:pPr>
      <w:r w:rsidRPr="00976B18">
        <w:rPr>
          <w:sz w:val="20"/>
          <w:szCs w:val="20"/>
          <w:lang w:val="en-US"/>
        </w:rPr>
        <w:t>-: Greek</w:t>
      </w:r>
    </w:p>
    <w:p w:rsidR="0070108A" w:rsidRPr="00976B18" w:rsidRDefault="0070108A" w:rsidP="0070108A">
      <w:pPr>
        <w:tabs>
          <w:tab w:val="left" w:pos="3960"/>
        </w:tabs>
        <w:ind w:left="-181"/>
        <w:rPr>
          <w:sz w:val="20"/>
          <w:szCs w:val="20"/>
          <w:lang w:val="en-US"/>
        </w:rPr>
      </w:pPr>
      <w:r w:rsidRPr="00976B18">
        <w:rPr>
          <w:sz w:val="20"/>
          <w:szCs w:val="20"/>
          <w:lang w:val="en-US"/>
        </w:rPr>
        <w:t>-: English</w:t>
      </w:r>
    </w:p>
    <w:p w:rsidR="0070108A" w:rsidRPr="00976B18" w:rsidRDefault="0070108A" w:rsidP="0070108A">
      <w:pPr>
        <w:tabs>
          <w:tab w:val="left" w:pos="3960"/>
        </w:tabs>
        <w:ind w:left="-181"/>
        <w:rPr>
          <w:sz w:val="20"/>
          <w:szCs w:val="20"/>
          <w:lang w:val="en-US"/>
        </w:rPr>
      </w:pPr>
      <w:r w:rsidRPr="00976B18">
        <w:rPr>
          <w:sz w:val="20"/>
          <w:szCs w:val="20"/>
          <w:lang w:val="en-US"/>
        </w:rPr>
        <w:t>-: Roman</w:t>
      </w:r>
    </w:p>
    <w:p w:rsidR="0070108A" w:rsidRPr="00976B18" w:rsidRDefault="0070108A" w:rsidP="0070108A">
      <w:pPr>
        <w:tabs>
          <w:tab w:val="left" w:pos="3960"/>
        </w:tabs>
        <w:ind w:left="-181"/>
        <w:rPr>
          <w:sz w:val="20"/>
          <w:szCs w:val="20"/>
          <w:lang w:val="en-US"/>
        </w:rPr>
      </w:pPr>
      <w:r w:rsidRPr="00976B18">
        <w:rPr>
          <w:sz w:val="20"/>
          <w:szCs w:val="20"/>
          <w:lang w:val="en-US"/>
        </w:rPr>
        <w:t>I:</w:t>
      </w:r>
    </w:p>
    <w:p w:rsidR="0070108A" w:rsidRPr="00976B18" w:rsidRDefault="0070108A" w:rsidP="0070108A">
      <w:pPr>
        <w:tabs>
          <w:tab w:val="left" w:pos="3960"/>
        </w:tabs>
        <w:ind w:left="-181"/>
        <w:rPr>
          <w:sz w:val="20"/>
          <w:szCs w:val="20"/>
        </w:rPr>
      </w:pPr>
      <w:r w:rsidRPr="00976B18">
        <w:rPr>
          <w:sz w:val="20"/>
          <w:szCs w:val="20"/>
          <w:lang w:val="en-US"/>
        </w:rPr>
        <w:t>S</w:t>
      </w:r>
      <w:r w:rsidRPr="00976B18">
        <w:rPr>
          <w:sz w:val="20"/>
          <w:szCs w:val="20"/>
        </w:rPr>
        <w:t>: Вставьте в предложение подходящее по смыслу слово.</w:t>
      </w:r>
    </w:p>
    <w:p w:rsidR="0070108A" w:rsidRPr="00976B18" w:rsidRDefault="0070108A" w:rsidP="0070108A">
      <w:pPr>
        <w:tabs>
          <w:tab w:val="left" w:pos="3960"/>
        </w:tabs>
        <w:ind w:left="-181"/>
        <w:rPr>
          <w:i/>
          <w:sz w:val="20"/>
          <w:szCs w:val="20"/>
          <w:lang w:val="en-US"/>
        </w:rPr>
      </w:pPr>
      <w:r w:rsidRPr="00976B18">
        <w:rPr>
          <w:sz w:val="20"/>
          <w:szCs w:val="20"/>
        </w:rPr>
        <w:lastRenderedPageBreak/>
        <w:t xml:space="preserve">    </w:t>
      </w:r>
      <w:r w:rsidRPr="00976B18">
        <w:rPr>
          <w:i/>
          <w:sz w:val="20"/>
          <w:szCs w:val="20"/>
          <w:lang w:val="en-US"/>
        </w:rPr>
        <w:t>The central figure of dentistry is a ###.</w:t>
      </w:r>
    </w:p>
    <w:p w:rsidR="0070108A" w:rsidRPr="00976B18" w:rsidRDefault="0070108A" w:rsidP="0070108A">
      <w:pPr>
        <w:tabs>
          <w:tab w:val="left" w:pos="3960"/>
        </w:tabs>
        <w:ind w:left="-181"/>
        <w:rPr>
          <w:sz w:val="20"/>
          <w:szCs w:val="20"/>
        </w:rPr>
      </w:pPr>
      <w:r w:rsidRPr="00976B18">
        <w:rPr>
          <w:sz w:val="20"/>
          <w:szCs w:val="20"/>
          <w:lang w:val="en-US"/>
        </w:rPr>
        <w:t>I</w:t>
      </w:r>
      <w:r w:rsidRPr="00976B18">
        <w:rPr>
          <w:sz w:val="20"/>
          <w:szCs w:val="20"/>
        </w:rPr>
        <w:t xml:space="preserve">: </w:t>
      </w:r>
    </w:p>
    <w:p w:rsidR="0070108A" w:rsidRPr="00976B18" w:rsidRDefault="0070108A" w:rsidP="0070108A">
      <w:pPr>
        <w:tabs>
          <w:tab w:val="left" w:pos="3960"/>
        </w:tabs>
        <w:ind w:left="-181"/>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tabs>
          <w:tab w:val="left" w:pos="3960"/>
        </w:tabs>
        <w:ind w:left="-181"/>
        <w:rPr>
          <w:i/>
          <w:sz w:val="20"/>
          <w:szCs w:val="20"/>
          <w:lang w:val="en-US"/>
        </w:rPr>
      </w:pPr>
      <w:r w:rsidRPr="00976B18">
        <w:rPr>
          <w:i/>
          <w:sz w:val="20"/>
          <w:szCs w:val="20"/>
          <w:lang w:val="en-US"/>
        </w:rPr>
        <w:t>Enamel is … than cementum.</w:t>
      </w:r>
    </w:p>
    <w:p w:rsidR="0070108A" w:rsidRPr="00976B18" w:rsidRDefault="0070108A" w:rsidP="0070108A">
      <w:pPr>
        <w:tabs>
          <w:tab w:val="left" w:pos="3960"/>
        </w:tabs>
        <w:ind w:left="-181"/>
        <w:rPr>
          <w:sz w:val="20"/>
          <w:szCs w:val="20"/>
          <w:lang w:val="en-US"/>
        </w:rPr>
      </w:pPr>
      <w:r w:rsidRPr="00976B18">
        <w:rPr>
          <w:sz w:val="20"/>
          <w:szCs w:val="20"/>
          <w:lang w:val="en-US"/>
        </w:rPr>
        <w:t>-: harder</w:t>
      </w:r>
    </w:p>
    <w:p w:rsidR="0070108A" w:rsidRPr="00976B18" w:rsidRDefault="0070108A" w:rsidP="0070108A">
      <w:pPr>
        <w:tabs>
          <w:tab w:val="left" w:pos="3960"/>
        </w:tabs>
        <w:ind w:left="-181"/>
        <w:rPr>
          <w:sz w:val="20"/>
          <w:szCs w:val="20"/>
          <w:lang w:val="en-US"/>
        </w:rPr>
      </w:pPr>
      <w:r w:rsidRPr="00976B18">
        <w:rPr>
          <w:sz w:val="20"/>
          <w:szCs w:val="20"/>
          <w:lang w:val="en-US"/>
        </w:rPr>
        <w:t>-: less hard</w:t>
      </w:r>
    </w:p>
    <w:p w:rsidR="0070108A" w:rsidRPr="00976B18" w:rsidRDefault="0070108A" w:rsidP="0070108A">
      <w:pPr>
        <w:tabs>
          <w:tab w:val="left" w:pos="3960"/>
        </w:tabs>
        <w:ind w:left="-181"/>
        <w:rPr>
          <w:sz w:val="20"/>
          <w:szCs w:val="20"/>
          <w:lang w:val="en-US"/>
        </w:rPr>
      </w:pPr>
      <w:r w:rsidRPr="00976B18">
        <w:rPr>
          <w:sz w:val="20"/>
          <w:szCs w:val="20"/>
          <w:lang w:val="en-US"/>
        </w:rPr>
        <w:t>-:as hard as</w:t>
      </w:r>
    </w:p>
    <w:p w:rsidR="0070108A" w:rsidRPr="00976B18" w:rsidRDefault="0070108A" w:rsidP="0070108A">
      <w:pPr>
        <w:tabs>
          <w:tab w:val="left" w:pos="3960"/>
        </w:tabs>
        <w:ind w:left="-181"/>
        <w:rPr>
          <w:sz w:val="20"/>
          <w:szCs w:val="20"/>
          <w:lang w:val="en-US"/>
        </w:rPr>
      </w:pPr>
      <w:r w:rsidRPr="00976B18">
        <w:rPr>
          <w:sz w:val="20"/>
          <w:szCs w:val="20"/>
          <w:lang w:val="en-US"/>
        </w:rPr>
        <w:t>-: not as hard as</w:t>
      </w:r>
    </w:p>
    <w:p w:rsidR="0070108A" w:rsidRPr="00976B18" w:rsidRDefault="0070108A" w:rsidP="0070108A">
      <w:pPr>
        <w:tabs>
          <w:tab w:val="left" w:pos="3960"/>
        </w:tabs>
        <w:ind w:left="-181"/>
        <w:rPr>
          <w:sz w:val="20"/>
          <w:szCs w:val="20"/>
        </w:rPr>
      </w:pPr>
      <w:r w:rsidRPr="00976B18">
        <w:rPr>
          <w:sz w:val="20"/>
          <w:szCs w:val="20"/>
          <w:lang w:val="en-US"/>
        </w:rPr>
        <w:t>I</w:t>
      </w:r>
      <w:r w:rsidRPr="00976B18">
        <w:rPr>
          <w:sz w:val="20"/>
          <w:szCs w:val="20"/>
        </w:rPr>
        <w:t>:</w:t>
      </w:r>
    </w:p>
    <w:p w:rsidR="0070108A" w:rsidRPr="00976B18" w:rsidRDefault="0070108A" w:rsidP="0070108A">
      <w:pPr>
        <w:tabs>
          <w:tab w:val="left" w:pos="3960"/>
        </w:tabs>
        <w:ind w:left="-181"/>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tabs>
          <w:tab w:val="left" w:pos="3960"/>
        </w:tabs>
        <w:ind w:left="-181"/>
        <w:rPr>
          <w:i/>
          <w:sz w:val="20"/>
          <w:szCs w:val="20"/>
          <w:lang w:val="en-US"/>
        </w:rPr>
      </w:pPr>
      <w:r w:rsidRPr="00976B18">
        <w:rPr>
          <w:i/>
          <w:sz w:val="20"/>
          <w:szCs w:val="20"/>
          <w:lang w:val="en-US"/>
        </w:rPr>
        <w:t>The basic shape of all teeth is a simple …</w:t>
      </w:r>
    </w:p>
    <w:p w:rsidR="0070108A" w:rsidRPr="00976B18" w:rsidRDefault="0070108A" w:rsidP="0070108A">
      <w:pPr>
        <w:tabs>
          <w:tab w:val="left" w:pos="3960"/>
        </w:tabs>
        <w:ind w:left="-181"/>
        <w:rPr>
          <w:sz w:val="20"/>
          <w:szCs w:val="20"/>
          <w:lang w:val="en-US"/>
        </w:rPr>
      </w:pPr>
      <w:r w:rsidRPr="00976B18">
        <w:rPr>
          <w:sz w:val="20"/>
          <w:szCs w:val="20"/>
          <w:lang w:val="en-US"/>
        </w:rPr>
        <w:t>-: cusp</w:t>
      </w:r>
    </w:p>
    <w:p w:rsidR="0070108A" w:rsidRPr="00976B18" w:rsidRDefault="0070108A" w:rsidP="0070108A">
      <w:pPr>
        <w:tabs>
          <w:tab w:val="left" w:pos="3960"/>
        </w:tabs>
        <w:ind w:left="-181"/>
        <w:rPr>
          <w:sz w:val="20"/>
          <w:szCs w:val="20"/>
          <w:lang w:val="en-US"/>
        </w:rPr>
      </w:pPr>
      <w:r w:rsidRPr="00976B18">
        <w:rPr>
          <w:sz w:val="20"/>
          <w:szCs w:val="20"/>
          <w:lang w:val="en-US"/>
        </w:rPr>
        <w:t>-: cone</w:t>
      </w:r>
    </w:p>
    <w:p w:rsidR="0070108A" w:rsidRPr="00976B18" w:rsidRDefault="0070108A" w:rsidP="0070108A">
      <w:pPr>
        <w:tabs>
          <w:tab w:val="left" w:pos="3960"/>
        </w:tabs>
        <w:ind w:left="-181"/>
        <w:rPr>
          <w:sz w:val="20"/>
          <w:szCs w:val="20"/>
          <w:lang w:val="en-US"/>
        </w:rPr>
      </w:pPr>
      <w:r w:rsidRPr="00976B18">
        <w:rPr>
          <w:sz w:val="20"/>
          <w:szCs w:val="20"/>
          <w:lang w:val="en-US"/>
        </w:rPr>
        <w:t>-: crown</w:t>
      </w:r>
    </w:p>
    <w:p w:rsidR="0070108A" w:rsidRPr="00976B18" w:rsidRDefault="0070108A" w:rsidP="0070108A">
      <w:pPr>
        <w:tabs>
          <w:tab w:val="left" w:pos="3960"/>
        </w:tabs>
        <w:ind w:left="-181"/>
        <w:rPr>
          <w:sz w:val="20"/>
          <w:szCs w:val="20"/>
          <w:lang w:val="en-US"/>
        </w:rPr>
      </w:pPr>
      <w:r w:rsidRPr="00976B18">
        <w:rPr>
          <w:sz w:val="20"/>
          <w:szCs w:val="20"/>
          <w:lang w:val="en-US"/>
        </w:rPr>
        <w:t>-: cuspid</w:t>
      </w:r>
    </w:p>
    <w:p w:rsidR="0070108A" w:rsidRPr="00976B18" w:rsidRDefault="0070108A" w:rsidP="0070108A">
      <w:pPr>
        <w:tabs>
          <w:tab w:val="left" w:pos="3960"/>
        </w:tabs>
        <w:ind w:left="-181"/>
        <w:rPr>
          <w:sz w:val="20"/>
          <w:szCs w:val="20"/>
          <w:lang w:val="en-US"/>
        </w:rPr>
      </w:pPr>
      <w:r w:rsidRPr="00976B18">
        <w:rPr>
          <w:sz w:val="20"/>
          <w:szCs w:val="20"/>
          <w:lang w:val="en-US"/>
        </w:rPr>
        <w:t>I:</w:t>
      </w:r>
    </w:p>
    <w:p w:rsidR="0070108A" w:rsidRPr="00976B18" w:rsidRDefault="0070108A" w:rsidP="0070108A">
      <w:pPr>
        <w:tabs>
          <w:tab w:val="left" w:pos="3960"/>
        </w:tabs>
        <w:ind w:left="-181"/>
        <w:rPr>
          <w:sz w:val="20"/>
          <w:szCs w:val="20"/>
        </w:rPr>
      </w:pPr>
      <w:r w:rsidRPr="00976B18">
        <w:rPr>
          <w:sz w:val="20"/>
          <w:szCs w:val="20"/>
          <w:lang w:val="en-US"/>
        </w:rPr>
        <w:t>S</w:t>
      </w:r>
      <w:r w:rsidRPr="00976B18">
        <w:rPr>
          <w:sz w:val="20"/>
          <w:szCs w:val="20"/>
        </w:rPr>
        <w:t>: Укажите лишнее по смыслу слово.</w:t>
      </w:r>
    </w:p>
    <w:p w:rsidR="0070108A" w:rsidRPr="00976B18" w:rsidRDefault="0070108A" w:rsidP="0070108A">
      <w:pPr>
        <w:tabs>
          <w:tab w:val="left" w:pos="3960"/>
        </w:tabs>
        <w:ind w:left="-181"/>
        <w:rPr>
          <w:sz w:val="20"/>
          <w:szCs w:val="20"/>
          <w:lang w:val="en-US"/>
        </w:rPr>
      </w:pPr>
      <w:r w:rsidRPr="00976B18">
        <w:rPr>
          <w:sz w:val="20"/>
          <w:szCs w:val="20"/>
          <w:lang w:val="en-US"/>
        </w:rPr>
        <w:t>-: root</w:t>
      </w:r>
    </w:p>
    <w:p w:rsidR="0070108A" w:rsidRPr="00976B18" w:rsidRDefault="0070108A" w:rsidP="0070108A">
      <w:pPr>
        <w:tabs>
          <w:tab w:val="left" w:pos="3960"/>
        </w:tabs>
        <w:ind w:left="-181"/>
        <w:rPr>
          <w:sz w:val="20"/>
          <w:szCs w:val="20"/>
          <w:lang w:val="en-US"/>
        </w:rPr>
      </w:pPr>
      <w:r w:rsidRPr="00976B18">
        <w:rPr>
          <w:sz w:val="20"/>
          <w:szCs w:val="20"/>
          <w:lang w:val="en-US"/>
        </w:rPr>
        <w:t>-: foramen</w:t>
      </w:r>
    </w:p>
    <w:p w:rsidR="0070108A" w:rsidRPr="00976B18" w:rsidRDefault="0070108A" w:rsidP="0070108A">
      <w:pPr>
        <w:tabs>
          <w:tab w:val="left" w:pos="3960"/>
        </w:tabs>
        <w:ind w:left="-181"/>
        <w:rPr>
          <w:sz w:val="20"/>
          <w:szCs w:val="20"/>
          <w:lang w:val="en-US"/>
        </w:rPr>
      </w:pPr>
      <w:r w:rsidRPr="00976B18">
        <w:rPr>
          <w:sz w:val="20"/>
          <w:szCs w:val="20"/>
          <w:lang w:val="en-US"/>
        </w:rPr>
        <w:t>-: neck</w:t>
      </w:r>
    </w:p>
    <w:p w:rsidR="0070108A" w:rsidRPr="00976B18" w:rsidRDefault="0070108A" w:rsidP="0070108A">
      <w:pPr>
        <w:tabs>
          <w:tab w:val="left" w:pos="3960"/>
        </w:tabs>
        <w:ind w:left="-181"/>
        <w:rPr>
          <w:sz w:val="20"/>
          <w:szCs w:val="20"/>
          <w:lang w:val="en-US"/>
        </w:rPr>
      </w:pPr>
      <w:r w:rsidRPr="00976B18">
        <w:rPr>
          <w:sz w:val="20"/>
          <w:szCs w:val="20"/>
          <w:lang w:val="en-US"/>
        </w:rPr>
        <w:t>-: crown</w:t>
      </w:r>
    </w:p>
    <w:p w:rsidR="0070108A" w:rsidRPr="00976B18" w:rsidRDefault="0070108A" w:rsidP="0070108A">
      <w:pPr>
        <w:tabs>
          <w:tab w:val="left" w:pos="3960"/>
        </w:tabs>
        <w:ind w:left="-181"/>
        <w:rPr>
          <w:sz w:val="20"/>
          <w:szCs w:val="20"/>
          <w:lang w:val="en-US"/>
        </w:rPr>
      </w:pPr>
      <w:r w:rsidRPr="00976B18">
        <w:rPr>
          <w:sz w:val="20"/>
          <w:szCs w:val="20"/>
          <w:lang w:val="en-US"/>
        </w:rPr>
        <w:t>I:</w:t>
      </w:r>
    </w:p>
    <w:p w:rsidR="0070108A" w:rsidRPr="00976B18" w:rsidRDefault="0070108A" w:rsidP="0070108A">
      <w:pPr>
        <w:tabs>
          <w:tab w:val="left" w:pos="3960"/>
        </w:tabs>
        <w:ind w:left="-181"/>
        <w:rPr>
          <w:sz w:val="20"/>
          <w:szCs w:val="20"/>
        </w:rPr>
      </w:pPr>
      <w:r w:rsidRPr="00976B18">
        <w:rPr>
          <w:sz w:val="20"/>
          <w:szCs w:val="20"/>
          <w:lang w:val="en-US"/>
        </w:rPr>
        <w:t>S</w:t>
      </w:r>
      <w:r w:rsidRPr="00976B18">
        <w:rPr>
          <w:sz w:val="20"/>
          <w:szCs w:val="20"/>
        </w:rPr>
        <w:t>: Укажите лишнее по смыслу слово.</w:t>
      </w:r>
    </w:p>
    <w:p w:rsidR="0070108A" w:rsidRPr="00976B18" w:rsidRDefault="0070108A" w:rsidP="0070108A">
      <w:pPr>
        <w:tabs>
          <w:tab w:val="left" w:pos="3960"/>
        </w:tabs>
        <w:ind w:left="-181"/>
        <w:rPr>
          <w:sz w:val="20"/>
          <w:szCs w:val="20"/>
          <w:lang w:val="en-US"/>
        </w:rPr>
      </w:pPr>
      <w:r w:rsidRPr="00976B18">
        <w:rPr>
          <w:sz w:val="20"/>
          <w:szCs w:val="20"/>
          <w:lang w:val="en-US"/>
        </w:rPr>
        <w:t>-: bite</w:t>
      </w:r>
    </w:p>
    <w:p w:rsidR="0070108A" w:rsidRPr="00976B18" w:rsidRDefault="0070108A" w:rsidP="0070108A">
      <w:pPr>
        <w:tabs>
          <w:tab w:val="left" w:pos="3960"/>
        </w:tabs>
        <w:ind w:left="-181"/>
        <w:rPr>
          <w:sz w:val="20"/>
          <w:szCs w:val="20"/>
          <w:lang w:val="en-US"/>
        </w:rPr>
      </w:pPr>
      <w:r w:rsidRPr="00976B18">
        <w:rPr>
          <w:sz w:val="20"/>
          <w:szCs w:val="20"/>
          <w:lang w:val="en-US"/>
        </w:rPr>
        <w:t>-: erupt</w:t>
      </w:r>
    </w:p>
    <w:p w:rsidR="0070108A" w:rsidRPr="00976B18" w:rsidRDefault="0070108A" w:rsidP="0070108A">
      <w:pPr>
        <w:tabs>
          <w:tab w:val="left" w:pos="3960"/>
        </w:tabs>
        <w:ind w:left="-181"/>
        <w:rPr>
          <w:sz w:val="20"/>
          <w:szCs w:val="20"/>
          <w:lang w:val="en-US"/>
        </w:rPr>
      </w:pPr>
      <w:r w:rsidRPr="00976B18">
        <w:rPr>
          <w:sz w:val="20"/>
          <w:szCs w:val="20"/>
          <w:lang w:val="en-US"/>
        </w:rPr>
        <w:t>-: cut</w:t>
      </w:r>
    </w:p>
    <w:p w:rsidR="0070108A" w:rsidRPr="00976B18" w:rsidRDefault="0070108A" w:rsidP="0070108A">
      <w:pPr>
        <w:tabs>
          <w:tab w:val="left" w:pos="3960"/>
        </w:tabs>
        <w:ind w:left="-181"/>
        <w:rPr>
          <w:sz w:val="20"/>
          <w:szCs w:val="20"/>
          <w:lang w:val="en-US"/>
        </w:rPr>
      </w:pPr>
      <w:r w:rsidRPr="00976B18">
        <w:rPr>
          <w:sz w:val="20"/>
          <w:szCs w:val="20"/>
          <w:lang w:val="en-US"/>
        </w:rPr>
        <w:t>-: chew</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правильный перевод слова </w:t>
      </w:r>
      <w:r w:rsidRPr="00976B18">
        <w:rPr>
          <w:i/>
          <w:sz w:val="20"/>
          <w:szCs w:val="20"/>
        </w:rPr>
        <w:t>сладкоежка.</w:t>
      </w:r>
    </w:p>
    <w:p w:rsidR="0070108A" w:rsidRPr="00976B18" w:rsidRDefault="0070108A" w:rsidP="0070108A">
      <w:pPr>
        <w:ind w:left="-180"/>
        <w:rPr>
          <w:sz w:val="20"/>
          <w:szCs w:val="20"/>
          <w:lang w:val="en-US"/>
        </w:rPr>
      </w:pPr>
      <w:r w:rsidRPr="00976B18">
        <w:rPr>
          <w:sz w:val="20"/>
          <w:szCs w:val="20"/>
          <w:lang w:val="en-US"/>
        </w:rPr>
        <w:t>-: sweet mouth</w:t>
      </w:r>
    </w:p>
    <w:p w:rsidR="0070108A" w:rsidRPr="00976B18" w:rsidRDefault="0070108A" w:rsidP="0070108A">
      <w:pPr>
        <w:ind w:left="-180"/>
        <w:rPr>
          <w:sz w:val="20"/>
          <w:szCs w:val="20"/>
          <w:lang w:val="en-US"/>
        </w:rPr>
      </w:pPr>
      <w:r w:rsidRPr="00976B18">
        <w:rPr>
          <w:sz w:val="20"/>
          <w:szCs w:val="20"/>
          <w:lang w:val="en-US"/>
        </w:rPr>
        <w:t>-: sweet tongue</w:t>
      </w:r>
    </w:p>
    <w:p w:rsidR="0070108A" w:rsidRPr="00976B18" w:rsidRDefault="0070108A" w:rsidP="0070108A">
      <w:pPr>
        <w:ind w:left="-180"/>
        <w:rPr>
          <w:sz w:val="20"/>
          <w:szCs w:val="20"/>
          <w:lang w:val="en-US"/>
        </w:rPr>
      </w:pPr>
      <w:r w:rsidRPr="00976B18">
        <w:rPr>
          <w:sz w:val="20"/>
          <w:szCs w:val="20"/>
          <w:lang w:val="en-US"/>
        </w:rPr>
        <w:t>-: sweet tooth</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sweet</w:t>
      </w:r>
      <w:r w:rsidRPr="00976B18">
        <w:rPr>
          <w:sz w:val="20"/>
          <w:szCs w:val="20"/>
        </w:rPr>
        <w:t xml:space="preserve"> </w:t>
      </w:r>
      <w:r w:rsidRPr="00976B18">
        <w:rPr>
          <w:sz w:val="20"/>
          <w:szCs w:val="20"/>
          <w:lang w:val="en-US"/>
        </w:rPr>
        <w:t>eater</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Вставьте подходящее по смыслу слово.</w:t>
      </w:r>
    </w:p>
    <w:p w:rsidR="0070108A" w:rsidRPr="00976B18" w:rsidRDefault="0070108A" w:rsidP="0070108A">
      <w:pPr>
        <w:ind w:left="-180"/>
        <w:rPr>
          <w:sz w:val="20"/>
          <w:szCs w:val="20"/>
          <w:lang w:val="en-US"/>
        </w:rPr>
      </w:pPr>
      <w:r w:rsidRPr="00976B18">
        <w:rPr>
          <w:sz w:val="20"/>
          <w:szCs w:val="20"/>
          <w:lang w:val="en-US"/>
        </w:rPr>
        <w:t>The first deciduous tooth is one of the ###</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Закончите предложение с помощью одного из предложенных вариантов.</w:t>
      </w:r>
    </w:p>
    <w:p w:rsidR="0070108A" w:rsidRPr="00976B18" w:rsidRDefault="0070108A" w:rsidP="0070108A">
      <w:pPr>
        <w:ind w:left="-180"/>
        <w:rPr>
          <w:sz w:val="20"/>
          <w:szCs w:val="20"/>
          <w:lang w:val="en-US"/>
        </w:rPr>
      </w:pPr>
      <w:r w:rsidRPr="00976B18">
        <w:rPr>
          <w:sz w:val="20"/>
          <w:szCs w:val="20"/>
          <w:lang w:val="en-US"/>
        </w:rPr>
        <w:t>The last teeth to erupt are …</w:t>
      </w:r>
    </w:p>
    <w:p w:rsidR="0070108A" w:rsidRPr="00976B18" w:rsidRDefault="0070108A" w:rsidP="0070108A">
      <w:pPr>
        <w:ind w:left="-180"/>
        <w:rPr>
          <w:sz w:val="20"/>
          <w:szCs w:val="20"/>
          <w:lang w:val="en-US"/>
        </w:rPr>
      </w:pPr>
      <w:r w:rsidRPr="00976B18">
        <w:rPr>
          <w:sz w:val="20"/>
          <w:szCs w:val="20"/>
          <w:lang w:val="en-US"/>
        </w:rPr>
        <w:t>-: third molars</w:t>
      </w:r>
    </w:p>
    <w:p w:rsidR="0070108A" w:rsidRPr="00976B18" w:rsidRDefault="0070108A" w:rsidP="0070108A">
      <w:pPr>
        <w:ind w:left="-180"/>
        <w:rPr>
          <w:sz w:val="20"/>
          <w:szCs w:val="20"/>
          <w:lang w:val="en-US"/>
        </w:rPr>
      </w:pPr>
      <w:r w:rsidRPr="00976B18">
        <w:rPr>
          <w:sz w:val="20"/>
          <w:szCs w:val="20"/>
          <w:lang w:val="en-US"/>
        </w:rPr>
        <w:t>-: second incisors</w:t>
      </w:r>
    </w:p>
    <w:p w:rsidR="0070108A" w:rsidRPr="00976B18" w:rsidRDefault="0070108A" w:rsidP="0070108A">
      <w:pPr>
        <w:ind w:left="-180"/>
        <w:rPr>
          <w:sz w:val="20"/>
          <w:szCs w:val="20"/>
          <w:lang w:val="en-US"/>
        </w:rPr>
      </w:pPr>
      <w:r w:rsidRPr="00976B18">
        <w:rPr>
          <w:sz w:val="20"/>
          <w:szCs w:val="20"/>
          <w:lang w:val="en-US"/>
        </w:rPr>
        <w:t>-: first molars</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premolars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лишнее по смыслу слово.</w:t>
      </w:r>
    </w:p>
    <w:p w:rsidR="0070108A" w:rsidRPr="00976B18" w:rsidRDefault="0070108A" w:rsidP="0070108A">
      <w:pPr>
        <w:ind w:left="-180"/>
        <w:rPr>
          <w:sz w:val="20"/>
          <w:szCs w:val="20"/>
          <w:lang w:val="en-US"/>
        </w:rPr>
      </w:pPr>
      <w:r w:rsidRPr="00976B18">
        <w:rPr>
          <w:sz w:val="20"/>
          <w:szCs w:val="20"/>
          <w:lang w:val="en-US"/>
        </w:rPr>
        <w:t>-: gum</w:t>
      </w:r>
    </w:p>
    <w:p w:rsidR="0070108A" w:rsidRPr="00976B18" w:rsidRDefault="0070108A" w:rsidP="0070108A">
      <w:pPr>
        <w:ind w:left="-180"/>
        <w:rPr>
          <w:sz w:val="20"/>
          <w:szCs w:val="20"/>
          <w:lang w:val="en-US"/>
        </w:rPr>
      </w:pPr>
      <w:r w:rsidRPr="00976B18">
        <w:rPr>
          <w:sz w:val="20"/>
          <w:szCs w:val="20"/>
          <w:lang w:val="en-US"/>
        </w:rPr>
        <w:t>-: jaw</w:t>
      </w:r>
    </w:p>
    <w:p w:rsidR="0070108A" w:rsidRPr="00976B18" w:rsidRDefault="0070108A" w:rsidP="0070108A">
      <w:pPr>
        <w:ind w:left="-180"/>
        <w:rPr>
          <w:sz w:val="20"/>
          <w:szCs w:val="20"/>
          <w:lang w:val="en-US"/>
        </w:rPr>
      </w:pPr>
      <w:r w:rsidRPr="00976B18">
        <w:rPr>
          <w:sz w:val="20"/>
          <w:szCs w:val="20"/>
          <w:lang w:val="en-US"/>
        </w:rPr>
        <w:t>-: palate</w:t>
      </w:r>
    </w:p>
    <w:p w:rsidR="0070108A" w:rsidRPr="00976B18" w:rsidRDefault="0070108A" w:rsidP="0070108A">
      <w:pPr>
        <w:ind w:left="-180"/>
        <w:rPr>
          <w:sz w:val="20"/>
          <w:szCs w:val="20"/>
          <w:lang w:val="en-US"/>
        </w:rPr>
      </w:pPr>
      <w:r w:rsidRPr="00976B18">
        <w:rPr>
          <w:sz w:val="20"/>
          <w:szCs w:val="20"/>
          <w:lang w:val="en-US"/>
        </w:rPr>
        <w:t>-: chest</w:t>
      </w:r>
    </w:p>
    <w:p w:rsidR="0070108A" w:rsidRPr="00976B18" w:rsidRDefault="0070108A" w:rsidP="0070108A">
      <w:pPr>
        <w:ind w:left="-180"/>
        <w:rPr>
          <w:sz w:val="20"/>
          <w:szCs w:val="20"/>
          <w:lang w:val="en-US"/>
        </w:rPr>
      </w:pPr>
      <w:r w:rsidRPr="00976B18">
        <w:rPr>
          <w:sz w:val="20"/>
          <w:szCs w:val="20"/>
          <w:lang w:val="en-US"/>
        </w:rPr>
        <w:t xml:space="preserve">I: </w:t>
      </w:r>
    </w:p>
    <w:p w:rsidR="0070108A" w:rsidRPr="00976B18" w:rsidRDefault="0070108A" w:rsidP="0070108A">
      <w:pPr>
        <w:ind w:left="-180"/>
        <w:rPr>
          <w:sz w:val="20"/>
          <w:szCs w:val="20"/>
          <w:lang w:val="en-US"/>
        </w:rPr>
      </w:pPr>
      <w:r w:rsidRPr="00976B18">
        <w:rPr>
          <w:sz w:val="20"/>
          <w:szCs w:val="20"/>
          <w:lang w:val="en-US"/>
        </w:rPr>
        <w:t xml:space="preserve">S: </w:t>
      </w:r>
      <w:r w:rsidRPr="00976B18">
        <w:rPr>
          <w:sz w:val="20"/>
          <w:szCs w:val="20"/>
        </w:rPr>
        <w:t>Ответьте</w:t>
      </w:r>
      <w:r w:rsidRPr="00976B18">
        <w:rPr>
          <w:sz w:val="20"/>
          <w:szCs w:val="20"/>
          <w:lang w:val="en-US"/>
        </w:rPr>
        <w:t xml:space="preserve"> </w:t>
      </w:r>
      <w:r w:rsidRPr="00976B18">
        <w:rPr>
          <w:sz w:val="20"/>
          <w:szCs w:val="20"/>
        </w:rPr>
        <w:t>на</w:t>
      </w:r>
      <w:r w:rsidRPr="00976B18">
        <w:rPr>
          <w:sz w:val="20"/>
          <w:szCs w:val="20"/>
          <w:lang w:val="en-US"/>
        </w:rPr>
        <w:t xml:space="preserve"> </w:t>
      </w:r>
      <w:r w:rsidRPr="00976B18">
        <w:rPr>
          <w:sz w:val="20"/>
          <w:szCs w:val="20"/>
        </w:rPr>
        <w:t>вопрос</w:t>
      </w:r>
      <w:r w:rsidRPr="00976B18">
        <w:rPr>
          <w:sz w:val="20"/>
          <w:szCs w:val="20"/>
          <w:lang w:val="en-US"/>
        </w:rPr>
        <w:t>.</w:t>
      </w:r>
    </w:p>
    <w:p w:rsidR="0070108A" w:rsidRPr="00976B18" w:rsidRDefault="0070108A" w:rsidP="0070108A">
      <w:pPr>
        <w:ind w:left="-180"/>
        <w:rPr>
          <w:i/>
          <w:sz w:val="20"/>
          <w:szCs w:val="20"/>
          <w:lang w:val="en-US"/>
        </w:rPr>
      </w:pPr>
      <w:r w:rsidRPr="00976B18">
        <w:rPr>
          <w:i/>
          <w:sz w:val="20"/>
          <w:szCs w:val="20"/>
          <w:lang w:val="en-US"/>
        </w:rPr>
        <w:t>What makes the center of the tooth?</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lang w:val="en-US"/>
        </w:rPr>
        <w:t>Enamel is … than cementum.</w:t>
      </w:r>
    </w:p>
    <w:p w:rsidR="0070108A" w:rsidRPr="00976B18" w:rsidRDefault="0070108A" w:rsidP="0070108A">
      <w:pPr>
        <w:ind w:left="-180"/>
        <w:rPr>
          <w:sz w:val="20"/>
          <w:szCs w:val="20"/>
          <w:lang w:val="en-US"/>
        </w:rPr>
      </w:pPr>
      <w:r w:rsidRPr="00976B18">
        <w:rPr>
          <w:sz w:val="20"/>
          <w:szCs w:val="20"/>
          <w:lang w:val="en-US"/>
        </w:rPr>
        <w:t>-: harder</w:t>
      </w:r>
    </w:p>
    <w:p w:rsidR="0070108A" w:rsidRPr="00976B18" w:rsidRDefault="0070108A" w:rsidP="0070108A">
      <w:pPr>
        <w:ind w:left="-180"/>
        <w:rPr>
          <w:sz w:val="20"/>
          <w:szCs w:val="20"/>
          <w:lang w:val="en-US"/>
        </w:rPr>
      </w:pPr>
      <w:r w:rsidRPr="00976B18">
        <w:rPr>
          <w:sz w:val="20"/>
          <w:szCs w:val="20"/>
          <w:lang w:val="en-US"/>
        </w:rPr>
        <w:t>-: less hard</w:t>
      </w:r>
    </w:p>
    <w:p w:rsidR="0070108A" w:rsidRPr="00976B18" w:rsidRDefault="0070108A" w:rsidP="0070108A">
      <w:pPr>
        <w:ind w:left="-180"/>
        <w:rPr>
          <w:sz w:val="20"/>
          <w:szCs w:val="20"/>
          <w:lang w:val="en-US"/>
        </w:rPr>
      </w:pPr>
      <w:r w:rsidRPr="00976B18">
        <w:rPr>
          <w:sz w:val="20"/>
          <w:szCs w:val="20"/>
          <w:lang w:val="en-US"/>
        </w:rPr>
        <w:t>-:as hard as</w:t>
      </w:r>
    </w:p>
    <w:p w:rsidR="0070108A" w:rsidRPr="00976B18" w:rsidRDefault="0070108A" w:rsidP="0070108A">
      <w:pPr>
        <w:ind w:left="-180"/>
        <w:rPr>
          <w:sz w:val="20"/>
          <w:szCs w:val="20"/>
          <w:lang w:val="en-US"/>
        </w:rPr>
      </w:pPr>
      <w:r w:rsidRPr="00976B18">
        <w:rPr>
          <w:sz w:val="20"/>
          <w:szCs w:val="20"/>
          <w:lang w:val="en-US"/>
        </w:rPr>
        <w:t>-: not as hard as</w:t>
      </w:r>
    </w:p>
    <w:p w:rsidR="0070108A" w:rsidRPr="00976B18" w:rsidRDefault="0070108A" w:rsidP="0070108A">
      <w:pPr>
        <w:ind w:left="-180"/>
        <w:rPr>
          <w:sz w:val="20"/>
          <w:szCs w:val="20"/>
        </w:rPr>
      </w:pPr>
      <w:r w:rsidRPr="00976B18">
        <w:rPr>
          <w:sz w:val="20"/>
          <w:szCs w:val="20"/>
          <w:lang w:val="en-US"/>
        </w:rPr>
        <w:t>I</w:t>
      </w:r>
      <w:r w:rsidRPr="00976B18">
        <w:rPr>
          <w:sz w:val="20"/>
          <w:szCs w:val="20"/>
        </w:rPr>
        <w:t xml:space="preserve">: </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rPr>
          <w:sz w:val="20"/>
          <w:szCs w:val="20"/>
          <w:lang w:val="en-US"/>
        </w:rPr>
      </w:pPr>
      <w:r w:rsidRPr="00976B18">
        <w:rPr>
          <w:sz w:val="20"/>
          <w:szCs w:val="20"/>
          <w:lang w:val="en-US"/>
        </w:rPr>
        <w:t xml:space="preserve">… </w:t>
      </w:r>
      <w:r w:rsidRPr="00976B18">
        <w:rPr>
          <w:i/>
          <w:sz w:val="20"/>
          <w:szCs w:val="20"/>
          <w:lang w:val="en-US"/>
        </w:rPr>
        <w:t>contains nerves and blood vessels.</w:t>
      </w:r>
    </w:p>
    <w:p w:rsidR="0070108A" w:rsidRPr="00976B18" w:rsidRDefault="0070108A" w:rsidP="0070108A">
      <w:pPr>
        <w:ind w:left="-180"/>
        <w:rPr>
          <w:sz w:val="20"/>
          <w:szCs w:val="20"/>
          <w:lang w:val="en-US"/>
        </w:rPr>
      </w:pPr>
      <w:r w:rsidRPr="00976B18">
        <w:rPr>
          <w:sz w:val="20"/>
          <w:szCs w:val="20"/>
          <w:lang w:val="en-US"/>
        </w:rPr>
        <w:lastRenderedPageBreak/>
        <w:t>-:  the dentine</w:t>
      </w:r>
    </w:p>
    <w:p w:rsidR="0070108A" w:rsidRPr="00976B18" w:rsidRDefault="0070108A" w:rsidP="0070108A">
      <w:pPr>
        <w:ind w:left="-180"/>
        <w:rPr>
          <w:sz w:val="20"/>
          <w:szCs w:val="20"/>
          <w:lang w:val="en-US"/>
        </w:rPr>
      </w:pPr>
      <w:r w:rsidRPr="00976B18">
        <w:rPr>
          <w:sz w:val="20"/>
          <w:szCs w:val="20"/>
          <w:lang w:val="en-US"/>
        </w:rPr>
        <w:t>-: the pulp</w:t>
      </w:r>
    </w:p>
    <w:p w:rsidR="0070108A" w:rsidRPr="00976B18" w:rsidRDefault="0070108A" w:rsidP="0070108A">
      <w:pPr>
        <w:ind w:left="-180"/>
        <w:rPr>
          <w:sz w:val="20"/>
          <w:szCs w:val="20"/>
          <w:lang w:val="en-US"/>
        </w:rPr>
      </w:pPr>
      <w:r w:rsidRPr="00976B18">
        <w:rPr>
          <w:sz w:val="20"/>
          <w:szCs w:val="20"/>
          <w:lang w:val="en-US"/>
        </w:rPr>
        <w:t>-: the enamel</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the</w:t>
      </w:r>
      <w:r w:rsidRPr="00976B18">
        <w:rPr>
          <w:sz w:val="20"/>
          <w:szCs w:val="20"/>
        </w:rPr>
        <w:t xml:space="preserve"> </w:t>
      </w:r>
      <w:r w:rsidRPr="00976B18">
        <w:rPr>
          <w:sz w:val="20"/>
          <w:szCs w:val="20"/>
          <w:lang w:val="en-US"/>
        </w:rPr>
        <w:t>root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i/>
          <w:sz w:val="20"/>
          <w:szCs w:val="20"/>
          <w:lang w:val="en-US"/>
        </w:rPr>
      </w:pPr>
      <w:r w:rsidRPr="00976B18">
        <w:rPr>
          <w:i/>
          <w:sz w:val="20"/>
          <w:szCs w:val="20"/>
          <w:lang w:val="en-US"/>
        </w:rPr>
        <w:t>The first deciduous tooth is an …</w:t>
      </w:r>
    </w:p>
    <w:p w:rsidR="0070108A" w:rsidRPr="00976B18" w:rsidRDefault="0070108A" w:rsidP="0070108A">
      <w:pPr>
        <w:ind w:left="-180"/>
        <w:rPr>
          <w:sz w:val="20"/>
          <w:szCs w:val="20"/>
          <w:lang w:val="en-US"/>
        </w:rPr>
      </w:pPr>
      <w:r w:rsidRPr="00976B18">
        <w:rPr>
          <w:sz w:val="20"/>
          <w:szCs w:val="20"/>
          <w:lang w:val="en-US"/>
        </w:rPr>
        <w:t>-: incisor</w:t>
      </w:r>
    </w:p>
    <w:p w:rsidR="0070108A" w:rsidRPr="00976B18" w:rsidRDefault="0070108A" w:rsidP="0070108A">
      <w:pPr>
        <w:ind w:left="-180"/>
        <w:rPr>
          <w:sz w:val="20"/>
          <w:szCs w:val="20"/>
          <w:lang w:val="en-US"/>
        </w:rPr>
      </w:pPr>
      <w:r w:rsidRPr="00976B18">
        <w:rPr>
          <w:sz w:val="20"/>
          <w:szCs w:val="20"/>
          <w:lang w:val="en-US"/>
        </w:rPr>
        <w:t>-: canine</w:t>
      </w:r>
    </w:p>
    <w:p w:rsidR="0070108A" w:rsidRPr="00976B18" w:rsidRDefault="0070108A" w:rsidP="0070108A">
      <w:pPr>
        <w:ind w:left="-180"/>
        <w:rPr>
          <w:sz w:val="20"/>
          <w:szCs w:val="20"/>
          <w:lang w:val="en-US"/>
        </w:rPr>
      </w:pPr>
      <w:r w:rsidRPr="00976B18">
        <w:rPr>
          <w:sz w:val="20"/>
          <w:szCs w:val="20"/>
          <w:lang w:val="en-US"/>
        </w:rPr>
        <w:t>-: premolar</w:t>
      </w:r>
    </w:p>
    <w:p w:rsidR="0070108A" w:rsidRPr="00976B18" w:rsidRDefault="0070108A" w:rsidP="0070108A">
      <w:pPr>
        <w:ind w:left="-180"/>
        <w:rPr>
          <w:sz w:val="20"/>
          <w:szCs w:val="20"/>
          <w:lang w:val="en-US"/>
        </w:rPr>
      </w:pPr>
      <w:r w:rsidRPr="00976B18">
        <w:rPr>
          <w:sz w:val="20"/>
          <w:szCs w:val="20"/>
          <w:lang w:val="en-US"/>
        </w:rPr>
        <w:t>-: molar</w:t>
      </w:r>
    </w:p>
    <w:p w:rsidR="0070108A" w:rsidRPr="00976B18" w:rsidRDefault="0070108A" w:rsidP="0070108A">
      <w:pPr>
        <w:ind w:left="-180"/>
        <w:rPr>
          <w:sz w:val="20"/>
          <w:szCs w:val="20"/>
          <w:lang w:val="en-US"/>
        </w:rPr>
      </w:pPr>
      <w:r w:rsidRPr="00976B18">
        <w:rPr>
          <w:sz w:val="20"/>
          <w:szCs w:val="20"/>
          <w:lang w:val="en-US"/>
        </w:rPr>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слова близкие по значению.</w:t>
      </w:r>
    </w:p>
    <w:p w:rsidR="0070108A" w:rsidRPr="00976B18" w:rsidRDefault="0070108A" w:rsidP="0070108A">
      <w:pPr>
        <w:ind w:left="-180"/>
        <w:rPr>
          <w:sz w:val="20"/>
          <w:szCs w:val="20"/>
          <w:lang w:val="en-US"/>
        </w:rPr>
      </w:pPr>
      <w:r w:rsidRPr="00976B18">
        <w:rPr>
          <w:sz w:val="20"/>
          <w:szCs w:val="20"/>
          <w:lang w:val="en-US"/>
        </w:rPr>
        <w:t>L1: shape</w:t>
      </w:r>
    </w:p>
    <w:p w:rsidR="0070108A" w:rsidRPr="00976B18" w:rsidRDefault="0070108A" w:rsidP="0070108A">
      <w:pPr>
        <w:ind w:left="-180"/>
        <w:rPr>
          <w:sz w:val="20"/>
          <w:szCs w:val="20"/>
          <w:lang w:val="en-US"/>
        </w:rPr>
      </w:pPr>
      <w:r w:rsidRPr="00976B18">
        <w:rPr>
          <w:sz w:val="20"/>
          <w:szCs w:val="20"/>
          <w:lang w:val="en-US"/>
        </w:rPr>
        <w:t>L2: deciduous</w:t>
      </w:r>
    </w:p>
    <w:p w:rsidR="0070108A" w:rsidRPr="00976B18" w:rsidRDefault="0070108A" w:rsidP="0070108A">
      <w:pPr>
        <w:ind w:left="-180"/>
        <w:rPr>
          <w:sz w:val="20"/>
          <w:szCs w:val="20"/>
          <w:lang w:val="en-US"/>
        </w:rPr>
      </w:pPr>
      <w:r w:rsidRPr="00976B18">
        <w:rPr>
          <w:sz w:val="20"/>
          <w:szCs w:val="20"/>
          <w:lang w:val="en-US"/>
        </w:rPr>
        <w:t>L3: decrease</w:t>
      </w:r>
    </w:p>
    <w:p w:rsidR="0070108A" w:rsidRPr="00976B18" w:rsidRDefault="0070108A" w:rsidP="0070108A">
      <w:pPr>
        <w:ind w:left="-180"/>
        <w:rPr>
          <w:sz w:val="20"/>
          <w:szCs w:val="20"/>
          <w:lang w:val="en-US"/>
        </w:rPr>
      </w:pPr>
      <w:r w:rsidRPr="00976B18">
        <w:rPr>
          <w:sz w:val="20"/>
          <w:szCs w:val="20"/>
          <w:lang w:val="en-US"/>
        </w:rPr>
        <w:t xml:space="preserve">L4: pathology </w:t>
      </w:r>
    </w:p>
    <w:p w:rsidR="0070108A" w:rsidRPr="00976B18" w:rsidRDefault="0070108A" w:rsidP="0070108A">
      <w:pPr>
        <w:ind w:left="-180"/>
        <w:rPr>
          <w:sz w:val="20"/>
          <w:szCs w:val="20"/>
          <w:lang w:val="en-US"/>
        </w:rPr>
      </w:pPr>
      <w:r w:rsidRPr="00976B18">
        <w:rPr>
          <w:sz w:val="20"/>
          <w:szCs w:val="20"/>
          <w:lang w:val="en-US"/>
        </w:rPr>
        <w:t>R1: sharp</w:t>
      </w:r>
      <w:r w:rsidRPr="00976B18">
        <w:rPr>
          <w:sz w:val="20"/>
          <w:szCs w:val="20"/>
          <w:lang w:val="en-US"/>
        </w:rPr>
        <w:br/>
        <w:t>R2: milk</w:t>
      </w:r>
      <w:r w:rsidRPr="00976B18">
        <w:rPr>
          <w:sz w:val="20"/>
          <w:szCs w:val="20"/>
          <w:lang w:val="en-US"/>
        </w:rPr>
        <w:br/>
        <w:t>R3: reduction</w:t>
      </w:r>
      <w:r w:rsidRPr="00976B18">
        <w:rPr>
          <w:sz w:val="20"/>
          <w:szCs w:val="20"/>
          <w:lang w:val="en-US"/>
        </w:rPr>
        <w:br/>
        <w:t>R4: abnormality</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form</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русские эквиваленты английских существительных.</w:t>
      </w:r>
    </w:p>
    <w:p w:rsidR="0070108A" w:rsidRPr="00DC3300" w:rsidRDefault="0070108A" w:rsidP="0070108A">
      <w:pPr>
        <w:ind w:left="-180"/>
        <w:rPr>
          <w:sz w:val="20"/>
          <w:szCs w:val="20"/>
        </w:rPr>
      </w:pPr>
      <w:r w:rsidRPr="00976B18">
        <w:rPr>
          <w:sz w:val="20"/>
          <w:szCs w:val="20"/>
          <w:lang w:val="en-US"/>
        </w:rPr>
        <w:t>L</w:t>
      </w:r>
      <w:r w:rsidRPr="00DC3300">
        <w:rPr>
          <w:sz w:val="20"/>
          <w:szCs w:val="20"/>
        </w:rPr>
        <w:t xml:space="preserve">1: </w:t>
      </w:r>
      <w:r w:rsidRPr="00976B18">
        <w:rPr>
          <w:sz w:val="20"/>
          <w:szCs w:val="20"/>
          <w:lang w:val="en-US"/>
        </w:rPr>
        <w:t>generation</w:t>
      </w:r>
    </w:p>
    <w:p w:rsidR="0070108A" w:rsidRPr="00DC3300" w:rsidRDefault="0070108A" w:rsidP="0070108A">
      <w:pPr>
        <w:ind w:left="-180"/>
        <w:rPr>
          <w:sz w:val="20"/>
          <w:szCs w:val="20"/>
        </w:rPr>
      </w:pPr>
      <w:r w:rsidRPr="00976B18">
        <w:rPr>
          <w:sz w:val="20"/>
          <w:szCs w:val="20"/>
          <w:lang w:val="en-US"/>
        </w:rPr>
        <w:t>L</w:t>
      </w:r>
      <w:r w:rsidRPr="00DC3300">
        <w:rPr>
          <w:sz w:val="20"/>
          <w:szCs w:val="20"/>
        </w:rPr>
        <w:t xml:space="preserve">2: </w:t>
      </w:r>
      <w:r w:rsidRPr="00976B18">
        <w:rPr>
          <w:sz w:val="20"/>
          <w:szCs w:val="20"/>
          <w:lang w:val="en-US"/>
        </w:rPr>
        <w:t>prevention</w:t>
      </w:r>
    </w:p>
    <w:p w:rsidR="0070108A" w:rsidRPr="00DC3300" w:rsidRDefault="0070108A" w:rsidP="0070108A">
      <w:pPr>
        <w:ind w:left="-180"/>
        <w:rPr>
          <w:sz w:val="20"/>
          <w:szCs w:val="20"/>
        </w:rPr>
      </w:pPr>
      <w:r w:rsidRPr="00976B18">
        <w:rPr>
          <w:sz w:val="20"/>
          <w:szCs w:val="20"/>
          <w:lang w:val="en-US"/>
        </w:rPr>
        <w:t>L</w:t>
      </w:r>
      <w:r w:rsidRPr="00DC3300">
        <w:rPr>
          <w:sz w:val="20"/>
          <w:szCs w:val="20"/>
        </w:rPr>
        <w:t xml:space="preserve">3: </w:t>
      </w:r>
      <w:r w:rsidRPr="00976B18">
        <w:rPr>
          <w:sz w:val="20"/>
          <w:szCs w:val="20"/>
          <w:lang w:val="en-US"/>
        </w:rPr>
        <w:t>nutrition</w:t>
      </w:r>
    </w:p>
    <w:p w:rsidR="0070108A" w:rsidRPr="00976B18" w:rsidRDefault="0070108A" w:rsidP="0070108A">
      <w:pPr>
        <w:ind w:left="-180"/>
        <w:rPr>
          <w:sz w:val="20"/>
          <w:szCs w:val="20"/>
        </w:rPr>
      </w:pPr>
      <w:r w:rsidRPr="00976B18">
        <w:rPr>
          <w:sz w:val="20"/>
          <w:szCs w:val="20"/>
          <w:lang w:val="en-US"/>
        </w:rPr>
        <w:t>L</w:t>
      </w:r>
      <w:r w:rsidRPr="00976B18">
        <w:rPr>
          <w:sz w:val="20"/>
          <w:szCs w:val="20"/>
        </w:rPr>
        <w:t xml:space="preserve">4: </w:t>
      </w:r>
      <w:r w:rsidRPr="00976B18">
        <w:rPr>
          <w:sz w:val="20"/>
          <w:szCs w:val="20"/>
          <w:lang w:val="en-US"/>
        </w:rPr>
        <w:t>eruption</w:t>
      </w:r>
    </w:p>
    <w:p w:rsidR="0070108A" w:rsidRPr="00976B18" w:rsidRDefault="0070108A" w:rsidP="0070108A">
      <w:pPr>
        <w:ind w:left="-180"/>
        <w:rPr>
          <w:sz w:val="20"/>
          <w:szCs w:val="20"/>
        </w:rPr>
      </w:pPr>
      <w:r w:rsidRPr="00976B18">
        <w:rPr>
          <w:sz w:val="20"/>
          <w:szCs w:val="20"/>
          <w:lang w:val="en-US"/>
        </w:rPr>
        <w:t>R</w:t>
      </w:r>
      <w:r w:rsidRPr="00976B18">
        <w:rPr>
          <w:sz w:val="20"/>
          <w:szCs w:val="20"/>
        </w:rPr>
        <w:t>1: поколение</w:t>
      </w:r>
      <w:r w:rsidRPr="00976B18">
        <w:rPr>
          <w:sz w:val="20"/>
          <w:szCs w:val="20"/>
        </w:rPr>
        <w:br/>
      </w:r>
      <w:r w:rsidRPr="00976B18">
        <w:rPr>
          <w:sz w:val="20"/>
          <w:szCs w:val="20"/>
          <w:lang w:val="en-US"/>
        </w:rPr>
        <w:t>R</w:t>
      </w:r>
      <w:r w:rsidRPr="00976B18">
        <w:rPr>
          <w:sz w:val="20"/>
          <w:szCs w:val="20"/>
        </w:rPr>
        <w:t>2: истирание</w:t>
      </w:r>
    </w:p>
    <w:p w:rsidR="0070108A" w:rsidRPr="00976B18" w:rsidRDefault="0070108A" w:rsidP="0070108A">
      <w:pPr>
        <w:ind w:left="-180"/>
        <w:rPr>
          <w:sz w:val="20"/>
          <w:szCs w:val="20"/>
        </w:rPr>
      </w:pPr>
      <w:r w:rsidRPr="00976B18">
        <w:rPr>
          <w:sz w:val="20"/>
          <w:szCs w:val="20"/>
          <w:lang w:val="en-US"/>
        </w:rPr>
        <w:t>R</w:t>
      </w:r>
      <w:r w:rsidRPr="00976B18">
        <w:rPr>
          <w:sz w:val="20"/>
          <w:szCs w:val="20"/>
        </w:rPr>
        <w:t>3: питание</w:t>
      </w:r>
      <w:r w:rsidRPr="00976B18">
        <w:rPr>
          <w:sz w:val="20"/>
          <w:szCs w:val="20"/>
        </w:rPr>
        <w:br/>
      </w:r>
      <w:r w:rsidRPr="00976B18">
        <w:rPr>
          <w:sz w:val="20"/>
          <w:szCs w:val="20"/>
          <w:lang w:val="en-US"/>
        </w:rPr>
        <w:t>R</w:t>
      </w:r>
      <w:r w:rsidRPr="00976B18">
        <w:rPr>
          <w:sz w:val="20"/>
          <w:szCs w:val="20"/>
        </w:rPr>
        <w:t>4: прорезывание</w:t>
      </w:r>
      <w:r w:rsidRPr="00976B18">
        <w:rPr>
          <w:sz w:val="20"/>
          <w:szCs w:val="20"/>
        </w:rPr>
        <w:br/>
      </w:r>
      <w:r w:rsidRPr="00976B18">
        <w:rPr>
          <w:sz w:val="20"/>
          <w:szCs w:val="20"/>
          <w:lang w:val="en-US"/>
        </w:rPr>
        <w:t>R</w:t>
      </w:r>
      <w:r w:rsidRPr="00976B18">
        <w:rPr>
          <w:sz w:val="20"/>
          <w:szCs w:val="20"/>
        </w:rPr>
        <w:t>5: профилактика</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русские эквиваленты английских существительных.</w:t>
      </w:r>
    </w:p>
    <w:p w:rsidR="0070108A" w:rsidRPr="00976B18" w:rsidRDefault="0070108A" w:rsidP="0070108A">
      <w:pPr>
        <w:ind w:left="-180"/>
        <w:rPr>
          <w:sz w:val="20"/>
          <w:szCs w:val="20"/>
          <w:lang w:val="en-US"/>
        </w:rPr>
      </w:pPr>
      <w:r w:rsidRPr="00976B18">
        <w:rPr>
          <w:sz w:val="20"/>
          <w:szCs w:val="20"/>
          <w:lang w:val="en-US"/>
        </w:rPr>
        <w:t>L1: canine</w:t>
      </w:r>
    </w:p>
    <w:p w:rsidR="0070108A" w:rsidRPr="00976B18" w:rsidRDefault="0070108A" w:rsidP="0070108A">
      <w:pPr>
        <w:ind w:left="-180"/>
        <w:rPr>
          <w:sz w:val="20"/>
          <w:szCs w:val="20"/>
          <w:lang w:val="en-US"/>
        </w:rPr>
      </w:pPr>
      <w:r w:rsidRPr="00976B18">
        <w:rPr>
          <w:sz w:val="20"/>
          <w:szCs w:val="20"/>
          <w:lang w:val="en-US"/>
        </w:rPr>
        <w:t>L2: molar</w:t>
      </w:r>
    </w:p>
    <w:p w:rsidR="0070108A" w:rsidRPr="00976B18" w:rsidRDefault="0070108A" w:rsidP="0070108A">
      <w:pPr>
        <w:ind w:left="-180"/>
        <w:rPr>
          <w:sz w:val="20"/>
          <w:szCs w:val="20"/>
          <w:lang w:val="en-US"/>
        </w:rPr>
      </w:pPr>
      <w:r w:rsidRPr="00976B18">
        <w:rPr>
          <w:sz w:val="20"/>
          <w:szCs w:val="20"/>
          <w:lang w:val="en-US"/>
        </w:rPr>
        <w:t>L3: gum</w:t>
      </w:r>
    </w:p>
    <w:p w:rsidR="0070108A" w:rsidRPr="00976B18" w:rsidRDefault="0070108A" w:rsidP="0070108A">
      <w:pPr>
        <w:ind w:left="-180"/>
        <w:rPr>
          <w:sz w:val="20"/>
          <w:szCs w:val="20"/>
        </w:rPr>
      </w:pPr>
      <w:r w:rsidRPr="00976B18">
        <w:rPr>
          <w:sz w:val="20"/>
          <w:szCs w:val="20"/>
          <w:lang w:val="en-US"/>
        </w:rPr>
        <w:t>L</w:t>
      </w:r>
      <w:r w:rsidRPr="00976B18">
        <w:rPr>
          <w:sz w:val="20"/>
          <w:szCs w:val="20"/>
        </w:rPr>
        <w:t xml:space="preserve">4: </w:t>
      </w:r>
      <w:r w:rsidRPr="00976B18">
        <w:rPr>
          <w:sz w:val="20"/>
          <w:szCs w:val="20"/>
          <w:lang w:val="en-US"/>
        </w:rPr>
        <w:t>incisor</w:t>
      </w:r>
    </w:p>
    <w:p w:rsidR="0070108A" w:rsidRPr="00976B18" w:rsidRDefault="0070108A" w:rsidP="0070108A">
      <w:pPr>
        <w:ind w:left="-180"/>
        <w:rPr>
          <w:sz w:val="20"/>
          <w:szCs w:val="20"/>
        </w:rPr>
      </w:pPr>
      <w:r w:rsidRPr="00976B18">
        <w:rPr>
          <w:sz w:val="20"/>
          <w:szCs w:val="20"/>
          <w:lang w:val="en-US"/>
        </w:rPr>
        <w:t>R</w:t>
      </w:r>
      <w:r w:rsidRPr="00976B18">
        <w:rPr>
          <w:sz w:val="20"/>
          <w:szCs w:val="20"/>
        </w:rPr>
        <w:t>1: резец</w:t>
      </w:r>
    </w:p>
    <w:p w:rsidR="0070108A" w:rsidRPr="00976B18" w:rsidRDefault="0070108A" w:rsidP="0070108A">
      <w:pPr>
        <w:ind w:left="-180"/>
        <w:rPr>
          <w:sz w:val="20"/>
          <w:szCs w:val="20"/>
        </w:rPr>
      </w:pPr>
      <w:r w:rsidRPr="00976B18">
        <w:rPr>
          <w:sz w:val="20"/>
          <w:szCs w:val="20"/>
          <w:lang w:val="en-US"/>
        </w:rPr>
        <w:t>R</w:t>
      </w:r>
      <w:r w:rsidRPr="00976B18">
        <w:rPr>
          <w:sz w:val="20"/>
          <w:szCs w:val="20"/>
        </w:rPr>
        <w:t>2: коренной зуб</w:t>
      </w:r>
    </w:p>
    <w:p w:rsidR="0070108A" w:rsidRPr="00976B18" w:rsidRDefault="0070108A" w:rsidP="0070108A">
      <w:pPr>
        <w:ind w:left="-180"/>
        <w:rPr>
          <w:sz w:val="20"/>
          <w:szCs w:val="20"/>
        </w:rPr>
      </w:pPr>
      <w:r w:rsidRPr="00976B18">
        <w:rPr>
          <w:sz w:val="20"/>
          <w:szCs w:val="20"/>
          <w:lang w:val="en-US"/>
        </w:rPr>
        <w:t>R</w:t>
      </w:r>
      <w:r w:rsidRPr="00976B18">
        <w:rPr>
          <w:sz w:val="20"/>
          <w:szCs w:val="20"/>
        </w:rPr>
        <w:t>3: десна</w:t>
      </w:r>
    </w:p>
    <w:p w:rsidR="0070108A" w:rsidRPr="00976B18" w:rsidRDefault="0070108A" w:rsidP="0070108A">
      <w:pPr>
        <w:ind w:left="-180"/>
        <w:rPr>
          <w:sz w:val="20"/>
          <w:szCs w:val="20"/>
        </w:rPr>
      </w:pPr>
      <w:r w:rsidRPr="00976B18">
        <w:rPr>
          <w:sz w:val="20"/>
          <w:szCs w:val="20"/>
          <w:lang w:val="en-US"/>
        </w:rPr>
        <w:t>R</w:t>
      </w:r>
      <w:r w:rsidRPr="00976B18">
        <w:rPr>
          <w:sz w:val="20"/>
          <w:szCs w:val="20"/>
        </w:rPr>
        <w:t>4: клык</w:t>
      </w:r>
    </w:p>
    <w:p w:rsidR="0070108A" w:rsidRPr="00976B18" w:rsidRDefault="0070108A" w:rsidP="0070108A">
      <w:pPr>
        <w:ind w:left="-180"/>
        <w:rPr>
          <w:sz w:val="20"/>
          <w:szCs w:val="20"/>
        </w:rPr>
      </w:pPr>
      <w:r w:rsidRPr="00976B18">
        <w:rPr>
          <w:sz w:val="20"/>
          <w:szCs w:val="20"/>
          <w:lang w:val="en-US"/>
        </w:rPr>
        <w:t>R</w:t>
      </w:r>
      <w:r w:rsidRPr="00976B18">
        <w:rPr>
          <w:sz w:val="20"/>
          <w:szCs w:val="20"/>
        </w:rPr>
        <w:t>5: слюна</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английские эквиваленты русских существительных.</w:t>
      </w:r>
    </w:p>
    <w:p w:rsidR="0070108A" w:rsidRPr="00976B18" w:rsidRDefault="0070108A" w:rsidP="0070108A">
      <w:pPr>
        <w:ind w:left="-180"/>
        <w:rPr>
          <w:sz w:val="20"/>
          <w:szCs w:val="20"/>
        </w:rPr>
      </w:pPr>
      <w:r w:rsidRPr="00976B18">
        <w:rPr>
          <w:sz w:val="20"/>
          <w:szCs w:val="20"/>
          <w:lang w:val="en-US"/>
        </w:rPr>
        <w:t>L</w:t>
      </w:r>
      <w:r w:rsidRPr="00976B18">
        <w:rPr>
          <w:sz w:val="20"/>
          <w:szCs w:val="20"/>
        </w:rPr>
        <w:t>1: корень</w:t>
      </w:r>
    </w:p>
    <w:p w:rsidR="0070108A" w:rsidRPr="00976B18" w:rsidRDefault="0070108A" w:rsidP="0070108A">
      <w:pPr>
        <w:ind w:left="-180"/>
        <w:rPr>
          <w:sz w:val="20"/>
          <w:szCs w:val="20"/>
        </w:rPr>
      </w:pPr>
      <w:r w:rsidRPr="00976B18">
        <w:rPr>
          <w:sz w:val="20"/>
          <w:szCs w:val="20"/>
          <w:lang w:val="en-US"/>
        </w:rPr>
        <w:t>L</w:t>
      </w:r>
      <w:r w:rsidRPr="00976B18">
        <w:rPr>
          <w:sz w:val="20"/>
          <w:szCs w:val="20"/>
        </w:rPr>
        <w:t>2: выступ</w:t>
      </w:r>
    </w:p>
    <w:p w:rsidR="0070108A" w:rsidRPr="00976B18" w:rsidRDefault="0070108A" w:rsidP="0070108A">
      <w:pPr>
        <w:ind w:left="-180"/>
        <w:rPr>
          <w:sz w:val="20"/>
          <w:szCs w:val="20"/>
        </w:rPr>
      </w:pPr>
      <w:r w:rsidRPr="00976B18">
        <w:rPr>
          <w:sz w:val="20"/>
          <w:szCs w:val="20"/>
          <w:lang w:val="en-US"/>
        </w:rPr>
        <w:t>L</w:t>
      </w:r>
      <w:r w:rsidRPr="00976B18">
        <w:rPr>
          <w:sz w:val="20"/>
          <w:szCs w:val="20"/>
        </w:rPr>
        <w:t>3: коронка</w:t>
      </w:r>
    </w:p>
    <w:p w:rsidR="0070108A" w:rsidRPr="00976B18" w:rsidRDefault="0070108A" w:rsidP="0070108A">
      <w:pPr>
        <w:ind w:left="-180"/>
        <w:rPr>
          <w:sz w:val="20"/>
          <w:szCs w:val="20"/>
          <w:lang w:val="en-US"/>
        </w:rPr>
      </w:pPr>
      <w:r w:rsidRPr="00976B18">
        <w:rPr>
          <w:sz w:val="20"/>
          <w:szCs w:val="20"/>
          <w:lang w:val="en-US"/>
        </w:rPr>
        <w:t xml:space="preserve">L4: </w:t>
      </w:r>
      <w:r w:rsidRPr="00976B18">
        <w:rPr>
          <w:sz w:val="20"/>
          <w:szCs w:val="20"/>
        </w:rPr>
        <w:t>край</w:t>
      </w:r>
    </w:p>
    <w:p w:rsidR="0070108A" w:rsidRPr="00976B18" w:rsidRDefault="0070108A" w:rsidP="0070108A">
      <w:pPr>
        <w:ind w:left="-180"/>
        <w:rPr>
          <w:sz w:val="20"/>
          <w:szCs w:val="20"/>
          <w:lang w:val="en-US"/>
        </w:rPr>
      </w:pPr>
      <w:r w:rsidRPr="00976B18">
        <w:rPr>
          <w:sz w:val="20"/>
          <w:szCs w:val="20"/>
          <w:lang w:val="en-US"/>
        </w:rPr>
        <w:t>R1: edge</w:t>
      </w:r>
    </w:p>
    <w:p w:rsidR="0070108A" w:rsidRPr="00976B18" w:rsidRDefault="0070108A" w:rsidP="0070108A">
      <w:pPr>
        <w:ind w:left="-180"/>
        <w:rPr>
          <w:sz w:val="20"/>
          <w:szCs w:val="20"/>
          <w:lang w:val="en-US"/>
        </w:rPr>
      </w:pPr>
      <w:r w:rsidRPr="00976B18">
        <w:rPr>
          <w:sz w:val="20"/>
          <w:szCs w:val="20"/>
          <w:lang w:val="en-US"/>
        </w:rPr>
        <w:t>R2: cusp</w:t>
      </w:r>
    </w:p>
    <w:p w:rsidR="0070108A" w:rsidRPr="00976B18" w:rsidRDefault="0070108A" w:rsidP="0070108A">
      <w:pPr>
        <w:ind w:left="-180"/>
        <w:rPr>
          <w:sz w:val="20"/>
          <w:szCs w:val="20"/>
          <w:lang w:val="en-US"/>
        </w:rPr>
      </w:pPr>
      <w:r w:rsidRPr="00976B18">
        <w:rPr>
          <w:sz w:val="20"/>
          <w:szCs w:val="20"/>
          <w:lang w:val="en-US"/>
        </w:rPr>
        <w:t>R3: crown</w:t>
      </w:r>
    </w:p>
    <w:p w:rsidR="0070108A" w:rsidRPr="00976B18" w:rsidRDefault="0070108A" w:rsidP="0070108A">
      <w:pPr>
        <w:ind w:left="-180"/>
        <w:rPr>
          <w:sz w:val="20"/>
          <w:szCs w:val="20"/>
          <w:lang w:val="en-US"/>
        </w:rPr>
      </w:pPr>
      <w:r w:rsidRPr="00976B18">
        <w:rPr>
          <w:sz w:val="20"/>
          <w:szCs w:val="20"/>
          <w:lang w:val="en-US"/>
        </w:rPr>
        <w:t>R4: root</w:t>
      </w:r>
    </w:p>
    <w:p w:rsidR="0070108A" w:rsidRPr="00976B18" w:rsidRDefault="0070108A" w:rsidP="0070108A">
      <w:pPr>
        <w:ind w:left="-180"/>
        <w:rPr>
          <w:sz w:val="20"/>
          <w:szCs w:val="20"/>
          <w:lang w:val="en-US"/>
        </w:rPr>
      </w:pPr>
      <w:r w:rsidRPr="00976B18">
        <w:rPr>
          <w:sz w:val="20"/>
          <w:szCs w:val="20"/>
          <w:lang w:val="en-US"/>
        </w:rPr>
        <w:t>R5: exposure</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Выберете правильный вариант.</w:t>
      </w:r>
    </w:p>
    <w:p w:rsidR="0070108A" w:rsidRPr="00976B18" w:rsidRDefault="0070108A" w:rsidP="0070108A">
      <w:pPr>
        <w:ind w:left="-180"/>
        <w:rPr>
          <w:sz w:val="20"/>
          <w:szCs w:val="20"/>
          <w:lang w:val="en-US"/>
        </w:rPr>
      </w:pPr>
      <w:r w:rsidRPr="00976B18">
        <w:rPr>
          <w:sz w:val="20"/>
          <w:szCs w:val="20"/>
        </w:rPr>
        <w:t xml:space="preserve">    </w:t>
      </w:r>
      <w:r w:rsidRPr="00976B18">
        <w:rPr>
          <w:sz w:val="20"/>
          <w:szCs w:val="20"/>
          <w:lang w:val="en-US"/>
        </w:rPr>
        <w:t xml:space="preserve">… </w:t>
      </w:r>
      <w:r w:rsidRPr="00976B18">
        <w:rPr>
          <w:i/>
          <w:sz w:val="20"/>
          <w:szCs w:val="20"/>
          <w:lang w:val="en-US"/>
        </w:rPr>
        <w:t>is the hardest tissue of a human body.</w:t>
      </w:r>
    </w:p>
    <w:p w:rsidR="0070108A" w:rsidRPr="00976B18" w:rsidRDefault="0070108A" w:rsidP="0070108A">
      <w:pPr>
        <w:ind w:left="-180"/>
        <w:rPr>
          <w:sz w:val="20"/>
          <w:szCs w:val="20"/>
          <w:lang w:val="en-US"/>
        </w:rPr>
      </w:pPr>
      <w:r w:rsidRPr="00976B18">
        <w:rPr>
          <w:sz w:val="20"/>
          <w:szCs w:val="20"/>
          <w:lang w:val="en-US"/>
        </w:rPr>
        <w:t>-: enamel</w:t>
      </w:r>
    </w:p>
    <w:p w:rsidR="0070108A" w:rsidRPr="00976B18" w:rsidRDefault="0070108A" w:rsidP="0070108A">
      <w:pPr>
        <w:ind w:left="-180"/>
        <w:rPr>
          <w:sz w:val="20"/>
          <w:szCs w:val="20"/>
          <w:lang w:val="en-US"/>
        </w:rPr>
      </w:pPr>
      <w:r w:rsidRPr="00976B18">
        <w:rPr>
          <w:sz w:val="20"/>
          <w:szCs w:val="20"/>
          <w:lang w:val="en-US"/>
        </w:rPr>
        <w:t>-: dentine</w:t>
      </w:r>
    </w:p>
    <w:p w:rsidR="0070108A" w:rsidRPr="00976B18" w:rsidRDefault="0070108A" w:rsidP="0070108A">
      <w:pPr>
        <w:ind w:left="-180"/>
        <w:rPr>
          <w:sz w:val="20"/>
          <w:szCs w:val="20"/>
          <w:lang w:val="en-US"/>
        </w:rPr>
      </w:pPr>
      <w:r w:rsidRPr="00976B18">
        <w:rPr>
          <w:sz w:val="20"/>
          <w:szCs w:val="20"/>
          <w:lang w:val="en-US"/>
        </w:rPr>
        <w:t>-: cementum</w:t>
      </w:r>
    </w:p>
    <w:p w:rsidR="0070108A" w:rsidRPr="00976B18" w:rsidRDefault="0070108A" w:rsidP="0070108A">
      <w:pPr>
        <w:ind w:left="-180"/>
        <w:rPr>
          <w:sz w:val="20"/>
          <w:szCs w:val="20"/>
          <w:lang w:val="en-US"/>
        </w:rPr>
      </w:pPr>
      <w:r w:rsidRPr="00976B18">
        <w:rPr>
          <w:sz w:val="20"/>
          <w:szCs w:val="20"/>
          <w:lang w:val="en-US"/>
        </w:rPr>
        <w:t>-: pulp</w:t>
      </w:r>
    </w:p>
    <w:p w:rsidR="0070108A" w:rsidRPr="00976B18" w:rsidRDefault="0070108A" w:rsidP="0070108A">
      <w:pPr>
        <w:ind w:left="-180"/>
        <w:rPr>
          <w:sz w:val="20"/>
          <w:szCs w:val="20"/>
          <w:lang w:val="en-US"/>
        </w:rPr>
      </w:pPr>
      <w:r w:rsidRPr="00976B18">
        <w:rPr>
          <w:sz w:val="20"/>
          <w:szCs w:val="20"/>
          <w:lang w:val="en-US"/>
        </w:rPr>
        <w:lastRenderedPageBreak/>
        <w:t>I:</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английские эквиваленты русских словосочетаний..</w:t>
      </w:r>
    </w:p>
    <w:p w:rsidR="0070108A" w:rsidRPr="00976B18" w:rsidRDefault="0070108A" w:rsidP="0070108A">
      <w:pPr>
        <w:ind w:left="-180"/>
        <w:rPr>
          <w:sz w:val="20"/>
          <w:szCs w:val="20"/>
        </w:rPr>
      </w:pPr>
      <w:r w:rsidRPr="00976B18">
        <w:rPr>
          <w:sz w:val="20"/>
          <w:szCs w:val="20"/>
          <w:lang w:val="en-US"/>
        </w:rPr>
        <w:t>L</w:t>
      </w:r>
      <w:r w:rsidRPr="00976B18">
        <w:rPr>
          <w:sz w:val="20"/>
          <w:szCs w:val="20"/>
        </w:rPr>
        <w:t>1: молочные зубы</w:t>
      </w:r>
    </w:p>
    <w:p w:rsidR="0070108A" w:rsidRPr="00976B18" w:rsidRDefault="0070108A" w:rsidP="0070108A">
      <w:pPr>
        <w:ind w:left="-180"/>
        <w:rPr>
          <w:sz w:val="20"/>
          <w:szCs w:val="20"/>
        </w:rPr>
      </w:pPr>
      <w:r w:rsidRPr="00976B18">
        <w:rPr>
          <w:sz w:val="20"/>
          <w:szCs w:val="20"/>
          <w:lang w:val="en-US"/>
        </w:rPr>
        <w:t>L</w:t>
      </w:r>
      <w:r w:rsidRPr="00976B18">
        <w:rPr>
          <w:sz w:val="20"/>
          <w:szCs w:val="20"/>
        </w:rPr>
        <w:t>2: искусственные зубы</w:t>
      </w:r>
    </w:p>
    <w:p w:rsidR="0070108A" w:rsidRPr="00976B18" w:rsidRDefault="0070108A" w:rsidP="0070108A">
      <w:pPr>
        <w:ind w:left="-180"/>
        <w:rPr>
          <w:sz w:val="20"/>
          <w:szCs w:val="20"/>
        </w:rPr>
      </w:pPr>
      <w:r w:rsidRPr="00976B18">
        <w:rPr>
          <w:sz w:val="20"/>
          <w:szCs w:val="20"/>
          <w:lang w:val="en-US"/>
        </w:rPr>
        <w:t>L</w:t>
      </w:r>
      <w:r w:rsidRPr="00976B18">
        <w:rPr>
          <w:sz w:val="20"/>
          <w:szCs w:val="20"/>
        </w:rPr>
        <w:t>3: постоянные зубы</w:t>
      </w:r>
    </w:p>
    <w:p w:rsidR="0070108A" w:rsidRPr="00976B18" w:rsidRDefault="0070108A" w:rsidP="0070108A">
      <w:pPr>
        <w:ind w:left="-180"/>
        <w:rPr>
          <w:sz w:val="20"/>
          <w:szCs w:val="20"/>
        </w:rPr>
      </w:pPr>
      <w:r w:rsidRPr="00976B18">
        <w:rPr>
          <w:sz w:val="20"/>
          <w:szCs w:val="20"/>
          <w:lang w:val="en-US"/>
        </w:rPr>
        <w:t>L</w:t>
      </w:r>
      <w:r w:rsidRPr="00976B18">
        <w:rPr>
          <w:sz w:val="20"/>
          <w:szCs w:val="20"/>
        </w:rPr>
        <w:t>4: хрупкие зубы</w:t>
      </w:r>
    </w:p>
    <w:p w:rsidR="0070108A" w:rsidRPr="00976B18" w:rsidRDefault="0070108A" w:rsidP="0070108A">
      <w:pPr>
        <w:ind w:left="-180"/>
        <w:rPr>
          <w:sz w:val="20"/>
          <w:szCs w:val="20"/>
          <w:lang w:val="en-US"/>
        </w:rPr>
      </w:pPr>
      <w:r w:rsidRPr="00976B18">
        <w:rPr>
          <w:sz w:val="20"/>
          <w:szCs w:val="20"/>
          <w:lang w:val="en-US"/>
        </w:rPr>
        <w:t>R1: brittle teeth</w:t>
      </w:r>
    </w:p>
    <w:p w:rsidR="0070108A" w:rsidRPr="00976B18" w:rsidRDefault="0070108A" w:rsidP="0070108A">
      <w:pPr>
        <w:ind w:left="-180"/>
        <w:rPr>
          <w:sz w:val="20"/>
          <w:szCs w:val="20"/>
          <w:lang w:val="en-US"/>
        </w:rPr>
      </w:pPr>
      <w:r w:rsidRPr="00976B18">
        <w:rPr>
          <w:sz w:val="20"/>
          <w:szCs w:val="20"/>
          <w:lang w:val="en-US"/>
        </w:rPr>
        <w:t>R2: false teeth</w:t>
      </w:r>
    </w:p>
    <w:p w:rsidR="0070108A" w:rsidRPr="00976B18" w:rsidRDefault="0070108A" w:rsidP="0070108A">
      <w:pPr>
        <w:ind w:left="-180"/>
        <w:rPr>
          <w:sz w:val="20"/>
          <w:szCs w:val="20"/>
          <w:lang w:val="en-US"/>
        </w:rPr>
      </w:pPr>
      <w:r w:rsidRPr="00976B18">
        <w:rPr>
          <w:sz w:val="20"/>
          <w:szCs w:val="20"/>
          <w:lang w:val="en-US"/>
        </w:rPr>
        <w:t>R3: permanent teeth</w:t>
      </w:r>
    </w:p>
    <w:p w:rsidR="0070108A" w:rsidRPr="00976B18" w:rsidRDefault="0070108A" w:rsidP="0070108A">
      <w:pPr>
        <w:ind w:left="-180"/>
        <w:rPr>
          <w:sz w:val="20"/>
          <w:szCs w:val="20"/>
          <w:lang w:val="en-US"/>
        </w:rPr>
      </w:pPr>
      <w:r w:rsidRPr="00976B18">
        <w:rPr>
          <w:sz w:val="20"/>
          <w:szCs w:val="20"/>
          <w:lang w:val="en-US"/>
        </w:rPr>
        <w:t>R4: deciduous teeth</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missing</w:t>
      </w:r>
      <w:r w:rsidRPr="00976B18">
        <w:rPr>
          <w:sz w:val="20"/>
          <w:szCs w:val="20"/>
        </w:rPr>
        <w:t xml:space="preserve"> </w:t>
      </w:r>
      <w:r w:rsidRPr="00976B18">
        <w:rPr>
          <w:sz w:val="20"/>
          <w:szCs w:val="20"/>
          <w:lang w:val="en-US"/>
        </w:rPr>
        <w:t>teeth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пары близких по значению слов..</w:t>
      </w:r>
    </w:p>
    <w:p w:rsidR="0070108A" w:rsidRPr="00976B18" w:rsidRDefault="0070108A" w:rsidP="0070108A">
      <w:pPr>
        <w:ind w:left="-180"/>
        <w:rPr>
          <w:sz w:val="20"/>
          <w:szCs w:val="20"/>
          <w:lang w:val="en-US"/>
        </w:rPr>
      </w:pPr>
      <w:r w:rsidRPr="00976B18">
        <w:rPr>
          <w:sz w:val="20"/>
          <w:szCs w:val="20"/>
          <w:lang w:val="en-US"/>
        </w:rPr>
        <w:t>L1: upper jaw</w:t>
      </w:r>
    </w:p>
    <w:p w:rsidR="0070108A" w:rsidRPr="00976B18" w:rsidRDefault="0070108A" w:rsidP="0070108A">
      <w:pPr>
        <w:ind w:left="-180"/>
        <w:rPr>
          <w:sz w:val="20"/>
          <w:szCs w:val="20"/>
          <w:lang w:val="en-US"/>
        </w:rPr>
      </w:pPr>
      <w:r w:rsidRPr="00976B18">
        <w:rPr>
          <w:sz w:val="20"/>
          <w:szCs w:val="20"/>
          <w:lang w:val="en-US"/>
        </w:rPr>
        <w:t>L2: lower jaw</w:t>
      </w:r>
    </w:p>
    <w:p w:rsidR="0070108A" w:rsidRPr="00976B18" w:rsidRDefault="0070108A" w:rsidP="0070108A">
      <w:pPr>
        <w:ind w:left="-180"/>
        <w:rPr>
          <w:sz w:val="20"/>
          <w:szCs w:val="20"/>
          <w:lang w:val="en-US"/>
        </w:rPr>
      </w:pPr>
      <w:r w:rsidRPr="00976B18">
        <w:rPr>
          <w:sz w:val="20"/>
          <w:szCs w:val="20"/>
          <w:lang w:val="en-US"/>
        </w:rPr>
        <w:t>L3: chewing</w:t>
      </w:r>
    </w:p>
    <w:p w:rsidR="0070108A" w:rsidRPr="00976B18" w:rsidRDefault="0070108A" w:rsidP="0070108A">
      <w:pPr>
        <w:ind w:left="-180"/>
        <w:rPr>
          <w:sz w:val="20"/>
          <w:szCs w:val="20"/>
          <w:lang w:val="en-US"/>
        </w:rPr>
      </w:pPr>
      <w:r w:rsidRPr="00976B18">
        <w:rPr>
          <w:sz w:val="20"/>
          <w:szCs w:val="20"/>
          <w:lang w:val="en-US"/>
        </w:rPr>
        <w:t>L4: deciduous</w:t>
      </w:r>
    </w:p>
    <w:p w:rsidR="0070108A" w:rsidRPr="00976B18" w:rsidRDefault="0070108A" w:rsidP="0070108A">
      <w:pPr>
        <w:ind w:left="-180"/>
        <w:rPr>
          <w:sz w:val="20"/>
          <w:szCs w:val="20"/>
          <w:lang w:val="en-US"/>
        </w:rPr>
      </w:pPr>
      <w:r w:rsidRPr="00976B18">
        <w:rPr>
          <w:sz w:val="20"/>
          <w:szCs w:val="20"/>
          <w:lang w:val="en-US"/>
        </w:rPr>
        <w:t>R1: maxilla</w:t>
      </w:r>
    </w:p>
    <w:p w:rsidR="0070108A" w:rsidRPr="00976B18" w:rsidRDefault="0070108A" w:rsidP="0070108A">
      <w:pPr>
        <w:ind w:left="-180"/>
        <w:rPr>
          <w:sz w:val="20"/>
          <w:szCs w:val="20"/>
          <w:lang w:val="en-US"/>
        </w:rPr>
      </w:pPr>
      <w:r w:rsidRPr="00976B18">
        <w:rPr>
          <w:sz w:val="20"/>
          <w:szCs w:val="20"/>
          <w:lang w:val="en-US"/>
        </w:rPr>
        <w:t>R2: mastication</w:t>
      </w:r>
    </w:p>
    <w:p w:rsidR="0070108A" w:rsidRPr="00976B18" w:rsidRDefault="0070108A" w:rsidP="0070108A">
      <w:pPr>
        <w:ind w:left="-180"/>
        <w:rPr>
          <w:sz w:val="20"/>
          <w:szCs w:val="20"/>
          <w:lang w:val="en-US"/>
        </w:rPr>
      </w:pPr>
      <w:r w:rsidRPr="00976B18">
        <w:rPr>
          <w:sz w:val="20"/>
          <w:szCs w:val="20"/>
          <w:lang w:val="en-US"/>
        </w:rPr>
        <w:t>R3: mandible</w:t>
      </w:r>
    </w:p>
    <w:p w:rsidR="0070108A" w:rsidRPr="00976B18" w:rsidRDefault="0070108A" w:rsidP="0070108A">
      <w:pPr>
        <w:ind w:left="-180"/>
        <w:rPr>
          <w:sz w:val="20"/>
          <w:szCs w:val="20"/>
          <w:lang w:val="en-US"/>
        </w:rPr>
      </w:pPr>
      <w:r w:rsidRPr="00976B18">
        <w:rPr>
          <w:sz w:val="20"/>
          <w:szCs w:val="20"/>
          <w:lang w:val="en-US"/>
        </w:rPr>
        <w:t>R4: primary</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permanent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которое соответствует действительности.</w:t>
      </w:r>
    </w:p>
    <w:p w:rsidR="0070108A" w:rsidRPr="00976B18" w:rsidRDefault="0070108A" w:rsidP="0070108A">
      <w:pPr>
        <w:ind w:left="-180"/>
        <w:rPr>
          <w:sz w:val="20"/>
          <w:szCs w:val="20"/>
          <w:lang w:val="en-US"/>
        </w:rPr>
      </w:pPr>
      <w:r w:rsidRPr="00976B18">
        <w:rPr>
          <w:sz w:val="20"/>
          <w:szCs w:val="20"/>
          <w:lang w:val="en-US"/>
        </w:rPr>
        <w:t>-: Pulp is surrounded by cementum.</w:t>
      </w:r>
    </w:p>
    <w:p w:rsidR="0070108A" w:rsidRPr="00976B18" w:rsidRDefault="0070108A" w:rsidP="0070108A">
      <w:pPr>
        <w:ind w:left="-180"/>
        <w:rPr>
          <w:sz w:val="20"/>
          <w:szCs w:val="20"/>
          <w:lang w:val="en-US"/>
        </w:rPr>
      </w:pPr>
      <w:r w:rsidRPr="00976B18">
        <w:rPr>
          <w:sz w:val="20"/>
          <w:szCs w:val="20"/>
          <w:lang w:val="en-US"/>
        </w:rPr>
        <w:t>-: Dental pulp is in the very center of the tooth.</w:t>
      </w:r>
    </w:p>
    <w:p w:rsidR="0070108A" w:rsidRPr="00976B18" w:rsidRDefault="0070108A" w:rsidP="0070108A">
      <w:pPr>
        <w:ind w:left="-180"/>
        <w:rPr>
          <w:sz w:val="20"/>
          <w:szCs w:val="20"/>
          <w:lang w:val="en-US"/>
        </w:rPr>
      </w:pPr>
      <w:r w:rsidRPr="00976B18">
        <w:rPr>
          <w:sz w:val="20"/>
          <w:szCs w:val="20"/>
          <w:lang w:val="en-US"/>
        </w:rPr>
        <w:t>-: A human has three sets of teeth: milk, deciduous and permanent.</w:t>
      </w:r>
    </w:p>
    <w:p w:rsidR="0070108A" w:rsidRPr="00976B18" w:rsidRDefault="0070108A" w:rsidP="0070108A">
      <w:pPr>
        <w:ind w:left="-180"/>
        <w:rPr>
          <w:sz w:val="20"/>
          <w:szCs w:val="20"/>
          <w:lang w:val="en-US"/>
        </w:rPr>
      </w:pPr>
      <w:r w:rsidRPr="00976B18">
        <w:rPr>
          <w:sz w:val="20"/>
          <w:szCs w:val="20"/>
          <w:lang w:val="en-US"/>
        </w:rPr>
        <w:t>-: Dental restoration takes into consideration  modifications of tooth anatomy.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которое соответствует действительности.</w:t>
      </w:r>
    </w:p>
    <w:p w:rsidR="0070108A" w:rsidRPr="00976B18" w:rsidRDefault="0070108A" w:rsidP="0070108A">
      <w:pPr>
        <w:ind w:left="-180"/>
        <w:rPr>
          <w:sz w:val="20"/>
          <w:szCs w:val="20"/>
          <w:lang w:val="en-US"/>
        </w:rPr>
      </w:pPr>
      <w:r w:rsidRPr="00976B18">
        <w:rPr>
          <w:sz w:val="20"/>
          <w:szCs w:val="20"/>
          <w:lang w:val="en-US"/>
        </w:rPr>
        <w:t>-: Dentistry is the science which deals only with human teeth.</w:t>
      </w:r>
    </w:p>
    <w:p w:rsidR="0070108A" w:rsidRPr="00976B18" w:rsidRDefault="0070108A" w:rsidP="0070108A">
      <w:pPr>
        <w:ind w:left="-180"/>
        <w:rPr>
          <w:sz w:val="20"/>
          <w:szCs w:val="20"/>
          <w:lang w:val="en-US"/>
        </w:rPr>
      </w:pPr>
      <w:r w:rsidRPr="00976B18">
        <w:rPr>
          <w:sz w:val="20"/>
          <w:szCs w:val="20"/>
          <w:lang w:val="en-US"/>
        </w:rPr>
        <w:t>-: The basic shape of all teeth is a simple cone.</w:t>
      </w:r>
    </w:p>
    <w:p w:rsidR="0070108A" w:rsidRPr="00976B18" w:rsidRDefault="0070108A" w:rsidP="0070108A">
      <w:pPr>
        <w:ind w:left="-180"/>
        <w:rPr>
          <w:sz w:val="20"/>
          <w:szCs w:val="20"/>
          <w:lang w:val="en-US"/>
        </w:rPr>
      </w:pPr>
      <w:r w:rsidRPr="00976B18">
        <w:rPr>
          <w:sz w:val="20"/>
          <w:szCs w:val="20"/>
          <w:lang w:val="en-US"/>
        </w:rPr>
        <w:t>-: Dentine is the hardest tissue of the human body.</w:t>
      </w:r>
    </w:p>
    <w:p w:rsidR="0070108A" w:rsidRPr="00976B18" w:rsidRDefault="0070108A" w:rsidP="0070108A">
      <w:pPr>
        <w:ind w:left="-180"/>
        <w:rPr>
          <w:sz w:val="20"/>
          <w:szCs w:val="20"/>
          <w:lang w:val="en-US"/>
        </w:rPr>
      </w:pPr>
      <w:r w:rsidRPr="00976B18">
        <w:rPr>
          <w:sz w:val="20"/>
          <w:szCs w:val="20"/>
          <w:lang w:val="en-US"/>
        </w:rPr>
        <w:t>-: Hyperplasia is the underdevelopment of the tooth.</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предложение, которое не соответствует действительности.</w:t>
      </w:r>
    </w:p>
    <w:p w:rsidR="0070108A" w:rsidRPr="00976B18" w:rsidRDefault="0070108A" w:rsidP="0070108A">
      <w:pPr>
        <w:ind w:left="-180"/>
        <w:rPr>
          <w:sz w:val="20"/>
          <w:szCs w:val="20"/>
          <w:lang w:val="en-US"/>
        </w:rPr>
      </w:pPr>
      <w:r w:rsidRPr="00976B18">
        <w:rPr>
          <w:sz w:val="20"/>
          <w:szCs w:val="20"/>
          <w:lang w:val="en-US"/>
        </w:rPr>
        <w:t>-: The absence of the complete dentition is very common.</w:t>
      </w:r>
    </w:p>
    <w:p w:rsidR="0070108A" w:rsidRPr="00976B18" w:rsidRDefault="0070108A" w:rsidP="0070108A">
      <w:pPr>
        <w:ind w:left="-180"/>
        <w:rPr>
          <w:sz w:val="20"/>
          <w:szCs w:val="20"/>
          <w:lang w:val="en-US"/>
        </w:rPr>
      </w:pPr>
      <w:r w:rsidRPr="00976B18">
        <w:rPr>
          <w:sz w:val="20"/>
          <w:szCs w:val="20"/>
          <w:lang w:val="en-US"/>
        </w:rPr>
        <w:t>-: Toothache is very unpleasant.</w:t>
      </w:r>
    </w:p>
    <w:p w:rsidR="0070108A" w:rsidRPr="00976B18" w:rsidRDefault="0070108A" w:rsidP="0070108A">
      <w:pPr>
        <w:ind w:left="-180"/>
        <w:rPr>
          <w:sz w:val="20"/>
          <w:szCs w:val="20"/>
          <w:lang w:val="en-US"/>
        </w:rPr>
      </w:pPr>
      <w:r w:rsidRPr="00976B18">
        <w:rPr>
          <w:sz w:val="20"/>
          <w:szCs w:val="20"/>
          <w:lang w:val="en-US"/>
        </w:rPr>
        <w:t>-: Surgical treatment is used in advanced cases.</w:t>
      </w:r>
    </w:p>
    <w:p w:rsidR="0070108A" w:rsidRPr="00976B18" w:rsidRDefault="0070108A" w:rsidP="0070108A">
      <w:pPr>
        <w:ind w:left="-180"/>
        <w:rPr>
          <w:sz w:val="20"/>
          <w:szCs w:val="20"/>
          <w:lang w:val="en-US"/>
        </w:rPr>
      </w:pPr>
      <w:r w:rsidRPr="00976B18">
        <w:rPr>
          <w:sz w:val="20"/>
          <w:szCs w:val="20"/>
          <w:lang w:val="en-US"/>
        </w:rPr>
        <w:t>-: Pain may appear when thermal changes take place within the oral cavity.</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предложение, которое не соответствует действительности.</w:t>
      </w:r>
    </w:p>
    <w:p w:rsidR="0070108A" w:rsidRPr="00976B18" w:rsidRDefault="0070108A" w:rsidP="0070108A">
      <w:pPr>
        <w:ind w:left="-180"/>
        <w:rPr>
          <w:sz w:val="20"/>
          <w:szCs w:val="20"/>
          <w:lang w:val="en-US"/>
        </w:rPr>
      </w:pPr>
      <w:r w:rsidRPr="00976B18">
        <w:rPr>
          <w:sz w:val="20"/>
          <w:szCs w:val="20"/>
          <w:lang w:val="en-US"/>
        </w:rPr>
        <w:t xml:space="preserve">-: The deciduous teeth are </w:t>
      </w:r>
      <w:smartTag w:uri="urn:schemas-microsoft-com:office:smarttags" w:element="metricconverter">
        <w:smartTagPr>
          <w:attr w:name="ProductID" w:val="20 in"/>
        </w:smartTagPr>
        <w:r w:rsidRPr="00976B18">
          <w:rPr>
            <w:sz w:val="20"/>
            <w:szCs w:val="20"/>
            <w:lang w:val="en-US"/>
          </w:rPr>
          <w:t>20 in</w:t>
        </w:r>
      </w:smartTag>
      <w:r w:rsidRPr="00976B18">
        <w:rPr>
          <w:sz w:val="20"/>
          <w:szCs w:val="20"/>
          <w:lang w:val="en-US"/>
        </w:rPr>
        <w:t xml:space="preserve"> number.</w:t>
      </w:r>
    </w:p>
    <w:p w:rsidR="0070108A" w:rsidRPr="00976B18" w:rsidRDefault="0070108A" w:rsidP="0070108A">
      <w:pPr>
        <w:ind w:left="-180"/>
        <w:rPr>
          <w:sz w:val="20"/>
          <w:szCs w:val="20"/>
          <w:lang w:val="en-US"/>
        </w:rPr>
      </w:pPr>
      <w:r w:rsidRPr="00976B18">
        <w:rPr>
          <w:sz w:val="20"/>
          <w:szCs w:val="20"/>
          <w:lang w:val="en-US"/>
        </w:rPr>
        <w:t>-: The word “dentist” is of English origin.</w:t>
      </w:r>
    </w:p>
    <w:p w:rsidR="0070108A" w:rsidRPr="00976B18" w:rsidRDefault="0070108A" w:rsidP="0070108A">
      <w:pPr>
        <w:ind w:left="-180"/>
        <w:rPr>
          <w:sz w:val="20"/>
          <w:szCs w:val="20"/>
          <w:lang w:val="en-US"/>
        </w:rPr>
      </w:pPr>
      <w:r w:rsidRPr="00976B18">
        <w:rPr>
          <w:sz w:val="20"/>
          <w:szCs w:val="20"/>
          <w:lang w:val="en-US"/>
        </w:rPr>
        <w:t>-: Teeth bite, chew and grind.</w:t>
      </w:r>
    </w:p>
    <w:p w:rsidR="0070108A" w:rsidRPr="00976B18" w:rsidRDefault="0070108A" w:rsidP="0070108A">
      <w:pPr>
        <w:ind w:left="-180"/>
        <w:rPr>
          <w:sz w:val="20"/>
          <w:szCs w:val="20"/>
          <w:lang w:val="en-US"/>
        </w:rPr>
      </w:pPr>
      <w:r w:rsidRPr="00976B18">
        <w:rPr>
          <w:sz w:val="20"/>
          <w:szCs w:val="20"/>
          <w:lang w:val="en-US"/>
        </w:rPr>
        <w:t>-: Oral hygiene is the best prevention of dental complaints.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английские эквиваленты русских существительных.</w:t>
      </w:r>
    </w:p>
    <w:p w:rsidR="0070108A" w:rsidRPr="00976B18" w:rsidRDefault="0070108A" w:rsidP="0070108A">
      <w:pPr>
        <w:ind w:left="-180"/>
        <w:rPr>
          <w:sz w:val="20"/>
          <w:szCs w:val="20"/>
          <w:lang w:val="en-US"/>
        </w:rPr>
      </w:pPr>
      <w:r w:rsidRPr="00976B18">
        <w:rPr>
          <w:sz w:val="20"/>
          <w:szCs w:val="20"/>
          <w:lang w:val="en-US"/>
        </w:rPr>
        <w:t>L1: filling</w:t>
      </w:r>
    </w:p>
    <w:p w:rsidR="0070108A" w:rsidRPr="00976B18" w:rsidRDefault="0070108A" w:rsidP="0070108A">
      <w:pPr>
        <w:ind w:left="-180"/>
        <w:rPr>
          <w:sz w:val="20"/>
          <w:szCs w:val="20"/>
          <w:lang w:val="en-US"/>
        </w:rPr>
      </w:pPr>
      <w:r w:rsidRPr="00976B18">
        <w:rPr>
          <w:sz w:val="20"/>
          <w:szCs w:val="20"/>
          <w:lang w:val="en-US"/>
        </w:rPr>
        <w:t>L2: denture</w:t>
      </w:r>
    </w:p>
    <w:p w:rsidR="0070108A" w:rsidRPr="00976B18" w:rsidRDefault="0070108A" w:rsidP="0070108A">
      <w:pPr>
        <w:ind w:left="-180"/>
        <w:rPr>
          <w:sz w:val="20"/>
          <w:szCs w:val="20"/>
          <w:lang w:val="en-US"/>
        </w:rPr>
      </w:pPr>
      <w:r w:rsidRPr="00976B18">
        <w:rPr>
          <w:sz w:val="20"/>
          <w:szCs w:val="20"/>
          <w:lang w:val="en-US"/>
        </w:rPr>
        <w:t>L3: fracture</w:t>
      </w:r>
    </w:p>
    <w:p w:rsidR="0070108A" w:rsidRPr="00976B18" w:rsidRDefault="0070108A" w:rsidP="0070108A">
      <w:pPr>
        <w:ind w:left="-180"/>
        <w:rPr>
          <w:sz w:val="20"/>
          <w:szCs w:val="20"/>
          <w:lang w:val="en-US"/>
        </w:rPr>
      </w:pPr>
      <w:r w:rsidRPr="00976B18">
        <w:rPr>
          <w:sz w:val="20"/>
          <w:szCs w:val="20"/>
          <w:lang w:val="en-US"/>
        </w:rPr>
        <w:t>L4: groove</w:t>
      </w:r>
    </w:p>
    <w:p w:rsidR="0070108A" w:rsidRPr="00976B18" w:rsidRDefault="0070108A" w:rsidP="0070108A">
      <w:pPr>
        <w:ind w:left="-180"/>
        <w:rPr>
          <w:sz w:val="20"/>
          <w:szCs w:val="20"/>
          <w:lang w:val="en-US"/>
        </w:rPr>
      </w:pPr>
      <w:r w:rsidRPr="00976B18">
        <w:rPr>
          <w:sz w:val="20"/>
          <w:szCs w:val="20"/>
          <w:lang w:val="en-US"/>
        </w:rPr>
        <w:t xml:space="preserve">R1: </w:t>
      </w:r>
      <w:r w:rsidRPr="00976B18">
        <w:rPr>
          <w:sz w:val="20"/>
          <w:szCs w:val="20"/>
        </w:rPr>
        <w:t>желобок</w:t>
      </w:r>
    </w:p>
    <w:p w:rsidR="0070108A" w:rsidRPr="00976B18" w:rsidRDefault="0070108A" w:rsidP="0070108A">
      <w:pPr>
        <w:ind w:left="-180"/>
        <w:rPr>
          <w:sz w:val="20"/>
          <w:szCs w:val="20"/>
          <w:lang w:val="en-US"/>
        </w:rPr>
      </w:pPr>
      <w:r w:rsidRPr="00976B18">
        <w:rPr>
          <w:sz w:val="20"/>
          <w:szCs w:val="20"/>
          <w:lang w:val="en-US"/>
        </w:rPr>
        <w:t xml:space="preserve">R2: </w:t>
      </w:r>
      <w:r w:rsidRPr="00976B18">
        <w:rPr>
          <w:sz w:val="20"/>
          <w:szCs w:val="20"/>
        </w:rPr>
        <w:t>протез</w:t>
      </w:r>
    </w:p>
    <w:p w:rsidR="0070108A" w:rsidRPr="00976B18" w:rsidRDefault="0070108A" w:rsidP="0070108A">
      <w:pPr>
        <w:ind w:left="-180"/>
        <w:rPr>
          <w:sz w:val="20"/>
          <w:szCs w:val="20"/>
        </w:rPr>
      </w:pPr>
      <w:r w:rsidRPr="00976B18">
        <w:rPr>
          <w:sz w:val="20"/>
          <w:szCs w:val="20"/>
          <w:lang w:val="en-US"/>
        </w:rPr>
        <w:t>R</w:t>
      </w:r>
      <w:r w:rsidRPr="00976B18">
        <w:rPr>
          <w:sz w:val="20"/>
          <w:szCs w:val="20"/>
        </w:rPr>
        <w:t>3: перелом</w:t>
      </w:r>
    </w:p>
    <w:p w:rsidR="0070108A" w:rsidRPr="00976B18" w:rsidRDefault="0070108A" w:rsidP="0070108A">
      <w:pPr>
        <w:ind w:left="-180"/>
        <w:rPr>
          <w:sz w:val="20"/>
          <w:szCs w:val="20"/>
        </w:rPr>
      </w:pPr>
      <w:r w:rsidRPr="00976B18">
        <w:rPr>
          <w:sz w:val="20"/>
          <w:szCs w:val="20"/>
          <w:lang w:val="en-US"/>
        </w:rPr>
        <w:t>R</w:t>
      </w:r>
      <w:r w:rsidRPr="00976B18">
        <w:rPr>
          <w:sz w:val="20"/>
          <w:szCs w:val="20"/>
        </w:rPr>
        <w:t>4: пломба</w:t>
      </w:r>
    </w:p>
    <w:p w:rsidR="0070108A" w:rsidRPr="00976B18" w:rsidRDefault="0070108A" w:rsidP="0070108A">
      <w:pPr>
        <w:ind w:left="-180"/>
        <w:rPr>
          <w:sz w:val="20"/>
          <w:szCs w:val="20"/>
        </w:rPr>
      </w:pPr>
      <w:r w:rsidRPr="00976B18">
        <w:rPr>
          <w:sz w:val="20"/>
          <w:szCs w:val="20"/>
          <w:lang w:val="en-US"/>
        </w:rPr>
        <w:t>R</w:t>
      </w:r>
      <w:r w:rsidRPr="00976B18">
        <w:rPr>
          <w:sz w:val="20"/>
          <w:szCs w:val="20"/>
        </w:rPr>
        <w:t>5: порошок</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английские эквиваленты русских глаголов.</w:t>
      </w:r>
    </w:p>
    <w:p w:rsidR="0070108A" w:rsidRPr="00976B18" w:rsidRDefault="0070108A" w:rsidP="0070108A">
      <w:pPr>
        <w:ind w:left="-180"/>
        <w:rPr>
          <w:sz w:val="20"/>
          <w:szCs w:val="20"/>
        </w:rPr>
      </w:pPr>
      <w:r w:rsidRPr="00976B18">
        <w:rPr>
          <w:sz w:val="20"/>
          <w:szCs w:val="20"/>
          <w:lang w:val="en-US"/>
        </w:rPr>
        <w:t>L</w:t>
      </w:r>
      <w:r w:rsidRPr="00976B18">
        <w:rPr>
          <w:sz w:val="20"/>
          <w:szCs w:val="20"/>
        </w:rPr>
        <w:t>1: удалять</w:t>
      </w:r>
    </w:p>
    <w:p w:rsidR="0070108A" w:rsidRPr="00976B18" w:rsidRDefault="0070108A" w:rsidP="0070108A">
      <w:pPr>
        <w:ind w:left="-180"/>
        <w:rPr>
          <w:sz w:val="20"/>
          <w:szCs w:val="20"/>
        </w:rPr>
      </w:pPr>
      <w:r w:rsidRPr="00976B18">
        <w:rPr>
          <w:sz w:val="20"/>
          <w:szCs w:val="20"/>
          <w:lang w:val="en-US"/>
        </w:rPr>
        <w:t>L</w:t>
      </w:r>
      <w:r w:rsidRPr="00976B18">
        <w:rPr>
          <w:sz w:val="20"/>
          <w:szCs w:val="20"/>
        </w:rPr>
        <w:t>2: жевать</w:t>
      </w:r>
    </w:p>
    <w:p w:rsidR="0070108A" w:rsidRPr="00976B18" w:rsidRDefault="0070108A" w:rsidP="0070108A">
      <w:pPr>
        <w:ind w:left="-180"/>
        <w:rPr>
          <w:sz w:val="20"/>
          <w:szCs w:val="20"/>
        </w:rPr>
      </w:pPr>
      <w:r w:rsidRPr="00976B18">
        <w:rPr>
          <w:sz w:val="20"/>
          <w:szCs w:val="20"/>
          <w:lang w:val="en-US"/>
        </w:rPr>
        <w:t>L</w:t>
      </w:r>
      <w:r w:rsidRPr="00976B18">
        <w:rPr>
          <w:sz w:val="20"/>
          <w:szCs w:val="20"/>
        </w:rPr>
        <w:t>3: прорезываться</w:t>
      </w:r>
    </w:p>
    <w:p w:rsidR="0070108A" w:rsidRPr="00976B18" w:rsidRDefault="0070108A" w:rsidP="0070108A">
      <w:pPr>
        <w:ind w:left="-180"/>
        <w:rPr>
          <w:sz w:val="20"/>
          <w:szCs w:val="20"/>
          <w:lang w:val="en-US"/>
        </w:rPr>
      </w:pPr>
      <w:r w:rsidRPr="00976B18">
        <w:rPr>
          <w:sz w:val="20"/>
          <w:szCs w:val="20"/>
          <w:lang w:val="en-US"/>
        </w:rPr>
        <w:lastRenderedPageBreak/>
        <w:t xml:space="preserve">L4: </w:t>
      </w:r>
      <w:r w:rsidRPr="00976B18">
        <w:rPr>
          <w:sz w:val="20"/>
          <w:szCs w:val="20"/>
        </w:rPr>
        <w:t>кусать</w:t>
      </w:r>
    </w:p>
    <w:p w:rsidR="0070108A" w:rsidRPr="00976B18" w:rsidRDefault="0070108A" w:rsidP="0070108A">
      <w:pPr>
        <w:ind w:left="-180"/>
        <w:rPr>
          <w:sz w:val="20"/>
          <w:szCs w:val="20"/>
          <w:lang w:val="en-US"/>
        </w:rPr>
      </w:pPr>
      <w:r w:rsidRPr="00976B18">
        <w:rPr>
          <w:sz w:val="20"/>
          <w:szCs w:val="20"/>
          <w:lang w:val="en-US"/>
        </w:rPr>
        <w:t>R1: to modify</w:t>
      </w:r>
    </w:p>
    <w:p w:rsidR="0070108A" w:rsidRPr="00976B18" w:rsidRDefault="0070108A" w:rsidP="0070108A">
      <w:pPr>
        <w:ind w:left="-180"/>
        <w:rPr>
          <w:sz w:val="20"/>
          <w:szCs w:val="20"/>
          <w:lang w:val="en-US"/>
        </w:rPr>
      </w:pPr>
      <w:r w:rsidRPr="00976B18">
        <w:rPr>
          <w:sz w:val="20"/>
          <w:szCs w:val="20"/>
          <w:lang w:val="en-US"/>
        </w:rPr>
        <w:t>R2: to chew</w:t>
      </w:r>
    </w:p>
    <w:p w:rsidR="0070108A" w:rsidRPr="00976B18" w:rsidRDefault="0070108A" w:rsidP="0070108A">
      <w:pPr>
        <w:ind w:left="-180"/>
        <w:rPr>
          <w:sz w:val="20"/>
          <w:szCs w:val="20"/>
          <w:lang w:val="en-US"/>
        </w:rPr>
      </w:pPr>
      <w:r w:rsidRPr="00976B18">
        <w:rPr>
          <w:sz w:val="20"/>
          <w:szCs w:val="20"/>
          <w:lang w:val="en-US"/>
        </w:rPr>
        <w:t>R3: to erupt</w:t>
      </w:r>
    </w:p>
    <w:p w:rsidR="0070108A" w:rsidRPr="00976B18" w:rsidRDefault="0070108A" w:rsidP="0070108A">
      <w:pPr>
        <w:ind w:left="-180"/>
        <w:rPr>
          <w:sz w:val="20"/>
          <w:szCs w:val="20"/>
          <w:lang w:val="en-US"/>
        </w:rPr>
      </w:pPr>
      <w:r w:rsidRPr="00976B18">
        <w:rPr>
          <w:sz w:val="20"/>
          <w:szCs w:val="20"/>
          <w:lang w:val="en-US"/>
        </w:rPr>
        <w:t>R4: to bite</w:t>
      </w:r>
    </w:p>
    <w:p w:rsidR="0070108A" w:rsidRPr="00976B18" w:rsidRDefault="0070108A" w:rsidP="0070108A">
      <w:pPr>
        <w:ind w:left="-180"/>
        <w:rPr>
          <w:sz w:val="20"/>
          <w:szCs w:val="20"/>
          <w:lang w:val="en-US"/>
        </w:rPr>
      </w:pPr>
      <w:r w:rsidRPr="00976B18">
        <w:rPr>
          <w:sz w:val="20"/>
          <w:szCs w:val="20"/>
          <w:lang w:val="en-US"/>
        </w:rPr>
        <w:t>R5: to remove</w:t>
      </w:r>
    </w:p>
    <w:p w:rsidR="0070108A" w:rsidRPr="00976B18" w:rsidRDefault="0070108A" w:rsidP="0070108A">
      <w:pPr>
        <w:ind w:left="-180"/>
        <w:rPr>
          <w:sz w:val="20"/>
          <w:szCs w:val="20"/>
          <w:lang w:val="en-US"/>
        </w:rPr>
      </w:pPr>
      <w:r w:rsidRPr="00976B18">
        <w:rPr>
          <w:sz w:val="20"/>
          <w:szCs w:val="20"/>
          <w:lang w:val="en-US"/>
        </w:rPr>
        <w:t>I:</w:t>
      </w:r>
      <w:r w:rsidRPr="00976B18">
        <w:rPr>
          <w:sz w:val="20"/>
          <w:szCs w:val="20"/>
          <w:lang w:val="en-US"/>
        </w:rPr>
        <w:br/>
        <w:t xml:space="preserve">S: </w:t>
      </w:r>
      <w:r w:rsidRPr="00976B18">
        <w:rPr>
          <w:sz w:val="20"/>
          <w:szCs w:val="20"/>
        </w:rPr>
        <w:t>Прилагательным</w:t>
      </w:r>
      <w:r w:rsidRPr="00976B18">
        <w:rPr>
          <w:sz w:val="20"/>
          <w:szCs w:val="20"/>
          <w:lang w:val="en-US"/>
        </w:rPr>
        <w:t xml:space="preserve"> </w:t>
      </w:r>
      <w:r w:rsidRPr="00976B18">
        <w:rPr>
          <w:sz w:val="20"/>
          <w:szCs w:val="20"/>
        </w:rPr>
        <w:t>является</w:t>
      </w:r>
      <w:r w:rsidRPr="00976B18">
        <w:rPr>
          <w:sz w:val="20"/>
          <w:szCs w:val="20"/>
          <w:lang w:val="en-US"/>
        </w:rPr>
        <w:t>.</w:t>
      </w:r>
    </w:p>
    <w:p w:rsidR="0070108A" w:rsidRPr="00976B18" w:rsidRDefault="0070108A" w:rsidP="0070108A">
      <w:pPr>
        <w:ind w:left="-180"/>
        <w:rPr>
          <w:sz w:val="20"/>
          <w:szCs w:val="20"/>
          <w:lang w:val="en-US"/>
        </w:rPr>
      </w:pPr>
      <w:r w:rsidRPr="00976B18">
        <w:rPr>
          <w:sz w:val="20"/>
          <w:szCs w:val="20"/>
          <w:lang w:val="en-US"/>
        </w:rPr>
        <w:t>-: denture</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purely</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quality</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precious</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Укажите специалиста, который занимается проблемами, связанными с аномальным развитием зубов.</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endodontist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periodontist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orthodontist</w:t>
      </w:r>
    </w:p>
    <w:p w:rsidR="0070108A" w:rsidRPr="00976B18" w:rsidRDefault="0070108A" w:rsidP="0070108A">
      <w:pPr>
        <w:ind w:left="-180"/>
        <w:rPr>
          <w:sz w:val="20"/>
          <w:szCs w:val="20"/>
        </w:rPr>
      </w:pPr>
      <w:r w:rsidRPr="00976B18">
        <w:rPr>
          <w:sz w:val="20"/>
          <w:szCs w:val="20"/>
        </w:rPr>
        <w:t xml:space="preserve">-: </w:t>
      </w:r>
      <w:r w:rsidRPr="00976B18">
        <w:rPr>
          <w:sz w:val="20"/>
          <w:szCs w:val="20"/>
          <w:lang w:val="en-US"/>
        </w:rPr>
        <w:t>prosthodontist</w:t>
      </w:r>
    </w:p>
    <w:p w:rsidR="0070108A" w:rsidRPr="00976B18" w:rsidRDefault="0070108A" w:rsidP="0070108A">
      <w:pPr>
        <w:jc w:val="both"/>
        <w:rPr>
          <w:sz w:val="20"/>
          <w:szCs w:val="20"/>
        </w:rPr>
      </w:pPr>
      <w:r w:rsidRPr="00976B18">
        <w:rPr>
          <w:sz w:val="20"/>
          <w:szCs w:val="20"/>
          <w:lang w:val="en-US"/>
        </w:rPr>
        <w:t>I</w:t>
      </w:r>
      <w:r w:rsidRPr="00976B18">
        <w:rPr>
          <w:sz w:val="20"/>
          <w:szCs w:val="20"/>
        </w:rPr>
        <w:t>:</w:t>
      </w:r>
      <w:r w:rsidRPr="00976B18">
        <w:rPr>
          <w:sz w:val="20"/>
          <w:szCs w:val="20"/>
        </w:rPr>
        <w:br/>
      </w:r>
      <w:r w:rsidRPr="00976B18">
        <w:rPr>
          <w:sz w:val="20"/>
          <w:szCs w:val="20"/>
          <w:lang w:val="en-US"/>
        </w:rPr>
        <w:t>S</w:t>
      </w:r>
      <w:r w:rsidRPr="00976B18">
        <w:rPr>
          <w:sz w:val="20"/>
          <w:szCs w:val="20"/>
        </w:rPr>
        <w:t>: Ответьте на вопрос одним из предложенных вариантов.</w:t>
      </w:r>
    </w:p>
    <w:p w:rsidR="0070108A" w:rsidRPr="00976B18" w:rsidRDefault="0070108A" w:rsidP="0070108A">
      <w:pPr>
        <w:jc w:val="both"/>
        <w:rPr>
          <w:i/>
          <w:sz w:val="20"/>
          <w:szCs w:val="20"/>
        </w:rPr>
      </w:pPr>
      <w:r w:rsidRPr="00976B18">
        <w:rPr>
          <w:i/>
          <w:sz w:val="20"/>
          <w:szCs w:val="20"/>
        </w:rPr>
        <w:t>Кто сделал ошибку, считая, что у женщин всего 28 зубов?</w:t>
      </w:r>
    </w:p>
    <w:p w:rsidR="0070108A" w:rsidRPr="00976B18" w:rsidRDefault="0070108A" w:rsidP="0070108A">
      <w:pPr>
        <w:jc w:val="both"/>
        <w:rPr>
          <w:sz w:val="20"/>
          <w:szCs w:val="20"/>
          <w:lang w:val="en-US"/>
        </w:rPr>
      </w:pPr>
      <w:r w:rsidRPr="00976B18">
        <w:rPr>
          <w:sz w:val="20"/>
          <w:szCs w:val="20"/>
          <w:lang w:val="en-US"/>
        </w:rPr>
        <w:t>-: Aristotle</w:t>
      </w:r>
    </w:p>
    <w:p w:rsidR="0070108A" w:rsidRPr="00976B18" w:rsidRDefault="0070108A" w:rsidP="0070108A">
      <w:pPr>
        <w:jc w:val="both"/>
        <w:rPr>
          <w:sz w:val="20"/>
          <w:szCs w:val="20"/>
          <w:lang w:val="en-US"/>
        </w:rPr>
      </w:pPr>
      <w:r w:rsidRPr="00976B18">
        <w:rPr>
          <w:sz w:val="20"/>
          <w:szCs w:val="20"/>
          <w:lang w:val="en-US"/>
        </w:rPr>
        <w:t>-: Andreas Visalius</w:t>
      </w:r>
    </w:p>
    <w:p w:rsidR="0070108A" w:rsidRPr="00976B18" w:rsidRDefault="0070108A" w:rsidP="0070108A">
      <w:pPr>
        <w:jc w:val="both"/>
        <w:rPr>
          <w:sz w:val="20"/>
          <w:szCs w:val="20"/>
          <w:lang w:val="en-US"/>
        </w:rPr>
      </w:pPr>
      <w:r w:rsidRPr="00976B18">
        <w:rPr>
          <w:sz w:val="20"/>
          <w:szCs w:val="20"/>
          <w:lang w:val="en-US"/>
        </w:rPr>
        <w:t>-: Eustachius</w:t>
      </w:r>
    </w:p>
    <w:p w:rsidR="0070108A" w:rsidRPr="00976B18" w:rsidRDefault="0070108A" w:rsidP="0070108A">
      <w:pPr>
        <w:jc w:val="both"/>
        <w:rPr>
          <w:sz w:val="20"/>
          <w:szCs w:val="20"/>
          <w:lang w:val="en-US"/>
        </w:rPr>
      </w:pPr>
      <w:r w:rsidRPr="00976B18">
        <w:rPr>
          <w:sz w:val="20"/>
          <w:szCs w:val="20"/>
          <w:lang w:val="en-US"/>
        </w:rPr>
        <w:t>-: Dr. Morton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русские эквиваленты английских прилагательных.</w:t>
      </w:r>
    </w:p>
    <w:p w:rsidR="0070108A" w:rsidRPr="00976B18" w:rsidRDefault="0070108A" w:rsidP="0070108A">
      <w:pPr>
        <w:ind w:left="-180"/>
        <w:rPr>
          <w:sz w:val="20"/>
          <w:szCs w:val="20"/>
          <w:lang w:val="en-US"/>
        </w:rPr>
      </w:pPr>
      <w:r w:rsidRPr="00976B18">
        <w:rPr>
          <w:sz w:val="20"/>
          <w:szCs w:val="20"/>
          <w:lang w:val="en-US"/>
        </w:rPr>
        <w:t>L1: ancient</w:t>
      </w:r>
    </w:p>
    <w:p w:rsidR="0070108A" w:rsidRPr="00976B18" w:rsidRDefault="0070108A" w:rsidP="0070108A">
      <w:pPr>
        <w:ind w:left="-180"/>
        <w:rPr>
          <w:sz w:val="20"/>
          <w:szCs w:val="20"/>
          <w:lang w:val="en-US"/>
        </w:rPr>
      </w:pPr>
      <w:r w:rsidRPr="00976B18">
        <w:rPr>
          <w:sz w:val="20"/>
          <w:szCs w:val="20"/>
          <w:lang w:val="en-US"/>
        </w:rPr>
        <w:t>L2: separate</w:t>
      </w:r>
    </w:p>
    <w:p w:rsidR="0070108A" w:rsidRPr="00976B18" w:rsidRDefault="0070108A" w:rsidP="0070108A">
      <w:pPr>
        <w:ind w:left="-180"/>
        <w:rPr>
          <w:sz w:val="20"/>
          <w:szCs w:val="20"/>
          <w:lang w:val="en-US"/>
        </w:rPr>
      </w:pPr>
      <w:r w:rsidRPr="00976B18">
        <w:rPr>
          <w:sz w:val="20"/>
          <w:szCs w:val="20"/>
          <w:lang w:val="en-US"/>
        </w:rPr>
        <w:t>L3: precious</w:t>
      </w:r>
    </w:p>
    <w:p w:rsidR="0070108A" w:rsidRPr="00976B18" w:rsidRDefault="0070108A" w:rsidP="0070108A">
      <w:pPr>
        <w:ind w:left="-180"/>
        <w:rPr>
          <w:sz w:val="20"/>
          <w:szCs w:val="20"/>
        </w:rPr>
      </w:pPr>
      <w:r w:rsidRPr="00976B18">
        <w:rPr>
          <w:sz w:val="20"/>
          <w:szCs w:val="20"/>
          <w:lang w:val="en-US"/>
        </w:rPr>
        <w:t>L</w:t>
      </w:r>
      <w:r w:rsidRPr="00976B18">
        <w:rPr>
          <w:sz w:val="20"/>
          <w:szCs w:val="20"/>
        </w:rPr>
        <w:t xml:space="preserve">4: </w:t>
      </w:r>
      <w:r w:rsidRPr="00976B18">
        <w:rPr>
          <w:sz w:val="20"/>
          <w:szCs w:val="20"/>
          <w:lang w:val="en-US"/>
        </w:rPr>
        <w:t>significant</w:t>
      </w:r>
    </w:p>
    <w:p w:rsidR="0070108A" w:rsidRPr="00976B18" w:rsidRDefault="0070108A" w:rsidP="0070108A">
      <w:pPr>
        <w:ind w:left="-180"/>
        <w:rPr>
          <w:sz w:val="20"/>
          <w:szCs w:val="20"/>
        </w:rPr>
      </w:pPr>
      <w:r w:rsidRPr="00976B18">
        <w:rPr>
          <w:sz w:val="20"/>
          <w:szCs w:val="20"/>
          <w:lang w:val="en-US"/>
        </w:rPr>
        <w:t>R</w:t>
      </w:r>
      <w:r w:rsidRPr="00976B18">
        <w:rPr>
          <w:sz w:val="20"/>
          <w:szCs w:val="20"/>
        </w:rPr>
        <w:t>1: драгоценный</w:t>
      </w:r>
    </w:p>
    <w:p w:rsidR="0070108A" w:rsidRPr="00976B18" w:rsidRDefault="0070108A" w:rsidP="0070108A">
      <w:pPr>
        <w:ind w:left="-180"/>
        <w:rPr>
          <w:sz w:val="20"/>
          <w:szCs w:val="20"/>
        </w:rPr>
      </w:pPr>
      <w:r w:rsidRPr="00976B18">
        <w:rPr>
          <w:sz w:val="20"/>
          <w:szCs w:val="20"/>
          <w:lang w:val="en-US"/>
        </w:rPr>
        <w:t>R</w:t>
      </w:r>
      <w:r w:rsidRPr="00976B18">
        <w:rPr>
          <w:sz w:val="20"/>
          <w:szCs w:val="20"/>
        </w:rPr>
        <w:t>2: отдельный</w:t>
      </w:r>
    </w:p>
    <w:p w:rsidR="0070108A" w:rsidRPr="00976B18" w:rsidRDefault="0070108A" w:rsidP="0070108A">
      <w:pPr>
        <w:ind w:left="-180"/>
        <w:rPr>
          <w:sz w:val="20"/>
          <w:szCs w:val="20"/>
        </w:rPr>
      </w:pPr>
      <w:r w:rsidRPr="00976B18">
        <w:rPr>
          <w:sz w:val="20"/>
          <w:szCs w:val="20"/>
          <w:lang w:val="en-US"/>
        </w:rPr>
        <w:t>R</w:t>
      </w:r>
      <w:r w:rsidRPr="00976B18">
        <w:rPr>
          <w:sz w:val="20"/>
          <w:szCs w:val="20"/>
        </w:rPr>
        <w:t>3: древний</w:t>
      </w:r>
    </w:p>
    <w:p w:rsidR="0070108A" w:rsidRPr="00976B18" w:rsidRDefault="0070108A" w:rsidP="0070108A">
      <w:pPr>
        <w:ind w:left="-180"/>
        <w:rPr>
          <w:sz w:val="20"/>
          <w:szCs w:val="20"/>
        </w:rPr>
      </w:pPr>
      <w:r w:rsidRPr="00976B18">
        <w:rPr>
          <w:sz w:val="20"/>
          <w:szCs w:val="20"/>
          <w:lang w:val="en-US"/>
        </w:rPr>
        <w:t>R</w:t>
      </w:r>
      <w:r w:rsidRPr="00976B18">
        <w:rPr>
          <w:sz w:val="20"/>
          <w:szCs w:val="20"/>
        </w:rPr>
        <w:t>4: важный</w:t>
      </w:r>
    </w:p>
    <w:p w:rsidR="0070108A" w:rsidRPr="00976B18" w:rsidRDefault="0070108A" w:rsidP="0070108A">
      <w:pPr>
        <w:ind w:left="-180"/>
        <w:rPr>
          <w:sz w:val="20"/>
          <w:szCs w:val="20"/>
        </w:rPr>
      </w:pPr>
      <w:r w:rsidRPr="00976B18">
        <w:rPr>
          <w:sz w:val="20"/>
          <w:szCs w:val="20"/>
          <w:lang w:val="en-US"/>
        </w:rPr>
        <w:t>R</w:t>
      </w:r>
      <w:r w:rsidRPr="00976B18">
        <w:rPr>
          <w:sz w:val="20"/>
          <w:szCs w:val="20"/>
        </w:rPr>
        <w:t>5: мягкий</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xml:space="preserve">: Укажите пары слов из прилагательного и подходящего по смыслу существительного </w:t>
      </w:r>
    </w:p>
    <w:p w:rsidR="0070108A" w:rsidRPr="00976B18" w:rsidRDefault="0070108A" w:rsidP="0070108A">
      <w:pPr>
        <w:ind w:left="-180"/>
        <w:rPr>
          <w:sz w:val="20"/>
          <w:szCs w:val="20"/>
          <w:lang w:val="en-US"/>
        </w:rPr>
      </w:pPr>
      <w:r w:rsidRPr="00976B18">
        <w:rPr>
          <w:sz w:val="20"/>
          <w:szCs w:val="20"/>
          <w:lang w:val="en-US"/>
        </w:rPr>
        <w:t>L1: soft</w:t>
      </w:r>
    </w:p>
    <w:p w:rsidR="0070108A" w:rsidRPr="00976B18" w:rsidRDefault="0070108A" w:rsidP="0070108A">
      <w:pPr>
        <w:ind w:left="-180"/>
        <w:rPr>
          <w:sz w:val="20"/>
          <w:szCs w:val="20"/>
          <w:lang w:val="en-US"/>
        </w:rPr>
      </w:pPr>
      <w:r w:rsidRPr="00976B18">
        <w:rPr>
          <w:sz w:val="20"/>
          <w:szCs w:val="20"/>
          <w:lang w:val="en-US"/>
        </w:rPr>
        <w:t>L2: precious</w:t>
      </w:r>
    </w:p>
    <w:p w:rsidR="0070108A" w:rsidRPr="00976B18" w:rsidRDefault="0070108A" w:rsidP="0070108A">
      <w:pPr>
        <w:ind w:left="-180"/>
        <w:rPr>
          <w:sz w:val="20"/>
          <w:szCs w:val="20"/>
          <w:lang w:val="en-US"/>
        </w:rPr>
      </w:pPr>
      <w:r w:rsidRPr="00976B18">
        <w:rPr>
          <w:sz w:val="20"/>
          <w:szCs w:val="20"/>
          <w:lang w:val="en-US"/>
        </w:rPr>
        <w:t>L3: removable</w:t>
      </w:r>
    </w:p>
    <w:p w:rsidR="0070108A" w:rsidRPr="00976B18" w:rsidRDefault="0070108A" w:rsidP="0070108A">
      <w:pPr>
        <w:ind w:left="-180"/>
        <w:rPr>
          <w:sz w:val="20"/>
          <w:szCs w:val="20"/>
          <w:lang w:val="en-US"/>
        </w:rPr>
      </w:pPr>
      <w:r w:rsidRPr="00976B18">
        <w:rPr>
          <w:sz w:val="20"/>
          <w:szCs w:val="20"/>
          <w:lang w:val="en-US"/>
        </w:rPr>
        <w:t>L4: tooth</w:t>
      </w:r>
    </w:p>
    <w:p w:rsidR="0070108A" w:rsidRPr="00976B18" w:rsidRDefault="0070108A" w:rsidP="0070108A">
      <w:pPr>
        <w:ind w:left="-180"/>
        <w:rPr>
          <w:sz w:val="20"/>
          <w:szCs w:val="20"/>
          <w:lang w:val="en-US"/>
        </w:rPr>
      </w:pPr>
      <w:r w:rsidRPr="00976B18">
        <w:rPr>
          <w:sz w:val="20"/>
          <w:szCs w:val="20"/>
          <w:lang w:val="en-US"/>
        </w:rPr>
        <w:t>R1: tissues</w:t>
      </w:r>
    </w:p>
    <w:p w:rsidR="0070108A" w:rsidRPr="00976B18" w:rsidRDefault="0070108A" w:rsidP="0070108A">
      <w:pPr>
        <w:ind w:left="-180"/>
        <w:rPr>
          <w:sz w:val="20"/>
          <w:szCs w:val="20"/>
          <w:lang w:val="en-US"/>
        </w:rPr>
      </w:pPr>
      <w:r w:rsidRPr="00976B18">
        <w:rPr>
          <w:sz w:val="20"/>
          <w:szCs w:val="20"/>
          <w:lang w:val="en-US"/>
        </w:rPr>
        <w:t>R2: extraction</w:t>
      </w:r>
    </w:p>
    <w:p w:rsidR="0070108A" w:rsidRPr="00976B18" w:rsidRDefault="0070108A" w:rsidP="0070108A">
      <w:pPr>
        <w:ind w:left="-180"/>
        <w:rPr>
          <w:sz w:val="20"/>
          <w:szCs w:val="20"/>
          <w:lang w:val="en-US"/>
        </w:rPr>
      </w:pPr>
      <w:r w:rsidRPr="00976B18">
        <w:rPr>
          <w:sz w:val="20"/>
          <w:szCs w:val="20"/>
          <w:lang w:val="en-US"/>
        </w:rPr>
        <w:t>R3: denture</w:t>
      </w:r>
    </w:p>
    <w:p w:rsidR="0070108A" w:rsidRPr="00976B18" w:rsidRDefault="0070108A" w:rsidP="0070108A">
      <w:pPr>
        <w:ind w:left="-180"/>
        <w:rPr>
          <w:sz w:val="20"/>
          <w:szCs w:val="20"/>
          <w:lang w:val="en-US"/>
        </w:rPr>
      </w:pPr>
      <w:r w:rsidRPr="00976B18">
        <w:rPr>
          <w:sz w:val="20"/>
          <w:szCs w:val="20"/>
          <w:lang w:val="en-US"/>
        </w:rPr>
        <w:t>R4: stones</w:t>
      </w:r>
    </w:p>
    <w:p w:rsidR="0070108A" w:rsidRPr="00976B18" w:rsidRDefault="0070108A" w:rsidP="0070108A">
      <w:pPr>
        <w:ind w:left="-180"/>
        <w:rPr>
          <w:sz w:val="20"/>
          <w:szCs w:val="20"/>
          <w:lang w:val="en-US"/>
        </w:rPr>
      </w:pPr>
      <w:r w:rsidRPr="00976B18">
        <w:rPr>
          <w:sz w:val="20"/>
          <w:szCs w:val="20"/>
          <w:lang w:val="en-US"/>
        </w:rPr>
        <w:t>R5: gums</w:t>
      </w:r>
    </w:p>
    <w:p w:rsidR="0070108A" w:rsidRPr="00B03192" w:rsidRDefault="0070108A" w:rsidP="0070108A">
      <w:pPr>
        <w:ind w:left="-180"/>
        <w:rPr>
          <w:sz w:val="20"/>
          <w:szCs w:val="20"/>
          <w:lang w:val="en-US"/>
        </w:rPr>
      </w:pPr>
      <w:r w:rsidRPr="00976B18">
        <w:rPr>
          <w:sz w:val="20"/>
          <w:szCs w:val="20"/>
          <w:lang w:val="en-US"/>
        </w:rPr>
        <w:t>I</w:t>
      </w:r>
      <w:r w:rsidRPr="00B03192">
        <w:rPr>
          <w:sz w:val="20"/>
          <w:szCs w:val="20"/>
          <w:lang w:val="en-US"/>
        </w:rPr>
        <w:t>:</w:t>
      </w:r>
      <w:r w:rsidRPr="00B03192">
        <w:rPr>
          <w:sz w:val="20"/>
          <w:szCs w:val="20"/>
          <w:lang w:val="en-US"/>
        </w:rPr>
        <w:br/>
      </w:r>
      <w:r w:rsidRPr="00976B18">
        <w:rPr>
          <w:sz w:val="20"/>
          <w:szCs w:val="20"/>
          <w:lang w:val="en-US"/>
        </w:rPr>
        <w:t>S</w:t>
      </w:r>
      <w:r w:rsidRPr="00B03192">
        <w:rPr>
          <w:sz w:val="20"/>
          <w:szCs w:val="20"/>
          <w:lang w:val="en-US"/>
        </w:rPr>
        <w:t xml:space="preserve">: </w:t>
      </w:r>
      <w:r w:rsidRPr="00976B18">
        <w:rPr>
          <w:sz w:val="20"/>
          <w:szCs w:val="20"/>
        </w:rPr>
        <w:t>Выберете</w:t>
      </w:r>
      <w:r w:rsidRPr="00B03192">
        <w:rPr>
          <w:sz w:val="20"/>
          <w:szCs w:val="20"/>
          <w:lang w:val="en-US"/>
        </w:rPr>
        <w:t xml:space="preserve"> </w:t>
      </w:r>
      <w:r w:rsidRPr="00976B18">
        <w:rPr>
          <w:sz w:val="20"/>
          <w:szCs w:val="20"/>
        </w:rPr>
        <w:t>правильный</w:t>
      </w:r>
      <w:r w:rsidRPr="00B03192">
        <w:rPr>
          <w:sz w:val="20"/>
          <w:szCs w:val="20"/>
          <w:lang w:val="en-US"/>
        </w:rPr>
        <w:t xml:space="preserve"> </w:t>
      </w:r>
      <w:r w:rsidRPr="00976B18">
        <w:rPr>
          <w:sz w:val="20"/>
          <w:szCs w:val="20"/>
        </w:rPr>
        <w:t>вариант</w:t>
      </w:r>
      <w:r w:rsidRPr="00B03192">
        <w:rPr>
          <w:sz w:val="20"/>
          <w:szCs w:val="20"/>
          <w:lang w:val="en-US"/>
        </w:rPr>
        <w:t>.</w:t>
      </w:r>
    </w:p>
    <w:p w:rsidR="0070108A" w:rsidRPr="00976B18" w:rsidRDefault="0070108A" w:rsidP="0070108A">
      <w:pPr>
        <w:rPr>
          <w:i/>
          <w:sz w:val="20"/>
          <w:szCs w:val="20"/>
          <w:lang w:val="en-US"/>
        </w:rPr>
      </w:pPr>
      <w:r w:rsidRPr="00976B18">
        <w:rPr>
          <w:i/>
          <w:sz w:val="20"/>
          <w:szCs w:val="20"/>
          <w:lang w:val="en-US"/>
        </w:rPr>
        <w:t>The first woman to qualify as a dentist …</w:t>
      </w:r>
    </w:p>
    <w:p w:rsidR="0070108A" w:rsidRPr="00976B18" w:rsidRDefault="0070108A" w:rsidP="0070108A">
      <w:pPr>
        <w:rPr>
          <w:sz w:val="20"/>
          <w:szCs w:val="20"/>
          <w:lang w:val="en-US"/>
        </w:rPr>
      </w:pPr>
      <w:r w:rsidRPr="00976B18">
        <w:rPr>
          <w:sz w:val="20"/>
          <w:szCs w:val="20"/>
          <w:lang w:val="en-US"/>
        </w:rPr>
        <w:t>-: was French</w:t>
      </w:r>
    </w:p>
    <w:p w:rsidR="0070108A" w:rsidRPr="00976B18" w:rsidRDefault="0070108A" w:rsidP="0070108A">
      <w:pPr>
        <w:rPr>
          <w:sz w:val="20"/>
          <w:szCs w:val="20"/>
          <w:lang w:val="en-US"/>
        </w:rPr>
      </w:pPr>
      <w:r w:rsidRPr="00976B18">
        <w:rPr>
          <w:sz w:val="20"/>
          <w:szCs w:val="20"/>
          <w:lang w:val="en-US"/>
        </w:rPr>
        <w:t>-: was English</w:t>
      </w:r>
    </w:p>
    <w:p w:rsidR="0070108A" w:rsidRPr="00976B18" w:rsidRDefault="0070108A" w:rsidP="0070108A">
      <w:pPr>
        <w:rPr>
          <w:sz w:val="20"/>
          <w:szCs w:val="20"/>
          <w:lang w:val="en-US"/>
        </w:rPr>
      </w:pPr>
      <w:r w:rsidRPr="00976B18">
        <w:rPr>
          <w:sz w:val="20"/>
          <w:szCs w:val="20"/>
          <w:lang w:val="en-US"/>
        </w:rPr>
        <w:t>-: was American</w:t>
      </w:r>
    </w:p>
    <w:p w:rsidR="0070108A" w:rsidRPr="00976B18" w:rsidRDefault="0070108A" w:rsidP="0070108A">
      <w:pPr>
        <w:rPr>
          <w:sz w:val="20"/>
          <w:szCs w:val="20"/>
        </w:rPr>
      </w:pPr>
      <w:r w:rsidRPr="00976B18">
        <w:rPr>
          <w:sz w:val="20"/>
          <w:szCs w:val="20"/>
        </w:rPr>
        <w:t xml:space="preserve">-: </w:t>
      </w:r>
      <w:r w:rsidRPr="00976B18">
        <w:rPr>
          <w:sz w:val="20"/>
          <w:szCs w:val="20"/>
          <w:lang w:val="en-US"/>
        </w:rPr>
        <w:t>was</w:t>
      </w:r>
      <w:r w:rsidRPr="00976B18">
        <w:rPr>
          <w:sz w:val="20"/>
          <w:szCs w:val="20"/>
        </w:rPr>
        <w:t xml:space="preserve"> </w:t>
      </w:r>
      <w:r w:rsidRPr="00976B18">
        <w:rPr>
          <w:sz w:val="20"/>
          <w:szCs w:val="20"/>
          <w:lang w:val="en-US"/>
        </w:rPr>
        <w:t>German</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русские эквиваленты английских прилагательных.</w:t>
      </w:r>
    </w:p>
    <w:p w:rsidR="0070108A" w:rsidRPr="00976B18" w:rsidRDefault="0070108A" w:rsidP="0070108A">
      <w:pPr>
        <w:ind w:left="-180"/>
        <w:rPr>
          <w:sz w:val="20"/>
          <w:szCs w:val="20"/>
          <w:lang w:val="en-US"/>
        </w:rPr>
      </w:pPr>
      <w:r w:rsidRPr="00976B18">
        <w:rPr>
          <w:sz w:val="20"/>
          <w:szCs w:val="20"/>
          <w:lang w:val="en-US"/>
        </w:rPr>
        <w:t>L1: brittle</w:t>
      </w:r>
    </w:p>
    <w:p w:rsidR="0070108A" w:rsidRPr="00976B18" w:rsidRDefault="0070108A" w:rsidP="0070108A">
      <w:pPr>
        <w:ind w:left="-180"/>
        <w:rPr>
          <w:sz w:val="20"/>
          <w:szCs w:val="20"/>
          <w:lang w:val="en-US"/>
        </w:rPr>
      </w:pPr>
      <w:r w:rsidRPr="00976B18">
        <w:rPr>
          <w:sz w:val="20"/>
          <w:szCs w:val="20"/>
          <w:lang w:val="en-US"/>
        </w:rPr>
        <w:t>L2: crooked</w:t>
      </w:r>
    </w:p>
    <w:p w:rsidR="0070108A" w:rsidRPr="00976B18" w:rsidRDefault="0070108A" w:rsidP="0070108A">
      <w:pPr>
        <w:ind w:left="-180"/>
        <w:rPr>
          <w:sz w:val="20"/>
          <w:szCs w:val="20"/>
          <w:lang w:val="en-US"/>
        </w:rPr>
      </w:pPr>
      <w:r w:rsidRPr="00976B18">
        <w:rPr>
          <w:sz w:val="20"/>
          <w:szCs w:val="20"/>
          <w:lang w:val="en-US"/>
        </w:rPr>
        <w:t>L3: crowded</w:t>
      </w:r>
    </w:p>
    <w:p w:rsidR="0070108A" w:rsidRPr="00976B18" w:rsidRDefault="0070108A" w:rsidP="0070108A">
      <w:pPr>
        <w:ind w:left="-180"/>
        <w:rPr>
          <w:sz w:val="20"/>
          <w:szCs w:val="20"/>
          <w:lang w:val="en-US"/>
        </w:rPr>
      </w:pPr>
      <w:r w:rsidRPr="00976B18">
        <w:rPr>
          <w:sz w:val="20"/>
          <w:szCs w:val="20"/>
          <w:lang w:val="en-US"/>
        </w:rPr>
        <w:t>L4: protruded</w:t>
      </w:r>
    </w:p>
    <w:p w:rsidR="0070108A" w:rsidRPr="00976B18" w:rsidRDefault="0070108A" w:rsidP="0070108A">
      <w:pPr>
        <w:ind w:left="-180"/>
        <w:rPr>
          <w:sz w:val="20"/>
          <w:szCs w:val="20"/>
          <w:lang w:val="en-US"/>
        </w:rPr>
      </w:pPr>
      <w:r w:rsidRPr="00976B18">
        <w:rPr>
          <w:sz w:val="20"/>
          <w:szCs w:val="20"/>
          <w:lang w:val="en-US"/>
        </w:rPr>
        <w:t xml:space="preserve">R1: </w:t>
      </w:r>
      <w:r w:rsidRPr="00976B18">
        <w:rPr>
          <w:sz w:val="20"/>
          <w:szCs w:val="20"/>
        </w:rPr>
        <w:t>полый</w:t>
      </w:r>
    </w:p>
    <w:p w:rsidR="0070108A" w:rsidRPr="00976B18" w:rsidRDefault="0070108A" w:rsidP="0070108A">
      <w:pPr>
        <w:ind w:left="-180"/>
        <w:rPr>
          <w:sz w:val="20"/>
          <w:szCs w:val="20"/>
          <w:lang w:val="en-US"/>
        </w:rPr>
      </w:pPr>
      <w:r w:rsidRPr="00976B18">
        <w:rPr>
          <w:sz w:val="20"/>
          <w:szCs w:val="20"/>
          <w:lang w:val="en-US"/>
        </w:rPr>
        <w:t xml:space="preserve">R2: </w:t>
      </w:r>
      <w:r w:rsidRPr="00976B18">
        <w:rPr>
          <w:sz w:val="20"/>
          <w:szCs w:val="20"/>
        </w:rPr>
        <w:t>кривой</w:t>
      </w:r>
    </w:p>
    <w:p w:rsidR="0070108A" w:rsidRPr="00976B18" w:rsidRDefault="0070108A" w:rsidP="0070108A">
      <w:pPr>
        <w:ind w:left="-180"/>
        <w:rPr>
          <w:sz w:val="20"/>
          <w:szCs w:val="20"/>
          <w:lang w:val="en-US"/>
        </w:rPr>
      </w:pPr>
      <w:r w:rsidRPr="00976B18">
        <w:rPr>
          <w:sz w:val="20"/>
          <w:szCs w:val="20"/>
          <w:lang w:val="en-US"/>
        </w:rPr>
        <w:lastRenderedPageBreak/>
        <w:t xml:space="preserve">R3: </w:t>
      </w:r>
      <w:r w:rsidRPr="00976B18">
        <w:rPr>
          <w:sz w:val="20"/>
          <w:szCs w:val="20"/>
        </w:rPr>
        <w:t>скученный</w:t>
      </w:r>
    </w:p>
    <w:p w:rsidR="0070108A" w:rsidRPr="00976B18" w:rsidRDefault="0070108A" w:rsidP="0070108A">
      <w:pPr>
        <w:ind w:left="-180"/>
        <w:rPr>
          <w:sz w:val="20"/>
          <w:szCs w:val="20"/>
        </w:rPr>
      </w:pPr>
      <w:r w:rsidRPr="00976B18">
        <w:rPr>
          <w:sz w:val="20"/>
          <w:szCs w:val="20"/>
          <w:lang w:val="en-US"/>
        </w:rPr>
        <w:t>R</w:t>
      </w:r>
      <w:r w:rsidRPr="00976B18">
        <w:rPr>
          <w:sz w:val="20"/>
          <w:szCs w:val="20"/>
        </w:rPr>
        <w:t>4: выдающийся</w:t>
      </w:r>
    </w:p>
    <w:p w:rsidR="0070108A" w:rsidRPr="00976B18" w:rsidRDefault="0070108A" w:rsidP="0070108A">
      <w:pPr>
        <w:ind w:left="-180"/>
        <w:rPr>
          <w:sz w:val="20"/>
          <w:szCs w:val="20"/>
        </w:rPr>
      </w:pPr>
      <w:r w:rsidRPr="00976B18">
        <w:rPr>
          <w:sz w:val="20"/>
          <w:szCs w:val="20"/>
          <w:lang w:val="en-US"/>
        </w:rPr>
        <w:t>R</w:t>
      </w:r>
      <w:r w:rsidRPr="00976B18">
        <w:rPr>
          <w:sz w:val="20"/>
          <w:szCs w:val="20"/>
        </w:rPr>
        <w:t>5: хрупкий</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английские эквиваленты русских глаголов.</w:t>
      </w:r>
    </w:p>
    <w:p w:rsidR="0070108A" w:rsidRPr="00976B18" w:rsidRDefault="0070108A" w:rsidP="0070108A">
      <w:pPr>
        <w:ind w:left="-180"/>
        <w:rPr>
          <w:sz w:val="20"/>
          <w:szCs w:val="20"/>
        </w:rPr>
      </w:pPr>
      <w:r w:rsidRPr="00976B18">
        <w:rPr>
          <w:sz w:val="20"/>
          <w:szCs w:val="20"/>
        </w:rPr>
        <w:t>Укажите соответствия русского слова и его английского эквивалента:</w:t>
      </w:r>
    </w:p>
    <w:p w:rsidR="0070108A" w:rsidRPr="00976B18" w:rsidRDefault="0070108A" w:rsidP="0070108A">
      <w:pPr>
        <w:ind w:left="-180"/>
        <w:rPr>
          <w:sz w:val="20"/>
          <w:szCs w:val="20"/>
        </w:rPr>
      </w:pPr>
      <w:r w:rsidRPr="00976B18">
        <w:rPr>
          <w:sz w:val="20"/>
          <w:szCs w:val="20"/>
          <w:lang w:val="en-US"/>
        </w:rPr>
        <w:t>L</w:t>
      </w:r>
      <w:r w:rsidRPr="00976B18">
        <w:rPr>
          <w:sz w:val="20"/>
          <w:szCs w:val="20"/>
        </w:rPr>
        <w:t>1: жевать</w:t>
      </w:r>
    </w:p>
    <w:p w:rsidR="0070108A" w:rsidRPr="00976B18" w:rsidRDefault="0070108A" w:rsidP="0070108A">
      <w:pPr>
        <w:ind w:left="-180"/>
        <w:rPr>
          <w:sz w:val="20"/>
          <w:szCs w:val="20"/>
        </w:rPr>
      </w:pPr>
      <w:r w:rsidRPr="00976B18">
        <w:rPr>
          <w:sz w:val="20"/>
          <w:szCs w:val="20"/>
          <w:lang w:val="en-US"/>
        </w:rPr>
        <w:t>L</w:t>
      </w:r>
      <w:r w:rsidRPr="00976B18">
        <w:rPr>
          <w:sz w:val="20"/>
          <w:szCs w:val="20"/>
        </w:rPr>
        <w:t>2: кусать</w:t>
      </w:r>
    </w:p>
    <w:p w:rsidR="0070108A" w:rsidRPr="00976B18" w:rsidRDefault="0070108A" w:rsidP="0070108A">
      <w:pPr>
        <w:ind w:left="-180"/>
        <w:rPr>
          <w:sz w:val="20"/>
          <w:szCs w:val="20"/>
        </w:rPr>
      </w:pPr>
      <w:r w:rsidRPr="00976B18">
        <w:rPr>
          <w:sz w:val="20"/>
          <w:szCs w:val="20"/>
          <w:lang w:val="en-US"/>
        </w:rPr>
        <w:t>L</w:t>
      </w:r>
      <w:r w:rsidRPr="00976B18">
        <w:rPr>
          <w:sz w:val="20"/>
          <w:szCs w:val="20"/>
        </w:rPr>
        <w:t>3: растирать</w:t>
      </w:r>
    </w:p>
    <w:p w:rsidR="0070108A" w:rsidRPr="00976B18" w:rsidRDefault="0070108A" w:rsidP="0070108A">
      <w:pPr>
        <w:ind w:left="-180"/>
        <w:rPr>
          <w:sz w:val="20"/>
          <w:szCs w:val="20"/>
          <w:lang w:val="en-US"/>
        </w:rPr>
      </w:pPr>
      <w:r w:rsidRPr="00976B18">
        <w:rPr>
          <w:sz w:val="20"/>
          <w:szCs w:val="20"/>
          <w:lang w:val="en-US"/>
        </w:rPr>
        <w:t xml:space="preserve">L4: </w:t>
      </w:r>
      <w:r w:rsidRPr="00976B18">
        <w:rPr>
          <w:sz w:val="20"/>
          <w:szCs w:val="20"/>
        </w:rPr>
        <w:t>прикреплять</w:t>
      </w:r>
    </w:p>
    <w:p w:rsidR="0070108A" w:rsidRPr="00976B18" w:rsidRDefault="0070108A" w:rsidP="0070108A">
      <w:pPr>
        <w:ind w:left="-180"/>
        <w:rPr>
          <w:sz w:val="20"/>
          <w:szCs w:val="20"/>
          <w:lang w:val="en-US"/>
        </w:rPr>
      </w:pPr>
      <w:r w:rsidRPr="00976B18">
        <w:rPr>
          <w:sz w:val="20"/>
          <w:szCs w:val="20"/>
          <w:lang w:val="en-US"/>
        </w:rPr>
        <w:t>R1: to bite</w:t>
      </w:r>
    </w:p>
    <w:p w:rsidR="0070108A" w:rsidRPr="00976B18" w:rsidRDefault="0070108A" w:rsidP="0070108A">
      <w:pPr>
        <w:ind w:left="-180"/>
        <w:rPr>
          <w:sz w:val="20"/>
          <w:szCs w:val="20"/>
          <w:lang w:val="en-US"/>
        </w:rPr>
      </w:pPr>
      <w:r w:rsidRPr="00976B18">
        <w:rPr>
          <w:sz w:val="20"/>
          <w:szCs w:val="20"/>
          <w:lang w:val="en-US"/>
        </w:rPr>
        <w:t>R2: to chew</w:t>
      </w:r>
    </w:p>
    <w:p w:rsidR="0070108A" w:rsidRPr="00976B18" w:rsidRDefault="0070108A" w:rsidP="0070108A">
      <w:pPr>
        <w:ind w:left="-180"/>
        <w:rPr>
          <w:sz w:val="20"/>
          <w:szCs w:val="20"/>
          <w:lang w:val="en-US"/>
        </w:rPr>
      </w:pPr>
      <w:r w:rsidRPr="00976B18">
        <w:rPr>
          <w:sz w:val="20"/>
          <w:szCs w:val="20"/>
          <w:lang w:val="en-US"/>
        </w:rPr>
        <w:t>R3: to grind</w:t>
      </w:r>
    </w:p>
    <w:p w:rsidR="0070108A" w:rsidRPr="00976B18" w:rsidRDefault="0070108A" w:rsidP="0070108A">
      <w:pPr>
        <w:ind w:left="-180"/>
        <w:rPr>
          <w:sz w:val="20"/>
          <w:szCs w:val="20"/>
          <w:lang w:val="en-US"/>
        </w:rPr>
      </w:pPr>
      <w:r w:rsidRPr="00976B18">
        <w:rPr>
          <w:sz w:val="20"/>
          <w:szCs w:val="20"/>
          <w:lang w:val="en-US"/>
        </w:rPr>
        <w:t>R4: to attach</w:t>
      </w:r>
    </w:p>
    <w:p w:rsidR="0070108A" w:rsidRPr="00976B18" w:rsidRDefault="0070108A" w:rsidP="0070108A">
      <w:pPr>
        <w:ind w:left="-180"/>
        <w:rPr>
          <w:sz w:val="20"/>
          <w:szCs w:val="20"/>
        </w:rPr>
      </w:pPr>
      <w:r w:rsidRPr="00976B18">
        <w:rPr>
          <w:sz w:val="20"/>
          <w:szCs w:val="20"/>
          <w:lang w:val="en-US"/>
        </w:rPr>
        <w:t>R</w:t>
      </w:r>
      <w:r w:rsidRPr="00976B18">
        <w:rPr>
          <w:sz w:val="20"/>
          <w:szCs w:val="20"/>
        </w:rPr>
        <w:t xml:space="preserve">5: </w:t>
      </w:r>
      <w:r w:rsidRPr="00976B18">
        <w:rPr>
          <w:sz w:val="20"/>
          <w:szCs w:val="20"/>
          <w:lang w:val="en-US"/>
        </w:rPr>
        <w:t>to</w:t>
      </w:r>
      <w:r w:rsidRPr="00976B18">
        <w:rPr>
          <w:sz w:val="20"/>
          <w:szCs w:val="20"/>
        </w:rPr>
        <w:t xml:space="preserve"> </w:t>
      </w:r>
      <w:r w:rsidRPr="00976B18">
        <w:rPr>
          <w:sz w:val="20"/>
          <w:szCs w:val="20"/>
          <w:lang w:val="en-US"/>
        </w:rPr>
        <w:t>erupt</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sz w:val="20"/>
          <w:szCs w:val="20"/>
        </w:rPr>
      </w:pPr>
      <w:r w:rsidRPr="00976B18">
        <w:rPr>
          <w:sz w:val="20"/>
          <w:szCs w:val="20"/>
          <w:lang w:val="en-US"/>
        </w:rPr>
        <w:t>S</w:t>
      </w:r>
      <w:r w:rsidRPr="00976B18">
        <w:rPr>
          <w:sz w:val="20"/>
          <w:szCs w:val="20"/>
        </w:rPr>
        <w:t>: Укажите пары близких по значению слов:</w:t>
      </w:r>
    </w:p>
    <w:p w:rsidR="0070108A" w:rsidRPr="00976B18" w:rsidRDefault="0070108A" w:rsidP="0070108A">
      <w:pPr>
        <w:ind w:left="-180"/>
        <w:rPr>
          <w:sz w:val="20"/>
          <w:szCs w:val="20"/>
          <w:lang w:val="en-US"/>
        </w:rPr>
      </w:pPr>
      <w:r w:rsidRPr="00976B18">
        <w:rPr>
          <w:sz w:val="20"/>
          <w:szCs w:val="20"/>
          <w:lang w:val="en-US"/>
        </w:rPr>
        <w:t>L1: faulty bite</w:t>
      </w:r>
    </w:p>
    <w:p w:rsidR="0070108A" w:rsidRPr="00976B18" w:rsidRDefault="0070108A" w:rsidP="0070108A">
      <w:pPr>
        <w:ind w:left="-180"/>
        <w:rPr>
          <w:sz w:val="20"/>
          <w:szCs w:val="20"/>
          <w:lang w:val="en-US"/>
        </w:rPr>
      </w:pPr>
      <w:r w:rsidRPr="00976B18">
        <w:rPr>
          <w:sz w:val="20"/>
          <w:szCs w:val="20"/>
          <w:lang w:val="en-US"/>
        </w:rPr>
        <w:t>L2: masticate</w:t>
      </w:r>
    </w:p>
    <w:p w:rsidR="0070108A" w:rsidRPr="00976B18" w:rsidRDefault="0070108A" w:rsidP="0070108A">
      <w:pPr>
        <w:ind w:left="-180"/>
        <w:rPr>
          <w:sz w:val="20"/>
          <w:szCs w:val="20"/>
          <w:lang w:val="en-US"/>
        </w:rPr>
      </w:pPr>
      <w:r w:rsidRPr="00976B18">
        <w:rPr>
          <w:sz w:val="20"/>
          <w:szCs w:val="20"/>
          <w:lang w:val="en-US"/>
        </w:rPr>
        <w:t>L3: wisdom tooth</w:t>
      </w:r>
    </w:p>
    <w:p w:rsidR="0070108A" w:rsidRPr="00976B18" w:rsidRDefault="0070108A" w:rsidP="0070108A">
      <w:pPr>
        <w:ind w:left="-180"/>
        <w:rPr>
          <w:sz w:val="20"/>
          <w:szCs w:val="20"/>
          <w:lang w:val="en-US"/>
        </w:rPr>
      </w:pPr>
      <w:r w:rsidRPr="00976B18">
        <w:rPr>
          <w:sz w:val="20"/>
          <w:szCs w:val="20"/>
          <w:lang w:val="en-US"/>
        </w:rPr>
        <w:t>L4: gum</w:t>
      </w:r>
    </w:p>
    <w:p w:rsidR="0070108A" w:rsidRPr="00976B18" w:rsidRDefault="0070108A" w:rsidP="0070108A">
      <w:pPr>
        <w:ind w:left="-180"/>
        <w:rPr>
          <w:sz w:val="20"/>
          <w:szCs w:val="20"/>
          <w:lang w:val="en-US"/>
        </w:rPr>
      </w:pPr>
      <w:r w:rsidRPr="00976B18">
        <w:rPr>
          <w:sz w:val="20"/>
          <w:szCs w:val="20"/>
          <w:lang w:val="en-US"/>
        </w:rPr>
        <w:t>R1: malocclusion</w:t>
      </w:r>
    </w:p>
    <w:p w:rsidR="0070108A" w:rsidRPr="00976B18" w:rsidRDefault="0070108A" w:rsidP="0070108A">
      <w:pPr>
        <w:ind w:left="-180"/>
        <w:rPr>
          <w:sz w:val="20"/>
          <w:szCs w:val="20"/>
          <w:lang w:val="en-US"/>
        </w:rPr>
      </w:pPr>
      <w:r w:rsidRPr="00976B18">
        <w:rPr>
          <w:sz w:val="20"/>
          <w:szCs w:val="20"/>
          <w:lang w:val="en-US"/>
        </w:rPr>
        <w:t>R2: cuspid</w:t>
      </w:r>
    </w:p>
    <w:p w:rsidR="0070108A" w:rsidRPr="00976B18" w:rsidRDefault="0070108A" w:rsidP="0070108A">
      <w:pPr>
        <w:ind w:left="-180"/>
        <w:rPr>
          <w:sz w:val="20"/>
          <w:szCs w:val="20"/>
          <w:lang w:val="en-US"/>
        </w:rPr>
      </w:pPr>
      <w:r w:rsidRPr="00976B18">
        <w:rPr>
          <w:sz w:val="20"/>
          <w:szCs w:val="20"/>
          <w:lang w:val="en-US"/>
        </w:rPr>
        <w:t>R3: third molar</w:t>
      </w:r>
    </w:p>
    <w:p w:rsidR="0070108A" w:rsidRPr="00976B18" w:rsidRDefault="0070108A" w:rsidP="0070108A">
      <w:pPr>
        <w:ind w:left="-180"/>
        <w:rPr>
          <w:sz w:val="20"/>
          <w:szCs w:val="20"/>
          <w:lang w:val="en-US"/>
        </w:rPr>
      </w:pPr>
      <w:r w:rsidRPr="00976B18">
        <w:rPr>
          <w:sz w:val="20"/>
          <w:szCs w:val="20"/>
          <w:lang w:val="en-US"/>
        </w:rPr>
        <w:t>R4: gingiva</w:t>
      </w:r>
    </w:p>
    <w:p w:rsidR="0070108A" w:rsidRPr="00976B18" w:rsidRDefault="0070108A" w:rsidP="0070108A">
      <w:pPr>
        <w:ind w:left="-180"/>
        <w:rPr>
          <w:sz w:val="20"/>
          <w:szCs w:val="20"/>
          <w:lang w:val="en-US"/>
        </w:rPr>
      </w:pPr>
      <w:r w:rsidRPr="00976B18">
        <w:rPr>
          <w:sz w:val="20"/>
          <w:szCs w:val="20"/>
          <w:lang w:val="en-US"/>
        </w:rPr>
        <w:t>R5: chew</w:t>
      </w:r>
    </w:p>
    <w:p w:rsidR="0070108A" w:rsidRPr="00976B18" w:rsidRDefault="0070108A" w:rsidP="0070108A">
      <w:pPr>
        <w:ind w:left="-180"/>
        <w:rPr>
          <w:sz w:val="20"/>
          <w:szCs w:val="20"/>
        </w:rPr>
      </w:pPr>
      <w:r w:rsidRPr="00976B18">
        <w:rPr>
          <w:sz w:val="20"/>
          <w:szCs w:val="20"/>
          <w:lang w:val="en-US"/>
        </w:rPr>
        <w:t>I</w:t>
      </w:r>
      <w:r w:rsidRPr="00976B18">
        <w:rPr>
          <w:sz w:val="20"/>
          <w:szCs w:val="20"/>
        </w:rPr>
        <w:t>:</w:t>
      </w:r>
    </w:p>
    <w:p w:rsidR="0070108A" w:rsidRPr="00976B18" w:rsidRDefault="0070108A" w:rsidP="0070108A">
      <w:pPr>
        <w:ind w:left="-180"/>
        <w:rPr>
          <w:b/>
          <w:sz w:val="20"/>
          <w:szCs w:val="20"/>
        </w:rPr>
      </w:pPr>
      <w:r w:rsidRPr="00976B18">
        <w:rPr>
          <w:sz w:val="20"/>
          <w:szCs w:val="20"/>
          <w:lang w:val="en-US"/>
        </w:rPr>
        <w:t>S</w:t>
      </w:r>
      <w:r w:rsidRPr="00976B18">
        <w:rPr>
          <w:sz w:val="20"/>
          <w:szCs w:val="20"/>
        </w:rPr>
        <w:t xml:space="preserve">: Составьте пары слов из прилагательного и подходящего по смыслу существительного </w:t>
      </w:r>
    </w:p>
    <w:p w:rsidR="0070108A" w:rsidRPr="00976B18" w:rsidRDefault="0070108A" w:rsidP="0070108A">
      <w:pPr>
        <w:ind w:left="-180"/>
        <w:rPr>
          <w:sz w:val="20"/>
          <w:szCs w:val="20"/>
          <w:lang w:val="en-US"/>
        </w:rPr>
      </w:pPr>
      <w:r w:rsidRPr="00976B18">
        <w:rPr>
          <w:sz w:val="20"/>
          <w:szCs w:val="20"/>
          <w:lang w:val="en-US"/>
        </w:rPr>
        <w:t>L1: dental</w:t>
      </w:r>
    </w:p>
    <w:p w:rsidR="0070108A" w:rsidRPr="00976B18" w:rsidRDefault="0070108A" w:rsidP="0070108A">
      <w:pPr>
        <w:ind w:left="-180"/>
        <w:rPr>
          <w:sz w:val="20"/>
          <w:szCs w:val="20"/>
          <w:lang w:val="en-US"/>
        </w:rPr>
      </w:pPr>
      <w:r w:rsidRPr="00976B18">
        <w:rPr>
          <w:sz w:val="20"/>
          <w:szCs w:val="20"/>
          <w:lang w:val="en-US"/>
        </w:rPr>
        <w:t>L2: alveolar</w:t>
      </w:r>
    </w:p>
    <w:p w:rsidR="0070108A" w:rsidRPr="00976B18" w:rsidRDefault="0070108A" w:rsidP="0070108A">
      <w:pPr>
        <w:ind w:left="-180"/>
        <w:rPr>
          <w:sz w:val="20"/>
          <w:szCs w:val="20"/>
          <w:lang w:val="en-US"/>
        </w:rPr>
      </w:pPr>
      <w:r w:rsidRPr="00976B18">
        <w:rPr>
          <w:sz w:val="20"/>
          <w:szCs w:val="20"/>
          <w:lang w:val="en-US"/>
        </w:rPr>
        <w:t>L3: faulty</w:t>
      </w:r>
    </w:p>
    <w:p w:rsidR="0070108A" w:rsidRPr="00976B18" w:rsidRDefault="0070108A" w:rsidP="0070108A">
      <w:pPr>
        <w:ind w:left="-180"/>
        <w:rPr>
          <w:sz w:val="20"/>
          <w:szCs w:val="20"/>
          <w:lang w:val="en-US"/>
        </w:rPr>
      </w:pPr>
      <w:r w:rsidRPr="00976B18">
        <w:rPr>
          <w:sz w:val="20"/>
          <w:szCs w:val="20"/>
          <w:lang w:val="en-US"/>
        </w:rPr>
        <w:t>L4: tooth</w:t>
      </w:r>
    </w:p>
    <w:p w:rsidR="0070108A" w:rsidRPr="00976B18" w:rsidRDefault="0070108A" w:rsidP="0070108A">
      <w:pPr>
        <w:ind w:left="-180"/>
        <w:rPr>
          <w:sz w:val="20"/>
          <w:szCs w:val="20"/>
          <w:lang w:val="en-US"/>
        </w:rPr>
      </w:pPr>
      <w:r w:rsidRPr="00976B18">
        <w:rPr>
          <w:sz w:val="20"/>
          <w:szCs w:val="20"/>
          <w:lang w:val="en-US"/>
        </w:rPr>
        <w:t>R1: bud</w:t>
      </w:r>
    </w:p>
    <w:p w:rsidR="0070108A" w:rsidRPr="00976B18" w:rsidRDefault="0070108A" w:rsidP="0070108A">
      <w:pPr>
        <w:ind w:left="-180"/>
        <w:rPr>
          <w:sz w:val="20"/>
          <w:szCs w:val="20"/>
          <w:lang w:val="en-US"/>
        </w:rPr>
      </w:pPr>
      <w:r w:rsidRPr="00976B18">
        <w:rPr>
          <w:sz w:val="20"/>
          <w:szCs w:val="20"/>
          <w:lang w:val="en-US"/>
        </w:rPr>
        <w:t>R2: process</w:t>
      </w:r>
    </w:p>
    <w:p w:rsidR="0070108A" w:rsidRPr="00976B18" w:rsidRDefault="0070108A" w:rsidP="0070108A">
      <w:pPr>
        <w:ind w:left="-180"/>
        <w:rPr>
          <w:sz w:val="20"/>
          <w:szCs w:val="20"/>
          <w:lang w:val="en-US"/>
        </w:rPr>
      </w:pPr>
      <w:r w:rsidRPr="00976B18">
        <w:rPr>
          <w:sz w:val="20"/>
          <w:szCs w:val="20"/>
          <w:lang w:val="en-US"/>
        </w:rPr>
        <w:t>R3: bite</w:t>
      </w:r>
    </w:p>
    <w:p w:rsidR="0070108A" w:rsidRPr="00976B18" w:rsidRDefault="0070108A" w:rsidP="0070108A">
      <w:pPr>
        <w:ind w:left="-180"/>
        <w:rPr>
          <w:sz w:val="20"/>
          <w:szCs w:val="20"/>
          <w:lang w:val="en-US"/>
        </w:rPr>
      </w:pPr>
      <w:r w:rsidRPr="00976B18">
        <w:rPr>
          <w:sz w:val="20"/>
          <w:szCs w:val="20"/>
          <w:lang w:val="en-US"/>
        </w:rPr>
        <w:t>R4: arch</w:t>
      </w:r>
    </w:p>
    <w:p w:rsidR="0070108A" w:rsidRPr="00976B18" w:rsidRDefault="0070108A" w:rsidP="0070108A">
      <w:pPr>
        <w:ind w:left="-180"/>
        <w:rPr>
          <w:sz w:val="20"/>
          <w:szCs w:val="20"/>
          <w:lang w:val="en-US"/>
        </w:rPr>
      </w:pPr>
      <w:r w:rsidRPr="00976B18">
        <w:rPr>
          <w:sz w:val="20"/>
          <w:szCs w:val="20"/>
          <w:lang w:val="en-US"/>
        </w:rPr>
        <w:t>R5: bone</w:t>
      </w:r>
    </w:p>
    <w:p w:rsidR="0070108A" w:rsidRPr="00DC3300" w:rsidRDefault="0070108A" w:rsidP="0070108A">
      <w:pPr>
        <w:ind w:left="-181"/>
        <w:rPr>
          <w:sz w:val="20"/>
          <w:szCs w:val="20"/>
          <w:lang w:val="en-US"/>
        </w:rPr>
      </w:pPr>
      <w:r w:rsidRPr="00976B18">
        <w:rPr>
          <w:sz w:val="20"/>
          <w:szCs w:val="20"/>
          <w:lang w:val="en-US"/>
        </w:rPr>
        <w:t>I</w:t>
      </w:r>
      <w:r w:rsidRPr="00DC3300">
        <w:rPr>
          <w:sz w:val="20"/>
          <w:szCs w:val="20"/>
          <w:lang w:val="en-US"/>
        </w:rPr>
        <w:t xml:space="preserve">: </w:t>
      </w:r>
    </w:p>
    <w:p w:rsidR="0070108A" w:rsidRPr="00976B18" w:rsidRDefault="0070108A" w:rsidP="0070108A">
      <w:pPr>
        <w:ind w:left="-181"/>
        <w:rPr>
          <w:sz w:val="20"/>
          <w:szCs w:val="20"/>
        </w:rPr>
      </w:pPr>
      <w:r w:rsidRPr="00976B18">
        <w:rPr>
          <w:sz w:val="20"/>
          <w:szCs w:val="20"/>
          <w:lang w:val="en-US"/>
        </w:rPr>
        <w:t>S</w:t>
      </w:r>
      <w:r w:rsidRPr="00976B18">
        <w:rPr>
          <w:sz w:val="20"/>
          <w:szCs w:val="20"/>
        </w:rPr>
        <w:t>: Укажите русские эквиваленты английских существительных.</w:t>
      </w:r>
    </w:p>
    <w:p w:rsidR="0070108A" w:rsidRPr="00976B18" w:rsidRDefault="0070108A" w:rsidP="0070108A">
      <w:pPr>
        <w:ind w:left="-181"/>
        <w:rPr>
          <w:sz w:val="20"/>
          <w:szCs w:val="20"/>
          <w:lang w:val="en-US"/>
        </w:rPr>
      </w:pPr>
      <w:r w:rsidRPr="00976B18">
        <w:rPr>
          <w:sz w:val="20"/>
          <w:szCs w:val="20"/>
          <w:lang w:val="en-US"/>
        </w:rPr>
        <w:t>L1: socket</w:t>
      </w:r>
    </w:p>
    <w:p w:rsidR="0070108A" w:rsidRPr="00976B18" w:rsidRDefault="0070108A" w:rsidP="0070108A">
      <w:pPr>
        <w:ind w:left="-181"/>
        <w:rPr>
          <w:sz w:val="20"/>
          <w:szCs w:val="20"/>
          <w:lang w:val="en-US"/>
        </w:rPr>
      </w:pPr>
      <w:r w:rsidRPr="00976B18">
        <w:rPr>
          <w:sz w:val="20"/>
          <w:szCs w:val="20"/>
          <w:lang w:val="en-US"/>
        </w:rPr>
        <w:t>L2: foramen</w:t>
      </w:r>
    </w:p>
    <w:p w:rsidR="0070108A" w:rsidRPr="00976B18" w:rsidRDefault="0070108A" w:rsidP="0070108A">
      <w:pPr>
        <w:ind w:left="-181"/>
        <w:rPr>
          <w:sz w:val="20"/>
          <w:szCs w:val="20"/>
          <w:lang w:val="en-US"/>
        </w:rPr>
      </w:pPr>
      <w:r w:rsidRPr="00976B18">
        <w:rPr>
          <w:sz w:val="20"/>
          <w:szCs w:val="20"/>
          <w:lang w:val="en-US"/>
        </w:rPr>
        <w:t>L3: junction</w:t>
      </w:r>
    </w:p>
    <w:p w:rsidR="0070108A" w:rsidRPr="00976B18" w:rsidRDefault="0070108A" w:rsidP="0070108A">
      <w:pPr>
        <w:ind w:left="-181"/>
        <w:rPr>
          <w:sz w:val="20"/>
          <w:szCs w:val="20"/>
        </w:rPr>
      </w:pPr>
      <w:r w:rsidRPr="00976B18">
        <w:rPr>
          <w:sz w:val="20"/>
          <w:szCs w:val="20"/>
          <w:lang w:val="en-US"/>
        </w:rPr>
        <w:t>L</w:t>
      </w:r>
      <w:r w:rsidRPr="00976B18">
        <w:rPr>
          <w:sz w:val="20"/>
          <w:szCs w:val="20"/>
        </w:rPr>
        <w:t xml:space="preserve">4: </w:t>
      </w:r>
      <w:r w:rsidRPr="00976B18">
        <w:rPr>
          <w:sz w:val="20"/>
          <w:szCs w:val="20"/>
          <w:lang w:val="en-US"/>
        </w:rPr>
        <w:t>jaw</w:t>
      </w:r>
    </w:p>
    <w:p w:rsidR="0070108A" w:rsidRPr="00976B18" w:rsidRDefault="0070108A" w:rsidP="0070108A">
      <w:pPr>
        <w:ind w:left="-181"/>
        <w:rPr>
          <w:sz w:val="20"/>
          <w:szCs w:val="20"/>
        </w:rPr>
      </w:pPr>
      <w:r w:rsidRPr="00976B18">
        <w:rPr>
          <w:sz w:val="20"/>
          <w:szCs w:val="20"/>
          <w:lang w:val="en-US"/>
        </w:rPr>
        <w:t>R</w:t>
      </w:r>
      <w:r w:rsidRPr="00976B18">
        <w:rPr>
          <w:sz w:val="20"/>
          <w:szCs w:val="20"/>
        </w:rPr>
        <w:t>1: кончик</w:t>
      </w:r>
    </w:p>
    <w:p w:rsidR="0070108A" w:rsidRPr="00976B18" w:rsidRDefault="0070108A" w:rsidP="0070108A">
      <w:pPr>
        <w:ind w:left="-181"/>
        <w:rPr>
          <w:sz w:val="20"/>
          <w:szCs w:val="20"/>
        </w:rPr>
      </w:pPr>
      <w:r w:rsidRPr="00976B18">
        <w:rPr>
          <w:sz w:val="20"/>
          <w:szCs w:val="20"/>
          <w:lang w:val="en-US"/>
        </w:rPr>
        <w:t>R</w:t>
      </w:r>
      <w:r w:rsidRPr="00976B18">
        <w:rPr>
          <w:sz w:val="20"/>
          <w:szCs w:val="20"/>
        </w:rPr>
        <w:t>2: канал</w:t>
      </w:r>
    </w:p>
    <w:p w:rsidR="0070108A" w:rsidRPr="00976B18" w:rsidRDefault="0070108A" w:rsidP="0070108A">
      <w:pPr>
        <w:ind w:left="-181"/>
        <w:rPr>
          <w:sz w:val="20"/>
          <w:szCs w:val="20"/>
        </w:rPr>
      </w:pPr>
      <w:r w:rsidRPr="00976B18">
        <w:rPr>
          <w:sz w:val="20"/>
          <w:szCs w:val="20"/>
          <w:lang w:val="en-US"/>
        </w:rPr>
        <w:t>R</w:t>
      </w:r>
      <w:r w:rsidRPr="00976B18">
        <w:rPr>
          <w:sz w:val="20"/>
          <w:szCs w:val="20"/>
        </w:rPr>
        <w:t>3: соединение</w:t>
      </w:r>
    </w:p>
    <w:p w:rsidR="0070108A" w:rsidRPr="00976B18" w:rsidRDefault="0070108A" w:rsidP="0070108A">
      <w:pPr>
        <w:ind w:left="-181"/>
        <w:rPr>
          <w:sz w:val="20"/>
          <w:szCs w:val="20"/>
        </w:rPr>
      </w:pPr>
      <w:r w:rsidRPr="00976B18">
        <w:rPr>
          <w:sz w:val="20"/>
          <w:szCs w:val="20"/>
          <w:lang w:val="en-US"/>
        </w:rPr>
        <w:t>R</w:t>
      </w:r>
      <w:r w:rsidRPr="00976B18">
        <w:rPr>
          <w:sz w:val="20"/>
          <w:szCs w:val="20"/>
        </w:rPr>
        <w:t>4: челюсть</w:t>
      </w:r>
    </w:p>
    <w:p w:rsidR="0070108A" w:rsidRPr="00976B18" w:rsidRDefault="0070108A" w:rsidP="0070108A">
      <w:pPr>
        <w:ind w:left="-181"/>
        <w:rPr>
          <w:sz w:val="20"/>
          <w:szCs w:val="20"/>
        </w:rPr>
      </w:pPr>
      <w:r w:rsidRPr="00976B18">
        <w:rPr>
          <w:sz w:val="20"/>
          <w:szCs w:val="20"/>
          <w:lang w:val="en-US"/>
        </w:rPr>
        <w:t>R</w:t>
      </w:r>
      <w:r w:rsidRPr="00976B18">
        <w:rPr>
          <w:sz w:val="20"/>
          <w:szCs w:val="20"/>
        </w:rPr>
        <w:t>5: лунка</w:t>
      </w:r>
    </w:p>
    <w:p w:rsidR="0070108A" w:rsidRPr="0070108A" w:rsidRDefault="0070108A" w:rsidP="0070108A">
      <w:pPr>
        <w:ind w:left="-180"/>
        <w:rPr>
          <w:sz w:val="28"/>
          <w:szCs w:val="28"/>
        </w:rPr>
      </w:pPr>
    </w:p>
    <w:p w:rsidR="0070108A" w:rsidRPr="0070108A" w:rsidRDefault="0070108A" w:rsidP="0070108A">
      <w:pPr>
        <w:ind w:left="-180"/>
        <w:rPr>
          <w:b/>
        </w:rPr>
      </w:pPr>
      <w:r w:rsidRPr="0070108A">
        <w:rPr>
          <w:b/>
          <w:lang w:val="en-US"/>
        </w:rPr>
        <w:t>V</w:t>
      </w:r>
      <w:r w:rsidRPr="0070108A">
        <w:rPr>
          <w:b/>
        </w:rPr>
        <w:t>1.4: Чтение</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закончите предложение словами из текста.</w:t>
      </w:r>
    </w:p>
    <w:p w:rsidR="0070108A" w:rsidRPr="0070108A" w:rsidRDefault="0070108A" w:rsidP="0070108A">
      <w:pPr>
        <w:ind w:left="-360"/>
        <w:jc w:val="both"/>
        <w:rPr>
          <w:i/>
          <w:lang w:val="en-US"/>
        </w:rPr>
      </w:pPr>
      <w:r w:rsidRPr="0070108A">
        <w:rPr>
          <w:i/>
          <w:lang w:val="en-US"/>
        </w:rPr>
        <w:t>Attrition is ###</w:t>
      </w:r>
    </w:p>
    <w:p w:rsidR="0070108A" w:rsidRPr="0070108A" w:rsidRDefault="0070108A" w:rsidP="0070108A">
      <w:pPr>
        <w:jc w:val="center"/>
        <w:rPr>
          <w:b/>
          <w:lang w:val="en-US"/>
        </w:rPr>
      </w:pPr>
      <w:r w:rsidRPr="0070108A">
        <w:rPr>
          <w:b/>
          <w:lang w:val="en-US"/>
        </w:rPr>
        <w:t>Caries and Civilization</w:t>
      </w:r>
    </w:p>
    <w:p w:rsidR="0070108A" w:rsidRPr="0070108A" w:rsidRDefault="0070108A" w:rsidP="0070108A">
      <w:pPr>
        <w:ind w:left="-360"/>
        <w:jc w:val="both"/>
        <w:rPr>
          <w:lang w:val="en-US"/>
        </w:rPr>
      </w:pPr>
      <w:r w:rsidRPr="0070108A">
        <w:rPr>
          <w:lang w:val="en-US"/>
        </w:rPr>
        <w:tab/>
        <w:t>Caries is described as a disease of civilization. Amongst primitive uncivilized people caries is virtually non-existent but wherever civilization spreads caries inevitably follows. The explanation of this fact is the difference in diet between civilized and uncivilized communities.</w:t>
      </w:r>
    </w:p>
    <w:p w:rsidR="0070108A" w:rsidRPr="0070108A" w:rsidRDefault="0070108A" w:rsidP="0070108A">
      <w:pPr>
        <w:ind w:left="-360"/>
        <w:jc w:val="both"/>
        <w:rPr>
          <w:lang w:val="en-US"/>
        </w:rPr>
      </w:pPr>
      <w:r w:rsidRPr="0070108A">
        <w:rPr>
          <w:lang w:val="en-US"/>
        </w:rPr>
        <w:tab/>
        <w:t xml:space="preserve">“Civilized” food consisting to a large extent of sticky refined carbohydrate with little raw fruit and vegetables requires hardly any mastication. The reverse is true of a primitive diet; refined </w:t>
      </w:r>
      <w:r w:rsidRPr="0070108A">
        <w:rPr>
          <w:lang w:val="en-US"/>
        </w:rPr>
        <w:lastRenderedPageBreak/>
        <w:t>carbohydrate is unknown and plenty of raw natural foods are eaten needing the maximum amount of mastication. As mentioned earlier mastication in itself cleans the teeth, so these uncivilized people with a diet devoid of refined carbohydrates and requiring considerable mastication, have no food debris capable of acid formation left on their teeth after meals. Furthermore, the prolonged vigorous mastication necessary for this type of diet wears down cusps and eliminates fissures thus removing the stagnation areas. This wear of the teeth which is known as attrition cannot possibly occur to such an extent on our civilized diet of soft cooked food needing the bare minimum of chewing.</w:t>
      </w:r>
    </w:p>
    <w:p w:rsidR="0070108A" w:rsidRPr="0070108A" w:rsidRDefault="0070108A" w:rsidP="0070108A">
      <w:pPr>
        <w:ind w:left="-360"/>
        <w:jc w:val="both"/>
        <w:rPr>
          <w:i/>
        </w:rPr>
      </w:pPr>
      <w:r w:rsidRPr="0070108A">
        <w:rPr>
          <w:i/>
          <w:lang w:val="en-US"/>
        </w:rPr>
        <w:t xml:space="preserve">  </w:t>
      </w: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Укажите предложение из предложенных вариантов, которое соответствует содержанию текста.</w:t>
      </w:r>
    </w:p>
    <w:p w:rsidR="0070108A" w:rsidRPr="0070108A" w:rsidRDefault="0070108A" w:rsidP="0070108A">
      <w:pPr>
        <w:ind w:left="-360"/>
        <w:jc w:val="both"/>
        <w:rPr>
          <w:i/>
          <w:lang w:val="en-US"/>
        </w:rPr>
      </w:pPr>
      <w:r w:rsidRPr="0070108A">
        <w:rPr>
          <w:lang w:val="en-US"/>
        </w:rPr>
        <w:t xml:space="preserve">-: </w:t>
      </w:r>
      <w:r w:rsidRPr="0070108A">
        <w:rPr>
          <w:i/>
          <w:lang w:val="en-US"/>
        </w:rPr>
        <w:t>Civilized food consists of large amount of refined carbohydrates.</w:t>
      </w:r>
    </w:p>
    <w:p w:rsidR="0070108A" w:rsidRPr="0070108A" w:rsidRDefault="0070108A" w:rsidP="0070108A">
      <w:pPr>
        <w:ind w:left="-360"/>
        <w:jc w:val="both"/>
        <w:rPr>
          <w:i/>
          <w:lang w:val="en-US"/>
        </w:rPr>
      </w:pPr>
      <w:r w:rsidRPr="0070108A">
        <w:rPr>
          <w:i/>
          <w:lang w:val="en-US"/>
        </w:rPr>
        <w:t>-: Civilized food consists of large amount of fruit and vegetables.</w:t>
      </w:r>
    </w:p>
    <w:p w:rsidR="0070108A" w:rsidRPr="0070108A" w:rsidRDefault="0070108A" w:rsidP="0070108A">
      <w:pPr>
        <w:ind w:left="-360"/>
        <w:jc w:val="both"/>
        <w:rPr>
          <w:i/>
          <w:lang w:val="en-US"/>
        </w:rPr>
      </w:pPr>
      <w:r w:rsidRPr="0070108A">
        <w:rPr>
          <w:i/>
          <w:lang w:val="en-US"/>
        </w:rPr>
        <w:t>-: Civilized food consists of insufficient amount of soft cooked food..</w:t>
      </w:r>
    </w:p>
    <w:p w:rsidR="0070108A" w:rsidRPr="0070108A" w:rsidRDefault="0070108A" w:rsidP="0070108A">
      <w:pPr>
        <w:ind w:left="-360"/>
        <w:jc w:val="both"/>
        <w:rPr>
          <w:i/>
          <w:lang w:val="en-US"/>
        </w:rPr>
      </w:pPr>
      <w:r w:rsidRPr="0070108A">
        <w:rPr>
          <w:i/>
          <w:lang w:val="en-US"/>
        </w:rPr>
        <w:t>-: Civilized food consists of insufficient amount of refined carbohydrates.</w:t>
      </w:r>
    </w:p>
    <w:p w:rsidR="0070108A" w:rsidRPr="0070108A" w:rsidRDefault="0070108A" w:rsidP="0070108A">
      <w:pPr>
        <w:ind w:left="-180"/>
        <w:rPr>
          <w:lang w:val="en-US"/>
        </w:rPr>
      </w:pPr>
    </w:p>
    <w:p w:rsidR="0070108A" w:rsidRPr="0070108A" w:rsidRDefault="0070108A" w:rsidP="0070108A">
      <w:pPr>
        <w:jc w:val="center"/>
        <w:rPr>
          <w:b/>
          <w:lang w:val="en-US"/>
        </w:rPr>
      </w:pPr>
      <w:r w:rsidRPr="0070108A">
        <w:rPr>
          <w:b/>
          <w:lang w:val="en-US"/>
        </w:rPr>
        <w:t>Caries and Civilization</w:t>
      </w:r>
    </w:p>
    <w:p w:rsidR="0070108A" w:rsidRPr="0070108A" w:rsidRDefault="0070108A" w:rsidP="0070108A">
      <w:pPr>
        <w:ind w:left="-360"/>
        <w:jc w:val="both"/>
        <w:rPr>
          <w:lang w:val="en-US"/>
        </w:rPr>
      </w:pPr>
      <w:r w:rsidRPr="0070108A">
        <w:rPr>
          <w:lang w:val="en-US"/>
        </w:rPr>
        <w:tab/>
        <w:t>Caries is described as a disease of civilization. Amongst primitive uncivilized people caries is virtually non-existent but wherever civilization spreads caries inevitably follows. The explanation of this fact is the difference in diet between civilized and uncivilized communities.</w:t>
      </w:r>
    </w:p>
    <w:p w:rsidR="0070108A" w:rsidRPr="0070108A" w:rsidRDefault="0070108A" w:rsidP="0070108A">
      <w:pPr>
        <w:ind w:left="-360"/>
        <w:jc w:val="both"/>
        <w:rPr>
          <w:lang w:val="en-US"/>
        </w:rPr>
      </w:pPr>
      <w:r w:rsidRPr="0070108A">
        <w:rPr>
          <w:lang w:val="en-US"/>
        </w:rPr>
        <w:tab/>
        <w:t>“Civilized” food consisting to a large extent of sticky refined carbohydrate with little raw fruit and vegetables requires hardly any mastication. The reverse is true of a primitive diet; refined carbohydrate is unknown and plenty of raw natural foods are eaten needing the maximum amount of mastication. As mentioned earlier mastication in itself cleans the teeth, so these uncivilized people with a diet devoid of refined carbohydrates and requiring considerable mastication, have no food debris capable of acid formation left on their teeth after meals. Furthermore, the prolonged vigorous mastication necessary for this type of diet wears down cusps and eliminates fissures thus removing the stagnation areas. This wear of the teeth which is known as attrition cannot possibly occur to such an extent on our civilized diet of soft cooked food needing the bare minimum of chewing.</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Укажите предложение из предложенных вариантов, которое соответствует содержанию текста.</w:t>
      </w:r>
    </w:p>
    <w:p w:rsidR="0070108A" w:rsidRPr="0070108A" w:rsidRDefault="0070108A" w:rsidP="0070108A">
      <w:pPr>
        <w:ind w:left="-360"/>
        <w:jc w:val="both"/>
        <w:rPr>
          <w:i/>
          <w:lang w:val="en-US"/>
        </w:rPr>
      </w:pPr>
      <w:r w:rsidRPr="0070108A">
        <w:rPr>
          <w:i/>
          <w:lang w:val="en-US"/>
        </w:rPr>
        <w:t>-: Civilized food requires perfect mastication.</w:t>
      </w:r>
    </w:p>
    <w:p w:rsidR="0070108A" w:rsidRPr="0070108A" w:rsidRDefault="0070108A" w:rsidP="0070108A">
      <w:pPr>
        <w:ind w:left="-360"/>
        <w:jc w:val="both"/>
        <w:rPr>
          <w:i/>
          <w:lang w:val="en-US"/>
        </w:rPr>
      </w:pPr>
      <w:r w:rsidRPr="0070108A">
        <w:rPr>
          <w:i/>
          <w:lang w:val="en-US"/>
        </w:rPr>
        <w:t>-: Civilized food requires considerable mastication.</w:t>
      </w:r>
    </w:p>
    <w:p w:rsidR="0070108A" w:rsidRPr="0070108A" w:rsidRDefault="0070108A" w:rsidP="0070108A">
      <w:pPr>
        <w:ind w:left="-360"/>
        <w:jc w:val="both"/>
        <w:rPr>
          <w:i/>
          <w:lang w:val="en-US"/>
        </w:rPr>
      </w:pPr>
      <w:r w:rsidRPr="0070108A">
        <w:rPr>
          <w:i/>
          <w:lang w:val="en-US"/>
        </w:rPr>
        <w:t>-: Civilized food requires no mastication.</w:t>
      </w:r>
    </w:p>
    <w:p w:rsidR="0070108A" w:rsidRPr="0070108A" w:rsidRDefault="0070108A" w:rsidP="0070108A">
      <w:pPr>
        <w:ind w:left="-360"/>
        <w:jc w:val="both"/>
        <w:rPr>
          <w:i/>
          <w:lang w:val="en-US"/>
        </w:rPr>
      </w:pPr>
      <w:r w:rsidRPr="0070108A">
        <w:rPr>
          <w:i/>
          <w:lang w:val="en-US"/>
        </w:rPr>
        <w:t>-: Civilized food requires prolonged mastication.</w:t>
      </w:r>
    </w:p>
    <w:p w:rsidR="0070108A" w:rsidRPr="0070108A" w:rsidRDefault="0070108A" w:rsidP="0070108A">
      <w:pPr>
        <w:ind w:left="-180"/>
        <w:rPr>
          <w:lang w:val="en-US"/>
        </w:rPr>
      </w:pPr>
    </w:p>
    <w:p w:rsidR="0070108A" w:rsidRPr="0070108A" w:rsidRDefault="0070108A" w:rsidP="0070108A">
      <w:pPr>
        <w:jc w:val="center"/>
        <w:rPr>
          <w:b/>
          <w:lang w:val="en-US"/>
        </w:rPr>
      </w:pPr>
      <w:r w:rsidRPr="0070108A">
        <w:rPr>
          <w:b/>
          <w:lang w:val="en-US"/>
        </w:rPr>
        <w:t>Caries and Civilization</w:t>
      </w:r>
    </w:p>
    <w:p w:rsidR="0070108A" w:rsidRPr="0070108A" w:rsidRDefault="0070108A" w:rsidP="0070108A">
      <w:pPr>
        <w:ind w:left="-360"/>
        <w:jc w:val="both"/>
        <w:rPr>
          <w:lang w:val="en-US"/>
        </w:rPr>
      </w:pPr>
      <w:r w:rsidRPr="0070108A">
        <w:rPr>
          <w:lang w:val="en-US"/>
        </w:rPr>
        <w:tab/>
        <w:t>Caries is described as a disease of civilization. Amongst primitive uncivilized people caries is virtually non-existent but wherever civilization spreads caries inevitably follows. The explanation of this fact is the difference in diet between civilized and uncivilized communities.</w:t>
      </w:r>
    </w:p>
    <w:p w:rsidR="0070108A" w:rsidRPr="0070108A" w:rsidRDefault="0070108A" w:rsidP="0070108A">
      <w:pPr>
        <w:ind w:left="-360"/>
        <w:jc w:val="both"/>
        <w:rPr>
          <w:lang w:val="en-US"/>
        </w:rPr>
      </w:pPr>
      <w:r w:rsidRPr="0070108A">
        <w:rPr>
          <w:lang w:val="en-US"/>
        </w:rPr>
        <w:tab/>
        <w:t>“Civilized” food consisting to a large extent of sticky refined carbohydrate with little raw fruit and vegetables requires hardly any mastication. The reverse is true of a primitive diet; refined carbohydrate is unknown and plenty of raw natural foods are eaten needing the maximum amount of mastication. As mentioned earlier mastication in itself cleans the teeth, so these uncivilized people with a diet devoid of refined carbohydrates and requiring considerable mastication, have no food debris capable of acid formation left on their teeth after meals. Furthermore, the prolonged vigorous mastication necessary for this type of diet wears down cusps and eliminates fissures thus removing the stagnation areas. This wear of the teeth which is known as attrition cannot possibly occur to such an extent on our civilized diet of soft cooked food needing the bare minimum of chewing.</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lastRenderedPageBreak/>
        <w:t>S</w:t>
      </w:r>
      <w:r w:rsidRPr="0070108A">
        <w:t>: Прочтите текст. Укажите предложение из предложенных вариантов, которое соответствует содержанию текста.</w:t>
      </w:r>
    </w:p>
    <w:p w:rsidR="0070108A" w:rsidRPr="0070108A" w:rsidRDefault="0070108A" w:rsidP="0070108A">
      <w:pPr>
        <w:ind w:left="-360"/>
        <w:jc w:val="both"/>
        <w:rPr>
          <w:i/>
          <w:lang w:val="en-US"/>
        </w:rPr>
      </w:pPr>
      <w:r w:rsidRPr="0070108A">
        <w:rPr>
          <w:i/>
          <w:lang w:val="en-US"/>
        </w:rPr>
        <w:t>-: Among primitive uncivilized people caries was common.</w:t>
      </w:r>
    </w:p>
    <w:p w:rsidR="0070108A" w:rsidRPr="0070108A" w:rsidRDefault="0070108A" w:rsidP="0070108A">
      <w:pPr>
        <w:ind w:left="-360"/>
        <w:jc w:val="both"/>
        <w:rPr>
          <w:i/>
          <w:lang w:val="en-US"/>
        </w:rPr>
      </w:pPr>
      <w:r w:rsidRPr="0070108A">
        <w:rPr>
          <w:i/>
          <w:lang w:val="en-US"/>
        </w:rPr>
        <w:t>-: Among primitive uncivilized people caries did not exist.</w:t>
      </w:r>
    </w:p>
    <w:p w:rsidR="0070108A" w:rsidRPr="0070108A" w:rsidRDefault="0070108A" w:rsidP="0070108A">
      <w:pPr>
        <w:ind w:left="-360"/>
        <w:jc w:val="both"/>
        <w:rPr>
          <w:i/>
          <w:lang w:val="en-US"/>
        </w:rPr>
      </w:pPr>
      <w:r w:rsidRPr="0070108A">
        <w:rPr>
          <w:i/>
          <w:lang w:val="en-US"/>
        </w:rPr>
        <w:t>-: Among primitive uncivilized people caries occurred frequently.</w:t>
      </w:r>
    </w:p>
    <w:p w:rsidR="0070108A" w:rsidRPr="0070108A" w:rsidRDefault="0070108A" w:rsidP="0070108A">
      <w:pPr>
        <w:ind w:left="-360"/>
        <w:jc w:val="both"/>
        <w:rPr>
          <w:i/>
          <w:lang w:val="en-US"/>
        </w:rPr>
      </w:pPr>
      <w:r w:rsidRPr="0070108A">
        <w:rPr>
          <w:i/>
          <w:lang w:val="en-US"/>
        </w:rPr>
        <w:t>-: Among primitive uncivilized people caries was not uncommon.</w:t>
      </w:r>
    </w:p>
    <w:p w:rsidR="0070108A" w:rsidRPr="0070108A" w:rsidRDefault="0070108A" w:rsidP="0070108A">
      <w:pPr>
        <w:ind w:left="-180"/>
        <w:rPr>
          <w:lang w:val="en-US"/>
        </w:rPr>
      </w:pPr>
    </w:p>
    <w:p w:rsidR="0070108A" w:rsidRPr="0070108A" w:rsidRDefault="0070108A" w:rsidP="0070108A">
      <w:pPr>
        <w:jc w:val="center"/>
        <w:rPr>
          <w:b/>
          <w:lang w:val="en-US"/>
        </w:rPr>
      </w:pPr>
      <w:r w:rsidRPr="0070108A">
        <w:rPr>
          <w:b/>
          <w:lang w:val="en-US"/>
        </w:rPr>
        <w:t>Caries and Civilization</w:t>
      </w:r>
    </w:p>
    <w:p w:rsidR="0070108A" w:rsidRPr="0070108A" w:rsidRDefault="0070108A" w:rsidP="0070108A">
      <w:pPr>
        <w:ind w:left="-360"/>
        <w:jc w:val="both"/>
        <w:rPr>
          <w:lang w:val="en-US"/>
        </w:rPr>
      </w:pPr>
      <w:r w:rsidRPr="0070108A">
        <w:rPr>
          <w:lang w:val="en-US"/>
        </w:rPr>
        <w:tab/>
        <w:t>Caries is described as a disease of civilization. Amongst primitive uncivilized people caries is virtually non-existent but wherever civilization spreads caries inevitably follows. The explanation of this fact is the difference in diet between civilized and uncivilized communities.</w:t>
      </w:r>
    </w:p>
    <w:p w:rsidR="0070108A" w:rsidRPr="0070108A" w:rsidRDefault="0070108A" w:rsidP="0070108A">
      <w:pPr>
        <w:ind w:left="-360"/>
        <w:jc w:val="both"/>
        <w:rPr>
          <w:lang w:val="en-US"/>
        </w:rPr>
      </w:pPr>
      <w:r w:rsidRPr="0070108A">
        <w:rPr>
          <w:lang w:val="en-US"/>
        </w:rPr>
        <w:tab/>
        <w:t>“Civilized” food consisting to a large extent of sticky refined carbohydrate with little raw fruit and vegetables requires hardly any mastication. The reverse is true of a primitive diet; refined carbohydrate is unknown and plenty of raw natural foods are eaten needing the maximum amount of mastication. As mentioned earlier mastication in itself cleans the teeth, so these uncivilized people with a diet devoid of refined carbohydrates and requiring considerable mastication, have no food debris capable of acid formation left on their teeth after meals. Furthermore, the prolonged vigorous mastication necessary for this type of diet wears down cusps and eliminates fissures thus removing the stagnation areas. This wear of the teeth which is known as attrition cannot possibly occur to such an extent on our civilized diet of soft cooked food needing the bare minimum of chewing.</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w:t>
      </w:r>
    </w:p>
    <w:p w:rsidR="0070108A" w:rsidRPr="0070108A" w:rsidRDefault="0070108A" w:rsidP="0070108A">
      <w:pPr>
        <w:ind w:left="-360"/>
        <w:jc w:val="both"/>
        <w:rPr>
          <w:i/>
          <w:lang w:val="en-US"/>
        </w:rPr>
      </w:pPr>
      <w:r w:rsidRPr="0070108A">
        <w:rPr>
          <w:i/>
          <w:lang w:val="en-US"/>
        </w:rPr>
        <w:t>How is caries described as?</w:t>
      </w:r>
    </w:p>
    <w:p w:rsidR="0070108A" w:rsidRPr="0070108A" w:rsidRDefault="0070108A" w:rsidP="0070108A">
      <w:pPr>
        <w:ind w:left="-180"/>
        <w:jc w:val="both"/>
        <w:rPr>
          <w:lang w:val="en-US"/>
        </w:rPr>
      </w:pPr>
    </w:p>
    <w:p w:rsidR="0070108A" w:rsidRPr="0070108A" w:rsidRDefault="0070108A" w:rsidP="0070108A">
      <w:pPr>
        <w:jc w:val="center"/>
        <w:rPr>
          <w:b/>
          <w:lang w:val="en-US"/>
        </w:rPr>
      </w:pPr>
      <w:r w:rsidRPr="0070108A">
        <w:rPr>
          <w:b/>
          <w:lang w:val="en-US"/>
        </w:rPr>
        <w:t>Caries and Civilization</w:t>
      </w:r>
    </w:p>
    <w:p w:rsidR="0070108A" w:rsidRPr="0070108A" w:rsidRDefault="0070108A" w:rsidP="0070108A">
      <w:pPr>
        <w:ind w:left="-360"/>
        <w:jc w:val="both"/>
        <w:rPr>
          <w:lang w:val="en-US"/>
        </w:rPr>
      </w:pPr>
      <w:r w:rsidRPr="0070108A">
        <w:rPr>
          <w:lang w:val="en-US"/>
        </w:rPr>
        <w:tab/>
        <w:t>Caries is described as a disease of civilization. Amongst primitive uncivilized people caries is virtually non-existent but wherever civilization spreads caries inevitably follows. The explanation of this fact is the difference in diet between civilized and uncivilized communities.</w:t>
      </w:r>
    </w:p>
    <w:p w:rsidR="0070108A" w:rsidRPr="0070108A" w:rsidRDefault="0070108A" w:rsidP="0070108A">
      <w:pPr>
        <w:ind w:left="-360"/>
        <w:jc w:val="both"/>
        <w:rPr>
          <w:lang w:val="en-US"/>
        </w:rPr>
      </w:pPr>
      <w:r w:rsidRPr="0070108A">
        <w:rPr>
          <w:lang w:val="en-US"/>
        </w:rPr>
        <w:tab/>
        <w:t>“Civilized” food consisting to a large extent of sticky refined carbohydrate with little raw fruit and vegetables requires hardly any mastication. The reverse is true of a primitive diet; refined carbohydrate is unknown and plenty of raw natural foods are eaten needing the maximum amount of mastication. As mentioned earlier mastication in itself cleans the teeth, so these uncivilized people with a diet devoid of refined carbohydrates and requiring considerable mastication, have no food debris capable of acid formation left on their teeth after meals. Furthermore, the prolonged vigorous mastication necessary for this type of diet wears down cusps and eliminates fissures thus removing the stagnation areas. This wear of the teeth which is known as attrition cannot possibly occur to such an extent on our civilized diet of soft cooked food needing the bare minimum of chewing.</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w:t>
      </w:r>
    </w:p>
    <w:p w:rsidR="0070108A" w:rsidRPr="0070108A" w:rsidRDefault="0070108A" w:rsidP="0070108A">
      <w:pPr>
        <w:ind w:left="-180"/>
        <w:rPr>
          <w:lang w:val="en-US"/>
        </w:rPr>
      </w:pPr>
      <w:r w:rsidRPr="0070108A">
        <w:rPr>
          <w:i/>
          <w:lang w:val="en-US"/>
        </w:rPr>
        <w:t>What can untreated pulpitis cause?</w:t>
      </w:r>
    </w:p>
    <w:p w:rsidR="0070108A" w:rsidRPr="0070108A" w:rsidRDefault="0070108A" w:rsidP="0070108A">
      <w:pPr>
        <w:ind w:left="-360"/>
        <w:jc w:val="center"/>
        <w:rPr>
          <w:lang w:val="en-US"/>
        </w:rPr>
      </w:pPr>
    </w:p>
    <w:p w:rsidR="0070108A" w:rsidRPr="0070108A" w:rsidRDefault="0070108A" w:rsidP="0070108A">
      <w:pPr>
        <w:ind w:left="-360"/>
        <w:jc w:val="center"/>
        <w:rPr>
          <w:b/>
          <w:lang w:val="en-US"/>
        </w:rPr>
      </w:pPr>
      <w:r w:rsidRPr="0070108A">
        <w:rPr>
          <w:b/>
          <w:lang w:val="en-US"/>
        </w:rPr>
        <w:t>Pulpitis</w:t>
      </w:r>
    </w:p>
    <w:p w:rsidR="0070108A" w:rsidRPr="0070108A" w:rsidRDefault="0070108A" w:rsidP="0070108A">
      <w:pPr>
        <w:ind w:left="-360"/>
        <w:jc w:val="both"/>
        <w:rPr>
          <w:lang w:val="en-US"/>
        </w:rPr>
      </w:pPr>
      <w:r w:rsidRPr="0070108A">
        <w:rPr>
          <w:lang w:val="en-US"/>
        </w:rPr>
        <w:tab/>
        <w:t>Dental caries is the commonest cause of pulpitis. Pulpitis presents clinically as pain which the patient may have difficulty in localizing to a particular tooth, the pain often radiating to the adjacent jaw and into the face, ear or the neck. The pain may be continuous for several days or may occur intermittently over a long period. A severe pain participated by hot or cold stimuli and commonly keeping the patient awake is often described as acute pulpitis. This pain generally lasts for 10-15 minutes but may be more or less continuous. Spontaneous attacks of dull aching pain lasting for an hour or two are often described clinically as chronic pulpitis. An absence of symptoms is not even evidence of a normal pulp as pulp death following pulpitis may occur with no previous history of pain.</w:t>
      </w:r>
    </w:p>
    <w:p w:rsidR="0070108A" w:rsidRPr="0070108A" w:rsidRDefault="0070108A" w:rsidP="0070108A">
      <w:pPr>
        <w:ind w:left="-360"/>
        <w:jc w:val="both"/>
        <w:rPr>
          <w:lang w:val="en-US"/>
        </w:rPr>
      </w:pPr>
      <w:r w:rsidRPr="0070108A">
        <w:rPr>
          <w:lang w:val="en-US"/>
        </w:rPr>
        <w:lastRenderedPageBreak/>
        <w:tab/>
        <w:t>If pulpitis is untreated bacteria bacterial toxins or the products of inflammation will in time extend down the root canal and through the apical foramine to cause periodontitis.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w:t>
      </w:r>
    </w:p>
    <w:p w:rsidR="0070108A" w:rsidRPr="0070108A" w:rsidRDefault="0070108A" w:rsidP="0070108A">
      <w:pPr>
        <w:ind w:left="-360"/>
        <w:jc w:val="both"/>
        <w:rPr>
          <w:i/>
          <w:lang w:val="en-US"/>
        </w:rPr>
      </w:pPr>
      <w:r w:rsidRPr="0070108A">
        <w:rPr>
          <w:i/>
          <w:lang w:val="en-US"/>
        </w:rPr>
        <w:t>What is the characteristic of pain in chronic pulpitis?</w:t>
      </w:r>
    </w:p>
    <w:p w:rsidR="0070108A" w:rsidRPr="0070108A" w:rsidRDefault="0070108A" w:rsidP="0070108A">
      <w:pPr>
        <w:ind w:left="-360"/>
        <w:jc w:val="center"/>
        <w:rPr>
          <w:lang w:val="en-US"/>
        </w:rPr>
      </w:pPr>
    </w:p>
    <w:p w:rsidR="0070108A" w:rsidRPr="0070108A" w:rsidRDefault="0070108A" w:rsidP="0070108A">
      <w:pPr>
        <w:ind w:left="-360"/>
        <w:jc w:val="center"/>
        <w:rPr>
          <w:b/>
          <w:lang w:val="en-US"/>
        </w:rPr>
      </w:pPr>
      <w:r w:rsidRPr="0070108A">
        <w:rPr>
          <w:b/>
          <w:lang w:val="en-US"/>
        </w:rPr>
        <w:t>Pulpitis</w:t>
      </w:r>
    </w:p>
    <w:p w:rsidR="0070108A" w:rsidRPr="0070108A" w:rsidRDefault="0070108A" w:rsidP="0070108A">
      <w:pPr>
        <w:ind w:left="-360"/>
        <w:jc w:val="both"/>
        <w:rPr>
          <w:lang w:val="en-US"/>
        </w:rPr>
      </w:pPr>
      <w:r w:rsidRPr="0070108A">
        <w:rPr>
          <w:lang w:val="en-US"/>
        </w:rPr>
        <w:tab/>
        <w:t>Dental caries is the commonest cause of pulpitis. Pulpitis presents clinically as pain which the patient may have difficulty in localizing to a particular tooth, the pain often radiating to the adjacent jaw and into the face, ear or the neck. The pain may be continuous for several days or may occur intermittently over a long period. A severe pain participated by hot or cold stimuli and commonly keeping the patient awake is often described as acute pulpitis. This pain generally lasts for 10-15 minutes but may be more or less continuous. Spontaneous attacks of dull aching pain lasting for an hour or two are often described clinically as chronic pulpitis. An absence of symptoms is not even evidence of a normal pulp as pulp death following pulpitis may occur with no previous history of pain.</w:t>
      </w:r>
    </w:p>
    <w:p w:rsidR="0070108A" w:rsidRPr="0070108A" w:rsidRDefault="0070108A" w:rsidP="0070108A">
      <w:pPr>
        <w:ind w:left="-360"/>
        <w:jc w:val="both"/>
        <w:rPr>
          <w:lang w:val="en-US"/>
        </w:rPr>
      </w:pPr>
      <w:r w:rsidRPr="0070108A">
        <w:rPr>
          <w:lang w:val="en-US"/>
        </w:rPr>
        <w:tab/>
        <w:t>If pulpitis is untreated bacteria bacterial toxins or the products of inflammation will in time extend down the root canal and through the apical foramine to cause periodontitis.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Укажите предложение из предложенных вариантов, которое соответствует содержанию текста.</w:t>
      </w:r>
    </w:p>
    <w:p w:rsidR="0070108A" w:rsidRPr="0070108A" w:rsidRDefault="0070108A" w:rsidP="0070108A">
      <w:pPr>
        <w:ind w:left="-360"/>
        <w:jc w:val="both"/>
        <w:rPr>
          <w:i/>
          <w:lang w:val="en-US"/>
        </w:rPr>
      </w:pPr>
      <w:r w:rsidRPr="0070108A">
        <w:rPr>
          <w:i/>
          <w:lang w:val="en-US"/>
        </w:rPr>
        <w:t>-: In pulpitis pain can be localized only in a particular tooth.</w:t>
      </w:r>
    </w:p>
    <w:p w:rsidR="0070108A" w:rsidRPr="0070108A" w:rsidRDefault="0070108A" w:rsidP="0070108A">
      <w:pPr>
        <w:ind w:left="-360"/>
        <w:jc w:val="both"/>
        <w:rPr>
          <w:i/>
          <w:lang w:val="en-US"/>
        </w:rPr>
      </w:pPr>
      <w:r w:rsidRPr="0070108A">
        <w:rPr>
          <w:i/>
          <w:lang w:val="en-US"/>
        </w:rPr>
        <w:t>-: In pulpitis pain can radiate to the adjacent jaw.</w:t>
      </w:r>
    </w:p>
    <w:p w:rsidR="0070108A" w:rsidRPr="0070108A" w:rsidRDefault="0070108A" w:rsidP="0070108A">
      <w:pPr>
        <w:ind w:left="-360"/>
        <w:jc w:val="both"/>
        <w:rPr>
          <w:i/>
          <w:lang w:val="en-US"/>
        </w:rPr>
      </w:pPr>
      <w:r w:rsidRPr="0070108A">
        <w:rPr>
          <w:i/>
          <w:lang w:val="en-US"/>
        </w:rPr>
        <w:t>-: In pulpitis pain never radiates to the face or the ear.</w:t>
      </w:r>
    </w:p>
    <w:p w:rsidR="0070108A" w:rsidRPr="0070108A" w:rsidRDefault="0070108A" w:rsidP="0070108A">
      <w:pPr>
        <w:ind w:left="-360"/>
        <w:jc w:val="both"/>
        <w:rPr>
          <w:i/>
          <w:lang w:val="en-US"/>
        </w:rPr>
      </w:pPr>
      <w:r w:rsidRPr="0070108A">
        <w:rPr>
          <w:i/>
          <w:lang w:val="en-US"/>
        </w:rPr>
        <w:t>-: In pulpitis pain always radiates to the neck</w:t>
      </w:r>
    </w:p>
    <w:p w:rsidR="0070108A" w:rsidRPr="0070108A" w:rsidRDefault="0070108A" w:rsidP="0070108A">
      <w:pPr>
        <w:ind w:left="-360"/>
        <w:jc w:val="center"/>
        <w:rPr>
          <w:lang w:val="en-US"/>
        </w:rPr>
      </w:pPr>
    </w:p>
    <w:p w:rsidR="0070108A" w:rsidRPr="0070108A" w:rsidRDefault="0070108A" w:rsidP="0070108A">
      <w:pPr>
        <w:ind w:left="-360"/>
        <w:jc w:val="center"/>
        <w:rPr>
          <w:b/>
          <w:lang w:val="en-US"/>
        </w:rPr>
      </w:pPr>
      <w:r w:rsidRPr="0070108A">
        <w:rPr>
          <w:b/>
          <w:lang w:val="en-US"/>
        </w:rPr>
        <w:t>Pulpitis</w:t>
      </w:r>
    </w:p>
    <w:p w:rsidR="0070108A" w:rsidRPr="0070108A" w:rsidRDefault="0070108A" w:rsidP="0070108A">
      <w:pPr>
        <w:ind w:left="-360"/>
        <w:jc w:val="both"/>
        <w:rPr>
          <w:lang w:val="en-US"/>
        </w:rPr>
      </w:pPr>
      <w:r w:rsidRPr="0070108A">
        <w:rPr>
          <w:lang w:val="en-US"/>
        </w:rPr>
        <w:tab/>
        <w:t>Dental caries is the commonest cause of pulpitis. Pulpitis presents clinically as pain which the patient may have difficulty in localizing to a particular tooth, the pain often radiating to the adjacent jaw and into the face, ear or the neck. The pain may be continuous for several days or may occur intermittently over a long period. A severe pain participated by hot or cold stimuli and commonly keeping the patient awake is often described as acute pulpitis. This pain generally lasts for 10-15 minutes but may be more or less continuous. Spontaneous attacks of dull aching pain lasting for an hour or two are often described clinically as chronic pulpitis. An absence of symptoms is not even evidence of a normal pulp as pulp death following pulpitis may occur with no previous history of pain.</w:t>
      </w:r>
    </w:p>
    <w:p w:rsidR="0070108A" w:rsidRPr="0070108A" w:rsidRDefault="0070108A" w:rsidP="0070108A">
      <w:pPr>
        <w:ind w:left="-360"/>
        <w:jc w:val="both"/>
        <w:rPr>
          <w:lang w:val="en-US"/>
        </w:rPr>
      </w:pPr>
      <w:r w:rsidRPr="0070108A">
        <w:rPr>
          <w:lang w:val="en-US"/>
        </w:rPr>
        <w:tab/>
        <w:t>If pulpitis is untreated bacteria bacterial toxins or the products of inflammation will in time extend down the root canal and through the apical foramine to cause periodontitis.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закончите предложение словами из текста.</w:t>
      </w:r>
    </w:p>
    <w:p w:rsidR="0070108A" w:rsidRPr="0070108A" w:rsidRDefault="0070108A" w:rsidP="0070108A">
      <w:pPr>
        <w:ind w:left="-360"/>
        <w:jc w:val="both"/>
        <w:rPr>
          <w:i/>
          <w:lang w:val="en-US"/>
        </w:rPr>
      </w:pPr>
      <w:r w:rsidRPr="0070108A">
        <w:rPr>
          <w:i/>
          <w:lang w:val="en-US"/>
        </w:rPr>
        <w:t>A severe pain keeping the patient awake is often described as ###</w:t>
      </w:r>
    </w:p>
    <w:p w:rsidR="0070108A" w:rsidRPr="0070108A" w:rsidRDefault="0070108A" w:rsidP="0070108A">
      <w:pPr>
        <w:ind w:left="-360"/>
        <w:jc w:val="both"/>
        <w:rPr>
          <w:i/>
          <w:lang w:val="en-US"/>
        </w:rPr>
      </w:pPr>
    </w:p>
    <w:p w:rsidR="0070108A" w:rsidRPr="0070108A" w:rsidRDefault="0070108A" w:rsidP="0070108A">
      <w:pPr>
        <w:ind w:left="-360"/>
        <w:jc w:val="center"/>
        <w:rPr>
          <w:b/>
          <w:lang w:val="en-US"/>
        </w:rPr>
      </w:pPr>
      <w:r w:rsidRPr="0070108A">
        <w:rPr>
          <w:b/>
          <w:lang w:val="en-US"/>
        </w:rPr>
        <w:t>Pulpitis</w:t>
      </w:r>
    </w:p>
    <w:p w:rsidR="0070108A" w:rsidRPr="0070108A" w:rsidRDefault="0070108A" w:rsidP="0070108A">
      <w:pPr>
        <w:ind w:left="-360"/>
        <w:jc w:val="both"/>
        <w:rPr>
          <w:lang w:val="en-US"/>
        </w:rPr>
      </w:pPr>
      <w:r w:rsidRPr="0070108A">
        <w:rPr>
          <w:lang w:val="en-US"/>
        </w:rPr>
        <w:tab/>
        <w:t xml:space="preserve">Dental caries is the commonest cause of pulpitis. Pulpitis presents clinically as pain which the patient may have difficulty in localizing to a particular tooth, the pain often radiating to the adjacent jaw and into the face, ear or the neck. The pain may be continuous for several days or may occur intermittently over a long period. A severe pain participated by hot or cold stimuli and commonly keeping the patient awake is often described as acute pulpitis. This pain generally lasts for 10-15 minutes but may be more or less continuous. Spontaneous attacks of dull aching pain lasting for an hour or two are often described clinically as chronic pulpitis. An absence of symptoms is not even </w:t>
      </w:r>
      <w:r w:rsidRPr="0070108A">
        <w:rPr>
          <w:lang w:val="en-US"/>
        </w:rPr>
        <w:lastRenderedPageBreak/>
        <w:t>evidence of a normal pulp as pulp death following pulpitis may occur with no previous history of pain.</w:t>
      </w:r>
    </w:p>
    <w:p w:rsidR="0070108A" w:rsidRPr="0070108A" w:rsidRDefault="0070108A" w:rsidP="0070108A">
      <w:pPr>
        <w:ind w:left="-360"/>
        <w:jc w:val="both"/>
        <w:rPr>
          <w:i/>
          <w:lang w:val="en-US"/>
        </w:rPr>
      </w:pPr>
      <w:r w:rsidRPr="0070108A">
        <w:rPr>
          <w:lang w:val="en-US"/>
        </w:rPr>
        <w:tab/>
        <w:t>If pulpitis is untreated bacteria bacterial toxins or the products of inflammation will in time extend down the root canal and through the apical foramine to cause periodontitis.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закончите предложение словами из текста.</w:t>
      </w:r>
    </w:p>
    <w:p w:rsidR="0070108A" w:rsidRPr="0070108A" w:rsidRDefault="0070108A" w:rsidP="0070108A">
      <w:pPr>
        <w:ind w:left="-360"/>
        <w:jc w:val="both"/>
        <w:rPr>
          <w:i/>
          <w:lang w:val="en-US"/>
        </w:rPr>
      </w:pPr>
      <w:r w:rsidRPr="0070108A">
        <w:rPr>
          <w:i/>
          <w:lang w:val="en-US"/>
        </w:rPr>
        <w:t>The most common dental operation is ###</w:t>
      </w:r>
    </w:p>
    <w:p w:rsidR="0070108A" w:rsidRPr="0070108A" w:rsidRDefault="0070108A" w:rsidP="0070108A">
      <w:pPr>
        <w:jc w:val="both"/>
        <w:rPr>
          <w:lang w:val="en-US"/>
        </w:rPr>
      </w:pPr>
    </w:p>
    <w:p w:rsidR="0070108A" w:rsidRPr="0070108A" w:rsidRDefault="0070108A" w:rsidP="0070108A">
      <w:pPr>
        <w:ind w:left="-360"/>
        <w:jc w:val="center"/>
        <w:rPr>
          <w:b/>
          <w:lang w:val="en-US"/>
        </w:rPr>
      </w:pPr>
      <w:r w:rsidRPr="0070108A">
        <w:rPr>
          <w:b/>
          <w:lang w:val="en-US"/>
        </w:rPr>
        <w:t>Oral Surgery</w:t>
      </w:r>
    </w:p>
    <w:p w:rsidR="0070108A" w:rsidRPr="0070108A" w:rsidRDefault="0070108A" w:rsidP="0070108A">
      <w:pPr>
        <w:ind w:left="-360"/>
        <w:jc w:val="both"/>
        <w:rPr>
          <w:lang w:val="en-US"/>
        </w:rPr>
      </w:pPr>
      <w:r w:rsidRPr="0070108A">
        <w:rPr>
          <w:lang w:val="en-US"/>
        </w:rPr>
        <w:tab/>
        <w:t>Oral surgery is the branch of dentistry concerned with the study of dental diseases, traumatic injuries and diseases of the teeth, jaws, oral tissues where surgical methods are used. Oral surgery is closely connected with therapeutic dentistry, oral orthopedics, pediatric dentistry and a number of medical disciplines - therapy, surgery, radiology and others. Surgical operations on teeth and the oral cavity have been known since ancient times. Tooth extraction is the most commonly used dental operation. It is usually performed in the cases where conservative treatment is unsuccessful. It helps to stop the spread of inflammatory process on the surrounding tissues and to avoid complications. Sometimes the tooth is extracted, it being the source of the infection as in acute osteomyelitis. In this case drainage should be established as soon as possible. The patient should have good general care. In some cases when the tooth is far gone and can’t be restored it is necessary to extract it as well. It is better to replace it by denture in order to have good esthetic results and function. Teeth may be traumatized, the trauma being so severe that teeth become luxated, fractured, or even comminuted. In this case the prognosis may be unfavourable. A totally displaced tooth may be replanted but generally should be removed. The anterior teeth are more often fractured than the posterior ones. Extraction of a tooth is the last alternative in its treatment. One should always remember that the loss of a single tooth can give rise to caries and periodontal disease in at least three other teeth.</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закончите предложение одним из предложенных вариантов.</w:t>
      </w:r>
    </w:p>
    <w:p w:rsidR="0070108A" w:rsidRPr="0070108A" w:rsidRDefault="0070108A" w:rsidP="0070108A">
      <w:pPr>
        <w:ind w:left="-360"/>
        <w:jc w:val="both"/>
        <w:rPr>
          <w:i/>
          <w:lang w:val="en-US"/>
        </w:rPr>
      </w:pPr>
      <w:r w:rsidRPr="0070108A">
        <w:rPr>
          <w:i/>
          <w:lang w:val="en-US"/>
        </w:rPr>
        <w:t>Dental operation is performed when conservative treatment is …</w:t>
      </w:r>
    </w:p>
    <w:p w:rsidR="0070108A" w:rsidRPr="0070108A" w:rsidRDefault="0070108A" w:rsidP="0070108A">
      <w:pPr>
        <w:ind w:left="-360"/>
        <w:jc w:val="both"/>
        <w:rPr>
          <w:lang w:val="en-US"/>
        </w:rPr>
      </w:pPr>
      <w:r w:rsidRPr="0070108A">
        <w:rPr>
          <w:lang w:val="en-US"/>
        </w:rPr>
        <w:t>-: not necessary</w:t>
      </w:r>
    </w:p>
    <w:p w:rsidR="0070108A" w:rsidRPr="0070108A" w:rsidRDefault="0070108A" w:rsidP="0070108A">
      <w:pPr>
        <w:ind w:left="-360"/>
        <w:jc w:val="both"/>
        <w:rPr>
          <w:lang w:val="en-US"/>
        </w:rPr>
      </w:pPr>
      <w:r w:rsidRPr="0070108A">
        <w:rPr>
          <w:lang w:val="en-US"/>
        </w:rPr>
        <w:t>-: not successful</w:t>
      </w:r>
    </w:p>
    <w:p w:rsidR="0070108A" w:rsidRPr="0070108A" w:rsidRDefault="0070108A" w:rsidP="0070108A">
      <w:pPr>
        <w:ind w:left="-360"/>
        <w:jc w:val="both"/>
        <w:rPr>
          <w:lang w:val="en-US"/>
        </w:rPr>
      </w:pPr>
      <w:r w:rsidRPr="0070108A">
        <w:rPr>
          <w:lang w:val="en-US"/>
        </w:rPr>
        <w:t>-: not required</w:t>
      </w:r>
    </w:p>
    <w:p w:rsidR="0070108A" w:rsidRPr="0070108A" w:rsidRDefault="0070108A" w:rsidP="0070108A">
      <w:pPr>
        <w:ind w:left="-360"/>
        <w:jc w:val="both"/>
        <w:rPr>
          <w:lang w:val="en-US"/>
        </w:rPr>
      </w:pPr>
      <w:r w:rsidRPr="0070108A">
        <w:rPr>
          <w:lang w:val="en-US"/>
        </w:rPr>
        <w:t>-: not important</w:t>
      </w:r>
    </w:p>
    <w:p w:rsidR="0070108A" w:rsidRPr="0070108A" w:rsidRDefault="0070108A" w:rsidP="0070108A">
      <w:pPr>
        <w:ind w:left="-360"/>
        <w:jc w:val="both"/>
        <w:rPr>
          <w:i/>
          <w:lang w:val="en-US"/>
        </w:rPr>
      </w:pPr>
    </w:p>
    <w:p w:rsidR="0070108A" w:rsidRPr="0070108A" w:rsidRDefault="0070108A" w:rsidP="0070108A">
      <w:pPr>
        <w:jc w:val="both"/>
        <w:rPr>
          <w:lang w:val="en-US"/>
        </w:rPr>
      </w:pPr>
    </w:p>
    <w:p w:rsidR="0070108A" w:rsidRPr="0070108A" w:rsidRDefault="0070108A" w:rsidP="0070108A">
      <w:pPr>
        <w:ind w:left="-360"/>
        <w:jc w:val="center"/>
        <w:rPr>
          <w:b/>
          <w:lang w:val="en-US"/>
        </w:rPr>
      </w:pPr>
      <w:r w:rsidRPr="0070108A">
        <w:rPr>
          <w:b/>
          <w:lang w:val="en-US"/>
        </w:rPr>
        <w:t>Oral Surgery</w:t>
      </w:r>
    </w:p>
    <w:p w:rsidR="0070108A" w:rsidRPr="0070108A" w:rsidRDefault="0070108A" w:rsidP="0070108A">
      <w:pPr>
        <w:ind w:left="-360"/>
        <w:jc w:val="both"/>
        <w:rPr>
          <w:lang w:val="en-US"/>
        </w:rPr>
      </w:pPr>
      <w:r w:rsidRPr="0070108A">
        <w:rPr>
          <w:lang w:val="en-US"/>
        </w:rPr>
        <w:tab/>
        <w:t>Oral surgery is the branch of dentistry concerned with the study of dental diseases, traumatic injuries and diseases of the teeth, jaws, oral tissues where surgical methods are used. Oral surgery is closely connected with therapeutic dentistry, oral orthopedics, pediatric dentistry and a number of medical disciplines - therapy, surgery, radiology and others. Surgical operations on teeth and the oral cavity have been known since ancient times. Tooth extraction is the most commonly used dental operation. It is usually performed in the cases where conservative treatment is unsuccessful. It helps to stop the spread of inflammatory process on the surrounding tissues and to avoid complications. Sometimes the tooth is extracted, it being the source of the infection as in acute osteomyelitis. In this case drainage should be established as soon as possible. The patient should have good general care. In some cases when the tooth is far gone and can’t be restored it is necessary to extract it as well. It is better to replace it by denture in order to have good esthetic results and function. Teeth may be traumatized, the trauma being so severe that teeth become luxated, fractured, or even comminuted. In this case the prognosis may be unfavourable. A totally displaced tooth may be replanted but generally should be removed. The anterior teeth are more often fractured than the posterior ones. Extraction of a tooth is the last alternative in its treatment. One should always remember that the loss of a single tooth can give rise to caries and periodontal disease in at least three other teeth.</w:t>
      </w:r>
    </w:p>
    <w:p w:rsidR="0070108A" w:rsidRPr="0070108A" w:rsidRDefault="0070108A" w:rsidP="0070108A">
      <w:pPr>
        <w:ind w:left="-180"/>
      </w:pPr>
      <w:r w:rsidRPr="0070108A">
        <w:rPr>
          <w:lang w:val="en-US"/>
        </w:rPr>
        <w:lastRenderedPageBreak/>
        <w:t>I</w:t>
      </w:r>
      <w:r w:rsidRPr="0070108A">
        <w:t>:</w:t>
      </w:r>
    </w:p>
    <w:p w:rsidR="0070108A" w:rsidRPr="0070108A" w:rsidRDefault="0070108A" w:rsidP="0070108A">
      <w:pPr>
        <w:ind w:left="-180"/>
      </w:pPr>
      <w:r w:rsidRPr="0070108A">
        <w:rPr>
          <w:lang w:val="en-US"/>
        </w:rPr>
        <w:t>S</w:t>
      </w:r>
      <w:r w:rsidRPr="0070108A">
        <w:t>: Прочтите текст и ответьте на вопрос.</w:t>
      </w:r>
    </w:p>
    <w:p w:rsidR="0070108A" w:rsidRPr="0070108A" w:rsidRDefault="0070108A" w:rsidP="0070108A">
      <w:pPr>
        <w:ind w:left="-180"/>
        <w:rPr>
          <w:i/>
          <w:lang w:val="en-US"/>
        </w:rPr>
      </w:pPr>
      <w:r w:rsidRPr="0070108A">
        <w:rPr>
          <w:i/>
          <w:lang w:val="en-US"/>
        </w:rPr>
        <w:t>What can the source of infection be like when the tooth is extracted?</w:t>
      </w:r>
    </w:p>
    <w:p w:rsidR="0070108A" w:rsidRPr="0070108A" w:rsidRDefault="0070108A" w:rsidP="0070108A">
      <w:pPr>
        <w:ind w:left="-180"/>
        <w:rPr>
          <w:i/>
          <w:lang w:val="en-US"/>
        </w:rPr>
      </w:pPr>
    </w:p>
    <w:p w:rsidR="0070108A" w:rsidRPr="0070108A" w:rsidRDefault="0070108A" w:rsidP="0070108A">
      <w:pPr>
        <w:ind w:left="-360"/>
        <w:jc w:val="center"/>
        <w:rPr>
          <w:b/>
          <w:lang w:val="en-US"/>
        </w:rPr>
      </w:pPr>
      <w:r w:rsidRPr="0070108A">
        <w:rPr>
          <w:b/>
          <w:lang w:val="en-US"/>
        </w:rPr>
        <w:t>Oral Surgery</w:t>
      </w:r>
    </w:p>
    <w:p w:rsidR="0070108A" w:rsidRPr="0070108A" w:rsidRDefault="0070108A" w:rsidP="0070108A">
      <w:pPr>
        <w:ind w:left="-360"/>
        <w:jc w:val="both"/>
        <w:rPr>
          <w:lang w:val="en-US"/>
        </w:rPr>
      </w:pPr>
      <w:r w:rsidRPr="0070108A">
        <w:rPr>
          <w:lang w:val="en-US"/>
        </w:rPr>
        <w:tab/>
        <w:t>Oral surgery is the branch of dentistry concerned with the study of dental diseases, traumatic injuries and diseases of the teeth, jaws, oral tissues where surgical methods are used. Oral surgery is closely connected with therapeutic dentistry, oral orthopedics, pediatric dentistry and a number of medical disciplines - therapy, surgery, radiology and others. Surgical operations on teeth and the oral cavity have been known since ancient times. Tooth extraction is the most commonly used dental operation. It is usually performed in the cases where conservative treatment is unsuccessful. It helps to stop the spread of inflammatory process on the surrounding tissues and to avoid complications. Sometimes the tooth is extracted, it being the source of the infection as in acute osteomyelitis. In this case drainage should be established as soon as possible. The patient should have good general care. In some cases when the tooth is far gone and can’t be restored it is necessary to extract it as well. It is better to replace it by denture in order to have good esthetic results and function. Teeth may be traumatized, the trauma being so severe that teeth become luxated, fractured, or even comminuted. In this case the prognosis may be unfavourable. A totally displaced tooth may be replanted but generally should be removed. The anterior teeth are more often fractured than the posterior ones. Extraction of a tooth is the last alternative in its treatment. One should always remember that the loss of a single tooth can give rise to caries and periodontal disease in at least three other teeth.</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 одним из предложенных вариантов.</w:t>
      </w:r>
    </w:p>
    <w:p w:rsidR="0070108A" w:rsidRPr="0070108A" w:rsidRDefault="0070108A" w:rsidP="0070108A">
      <w:pPr>
        <w:ind w:left="-360"/>
        <w:jc w:val="both"/>
        <w:rPr>
          <w:i/>
        </w:rPr>
      </w:pPr>
      <w:r w:rsidRPr="0070108A">
        <w:t xml:space="preserve">Чему соответствует словосочетание </w:t>
      </w:r>
      <w:r w:rsidRPr="0070108A">
        <w:rPr>
          <w:lang w:val="en-US"/>
        </w:rPr>
        <w:t>the</w:t>
      </w:r>
      <w:r w:rsidRPr="0070108A">
        <w:t xml:space="preserve"> </w:t>
      </w:r>
      <w:r w:rsidRPr="0070108A">
        <w:rPr>
          <w:lang w:val="en-US"/>
        </w:rPr>
        <w:t>tooth</w:t>
      </w:r>
      <w:r w:rsidRPr="0070108A">
        <w:t xml:space="preserve"> </w:t>
      </w:r>
      <w:r w:rsidRPr="0070108A">
        <w:rPr>
          <w:lang w:val="en-US"/>
        </w:rPr>
        <w:t>is</w:t>
      </w:r>
      <w:r w:rsidRPr="0070108A">
        <w:t xml:space="preserve"> </w:t>
      </w:r>
      <w:r w:rsidRPr="0070108A">
        <w:rPr>
          <w:i/>
          <w:lang w:val="en-US"/>
        </w:rPr>
        <w:t>far</w:t>
      </w:r>
      <w:r w:rsidRPr="0070108A">
        <w:rPr>
          <w:i/>
        </w:rPr>
        <w:t xml:space="preserve"> </w:t>
      </w:r>
      <w:r w:rsidRPr="0070108A">
        <w:rPr>
          <w:i/>
          <w:lang w:val="en-US"/>
        </w:rPr>
        <w:t>gone</w:t>
      </w:r>
      <w:r w:rsidRPr="0070108A">
        <w:rPr>
          <w:i/>
        </w:rPr>
        <w:t>?</w:t>
      </w:r>
    </w:p>
    <w:p w:rsidR="0070108A" w:rsidRPr="0070108A" w:rsidRDefault="0070108A" w:rsidP="0070108A">
      <w:pPr>
        <w:ind w:left="-360"/>
        <w:jc w:val="both"/>
        <w:rPr>
          <w:lang w:val="en-US"/>
        </w:rPr>
      </w:pPr>
      <w:r w:rsidRPr="0070108A">
        <w:rPr>
          <w:lang w:val="en-US"/>
        </w:rPr>
        <w:t>+: very bad</w:t>
      </w:r>
    </w:p>
    <w:p w:rsidR="0070108A" w:rsidRPr="0070108A" w:rsidRDefault="0070108A" w:rsidP="0070108A">
      <w:pPr>
        <w:ind w:left="-360"/>
        <w:jc w:val="both"/>
        <w:rPr>
          <w:lang w:val="en-US"/>
        </w:rPr>
      </w:pPr>
      <w:r w:rsidRPr="0070108A">
        <w:rPr>
          <w:lang w:val="en-US"/>
        </w:rPr>
        <w:t>-: healthy</w:t>
      </w:r>
    </w:p>
    <w:p w:rsidR="0070108A" w:rsidRPr="0070108A" w:rsidRDefault="0070108A" w:rsidP="0070108A">
      <w:pPr>
        <w:ind w:left="-360"/>
        <w:jc w:val="both"/>
        <w:rPr>
          <w:lang w:val="en-US"/>
        </w:rPr>
      </w:pPr>
      <w:r w:rsidRPr="0070108A">
        <w:rPr>
          <w:lang w:val="en-US"/>
        </w:rPr>
        <w:t>-: untreated</w:t>
      </w:r>
    </w:p>
    <w:p w:rsidR="0070108A" w:rsidRPr="0070108A" w:rsidRDefault="0070108A" w:rsidP="0070108A">
      <w:pPr>
        <w:ind w:left="-360"/>
        <w:jc w:val="both"/>
        <w:rPr>
          <w:lang w:val="en-US"/>
        </w:rPr>
      </w:pPr>
      <w:r w:rsidRPr="0070108A">
        <w:rPr>
          <w:lang w:val="en-US"/>
        </w:rPr>
        <w:t>-: removed</w:t>
      </w:r>
    </w:p>
    <w:p w:rsidR="0070108A" w:rsidRPr="0070108A" w:rsidRDefault="0070108A" w:rsidP="0070108A">
      <w:pPr>
        <w:ind w:left="-360"/>
        <w:jc w:val="both"/>
        <w:rPr>
          <w:lang w:val="en-US"/>
        </w:rPr>
      </w:pPr>
    </w:p>
    <w:p w:rsidR="0070108A" w:rsidRPr="0070108A" w:rsidRDefault="0070108A" w:rsidP="0070108A">
      <w:pPr>
        <w:ind w:left="-180"/>
        <w:rPr>
          <w:i/>
          <w:lang w:val="en-US"/>
        </w:rPr>
      </w:pPr>
    </w:p>
    <w:p w:rsidR="0070108A" w:rsidRPr="0070108A" w:rsidRDefault="0070108A" w:rsidP="0070108A">
      <w:pPr>
        <w:ind w:left="-360"/>
        <w:jc w:val="center"/>
        <w:rPr>
          <w:b/>
          <w:lang w:val="en-US"/>
        </w:rPr>
      </w:pPr>
      <w:r w:rsidRPr="0070108A">
        <w:rPr>
          <w:b/>
          <w:lang w:val="en-US"/>
        </w:rPr>
        <w:t>Oral Surgery</w:t>
      </w:r>
    </w:p>
    <w:p w:rsidR="0070108A" w:rsidRPr="0070108A" w:rsidRDefault="0070108A" w:rsidP="0070108A">
      <w:pPr>
        <w:ind w:left="-360"/>
        <w:jc w:val="both"/>
        <w:rPr>
          <w:lang w:val="en-US"/>
        </w:rPr>
      </w:pPr>
      <w:r w:rsidRPr="0070108A">
        <w:rPr>
          <w:lang w:val="en-US"/>
        </w:rPr>
        <w:tab/>
        <w:t>Oral surgery is the branch of dentistry concerned with the study of dental diseases, traumatic injuries and diseases of the teeth, jaws, oral tissues where surgical methods are used. Oral surgery is closely connected with therapeutic dentistry, oral orthopedics, pediatric dentistry and a number of medical disciplines - therapy, surgery, radiology and others. Surgical operations on teeth and the oral cavity have been known since ancient times. Tooth extraction is the most commonly used dental operation. It is usually performed in the cases where conservative treatment is unsuccessful. It helps to stop the spread of inflammatory process on the surrounding tissues and to avoid complications. Sometimes the tooth is extracted, it being the source of the infection as in acute osteomyelitis. In this case drainage should be established as soon as possible. The patient should have good general care. In some cases when the tooth is far gone and can’t be restored it is necessary to extract it as well. It is better to replace it by denture in order to have good esthetic results and function. Teeth may be traumatized, the trauma being so severe that teeth become luxated, fractured, or even comminuted. In this case the prognosis may be unfavourable. A totally displaced tooth may be replanted but generally should be removed. The anterior teeth are more often fractured than the posterior ones. Extraction of a tooth is the last alternative in its treatment. One should always remember that the loss of a single tooth can give rise to caries and periodontal disease in at least three other teeth.</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Укажите предложение из предложенных вариантов, которое соответствует содержанию текста.</w:t>
      </w:r>
    </w:p>
    <w:p w:rsidR="0070108A" w:rsidRPr="0070108A" w:rsidRDefault="0070108A" w:rsidP="0070108A">
      <w:pPr>
        <w:ind w:left="-360"/>
        <w:jc w:val="both"/>
        <w:rPr>
          <w:i/>
          <w:lang w:val="en-US"/>
        </w:rPr>
      </w:pPr>
      <w:r w:rsidRPr="0070108A">
        <w:rPr>
          <w:i/>
          <w:lang w:val="en-US"/>
        </w:rPr>
        <w:t>-: The anterior teeth are less often fractured than the posterior ones.</w:t>
      </w:r>
    </w:p>
    <w:p w:rsidR="0070108A" w:rsidRPr="0070108A" w:rsidRDefault="0070108A" w:rsidP="0070108A">
      <w:pPr>
        <w:ind w:left="-360"/>
        <w:jc w:val="both"/>
        <w:rPr>
          <w:i/>
          <w:lang w:val="en-US"/>
        </w:rPr>
      </w:pPr>
      <w:r w:rsidRPr="0070108A">
        <w:rPr>
          <w:i/>
          <w:lang w:val="en-US"/>
        </w:rPr>
        <w:lastRenderedPageBreak/>
        <w:t>-: The posterior teeth are more often fractured then the anterior ones.</w:t>
      </w:r>
    </w:p>
    <w:p w:rsidR="0070108A" w:rsidRPr="0070108A" w:rsidRDefault="0070108A" w:rsidP="0070108A">
      <w:pPr>
        <w:ind w:left="-360"/>
        <w:jc w:val="both"/>
        <w:rPr>
          <w:i/>
          <w:lang w:val="en-US"/>
        </w:rPr>
      </w:pPr>
      <w:r w:rsidRPr="0070108A">
        <w:rPr>
          <w:i/>
          <w:lang w:val="en-US"/>
        </w:rPr>
        <w:t>-: The anterior teeth are as often fractured as the posterior ones.</w:t>
      </w:r>
    </w:p>
    <w:p w:rsidR="0070108A" w:rsidRPr="0070108A" w:rsidRDefault="0070108A" w:rsidP="0070108A">
      <w:pPr>
        <w:ind w:left="-360"/>
        <w:jc w:val="both"/>
        <w:rPr>
          <w:i/>
          <w:lang w:val="en-US"/>
        </w:rPr>
      </w:pPr>
      <w:r w:rsidRPr="0070108A">
        <w:rPr>
          <w:i/>
          <w:lang w:val="en-US"/>
        </w:rPr>
        <w:t>-: The posterior teeth are less often fractured then the anterior ones.</w:t>
      </w:r>
    </w:p>
    <w:p w:rsidR="0070108A" w:rsidRPr="0070108A" w:rsidRDefault="0070108A" w:rsidP="0070108A">
      <w:pPr>
        <w:ind w:left="-180"/>
        <w:rPr>
          <w:lang w:val="en-US"/>
        </w:rPr>
      </w:pPr>
    </w:p>
    <w:p w:rsidR="0070108A" w:rsidRPr="0070108A" w:rsidRDefault="0070108A" w:rsidP="0070108A">
      <w:pPr>
        <w:ind w:left="-360"/>
        <w:jc w:val="center"/>
        <w:rPr>
          <w:b/>
          <w:lang w:val="en-US"/>
        </w:rPr>
      </w:pPr>
      <w:r w:rsidRPr="0070108A">
        <w:rPr>
          <w:b/>
          <w:lang w:val="en-US"/>
        </w:rPr>
        <w:t>Oral Surgery</w:t>
      </w:r>
    </w:p>
    <w:p w:rsidR="0070108A" w:rsidRPr="0070108A" w:rsidRDefault="0070108A" w:rsidP="0070108A">
      <w:pPr>
        <w:ind w:left="-360"/>
        <w:jc w:val="both"/>
        <w:rPr>
          <w:lang w:val="en-US"/>
        </w:rPr>
      </w:pPr>
      <w:r w:rsidRPr="0070108A">
        <w:rPr>
          <w:lang w:val="en-US"/>
        </w:rPr>
        <w:tab/>
        <w:t>Oral surgery is the branch of dentistry concerned with the study of dental diseases, traumatic injuries and diseases of the teeth, jaws, oral tissues where surgical methods are used. Oral surgery is closely connected with therapeutic dentistry, oral orthopedics, pediatric dentistry and a number of medical disciplines - therapy, surgery, radiology and others. Surgical operations on teeth and the oral cavity have been known since ancient times. Tooth extraction is the most commonly used dental operation. It is usually performed in the cases where conservative treatment is unsuccessful. It helps to stop the spread of inflammatory process on the surrounding tissues and to avoid complications. Sometimes the tooth is extracted, it being the source of the infection as in acute osteomyelitis. In this case drainage should be established as soon as possible. The patient should have good general care. In some cases when the tooth is far gone and can’t be restored it is necessary to extract it as well. It is better to replace it by denture in order to have good esthetic results and function. Teeth may be traumatized, the trauma being so severe that teeth become luxated, fractured, or even comminuted. In this case the prognosis may be unfavourable. A totally displaced tooth may be replanted but generally should be removed. The anterior teeth are more often fractured than the posterior ones. Extraction of a tooth is the last alternative in its treatment. One should always remember that the loss of a single tooth can give rise to caries and periodontal disease in at least three other teeth.</w:t>
      </w:r>
    </w:p>
    <w:p w:rsidR="0070108A" w:rsidRPr="0070108A" w:rsidRDefault="0070108A" w:rsidP="0070108A">
      <w:pPr>
        <w:ind w:left="-180"/>
        <w:jc w:val="both"/>
        <w:rPr>
          <w:bCs/>
          <w:sz w:val="28"/>
          <w:szCs w:val="28"/>
          <w:lang w:val="en-US"/>
        </w:rPr>
      </w:pPr>
    </w:p>
    <w:p w:rsidR="0070108A" w:rsidRPr="0070108A" w:rsidRDefault="0070108A" w:rsidP="0070108A">
      <w:pPr>
        <w:autoSpaceDE w:val="0"/>
        <w:autoSpaceDN w:val="0"/>
        <w:adjustRightInd w:val="0"/>
        <w:ind w:left="-180" w:firstLine="888"/>
        <w:jc w:val="both"/>
        <w:rPr>
          <w:bCs/>
          <w:sz w:val="28"/>
          <w:szCs w:val="28"/>
        </w:rPr>
      </w:pPr>
      <w:r w:rsidRPr="0070108A">
        <w:rPr>
          <w:bCs/>
          <w:sz w:val="28"/>
          <w:szCs w:val="28"/>
        </w:rPr>
        <w:t>Тестовые задания для промежуточ</w:t>
      </w:r>
      <w:r w:rsidR="006270AE">
        <w:rPr>
          <w:bCs/>
          <w:sz w:val="28"/>
          <w:szCs w:val="28"/>
        </w:rPr>
        <w:t xml:space="preserve">ной аттестации </w:t>
      </w:r>
      <w:r w:rsidRPr="0070108A">
        <w:rPr>
          <w:bCs/>
          <w:sz w:val="28"/>
          <w:szCs w:val="28"/>
        </w:rPr>
        <w:t>за 4 семестр</w:t>
      </w:r>
    </w:p>
    <w:p w:rsidR="0070108A" w:rsidRPr="00844E5D" w:rsidRDefault="0070108A" w:rsidP="0070108A">
      <w:pPr>
        <w:ind w:left="-180"/>
        <w:rPr>
          <w:b/>
          <w:sz w:val="20"/>
          <w:szCs w:val="20"/>
        </w:rPr>
      </w:pPr>
      <w:r w:rsidRPr="00844E5D">
        <w:rPr>
          <w:b/>
          <w:sz w:val="20"/>
          <w:szCs w:val="20"/>
          <w:lang w:val="en-US"/>
        </w:rPr>
        <w:t>V</w:t>
      </w:r>
      <w:r w:rsidRPr="00844E5D">
        <w:rPr>
          <w:b/>
          <w:sz w:val="20"/>
          <w:szCs w:val="20"/>
        </w:rPr>
        <w:t>1: Грамматика</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Plaque and calculus … teeth must be removed.</w:t>
      </w:r>
    </w:p>
    <w:p w:rsidR="0070108A" w:rsidRPr="00844E5D" w:rsidRDefault="0070108A" w:rsidP="0070108A">
      <w:pPr>
        <w:ind w:left="-180"/>
        <w:rPr>
          <w:sz w:val="20"/>
          <w:szCs w:val="20"/>
          <w:lang w:val="en-US"/>
        </w:rPr>
      </w:pPr>
      <w:r w:rsidRPr="00844E5D">
        <w:rPr>
          <w:sz w:val="20"/>
          <w:szCs w:val="20"/>
          <w:lang w:val="en-US"/>
        </w:rPr>
        <w:t>-: being affected</w:t>
      </w:r>
    </w:p>
    <w:p w:rsidR="0070108A" w:rsidRPr="00844E5D" w:rsidRDefault="0070108A" w:rsidP="0070108A">
      <w:pPr>
        <w:ind w:left="-180"/>
        <w:rPr>
          <w:sz w:val="20"/>
          <w:szCs w:val="20"/>
          <w:lang w:val="en-US"/>
        </w:rPr>
      </w:pPr>
      <w:r w:rsidRPr="00844E5D">
        <w:rPr>
          <w:sz w:val="20"/>
          <w:szCs w:val="20"/>
          <w:lang w:val="en-US"/>
        </w:rPr>
        <w:t>-: affecting</w:t>
      </w:r>
    </w:p>
    <w:p w:rsidR="0070108A" w:rsidRPr="00844E5D" w:rsidRDefault="0070108A" w:rsidP="0070108A">
      <w:pPr>
        <w:ind w:left="-180"/>
        <w:rPr>
          <w:sz w:val="20"/>
          <w:szCs w:val="20"/>
          <w:lang w:val="en-US"/>
        </w:rPr>
      </w:pPr>
      <w:r w:rsidRPr="00844E5D">
        <w:rPr>
          <w:sz w:val="20"/>
          <w:szCs w:val="20"/>
          <w:lang w:val="en-US"/>
        </w:rPr>
        <w:t>-: been affecting</w:t>
      </w:r>
    </w:p>
    <w:p w:rsidR="0070108A" w:rsidRPr="00844E5D" w:rsidRDefault="0070108A" w:rsidP="0070108A">
      <w:pPr>
        <w:ind w:left="-180"/>
        <w:rPr>
          <w:sz w:val="20"/>
          <w:szCs w:val="20"/>
          <w:lang w:val="en-US"/>
        </w:rPr>
      </w:pPr>
      <w:r w:rsidRPr="00844E5D">
        <w:rPr>
          <w:sz w:val="20"/>
          <w:szCs w:val="20"/>
          <w:lang w:val="en-US"/>
        </w:rPr>
        <w:t>-: affected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Mineral deposits … on the tooth surface  are usually removed.</w:t>
      </w:r>
    </w:p>
    <w:p w:rsidR="0070108A" w:rsidRPr="00844E5D" w:rsidRDefault="0070108A" w:rsidP="0070108A">
      <w:pPr>
        <w:ind w:left="-180"/>
        <w:rPr>
          <w:sz w:val="20"/>
          <w:szCs w:val="20"/>
          <w:lang w:val="en-US"/>
        </w:rPr>
      </w:pPr>
      <w:r w:rsidRPr="00844E5D">
        <w:rPr>
          <w:sz w:val="20"/>
          <w:szCs w:val="20"/>
          <w:lang w:val="en-US"/>
        </w:rPr>
        <w:t>-: finding</w:t>
      </w:r>
    </w:p>
    <w:p w:rsidR="0070108A" w:rsidRPr="00844E5D" w:rsidRDefault="0070108A" w:rsidP="0070108A">
      <w:pPr>
        <w:ind w:left="-180"/>
        <w:rPr>
          <w:sz w:val="20"/>
          <w:szCs w:val="20"/>
          <w:lang w:val="en-US"/>
        </w:rPr>
      </w:pPr>
      <w:r w:rsidRPr="00844E5D">
        <w:rPr>
          <w:sz w:val="20"/>
          <w:szCs w:val="20"/>
          <w:lang w:val="en-US"/>
        </w:rPr>
        <w:t>-: found</w:t>
      </w:r>
    </w:p>
    <w:p w:rsidR="0070108A" w:rsidRPr="00844E5D" w:rsidRDefault="0070108A" w:rsidP="0070108A">
      <w:pPr>
        <w:ind w:left="-180"/>
        <w:rPr>
          <w:sz w:val="20"/>
          <w:szCs w:val="20"/>
          <w:lang w:val="en-US"/>
        </w:rPr>
      </w:pPr>
      <w:r w:rsidRPr="00844E5D">
        <w:rPr>
          <w:sz w:val="20"/>
          <w:szCs w:val="20"/>
          <w:lang w:val="en-US"/>
        </w:rPr>
        <w:t>-: being found</w:t>
      </w:r>
    </w:p>
    <w:p w:rsidR="0070108A" w:rsidRPr="00844E5D" w:rsidRDefault="0070108A" w:rsidP="0070108A">
      <w:pPr>
        <w:ind w:left="-180"/>
        <w:rPr>
          <w:sz w:val="20"/>
          <w:szCs w:val="20"/>
          <w:lang w:val="en-US"/>
        </w:rPr>
      </w:pPr>
      <w:r w:rsidRPr="00844E5D">
        <w:rPr>
          <w:sz w:val="20"/>
          <w:szCs w:val="20"/>
          <w:lang w:val="en-US"/>
        </w:rPr>
        <w:t>-: been finding</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правильный предлог.</w:t>
      </w:r>
    </w:p>
    <w:p w:rsidR="0070108A" w:rsidRPr="00844E5D" w:rsidRDefault="0070108A" w:rsidP="0070108A">
      <w:pPr>
        <w:ind w:left="-180"/>
        <w:rPr>
          <w:i/>
          <w:sz w:val="20"/>
          <w:szCs w:val="20"/>
          <w:lang w:val="en-US"/>
        </w:rPr>
      </w:pPr>
      <w:r w:rsidRPr="00844E5D">
        <w:rPr>
          <w:i/>
          <w:sz w:val="20"/>
          <w:szCs w:val="20"/>
          <w:lang w:val="en-US"/>
        </w:rPr>
        <w:t>Fractures of the teeth may be classified according ### the location.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He did not think this tooth …</w:t>
      </w:r>
    </w:p>
    <w:p w:rsidR="0070108A" w:rsidRPr="00844E5D" w:rsidRDefault="0070108A" w:rsidP="0070108A">
      <w:pPr>
        <w:ind w:left="-180"/>
        <w:rPr>
          <w:sz w:val="20"/>
          <w:szCs w:val="20"/>
          <w:lang w:val="en-US"/>
        </w:rPr>
      </w:pPr>
      <w:r w:rsidRPr="00844E5D">
        <w:rPr>
          <w:sz w:val="20"/>
          <w:szCs w:val="20"/>
          <w:lang w:val="en-US"/>
        </w:rPr>
        <w:t>-: will be removed</w:t>
      </w:r>
    </w:p>
    <w:p w:rsidR="0070108A" w:rsidRPr="00844E5D" w:rsidRDefault="0070108A" w:rsidP="0070108A">
      <w:pPr>
        <w:ind w:left="-180"/>
        <w:rPr>
          <w:sz w:val="20"/>
          <w:szCs w:val="20"/>
          <w:lang w:val="en-US"/>
        </w:rPr>
      </w:pPr>
      <w:r w:rsidRPr="00844E5D">
        <w:rPr>
          <w:sz w:val="20"/>
          <w:szCs w:val="20"/>
          <w:lang w:val="en-US"/>
        </w:rPr>
        <w:t>-: would be removed</w:t>
      </w:r>
    </w:p>
    <w:p w:rsidR="0070108A" w:rsidRPr="00844E5D" w:rsidRDefault="0070108A" w:rsidP="0070108A">
      <w:pPr>
        <w:ind w:left="-180"/>
        <w:rPr>
          <w:sz w:val="20"/>
          <w:szCs w:val="20"/>
          <w:lang w:val="en-US"/>
        </w:rPr>
      </w:pPr>
      <w:r w:rsidRPr="00844E5D">
        <w:rPr>
          <w:sz w:val="20"/>
          <w:szCs w:val="20"/>
          <w:lang w:val="en-US"/>
        </w:rPr>
        <w:t>-: must be removed</w:t>
      </w:r>
    </w:p>
    <w:p w:rsidR="0070108A" w:rsidRPr="00844E5D" w:rsidRDefault="0070108A" w:rsidP="0070108A">
      <w:pPr>
        <w:ind w:left="-180"/>
        <w:rPr>
          <w:sz w:val="20"/>
          <w:szCs w:val="20"/>
          <w:lang w:val="en-US"/>
        </w:rPr>
      </w:pPr>
      <w:r w:rsidRPr="00844E5D">
        <w:rPr>
          <w:sz w:val="20"/>
          <w:szCs w:val="20"/>
          <w:lang w:val="en-US"/>
        </w:rPr>
        <w:t>-: can be removed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с усилительной конструкцией.</w:t>
      </w:r>
    </w:p>
    <w:p w:rsidR="0070108A" w:rsidRPr="00844E5D" w:rsidRDefault="0070108A" w:rsidP="0070108A">
      <w:pPr>
        <w:ind w:left="-180"/>
        <w:rPr>
          <w:sz w:val="20"/>
          <w:szCs w:val="20"/>
          <w:lang w:val="en-US"/>
        </w:rPr>
      </w:pPr>
      <w:r w:rsidRPr="00844E5D">
        <w:rPr>
          <w:sz w:val="20"/>
          <w:szCs w:val="20"/>
          <w:lang w:val="en-US"/>
        </w:rPr>
        <w:t>-: There are places that are hard to reach.</w:t>
      </w:r>
    </w:p>
    <w:p w:rsidR="0070108A" w:rsidRPr="00844E5D" w:rsidRDefault="0070108A" w:rsidP="0070108A">
      <w:pPr>
        <w:ind w:left="-180"/>
        <w:rPr>
          <w:sz w:val="20"/>
          <w:szCs w:val="20"/>
          <w:lang w:val="en-US"/>
        </w:rPr>
      </w:pPr>
      <w:r w:rsidRPr="00844E5D">
        <w:rPr>
          <w:sz w:val="20"/>
          <w:szCs w:val="20"/>
          <w:lang w:val="en-US"/>
        </w:rPr>
        <w:t>-: It is in these zones that inflammation usually appears.</w:t>
      </w:r>
    </w:p>
    <w:p w:rsidR="0070108A" w:rsidRPr="00844E5D" w:rsidRDefault="0070108A" w:rsidP="0070108A">
      <w:pPr>
        <w:ind w:left="-180"/>
        <w:rPr>
          <w:sz w:val="20"/>
          <w:szCs w:val="20"/>
          <w:lang w:val="en-US"/>
        </w:rPr>
      </w:pPr>
      <w:r w:rsidRPr="00844E5D">
        <w:rPr>
          <w:sz w:val="20"/>
          <w:szCs w:val="20"/>
          <w:lang w:val="en-US"/>
        </w:rPr>
        <w:t>-: It is evident that sweets between meals are the cause of caries.</w:t>
      </w:r>
    </w:p>
    <w:p w:rsidR="0070108A" w:rsidRPr="00844E5D" w:rsidRDefault="0070108A" w:rsidP="0070108A">
      <w:pPr>
        <w:ind w:left="-180"/>
        <w:rPr>
          <w:sz w:val="20"/>
          <w:szCs w:val="20"/>
          <w:lang w:val="en-US"/>
        </w:rPr>
      </w:pPr>
      <w:r w:rsidRPr="00844E5D">
        <w:rPr>
          <w:sz w:val="20"/>
          <w:szCs w:val="20"/>
          <w:lang w:val="en-US"/>
        </w:rPr>
        <w:t>-: It is known that ancient Romans could make false teeth.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в котором слово </w:t>
      </w:r>
      <w:r w:rsidRPr="00844E5D">
        <w:rPr>
          <w:i/>
          <w:sz w:val="20"/>
          <w:szCs w:val="20"/>
          <w:lang w:val="en-US"/>
        </w:rPr>
        <w:t>since</w:t>
      </w:r>
      <w:r w:rsidRPr="00844E5D">
        <w:rPr>
          <w:sz w:val="20"/>
          <w:szCs w:val="20"/>
        </w:rPr>
        <w:t xml:space="preserve"> является союзом.</w:t>
      </w:r>
    </w:p>
    <w:p w:rsidR="0070108A" w:rsidRPr="00844E5D" w:rsidRDefault="0070108A" w:rsidP="0070108A">
      <w:pPr>
        <w:ind w:left="-180"/>
        <w:rPr>
          <w:sz w:val="20"/>
          <w:szCs w:val="20"/>
          <w:lang w:val="en-US"/>
        </w:rPr>
      </w:pPr>
      <w:r w:rsidRPr="00844E5D">
        <w:rPr>
          <w:sz w:val="20"/>
          <w:szCs w:val="20"/>
          <w:lang w:val="en-US"/>
        </w:rPr>
        <w:t>-: The doctor should follow up the child’s oral condition since the first days after birth.</w:t>
      </w:r>
    </w:p>
    <w:p w:rsidR="0070108A" w:rsidRPr="00844E5D" w:rsidRDefault="0070108A" w:rsidP="0070108A">
      <w:pPr>
        <w:ind w:left="-180"/>
        <w:rPr>
          <w:sz w:val="20"/>
          <w:szCs w:val="20"/>
          <w:lang w:val="en-US"/>
        </w:rPr>
      </w:pPr>
      <w:r w:rsidRPr="00844E5D">
        <w:rPr>
          <w:sz w:val="20"/>
          <w:szCs w:val="20"/>
          <w:lang w:val="en-US"/>
        </w:rPr>
        <w:lastRenderedPageBreak/>
        <w:t>-: Periodontal disease has affected mankind since early in evolution.</w:t>
      </w:r>
    </w:p>
    <w:p w:rsidR="0070108A" w:rsidRPr="00844E5D" w:rsidRDefault="0070108A" w:rsidP="0070108A">
      <w:pPr>
        <w:ind w:left="-180"/>
        <w:rPr>
          <w:sz w:val="20"/>
          <w:szCs w:val="20"/>
          <w:lang w:val="en-US"/>
        </w:rPr>
      </w:pPr>
      <w:r w:rsidRPr="00844E5D">
        <w:rPr>
          <w:sz w:val="20"/>
          <w:szCs w:val="20"/>
          <w:lang w:val="en-US"/>
        </w:rPr>
        <w:t>-: Since calcium is essential to the body it is needed throughout the whole life.</w:t>
      </w:r>
    </w:p>
    <w:p w:rsidR="0070108A" w:rsidRPr="00844E5D" w:rsidRDefault="0070108A" w:rsidP="0070108A">
      <w:pPr>
        <w:ind w:left="-180"/>
        <w:rPr>
          <w:sz w:val="20"/>
          <w:szCs w:val="20"/>
          <w:lang w:val="en-US"/>
        </w:rPr>
      </w:pPr>
      <w:r w:rsidRPr="00844E5D">
        <w:rPr>
          <w:sz w:val="20"/>
          <w:szCs w:val="20"/>
          <w:lang w:val="en-US"/>
        </w:rPr>
        <w:t>-: Many changes can be observed in the public health system since the beginning of the last century.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в котором слово </w:t>
      </w:r>
      <w:r w:rsidRPr="00844E5D">
        <w:rPr>
          <w:i/>
          <w:sz w:val="20"/>
          <w:szCs w:val="20"/>
          <w:lang w:val="en-US"/>
        </w:rPr>
        <w:t>since</w:t>
      </w:r>
      <w:r w:rsidRPr="00844E5D">
        <w:rPr>
          <w:i/>
          <w:sz w:val="20"/>
          <w:szCs w:val="20"/>
        </w:rPr>
        <w:t xml:space="preserve"> </w:t>
      </w:r>
      <w:r w:rsidRPr="00844E5D">
        <w:rPr>
          <w:sz w:val="20"/>
          <w:szCs w:val="20"/>
        </w:rPr>
        <w:t>является предлогом.</w:t>
      </w:r>
    </w:p>
    <w:p w:rsidR="0070108A" w:rsidRPr="00844E5D" w:rsidRDefault="0070108A" w:rsidP="0070108A">
      <w:pPr>
        <w:ind w:left="-180"/>
        <w:rPr>
          <w:sz w:val="20"/>
          <w:szCs w:val="20"/>
          <w:lang w:val="en-US"/>
        </w:rPr>
      </w:pPr>
      <w:r w:rsidRPr="00844E5D">
        <w:rPr>
          <w:sz w:val="20"/>
          <w:szCs w:val="20"/>
          <w:lang w:val="en-US"/>
        </w:rPr>
        <w:t>-: The dentist’s task is difficult since all the components may be present in varying degrees.</w:t>
      </w:r>
    </w:p>
    <w:p w:rsidR="0070108A" w:rsidRPr="00844E5D" w:rsidRDefault="0070108A" w:rsidP="0070108A">
      <w:pPr>
        <w:ind w:left="-180"/>
        <w:rPr>
          <w:sz w:val="20"/>
          <w:szCs w:val="20"/>
          <w:lang w:val="en-US"/>
        </w:rPr>
      </w:pPr>
      <w:r w:rsidRPr="00844E5D">
        <w:rPr>
          <w:sz w:val="20"/>
          <w:szCs w:val="20"/>
          <w:lang w:val="en-US"/>
        </w:rPr>
        <w:t>-: He could not attend the conference since he was performing an urgent operation.</w:t>
      </w:r>
    </w:p>
    <w:p w:rsidR="0070108A" w:rsidRPr="00844E5D" w:rsidRDefault="0070108A" w:rsidP="0070108A">
      <w:pPr>
        <w:ind w:left="-180"/>
        <w:rPr>
          <w:sz w:val="20"/>
          <w:szCs w:val="20"/>
          <w:lang w:val="en-US"/>
        </w:rPr>
      </w:pPr>
      <w:r w:rsidRPr="00844E5D">
        <w:rPr>
          <w:sz w:val="20"/>
          <w:szCs w:val="20"/>
          <w:lang w:val="en-US"/>
        </w:rPr>
        <w:t>-: Since diet plays a major role in dental caries a discussion about it is often useful.</w:t>
      </w:r>
    </w:p>
    <w:p w:rsidR="0070108A" w:rsidRPr="00844E5D" w:rsidRDefault="0070108A" w:rsidP="0070108A">
      <w:pPr>
        <w:ind w:left="-180"/>
        <w:jc w:val="both"/>
        <w:rPr>
          <w:sz w:val="20"/>
          <w:szCs w:val="20"/>
          <w:lang w:val="en-US"/>
        </w:rPr>
      </w:pPr>
      <w:r w:rsidRPr="00844E5D">
        <w:rPr>
          <w:sz w:val="20"/>
          <w:szCs w:val="20"/>
          <w:lang w:val="en-US"/>
        </w:rPr>
        <w:t>-: Since graduating from the university she has been working as a surgeon.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0"/>
        <w:rPr>
          <w:i/>
          <w:sz w:val="20"/>
          <w:szCs w:val="20"/>
          <w:lang w:val="en-US"/>
        </w:rPr>
      </w:pPr>
      <w:r w:rsidRPr="00844E5D">
        <w:rPr>
          <w:i/>
          <w:sz w:val="20"/>
          <w:szCs w:val="20"/>
          <w:lang w:val="en-US"/>
        </w:rPr>
        <w:t>Humans have 2 sets of teeth during their lives.</w:t>
      </w:r>
    </w:p>
    <w:p w:rsidR="0070108A" w:rsidRPr="00844E5D" w:rsidRDefault="0070108A" w:rsidP="0070108A">
      <w:pPr>
        <w:ind w:left="-180"/>
        <w:rPr>
          <w:sz w:val="20"/>
          <w:szCs w:val="20"/>
          <w:lang w:val="en-US"/>
        </w:rPr>
      </w:pPr>
      <w:r w:rsidRPr="00844E5D">
        <w:rPr>
          <w:sz w:val="20"/>
          <w:szCs w:val="20"/>
          <w:lang w:val="en-US"/>
        </w:rPr>
        <w:t>-: How much sets of teeth do humans have during their lives?</w:t>
      </w:r>
    </w:p>
    <w:p w:rsidR="0070108A" w:rsidRPr="00844E5D" w:rsidRDefault="0070108A" w:rsidP="0070108A">
      <w:pPr>
        <w:ind w:left="-180"/>
        <w:rPr>
          <w:sz w:val="20"/>
          <w:szCs w:val="20"/>
          <w:lang w:val="en-US"/>
        </w:rPr>
      </w:pPr>
      <w:r w:rsidRPr="00844E5D">
        <w:rPr>
          <w:sz w:val="20"/>
          <w:szCs w:val="20"/>
          <w:lang w:val="en-US"/>
        </w:rPr>
        <w:t>-: How many sets of teeth humans have during their lives?</w:t>
      </w:r>
    </w:p>
    <w:p w:rsidR="0070108A" w:rsidRPr="00844E5D" w:rsidRDefault="0070108A" w:rsidP="0070108A">
      <w:pPr>
        <w:ind w:left="-180"/>
        <w:rPr>
          <w:sz w:val="20"/>
          <w:szCs w:val="20"/>
          <w:lang w:val="en-US"/>
        </w:rPr>
      </w:pPr>
      <w:r w:rsidRPr="00844E5D">
        <w:rPr>
          <w:sz w:val="20"/>
          <w:szCs w:val="20"/>
          <w:lang w:val="en-US"/>
        </w:rPr>
        <w:t>-: How many sets of teeth do humans have during their lives?</w:t>
      </w:r>
    </w:p>
    <w:p w:rsidR="0070108A" w:rsidRPr="00844E5D" w:rsidRDefault="0070108A" w:rsidP="0070108A">
      <w:pPr>
        <w:ind w:left="-180"/>
        <w:rPr>
          <w:sz w:val="20"/>
          <w:szCs w:val="20"/>
          <w:lang w:val="en-US"/>
        </w:rPr>
      </w:pPr>
      <w:r w:rsidRPr="00844E5D">
        <w:rPr>
          <w:sz w:val="20"/>
          <w:szCs w:val="20"/>
          <w:lang w:val="en-US"/>
        </w:rPr>
        <w:t>-: How many sets of teeth are humans have during their lives?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0"/>
        <w:rPr>
          <w:i/>
          <w:sz w:val="20"/>
          <w:szCs w:val="20"/>
          <w:lang w:val="en-US"/>
        </w:rPr>
      </w:pPr>
      <w:r w:rsidRPr="00844E5D">
        <w:rPr>
          <w:i/>
          <w:sz w:val="20"/>
          <w:szCs w:val="20"/>
          <w:lang w:val="en-US"/>
        </w:rPr>
        <w:t>Deciduous incisors and canines are replaced by permanent teeth of the same name.</w:t>
      </w:r>
    </w:p>
    <w:p w:rsidR="0070108A" w:rsidRPr="00844E5D" w:rsidRDefault="0070108A" w:rsidP="0070108A">
      <w:pPr>
        <w:ind w:left="-180"/>
        <w:rPr>
          <w:sz w:val="20"/>
          <w:szCs w:val="20"/>
          <w:lang w:val="en-US"/>
        </w:rPr>
      </w:pPr>
      <w:r w:rsidRPr="00844E5D">
        <w:rPr>
          <w:sz w:val="20"/>
          <w:szCs w:val="20"/>
          <w:lang w:val="en-US"/>
        </w:rPr>
        <w:t>-: What are deciduous incisors and canines replaced?</w:t>
      </w:r>
    </w:p>
    <w:p w:rsidR="0070108A" w:rsidRPr="00844E5D" w:rsidRDefault="0070108A" w:rsidP="0070108A">
      <w:pPr>
        <w:ind w:left="-180"/>
        <w:rPr>
          <w:sz w:val="20"/>
          <w:szCs w:val="20"/>
          <w:lang w:val="en-US"/>
        </w:rPr>
      </w:pPr>
      <w:r w:rsidRPr="00844E5D">
        <w:rPr>
          <w:sz w:val="20"/>
          <w:szCs w:val="20"/>
          <w:lang w:val="en-US"/>
        </w:rPr>
        <w:t>-: What deciduous incisors and canines are replaced?</w:t>
      </w:r>
    </w:p>
    <w:p w:rsidR="0070108A" w:rsidRPr="00844E5D" w:rsidRDefault="0070108A" w:rsidP="0070108A">
      <w:pPr>
        <w:ind w:left="-180"/>
        <w:rPr>
          <w:sz w:val="20"/>
          <w:szCs w:val="20"/>
          <w:lang w:val="en-US"/>
        </w:rPr>
      </w:pPr>
      <w:r w:rsidRPr="00844E5D">
        <w:rPr>
          <w:sz w:val="20"/>
          <w:szCs w:val="20"/>
          <w:lang w:val="en-US"/>
        </w:rPr>
        <w:t>-: What deciduous incisors and canines are replaced by?</w:t>
      </w:r>
    </w:p>
    <w:p w:rsidR="0070108A" w:rsidRPr="00844E5D" w:rsidRDefault="0070108A" w:rsidP="0070108A">
      <w:pPr>
        <w:ind w:left="-180"/>
        <w:rPr>
          <w:sz w:val="20"/>
          <w:szCs w:val="20"/>
          <w:lang w:val="en-US"/>
        </w:rPr>
      </w:pPr>
      <w:r w:rsidRPr="00844E5D">
        <w:rPr>
          <w:sz w:val="20"/>
          <w:szCs w:val="20"/>
          <w:lang w:val="en-US"/>
        </w:rPr>
        <w:t>-: What are deciduous incisors and canines replaced by?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0"/>
        <w:rPr>
          <w:i/>
          <w:sz w:val="20"/>
          <w:szCs w:val="20"/>
          <w:lang w:val="en-US"/>
        </w:rPr>
      </w:pPr>
      <w:r w:rsidRPr="00844E5D">
        <w:rPr>
          <w:i/>
          <w:sz w:val="20"/>
          <w:szCs w:val="20"/>
          <w:lang w:val="en-US"/>
        </w:rPr>
        <w:t>History of oral structures began with the most ancient civilization.</w:t>
      </w:r>
    </w:p>
    <w:p w:rsidR="0070108A" w:rsidRPr="00844E5D" w:rsidRDefault="0070108A" w:rsidP="0070108A">
      <w:pPr>
        <w:ind w:left="-180"/>
        <w:rPr>
          <w:sz w:val="20"/>
          <w:szCs w:val="20"/>
          <w:lang w:val="en-US"/>
        </w:rPr>
      </w:pPr>
      <w:r w:rsidRPr="00844E5D">
        <w:rPr>
          <w:sz w:val="20"/>
          <w:szCs w:val="20"/>
          <w:lang w:val="en-US"/>
        </w:rPr>
        <w:t>-: What did history of oral structures began?</w:t>
      </w:r>
    </w:p>
    <w:p w:rsidR="0070108A" w:rsidRPr="00844E5D" w:rsidRDefault="0070108A" w:rsidP="0070108A">
      <w:pPr>
        <w:ind w:left="-180"/>
        <w:rPr>
          <w:sz w:val="20"/>
          <w:szCs w:val="20"/>
          <w:lang w:val="en-US"/>
        </w:rPr>
      </w:pPr>
      <w:r w:rsidRPr="00844E5D">
        <w:rPr>
          <w:sz w:val="20"/>
          <w:szCs w:val="20"/>
          <w:lang w:val="en-US"/>
        </w:rPr>
        <w:t>-: What did history of oral structures begin?</w:t>
      </w:r>
    </w:p>
    <w:p w:rsidR="0070108A" w:rsidRPr="00844E5D" w:rsidRDefault="0070108A" w:rsidP="0070108A">
      <w:pPr>
        <w:ind w:left="-180"/>
        <w:rPr>
          <w:sz w:val="20"/>
          <w:szCs w:val="20"/>
          <w:lang w:val="en-US"/>
        </w:rPr>
      </w:pPr>
      <w:r w:rsidRPr="00844E5D">
        <w:rPr>
          <w:sz w:val="20"/>
          <w:szCs w:val="20"/>
          <w:lang w:val="en-US"/>
        </w:rPr>
        <w:t>-: What did history of oral structures begin with?</w:t>
      </w:r>
    </w:p>
    <w:p w:rsidR="0070108A" w:rsidRPr="00844E5D" w:rsidRDefault="0070108A" w:rsidP="0070108A">
      <w:pPr>
        <w:ind w:left="-180"/>
        <w:rPr>
          <w:sz w:val="20"/>
          <w:szCs w:val="20"/>
          <w:lang w:val="en-US"/>
        </w:rPr>
      </w:pPr>
      <w:r w:rsidRPr="00844E5D">
        <w:rPr>
          <w:sz w:val="20"/>
          <w:szCs w:val="20"/>
          <w:lang w:val="en-US"/>
        </w:rPr>
        <w:t>-: What history of oral structures began with?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lang w:val="en-US"/>
        </w:rPr>
      </w:pPr>
      <w:r w:rsidRPr="00844E5D">
        <w:rPr>
          <w:i/>
          <w:sz w:val="20"/>
          <w:szCs w:val="20"/>
        </w:rPr>
        <w:t>Дентин</w:t>
      </w:r>
      <w:r w:rsidRPr="00844E5D">
        <w:rPr>
          <w:i/>
          <w:sz w:val="20"/>
          <w:szCs w:val="20"/>
          <w:lang w:val="en-US"/>
        </w:rPr>
        <w:t xml:space="preserve"> </w:t>
      </w:r>
      <w:r w:rsidRPr="00844E5D">
        <w:rPr>
          <w:i/>
          <w:sz w:val="20"/>
          <w:szCs w:val="20"/>
        </w:rPr>
        <w:t>окружает</w:t>
      </w:r>
      <w:r w:rsidRPr="00844E5D">
        <w:rPr>
          <w:i/>
          <w:sz w:val="20"/>
          <w:szCs w:val="20"/>
          <w:lang w:val="en-US"/>
        </w:rPr>
        <w:t xml:space="preserve"> </w:t>
      </w:r>
      <w:r w:rsidRPr="00844E5D">
        <w:rPr>
          <w:i/>
          <w:sz w:val="20"/>
          <w:szCs w:val="20"/>
        </w:rPr>
        <w:t>пульпу</w:t>
      </w:r>
      <w:r w:rsidRPr="00844E5D">
        <w:rPr>
          <w:i/>
          <w:sz w:val="20"/>
          <w:szCs w:val="20"/>
          <w:lang w:val="en-US"/>
        </w:rPr>
        <w:t>.</w:t>
      </w:r>
    </w:p>
    <w:p w:rsidR="0070108A" w:rsidRPr="00844E5D" w:rsidRDefault="0070108A" w:rsidP="0070108A">
      <w:pPr>
        <w:ind w:left="-180"/>
        <w:rPr>
          <w:sz w:val="20"/>
          <w:szCs w:val="20"/>
          <w:lang w:val="en-US"/>
        </w:rPr>
      </w:pPr>
      <w:r w:rsidRPr="00844E5D">
        <w:rPr>
          <w:sz w:val="20"/>
          <w:szCs w:val="20"/>
          <w:lang w:val="en-US"/>
        </w:rPr>
        <w:t>-: The dentin is surrounded by the pulp.</w:t>
      </w:r>
    </w:p>
    <w:p w:rsidR="0070108A" w:rsidRPr="00844E5D" w:rsidRDefault="0070108A" w:rsidP="0070108A">
      <w:pPr>
        <w:ind w:left="-180"/>
        <w:rPr>
          <w:sz w:val="20"/>
          <w:szCs w:val="20"/>
          <w:lang w:val="en-US"/>
        </w:rPr>
      </w:pPr>
      <w:r w:rsidRPr="00844E5D">
        <w:rPr>
          <w:sz w:val="20"/>
          <w:szCs w:val="20"/>
          <w:lang w:val="en-US"/>
        </w:rPr>
        <w:t>-: The pulp is surrounded by the dentin.</w:t>
      </w:r>
    </w:p>
    <w:p w:rsidR="0070108A" w:rsidRPr="00844E5D" w:rsidRDefault="0070108A" w:rsidP="0070108A">
      <w:pPr>
        <w:ind w:left="-180"/>
        <w:rPr>
          <w:sz w:val="20"/>
          <w:szCs w:val="20"/>
          <w:lang w:val="en-US"/>
        </w:rPr>
      </w:pPr>
      <w:r w:rsidRPr="00844E5D">
        <w:rPr>
          <w:sz w:val="20"/>
          <w:szCs w:val="20"/>
          <w:lang w:val="en-US"/>
        </w:rPr>
        <w:t>-: The dentin surrounds by the pulp.</w:t>
      </w:r>
    </w:p>
    <w:p w:rsidR="0070108A" w:rsidRPr="00844E5D" w:rsidRDefault="0070108A" w:rsidP="0070108A">
      <w:pPr>
        <w:ind w:left="-180"/>
        <w:rPr>
          <w:b/>
          <w:sz w:val="20"/>
          <w:szCs w:val="20"/>
          <w:lang w:val="en-US"/>
        </w:rPr>
      </w:pPr>
      <w:r w:rsidRPr="00844E5D">
        <w:rPr>
          <w:sz w:val="20"/>
          <w:szCs w:val="20"/>
          <w:lang w:val="en-US"/>
        </w:rPr>
        <w:t>-: The pulp surrounds the dentin.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lang w:val="en-US"/>
        </w:rPr>
      </w:pPr>
      <w:r w:rsidRPr="00844E5D">
        <w:rPr>
          <w:i/>
          <w:sz w:val="20"/>
          <w:szCs w:val="20"/>
        </w:rPr>
        <w:t>Постоянные</w:t>
      </w:r>
      <w:r w:rsidRPr="00844E5D">
        <w:rPr>
          <w:i/>
          <w:sz w:val="20"/>
          <w:szCs w:val="20"/>
          <w:lang w:val="en-US"/>
        </w:rPr>
        <w:t xml:space="preserve"> </w:t>
      </w:r>
      <w:r w:rsidRPr="00844E5D">
        <w:rPr>
          <w:i/>
          <w:sz w:val="20"/>
          <w:szCs w:val="20"/>
        </w:rPr>
        <w:t>зубы</w:t>
      </w:r>
      <w:r w:rsidRPr="00844E5D">
        <w:rPr>
          <w:i/>
          <w:sz w:val="20"/>
          <w:szCs w:val="20"/>
          <w:lang w:val="en-US"/>
        </w:rPr>
        <w:t xml:space="preserve"> </w:t>
      </w:r>
      <w:r w:rsidRPr="00844E5D">
        <w:rPr>
          <w:i/>
          <w:sz w:val="20"/>
          <w:szCs w:val="20"/>
        </w:rPr>
        <w:t>заменяют</w:t>
      </w:r>
      <w:r w:rsidRPr="00844E5D">
        <w:rPr>
          <w:i/>
          <w:sz w:val="20"/>
          <w:szCs w:val="20"/>
          <w:lang w:val="en-US"/>
        </w:rPr>
        <w:t xml:space="preserve"> </w:t>
      </w:r>
      <w:r w:rsidRPr="00844E5D">
        <w:rPr>
          <w:i/>
          <w:sz w:val="20"/>
          <w:szCs w:val="20"/>
        </w:rPr>
        <w:t>молочные</w:t>
      </w:r>
      <w:r w:rsidRPr="00844E5D">
        <w:rPr>
          <w:i/>
          <w:sz w:val="20"/>
          <w:szCs w:val="20"/>
          <w:lang w:val="en-US"/>
        </w:rPr>
        <w:t>.</w:t>
      </w:r>
    </w:p>
    <w:p w:rsidR="0070108A" w:rsidRPr="00844E5D" w:rsidRDefault="0070108A" w:rsidP="0070108A">
      <w:pPr>
        <w:ind w:left="-180"/>
        <w:rPr>
          <w:sz w:val="20"/>
          <w:szCs w:val="20"/>
          <w:lang w:val="en-US"/>
        </w:rPr>
      </w:pPr>
      <w:r w:rsidRPr="00844E5D">
        <w:rPr>
          <w:sz w:val="20"/>
          <w:szCs w:val="20"/>
          <w:lang w:val="en-US"/>
        </w:rPr>
        <w:t>-: Deciduous teeth are replaced by permanent ones.</w:t>
      </w:r>
    </w:p>
    <w:p w:rsidR="0070108A" w:rsidRPr="00844E5D" w:rsidRDefault="0070108A" w:rsidP="0070108A">
      <w:pPr>
        <w:ind w:left="-180"/>
        <w:rPr>
          <w:sz w:val="20"/>
          <w:szCs w:val="20"/>
          <w:lang w:val="en-US"/>
        </w:rPr>
      </w:pPr>
      <w:r w:rsidRPr="00844E5D">
        <w:rPr>
          <w:sz w:val="20"/>
          <w:szCs w:val="20"/>
          <w:lang w:val="en-US"/>
        </w:rPr>
        <w:t>-: Permanent teeth are replaced by deciduous ones.</w:t>
      </w:r>
    </w:p>
    <w:p w:rsidR="0070108A" w:rsidRPr="00844E5D" w:rsidRDefault="0070108A" w:rsidP="0070108A">
      <w:pPr>
        <w:ind w:left="-180"/>
        <w:rPr>
          <w:sz w:val="20"/>
          <w:szCs w:val="20"/>
          <w:lang w:val="en-US"/>
        </w:rPr>
      </w:pPr>
      <w:r w:rsidRPr="00844E5D">
        <w:rPr>
          <w:sz w:val="20"/>
          <w:szCs w:val="20"/>
          <w:lang w:val="en-US"/>
        </w:rPr>
        <w:t>-: Deciduous teeth replace permanent ones.</w:t>
      </w:r>
    </w:p>
    <w:p w:rsidR="0070108A" w:rsidRPr="00844E5D" w:rsidRDefault="0070108A" w:rsidP="0070108A">
      <w:pPr>
        <w:ind w:left="-180"/>
        <w:rPr>
          <w:b/>
          <w:sz w:val="20"/>
          <w:szCs w:val="20"/>
          <w:lang w:val="en-US"/>
        </w:rPr>
      </w:pPr>
      <w:r w:rsidRPr="00844E5D">
        <w:rPr>
          <w:sz w:val="20"/>
          <w:szCs w:val="20"/>
          <w:lang w:val="en-US"/>
        </w:rPr>
        <w:t>-: Permanent teeth are replaced permanent ones.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Врач не мог понять, что случилось.</w:t>
      </w:r>
    </w:p>
    <w:p w:rsidR="0070108A" w:rsidRPr="00844E5D" w:rsidRDefault="0070108A" w:rsidP="0070108A">
      <w:pPr>
        <w:ind w:left="-180"/>
        <w:rPr>
          <w:sz w:val="20"/>
          <w:szCs w:val="20"/>
          <w:lang w:val="en-US"/>
        </w:rPr>
      </w:pPr>
      <w:r w:rsidRPr="00844E5D">
        <w:rPr>
          <w:sz w:val="20"/>
          <w:szCs w:val="20"/>
          <w:lang w:val="en-US"/>
        </w:rPr>
        <w:t>-: The doctor couldn’t understand what happened.</w:t>
      </w:r>
    </w:p>
    <w:p w:rsidR="0070108A" w:rsidRPr="00844E5D" w:rsidRDefault="0070108A" w:rsidP="0070108A">
      <w:pPr>
        <w:ind w:left="-180"/>
        <w:rPr>
          <w:b/>
          <w:sz w:val="20"/>
          <w:szCs w:val="20"/>
          <w:lang w:val="en-US"/>
        </w:rPr>
      </w:pPr>
      <w:r w:rsidRPr="00844E5D">
        <w:rPr>
          <w:sz w:val="20"/>
          <w:szCs w:val="20"/>
          <w:lang w:val="en-US"/>
        </w:rPr>
        <w:t>-: The doctor couldn’t understand what has happened.</w:t>
      </w:r>
    </w:p>
    <w:p w:rsidR="0070108A" w:rsidRPr="00844E5D" w:rsidRDefault="0070108A" w:rsidP="0070108A">
      <w:pPr>
        <w:ind w:left="-180"/>
        <w:rPr>
          <w:sz w:val="20"/>
          <w:szCs w:val="20"/>
          <w:lang w:val="en-US"/>
        </w:rPr>
      </w:pPr>
      <w:r w:rsidRPr="00844E5D">
        <w:rPr>
          <w:sz w:val="20"/>
          <w:szCs w:val="20"/>
          <w:lang w:val="en-US"/>
        </w:rPr>
        <w:t>-: The doctor couldn’t understand what had happened.</w:t>
      </w:r>
    </w:p>
    <w:p w:rsidR="0070108A" w:rsidRPr="00844E5D" w:rsidRDefault="0070108A" w:rsidP="0070108A">
      <w:pPr>
        <w:ind w:left="-180"/>
        <w:rPr>
          <w:b/>
          <w:sz w:val="20"/>
          <w:szCs w:val="20"/>
          <w:lang w:val="en-US"/>
        </w:rPr>
      </w:pPr>
      <w:r w:rsidRPr="00844E5D">
        <w:rPr>
          <w:sz w:val="20"/>
          <w:szCs w:val="20"/>
          <w:lang w:val="en-US"/>
        </w:rPr>
        <w:t>-: The doctor couldn’t understand what had happen.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Медсестра уже сделала инъекцию, чтобы снять боль.</w:t>
      </w:r>
    </w:p>
    <w:p w:rsidR="0070108A" w:rsidRPr="00844E5D" w:rsidRDefault="0070108A" w:rsidP="0070108A">
      <w:pPr>
        <w:ind w:left="-180"/>
        <w:rPr>
          <w:sz w:val="20"/>
          <w:szCs w:val="20"/>
          <w:lang w:val="en-US"/>
        </w:rPr>
      </w:pPr>
      <w:r w:rsidRPr="00844E5D">
        <w:rPr>
          <w:sz w:val="20"/>
          <w:szCs w:val="20"/>
          <w:lang w:val="en-US"/>
        </w:rPr>
        <w:t>-: The nurse already made an injection to relieve pain.</w:t>
      </w:r>
    </w:p>
    <w:p w:rsidR="0070108A" w:rsidRPr="00844E5D" w:rsidRDefault="0070108A" w:rsidP="0070108A">
      <w:pPr>
        <w:ind w:left="-180"/>
        <w:rPr>
          <w:b/>
          <w:sz w:val="20"/>
          <w:szCs w:val="20"/>
          <w:lang w:val="en-US"/>
        </w:rPr>
      </w:pPr>
      <w:r w:rsidRPr="00844E5D">
        <w:rPr>
          <w:sz w:val="20"/>
          <w:szCs w:val="20"/>
          <w:lang w:val="en-US"/>
        </w:rPr>
        <w:t>-: The nurse has already made an injection to relieve pain.</w:t>
      </w:r>
    </w:p>
    <w:p w:rsidR="0070108A" w:rsidRPr="00844E5D" w:rsidRDefault="0070108A" w:rsidP="0070108A">
      <w:pPr>
        <w:ind w:left="-180"/>
        <w:rPr>
          <w:sz w:val="20"/>
          <w:szCs w:val="20"/>
          <w:lang w:val="en-US"/>
        </w:rPr>
      </w:pPr>
      <w:r w:rsidRPr="00844E5D">
        <w:rPr>
          <w:sz w:val="20"/>
          <w:szCs w:val="20"/>
          <w:lang w:val="en-US"/>
        </w:rPr>
        <w:t>-: The nurse already has made an injection to relieve pain.</w:t>
      </w:r>
    </w:p>
    <w:p w:rsidR="0070108A" w:rsidRPr="00844E5D" w:rsidRDefault="0070108A" w:rsidP="0070108A">
      <w:pPr>
        <w:ind w:left="-180"/>
        <w:rPr>
          <w:b/>
          <w:sz w:val="20"/>
          <w:szCs w:val="20"/>
          <w:lang w:val="en-US"/>
        </w:rPr>
      </w:pPr>
      <w:r w:rsidRPr="00844E5D">
        <w:rPr>
          <w:sz w:val="20"/>
          <w:szCs w:val="20"/>
          <w:lang w:val="en-US"/>
        </w:rPr>
        <w:t>-: The nurse has made an injection to relieve pain already.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которое имеет отрицательный смысл.</w:t>
      </w:r>
    </w:p>
    <w:p w:rsidR="0070108A" w:rsidRPr="00844E5D" w:rsidRDefault="0070108A" w:rsidP="0070108A">
      <w:pPr>
        <w:ind w:left="-180"/>
        <w:rPr>
          <w:sz w:val="20"/>
          <w:szCs w:val="20"/>
          <w:lang w:val="en-US"/>
        </w:rPr>
      </w:pPr>
      <w:r w:rsidRPr="00844E5D">
        <w:rPr>
          <w:sz w:val="20"/>
          <w:szCs w:val="20"/>
          <w:lang w:val="en-US"/>
        </w:rPr>
        <w:t>-: Nobody failed the experiment.</w:t>
      </w:r>
    </w:p>
    <w:p w:rsidR="0070108A" w:rsidRPr="00844E5D" w:rsidRDefault="0070108A" w:rsidP="0070108A">
      <w:pPr>
        <w:ind w:left="-180"/>
        <w:rPr>
          <w:sz w:val="20"/>
          <w:szCs w:val="20"/>
          <w:lang w:val="en-US"/>
        </w:rPr>
      </w:pPr>
      <w:r w:rsidRPr="00844E5D">
        <w:rPr>
          <w:sz w:val="20"/>
          <w:szCs w:val="20"/>
          <w:lang w:val="en-US"/>
        </w:rPr>
        <w:t>-: It was not until the 16</w:t>
      </w:r>
      <w:r w:rsidRPr="00844E5D">
        <w:rPr>
          <w:sz w:val="20"/>
          <w:szCs w:val="20"/>
          <w:vertAlign w:val="superscript"/>
          <w:lang w:val="en-US"/>
        </w:rPr>
        <w:t>th</w:t>
      </w:r>
      <w:r w:rsidRPr="00844E5D">
        <w:rPr>
          <w:sz w:val="20"/>
          <w:szCs w:val="20"/>
          <w:lang w:val="en-US"/>
        </w:rPr>
        <w:t xml:space="preserve"> century that the first book in dentistry was published.</w:t>
      </w:r>
    </w:p>
    <w:p w:rsidR="0070108A" w:rsidRPr="00844E5D" w:rsidRDefault="0070108A" w:rsidP="0070108A">
      <w:pPr>
        <w:ind w:left="-180"/>
        <w:rPr>
          <w:sz w:val="20"/>
          <w:szCs w:val="20"/>
          <w:lang w:val="en-US"/>
        </w:rPr>
      </w:pPr>
      <w:r w:rsidRPr="00844E5D">
        <w:rPr>
          <w:sz w:val="20"/>
          <w:szCs w:val="20"/>
          <w:lang w:val="en-US"/>
        </w:rPr>
        <w:lastRenderedPageBreak/>
        <w:t>-: The X-ray film failed to reveal any pathology in the roots of the tooth.</w:t>
      </w:r>
    </w:p>
    <w:p w:rsidR="0070108A" w:rsidRPr="00844E5D" w:rsidRDefault="0070108A" w:rsidP="0070108A">
      <w:pPr>
        <w:ind w:left="-180"/>
        <w:rPr>
          <w:b/>
          <w:sz w:val="20"/>
          <w:szCs w:val="20"/>
          <w:lang w:val="en-US"/>
        </w:rPr>
      </w:pPr>
      <w:r w:rsidRPr="00844E5D">
        <w:rPr>
          <w:sz w:val="20"/>
          <w:szCs w:val="20"/>
          <w:lang w:val="en-US"/>
        </w:rPr>
        <w:t>-: These symptoms are not uncommon in dental diseases.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в котором союз </w:t>
      </w:r>
      <w:r w:rsidRPr="00844E5D">
        <w:rPr>
          <w:i/>
          <w:sz w:val="20"/>
          <w:szCs w:val="20"/>
          <w:lang w:val="en-US"/>
        </w:rPr>
        <w:t>if</w:t>
      </w:r>
      <w:r w:rsidRPr="00844E5D">
        <w:rPr>
          <w:sz w:val="20"/>
          <w:szCs w:val="20"/>
        </w:rPr>
        <w:t xml:space="preserve"> переводится как </w:t>
      </w:r>
      <w:r w:rsidRPr="00844E5D">
        <w:rPr>
          <w:i/>
          <w:sz w:val="20"/>
          <w:szCs w:val="20"/>
        </w:rPr>
        <w:t>«если».</w:t>
      </w:r>
    </w:p>
    <w:p w:rsidR="0070108A" w:rsidRPr="00844E5D" w:rsidRDefault="0070108A" w:rsidP="0070108A">
      <w:pPr>
        <w:ind w:left="-180"/>
        <w:rPr>
          <w:sz w:val="20"/>
          <w:szCs w:val="20"/>
          <w:lang w:val="en-US"/>
        </w:rPr>
      </w:pPr>
      <w:r w:rsidRPr="00844E5D">
        <w:rPr>
          <w:sz w:val="20"/>
          <w:szCs w:val="20"/>
          <w:lang w:val="en-US"/>
        </w:rPr>
        <w:t>-: The doctor wanted to know if the X-ray film was ready.</w:t>
      </w:r>
    </w:p>
    <w:p w:rsidR="0070108A" w:rsidRPr="00844E5D" w:rsidRDefault="0070108A" w:rsidP="0070108A">
      <w:pPr>
        <w:ind w:left="-180"/>
        <w:rPr>
          <w:sz w:val="20"/>
          <w:szCs w:val="20"/>
          <w:lang w:val="en-US"/>
        </w:rPr>
      </w:pPr>
      <w:r w:rsidRPr="00844E5D">
        <w:rPr>
          <w:sz w:val="20"/>
          <w:szCs w:val="20"/>
          <w:lang w:val="en-US"/>
        </w:rPr>
        <w:t>-: The tooth can be set right without any pain if a cavity is discovered at an early stage.</w:t>
      </w:r>
    </w:p>
    <w:p w:rsidR="0070108A" w:rsidRPr="00844E5D" w:rsidRDefault="0070108A" w:rsidP="0070108A">
      <w:pPr>
        <w:ind w:left="-180"/>
        <w:rPr>
          <w:sz w:val="20"/>
          <w:szCs w:val="20"/>
          <w:lang w:val="en-US"/>
        </w:rPr>
      </w:pPr>
      <w:r w:rsidRPr="00844E5D">
        <w:rPr>
          <w:sz w:val="20"/>
          <w:szCs w:val="20"/>
          <w:lang w:val="en-US"/>
        </w:rPr>
        <w:t>-: I am not sure if this drug will help me.</w:t>
      </w:r>
    </w:p>
    <w:p w:rsidR="0070108A" w:rsidRPr="00844E5D" w:rsidRDefault="0070108A" w:rsidP="0070108A">
      <w:pPr>
        <w:ind w:left="-180"/>
        <w:rPr>
          <w:b/>
          <w:sz w:val="20"/>
          <w:szCs w:val="20"/>
          <w:lang w:val="en-US"/>
        </w:rPr>
      </w:pPr>
      <w:r w:rsidRPr="00844E5D">
        <w:rPr>
          <w:sz w:val="20"/>
          <w:szCs w:val="20"/>
          <w:lang w:val="en-US"/>
        </w:rPr>
        <w:t xml:space="preserve">-: The dentist asked the patient if he needed any anesthetic. </w:t>
      </w:r>
    </w:p>
    <w:p w:rsidR="0070108A" w:rsidRPr="00844E5D" w:rsidRDefault="0070108A" w:rsidP="0070108A">
      <w:pPr>
        <w:ind w:left="-180"/>
        <w:rPr>
          <w:b/>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в котором союз </w:t>
      </w:r>
      <w:r w:rsidRPr="00844E5D">
        <w:rPr>
          <w:i/>
          <w:sz w:val="20"/>
          <w:szCs w:val="20"/>
          <w:lang w:val="en-US"/>
        </w:rPr>
        <w:t>if</w:t>
      </w:r>
      <w:r w:rsidRPr="00844E5D">
        <w:rPr>
          <w:sz w:val="20"/>
          <w:szCs w:val="20"/>
        </w:rPr>
        <w:t xml:space="preserve"> переводится как </w:t>
      </w:r>
      <w:r w:rsidRPr="00844E5D">
        <w:rPr>
          <w:i/>
          <w:sz w:val="20"/>
          <w:szCs w:val="20"/>
        </w:rPr>
        <w:t>«ли».</w:t>
      </w:r>
    </w:p>
    <w:p w:rsidR="0070108A" w:rsidRPr="00844E5D" w:rsidRDefault="0070108A" w:rsidP="0070108A">
      <w:pPr>
        <w:ind w:left="-180"/>
        <w:rPr>
          <w:sz w:val="20"/>
          <w:szCs w:val="20"/>
          <w:lang w:val="en-US"/>
        </w:rPr>
      </w:pPr>
      <w:r w:rsidRPr="00844E5D">
        <w:rPr>
          <w:sz w:val="20"/>
          <w:szCs w:val="20"/>
          <w:lang w:val="en-US"/>
        </w:rPr>
        <w:t>-: Ann acute abscess eventually turns into a chronic one if it not treated.</w:t>
      </w:r>
    </w:p>
    <w:p w:rsidR="0070108A" w:rsidRPr="00844E5D" w:rsidRDefault="0070108A" w:rsidP="0070108A">
      <w:pPr>
        <w:ind w:left="-180"/>
        <w:rPr>
          <w:sz w:val="20"/>
          <w:szCs w:val="20"/>
          <w:lang w:val="en-US"/>
        </w:rPr>
      </w:pPr>
      <w:r w:rsidRPr="00844E5D">
        <w:rPr>
          <w:sz w:val="20"/>
          <w:szCs w:val="20"/>
          <w:lang w:val="en-US"/>
        </w:rPr>
        <w:t>-: The doctor asked the patient’s relatives if they understood how serious the situation was.</w:t>
      </w:r>
    </w:p>
    <w:p w:rsidR="0070108A" w:rsidRPr="00844E5D" w:rsidRDefault="0070108A" w:rsidP="0070108A">
      <w:pPr>
        <w:ind w:left="-180"/>
        <w:rPr>
          <w:sz w:val="20"/>
          <w:szCs w:val="20"/>
          <w:lang w:val="en-US"/>
        </w:rPr>
      </w:pPr>
      <w:r w:rsidRPr="00844E5D">
        <w:rPr>
          <w:sz w:val="20"/>
          <w:szCs w:val="20"/>
          <w:lang w:val="en-US"/>
        </w:rPr>
        <w:t>-: The tooth has to be extracted if the treatment fails to help.</w:t>
      </w:r>
    </w:p>
    <w:p w:rsidR="0070108A" w:rsidRPr="00844E5D" w:rsidRDefault="0070108A" w:rsidP="0070108A">
      <w:pPr>
        <w:ind w:left="-180"/>
        <w:rPr>
          <w:b/>
          <w:sz w:val="20"/>
          <w:szCs w:val="20"/>
          <w:lang w:val="en-US"/>
        </w:rPr>
      </w:pPr>
      <w:r w:rsidRPr="00844E5D">
        <w:rPr>
          <w:sz w:val="20"/>
          <w:szCs w:val="20"/>
          <w:lang w:val="en-US"/>
        </w:rPr>
        <w:t>-: The patient should consult a dentist if any problems arise.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color w:val="0070C0"/>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i/>
          <w:sz w:val="20"/>
          <w:szCs w:val="20"/>
          <w:lang w:val="en-US"/>
        </w:rPr>
        <w:t xml:space="preserve">The patient does not have wisdom teeth … </w:t>
      </w:r>
    </w:p>
    <w:p w:rsidR="0070108A" w:rsidRPr="00844E5D" w:rsidRDefault="0070108A" w:rsidP="0070108A">
      <w:pPr>
        <w:ind w:left="-180"/>
        <w:rPr>
          <w:sz w:val="20"/>
          <w:szCs w:val="20"/>
          <w:lang w:val="en-US"/>
        </w:rPr>
      </w:pPr>
      <w:r w:rsidRPr="00844E5D">
        <w:rPr>
          <w:sz w:val="20"/>
          <w:szCs w:val="20"/>
          <w:lang w:val="en-US"/>
        </w:rPr>
        <w:t>-: neither in the maxilla nor in the mandible</w:t>
      </w:r>
    </w:p>
    <w:p w:rsidR="0070108A" w:rsidRPr="00844E5D" w:rsidRDefault="0070108A" w:rsidP="0070108A">
      <w:pPr>
        <w:ind w:left="-180"/>
        <w:rPr>
          <w:b/>
          <w:sz w:val="20"/>
          <w:szCs w:val="20"/>
          <w:lang w:val="en-US"/>
        </w:rPr>
      </w:pPr>
      <w:r w:rsidRPr="00844E5D">
        <w:rPr>
          <w:sz w:val="20"/>
          <w:szCs w:val="20"/>
          <w:lang w:val="en-US"/>
        </w:rPr>
        <w:t>-: either in the maxilla or in the mandible</w:t>
      </w:r>
    </w:p>
    <w:p w:rsidR="0070108A" w:rsidRPr="00844E5D" w:rsidRDefault="0070108A" w:rsidP="0070108A">
      <w:pPr>
        <w:ind w:left="-180"/>
        <w:rPr>
          <w:sz w:val="20"/>
          <w:szCs w:val="20"/>
          <w:lang w:val="en-US"/>
        </w:rPr>
      </w:pPr>
      <w:r w:rsidRPr="00844E5D">
        <w:rPr>
          <w:sz w:val="20"/>
          <w:szCs w:val="20"/>
          <w:lang w:val="en-US"/>
        </w:rPr>
        <w:t>-: neither in the maxilla or in the mandible</w:t>
      </w:r>
    </w:p>
    <w:p w:rsidR="0070108A" w:rsidRPr="00844E5D" w:rsidRDefault="0070108A" w:rsidP="0070108A">
      <w:pPr>
        <w:ind w:left="-180"/>
        <w:rPr>
          <w:b/>
          <w:sz w:val="20"/>
          <w:szCs w:val="20"/>
          <w:lang w:val="en-US"/>
        </w:rPr>
      </w:pPr>
      <w:r w:rsidRPr="00844E5D">
        <w:rPr>
          <w:sz w:val="20"/>
          <w:szCs w:val="20"/>
          <w:lang w:val="en-US"/>
        </w:rPr>
        <w:t>-: not in the maxilla nor in the mandible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color w:val="0070C0"/>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i/>
          <w:sz w:val="20"/>
          <w:szCs w:val="20"/>
          <w:lang w:val="en-US"/>
        </w:rPr>
        <w:t>… may affect the form and structure of the developing teeth.</w:t>
      </w:r>
    </w:p>
    <w:p w:rsidR="0070108A" w:rsidRPr="00844E5D" w:rsidRDefault="0070108A" w:rsidP="0070108A">
      <w:pPr>
        <w:ind w:left="-180"/>
        <w:rPr>
          <w:sz w:val="20"/>
          <w:szCs w:val="20"/>
          <w:lang w:val="en-US"/>
        </w:rPr>
      </w:pPr>
      <w:r w:rsidRPr="00844E5D">
        <w:rPr>
          <w:sz w:val="20"/>
          <w:szCs w:val="20"/>
          <w:lang w:val="en-US"/>
        </w:rPr>
        <w:t>-: Both systemic and local conditions</w:t>
      </w:r>
    </w:p>
    <w:p w:rsidR="0070108A" w:rsidRPr="00844E5D" w:rsidRDefault="0070108A" w:rsidP="0070108A">
      <w:pPr>
        <w:ind w:left="-180"/>
        <w:rPr>
          <w:b/>
          <w:sz w:val="20"/>
          <w:szCs w:val="20"/>
          <w:lang w:val="en-US"/>
        </w:rPr>
      </w:pPr>
      <w:r w:rsidRPr="00844E5D">
        <w:rPr>
          <w:sz w:val="20"/>
          <w:szCs w:val="20"/>
          <w:lang w:val="en-US"/>
        </w:rPr>
        <w:t>-: And systemic and local conditions</w:t>
      </w:r>
    </w:p>
    <w:p w:rsidR="0070108A" w:rsidRPr="00844E5D" w:rsidRDefault="0070108A" w:rsidP="0070108A">
      <w:pPr>
        <w:ind w:left="-180"/>
        <w:rPr>
          <w:sz w:val="20"/>
          <w:szCs w:val="20"/>
          <w:lang w:val="en-US"/>
        </w:rPr>
      </w:pPr>
      <w:r w:rsidRPr="00844E5D">
        <w:rPr>
          <w:sz w:val="20"/>
          <w:szCs w:val="20"/>
          <w:lang w:val="en-US"/>
        </w:rPr>
        <w:t>-: Either systemic and local conditions</w:t>
      </w:r>
    </w:p>
    <w:p w:rsidR="0070108A" w:rsidRPr="00844E5D" w:rsidRDefault="0070108A" w:rsidP="0070108A">
      <w:pPr>
        <w:ind w:left="-180"/>
        <w:rPr>
          <w:b/>
          <w:sz w:val="20"/>
          <w:szCs w:val="20"/>
          <w:lang w:val="en-US"/>
        </w:rPr>
      </w:pPr>
      <w:r w:rsidRPr="00844E5D">
        <w:rPr>
          <w:sz w:val="20"/>
          <w:szCs w:val="20"/>
          <w:lang w:val="en-US"/>
        </w:rPr>
        <w:t>-: Neither systemic and local conditions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в котором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является модальным. </w:t>
      </w:r>
    </w:p>
    <w:p w:rsidR="0070108A" w:rsidRPr="00844E5D" w:rsidRDefault="0070108A" w:rsidP="0070108A">
      <w:pPr>
        <w:ind w:left="-180"/>
        <w:rPr>
          <w:sz w:val="20"/>
          <w:szCs w:val="20"/>
          <w:lang w:val="en-US"/>
        </w:rPr>
      </w:pPr>
      <w:r w:rsidRPr="00844E5D">
        <w:rPr>
          <w:sz w:val="20"/>
          <w:szCs w:val="20"/>
          <w:lang w:val="en-US"/>
        </w:rPr>
        <w:t>-: Gum diseases can be caused by many factors.</w:t>
      </w:r>
    </w:p>
    <w:p w:rsidR="0070108A" w:rsidRPr="00844E5D" w:rsidRDefault="0070108A" w:rsidP="0070108A">
      <w:pPr>
        <w:ind w:left="-180"/>
        <w:rPr>
          <w:sz w:val="20"/>
          <w:szCs w:val="20"/>
          <w:lang w:val="en-US"/>
        </w:rPr>
      </w:pPr>
      <w:r w:rsidRPr="00844E5D">
        <w:rPr>
          <w:sz w:val="20"/>
          <w:szCs w:val="20"/>
          <w:lang w:val="en-US"/>
        </w:rPr>
        <w:t>-: The premolars are two fused cones.</w:t>
      </w:r>
    </w:p>
    <w:p w:rsidR="0070108A" w:rsidRPr="00844E5D" w:rsidRDefault="0070108A" w:rsidP="0070108A">
      <w:pPr>
        <w:ind w:left="-180"/>
        <w:rPr>
          <w:sz w:val="20"/>
          <w:szCs w:val="20"/>
          <w:lang w:val="en-US"/>
        </w:rPr>
      </w:pPr>
      <w:r w:rsidRPr="00844E5D">
        <w:rPr>
          <w:sz w:val="20"/>
          <w:szCs w:val="20"/>
          <w:lang w:val="en-US"/>
        </w:rPr>
        <w:t>-: The patient is waiting for the laboratory findings.</w:t>
      </w:r>
    </w:p>
    <w:p w:rsidR="0070108A" w:rsidRPr="00844E5D" w:rsidRDefault="0070108A" w:rsidP="0070108A">
      <w:pPr>
        <w:ind w:left="-180"/>
        <w:rPr>
          <w:sz w:val="20"/>
          <w:szCs w:val="20"/>
          <w:lang w:val="en-US"/>
        </w:rPr>
      </w:pPr>
      <w:r w:rsidRPr="00844E5D">
        <w:rPr>
          <w:sz w:val="20"/>
          <w:szCs w:val="20"/>
          <w:lang w:val="en-US"/>
        </w:rPr>
        <w:t>-: Some fluoride is to be added to drinking water.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в котором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является вспомогательным.</w:t>
      </w:r>
    </w:p>
    <w:p w:rsidR="0070108A" w:rsidRPr="00844E5D" w:rsidRDefault="0070108A" w:rsidP="0070108A">
      <w:pPr>
        <w:ind w:left="-180"/>
        <w:rPr>
          <w:sz w:val="20"/>
          <w:szCs w:val="20"/>
          <w:lang w:val="en-US"/>
        </w:rPr>
      </w:pPr>
      <w:r w:rsidRPr="00844E5D">
        <w:rPr>
          <w:sz w:val="20"/>
          <w:szCs w:val="20"/>
          <w:lang w:val="en-US"/>
        </w:rPr>
        <w:t>-: Used instruments are to be cleaned and sterilized.</w:t>
      </w:r>
    </w:p>
    <w:p w:rsidR="0070108A" w:rsidRPr="00844E5D" w:rsidRDefault="0070108A" w:rsidP="0070108A">
      <w:pPr>
        <w:ind w:left="-180"/>
        <w:rPr>
          <w:sz w:val="20"/>
          <w:szCs w:val="20"/>
          <w:lang w:val="en-US"/>
        </w:rPr>
      </w:pPr>
      <w:r w:rsidRPr="00844E5D">
        <w:rPr>
          <w:sz w:val="20"/>
          <w:szCs w:val="20"/>
          <w:lang w:val="en-US"/>
        </w:rPr>
        <w:t>-: Before caries is treated it must first be detected.</w:t>
      </w:r>
    </w:p>
    <w:p w:rsidR="0070108A" w:rsidRPr="00844E5D" w:rsidRDefault="0070108A" w:rsidP="0070108A">
      <w:pPr>
        <w:ind w:left="-180"/>
        <w:rPr>
          <w:sz w:val="20"/>
          <w:szCs w:val="20"/>
          <w:lang w:val="en-US"/>
        </w:rPr>
      </w:pPr>
      <w:r w:rsidRPr="00844E5D">
        <w:rPr>
          <w:sz w:val="20"/>
          <w:szCs w:val="20"/>
          <w:lang w:val="en-US"/>
        </w:rPr>
        <w:t>-: The basic shape of all teeth is a simple cone.</w:t>
      </w:r>
    </w:p>
    <w:p w:rsidR="0070108A" w:rsidRPr="00844E5D" w:rsidRDefault="0070108A" w:rsidP="0070108A">
      <w:pPr>
        <w:ind w:left="-180"/>
        <w:rPr>
          <w:b/>
          <w:sz w:val="20"/>
          <w:szCs w:val="20"/>
          <w:lang w:val="en-US"/>
        </w:rPr>
      </w:pPr>
      <w:r w:rsidRPr="00844E5D">
        <w:rPr>
          <w:sz w:val="20"/>
          <w:szCs w:val="20"/>
          <w:lang w:val="en-US"/>
        </w:rPr>
        <w:t>-: If the pulp is still vital the tooth is to be filled.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в соответствующей форме.</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Dentistry ### a separate branch of medicine 5000 years ago.</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в соответствующей форме.</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 xml:space="preserve">The deciduous teeth ### </w:t>
      </w:r>
      <w:smartTag w:uri="urn:schemas-microsoft-com:office:smarttags" w:element="metricconverter">
        <w:smartTagPr>
          <w:attr w:name="ProductID" w:val="20 in"/>
        </w:smartTagPr>
        <w:r w:rsidRPr="00844E5D">
          <w:rPr>
            <w:i/>
            <w:sz w:val="20"/>
            <w:szCs w:val="20"/>
            <w:lang w:val="en-US"/>
          </w:rPr>
          <w:t>20 in</w:t>
        </w:r>
      </w:smartTag>
      <w:r w:rsidRPr="00844E5D">
        <w:rPr>
          <w:i/>
          <w:sz w:val="20"/>
          <w:szCs w:val="20"/>
          <w:lang w:val="en-US"/>
        </w:rPr>
        <w:t xml:space="preserve"> number.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в соответствующей форме.</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The students ### allowed to treat patients only in three years.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в соответствующей форме.</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It ### known that wisdom teeth may erupt before a person is fifteen years old.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глагол </w:t>
      </w:r>
      <w:r w:rsidRPr="00844E5D">
        <w:rPr>
          <w:sz w:val="20"/>
          <w:szCs w:val="20"/>
          <w:lang w:val="en-US"/>
        </w:rPr>
        <w:t>to</w:t>
      </w:r>
      <w:r w:rsidRPr="00844E5D">
        <w:rPr>
          <w:sz w:val="20"/>
          <w:szCs w:val="20"/>
        </w:rPr>
        <w:t xml:space="preserve"> </w:t>
      </w:r>
      <w:r w:rsidRPr="00844E5D">
        <w:rPr>
          <w:sz w:val="20"/>
          <w:szCs w:val="20"/>
          <w:lang w:val="en-US"/>
        </w:rPr>
        <w:t>be</w:t>
      </w:r>
      <w:r w:rsidRPr="00844E5D">
        <w:rPr>
          <w:sz w:val="20"/>
          <w:szCs w:val="20"/>
        </w:rPr>
        <w:t xml:space="preserve"> в соответствующей форме.</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The researcher ### the experiment in two weeks.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sz w:val="20"/>
          <w:szCs w:val="20"/>
          <w:lang w:val="en-US"/>
        </w:rPr>
      </w:pPr>
      <w:r w:rsidRPr="00844E5D">
        <w:rPr>
          <w:sz w:val="20"/>
          <w:szCs w:val="20"/>
        </w:rPr>
        <w:t xml:space="preserve">    </w:t>
      </w:r>
      <w:r w:rsidRPr="00844E5D">
        <w:rPr>
          <w:i/>
          <w:sz w:val="20"/>
          <w:szCs w:val="20"/>
          <w:lang w:val="en-US"/>
        </w:rPr>
        <w:t>There … such a substance in our laboratory.</w:t>
      </w:r>
    </w:p>
    <w:p w:rsidR="0070108A" w:rsidRPr="00844E5D" w:rsidRDefault="0070108A" w:rsidP="0070108A">
      <w:pPr>
        <w:ind w:left="-180"/>
        <w:rPr>
          <w:sz w:val="20"/>
          <w:szCs w:val="20"/>
          <w:lang w:val="en-US"/>
        </w:rPr>
      </w:pPr>
      <w:r w:rsidRPr="00844E5D">
        <w:rPr>
          <w:sz w:val="20"/>
          <w:szCs w:val="20"/>
          <w:lang w:val="en-US"/>
        </w:rPr>
        <w:t>-is no</w:t>
      </w:r>
    </w:p>
    <w:p w:rsidR="0070108A" w:rsidRPr="00844E5D" w:rsidRDefault="0070108A" w:rsidP="0070108A">
      <w:pPr>
        <w:ind w:left="-180"/>
        <w:rPr>
          <w:sz w:val="20"/>
          <w:szCs w:val="20"/>
          <w:lang w:val="en-US"/>
        </w:rPr>
      </w:pPr>
      <w:r w:rsidRPr="00844E5D">
        <w:rPr>
          <w:sz w:val="20"/>
          <w:szCs w:val="20"/>
          <w:lang w:val="en-US"/>
        </w:rPr>
        <w:t>-: is</w:t>
      </w:r>
    </w:p>
    <w:p w:rsidR="0070108A" w:rsidRPr="00844E5D" w:rsidRDefault="0070108A" w:rsidP="0070108A">
      <w:pPr>
        <w:ind w:left="-180"/>
        <w:rPr>
          <w:sz w:val="20"/>
          <w:szCs w:val="20"/>
          <w:lang w:val="en-US"/>
        </w:rPr>
      </w:pPr>
      <w:r w:rsidRPr="00844E5D">
        <w:rPr>
          <w:sz w:val="20"/>
          <w:szCs w:val="20"/>
          <w:lang w:val="en-US"/>
        </w:rPr>
        <w:t>-: is not</w:t>
      </w:r>
    </w:p>
    <w:p w:rsidR="0070108A" w:rsidRPr="00844E5D" w:rsidRDefault="0070108A" w:rsidP="0070108A">
      <w:pPr>
        <w:ind w:left="-180"/>
        <w:rPr>
          <w:sz w:val="20"/>
          <w:szCs w:val="20"/>
          <w:lang w:val="en-US"/>
        </w:rPr>
      </w:pPr>
      <w:r w:rsidRPr="00844E5D">
        <w:rPr>
          <w:sz w:val="20"/>
          <w:szCs w:val="20"/>
          <w:lang w:val="en-US"/>
        </w:rPr>
        <w:t>-: no</w:t>
      </w:r>
    </w:p>
    <w:p w:rsidR="0070108A" w:rsidRPr="00844E5D" w:rsidRDefault="0070108A" w:rsidP="0070108A">
      <w:pPr>
        <w:ind w:left="-180"/>
        <w:rPr>
          <w:sz w:val="20"/>
          <w:szCs w:val="20"/>
        </w:rPr>
      </w:pPr>
      <w:r w:rsidRPr="00844E5D">
        <w:rPr>
          <w:sz w:val="20"/>
          <w:szCs w:val="20"/>
          <w:lang w:val="en-US"/>
        </w:rPr>
        <w:lastRenderedPageBreak/>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There is … no new instrument for making a cavity.</w:t>
      </w:r>
    </w:p>
    <w:p w:rsidR="0070108A" w:rsidRPr="00844E5D" w:rsidRDefault="0070108A" w:rsidP="0070108A">
      <w:pPr>
        <w:ind w:left="-180"/>
        <w:rPr>
          <w:sz w:val="20"/>
          <w:szCs w:val="20"/>
          <w:lang w:val="en-US"/>
        </w:rPr>
      </w:pPr>
      <w:r w:rsidRPr="00844E5D">
        <w:rPr>
          <w:sz w:val="20"/>
          <w:szCs w:val="20"/>
          <w:lang w:val="en-US"/>
        </w:rPr>
        <w:t>-: no</w:t>
      </w:r>
    </w:p>
    <w:p w:rsidR="0070108A" w:rsidRPr="00844E5D" w:rsidRDefault="0070108A" w:rsidP="0070108A">
      <w:pPr>
        <w:ind w:left="-180"/>
        <w:rPr>
          <w:sz w:val="20"/>
          <w:szCs w:val="20"/>
          <w:lang w:val="en-US"/>
        </w:rPr>
      </w:pPr>
      <w:r w:rsidRPr="00844E5D">
        <w:rPr>
          <w:sz w:val="20"/>
          <w:szCs w:val="20"/>
          <w:lang w:val="en-US"/>
        </w:rPr>
        <w:t>-: someone</w:t>
      </w:r>
    </w:p>
    <w:p w:rsidR="0070108A" w:rsidRPr="00844E5D" w:rsidRDefault="0070108A" w:rsidP="0070108A">
      <w:pPr>
        <w:ind w:left="-180"/>
        <w:rPr>
          <w:sz w:val="20"/>
          <w:szCs w:val="20"/>
          <w:lang w:val="en-US"/>
        </w:rPr>
      </w:pPr>
      <w:r w:rsidRPr="00844E5D">
        <w:rPr>
          <w:sz w:val="20"/>
          <w:szCs w:val="20"/>
          <w:lang w:val="en-US"/>
        </w:rPr>
        <w:t>-: any</w:t>
      </w:r>
    </w:p>
    <w:p w:rsidR="0070108A" w:rsidRPr="00844E5D" w:rsidRDefault="0070108A" w:rsidP="0070108A">
      <w:pPr>
        <w:ind w:left="-180"/>
        <w:rPr>
          <w:sz w:val="20"/>
          <w:szCs w:val="20"/>
          <w:lang w:val="en-US"/>
        </w:rPr>
      </w:pPr>
      <w:r w:rsidRPr="00844E5D">
        <w:rPr>
          <w:sz w:val="20"/>
          <w:szCs w:val="20"/>
          <w:lang w:val="en-US"/>
        </w:rPr>
        <w:t>-: not</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xml:space="preserve">    There were … fillings used by ancient Egyptians.</w:t>
      </w:r>
    </w:p>
    <w:p w:rsidR="0070108A" w:rsidRPr="00844E5D" w:rsidRDefault="0070108A" w:rsidP="0070108A">
      <w:pPr>
        <w:ind w:left="-180"/>
        <w:rPr>
          <w:sz w:val="20"/>
          <w:szCs w:val="20"/>
          <w:lang w:val="en-US"/>
        </w:rPr>
      </w:pPr>
      <w:r w:rsidRPr="00844E5D">
        <w:rPr>
          <w:sz w:val="20"/>
          <w:szCs w:val="20"/>
          <w:lang w:val="en-US"/>
        </w:rPr>
        <w:t>-: any</w:t>
      </w:r>
    </w:p>
    <w:p w:rsidR="0070108A" w:rsidRPr="00844E5D" w:rsidRDefault="0070108A" w:rsidP="0070108A">
      <w:pPr>
        <w:ind w:left="-180"/>
        <w:rPr>
          <w:sz w:val="20"/>
          <w:szCs w:val="20"/>
          <w:lang w:val="en-US"/>
        </w:rPr>
      </w:pPr>
      <w:r w:rsidRPr="00844E5D">
        <w:rPr>
          <w:sz w:val="20"/>
          <w:szCs w:val="20"/>
          <w:lang w:val="en-US"/>
        </w:rPr>
        <w:t>-: no</w:t>
      </w:r>
    </w:p>
    <w:p w:rsidR="0070108A" w:rsidRPr="00844E5D" w:rsidRDefault="0070108A" w:rsidP="0070108A">
      <w:pPr>
        <w:ind w:left="-180"/>
        <w:rPr>
          <w:sz w:val="20"/>
          <w:szCs w:val="20"/>
          <w:lang w:val="en-US"/>
        </w:rPr>
      </w:pPr>
      <w:r w:rsidRPr="00844E5D">
        <w:rPr>
          <w:sz w:val="20"/>
          <w:szCs w:val="20"/>
          <w:lang w:val="en-US"/>
        </w:rPr>
        <w:t>-: nothing</w:t>
      </w:r>
    </w:p>
    <w:p w:rsidR="0070108A" w:rsidRPr="00844E5D" w:rsidRDefault="0070108A" w:rsidP="0070108A">
      <w:pPr>
        <w:ind w:left="-180"/>
        <w:rPr>
          <w:sz w:val="20"/>
          <w:szCs w:val="20"/>
          <w:lang w:val="en-US"/>
        </w:rPr>
      </w:pPr>
      <w:r w:rsidRPr="00844E5D">
        <w:rPr>
          <w:sz w:val="20"/>
          <w:szCs w:val="20"/>
          <w:lang w:val="en-US"/>
        </w:rPr>
        <w:t>-: not</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xml:space="preserve">     If you … worse you should go to the dentist.</w:t>
      </w:r>
    </w:p>
    <w:p w:rsidR="0070108A" w:rsidRPr="00844E5D" w:rsidRDefault="0070108A" w:rsidP="0070108A">
      <w:pPr>
        <w:ind w:left="-180"/>
        <w:rPr>
          <w:sz w:val="20"/>
          <w:szCs w:val="20"/>
          <w:lang w:val="en-US"/>
        </w:rPr>
      </w:pPr>
      <w:r w:rsidRPr="00844E5D">
        <w:rPr>
          <w:sz w:val="20"/>
          <w:szCs w:val="20"/>
          <w:lang w:val="en-US"/>
        </w:rPr>
        <w:t>-: will be</w:t>
      </w:r>
    </w:p>
    <w:p w:rsidR="0070108A" w:rsidRPr="00844E5D" w:rsidRDefault="0070108A" w:rsidP="0070108A">
      <w:pPr>
        <w:ind w:left="-180"/>
        <w:rPr>
          <w:sz w:val="20"/>
          <w:szCs w:val="20"/>
          <w:lang w:val="en-US"/>
        </w:rPr>
      </w:pPr>
      <w:r w:rsidRPr="00844E5D">
        <w:rPr>
          <w:sz w:val="20"/>
          <w:szCs w:val="20"/>
          <w:lang w:val="en-US"/>
        </w:rPr>
        <w:t>-: are</w:t>
      </w:r>
    </w:p>
    <w:p w:rsidR="0070108A" w:rsidRPr="00844E5D" w:rsidRDefault="0070108A" w:rsidP="0070108A">
      <w:pPr>
        <w:ind w:left="-180"/>
        <w:rPr>
          <w:sz w:val="20"/>
          <w:szCs w:val="20"/>
          <w:lang w:val="en-US"/>
        </w:rPr>
      </w:pPr>
      <w:r w:rsidRPr="00844E5D">
        <w:rPr>
          <w:sz w:val="20"/>
          <w:szCs w:val="20"/>
          <w:lang w:val="en-US"/>
        </w:rPr>
        <w:t>-: is</w:t>
      </w:r>
    </w:p>
    <w:p w:rsidR="0070108A" w:rsidRPr="00844E5D" w:rsidRDefault="0070108A" w:rsidP="0070108A">
      <w:pPr>
        <w:ind w:left="-180"/>
        <w:rPr>
          <w:sz w:val="20"/>
          <w:szCs w:val="20"/>
          <w:lang w:val="en-US"/>
        </w:rPr>
      </w:pPr>
      <w:r w:rsidRPr="00844E5D">
        <w:rPr>
          <w:sz w:val="20"/>
          <w:szCs w:val="20"/>
          <w:lang w:val="en-US"/>
        </w:rPr>
        <w:t>-: were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rPr>
          <w:i/>
          <w:sz w:val="20"/>
          <w:szCs w:val="20"/>
          <w:lang w:val="en-US"/>
        </w:rPr>
      </w:pPr>
      <w:r w:rsidRPr="00844E5D">
        <w:rPr>
          <w:sz w:val="20"/>
          <w:szCs w:val="20"/>
          <w:lang w:val="en-US"/>
        </w:rPr>
        <w:t xml:space="preserve">    </w:t>
      </w:r>
      <w:r w:rsidRPr="00844E5D">
        <w:rPr>
          <w:i/>
          <w:sz w:val="20"/>
          <w:szCs w:val="20"/>
          <w:lang w:val="en-US"/>
        </w:rPr>
        <w:t>We had two lectures in theoretical dentistry…</w:t>
      </w:r>
    </w:p>
    <w:p w:rsidR="0070108A" w:rsidRPr="00844E5D" w:rsidRDefault="0070108A" w:rsidP="0070108A">
      <w:pPr>
        <w:ind w:left="-180"/>
        <w:rPr>
          <w:sz w:val="20"/>
          <w:szCs w:val="20"/>
          <w:lang w:val="en-US"/>
        </w:rPr>
      </w:pPr>
      <w:r w:rsidRPr="00844E5D">
        <w:rPr>
          <w:sz w:val="20"/>
          <w:szCs w:val="20"/>
          <w:lang w:val="en-US"/>
        </w:rPr>
        <w:t>-: yesterday</w:t>
      </w:r>
    </w:p>
    <w:p w:rsidR="0070108A" w:rsidRPr="00844E5D" w:rsidRDefault="0070108A" w:rsidP="0070108A">
      <w:pPr>
        <w:ind w:left="-180"/>
        <w:rPr>
          <w:sz w:val="20"/>
          <w:szCs w:val="20"/>
          <w:lang w:val="en-US"/>
        </w:rPr>
      </w:pPr>
      <w:r w:rsidRPr="00844E5D">
        <w:rPr>
          <w:sz w:val="20"/>
          <w:szCs w:val="20"/>
          <w:lang w:val="en-US"/>
        </w:rPr>
        <w:t>-:  today</w:t>
      </w:r>
    </w:p>
    <w:p w:rsidR="0070108A" w:rsidRPr="00844E5D" w:rsidRDefault="0070108A" w:rsidP="0070108A">
      <w:pPr>
        <w:ind w:left="-180"/>
        <w:rPr>
          <w:sz w:val="20"/>
          <w:szCs w:val="20"/>
          <w:lang w:val="en-US"/>
        </w:rPr>
      </w:pPr>
      <w:r w:rsidRPr="00844E5D">
        <w:rPr>
          <w:sz w:val="20"/>
          <w:szCs w:val="20"/>
          <w:lang w:val="en-US"/>
        </w:rPr>
        <w:t>-:  tomorrow</w:t>
      </w:r>
    </w:p>
    <w:p w:rsidR="0070108A" w:rsidRPr="00844E5D" w:rsidRDefault="0070108A" w:rsidP="0070108A">
      <w:pPr>
        <w:ind w:left="-180"/>
        <w:rPr>
          <w:sz w:val="20"/>
          <w:szCs w:val="20"/>
          <w:lang w:val="en-US"/>
        </w:rPr>
      </w:pPr>
      <w:r w:rsidRPr="00844E5D">
        <w:rPr>
          <w:sz w:val="20"/>
          <w:szCs w:val="20"/>
          <w:lang w:val="en-US"/>
        </w:rPr>
        <w:t>-:  in a week</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rPr>
          <w:i/>
          <w:sz w:val="20"/>
          <w:szCs w:val="20"/>
          <w:lang w:val="en-US"/>
        </w:rPr>
      </w:pPr>
      <w:r w:rsidRPr="00844E5D">
        <w:rPr>
          <w:sz w:val="20"/>
          <w:szCs w:val="20"/>
        </w:rPr>
        <w:t xml:space="preserve">    </w:t>
      </w:r>
      <w:r w:rsidRPr="00844E5D">
        <w:rPr>
          <w:i/>
          <w:sz w:val="20"/>
          <w:szCs w:val="20"/>
          <w:lang w:val="en-US"/>
        </w:rPr>
        <w:t>We will have practice in surgical dentistry…</w:t>
      </w:r>
    </w:p>
    <w:p w:rsidR="0070108A" w:rsidRPr="00844E5D" w:rsidRDefault="0070108A" w:rsidP="0070108A">
      <w:pPr>
        <w:ind w:left="-180"/>
        <w:rPr>
          <w:sz w:val="20"/>
          <w:szCs w:val="20"/>
          <w:lang w:val="en-US"/>
        </w:rPr>
      </w:pPr>
      <w:r w:rsidRPr="00844E5D">
        <w:rPr>
          <w:sz w:val="20"/>
          <w:szCs w:val="20"/>
          <w:lang w:val="en-US"/>
        </w:rPr>
        <w:t>-: yesterday</w:t>
      </w:r>
    </w:p>
    <w:p w:rsidR="0070108A" w:rsidRPr="00844E5D" w:rsidRDefault="0070108A" w:rsidP="0070108A">
      <w:pPr>
        <w:ind w:left="-180"/>
        <w:rPr>
          <w:sz w:val="20"/>
          <w:szCs w:val="20"/>
          <w:lang w:val="en-US"/>
        </w:rPr>
      </w:pPr>
      <w:r w:rsidRPr="00844E5D">
        <w:rPr>
          <w:sz w:val="20"/>
          <w:szCs w:val="20"/>
          <w:lang w:val="en-US"/>
        </w:rPr>
        <w:t>-:  today</w:t>
      </w:r>
    </w:p>
    <w:p w:rsidR="0070108A" w:rsidRPr="00844E5D" w:rsidRDefault="0070108A" w:rsidP="0070108A">
      <w:pPr>
        <w:ind w:left="-180"/>
        <w:rPr>
          <w:sz w:val="20"/>
          <w:szCs w:val="20"/>
          <w:lang w:val="en-US"/>
        </w:rPr>
      </w:pPr>
      <w:r w:rsidRPr="00844E5D">
        <w:rPr>
          <w:sz w:val="20"/>
          <w:szCs w:val="20"/>
          <w:lang w:val="en-US"/>
        </w:rPr>
        <w:t>-:  last week</w:t>
      </w:r>
    </w:p>
    <w:p w:rsidR="0070108A" w:rsidRPr="00844E5D" w:rsidRDefault="0070108A" w:rsidP="0070108A">
      <w:pPr>
        <w:ind w:left="-180"/>
        <w:rPr>
          <w:sz w:val="20"/>
          <w:szCs w:val="20"/>
          <w:lang w:val="en-US"/>
        </w:rPr>
      </w:pPr>
      <w:r w:rsidRPr="00844E5D">
        <w:rPr>
          <w:sz w:val="20"/>
          <w:szCs w:val="20"/>
          <w:lang w:val="en-US"/>
        </w:rPr>
        <w:t>-:  in a week</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У меня завтра не будет свободного времени.</w:t>
      </w:r>
    </w:p>
    <w:p w:rsidR="0070108A" w:rsidRPr="00844E5D" w:rsidRDefault="0070108A" w:rsidP="0070108A">
      <w:pPr>
        <w:ind w:left="-180"/>
        <w:rPr>
          <w:sz w:val="20"/>
          <w:szCs w:val="20"/>
          <w:lang w:val="en-US"/>
        </w:rPr>
      </w:pPr>
      <w:r w:rsidRPr="00844E5D">
        <w:rPr>
          <w:sz w:val="20"/>
          <w:szCs w:val="20"/>
          <w:lang w:val="en-US"/>
        </w:rPr>
        <w:t>-: Tomorrow I have no free time.</w:t>
      </w:r>
    </w:p>
    <w:p w:rsidR="0070108A" w:rsidRPr="00844E5D" w:rsidRDefault="0070108A" w:rsidP="0070108A">
      <w:pPr>
        <w:ind w:left="-180"/>
        <w:rPr>
          <w:sz w:val="20"/>
          <w:szCs w:val="20"/>
          <w:lang w:val="en-US"/>
        </w:rPr>
      </w:pPr>
      <w:r w:rsidRPr="00844E5D">
        <w:rPr>
          <w:sz w:val="20"/>
          <w:szCs w:val="20"/>
          <w:lang w:val="en-US"/>
        </w:rPr>
        <w:t>-: I tomorrow will have no free time.</w:t>
      </w:r>
    </w:p>
    <w:p w:rsidR="0070108A" w:rsidRPr="00844E5D" w:rsidRDefault="0070108A" w:rsidP="0070108A">
      <w:pPr>
        <w:ind w:left="-180"/>
        <w:rPr>
          <w:sz w:val="20"/>
          <w:szCs w:val="20"/>
          <w:lang w:val="en-US"/>
        </w:rPr>
      </w:pPr>
      <w:r w:rsidRPr="00844E5D">
        <w:rPr>
          <w:sz w:val="20"/>
          <w:szCs w:val="20"/>
          <w:lang w:val="en-US"/>
        </w:rPr>
        <w:t>-: I will no have free time tomorrow.</w:t>
      </w:r>
    </w:p>
    <w:p w:rsidR="0070108A" w:rsidRPr="00844E5D" w:rsidRDefault="0070108A" w:rsidP="0070108A">
      <w:pPr>
        <w:ind w:left="-180"/>
        <w:rPr>
          <w:sz w:val="20"/>
          <w:szCs w:val="20"/>
          <w:lang w:val="en-US"/>
        </w:rPr>
      </w:pPr>
      <w:r w:rsidRPr="00844E5D">
        <w:rPr>
          <w:sz w:val="20"/>
          <w:szCs w:val="20"/>
          <w:lang w:val="en-US"/>
        </w:rPr>
        <w:t>-: I will have no free time tomorrow.</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He is very good ### biology.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My sister is very good ### languages.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The operation was performed ### a new method.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The nurse prepared the dental office ### the next patient.</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All the necessary instruments were ### the table.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We will have exams at the end ### the term.</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i/>
          <w:sz w:val="20"/>
          <w:szCs w:val="20"/>
          <w:lang w:val="en-US"/>
        </w:rPr>
      </w:pPr>
      <w:r w:rsidRPr="00844E5D">
        <w:rPr>
          <w:i/>
          <w:sz w:val="20"/>
          <w:szCs w:val="20"/>
        </w:rPr>
        <w:lastRenderedPageBreak/>
        <w:t xml:space="preserve">    </w:t>
      </w:r>
      <w:r w:rsidRPr="00844E5D">
        <w:rPr>
          <w:i/>
          <w:sz w:val="20"/>
          <w:szCs w:val="20"/>
          <w:lang w:val="en-US"/>
        </w:rPr>
        <w:t>I’ll be back ### half an hour.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В этом институте учатся друзья моей дочери.</w:t>
      </w:r>
    </w:p>
    <w:p w:rsidR="0070108A" w:rsidRPr="00844E5D" w:rsidRDefault="0070108A" w:rsidP="0070108A">
      <w:pPr>
        <w:ind w:left="-180"/>
        <w:rPr>
          <w:sz w:val="20"/>
          <w:szCs w:val="20"/>
          <w:lang w:val="en-US"/>
        </w:rPr>
      </w:pPr>
      <w:r w:rsidRPr="00844E5D">
        <w:rPr>
          <w:sz w:val="20"/>
          <w:szCs w:val="20"/>
          <w:lang w:val="en-US"/>
        </w:rPr>
        <w:t>-: At this institute study my daughter’s friends.</w:t>
      </w:r>
    </w:p>
    <w:p w:rsidR="0070108A" w:rsidRPr="00844E5D" w:rsidRDefault="0070108A" w:rsidP="0070108A">
      <w:pPr>
        <w:ind w:left="-180"/>
        <w:rPr>
          <w:sz w:val="20"/>
          <w:szCs w:val="20"/>
          <w:lang w:val="en-US"/>
        </w:rPr>
      </w:pPr>
      <w:r w:rsidRPr="00844E5D">
        <w:rPr>
          <w:sz w:val="20"/>
          <w:szCs w:val="20"/>
          <w:lang w:val="en-US"/>
        </w:rPr>
        <w:t>-: My daughter’s friends study at this institute.</w:t>
      </w:r>
    </w:p>
    <w:p w:rsidR="0070108A" w:rsidRPr="00844E5D" w:rsidRDefault="0070108A" w:rsidP="0070108A">
      <w:pPr>
        <w:ind w:left="-180"/>
        <w:rPr>
          <w:sz w:val="20"/>
          <w:szCs w:val="20"/>
          <w:lang w:val="en-US"/>
        </w:rPr>
      </w:pPr>
      <w:r w:rsidRPr="00844E5D">
        <w:rPr>
          <w:sz w:val="20"/>
          <w:szCs w:val="20"/>
          <w:lang w:val="en-US"/>
        </w:rPr>
        <w:t>-: At this institute friend of my daughter study.</w:t>
      </w:r>
    </w:p>
    <w:p w:rsidR="0070108A" w:rsidRPr="00844E5D" w:rsidRDefault="0070108A" w:rsidP="0070108A">
      <w:pPr>
        <w:ind w:left="-180"/>
        <w:rPr>
          <w:sz w:val="20"/>
          <w:szCs w:val="20"/>
          <w:lang w:val="en-US"/>
        </w:rPr>
      </w:pPr>
      <w:r w:rsidRPr="00844E5D">
        <w:rPr>
          <w:sz w:val="20"/>
          <w:szCs w:val="20"/>
          <w:lang w:val="en-US"/>
        </w:rPr>
        <w:t>-: At this institute study friends of my daughter.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В этом отделении работают опытные врачи.</w:t>
      </w:r>
    </w:p>
    <w:p w:rsidR="0070108A" w:rsidRPr="00844E5D" w:rsidRDefault="0070108A" w:rsidP="0070108A">
      <w:pPr>
        <w:ind w:left="-180"/>
        <w:rPr>
          <w:sz w:val="20"/>
          <w:szCs w:val="20"/>
          <w:lang w:val="en-US"/>
        </w:rPr>
      </w:pPr>
      <w:r w:rsidRPr="00844E5D">
        <w:rPr>
          <w:sz w:val="20"/>
          <w:szCs w:val="20"/>
          <w:lang w:val="en-US"/>
        </w:rPr>
        <w:t>-: At this department work experienced doctors.</w:t>
      </w:r>
    </w:p>
    <w:p w:rsidR="0070108A" w:rsidRPr="00844E5D" w:rsidRDefault="0070108A" w:rsidP="0070108A">
      <w:pPr>
        <w:ind w:left="-180"/>
        <w:rPr>
          <w:sz w:val="20"/>
          <w:szCs w:val="20"/>
          <w:lang w:val="en-US"/>
        </w:rPr>
      </w:pPr>
      <w:r w:rsidRPr="00844E5D">
        <w:rPr>
          <w:sz w:val="20"/>
          <w:szCs w:val="20"/>
          <w:lang w:val="en-US"/>
        </w:rPr>
        <w:t>-: Experienced doctors work at this department.</w:t>
      </w:r>
    </w:p>
    <w:p w:rsidR="0070108A" w:rsidRPr="00844E5D" w:rsidRDefault="0070108A" w:rsidP="0070108A">
      <w:pPr>
        <w:ind w:left="-180"/>
        <w:rPr>
          <w:sz w:val="20"/>
          <w:szCs w:val="20"/>
          <w:lang w:val="en-US"/>
        </w:rPr>
      </w:pPr>
      <w:r w:rsidRPr="00844E5D">
        <w:rPr>
          <w:sz w:val="20"/>
          <w:szCs w:val="20"/>
          <w:lang w:val="en-US"/>
        </w:rPr>
        <w:t>-: At this department doctors experienced work.</w:t>
      </w:r>
    </w:p>
    <w:p w:rsidR="0070108A" w:rsidRPr="00844E5D" w:rsidRDefault="0070108A" w:rsidP="0070108A">
      <w:pPr>
        <w:ind w:left="-180"/>
        <w:rPr>
          <w:sz w:val="20"/>
          <w:szCs w:val="20"/>
          <w:lang w:val="en-US"/>
        </w:rPr>
      </w:pPr>
      <w:r w:rsidRPr="00844E5D">
        <w:rPr>
          <w:sz w:val="20"/>
          <w:szCs w:val="20"/>
          <w:lang w:val="en-US"/>
        </w:rPr>
        <w:t>-: Experienced doctors at this department work.</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Существует несколько новых препаратов, чтобы снять острую боль.</w:t>
      </w:r>
    </w:p>
    <w:p w:rsidR="0070108A" w:rsidRPr="00844E5D" w:rsidRDefault="0070108A" w:rsidP="0070108A">
      <w:pPr>
        <w:ind w:left="-180"/>
        <w:rPr>
          <w:sz w:val="20"/>
          <w:szCs w:val="20"/>
          <w:lang w:val="en-US"/>
        </w:rPr>
      </w:pPr>
      <w:r w:rsidRPr="00844E5D">
        <w:rPr>
          <w:sz w:val="20"/>
          <w:szCs w:val="20"/>
          <w:lang w:val="en-US"/>
        </w:rPr>
        <w:t>-: Many new drugs are to relieve acute pain.</w:t>
      </w:r>
    </w:p>
    <w:p w:rsidR="0070108A" w:rsidRPr="00844E5D" w:rsidRDefault="0070108A" w:rsidP="0070108A">
      <w:pPr>
        <w:ind w:left="-180"/>
        <w:rPr>
          <w:sz w:val="20"/>
          <w:szCs w:val="20"/>
          <w:lang w:val="en-US"/>
        </w:rPr>
      </w:pPr>
      <w:r w:rsidRPr="00844E5D">
        <w:rPr>
          <w:sz w:val="20"/>
          <w:szCs w:val="20"/>
          <w:lang w:val="en-US"/>
        </w:rPr>
        <w:t>-: There many drugs to relieve acute pain.</w:t>
      </w:r>
    </w:p>
    <w:p w:rsidR="0070108A" w:rsidRPr="00844E5D" w:rsidRDefault="0070108A" w:rsidP="0070108A">
      <w:pPr>
        <w:ind w:left="-180"/>
        <w:rPr>
          <w:sz w:val="20"/>
          <w:szCs w:val="20"/>
          <w:lang w:val="en-US"/>
        </w:rPr>
      </w:pPr>
      <w:r w:rsidRPr="00844E5D">
        <w:rPr>
          <w:sz w:val="20"/>
          <w:szCs w:val="20"/>
          <w:lang w:val="en-US"/>
        </w:rPr>
        <w:t>-: There are many drugs to relieve acute pain.</w:t>
      </w:r>
    </w:p>
    <w:p w:rsidR="0070108A" w:rsidRPr="00844E5D" w:rsidRDefault="0070108A" w:rsidP="0070108A">
      <w:pPr>
        <w:ind w:left="-180"/>
        <w:rPr>
          <w:sz w:val="20"/>
          <w:szCs w:val="20"/>
          <w:lang w:val="en-US"/>
        </w:rPr>
      </w:pPr>
      <w:r w:rsidRPr="00844E5D">
        <w:rPr>
          <w:sz w:val="20"/>
          <w:szCs w:val="20"/>
          <w:lang w:val="en-US"/>
        </w:rPr>
        <w:t>-: Many drugs there are to relieve acute pain.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rPr>
        <w:t>Мой</w:t>
      </w:r>
      <w:r w:rsidRPr="00844E5D">
        <w:rPr>
          <w:i/>
          <w:sz w:val="20"/>
          <w:szCs w:val="20"/>
          <w:lang w:val="en-US"/>
        </w:rPr>
        <w:t xml:space="preserve"> </w:t>
      </w:r>
      <w:r w:rsidRPr="00844E5D">
        <w:rPr>
          <w:i/>
          <w:sz w:val="20"/>
          <w:szCs w:val="20"/>
        </w:rPr>
        <w:t>любимый</w:t>
      </w:r>
      <w:r w:rsidRPr="00844E5D">
        <w:rPr>
          <w:i/>
          <w:sz w:val="20"/>
          <w:szCs w:val="20"/>
          <w:lang w:val="en-US"/>
        </w:rPr>
        <w:t xml:space="preserve"> </w:t>
      </w:r>
      <w:r w:rsidRPr="00844E5D">
        <w:rPr>
          <w:i/>
          <w:sz w:val="20"/>
          <w:szCs w:val="20"/>
        </w:rPr>
        <w:t>предмет</w:t>
      </w:r>
      <w:r w:rsidRPr="00844E5D">
        <w:rPr>
          <w:i/>
          <w:sz w:val="20"/>
          <w:szCs w:val="20"/>
          <w:lang w:val="en-US"/>
        </w:rPr>
        <w:t xml:space="preserve"> – </w:t>
      </w:r>
      <w:r w:rsidRPr="00844E5D">
        <w:rPr>
          <w:i/>
          <w:sz w:val="20"/>
          <w:szCs w:val="20"/>
        </w:rPr>
        <w:t>анатомия</w:t>
      </w:r>
      <w:r w:rsidRPr="00844E5D">
        <w:rPr>
          <w:i/>
          <w:sz w:val="20"/>
          <w:szCs w:val="20"/>
          <w:lang w:val="en-US"/>
        </w:rPr>
        <w:t>.</w:t>
      </w:r>
    </w:p>
    <w:p w:rsidR="0070108A" w:rsidRPr="00844E5D" w:rsidRDefault="0070108A" w:rsidP="0070108A">
      <w:pPr>
        <w:ind w:left="-180"/>
        <w:rPr>
          <w:sz w:val="20"/>
          <w:szCs w:val="20"/>
          <w:lang w:val="en-US"/>
        </w:rPr>
      </w:pPr>
      <w:r w:rsidRPr="00844E5D">
        <w:rPr>
          <w:sz w:val="20"/>
          <w:szCs w:val="20"/>
          <w:lang w:val="en-US"/>
        </w:rPr>
        <w:t>-: My favourite subject anatomy.</w:t>
      </w:r>
    </w:p>
    <w:p w:rsidR="0070108A" w:rsidRPr="00844E5D" w:rsidRDefault="0070108A" w:rsidP="0070108A">
      <w:pPr>
        <w:ind w:left="-180"/>
        <w:rPr>
          <w:sz w:val="20"/>
          <w:szCs w:val="20"/>
          <w:lang w:val="en-US"/>
        </w:rPr>
      </w:pPr>
      <w:r w:rsidRPr="00844E5D">
        <w:rPr>
          <w:sz w:val="20"/>
          <w:szCs w:val="20"/>
          <w:lang w:val="en-US"/>
        </w:rPr>
        <w:t>-: My the favourite subject is anatomy.</w:t>
      </w:r>
    </w:p>
    <w:p w:rsidR="0070108A" w:rsidRPr="00844E5D" w:rsidRDefault="0070108A" w:rsidP="0070108A">
      <w:pPr>
        <w:ind w:left="-180"/>
        <w:rPr>
          <w:sz w:val="20"/>
          <w:szCs w:val="20"/>
          <w:lang w:val="en-US"/>
        </w:rPr>
      </w:pPr>
      <w:r w:rsidRPr="00844E5D">
        <w:rPr>
          <w:sz w:val="20"/>
          <w:szCs w:val="20"/>
          <w:lang w:val="en-US"/>
        </w:rPr>
        <w:t>-: Anatomy my favourite subject.</w:t>
      </w:r>
    </w:p>
    <w:p w:rsidR="0070108A" w:rsidRPr="00844E5D" w:rsidRDefault="0070108A" w:rsidP="0070108A">
      <w:pPr>
        <w:ind w:left="-180"/>
        <w:rPr>
          <w:sz w:val="20"/>
          <w:szCs w:val="20"/>
          <w:lang w:val="en-US"/>
        </w:rPr>
      </w:pPr>
      <w:r w:rsidRPr="00844E5D">
        <w:rPr>
          <w:sz w:val="20"/>
          <w:szCs w:val="20"/>
          <w:lang w:val="en-US"/>
        </w:rPr>
        <w:t>-: Anatomy is my favourite subject.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В нашей группе нет плохих студентов.</w:t>
      </w:r>
    </w:p>
    <w:p w:rsidR="0070108A" w:rsidRPr="00844E5D" w:rsidRDefault="0070108A" w:rsidP="0070108A">
      <w:pPr>
        <w:ind w:left="-180"/>
        <w:rPr>
          <w:sz w:val="20"/>
          <w:szCs w:val="20"/>
          <w:lang w:val="en-US"/>
        </w:rPr>
      </w:pPr>
      <w:r w:rsidRPr="00844E5D">
        <w:rPr>
          <w:sz w:val="20"/>
          <w:szCs w:val="20"/>
          <w:lang w:val="en-US"/>
        </w:rPr>
        <w:t xml:space="preserve">-: There are not bad students in our group. </w:t>
      </w:r>
    </w:p>
    <w:p w:rsidR="0070108A" w:rsidRPr="00844E5D" w:rsidRDefault="0070108A" w:rsidP="0070108A">
      <w:pPr>
        <w:ind w:left="-180"/>
        <w:rPr>
          <w:sz w:val="20"/>
          <w:szCs w:val="20"/>
          <w:lang w:val="en-US"/>
        </w:rPr>
      </w:pPr>
      <w:r w:rsidRPr="00844E5D">
        <w:rPr>
          <w:sz w:val="20"/>
          <w:szCs w:val="20"/>
          <w:lang w:val="en-US"/>
        </w:rPr>
        <w:t>-:  No bad students are in our group.</w:t>
      </w:r>
    </w:p>
    <w:p w:rsidR="0070108A" w:rsidRPr="00844E5D" w:rsidRDefault="0070108A" w:rsidP="0070108A">
      <w:pPr>
        <w:ind w:left="-180"/>
        <w:rPr>
          <w:sz w:val="20"/>
          <w:szCs w:val="20"/>
          <w:lang w:val="en-US"/>
        </w:rPr>
      </w:pPr>
      <w:r w:rsidRPr="00844E5D">
        <w:rPr>
          <w:sz w:val="20"/>
          <w:szCs w:val="20"/>
          <w:lang w:val="en-US"/>
        </w:rPr>
        <w:t>-:  Bad students are not in our group.</w:t>
      </w:r>
    </w:p>
    <w:p w:rsidR="0070108A" w:rsidRPr="00844E5D" w:rsidRDefault="0070108A" w:rsidP="0070108A">
      <w:pPr>
        <w:ind w:left="-180"/>
        <w:rPr>
          <w:sz w:val="20"/>
          <w:szCs w:val="20"/>
          <w:lang w:val="en-US"/>
        </w:rPr>
      </w:pPr>
      <w:r w:rsidRPr="00844E5D">
        <w:rPr>
          <w:sz w:val="20"/>
          <w:szCs w:val="20"/>
          <w:lang w:val="en-US"/>
        </w:rPr>
        <w:t>-: There are no bad students in our group.</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В его работе не было ошибок.</w:t>
      </w:r>
    </w:p>
    <w:p w:rsidR="0070108A" w:rsidRPr="00844E5D" w:rsidRDefault="0070108A" w:rsidP="0070108A">
      <w:pPr>
        <w:ind w:left="-180"/>
        <w:rPr>
          <w:sz w:val="20"/>
          <w:szCs w:val="20"/>
          <w:lang w:val="en-US"/>
        </w:rPr>
      </w:pPr>
      <w:r w:rsidRPr="00844E5D">
        <w:rPr>
          <w:sz w:val="20"/>
          <w:szCs w:val="20"/>
          <w:lang w:val="en-US"/>
        </w:rPr>
        <w:t xml:space="preserve">-: There were not mistakes in his test. </w:t>
      </w:r>
    </w:p>
    <w:p w:rsidR="0070108A" w:rsidRPr="00844E5D" w:rsidRDefault="0070108A" w:rsidP="0070108A">
      <w:pPr>
        <w:ind w:left="-180"/>
        <w:rPr>
          <w:sz w:val="20"/>
          <w:szCs w:val="20"/>
          <w:lang w:val="en-US"/>
        </w:rPr>
      </w:pPr>
      <w:r w:rsidRPr="00844E5D">
        <w:rPr>
          <w:sz w:val="20"/>
          <w:szCs w:val="20"/>
          <w:lang w:val="en-US"/>
        </w:rPr>
        <w:t>-:  No mistakes were in his test.</w:t>
      </w:r>
    </w:p>
    <w:p w:rsidR="0070108A" w:rsidRPr="00844E5D" w:rsidRDefault="0070108A" w:rsidP="0070108A">
      <w:pPr>
        <w:ind w:left="-180"/>
        <w:rPr>
          <w:sz w:val="20"/>
          <w:szCs w:val="20"/>
          <w:lang w:val="en-US"/>
        </w:rPr>
      </w:pPr>
      <w:r w:rsidRPr="00844E5D">
        <w:rPr>
          <w:sz w:val="20"/>
          <w:szCs w:val="20"/>
          <w:lang w:val="en-US"/>
        </w:rPr>
        <w:t>-:  Mistakes were not in his test.</w:t>
      </w:r>
    </w:p>
    <w:p w:rsidR="0070108A" w:rsidRPr="00844E5D" w:rsidRDefault="0070108A" w:rsidP="0070108A">
      <w:pPr>
        <w:ind w:left="-180"/>
        <w:rPr>
          <w:sz w:val="20"/>
          <w:szCs w:val="20"/>
          <w:lang w:val="en-US"/>
        </w:rPr>
      </w:pPr>
      <w:r w:rsidRPr="00844E5D">
        <w:rPr>
          <w:sz w:val="20"/>
          <w:szCs w:val="20"/>
          <w:lang w:val="en-US"/>
        </w:rPr>
        <w:t>-: There were no mistakes in his work.</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 xml:space="preserve">Существует одна новая теория. </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It</w:t>
      </w:r>
      <w:r w:rsidRPr="00844E5D">
        <w:rPr>
          <w:sz w:val="20"/>
          <w:szCs w:val="20"/>
        </w:rPr>
        <w:t xml:space="preserve"> </w:t>
      </w:r>
      <w:r w:rsidRPr="00844E5D">
        <w:rPr>
          <w:sz w:val="20"/>
          <w:szCs w:val="20"/>
          <w:lang w:val="en-US"/>
        </w:rPr>
        <w:t>is</w:t>
      </w:r>
      <w:r w:rsidRPr="00844E5D">
        <w:rPr>
          <w:sz w:val="20"/>
          <w:szCs w:val="20"/>
        </w:rPr>
        <w:t xml:space="preserve"> </w:t>
      </w:r>
      <w:r w:rsidRPr="00844E5D">
        <w:rPr>
          <w:sz w:val="20"/>
          <w:szCs w:val="20"/>
          <w:lang w:val="en-US"/>
        </w:rPr>
        <w:t>a</w:t>
      </w:r>
      <w:r w:rsidRPr="00844E5D">
        <w:rPr>
          <w:sz w:val="20"/>
          <w:szCs w:val="20"/>
        </w:rPr>
        <w:t xml:space="preserve"> </w:t>
      </w:r>
      <w:r w:rsidRPr="00844E5D">
        <w:rPr>
          <w:sz w:val="20"/>
          <w:szCs w:val="20"/>
          <w:lang w:val="en-US"/>
        </w:rPr>
        <w:t>new</w:t>
      </w:r>
      <w:r w:rsidRPr="00844E5D">
        <w:rPr>
          <w:sz w:val="20"/>
          <w:szCs w:val="20"/>
        </w:rPr>
        <w:t xml:space="preserve"> </w:t>
      </w:r>
      <w:r w:rsidRPr="00844E5D">
        <w:rPr>
          <w:sz w:val="20"/>
          <w:szCs w:val="20"/>
          <w:lang w:val="en-US"/>
        </w:rPr>
        <w:t>theory</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This theory is new.</w:t>
      </w:r>
    </w:p>
    <w:p w:rsidR="0070108A" w:rsidRPr="00844E5D" w:rsidRDefault="0070108A" w:rsidP="0070108A">
      <w:pPr>
        <w:ind w:left="-180"/>
        <w:rPr>
          <w:sz w:val="20"/>
          <w:szCs w:val="20"/>
          <w:lang w:val="en-US"/>
        </w:rPr>
      </w:pPr>
      <w:r w:rsidRPr="00844E5D">
        <w:rPr>
          <w:sz w:val="20"/>
          <w:szCs w:val="20"/>
          <w:lang w:val="en-US"/>
        </w:rPr>
        <w:t>-: There is a new theory.</w:t>
      </w:r>
    </w:p>
    <w:p w:rsidR="0070108A" w:rsidRPr="00844E5D" w:rsidRDefault="0070108A" w:rsidP="0070108A">
      <w:pPr>
        <w:ind w:left="-180"/>
        <w:rPr>
          <w:sz w:val="20"/>
          <w:szCs w:val="20"/>
          <w:lang w:val="en-US"/>
        </w:rPr>
      </w:pPr>
      <w:r w:rsidRPr="00844E5D">
        <w:rPr>
          <w:sz w:val="20"/>
          <w:szCs w:val="20"/>
          <w:lang w:val="en-US"/>
        </w:rPr>
        <w:t>-: There is a new theory there.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rPr>
        <w:t>Есть</w:t>
      </w:r>
      <w:r w:rsidRPr="00844E5D">
        <w:rPr>
          <w:i/>
          <w:sz w:val="20"/>
          <w:szCs w:val="20"/>
          <w:lang w:val="en-US"/>
        </w:rPr>
        <w:t xml:space="preserve"> </w:t>
      </w:r>
      <w:r w:rsidRPr="00844E5D">
        <w:rPr>
          <w:i/>
          <w:sz w:val="20"/>
          <w:szCs w:val="20"/>
        </w:rPr>
        <w:t>несколько</w:t>
      </w:r>
      <w:r w:rsidRPr="00844E5D">
        <w:rPr>
          <w:i/>
          <w:sz w:val="20"/>
          <w:szCs w:val="20"/>
          <w:lang w:val="en-US"/>
        </w:rPr>
        <w:t xml:space="preserve"> </w:t>
      </w:r>
      <w:r w:rsidRPr="00844E5D">
        <w:rPr>
          <w:i/>
          <w:sz w:val="20"/>
          <w:szCs w:val="20"/>
        </w:rPr>
        <w:t>новых</w:t>
      </w:r>
      <w:r w:rsidRPr="00844E5D">
        <w:rPr>
          <w:i/>
          <w:sz w:val="20"/>
          <w:szCs w:val="20"/>
          <w:lang w:val="en-US"/>
        </w:rPr>
        <w:t xml:space="preserve"> </w:t>
      </w:r>
      <w:r w:rsidRPr="00844E5D">
        <w:rPr>
          <w:i/>
          <w:sz w:val="20"/>
          <w:szCs w:val="20"/>
        </w:rPr>
        <w:t>методов</w:t>
      </w:r>
      <w:r w:rsidRPr="00844E5D">
        <w:rPr>
          <w:i/>
          <w:sz w:val="20"/>
          <w:szCs w:val="20"/>
          <w:lang w:val="en-US"/>
        </w:rPr>
        <w:t xml:space="preserve">. </w:t>
      </w:r>
    </w:p>
    <w:p w:rsidR="0070108A" w:rsidRPr="00844E5D" w:rsidRDefault="0070108A" w:rsidP="0070108A">
      <w:pPr>
        <w:ind w:left="-180"/>
        <w:rPr>
          <w:sz w:val="20"/>
          <w:szCs w:val="20"/>
          <w:lang w:val="en-US"/>
        </w:rPr>
      </w:pPr>
      <w:r w:rsidRPr="00844E5D">
        <w:rPr>
          <w:sz w:val="20"/>
          <w:szCs w:val="20"/>
          <w:lang w:val="en-US"/>
        </w:rPr>
        <w:t>-:  It is some new methods.</w:t>
      </w:r>
    </w:p>
    <w:p w:rsidR="0070108A" w:rsidRPr="00844E5D" w:rsidRDefault="0070108A" w:rsidP="0070108A">
      <w:pPr>
        <w:ind w:left="-180"/>
        <w:rPr>
          <w:sz w:val="20"/>
          <w:szCs w:val="20"/>
          <w:lang w:val="en-US"/>
        </w:rPr>
      </w:pPr>
      <w:r w:rsidRPr="00844E5D">
        <w:rPr>
          <w:sz w:val="20"/>
          <w:szCs w:val="20"/>
          <w:lang w:val="en-US"/>
        </w:rPr>
        <w:t>-: These are some new methods.</w:t>
      </w:r>
    </w:p>
    <w:p w:rsidR="0070108A" w:rsidRPr="00844E5D" w:rsidRDefault="0070108A" w:rsidP="0070108A">
      <w:pPr>
        <w:ind w:left="-180"/>
        <w:rPr>
          <w:sz w:val="20"/>
          <w:szCs w:val="20"/>
          <w:lang w:val="en-US"/>
        </w:rPr>
      </w:pPr>
      <w:r w:rsidRPr="00844E5D">
        <w:rPr>
          <w:sz w:val="20"/>
          <w:szCs w:val="20"/>
          <w:lang w:val="en-US"/>
        </w:rPr>
        <w:t>-: There are some new methods.</w:t>
      </w:r>
    </w:p>
    <w:p w:rsidR="0070108A" w:rsidRPr="00844E5D" w:rsidRDefault="0070108A" w:rsidP="0070108A">
      <w:pPr>
        <w:ind w:left="-180"/>
        <w:rPr>
          <w:sz w:val="20"/>
          <w:szCs w:val="20"/>
          <w:lang w:val="en-US"/>
        </w:rPr>
      </w:pPr>
      <w:r w:rsidRPr="00844E5D">
        <w:rPr>
          <w:sz w:val="20"/>
          <w:szCs w:val="20"/>
          <w:lang w:val="en-US"/>
        </w:rPr>
        <w:t xml:space="preserve">-: There are some new methods there. </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sz w:val="20"/>
          <w:szCs w:val="20"/>
        </w:rPr>
        <w:t xml:space="preserve">    </w:t>
      </w:r>
      <w:r w:rsidRPr="00844E5D">
        <w:rPr>
          <w:sz w:val="20"/>
          <w:szCs w:val="20"/>
          <w:lang w:val="en-US"/>
        </w:rPr>
        <w:t xml:space="preserve">… </w:t>
      </w:r>
      <w:r w:rsidRPr="00844E5D">
        <w:rPr>
          <w:i/>
          <w:sz w:val="20"/>
          <w:szCs w:val="20"/>
          <w:lang w:val="en-US"/>
        </w:rPr>
        <w:t>people smoke now than before.</w:t>
      </w:r>
    </w:p>
    <w:p w:rsidR="0070108A" w:rsidRPr="00844E5D" w:rsidRDefault="0070108A" w:rsidP="0070108A">
      <w:pPr>
        <w:ind w:left="-180"/>
        <w:rPr>
          <w:sz w:val="20"/>
          <w:szCs w:val="20"/>
          <w:lang w:val="en-US"/>
        </w:rPr>
      </w:pPr>
      <w:r w:rsidRPr="00844E5D">
        <w:rPr>
          <w:sz w:val="20"/>
          <w:szCs w:val="20"/>
          <w:lang w:val="en-US"/>
        </w:rPr>
        <w:t>-: Little</w:t>
      </w:r>
    </w:p>
    <w:p w:rsidR="0070108A" w:rsidRPr="00844E5D" w:rsidRDefault="0070108A" w:rsidP="0070108A">
      <w:pPr>
        <w:ind w:left="-180"/>
        <w:rPr>
          <w:sz w:val="20"/>
          <w:szCs w:val="20"/>
          <w:lang w:val="en-US"/>
        </w:rPr>
      </w:pPr>
      <w:r w:rsidRPr="00844E5D">
        <w:rPr>
          <w:sz w:val="20"/>
          <w:szCs w:val="20"/>
          <w:lang w:val="en-US"/>
        </w:rPr>
        <w:t>-: Less</w:t>
      </w:r>
    </w:p>
    <w:p w:rsidR="0070108A" w:rsidRPr="00844E5D" w:rsidRDefault="0070108A" w:rsidP="0070108A">
      <w:pPr>
        <w:ind w:left="-180"/>
        <w:rPr>
          <w:sz w:val="20"/>
          <w:szCs w:val="20"/>
          <w:lang w:val="en-US"/>
        </w:rPr>
      </w:pPr>
      <w:r w:rsidRPr="00844E5D">
        <w:rPr>
          <w:sz w:val="20"/>
          <w:szCs w:val="20"/>
          <w:lang w:val="en-US"/>
        </w:rPr>
        <w:lastRenderedPageBreak/>
        <w:t>-: Few</w:t>
      </w:r>
    </w:p>
    <w:p w:rsidR="0070108A" w:rsidRPr="00844E5D" w:rsidRDefault="0070108A" w:rsidP="0070108A">
      <w:pPr>
        <w:ind w:left="-180"/>
        <w:rPr>
          <w:sz w:val="20"/>
          <w:szCs w:val="20"/>
          <w:lang w:val="en-US"/>
        </w:rPr>
      </w:pPr>
      <w:r w:rsidRPr="00844E5D">
        <w:rPr>
          <w:sz w:val="20"/>
          <w:szCs w:val="20"/>
          <w:lang w:val="en-US"/>
        </w:rPr>
        <w:t>-: Fewer</w:t>
      </w:r>
    </w:p>
    <w:p w:rsidR="0070108A" w:rsidRPr="00844E5D" w:rsidRDefault="0070108A" w:rsidP="0070108A">
      <w:pPr>
        <w:ind w:left="-180"/>
        <w:rPr>
          <w:sz w:val="20"/>
          <w:szCs w:val="20"/>
          <w:lang w:val="en-US"/>
        </w:rPr>
      </w:pPr>
      <w:r w:rsidRPr="00844E5D">
        <w:rPr>
          <w:sz w:val="20"/>
          <w:szCs w:val="20"/>
          <w:lang w:val="en-US"/>
        </w:rPr>
        <w:t xml:space="preserve">I: </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rPr>
          <w:i/>
          <w:sz w:val="20"/>
          <w:szCs w:val="20"/>
          <w:lang w:val="en-US"/>
        </w:rPr>
      </w:pPr>
      <w:r w:rsidRPr="00844E5D">
        <w:rPr>
          <w:sz w:val="20"/>
          <w:szCs w:val="20"/>
        </w:rPr>
        <w:t xml:space="preserve">     </w:t>
      </w:r>
      <w:r w:rsidRPr="00844E5D">
        <w:rPr>
          <w:i/>
          <w:sz w:val="20"/>
          <w:szCs w:val="20"/>
          <w:lang w:val="en-US"/>
        </w:rPr>
        <w:t>In the fifth year practical training is … than in the third one.</w:t>
      </w:r>
    </w:p>
    <w:p w:rsidR="0070108A" w:rsidRPr="00844E5D" w:rsidRDefault="0070108A" w:rsidP="0070108A">
      <w:pPr>
        <w:ind w:left="-180"/>
        <w:rPr>
          <w:sz w:val="20"/>
          <w:szCs w:val="20"/>
          <w:lang w:val="en-US"/>
        </w:rPr>
      </w:pPr>
      <w:r w:rsidRPr="00844E5D">
        <w:rPr>
          <w:sz w:val="20"/>
          <w:szCs w:val="20"/>
          <w:lang w:val="en-US"/>
        </w:rPr>
        <w:t>-: long</w:t>
      </w:r>
    </w:p>
    <w:p w:rsidR="0070108A" w:rsidRPr="00844E5D" w:rsidRDefault="0070108A" w:rsidP="0070108A">
      <w:pPr>
        <w:ind w:left="-180"/>
        <w:rPr>
          <w:sz w:val="20"/>
          <w:szCs w:val="20"/>
          <w:lang w:val="en-US"/>
        </w:rPr>
      </w:pPr>
      <w:r w:rsidRPr="00844E5D">
        <w:rPr>
          <w:sz w:val="20"/>
          <w:szCs w:val="20"/>
          <w:lang w:val="en-US"/>
        </w:rPr>
        <w:t>-: longer</w:t>
      </w:r>
    </w:p>
    <w:p w:rsidR="0070108A" w:rsidRPr="00844E5D" w:rsidRDefault="0070108A" w:rsidP="0070108A">
      <w:pPr>
        <w:ind w:left="-180"/>
        <w:rPr>
          <w:sz w:val="20"/>
          <w:szCs w:val="20"/>
          <w:lang w:val="en-US"/>
        </w:rPr>
      </w:pPr>
      <w:r w:rsidRPr="00844E5D">
        <w:rPr>
          <w:sz w:val="20"/>
          <w:szCs w:val="20"/>
          <w:lang w:val="en-US"/>
        </w:rPr>
        <w:t>-: longest</w:t>
      </w:r>
    </w:p>
    <w:p w:rsidR="0070108A" w:rsidRPr="00844E5D" w:rsidRDefault="0070108A" w:rsidP="0070108A">
      <w:pPr>
        <w:ind w:left="-180"/>
        <w:rPr>
          <w:sz w:val="20"/>
          <w:szCs w:val="20"/>
          <w:lang w:val="en-US"/>
        </w:rPr>
      </w:pPr>
      <w:r w:rsidRPr="00844E5D">
        <w:rPr>
          <w:sz w:val="20"/>
          <w:szCs w:val="20"/>
          <w:lang w:val="en-US"/>
        </w:rPr>
        <w:t>-: the longest</w:t>
      </w:r>
    </w:p>
    <w:p w:rsidR="0070108A" w:rsidRPr="00844E5D" w:rsidRDefault="0070108A" w:rsidP="0070108A">
      <w:pPr>
        <w:ind w:left="-181"/>
        <w:rPr>
          <w:sz w:val="20"/>
          <w:szCs w:val="20"/>
          <w:lang w:val="en-US"/>
        </w:rPr>
      </w:pPr>
      <w:r w:rsidRPr="00844E5D">
        <w:rPr>
          <w:sz w:val="20"/>
          <w:szCs w:val="20"/>
          <w:lang w:val="en-US"/>
        </w:rPr>
        <w:t>I:</w:t>
      </w:r>
    </w:p>
    <w:p w:rsidR="0070108A" w:rsidRPr="00844E5D" w:rsidRDefault="0070108A" w:rsidP="0070108A">
      <w:pPr>
        <w:ind w:left="-181"/>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Anatomy is    subject for most students of the medical university.</w:t>
      </w:r>
    </w:p>
    <w:p w:rsidR="0070108A" w:rsidRPr="00844E5D" w:rsidRDefault="0070108A" w:rsidP="0070108A">
      <w:pPr>
        <w:ind w:left="-181"/>
        <w:rPr>
          <w:sz w:val="20"/>
          <w:szCs w:val="20"/>
          <w:lang w:val="en-US"/>
        </w:rPr>
      </w:pPr>
      <w:r w:rsidRPr="00844E5D">
        <w:rPr>
          <w:sz w:val="20"/>
          <w:szCs w:val="20"/>
          <w:lang w:val="en-US"/>
        </w:rPr>
        <w:t>-: difficulter</w:t>
      </w:r>
    </w:p>
    <w:p w:rsidR="0070108A" w:rsidRPr="00844E5D" w:rsidRDefault="0070108A" w:rsidP="0070108A">
      <w:pPr>
        <w:ind w:left="-181"/>
        <w:rPr>
          <w:sz w:val="20"/>
          <w:szCs w:val="20"/>
          <w:lang w:val="en-US"/>
        </w:rPr>
      </w:pPr>
      <w:r w:rsidRPr="00844E5D">
        <w:rPr>
          <w:sz w:val="20"/>
          <w:szCs w:val="20"/>
          <w:lang w:val="en-US"/>
        </w:rPr>
        <w:t>-: more difficult</w:t>
      </w:r>
    </w:p>
    <w:p w:rsidR="0070108A" w:rsidRPr="00844E5D" w:rsidRDefault="0070108A" w:rsidP="0070108A">
      <w:pPr>
        <w:ind w:left="-181"/>
        <w:rPr>
          <w:sz w:val="20"/>
          <w:szCs w:val="20"/>
          <w:lang w:val="en-US"/>
        </w:rPr>
      </w:pPr>
      <w:r w:rsidRPr="00844E5D">
        <w:rPr>
          <w:sz w:val="20"/>
          <w:szCs w:val="20"/>
          <w:lang w:val="en-US"/>
        </w:rPr>
        <w:t>-: the most difficult</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most</w:t>
      </w:r>
      <w:r w:rsidRPr="00844E5D">
        <w:rPr>
          <w:sz w:val="20"/>
          <w:szCs w:val="20"/>
        </w:rPr>
        <w:t xml:space="preserve"> </w:t>
      </w:r>
      <w:r w:rsidRPr="00844E5D">
        <w:rPr>
          <w:sz w:val="20"/>
          <w:szCs w:val="20"/>
          <w:lang w:val="en-US"/>
        </w:rPr>
        <w:t>difficult</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Chemistry is as … as biology.</w:t>
      </w:r>
    </w:p>
    <w:p w:rsidR="0070108A" w:rsidRPr="00844E5D" w:rsidRDefault="0070108A" w:rsidP="0070108A">
      <w:pPr>
        <w:ind w:left="-181"/>
        <w:rPr>
          <w:sz w:val="20"/>
          <w:szCs w:val="20"/>
          <w:lang w:val="en-US"/>
        </w:rPr>
      </w:pPr>
      <w:r w:rsidRPr="00844E5D">
        <w:rPr>
          <w:sz w:val="20"/>
          <w:szCs w:val="20"/>
          <w:lang w:val="en-US"/>
        </w:rPr>
        <w:t>-: more interesting</w:t>
      </w:r>
    </w:p>
    <w:p w:rsidR="0070108A" w:rsidRPr="00844E5D" w:rsidRDefault="0070108A" w:rsidP="0070108A">
      <w:pPr>
        <w:ind w:left="-181"/>
        <w:rPr>
          <w:sz w:val="20"/>
          <w:szCs w:val="20"/>
          <w:lang w:val="en-US"/>
        </w:rPr>
      </w:pPr>
      <w:r w:rsidRPr="00844E5D">
        <w:rPr>
          <w:sz w:val="20"/>
          <w:szCs w:val="20"/>
          <w:lang w:val="en-US"/>
        </w:rPr>
        <w:t>-: most interesting</w:t>
      </w:r>
    </w:p>
    <w:p w:rsidR="0070108A" w:rsidRPr="00844E5D" w:rsidRDefault="0070108A" w:rsidP="0070108A">
      <w:pPr>
        <w:ind w:left="-181"/>
        <w:rPr>
          <w:sz w:val="20"/>
          <w:szCs w:val="20"/>
          <w:lang w:val="en-US"/>
        </w:rPr>
      </w:pPr>
      <w:r w:rsidRPr="00844E5D">
        <w:rPr>
          <w:sz w:val="20"/>
          <w:szCs w:val="20"/>
          <w:lang w:val="en-US"/>
        </w:rPr>
        <w:t>-: the most interesting</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interesting</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Anatomy is as … as chemistry.</w:t>
      </w:r>
    </w:p>
    <w:p w:rsidR="0070108A" w:rsidRPr="00844E5D" w:rsidRDefault="0070108A" w:rsidP="0070108A">
      <w:pPr>
        <w:ind w:left="-181"/>
        <w:rPr>
          <w:sz w:val="20"/>
          <w:szCs w:val="20"/>
          <w:lang w:val="en-US"/>
        </w:rPr>
      </w:pPr>
      <w:r w:rsidRPr="00844E5D">
        <w:rPr>
          <w:sz w:val="20"/>
          <w:szCs w:val="20"/>
          <w:lang w:val="en-US"/>
        </w:rPr>
        <w:t>-: more difficult</w:t>
      </w:r>
    </w:p>
    <w:p w:rsidR="0070108A" w:rsidRPr="00844E5D" w:rsidRDefault="0070108A" w:rsidP="0070108A">
      <w:pPr>
        <w:ind w:left="-181"/>
        <w:rPr>
          <w:sz w:val="20"/>
          <w:szCs w:val="20"/>
          <w:lang w:val="en-US"/>
        </w:rPr>
      </w:pPr>
      <w:r w:rsidRPr="00844E5D">
        <w:rPr>
          <w:sz w:val="20"/>
          <w:szCs w:val="20"/>
          <w:lang w:val="en-US"/>
        </w:rPr>
        <w:t>-: most difficult</w:t>
      </w:r>
    </w:p>
    <w:p w:rsidR="0070108A" w:rsidRPr="00844E5D" w:rsidRDefault="0070108A" w:rsidP="0070108A">
      <w:pPr>
        <w:ind w:left="-181"/>
        <w:rPr>
          <w:sz w:val="20"/>
          <w:szCs w:val="20"/>
          <w:lang w:val="en-US"/>
        </w:rPr>
      </w:pPr>
      <w:r w:rsidRPr="00844E5D">
        <w:rPr>
          <w:sz w:val="20"/>
          <w:szCs w:val="20"/>
          <w:lang w:val="en-US"/>
        </w:rPr>
        <w:t>-: the most difficult</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difficult</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The history of dentistry is  … the history as therapy.</w:t>
      </w:r>
    </w:p>
    <w:p w:rsidR="0070108A" w:rsidRPr="00844E5D" w:rsidRDefault="0070108A" w:rsidP="0070108A">
      <w:pPr>
        <w:ind w:left="-181"/>
        <w:rPr>
          <w:sz w:val="20"/>
          <w:szCs w:val="20"/>
          <w:lang w:val="en-US"/>
        </w:rPr>
      </w:pPr>
      <w:r w:rsidRPr="00844E5D">
        <w:rPr>
          <w:sz w:val="20"/>
          <w:szCs w:val="20"/>
          <w:lang w:val="en-US"/>
        </w:rPr>
        <w:t>-: not as long as</w:t>
      </w:r>
    </w:p>
    <w:p w:rsidR="0070108A" w:rsidRPr="00844E5D" w:rsidRDefault="0070108A" w:rsidP="0070108A">
      <w:pPr>
        <w:ind w:left="-181"/>
        <w:rPr>
          <w:sz w:val="20"/>
          <w:szCs w:val="20"/>
          <w:lang w:val="en-US"/>
        </w:rPr>
      </w:pPr>
      <w:r w:rsidRPr="00844E5D">
        <w:rPr>
          <w:sz w:val="20"/>
          <w:szCs w:val="20"/>
          <w:lang w:val="en-US"/>
        </w:rPr>
        <w:t>-:  not longer then</w:t>
      </w:r>
    </w:p>
    <w:p w:rsidR="0070108A" w:rsidRPr="00844E5D" w:rsidRDefault="0070108A" w:rsidP="0070108A">
      <w:pPr>
        <w:ind w:left="-181"/>
        <w:rPr>
          <w:sz w:val="20"/>
          <w:szCs w:val="20"/>
          <w:lang w:val="en-US"/>
        </w:rPr>
      </w:pPr>
      <w:r w:rsidRPr="00844E5D">
        <w:rPr>
          <w:sz w:val="20"/>
          <w:szCs w:val="20"/>
          <w:lang w:val="en-US"/>
        </w:rPr>
        <w:t xml:space="preserve">-: not long as </w:t>
      </w:r>
    </w:p>
    <w:p w:rsidR="0070108A" w:rsidRPr="00844E5D" w:rsidRDefault="0070108A" w:rsidP="0070108A">
      <w:pPr>
        <w:ind w:left="-181"/>
        <w:rPr>
          <w:sz w:val="20"/>
          <w:szCs w:val="20"/>
          <w:lang w:val="en-US"/>
        </w:rPr>
      </w:pPr>
      <w:r w:rsidRPr="00844E5D">
        <w:rPr>
          <w:sz w:val="20"/>
          <w:szCs w:val="20"/>
          <w:lang w:val="en-US"/>
        </w:rPr>
        <w:t>-: not as long</w:t>
      </w:r>
    </w:p>
    <w:p w:rsidR="0070108A" w:rsidRPr="00844E5D" w:rsidRDefault="0070108A" w:rsidP="0070108A">
      <w:pPr>
        <w:ind w:left="-181"/>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1"/>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i/>
          <w:sz w:val="20"/>
          <w:szCs w:val="20"/>
          <w:lang w:val="en-US"/>
        </w:rPr>
        <w:t>Enamel is not … cementum.</w:t>
      </w:r>
    </w:p>
    <w:p w:rsidR="0070108A" w:rsidRPr="00844E5D" w:rsidRDefault="0070108A" w:rsidP="0070108A">
      <w:pPr>
        <w:ind w:left="-181"/>
        <w:rPr>
          <w:sz w:val="20"/>
          <w:szCs w:val="20"/>
          <w:lang w:val="en-US"/>
        </w:rPr>
      </w:pPr>
      <w:r w:rsidRPr="00844E5D">
        <w:rPr>
          <w:sz w:val="20"/>
          <w:szCs w:val="20"/>
          <w:lang w:val="en-US"/>
        </w:rPr>
        <w:t>-: as hard then</w:t>
      </w:r>
    </w:p>
    <w:p w:rsidR="0070108A" w:rsidRPr="00844E5D" w:rsidRDefault="0070108A" w:rsidP="0070108A">
      <w:pPr>
        <w:ind w:left="-181"/>
        <w:rPr>
          <w:sz w:val="20"/>
          <w:szCs w:val="20"/>
          <w:lang w:val="en-US"/>
        </w:rPr>
      </w:pPr>
      <w:r w:rsidRPr="00844E5D">
        <w:rPr>
          <w:sz w:val="20"/>
          <w:szCs w:val="20"/>
          <w:lang w:val="en-US"/>
        </w:rPr>
        <w:t>-: harder</w:t>
      </w:r>
    </w:p>
    <w:p w:rsidR="0070108A" w:rsidRPr="00844E5D" w:rsidRDefault="0070108A" w:rsidP="0070108A">
      <w:pPr>
        <w:ind w:left="-181"/>
        <w:rPr>
          <w:sz w:val="20"/>
          <w:szCs w:val="20"/>
          <w:lang w:val="en-US"/>
        </w:rPr>
      </w:pPr>
      <w:r w:rsidRPr="00844E5D">
        <w:rPr>
          <w:sz w:val="20"/>
          <w:szCs w:val="20"/>
          <w:lang w:val="en-US"/>
        </w:rPr>
        <w:t>-: as hard as</w:t>
      </w:r>
    </w:p>
    <w:p w:rsidR="0070108A" w:rsidRPr="00844E5D" w:rsidRDefault="0070108A" w:rsidP="0070108A">
      <w:pPr>
        <w:ind w:left="-181"/>
        <w:rPr>
          <w:sz w:val="20"/>
          <w:szCs w:val="20"/>
          <w:lang w:val="en-US"/>
        </w:rPr>
      </w:pPr>
      <w:r w:rsidRPr="00844E5D">
        <w:rPr>
          <w:sz w:val="20"/>
          <w:szCs w:val="20"/>
          <w:lang w:val="en-US"/>
        </w:rPr>
        <w:t>-: the harder then</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превосходную степень прилагательного </w:t>
      </w:r>
      <w:r w:rsidRPr="00844E5D">
        <w:rPr>
          <w:i/>
          <w:sz w:val="20"/>
          <w:szCs w:val="20"/>
          <w:lang w:val="en-US"/>
        </w:rPr>
        <w:t>good</w:t>
      </w:r>
      <w:r w:rsidRPr="00844E5D">
        <w:rPr>
          <w:sz w:val="20"/>
          <w:szCs w:val="20"/>
        </w:rPr>
        <w:t>…</w:t>
      </w:r>
    </w:p>
    <w:p w:rsidR="0070108A" w:rsidRPr="00844E5D" w:rsidRDefault="0070108A" w:rsidP="0070108A">
      <w:pPr>
        <w:ind w:left="-181"/>
        <w:rPr>
          <w:sz w:val="20"/>
          <w:szCs w:val="20"/>
          <w:lang w:val="en-US"/>
        </w:rPr>
      </w:pPr>
      <w:r w:rsidRPr="00844E5D">
        <w:rPr>
          <w:sz w:val="20"/>
          <w:szCs w:val="20"/>
          <w:lang w:val="en-US"/>
        </w:rPr>
        <w:t>-: the better</w:t>
      </w:r>
    </w:p>
    <w:p w:rsidR="0070108A" w:rsidRPr="00844E5D" w:rsidRDefault="0070108A" w:rsidP="0070108A">
      <w:pPr>
        <w:ind w:left="-181"/>
        <w:rPr>
          <w:sz w:val="20"/>
          <w:szCs w:val="20"/>
          <w:lang w:val="en-US"/>
        </w:rPr>
      </w:pPr>
      <w:r w:rsidRPr="00844E5D">
        <w:rPr>
          <w:sz w:val="20"/>
          <w:szCs w:val="20"/>
          <w:lang w:val="en-US"/>
        </w:rPr>
        <w:t>-: the goodest</w:t>
      </w:r>
    </w:p>
    <w:p w:rsidR="0070108A" w:rsidRPr="00844E5D" w:rsidRDefault="0070108A" w:rsidP="0070108A">
      <w:pPr>
        <w:ind w:left="-181"/>
        <w:rPr>
          <w:sz w:val="20"/>
          <w:szCs w:val="20"/>
          <w:lang w:val="en-US"/>
        </w:rPr>
      </w:pPr>
      <w:r w:rsidRPr="00844E5D">
        <w:rPr>
          <w:sz w:val="20"/>
          <w:szCs w:val="20"/>
          <w:lang w:val="en-US"/>
        </w:rPr>
        <w:t>-: the best</w:t>
      </w:r>
      <w:r w:rsidRPr="00844E5D">
        <w:rPr>
          <w:sz w:val="20"/>
          <w:szCs w:val="20"/>
          <w:lang w:val="en-US"/>
        </w:rPr>
        <w:br/>
        <w:t>-: the most good</w:t>
      </w:r>
    </w:p>
    <w:p w:rsidR="0070108A" w:rsidRPr="00B80525" w:rsidRDefault="0070108A" w:rsidP="0070108A">
      <w:pPr>
        <w:ind w:left="-181"/>
        <w:rPr>
          <w:sz w:val="20"/>
          <w:szCs w:val="20"/>
        </w:rPr>
      </w:pPr>
      <w:r w:rsidRPr="00844E5D">
        <w:rPr>
          <w:sz w:val="20"/>
          <w:szCs w:val="20"/>
          <w:lang w:val="en-US"/>
        </w:rPr>
        <w:t>I</w:t>
      </w:r>
      <w:r w:rsidRPr="00B80525">
        <w:rPr>
          <w:sz w:val="20"/>
          <w:szCs w:val="20"/>
        </w:rPr>
        <w:t>:</w:t>
      </w:r>
      <w:r w:rsidRPr="00B80525">
        <w:rPr>
          <w:sz w:val="20"/>
          <w:szCs w:val="20"/>
        </w:rPr>
        <w:br/>
      </w:r>
      <w:r w:rsidRPr="00844E5D">
        <w:rPr>
          <w:sz w:val="20"/>
          <w:szCs w:val="20"/>
          <w:lang w:val="en-US"/>
        </w:rPr>
        <w:t>S</w:t>
      </w:r>
      <w:r w:rsidRPr="00B80525">
        <w:rPr>
          <w:sz w:val="20"/>
          <w:szCs w:val="20"/>
        </w:rPr>
        <w:t xml:space="preserve">: </w:t>
      </w:r>
      <w:r w:rsidRPr="00844E5D">
        <w:rPr>
          <w:sz w:val="20"/>
          <w:szCs w:val="20"/>
        </w:rPr>
        <w:t>Укажите</w:t>
      </w:r>
      <w:r w:rsidRPr="00B80525">
        <w:rPr>
          <w:sz w:val="20"/>
          <w:szCs w:val="20"/>
        </w:rPr>
        <w:t xml:space="preserve"> </w:t>
      </w:r>
      <w:r w:rsidRPr="00844E5D">
        <w:rPr>
          <w:sz w:val="20"/>
          <w:szCs w:val="20"/>
        </w:rPr>
        <w:t>превосходную</w:t>
      </w:r>
      <w:r w:rsidRPr="00B80525">
        <w:rPr>
          <w:sz w:val="20"/>
          <w:szCs w:val="20"/>
        </w:rPr>
        <w:t xml:space="preserve"> </w:t>
      </w:r>
      <w:r w:rsidRPr="00844E5D">
        <w:rPr>
          <w:sz w:val="20"/>
          <w:szCs w:val="20"/>
        </w:rPr>
        <w:t>степень</w:t>
      </w:r>
      <w:r w:rsidRPr="00B80525">
        <w:rPr>
          <w:sz w:val="20"/>
          <w:szCs w:val="20"/>
        </w:rPr>
        <w:t xml:space="preserve"> </w:t>
      </w:r>
      <w:r w:rsidRPr="00844E5D">
        <w:rPr>
          <w:sz w:val="20"/>
          <w:szCs w:val="20"/>
        </w:rPr>
        <w:t>прилагательного</w:t>
      </w:r>
      <w:r w:rsidRPr="00B80525">
        <w:rPr>
          <w:sz w:val="20"/>
          <w:szCs w:val="20"/>
        </w:rPr>
        <w:t xml:space="preserve"> </w:t>
      </w:r>
      <w:r w:rsidRPr="00844E5D">
        <w:rPr>
          <w:i/>
          <w:sz w:val="20"/>
          <w:szCs w:val="20"/>
          <w:lang w:val="en-US"/>
        </w:rPr>
        <w:t>bad</w:t>
      </w:r>
      <w:r w:rsidRPr="00B80525">
        <w:rPr>
          <w:sz w:val="20"/>
          <w:szCs w:val="20"/>
        </w:rPr>
        <w:t>…</w:t>
      </w:r>
    </w:p>
    <w:p w:rsidR="0070108A" w:rsidRPr="00844E5D" w:rsidRDefault="0070108A" w:rsidP="0070108A">
      <w:pPr>
        <w:ind w:left="-181"/>
        <w:rPr>
          <w:sz w:val="20"/>
          <w:szCs w:val="20"/>
          <w:lang w:val="en-US"/>
        </w:rPr>
      </w:pPr>
      <w:r w:rsidRPr="00844E5D">
        <w:rPr>
          <w:sz w:val="20"/>
          <w:szCs w:val="20"/>
          <w:lang w:val="en-US"/>
        </w:rPr>
        <w:t>-: the baddest</w:t>
      </w:r>
    </w:p>
    <w:p w:rsidR="0070108A" w:rsidRPr="00844E5D" w:rsidRDefault="0070108A" w:rsidP="0070108A">
      <w:pPr>
        <w:ind w:left="-181"/>
        <w:rPr>
          <w:sz w:val="20"/>
          <w:szCs w:val="20"/>
          <w:lang w:val="en-US"/>
        </w:rPr>
      </w:pPr>
      <w:r w:rsidRPr="00844E5D">
        <w:rPr>
          <w:sz w:val="20"/>
          <w:szCs w:val="20"/>
          <w:lang w:val="en-US"/>
        </w:rPr>
        <w:t>-: the worse</w:t>
      </w:r>
    </w:p>
    <w:p w:rsidR="0070108A" w:rsidRPr="00844E5D" w:rsidRDefault="0070108A" w:rsidP="0070108A">
      <w:pPr>
        <w:ind w:left="-181"/>
        <w:rPr>
          <w:sz w:val="20"/>
          <w:szCs w:val="20"/>
          <w:lang w:val="en-US"/>
        </w:rPr>
      </w:pPr>
      <w:r w:rsidRPr="00844E5D">
        <w:rPr>
          <w:sz w:val="20"/>
          <w:szCs w:val="20"/>
          <w:lang w:val="en-US"/>
        </w:rPr>
        <w:t>-: the worst</w:t>
      </w:r>
      <w:r w:rsidRPr="00844E5D">
        <w:rPr>
          <w:sz w:val="20"/>
          <w:szCs w:val="20"/>
          <w:lang w:val="en-US"/>
        </w:rPr>
        <w:br/>
        <w:t>-: the most bad</w:t>
      </w:r>
    </w:p>
    <w:p w:rsidR="0070108A" w:rsidRPr="00B80525" w:rsidRDefault="0070108A" w:rsidP="0070108A">
      <w:pPr>
        <w:ind w:left="-181"/>
        <w:rPr>
          <w:sz w:val="20"/>
          <w:szCs w:val="20"/>
        </w:rPr>
      </w:pPr>
      <w:r w:rsidRPr="00844E5D">
        <w:rPr>
          <w:sz w:val="20"/>
          <w:szCs w:val="20"/>
          <w:lang w:val="en-US"/>
        </w:rPr>
        <w:t>I</w:t>
      </w:r>
      <w:r w:rsidRPr="00B80525">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i/>
          <w:sz w:val="20"/>
          <w:szCs w:val="20"/>
        </w:rPr>
        <w:t xml:space="preserve">     </w:t>
      </w:r>
      <w:r w:rsidRPr="00844E5D">
        <w:rPr>
          <w:i/>
          <w:sz w:val="20"/>
          <w:szCs w:val="20"/>
          <w:lang w:val="en-US"/>
        </w:rPr>
        <w:t>Anatomy is as … as chemistry.</w:t>
      </w:r>
    </w:p>
    <w:p w:rsidR="0070108A" w:rsidRPr="00844E5D" w:rsidRDefault="0070108A" w:rsidP="0070108A">
      <w:pPr>
        <w:ind w:left="-181"/>
        <w:rPr>
          <w:sz w:val="20"/>
          <w:szCs w:val="20"/>
          <w:lang w:val="en-US"/>
        </w:rPr>
      </w:pPr>
      <w:r w:rsidRPr="00844E5D">
        <w:rPr>
          <w:sz w:val="20"/>
          <w:szCs w:val="20"/>
          <w:lang w:val="en-US"/>
        </w:rPr>
        <w:t>-: more difficult</w:t>
      </w:r>
    </w:p>
    <w:p w:rsidR="0070108A" w:rsidRPr="00844E5D" w:rsidRDefault="0070108A" w:rsidP="0070108A">
      <w:pPr>
        <w:ind w:left="-181"/>
        <w:rPr>
          <w:sz w:val="20"/>
          <w:szCs w:val="20"/>
          <w:lang w:val="en-US"/>
        </w:rPr>
      </w:pPr>
      <w:r w:rsidRPr="00844E5D">
        <w:rPr>
          <w:sz w:val="20"/>
          <w:szCs w:val="20"/>
          <w:lang w:val="en-US"/>
        </w:rPr>
        <w:t>-: most difficult</w:t>
      </w:r>
    </w:p>
    <w:p w:rsidR="0070108A" w:rsidRPr="00844E5D" w:rsidRDefault="0070108A" w:rsidP="0070108A">
      <w:pPr>
        <w:ind w:left="-181"/>
        <w:rPr>
          <w:sz w:val="20"/>
          <w:szCs w:val="20"/>
          <w:lang w:val="en-US"/>
        </w:rPr>
      </w:pPr>
      <w:r w:rsidRPr="00844E5D">
        <w:rPr>
          <w:sz w:val="20"/>
          <w:szCs w:val="20"/>
          <w:lang w:val="en-US"/>
        </w:rPr>
        <w:t>-: the most difficult</w:t>
      </w:r>
    </w:p>
    <w:p w:rsidR="0070108A" w:rsidRPr="00844E5D" w:rsidRDefault="0070108A" w:rsidP="0070108A">
      <w:pPr>
        <w:ind w:left="-181"/>
        <w:rPr>
          <w:sz w:val="20"/>
          <w:szCs w:val="20"/>
        </w:rPr>
      </w:pPr>
      <w:r w:rsidRPr="00844E5D">
        <w:rPr>
          <w:sz w:val="20"/>
          <w:szCs w:val="20"/>
        </w:rPr>
        <w:lastRenderedPageBreak/>
        <w:t xml:space="preserve">-: </w:t>
      </w:r>
      <w:r w:rsidRPr="00844E5D">
        <w:rPr>
          <w:sz w:val="20"/>
          <w:szCs w:val="20"/>
          <w:lang w:val="en-US"/>
        </w:rPr>
        <w:t>difficult</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The students passed the exam.</w:t>
      </w:r>
    </w:p>
    <w:p w:rsidR="0070108A" w:rsidRPr="00844E5D" w:rsidRDefault="0070108A" w:rsidP="0070108A">
      <w:pPr>
        <w:ind w:left="-181"/>
        <w:rPr>
          <w:sz w:val="20"/>
          <w:szCs w:val="20"/>
          <w:lang w:val="en-US"/>
        </w:rPr>
      </w:pPr>
      <w:r w:rsidRPr="00844E5D">
        <w:rPr>
          <w:sz w:val="20"/>
          <w:szCs w:val="20"/>
          <w:lang w:val="en-US"/>
        </w:rPr>
        <w:t>-: Have the students passed the exam?</w:t>
      </w:r>
    </w:p>
    <w:p w:rsidR="0070108A" w:rsidRPr="00844E5D" w:rsidRDefault="0070108A" w:rsidP="0070108A">
      <w:pPr>
        <w:ind w:left="-181"/>
        <w:rPr>
          <w:sz w:val="20"/>
          <w:szCs w:val="20"/>
          <w:lang w:val="en-US"/>
        </w:rPr>
      </w:pPr>
      <w:r w:rsidRPr="00844E5D">
        <w:rPr>
          <w:sz w:val="20"/>
          <w:szCs w:val="20"/>
          <w:lang w:val="en-US"/>
        </w:rPr>
        <w:t>-: Did the students passed the exam?</w:t>
      </w:r>
    </w:p>
    <w:p w:rsidR="0070108A" w:rsidRPr="00844E5D" w:rsidRDefault="0070108A" w:rsidP="0070108A">
      <w:pPr>
        <w:ind w:left="-181"/>
        <w:rPr>
          <w:sz w:val="20"/>
          <w:szCs w:val="20"/>
          <w:lang w:val="en-US"/>
        </w:rPr>
      </w:pPr>
      <w:r w:rsidRPr="00844E5D">
        <w:rPr>
          <w:sz w:val="20"/>
          <w:szCs w:val="20"/>
          <w:lang w:val="en-US"/>
        </w:rPr>
        <w:t>-: Were the students passed the exam?</w:t>
      </w:r>
    </w:p>
    <w:p w:rsidR="0070108A" w:rsidRPr="00844E5D" w:rsidRDefault="0070108A" w:rsidP="0070108A">
      <w:pPr>
        <w:ind w:left="-181"/>
        <w:rPr>
          <w:sz w:val="20"/>
          <w:szCs w:val="20"/>
          <w:lang w:val="en-US"/>
        </w:rPr>
      </w:pPr>
      <w:r w:rsidRPr="00844E5D">
        <w:rPr>
          <w:sz w:val="20"/>
          <w:szCs w:val="20"/>
          <w:lang w:val="en-US"/>
        </w:rPr>
        <w:t>-: Did the students pass the exam?</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He had to work very hard yesterday.</w:t>
      </w:r>
    </w:p>
    <w:p w:rsidR="0070108A" w:rsidRPr="00844E5D" w:rsidRDefault="0070108A" w:rsidP="0070108A">
      <w:pPr>
        <w:ind w:left="-181"/>
        <w:rPr>
          <w:sz w:val="20"/>
          <w:szCs w:val="20"/>
          <w:lang w:val="en-US"/>
        </w:rPr>
      </w:pPr>
      <w:r w:rsidRPr="00844E5D">
        <w:rPr>
          <w:sz w:val="20"/>
          <w:szCs w:val="20"/>
          <w:lang w:val="en-US"/>
        </w:rPr>
        <w:t>-: Did he have to work very hard yesterday?</w:t>
      </w:r>
    </w:p>
    <w:p w:rsidR="0070108A" w:rsidRPr="00844E5D" w:rsidRDefault="0070108A" w:rsidP="0070108A">
      <w:pPr>
        <w:ind w:left="-181"/>
        <w:rPr>
          <w:sz w:val="20"/>
          <w:szCs w:val="20"/>
          <w:lang w:val="en-US"/>
        </w:rPr>
      </w:pPr>
      <w:r w:rsidRPr="00844E5D">
        <w:rPr>
          <w:sz w:val="20"/>
          <w:szCs w:val="20"/>
          <w:lang w:val="en-US"/>
        </w:rPr>
        <w:t>-: Had he to work very hard yesterday?</w:t>
      </w:r>
    </w:p>
    <w:p w:rsidR="0070108A" w:rsidRPr="00844E5D" w:rsidRDefault="0070108A" w:rsidP="0070108A">
      <w:pPr>
        <w:ind w:left="-181"/>
        <w:rPr>
          <w:sz w:val="20"/>
          <w:szCs w:val="20"/>
          <w:lang w:val="en-US"/>
        </w:rPr>
      </w:pPr>
      <w:r w:rsidRPr="00844E5D">
        <w:rPr>
          <w:sz w:val="20"/>
          <w:szCs w:val="20"/>
          <w:lang w:val="en-US"/>
        </w:rPr>
        <w:t>-: Had he work very hard yesterday?</w:t>
      </w:r>
    </w:p>
    <w:p w:rsidR="0070108A" w:rsidRPr="00844E5D" w:rsidRDefault="0070108A" w:rsidP="0070108A">
      <w:pPr>
        <w:ind w:left="-181"/>
        <w:rPr>
          <w:sz w:val="20"/>
          <w:szCs w:val="20"/>
          <w:lang w:val="en-US"/>
        </w:rPr>
      </w:pPr>
      <w:r w:rsidRPr="00844E5D">
        <w:rPr>
          <w:sz w:val="20"/>
          <w:szCs w:val="20"/>
          <w:lang w:val="en-US"/>
        </w:rPr>
        <w:t>-: Did he work very hard yesterday?</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подчеркнутому слову.</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 xml:space="preserve">This book was published </w:t>
      </w:r>
      <w:r w:rsidRPr="00844E5D">
        <w:rPr>
          <w:i/>
          <w:sz w:val="20"/>
          <w:szCs w:val="20"/>
          <w:u w:val="single"/>
          <w:lang w:val="en-US"/>
        </w:rPr>
        <w:t>in London.</w:t>
      </w:r>
    </w:p>
    <w:p w:rsidR="0070108A" w:rsidRPr="00844E5D" w:rsidRDefault="0070108A" w:rsidP="0070108A">
      <w:pPr>
        <w:ind w:left="-181"/>
        <w:rPr>
          <w:sz w:val="20"/>
          <w:szCs w:val="20"/>
          <w:lang w:val="en-US"/>
        </w:rPr>
      </w:pPr>
      <w:r w:rsidRPr="00844E5D">
        <w:rPr>
          <w:sz w:val="20"/>
          <w:szCs w:val="20"/>
          <w:lang w:val="en-US"/>
        </w:rPr>
        <w:t>-: Where was this book published?</w:t>
      </w:r>
    </w:p>
    <w:p w:rsidR="0070108A" w:rsidRPr="00844E5D" w:rsidRDefault="0070108A" w:rsidP="0070108A">
      <w:pPr>
        <w:ind w:left="-181"/>
        <w:rPr>
          <w:sz w:val="20"/>
          <w:szCs w:val="20"/>
          <w:lang w:val="en-US"/>
        </w:rPr>
      </w:pPr>
      <w:r w:rsidRPr="00844E5D">
        <w:rPr>
          <w:sz w:val="20"/>
          <w:szCs w:val="20"/>
          <w:lang w:val="en-US"/>
        </w:rPr>
        <w:t>-: When was this book published?</w:t>
      </w:r>
    </w:p>
    <w:p w:rsidR="0070108A" w:rsidRPr="00844E5D" w:rsidRDefault="0070108A" w:rsidP="0070108A">
      <w:pPr>
        <w:ind w:left="-181"/>
        <w:rPr>
          <w:sz w:val="20"/>
          <w:szCs w:val="20"/>
          <w:lang w:val="en-US"/>
        </w:rPr>
      </w:pPr>
      <w:r w:rsidRPr="00844E5D">
        <w:rPr>
          <w:sz w:val="20"/>
          <w:szCs w:val="20"/>
          <w:lang w:val="en-US"/>
        </w:rPr>
        <w:t>-: Where was this book publish?</w:t>
      </w:r>
    </w:p>
    <w:p w:rsidR="0070108A" w:rsidRPr="00844E5D" w:rsidRDefault="0070108A" w:rsidP="0070108A">
      <w:pPr>
        <w:ind w:left="-181"/>
        <w:rPr>
          <w:sz w:val="20"/>
          <w:szCs w:val="20"/>
          <w:lang w:val="en-US"/>
        </w:rPr>
      </w:pPr>
      <w:r w:rsidRPr="00844E5D">
        <w:rPr>
          <w:sz w:val="20"/>
          <w:szCs w:val="20"/>
          <w:lang w:val="en-US"/>
        </w:rPr>
        <w:t>-: Where this book was published?</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подчеркнутому слову.</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 xml:space="preserve">Schools give young people </w:t>
      </w:r>
      <w:r w:rsidRPr="00844E5D">
        <w:rPr>
          <w:i/>
          <w:sz w:val="20"/>
          <w:szCs w:val="20"/>
          <w:u w:val="single"/>
          <w:lang w:val="en-US"/>
        </w:rPr>
        <w:t xml:space="preserve">general </w:t>
      </w:r>
      <w:r w:rsidRPr="00844E5D">
        <w:rPr>
          <w:i/>
          <w:sz w:val="20"/>
          <w:szCs w:val="20"/>
          <w:lang w:val="en-US"/>
        </w:rPr>
        <w:t>knowledge.</w:t>
      </w:r>
    </w:p>
    <w:p w:rsidR="0070108A" w:rsidRPr="00844E5D" w:rsidRDefault="0070108A" w:rsidP="0070108A">
      <w:pPr>
        <w:ind w:left="-181"/>
        <w:rPr>
          <w:sz w:val="20"/>
          <w:szCs w:val="20"/>
          <w:lang w:val="en-US"/>
        </w:rPr>
      </w:pPr>
      <w:r w:rsidRPr="00844E5D">
        <w:rPr>
          <w:sz w:val="20"/>
          <w:szCs w:val="20"/>
          <w:lang w:val="en-US"/>
        </w:rPr>
        <w:t>-: What knowledge give schools young people?</w:t>
      </w:r>
    </w:p>
    <w:p w:rsidR="0070108A" w:rsidRPr="00844E5D" w:rsidRDefault="0070108A" w:rsidP="0070108A">
      <w:pPr>
        <w:ind w:left="-181"/>
        <w:rPr>
          <w:sz w:val="20"/>
          <w:szCs w:val="20"/>
          <w:lang w:val="en-US"/>
        </w:rPr>
      </w:pPr>
      <w:r w:rsidRPr="00844E5D">
        <w:rPr>
          <w:sz w:val="20"/>
          <w:szCs w:val="20"/>
          <w:lang w:val="en-US"/>
        </w:rPr>
        <w:t>-: What knowledge schools give young people?</w:t>
      </w:r>
    </w:p>
    <w:p w:rsidR="0070108A" w:rsidRPr="00844E5D" w:rsidRDefault="0070108A" w:rsidP="0070108A">
      <w:pPr>
        <w:ind w:left="-181"/>
        <w:rPr>
          <w:sz w:val="20"/>
          <w:szCs w:val="20"/>
          <w:lang w:val="en-US"/>
        </w:rPr>
      </w:pPr>
      <w:r w:rsidRPr="00844E5D">
        <w:rPr>
          <w:sz w:val="20"/>
          <w:szCs w:val="20"/>
          <w:lang w:val="en-US"/>
        </w:rPr>
        <w:t>-: What knowledge do schools give young people?</w:t>
      </w:r>
    </w:p>
    <w:p w:rsidR="0070108A" w:rsidRPr="00844E5D" w:rsidRDefault="0070108A" w:rsidP="0070108A">
      <w:pPr>
        <w:ind w:left="-181"/>
        <w:rPr>
          <w:sz w:val="20"/>
          <w:szCs w:val="20"/>
          <w:lang w:val="en-US"/>
        </w:rPr>
      </w:pPr>
      <w:r w:rsidRPr="00844E5D">
        <w:rPr>
          <w:sz w:val="20"/>
          <w:szCs w:val="20"/>
          <w:lang w:val="en-US"/>
        </w:rPr>
        <w:t>-: What do schools give knowledge young people?</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My friend  studies at the medical faculty.</w:t>
      </w:r>
    </w:p>
    <w:p w:rsidR="0070108A" w:rsidRPr="00844E5D" w:rsidRDefault="0070108A" w:rsidP="0070108A">
      <w:pPr>
        <w:ind w:left="-181"/>
        <w:rPr>
          <w:sz w:val="20"/>
          <w:szCs w:val="20"/>
          <w:lang w:val="en-US"/>
        </w:rPr>
      </w:pPr>
      <w:r w:rsidRPr="00844E5D">
        <w:rPr>
          <w:sz w:val="20"/>
          <w:szCs w:val="20"/>
          <w:lang w:val="en-US"/>
        </w:rPr>
        <w:t xml:space="preserve">-: When does your friend studies? </w:t>
      </w:r>
    </w:p>
    <w:p w:rsidR="0070108A" w:rsidRPr="00844E5D" w:rsidRDefault="0070108A" w:rsidP="0070108A">
      <w:pPr>
        <w:ind w:left="-181"/>
        <w:rPr>
          <w:sz w:val="20"/>
          <w:szCs w:val="20"/>
          <w:lang w:val="en-US"/>
        </w:rPr>
      </w:pPr>
      <w:r w:rsidRPr="00844E5D">
        <w:rPr>
          <w:sz w:val="20"/>
          <w:szCs w:val="20"/>
          <w:lang w:val="en-US"/>
        </w:rPr>
        <w:t>-: Where your friend studies?</w:t>
      </w:r>
    </w:p>
    <w:p w:rsidR="0070108A" w:rsidRPr="00844E5D" w:rsidRDefault="0070108A" w:rsidP="0070108A">
      <w:pPr>
        <w:ind w:left="-181"/>
        <w:rPr>
          <w:sz w:val="20"/>
          <w:szCs w:val="20"/>
          <w:lang w:val="en-US"/>
        </w:rPr>
      </w:pPr>
      <w:r w:rsidRPr="00844E5D">
        <w:rPr>
          <w:sz w:val="20"/>
          <w:szCs w:val="20"/>
          <w:lang w:val="en-US"/>
        </w:rPr>
        <w:t>-: What does your friend study?</w:t>
      </w:r>
    </w:p>
    <w:p w:rsidR="0070108A" w:rsidRPr="00844E5D" w:rsidRDefault="0070108A" w:rsidP="0070108A">
      <w:pPr>
        <w:ind w:left="-181"/>
        <w:rPr>
          <w:sz w:val="20"/>
          <w:szCs w:val="20"/>
          <w:lang w:val="en-US"/>
        </w:rPr>
      </w:pPr>
      <w:r w:rsidRPr="00844E5D">
        <w:rPr>
          <w:sz w:val="20"/>
          <w:szCs w:val="20"/>
          <w:lang w:val="en-US"/>
        </w:rPr>
        <w:t>-: Where does your friend study?</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соответствующий вспомогательный глагол.</w:t>
      </w:r>
    </w:p>
    <w:p w:rsidR="0070108A" w:rsidRPr="00844E5D" w:rsidRDefault="0070108A" w:rsidP="0070108A">
      <w:pPr>
        <w:ind w:left="-181"/>
        <w:rPr>
          <w:i/>
          <w:sz w:val="20"/>
          <w:szCs w:val="20"/>
          <w:lang w:val="en-US"/>
        </w:rPr>
      </w:pPr>
      <w:r w:rsidRPr="00844E5D">
        <w:rPr>
          <w:i/>
          <w:sz w:val="20"/>
          <w:szCs w:val="20"/>
        </w:rPr>
        <w:t xml:space="preserve">    </w:t>
      </w:r>
      <w:r w:rsidRPr="00844E5D">
        <w:rPr>
          <w:i/>
          <w:sz w:val="20"/>
          <w:szCs w:val="20"/>
          <w:lang w:val="en-US"/>
        </w:rPr>
        <w:t>… the surgeon perform this operation successfully?</w:t>
      </w:r>
    </w:p>
    <w:p w:rsidR="0070108A" w:rsidRPr="00844E5D" w:rsidRDefault="0070108A" w:rsidP="0070108A">
      <w:pPr>
        <w:ind w:left="-181"/>
        <w:rPr>
          <w:sz w:val="20"/>
          <w:szCs w:val="20"/>
          <w:lang w:val="en-US"/>
        </w:rPr>
      </w:pPr>
      <w:r w:rsidRPr="00844E5D">
        <w:rPr>
          <w:sz w:val="20"/>
          <w:szCs w:val="20"/>
          <w:lang w:val="en-US"/>
        </w:rPr>
        <w:t>-: Do</w:t>
      </w:r>
    </w:p>
    <w:p w:rsidR="0070108A" w:rsidRPr="00844E5D" w:rsidRDefault="0070108A" w:rsidP="0070108A">
      <w:pPr>
        <w:ind w:left="-181"/>
        <w:rPr>
          <w:sz w:val="20"/>
          <w:szCs w:val="20"/>
          <w:lang w:val="en-US"/>
        </w:rPr>
      </w:pPr>
      <w:r w:rsidRPr="00844E5D">
        <w:rPr>
          <w:sz w:val="20"/>
          <w:szCs w:val="20"/>
          <w:lang w:val="en-US"/>
        </w:rPr>
        <w:t>-: Was</w:t>
      </w:r>
    </w:p>
    <w:p w:rsidR="0070108A" w:rsidRPr="00844E5D" w:rsidRDefault="0070108A" w:rsidP="0070108A">
      <w:pPr>
        <w:ind w:left="-181"/>
        <w:rPr>
          <w:sz w:val="20"/>
          <w:szCs w:val="20"/>
          <w:lang w:val="en-US"/>
        </w:rPr>
      </w:pPr>
      <w:r w:rsidRPr="00844E5D">
        <w:rPr>
          <w:sz w:val="20"/>
          <w:szCs w:val="20"/>
          <w:lang w:val="en-US"/>
        </w:rPr>
        <w:t>-: Did</w:t>
      </w:r>
    </w:p>
    <w:p w:rsidR="0070108A" w:rsidRPr="00844E5D" w:rsidRDefault="0070108A" w:rsidP="0070108A">
      <w:pPr>
        <w:ind w:left="-181"/>
        <w:rPr>
          <w:sz w:val="20"/>
          <w:szCs w:val="20"/>
          <w:lang w:val="en-US"/>
        </w:rPr>
      </w:pPr>
      <w:r w:rsidRPr="00844E5D">
        <w:rPr>
          <w:sz w:val="20"/>
          <w:szCs w:val="20"/>
          <w:lang w:val="en-US"/>
        </w:rPr>
        <w:t>-:  Is</w:t>
      </w:r>
    </w:p>
    <w:p w:rsidR="0070108A" w:rsidRPr="00844E5D" w:rsidRDefault="0070108A" w:rsidP="0070108A">
      <w:pPr>
        <w:ind w:left="-180"/>
        <w:rPr>
          <w:sz w:val="20"/>
          <w:szCs w:val="20"/>
          <w:lang w:val="en-US"/>
        </w:rPr>
      </w:pPr>
      <w:r w:rsidRPr="00844E5D">
        <w:rPr>
          <w:sz w:val="20"/>
          <w:szCs w:val="20"/>
          <w:lang w:val="en-US"/>
        </w:rPr>
        <w:t xml:space="preserve">I: </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Выберете соответствующий вспомогательный глагол.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  this nurse work in your department?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Do</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Was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Does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Is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rPr>
          <w:i/>
          <w:sz w:val="20"/>
          <w:szCs w:val="20"/>
          <w:lang w:val="en-US"/>
        </w:rPr>
      </w:pPr>
      <w:r w:rsidRPr="00844E5D">
        <w:rPr>
          <w:i/>
          <w:sz w:val="20"/>
          <w:szCs w:val="20"/>
        </w:rPr>
        <w:t xml:space="preserve">    </w:t>
      </w:r>
      <w:r w:rsidRPr="00844E5D">
        <w:rPr>
          <w:i/>
          <w:sz w:val="20"/>
          <w:szCs w:val="20"/>
          <w:lang w:val="en-US"/>
        </w:rPr>
        <w:t>I … the answer to the question.</w:t>
      </w:r>
    </w:p>
    <w:p w:rsidR="0070108A" w:rsidRPr="00844E5D" w:rsidRDefault="0070108A" w:rsidP="0070108A">
      <w:pPr>
        <w:ind w:left="-180"/>
        <w:rPr>
          <w:sz w:val="20"/>
          <w:szCs w:val="20"/>
          <w:lang w:val="en-US"/>
        </w:rPr>
      </w:pPr>
      <w:r w:rsidRPr="00844E5D">
        <w:rPr>
          <w:sz w:val="20"/>
          <w:szCs w:val="20"/>
          <w:lang w:val="en-US"/>
        </w:rPr>
        <w:t>-: do not know</w:t>
      </w:r>
    </w:p>
    <w:p w:rsidR="0070108A" w:rsidRPr="00844E5D" w:rsidRDefault="0070108A" w:rsidP="0070108A">
      <w:pPr>
        <w:ind w:left="-180"/>
        <w:rPr>
          <w:sz w:val="20"/>
          <w:szCs w:val="20"/>
          <w:lang w:val="en-US"/>
        </w:rPr>
      </w:pPr>
      <w:r w:rsidRPr="00844E5D">
        <w:rPr>
          <w:sz w:val="20"/>
          <w:szCs w:val="20"/>
          <w:lang w:val="en-US"/>
        </w:rPr>
        <w:t>-: not know</w:t>
      </w:r>
    </w:p>
    <w:p w:rsidR="0070108A" w:rsidRPr="00844E5D" w:rsidRDefault="0070108A" w:rsidP="0070108A">
      <w:pPr>
        <w:ind w:left="-180"/>
        <w:rPr>
          <w:sz w:val="20"/>
          <w:szCs w:val="20"/>
          <w:lang w:val="en-US"/>
        </w:rPr>
      </w:pPr>
      <w:r w:rsidRPr="00844E5D">
        <w:rPr>
          <w:sz w:val="20"/>
          <w:szCs w:val="20"/>
          <w:lang w:val="en-US"/>
        </w:rPr>
        <w:t>-: does not know</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is</w:t>
      </w:r>
      <w:r w:rsidRPr="00844E5D">
        <w:rPr>
          <w:sz w:val="20"/>
          <w:szCs w:val="20"/>
        </w:rPr>
        <w:t xml:space="preserve"> </w:t>
      </w:r>
      <w:r w:rsidRPr="00844E5D">
        <w:rPr>
          <w:sz w:val="20"/>
          <w:szCs w:val="20"/>
          <w:lang w:val="en-US"/>
        </w:rPr>
        <w:t>not</w:t>
      </w:r>
      <w:r w:rsidRPr="00844E5D">
        <w:rPr>
          <w:sz w:val="20"/>
          <w:szCs w:val="20"/>
        </w:rPr>
        <w:t xml:space="preserve"> </w:t>
      </w:r>
      <w:r w:rsidRPr="00844E5D">
        <w:rPr>
          <w:sz w:val="20"/>
          <w:szCs w:val="20"/>
          <w:lang w:val="en-US"/>
        </w:rPr>
        <w:t>know</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1"/>
        <w:rPr>
          <w:i/>
          <w:sz w:val="20"/>
          <w:szCs w:val="20"/>
          <w:lang w:val="en-US"/>
        </w:rPr>
      </w:pPr>
      <w:r w:rsidRPr="00844E5D">
        <w:rPr>
          <w:i/>
          <w:sz w:val="20"/>
          <w:szCs w:val="20"/>
        </w:rPr>
        <w:t xml:space="preserve">    </w:t>
      </w:r>
      <w:r w:rsidRPr="00844E5D">
        <w:rPr>
          <w:i/>
          <w:sz w:val="20"/>
          <w:szCs w:val="20"/>
          <w:lang w:val="en-US"/>
        </w:rPr>
        <w:t>I … this article.</w:t>
      </w:r>
    </w:p>
    <w:p w:rsidR="0070108A" w:rsidRPr="00844E5D" w:rsidRDefault="0070108A" w:rsidP="0070108A">
      <w:pPr>
        <w:ind w:left="-181"/>
        <w:rPr>
          <w:sz w:val="20"/>
          <w:szCs w:val="20"/>
          <w:lang w:val="en-US"/>
        </w:rPr>
      </w:pPr>
      <w:r w:rsidRPr="00844E5D">
        <w:rPr>
          <w:sz w:val="20"/>
          <w:szCs w:val="20"/>
          <w:lang w:val="en-US"/>
        </w:rPr>
        <w:t>-: did not translate</w:t>
      </w:r>
    </w:p>
    <w:p w:rsidR="0070108A" w:rsidRPr="00844E5D" w:rsidRDefault="0070108A" w:rsidP="0070108A">
      <w:pPr>
        <w:ind w:left="-181"/>
        <w:rPr>
          <w:sz w:val="20"/>
          <w:szCs w:val="20"/>
          <w:lang w:val="en-US"/>
        </w:rPr>
      </w:pPr>
      <w:r w:rsidRPr="00844E5D">
        <w:rPr>
          <w:sz w:val="20"/>
          <w:szCs w:val="20"/>
          <w:lang w:val="en-US"/>
        </w:rPr>
        <w:t>-: not translated</w:t>
      </w:r>
    </w:p>
    <w:p w:rsidR="0070108A" w:rsidRPr="00844E5D" w:rsidRDefault="0070108A" w:rsidP="0070108A">
      <w:pPr>
        <w:ind w:left="-181"/>
        <w:rPr>
          <w:sz w:val="20"/>
          <w:szCs w:val="20"/>
          <w:lang w:val="en-US"/>
        </w:rPr>
      </w:pPr>
      <w:r w:rsidRPr="00844E5D">
        <w:rPr>
          <w:sz w:val="20"/>
          <w:szCs w:val="20"/>
          <w:lang w:val="en-US"/>
        </w:rPr>
        <w:lastRenderedPageBreak/>
        <w:t>-: did not translated</w:t>
      </w:r>
    </w:p>
    <w:p w:rsidR="0070108A" w:rsidRPr="00844E5D" w:rsidRDefault="0070108A" w:rsidP="0070108A">
      <w:pPr>
        <w:ind w:left="-181"/>
        <w:rPr>
          <w:sz w:val="20"/>
          <w:szCs w:val="20"/>
          <w:lang w:val="en-US"/>
        </w:rPr>
      </w:pPr>
      <w:r w:rsidRPr="00844E5D">
        <w:rPr>
          <w:sz w:val="20"/>
          <w:szCs w:val="20"/>
          <w:lang w:val="en-US"/>
        </w:rPr>
        <w:t>-: did no translate</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Вставьте в предложение соответствующий вспомогательный глагол.</w:t>
      </w:r>
    </w:p>
    <w:p w:rsidR="0070108A" w:rsidRPr="00844E5D" w:rsidRDefault="0070108A" w:rsidP="0070108A">
      <w:pPr>
        <w:ind w:left="-181"/>
        <w:rPr>
          <w:i/>
          <w:sz w:val="20"/>
          <w:szCs w:val="20"/>
          <w:lang w:val="en-US"/>
        </w:rPr>
      </w:pPr>
      <w:r w:rsidRPr="00844E5D">
        <w:rPr>
          <w:i/>
          <w:sz w:val="20"/>
          <w:szCs w:val="20"/>
        </w:rPr>
        <w:t xml:space="preserve">    </w:t>
      </w:r>
      <w:r w:rsidRPr="00844E5D">
        <w:rPr>
          <w:i/>
          <w:sz w:val="20"/>
          <w:szCs w:val="20"/>
          <w:lang w:val="en-US"/>
        </w:rPr>
        <w:t>###  your friend help you to do the work last week?</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sz w:val="20"/>
          <w:szCs w:val="20"/>
        </w:rPr>
        <w:t xml:space="preserve">    </w:t>
      </w:r>
      <w:r w:rsidRPr="00844E5D">
        <w:rPr>
          <w:sz w:val="20"/>
          <w:szCs w:val="20"/>
          <w:lang w:val="en-US"/>
        </w:rPr>
        <w:t xml:space="preserve">… </w:t>
      </w:r>
      <w:r w:rsidRPr="00844E5D">
        <w:rPr>
          <w:i/>
          <w:sz w:val="20"/>
          <w:szCs w:val="20"/>
          <w:lang w:val="en-US"/>
        </w:rPr>
        <w:t>me your textbook.</w:t>
      </w:r>
    </w:p>
    <w:p w:rsidR="0070108A" w:rsidRPr="00844E5D" w:rsidRDefault="0070108A" w:rsidP="0070108A">
      <w:pPr>
        <w:ind w:left="-180"/>
        <w:rPr>
          <w:sz w:val="20"/>
          <w:szCs w:val="20"/>
          <w:lang w:val="en-US"/>
        </w:rPr>
      </w:pPr>
      <w:r w:rsidRPr="00844E5D">
        <w:rPr>
          <w:sz w:val="20"/>
          <w:szCs w:val="20"/>
          <w:lang w:val="en-US"/>
        </w:rPr>
        <w:t>-: Give, please</w:t>
      </w:r>
    </w:p>
    <w:p w:rsidR="0070108A" w:rsidRPr="00844E5D" w:rsidRDefault="0070108A" w:rsidP="0070108A">
      <w:pPr>
        <w:ind w:left="-180"/>
        <w:rPr>
          <w:sz w:val="20"/>
          <w:szCs w:val="20"/>
          <w:lang w:val="en-US"/>
        </w:rPr>
      </w:pPr>
      <w:r w:rsidRPr="00844E5D">
        <w:rPr>
          <w:sz w:val="20"/>
          <w:szCs w:val="20"/>
          <w:lang w:val="en-US"/>
        </w:rPr>
        <w:t>-: Give</w:t>
      </w:r>
    </w:p>
    <w:p w:rsidR="0070108A" w:rsidRPr="007806B7" w:rsidRDefault="0070108A" w:rsidP="0070108A">
      <w:pPr>
        <w:ind w:left="-180"/>
        <w:rPr>
          <w:sz w:val="20"/>
          <w:szCs w:val="20"/>
          <w:lang w:val="en-US"/>
        </w:rPr>
      </w:pPr>
      <w:r w:rsidRPr="007806B7">
        <w:rPr>
          <w:sz w:val="20"/>
          <w:szCs w:val="20"/>
          <w:lang w:val="en-US"/>
        </w:rPr>
        <w:t xml:space="preserve">-: </w:t>
      </w:r>
      <w:r w:rsidRPr="00844E5D">
        <w:rPr>
          <w:sz w:val="20"/>
          <w:szCs w:val="20"/>
          <w:lang w:val="en-US"/>
        </w:rPr>
        <w:t>Let</w:t>
      </w:r>
      <w:r w:rsidRPr="007806B7">
        <w:rPr>
          <w:sz w:val="20"/>
          <w:szCs w:val="20"/>
          <w:lang w:val="en-US"/>
        </w:rPr>
        <w:t>’</w:t>
      </w:r>
      <w:r w:rsidRPr="00844E5D">
        <w:rPr>
          <w:sz w:val="20"/>
          <w:szCs w:val="20"/>
          <w:lang w:val="en-US"/>
        </w:rPr>
        <w:t>s</w:t>
      </w:r>
      <w:r w:rsidRPr="007806B7">
        <w:rPr>
          <w:sz w:val="20"/>
          <w:szCs w:val="20"/>
          <w:lang w:val="en-US"/>
        </w:rPr>
        <w:t xml:space="preserve"> </w:t>
      </w:r>
      <w:r w:rsidRPr="00844E5D">
        <w:rPr>
          <w:sz w:val="20"/>
          <w:szCs w:val="20"/>
          <w:lang w:val="en-US"/>
        </w:rPr>
        <w:t>give</w:t>
      </w:r>
    </w:p>
    <w:p w:rsidR="0070108A" w:rsidRPr="007806B7" w:rsidRDefault="0070108A" w:rsidP="0070108A">
      <w:pPr>
        <w:ind w:left="-180"/>
        <w:rPr>
          <w:sz w:val="20"/>
          <w:szCs w:val="20"/>
          <w:lang w:val="en-US"/>
        </w:rPr>
      </w:pPr>
      <w:r w:rsidRPr="007806B7">
        <w:rPr>
          <w:sz w:val="20"/>
          <w:szCs w:val="20"/>
          <w:lang w:val="en-US"/>
        </w:rPr>
        <w:t xml:space="preserve">-: </w:t>
      </w:r>
      <w:r w:rsidRPr="00844E5D">
        <w:rPr>
          <w:sz w:val="20"/>
          <w:szCs w:val="20"/>
          <w:lang w:val="en-US"/>
        </w:rPr>
        <w:t>Gave</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rPr>
          <w:sz w:val="20"/>
          <w:szCs w:val="20"/>
          <w:lang w:val="en-US"/>
        </w:rPr>
      </w:pPr>
      <w:r w:rsidRPr="00844E5D">
        <w:rPr>
          <w:sz w:val="20"/>
          <w:szCs w:val="20"/>
        </w:rPr>
        <w:t xml:space="preserve">    </w:t>
      </w:r>
      <w:r w:rsidRPr="00844E5D">
        <w:rPr>
          <w:sz w:val="20"/>
          <w:szCs w:val="20"/>
          <w:lang w:val="en-US"/>
        </w:rPr>
        <w:t xml:space="preserve">… </w:t>
      </w:r>
      <w:r w:rsidRPr="00844E5D">
        <w:rPr>
          <w:i/>
          <w:sz w:val="20"/>
          <w:szCs w:val="20"/>
          <w:lang w:val="en-US"/>
        </w:rPr>
        <w:t>late for classes.</w:t>
      </w:r>
    </w:p>
    <w:p w:rsidR="0070108A" w:rsidRPr="00844E5D" w:rsidRDefault="0070108A" w:rsidP="0070108A">
      <w:pPr>
        <w:ind w:left="-180"/>
        <w:rPr>
          <w:sz w:val="20"/>
          <w:szCs w:val="20"/>
          <w:lang w:val="en-US"/>
        </w:rPr>
      </w:pPr>
      <w:r w:rsidRPr="00844E5D">
        <w:rPr>
          <w:sz w:val="20"/>
          <w:szCs w:val="20"/>
          <w:lang w:val="en-US"/>
        </w:rPr>
        <w:t xml:space="preserve">-: Not be </w:t>
      </w:r>
    </w:p>
    <w:p w:rsidR="0070108A" w:rsidRPr="00844E5D" w:rsidRDefault="0070108A" w:rsidP="0070108A">
      <w:pPr>
        <w:ind w:left="-180"/>
        <w:rPr>
          <w:sz w:val="20"/>
          <w:szCs w:val="20"/>
          <w:lang w:val="en-US"/>
        </w:rPr>
      </w:pPr>
      <w:r w:rsidRPr="00844E5D">
        <w:rPr>
          <w:sz w:val="20"/>
          <w:szCs w:val="20"/>
          <w:lang w:val="en-US"/>
        </w:rPr>
        <w:t>-: Don’t be</w:t>
      </w:r>
    </w:p>
    <w:p w:rsidR="0070108A" w:rsidRPr="00844E5D" w:rsidRDefault="0070108A" w:rsidP="0070108A">
      <w:pPr>
        <w:ind w:left="-180"/>
        <w:rPr>
          <w:sz w:val="20"/>
          <w:szCs w:val="20"/>
          <w:lang w:val="en-US"/>
        </w:rPr>
      </w:pPr>
      <w:r w:rsidRPr="00844E5D">
        <w:rPr>
          <w:sz w:val="20"/>
          <w:szCs w:val="20"/>
          <w:lang w:val="en-US"/>
        </w:rPr>
        <w:t>-: Let’s to be</w:t>
      </w:r>
    </w:p>
    <w:p w:rsidR="0070108A" w:rsidRPr="007806B7" w:rsidRDefault="0070108A" w:rsidP="0070108A">
      <w:pPr>
        <w:ind w:left="-180"/>
        <w:rPr>
          <w:sz w:val="20"/>
          <w:szCs w:val="20"/>
        </w:rPr>
      </w:pPr>
      <w:r w:rsidRPr="007806B7">
        <w:rPr>
          <w:sz w:val="20"/>
          <w:szCs w:val="20"/>
        </w:rPr>
        <w:t xml:space="preserve">-: </w:t>
      </w:r>
      <w:r w:rsidRPr="00844E5D">
        <w:rPr>
          <w:sz w:val="20"/>
          <w:szCs w:val="20"/>
          <w:lang w:val="en-US"/>
        </w:rPr>
        <w:t>Don</w:t>
      </w:r>
      <w:r w:rsidRPr="007806B7">
        <w:rPr>
          <w:sz w:val="20"/>
          <w:szCs w:val="20"/>
        </w:rPr>
        <w:t>’</w:t>
      </w:r>
      <w:r w:rsidRPr="00844E5D">
        <w:rPr>
          <w:sz w:val="20"/>
          <w:szCs w:val="20"/>
          <w:lang w:val="en-US"/>
        </w:rPr>
        <w:t>t</w:t>
      </w:r>
      <w:r w:rsidRPr="007806B7">
        <w:rPr>
          <w:sz w:val="20"/>
          <w:szCs w:val="20"/>
        </w:rPr>
        <w:t xml:space="preserve"> </w:t>
      </w:r>
      <w:r w:rsidRPr="00844E5D">
        <w:rPr>
          <w:sz w:val="20"/>
          <w:szCs w:val="20"/>
          <w:lang w:val="en-US"/>
        </w:rPr>
        <w:t>to</w:t>
      </w:r>
      <w:r w:rsidRPr="007806B7">
        <w:rPr>
          <w:sz w:val="20"/>
          <w:szCs w:val="20"/>
        </w:rPr>
        <w:t xml:space="preserve"> </w:t>
      </w:r>
      <w:r w:rsidRPr="00844E5D">
        <w:rPr>
          <w:sz w:val="20"/>
          <w:szCs w:val="20"/>
          <w:lang w:val="en-US"/>
        </w:rPr>
        <w:t>be</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sz w:val="20"/>
          <w:szCs w:val="20"/>
        </w:rPr>
        <w:t xml:space="preserve">    </w:t>
      </w:r>
      <w:r w:rsidRPr="00844E5D">
        <w:rPr>
          <w:sz w:val="20"/>
          <w:szCs w:val="20"/>
          <w:lang w:val="en-US"/>
        </w:rPr>
        <w:t xml:space="preserve">… </w:t>
      </w:r>
      <w:r w:rsidRPr="00844E5D">
        <w:rPr>
          <w:i/>
          <w:sz w:val="20"/>
          <w:szCs w:val="20"/>
          <w:lang w:val="en-US"/>
        </w:rPr>
        <w:t>him with his work.</w:t>
      </w:r>
    </w:p>
    <w:p w:rsidR="0070108A" w:rsidRPr="00844E5D" w:rsidRDefault="0070108A" w:rsidP="0070108A">
      <w:pPr>
        <w:ind w:left="-180"/>
        <w:rPr>
          <w:sz w:val="20"/>
          <w:szCs w:val="20"/>
          <w:lang w:val="en-US"/>
        </w:rPr>
      </w:pPr>
      <w:r w:rsidRPr="00844E5D">
        <w:rPr>
          <w:sz w:val="20"/>
          <w:szCs w:val="20"/>
          <w:lang w:val="en-US"/>
        </w:rPr>
        <w:t>-: Let help</w:t>
      </w:r>
    </w:p>
    <w:p w:rsidR="0070108A" w:rsidRPr="00844E5D" w:rsidRDefault="0070108A" w:rsidP="0070108A">
      <w:pPr>
        <w:ind w:left="-180"/>
        <w:rPr>
          <w:sz w:val="20"/>
          <w:szCs w:val="20"/>
          <w:lang w:val="en-US"/>
        </w:rPr>
      </w:pPr>
      <w:r w:rsidRPr="00844E5D">
        <w:rPr>
          <w:sz w:val="20"/>
          <w:szCs w:val="20"/>
          <w:lang w:val="en-US"/>
        </w:rPr>
        <w:t>-: Let’s help</w:t>
      </w:r>
    </w:p>
    <w:p w:rsidR="0070108A" w:rsidRPr="00844E5D" w:rsidRDefault="0070108A" w:rsidP="0070108A">
      <w:pPr>
        <w:ind w:left="-180"/>
        <w:rPr>
          <w:sz w:val="20"/>
          <w:szCs w:val="20"/>
          <w:lang w:val="en-US"/>
        </w:rPr>
      </w:pPr>
      <w:r w:rsidRPr="00844E5D">
        <w:rPr>
          <w:sz w:val="20"/>
          <w:szCs w:val="20"/>
          <w:lang w:val="en-US"/>
        </w:rPr>
        <w:t>-: Let I help</w:t>
      </w:r>
    </w:p>
    <w:p w:rsidR="0070108A" w:rsidRPr="007806B7" w:rsidRDefault="0070108A" w:rsidP="0070108A">
      <w:pPr>
        <w:ind w:left="-180"/>
        <w:rPr>
          <w:sz w:val="20"/>
          <w:szCs w:val="20"/>
        </w:rPr>
      </w:pPr>
      <w:r w:rsidRPr="007806B7">
        <w:rPr>
          <w:sz w:val="20"/>
          <w:szCs w:val="20"/>
        </w:rPr>
        <w:t xml:space="preserve">-: </w:t>
      </w:r>
      <w:r w:rsidRPr="00844E5D">
        <w:rPr>
          <w:sz w:val="20"/>
          <w:szCs w:val="20"/>
          <w:lang w:val="en-US"/>
        </w:rPr>
        <w:t>Let</w:t>
      </w:r>
      <w:r w:rsidRPr="007806B7">
        <w:rPr>
          <w:sz w:val="20"/>
          <w:szCs w:val="20"/>
        </w:rPr>
        <w:t>’</w:t>
      </w:r>
      <w:r w:rsidRPr="00844E5D">
        <w:rPr>
          <w:sz w:val="20"/>
          <w:szCs w:val="20"/>
          <w:lang w:val="en-US"/>
        </w:rPr>
        <w:t>s</w:t>
      </w:r>
      <w:r w:rsidRPr="007806B7">
        <w:rPr>
          <w:sz w:val="20"/>
          <w:szCs w:val="20"/>
        </w:rPr>
        <w:t xml:space="preserve"> </w:t>
      </w:r>
      <w:r w:rsidRPr="00844E5D">
        <w:rPr>
          <w:sz w:val="20"/>
          <w:szCs w:val="20"/>
          <w:lang w:val="en-US"/>
        </w:rPr>
        <w:t>to</w:t>
      </w:r>
      <w:r w:rsidRPr="007806B7">
        <w:rPr>
          <w:sz w:val="20"/>
          <w:szCs w:val="20"/>
        </w:rPr>
        <w:t xml:space="preserve"> </w:t>
      </w:r>
      <w:r w:rsidRPr="00844E5D">
        <w:rPr>
          <w:sz w:val="20"/>
          <w:szCs w:val="20"/>
          <w:lang w:val="en-US"/>
        </w:rPr>
        <w:t>help</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If Bob … soon, I will go alone.</w:t>
      </w:r>
    </w:p>
    <w:p w:rsidR="0070108A" w:rsidRPr="00844E5D" w:rsidRDefault="0070108A" w:rsidP="0070108A">
      <w:pPr>
        <w:ind w:left="-180"/>
        <w:rPr>
          <w:sz w:val="20"/>
          <w:szCs w:val="20"/>
          <w:lang w:val="en-US"/>
        </w:rPr>
      </w:pPr>
      <w:r w:rsidRPr="00844E5D">
        <w:rPr>
          <w:sz w:val="20"/>
          <w:szCs w:val="20"/>
          <w:lang w:val="en-US"/>
        </w:rPr>
        <w:t>-: will not come</w:t>
      </w:r>
    </w:p>
    <w:p w:rsidR="0070108A" w:rsidRPr="00844E5D" w:rsidRDefault="0070108A" w:rsidP="0070108A">
      <w:pPr>
        <w:ind w:left="-180"/>
        <w:rPr>
          <w:sz w:val="20"/>
          <w:szCs w:val="20"/>
          <w:lang w:val="en-US"/>
        </w:rPr>
      </w:pPr>
      <w:r w:rsidRPr="00844E5D">
        <w:rPr>
          <w:sz w:val="20"/>
          <w:szCs w:val="20"/>
          <w:lang w:val="en-US"/>
        </w:rPr>
        <w:t>-: do not come</w:t>
      </w:r>
    </w:p>
    <w:p w:rsidR="0070108A" w:rsidRPr="00844E5D" w:rsidRDefault="0070108A" w:rsidP="0070108A">
      <w:pPr>
        <w:ind w:left="-180"/>
        <w:rPr>
          <w:sz w:val="20"/>
          <w:szCs w:val="20"/>
          <w:lang w:val="en-US"/>
        </w:rPr>
      </w:pPr>
      <w:r w:rsidRPr="00844E5D">
        <w:rPr>
          <w:sz w:val="20"/>
          <w:szCs w:val="20"/>
          <w:lang w:val="en-US"/>
        </w:rPr>
        <w:t>-: does not come</w:t>
      </w:r>
    </w:p>
    <w:p w:rsidR="0070108A" w:rsidRPr="00844E5D" w:rsidRDefault="0070108A" w:rsidP="0070108A">
      <w:pPr>
        <w:ind w:left="-180"/>
        <w:rPr>
          <w:sz w:val="20"/>
          <w:szCs w:val="20"/>
          <w:lang w:val="en-US"/>
        </w:rPr>
      </w:pPr>
      <w:r w:rsidRPr="00844E5D">
        <w:rPr>
          <w:sz w:val="20"/>
          <w:szCs w:val="20"/>
          <w:lang w:val="en-US"/>
        </w:rPr>
        <w:t>-: has not come</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rPr>
          <w:i/>
          <w:sz w:val="20"/>
          <w:szCs w:val="20"/>
          <w:lang w:val="en-US"/>
        </w:rPr>
      </w:pPr>
      <w:r w:rsidRPr="00844E5D">
        <w:rPr>
          <w:i/>
          <w:sz w:val="20"/>
          <w:szCs w:val="20"/>
        </w:rPr>
        <w:t xml:space="preserve">    </w:t>
      </w:r>
      <w:r w:rsidRPr="00844E5D">
        <w:rPr>
          <w:i/>
          <w:sz w:val="20"/>
          <w:szCs w:val="20"/>
          <w:lang w:val="en-US"/>
        </w:rPr>
        <w:t>I was very nervous because I … it before.</w:t>
      </w:r>
    </w:p>
    <w:p w:rsidR="0070108A" w:rsidRPr="00844E5D" w:rsidRDefault="0070108A" w:rsidP="0070108A">
      <w:pPr>
        <w:ind w:left="-180"/>
        <w:rPr>
          <w:sz w:val="20"/>
          <w:szCs w:val="20"/>
          <w:lang w:val="en-US"/>
        </w:rPr>
      </w:pPr>
      <w:r w:rsidRPr="00844E5D">
        <w:rPr>
          <w:sz w:val="20"/>
          <w:szCs w:val="20"/>
          <w:lang w:val="en-US"/>
        </w:rPr>
        <w:t>-: have not done</w:t>
      </w:r>
    </w:p>
    <w:p w:rsidR="0070108A" w:rsidRPr="00844E5D" w:rsidRDefault="0070108A" w:rsidP="0070108A">
      <w:pPr>
        <w:ind w:left="-180"/>
        <w:rPr>
          <w:sz w:val="20"/>
          <w:szCs w:val="20"/>
          <w:lang w:val="en-US"/>
        </w:rPr>
      </w:pPr>
      <w:r w:rsidRPr="00844E5D">
        <w:rPr>
          <w:sz w:val="20"/>
          <w:szCs w:val="20"/>
          <w:lang w:val="en-US"/>
        </w:rPr>
        <w:t>-: did not do</w:t>
      </w:r>
    </w:p>
    <w:p w:rsidR="0070108A" w:rsidRPr="00844E5D" w:rsidRDefault="0070108A" w:rsidP="0070108A">
      <w:pPr>
        <w:ind w:left="-180"/>
        <w:rPr>
          <w:sz w:val="20"/>
          <w:szCs w:val="20"/>
          <w:lang w:val="en-US"/>
        </w:rPr>
      </w:pPr>
      <w:r w:rsidRPr="00844E5D">
        <w:rPr>
          <w:sz w:val="20"/>
          <w:szCs w:val="20"/>
          <w:lang w:val="en-US"/>
        </w:rPr>
        <w:t>-: had not do</w:t>
      </w:r>
    </w:p>
    <w:p w:rsidR="0070108A" w:rsidRPr="00844E5D" w:rsidRDefault="0070108A" w:rsidP="0070108A">
      <w:pPr>
        <w:ind w:left="-180"/>
        <w:rPr>
          <w:sz w:val="20"/>
          <w:szCs w:val="20"/>
          <w:lang w:val="en-US"/>
        </w:rPr>
      </w:pPr>
      <w:r w:rsidRPr="00844E5D">
        <w:rPr>
          <w:sz w:val="20"/>
          <w:szCs w:val="20"/>
          <w:lang w:val="en-US"/>
        </w:rPr>
        <w:t>-: had not done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rPr>
          <w:i/>
          <w:sz w:val="20"/>
          <w:szCs w:val="20"/>
          <w:lang w:val="en-US"/>
        </w:rPr>
      </w:pPr>
      <w:r w:rsidRPr="00844E5D">
        <w:rPr>
          <w:sz w:val="20"/>
          <w:szCs w:val="20"/>
        </w:rPr>
        <w:t xml:space="preserve">    </w:t>
      </w:r>
      <w:r w:rsidRPr="00844E5D">
        <w:rPr>
          <w:i/>
          <w:sz w:val="20"/>
          <w:szCs w:val="20"/>
          <w:lang w:val="en-US"/>
        </w:rPr>
        <w:t>The doctor said that he … the treatment in a week.</w:t>
      </w:r>
    </w:p>
    <w:p w:rsidR="0070108A" w:rsidRPr="00844E5D" w:rsidRDefault="0070108A" w:rsidP="0070108A">
      <w:pPr>
        <w:ind w:left="-180"/>
        <w:rPr>
          <w:sz w:val="20"/>
          <w:szCs w:val="20"/>
          <w:lang w:val="en-US"/>
        </w:rPr>
      </w:pPr>
      <w:r w:rsidRPr="00844E5D">
        <w:rPr>
          <w:sz w:val="20"/>
          <w:szCs w:val="20"/>
          <w:lang w:val="en-US"/>
        </w:rPr>
        <w:t>-: will change</w:t>
      </w:r>
    </w:p>
    <w:p w:rsidR="0070108A" w:rsidRPr="00844E5D" w:rsidRDefault="0070108A" w:rsidP="0070108A">
      <w:pPr>
        <w:ind w:left="-180"/>
        <w:rPr>
          <w:sz w:val="20"/>
          <w:szCs w:val="20"/>
          <w:lang w:val="en-US"/>
        </w:rPr>
      </w:pPr>
      <w:r w:rsidRPr="00844E5D">
        <w:rPr>
          <w:sz w:val="20"/>
          <w:szCs w:val="20"/>
          <w:lang w:val="en-US"/>
        </w:rPr>
        <w:t>-: would change</w:t>
      </w:r>
    </w:p>
    <w:p w:rsidR="0070108A" w:rsidRPr="00844E5D" w:rsidRDefault="0070108A" w:rsidP="0070108A">
      <w:pPr>
        <w:ind w:left="-180"/>
        <w:rPr>
          <w:sz w:val="20"/>
          <w:szCs w:val="20"/>
          <w:lang w:val="en-US"/>
        </w:rPr>
      </w:pPr>
      <w:r w:rsidRPr="00844E5D">
        <w:rPr>
          <w:sz w:val="20"/>
          <w:szCs w:val="20"/>
          <w:lang w:val="en-US"/>
        </w:rPr>
        <w:t>-: changes</w:t>
      </w:r>
    </w:p>
    <w:p w:rsidR="0070108A" w:rsidRPr="00844E5D" w:rsidRDefault="0070108A" w:rsidP="0070108A">
      <w:pPr>
        <w:ind w:left="-180"/>
        <w:rPr>
          <w:sz w:val="20"/>
          <w:szCs w:val="20"/>
          <w:lang w:val="en-US"/>
        </w:rPr>
      </w:pPr>
      <w:r w:rsidRPr="00844E5D">
        <w:rPr>
          <w:sz w:val="20"/>
          <w:szCs w:val="20"/>
          <w:lang w:val="en-US"/>
        </w:rPr>
        <w:t>-: changed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 thought I … my telephone in the classroom.</w:t>
      </w:r>
    </w:p>
    <w:p w:rsidR="0070108A" w:rsidRPr="00844E5D" w:rsidRDefault="0070108A" w:rsidP="0070108A">
      <w:pPr>
        <w:ind w:left="-180"/>
        <w:rPr>
          <w:sz w:val="20"/>
          <w:szCs w:val="20"/>
          <w:lang w:val="en-US"/>
        </w:rPr>
      </w:pPr>
      <w:r w:rsidRPr="00844E5D">
        <w:rPr>
          <w:sz w:val="20"/>
          <w:szCs w:val="20"/>
          <w:lang w:val="en-US"/>
        </w:rPr>
        <w:t>-: left</w:t>
      </w:r>
    </w:p>
    <w:p w:rsidR="0070108A" w:rsidRPr="00844E5D" w:rsidRDefault="0070108A" w:rsidP="0070108A">
      <w:pPr>
        <w:ind w:left="-180"/>
        <w:rPr>
          <w:sz w:val="20"/>
          <w:szCs w:val="20"/>
          <w:lang w:val="en-US"/>
        </w:rPr>
      </w:pPr>
      <w:r w:rsidRPr="00844E5D">
        <w:rPr>
          <w:sz w:val="20"/>
          <w:szCs w:val="20"/>
          <w:lang w:val="en-US"/>
        </w:rPr>
        <w:t>-: have left</w:t>
      </w:r>
    </w:p>
    <w:p w:rsidR="0070108A" w:rsidRPr="00844E5D" w:rsidRDefault="0070108A" w:rsidP="0070108A">
      <w:pPr>
        <w:ind w:left="-180"/>
        <w:rPr>
          <w:sz w:val="20"/>
          <w:szCs w:val="20"/>
          <w:lang w:val="en-US"/>
        </w:rPr>
      </w:pPr>
      <w:r w:rsidRPr="00844E5D">
        <w:rPr>
          <w:sz w:val="20"/>
          <w:szCs w:val="20"/>
          <w:lang w:val="en-US"/>
        </w:rPr>
        <w:t>-: had left</w:t>
      </w:r>
    </w:p>
    <w:p w:rsidR="0070108A" w:rsidRPr="00844E5D" w:rsidRDefault="0070108A" w:rsidP="0070108A">
      <w:pPr>
        <w:ind w:left="-180"/>
        <w:rPr>
          <w:sz w:val="20"/>
          <w:szCs w:val="20"/>
          <w:lang w:val="en-US"/>
        </w:rPr>
      </w:pPr>
      <w:r w:rsidRPr="00844E5D">
        <w:rPr>
          <w:sz w:val="20"/>
          <w:szCs w:val="20"/>
          <w:lang w:val="en-US"/>
        </w:rPr>
        <w:t>-: was left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Они еще не закончили работу.</w:t>
      </w:r>
    </w:p>
    <w:p w:rsidR="0070108A" w:rsidRPr="00844E5D" w:rsidRDefault="0070108A" w:rsidP="0070108A">
      <w:pPr>
        <w:ind w:left="-180"/>
        <w:rPr>
          <w:sz w:val="20"/>
          <w:szCs w:val="20"/>
          <w:lang w:val="en-US"/>
        </w:rPr>
      </w:pPr>
      <w:r w:rsidRPr="00844E5D">
        <w:rPr>
          <w:sz w:val="20"/>
          <w:szCs w:val="20"/>
          <w:lang w:val="en-US"/>
        </w:rPr>
        <w:t>-: They have yet not finished the work.</w:t>
      </w:r>
    </w:p>
    <w:p w:rsidR="0070108A" w:rsidRPr="00844E5D" w:rsidRDefault="0070108A" w:rsidP="0070108A">
      <w:pPr>
        <w:ind w:left="-180"/>
        <w:rPr>
          <w:sz w:val="20"/>
          <w:szCs w:val="20"/>
          <w:lang w:val="en-US"/>
        </w:rPr>
      </w:pPr>
      <w:r w:rsidRPr="00844E5D">
        <w:rPr>
          <w:sz w:val="20"/>
          <w:szCs w:val="20"/>
          <w:lang w:val="en-US"/>
        </w:rPr>
        <w:t>-: They have not already finished the work.</w:t>
      </w:r>
    </w:p>
    <w:p w:rsidR="0070108A" w:rsidRPr="00844E5D" w:rsidRDefault="0070108A" w:rsidP="0070108A">
      <w:pPr>
        <w:ind w:left="-180"/>
        <w:rPr>
          <w:sz w:val="20"/>
          <w:szCs w:val="20"/>
          <w:lang w:val="en-US"/>
        </w:rPr>
      </w:pPr>
      <w:r w:rsidRPr="00844E5D">
        <w:rPr>
          <w:sz w:val="20"/>
          <w:szCs w:val="20"/>
          <w:lang w:val="en-US"/>
        </w:rPr>
        <w:t>-: They have not finished the work yet.</w:t>
      </w:r>
    </w:p>
    <w:p w:rsidR="0070108A" w:rsidRPr="00844E5D" w:rsidRDefault="0070108A" w:rsidP="0070108A">
      <w:pPr>
        <w:ind w:left="-180"/>
        <w:rPr>
          <w:sz w:val="20"/>
          <w:szCs w:val="20"/>
          <w:lang w:val="en-US"/>
        </w:rPr>
      </w:pPr>
      <w:r w:rsidRPr="00844E5D">
        <w:rPr>
          <w:sz w:val="20"/>
          <w:szCs w:val="20"/>
          <w:lang w:val="en-US"/>
        </w:rPr>
        <w:t>-: They not have finished the work yet.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lastRenderedPageBreak/>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In this newspaper you can find … medical articles.</w:t>
      </w:r>
    </w:p>
    <w:p w:rsidR="0070108A" w:rsidRPr="00844E5D" w:rsidRDefault="0070108A" w:rsidP="0070108A">
      <w:pPr>
        <w:ind w:left="-180"/>
        <w:rPr>
          <w:sz w:val="20"/>
          <w:szCs w:val="20"/>
          <w:lang w:val="en-US"/>
        </w:rPr>
      </w:pPr>
      <w:r w:rsidRPr="00844E5D">
        <w:rPr>
          <w:sz w:val="20"/>
          <w:szCs w:val="20"/>
          <w:lang w:val="en-US"/>
        </w:rPr>
        <w:t>-: any</w:t>
      </w:r>
    </w:p>
    <w:p w:rsidR="0070108A" w:rsidRPr="00844E5D" w:rsidRDefault="0070108A" w:rsidP="0070108A">
      <w:pPr>
        <w:ind w:left="-180"/>
        <w:rPr>
          <w:sz w:val="20"/>
          <w:szCs w:val="20"/>
          <w:lang w:val="en-US"/>
        </w:rPr>
      </w:pPr>
      <w:r w:rsidRPr="00844E5D">
        <w:rPr>
          <w:sz w:val="20"/>
          <w:szCs w:val="20"/>
          <w:lang w:val="en-US"/>
        </w:rPr>
        <w:t>-: every</w:t>
      </w:r>
    </w:p>
    <w:p w:rsidR="0070108A" w:rsidRPr="00844E5D" w:rsidRDefault="0070108A" w:rsidP="0070108A">
      <w:pPr>
        <w:ind w:left="-180"/>
        <w:rPr>
          <w:sz w:val="20"/>
          <w:szCs w:val="20"/>
          <w:lang w:val="en-US"/>
        </w:rPr>
      </w:pPr>
      <w:r w:rsidRPr="00844E5D">
        <w:rPr>
          <w:sz w:val="20"/>
          <w:szCs w:val="20"/>
          <w:lang w:val="en-US"/>
        </w:rPr>
        <w:t>-: some</w:t>
      </w:r>
    </w:p>
    <w:p w:rsidR="0070108A" w:rsidRPr="00844E5D" w:rsidRDefault="0070108A" w:rsidP="0070108A">
      <w:pPr>
        <w:ind w:left="-180"/>
        <w:rPr>
          <w:sz w:val="20"/>
          <w:szCs w:val="20"/>
          <w:lang w:val="en-US"/>
        </w:rPr>
      </w:pPr>
      <w:r w:rsidRPr="00844E5D">
        <w:rPr>
          <w:sz w:val="20"/>
          <w:szCs w:val="20"/>
          <w:lang w:val="en-US"/>
        </w:rPr>
        <w:t>-: something</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Wait a little. He is …  here.</w:t>
      </w:r>
    </w:p>
    <w:p w:rsidR="0070108A" w:rsidRPr="00844E5D" w:rsidRDefault="0070108A" w:rsidP="0070108A">
      <w:pPr>
        <w:ind w:left="-180"/>
        <w:rPr>
          <w:sz w:val="20"/>
          <w:szCs w:val="20"/>
          <w:lang w:val="en-US"/>
        </w:rPr>
      </w:pPr>
      <w:r w:rsidRPr="00844E5D">
        <w:rPr>
          <w:sz w:val="20"/>
          <w:szCs w:val="20"/>
          <w:lang w:val="en-US"/>
        </w:rPr>
        <w:t>-: nowhere</w:t>
      </w:r>
    </w:p>
    <w:p w:rsidR="0070108A" w:rsidRPr="00844E5D" w:rsidRDefault="0070108A" w:rsidP="0070108A">
      <w:pPr>
        <w:ind w:left="-180"/>
        <w:rPr>
          <w:sz w:val="20"/>
          <w:szCs w:val="20"/>
          <w:lang w:val="en-US"/>
        </w:rPr>
      </w:pPr>
      <w:r w:rsidRPr="00844E5D">
        <w:rPr>
          <w:sz w:val="20"/>
          <w:szCs w:val="20"/>
          <w:lang w:val="en-US"/>
        </w:rPr>
        <w:t>-: somewhere</w:t>
      </w:r>
    </w:p>
    <w:p w:rsidR="0070108A" w:rsidRPr="00844E5D" w:rsidRDefault="0070108A" w:rsidP="0070108A">
      <w:pPr>
        <w:ind w:left="-180"/>
        <w:rPr>
          <w:sz w:val="20"/>
          <w:szCs w:val="20"/>
          <w:lang w:val="en-US"/>
        </w:rPr>
      </w:pPr>
      <w:r w:rsidRPr="00844E5D">
        <w:rPr>
          <w:sz w:val="20"/>
          <w:szCs w:val="20"/>
          <w:lang w:val="en-US"/>
        </w:rPr>
        <w:t>-: everywhere</w:t>
      </w:r>
    </w:p>
    <w:p w:rsidR="0070108A" w:rsidRPr="00844E5D" w:rsidRDefault="0070108A" w:rsidP="0070108A">
      <w:pPr>
        <w:ind w:left="-180"/>
        <w:rPr>
          <w:sz w:val="20"/>
          <w:szCs w:val="20"/>
          <w:lang w:val="en-US"/>
        </w:rPr>
      </w:pPr>
      <w:r w:rsidRPr="00844E5D">
        <w:rPr>
          <w:sz w:val="20"/>
          <w:szCs w:val="20"/>
          <w:lang w:val="en-US"/>
        </w:rPr>
        <w:t>-: anywhere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где слово </w:t>
      </w:r>
      <w:r w:rsidRPr="00844E5D">
        <w:rPr>
          <w:i/>
          <w:sz w:val="20"/>
          <w:szCs w:val="20"/>
          <w:lang w:val="en-US"/>
        </w:rPr>
        <w:t>one</w:t>
      </w:r>
      <w:r w:rsidRPr="00844E5D">
        <w:rPr>
          <w:i/>
          <w:sz w:val="20"/>
          <w:szCs w:val="20"/>
        </w:rPr>
        <w:t xml:space="preserve"> </w:t>
      </w:r>
      <w:r w:rsidRPr="00844E5D">
        <w:rPr>
          <w:sz w:val="20"/>
          <w:szCs w:val="20"/>
        </w:rPr>
        <w:t>является словом-заменителем.</w:t>
      </w:r>
    </w:p>
    <w:p w:rsidR="0070108A" w:rsidRPr="00844E5D" w:rsidRDefault="0070108A" w:rsidP="0070108A">
      <w:pPr>
        <w:ind w:left="-180"/>
        <w:rPr>
          <w:sz w:val="20"/>
          <w:szCs w:val="20"/>
          <w:lang w:val="en-US"/>
        </w:rPr>
      </w:pPr>
      <w:r w:rsidRPr="00844E5D">
        <w:rPr>
          <w:sz w:val="20"/>
          <w:szCs w:val="20"/>
          <w:lang w:val="en-US"/>
        </w:rPr>
        <w:t>-: Penicillin is one of the most important antibiotics.</w:t>
      </w:r>
    </w:p>
    <w:p w:rsidR="0070108A" w:rsidRPr="00844E5D" w:rsidRDefault="0070108A" w:rsidP="0070108A">
      <w:pPr>
        <w:ind w:left="-180"/>
        <w:rPr>
          <w:sz w:val="20"/>
          <w:szCs w:val="20"/>
          <w:lang w:val="en-US"/>
        </w:rPr>
      </w:pPr>
      <w:r w:rsidRPr="00844E5D">
        <w:rPr>
          <w:sz w:val="20"/>
          <w:szCs w:val="20"/>
          <w:lang w:val="en-US"/>
        </w:rPr>
        <w:t>-: One can live longer without food than without sleep.</w:t>
      </w:r>
    </w:p>
    <w:p w:rsidR="0070108A" w:rsidRPr="00844E5D" w:rsidRDefault="0070108A" w:rsidP="0070108A">
      <w:pPr>
        <w:ind w:left="-180"/>
        <w:rPr>
          <w:sz w:val="20"/>
          <w:szCs w:val="20"/>
          <w:lang w:val="en-US"/>
        </w:rPr>
      </w:pPr>
      <w:r w:rsidRPr="00844E5D">
        <w:rPr>
          <w:sz w:val="20"/>
          <w:szCs w:val="20"/>
          <w:lang w:val="en-US"/>
        </w:rPr>
        <w:t>-: Fever is an objective symptom and headache is a subjective one.</w:t>
      </w:r>
    </w:p>
    <w:p w:rsidR="0070108A" w:rsidRPr="00844E5D" w:rsidRDefault="0070108A" w:rsidP="0070108A">
      <w:pPr>
        <w:ind w:left="-180"/>
        <w:rPr>
          <w:sz w:val="20"/>
          <w:szCs w:val="20"/>
          <w:lang w:val="en-US"/>
        </w:rPr>
      </w:pPr>
      <w:r w:rsidRPr="00844E5D">
        <w:rPr>
          <w:sz w:val="20"/>
          <w:szCs w:val="20"/>
          <w:lang w:val="en-US"/>
        </w:rPr>
        <w:t>-: This nurse has been working in the department for one month.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sz w:val="20"/>
          <w:szCs w:val="20"/>
          <w:lang w:val="en-US"/>
        </w:rPr>
      </w:pPr>
      <w:r w:rsidRPr="00844E5D">
        <w:rPr>
          <w:sz w:val="20"/>
          <w:szCs w:val="20"/>
        </w:rPr>
        <w:t xml:space="preserve">    </w:t>
      </w:r>
      <w:r w:rsidRPr="00844E5D">
        <w:rPr>
          <w:sz w:val="20"/>
          <w:szCs w:val="20"/>
          <w:lang w:val="en-US"/>
        </w:rPr>
        <w:t>Is there … in the dissecting-room?</w:t>
      </w:r>
    </w:p>
    <w:p w:rsidR="0070108A" w:rsidRPr="00844E5D" w:rsidRDefault="0070108A" w:rsidP="0070108A">
      <w:pPr>
        <w:ind w:left="-180"/>
        <w:rPr>
          <w:sz w:val="20"/>
          <w:szCs w:val="20"/>
          <w:lang w:val="en-US"/>
        </w:rPr>
      </w:pPr>
      <w:r w:rsidRPr="00844E5D">
        <w:rPr>
          <w:sz w:val="20"/>
          <w:szCs w:val="20"/>
          <w:lang w:val="en-US"/>
        </w:rPr>
        <w:t>-: somebody</w:t>
      </w:r>
    </w:p>
    <w:p w:rsidR="0070108A" w:rsidRPr="00844E5D" w:rsidRDefault="0070108A" w:rsidP="0070108A">
      <w:pPr>
        <w:ind w:left="-180"/>
        <w:rPr>
          <w:sz w:val="20"/>
          <w:szCs w:val="20"/>
          <w:lang w:val="en-US"/>
        </w:rPr>
      </w:pPr>
      <w:r w:rsidRPr="00844E5D">
        <w:rPr>
          <w:sz w:val="20"/>
          <w:szCs w:val="20"/>
          <w:lang w:val="en-US"/>
        </w:rPr>
        <w:t>-: nobody</w:t>
      </w:r>
    </w:p>
    <w:p w:rsidR="0070108A" w:rsidRPr="00844E5D" w:rsidRDefault="0070108A" w:rsidP="0070108A">
      <w:pPr>
        <w:ind w:left="-180"/>
        <w:rPr>
          <w:sz w:val="20"/>
          <w:szCs w:val="20"/>
          <w:lang w:val="en-US"/>
        </w:rPr>
      </w:pPr>
      <w:r w:rsidRPr="00844E5D">
        <w:rPr>
          <w:sz w:val="20"/>
          <w:szCs w:val="20"/>
          <w:lang w:val="en-US"/>
        </w:rPr>
        <w:t>-: anybody</w:t>
      </w:r>
    </w:p>
    <w:p w:rsidR="0070108A" w:rsidRPr="00844E5D" w:rsidRDefault="0070108A" w:rsidP="0070108A">
      <w:pPr>
        <w:ind w:left="-180"/>
        <w:rPr>
          <w:sz w:val="20"/>
          <w:szCs w:val="20"/>
          <w:lang w:val="en-US"/>
        </w:rPr>
      </w:pPr>
      <w:r w:rsidRPr="00844E5D">
        <w:rPr>
          <w:sz w:val="20"/>
          <w:szCs w:val="20"/>
          <w:lang w:val="en-US"/>
        </w:rPr>
        <w:t>-: something</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Can … answer my question?</w:t>
      </w:r>
    </w:p>
    <w:p w:rsidR="0070108A" w:rsidRPr="00844E5D" w:rsidRDefault="0070108A" w:rsidP="0070108A">
      <w:pPr>
        <w:ind w:left="-180"/>
        <w:rPr>
          <w:sz w:val="20"/>
          <w:szCs w:val="20"/>
          <w:lang w:val="en-US"/>
        </w:rPr>
      </w:pPr>
      <w:r w:rsidRPr="00844E5D">
        <w:rPr>
          <w:sz w:val="20"/>
          <w:szCs w:val="20"/>
          <w:lang w:val="en-US"/>
        </w:rPr>
        <w:t>-: anybody</w:t>
      </w:r>
    </w:p>
    <w:p w:rsidR="0070108A" w:rsidRPr="00844E5D" w:rsidRDefault="0070108A" w:rsidP="0070108A">
      <w:pPr>
        <w:ind w:left="-180"/>
        <w:rPr>
          <w:sz w:val="20"/>
          <w:szCs w:val="20"/>
          <w:lang w:val="en-US"/>
        </w:rPr>
      </w:pPr>
      <w:r w:rsidRPr="00844E5D">
        <w:rPr>
          <w:sz w:val="20"/>
          <w:szCs w:val="20"/>
          <w:lang w:val="en-US"/>
        </w:rPr>
        <w:t>-: somebody</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anything</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something</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Was there … useful in the article?</w:t>
      </w:r>
    </w:p>
    <w:p w:rsidR="0070108A" w:rsidRPr="00844E5D" w:rsidRDefault="0070108A" w:rsidP="0070108A">
      <w:pPr>
        <w:ind w:left="-180"/>
        <w:rPr>
          <w:sz w:val="20"/>
          <w:szCs w:val="20"/>
          <w:lang w:val="en-US"/>
        </w:rPr>
      </w:pPr>
      <w:r w:rsidRPr="00844E5D">
        <w:rPr>
          <w:sz w:val="20"/>
          <w:szCs w:val="20"/>
          <w:lang w:val="en-US"/>
        </w:rPr>
        <w:t>-: anybody</w:t>
      </w:r>
    </w:p>
    <w:p w:rsidR="0070108A" w:rsidRPr="00844E5D" w:rsidRDefault="0070108A" w:rsidP="0070108A">
      <w:pPr>
        <w:ind w:left="-180"/>
        <w:rPr>
          <w:sz w:val="20"/>
          <w:szCs w:val="20"/>
          <w:lang w:val="en-US"/>
        </w:rPr>
      </w:pPr>
      <w:r w:rsidRPr="00844E5D">
        <w:rPr>
          <w:sz w:val="20"/>
          <w:szCs w:val="20"/>
          <w:lang w:val="en-US"/>
        </w:rPr>
        <w:t>-: somebody</w:t>
      </w:r>
    </w:p>
    <w:p w:rsidR="0070108A" w:rsidRPr="00844E5D" w:rsidRDefault="0070108A" w:rsidP="0070108A">
      <w:pPr>
        <w:ind w:left="-180"/>
        <w:rPr>
          <w:sz w:val="20"/>
          <w:szCs w:val="20"/>
          <w:lang w:val="en-US"/>
        </w:rPr>
      </w:pPr>
      <w:r w:rsidRPr="00844E5D">
        <w:rPr>
          <w:sz w:val="20"/>
          <w:szCs w:val="20"/>
          <w:lang w:val="en-US"/>
        </w:rPr>
        <w:t>-: anything</w:t>
      </w:r>
    </w:p>
    <w:p w:rsidR="0070108A" w:rsidRPr="00844E5D" w:rsidRDefault="0070108A" w:rsidP="0070108A">
      <w:pPr>
        <w:ind w:left="-180"/>
        <w:rPr>
          <w:sz w:val="20"/>
          <w:szCs w:val="20"/>
          <w:lang w:val="en-US"/>
        </w:rPr>
      </w:pPr>
      <w:r w:rsidRPr="00844E5D">
        <w:rPr>
          <w:sz w:val="20"/>
          <w:szCs w:val="20"/>
          <w:lang w:val="en-US"/>
        </w:rPr>
        <w:t>-: something</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If … happens I can take care of myself.</w:t>
      </w:r>
    </w:p>
    <w:p w:rsidR="0070108A" w:rsidRPr="00844E5D" w:rsidRDefault="0070108A" w:rsidP="0070108A">
      <w:pPr>
        <w:ind w:left="-180"/>
        <w:rPr>
          <w:sz w:val="20"/>
          <w:szCs w:val="20"/>
          <w:lang w:val="en-US"/>
        </w:rPr>
      </w:pPr>
      <w:r w:rsidRPr="00844E5D">
        <w:rPr>
          <w:sz w:val="20"/>
          <w:szCs w:val="20"/>
          <w:lang w:val="en-US"/>
        </w:rPr>
        <w:t>-: something</w:t>
      </w:r>
    </w:p>
    <w:p w:rsidR="0070108A" w:rsidRPr="00844E5D" w:rsidRDefault="0070108A" w:rsidP="0070108A">
      <w:pPr>
        <w:ind w:left="-180"/>
        <w:rPr>
          <w:sz w:val="20"/>
          <w:szCs w:val="20"/>
          <w:lang w:val="en-US"/>
        </w:rPr>
      </w:pPr>
      <w:r w:rsidRPr="00844E5D">
        <w:rPr>
          <w:sz w:val="20"/>
          <w:szCs w:val="20"/>
          <w:lang w:val="en-US"/>
        </w:rPr>
        <w:t>-: anything</w:t>
      </w:r>
    </w:p>
    <w:p w:rsidR="0070108A" w:rsidRPr="00844E5D" w:rsidRDefault="0070108A" w:rsidP="0070108A">
      <w:pPr>
        <w:ind w:left="-180"/>
        <w:rPr>
          <w:sz w:val="20"/>
          <w:szCs w:val="20"/>
          <w:lang w:val="en-US"/>
        </w:rPr>
      </w:pPr>
      <w:r w:rsidRPr="00844E5D">
        <w:rPr>
          <w:sz w:val="20"/>
          <w:szCs w:val="20"/>
          <w:lang w:val="en-US"/>
        </w:rPr>
        <w:t>-: nothing</w:t>
      </w:r>
    </w:p>
    <w:p w:rsidR="0070108A" w:rsidRPr="00844E5D" w:rsidRDefault="0070108A" w:rsidP="0070108A">
      <w:pPr>
        <w:ind w:left="-180"/>
        <w:rPr>
          <w:sz w:val="20"/>
          <w:szCs w:val="20"/>
          <w:lang w:val="en-US"/>
        </w:rPr>
      </w:pPr>
      <w:r w:rsidRPr="00844E5D">
        <w:rPr>
          <w:sz w:val="20"/>
          <w:szCs w:val="20"/>
          <w:lang w:val="en-US"/>
        </w:rPr>
        <w:t>-: everything</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соответствие сказуемого и его определения </w:t>
      </w:r>
    </w:p>
    <w:p w:rsidR="0070108A" w:rsidRPr="00844E5D" w:rsidRDefault="0070108A" w:rsidP="0070108A">
      <w:pPr>
        <w:ind w:left="-180"/>
        <w:rPr>
          <w:sz w:val="20"/>
          <w:szCs w:val="20"/>
          <w:lang w:val="en-US"/>
        </w:rPr>
      </w:pPr>
      <w:r w:rsidRPr="00844E5D">
        <w:rPr>
          <w:sz w:val="20"/>
          <w:szCs w:val="20"/>
          <w:lang w:val="en-US"/>
        </w:rPr>
        <w:t>L1: is preventing</w:t>
      </w:r>
    </w:p>
    <w:p w:rsidR="0070108A" w:rsidRPr="00844E5D" w:rsidRDefault="0070108A" w:rsidP="0070108A">
      <w:pPr>
        <w:ind w:left="-180"/>
        <w:rPr>
          <w:sz w:val="20"/>
          <w:szCs w:val="20"/>
          <w:lang w:val="en-US"/>
        </w:rPr>
      </w:pPr>
      <w:r w:rsidRPr="00844E5D">
        <w:rPr>
          <w:sz w:val="20"/>
          <w:szCs w:val="20"/>
          <w:lang w:val="en-US"/>
        </w:rPr>
        <w:t>L2: prevented</w:t>
      </w:r>
    </w:p>
    <w:p w:rsidR="0070108A" w:rsidRPr="00844E5D" w:rsidRDefault="0070108A" w:rsidP="0070108A">
      <w:pPr>
        <w:ind w:left="-180"/>
        <w:rPr>
          <w:sz w:val="20"/>
          <w:szCs w:val="20"/>
          <w:lang w:val="en-US"/>
        </w:rPr>
      </w:pPr>
      <w:r w:rsidRPr="00844E5D">
        <w:rPr>
          <w:sz w:val="20"/>
          <w:szCs w:val="20"/>
          <w:lang w:val="en-US"/>
        </w:rPr>
        <w:t>L3: was prevented</w:t>
      </w:r>
    </w:p>
    <w:p w:rsidR="0070108A" w:rsidRPr="00844E5D" w:rsidRDefault="0070108A" w:rsidP="0070108A">
      <w:pPr>
        <w:ind w:left="-180"/>
        <w:rPr>
          <w:sz w:val="20"/>
          <w:szCs w:val="20"/>
          <w:lang w:val="en-US"/>
        </w:rPr>
      </w:pPr>
      <w:r w:rsidRPr="00844E5D">
        <w:rPr>
          <w:sz w:val="20"/>
          <w:szCs w:val="20"/>
          <w:lang w:val="en-US"/>
        </w:rPr>
        <w:t>L4: will prevent</w:t>
      </w:r>
    </w:p>
    <w:p w:rsidR="0070108A" w:rsidRPr="00844E5D" w:rsidRDefault="0070108A" w:rsidP="0070108A">
      <w:pPr>
        <w:ind w:left="-180"/>
        <w:rPr>
          <w:sz w:val="20"/>
          <w:szCs w:val="20"/>
          <w:lang w:val="en-US"/>
        </w:rPr>
      </w:pPr>
      <w:r w:rsidRPr="00844E5D">
        <w:rPr>
          <w:sz w:val="20"/>
          <w:szCs w:val="20"/>
          <w:lang w:val="en-US"/>
        </w:rPr>
        <w:t>R1: Past Simple Passive</w:t>
      </w:r>
    </w:p>
    <w:p w:rsidR="0070108A" w:rsidRPr="00844E5D" w:rsidRDefault="0070108A" w:rsidP="0070108A">
      <w:pPr>
        <w:ind w:left="-180"/>
        <w:rPr>
          <w:sz w:val="20"/>
          <w:szCs w:val="20"/>
          <w:lang w:val="en-US"/>
        </w:rPr>
      </w:pPr>
      <w:r w:rsidRPr="00844E5D">
        <w:rPr>
          <w:sz w:val="20"/>
          <w:szCs w:val="20"/>
          <w:lang w:val="en-US"/>
        </w:rPr>
        <w:t>R2: Past Simple Active</w:t>
      </w:r>
    </w:p>
    <w:p w:rsidR="0070108A" w:rsidRPr="00844E5D" w:rsidRDefault="0070108A" w:rsidP="0070108A">
      <w:pPr>
        <w:ind w:left="-180"/>
        <w:rPr>
          <w:sz w:val="20"/>
          <w:szCs w:val="20"/>
          <w:lang w:val="en-US"/>
        </w:rPr>
      </w:pPr>
      <w:r w:rsidRPr="00844E5D">
        <w:rPr>
          <w:sz w:val="20"/>
          <w:szCs w:val="20"/>
          <w:lang w:val="en-US"/>
        </w:rPr>
        <w:t>R3: Present Continuous Active</w:t>
      </w:r>
    </w:p>
    <w:p w:rsidR="0070108A" w:rsidRPr="00844E5D" w:rsidRDefault="0070108A" w:rsidP="0070108A">
      <w:pPr>
        <w:ind w:left="-180"/>
        <w:rPr>
          <w:sz w:val="20"/>
          <w:szCs w:val="20"/>
          <w:lang w:val="en-US"/>
        </w:rPr>
      </w:pPr>
      <w:r w:rsidRPr="00844E5D">
        <w:rPr>
          <w:sz w:val="20"/>
          <w:szCs w:val="20"/>
          <w:lang w:val="en-US"/>
        </w:rPr>
        <w:t>R4: Future Continuous Active</w:t>
      </w:r>
    </w:p>
    <w:p w:rsidR="0070108A" w:rsidRPr="00844E5D" w:rsidRDefault="0070108A" w:rsidP="0070108A">
      <w:pPr>
        <w:ind w:left="-180"/>
        <w:rPr>
          <w:sz w:val="20"/>
          <w:szCs w:val="20"/>
          <w:lang w:val="en-US"/>
        </w:rPr>
      </w:pPr>
      <w:r w:rsidRPr="00844E5D">
        <w:rPr>
          <w:sz w:val="20"/>
          <w:szCs w:val="20"/>
          <w:lang w:val="en-US"/>
        </w:rPr>
        <w:t>R5: Future Simple Active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соответствия сказуемого и его определения</w:t>
      </w:r>
    </w:p>
    <w:p w:rsidR="0070108A" w:rsidRPr="00844E5D" w:rsidRDefault="0070108A" w:rsidP="0070108A">
      <w:pPr>
        <w:ind w:left="-180"/>
        <w:rPr>
          <w:sz w:val="20"/>
          <w:szCs w:val="20"/>
          <w:lang w:val="en-US"/>
        </w:rPr>
      </w:pPr>
      <w:r w:rsidRPr="00844E5D">
        <w:rPr>
          <w:sz w:val="20"/>
          <w:szCs w:val="20"/>
          <w:lang w:val="en-US"/>
        </w:rPr>
        <w:t>L1: were treated</w:t>
      </w:r>
    </w:p>
    <w:p w:rsidR="0070108A" w:rsidRPr="00844E5D" w:rsidRDefault="0070108A" w:rsidP="0070108A">
      <w:pPr>
        <w:ind w:left="-180"/>
        <w:rPr>
          <w:sz w:val="20"/>
          <w:szCs w:val="20"/>
          <w:lang w:val="en-US"/>
        </w:rPr>
      </w:pPr>
      <w:r w:rsidRPr="00844E5D">
        <w:rPr>
          <w:sz w:val="20"/>
          <w:szCs w:val="20"/>
          <w:lang w:val="en-US"/>
        </w:rPr>
        <w:t>L2: treated</w:t>
      </w:r>
    </w:p>
    <w:p w:rsidR="0070108A" w:rsidRPr="00844E5D" w:rsidRDefault="0070108A" w:rsidP="0070108A">
      <w:pPr>
        <w:ind w:left="-180"/>
        <w:rPr>
          <w:sz w:val="20"/>
          <w:szCs w:val="20"/>
          <w:lang w:val="en-US"/>
        </w:rPr>
      </w:pPr>
      <w:r w:rsidRPr="00844E5D">
        <w:rPr>
          <w:sz w:val="20"/>
          <w:szCs w:val="20"/>
          <w:lang w:val="en-US"/>
        </w:rPr>
        <w:lastRenderedPageBreak/>
        <w:t>L3: are treating</w:t>
      </w:r>
    </w:p>
    <w:p w:rsidR="0070108A" w:rsidRPr="00844E5D" w:rsidRDefault="0070108A" w:rsidP="0070108A">
      <w:pPr>
        <w:ind w:left="-180"/>
        <w:rPr>
          <w:sz w:val="20"/>
          <w:szCs w:val="20"/>
          <w:lang w:val="en-US"/>
        </w:rPr>
      </w:pPr>
      <w:r w:rsidRPr="00844E5D">
        <w:rPr>
          <w:sz w:val="20"/>
          <w:szCs w:val="20"/>
          <w:lang w:val="en-US"/>
        </w:rPr>
        <w:t>L4: will treat</w:t>
      </w:r>
    </w:p>
    <w:p w:rsidR="0070108A" w:rsidRPr="00844E5D" w:rsidRDefault="0070108A" w:rsidP="0070108A">
      <w:pPr>
        <w:ind w:left="-180"/>
        <w:rPr>
          <w:sz w:val="20"/>
          <w:szCs w:val="20"/>
          <w:lang w:val="en-US"/>
        </w:rPr>
      </w:pPr>
      <w:r w:rsidRPr="00844E5D">
        <w:rPr>
          <w:sz w:val="20"/>
          <w:szCs w:val="20"/>
          <w:lang w:val="en-US"/>
        </w:rPr>
        <w:t>R1: Past Continuous Active</w:t>
      </w:r>
    </w:p>
    <w:p w:rsidR="0070108A" w:rsidRPr="00844E5D" w:rsidRDefault="0070108A" w:rsidP="0070108A">
      <w:pPr>
        <w:ind w:left="-180"/>
        <w:rPr>
          <w:sz w:val="20"/>
          <w:szCs w:val="20"/>
          <w:lang w:val="en-US"/>
        </w:rPr>
      </w:pPr>
      <w:r w:rsidRPr="00844E5D">
        <w:rPr>
          <w:sz w:val="20"/>
          <w:szCs w:val="20"/>
          <w:lang w:val="en-US"/>
        </w:rPr>
        <w:t>R2: Past Simple Active</w:t>
      </w:r>
    </w:p>
    <w:p w:rsidR="0070108A" w:rsidRPr="00844E5D" w:rsidRDefault="0070108A" w:rsidP="0070108A">
      <w:pPr>
        <w:ind w:left="-180"/>
        <w:rPr>
          <w:sz w:val="20"/>
          <w:szCs w:val="20"/>
          <w:lang w:val="en-US"/>
        </w:rPr>
      </w:pPr>
      <w:r w:rsidRPr="00844E5D">
        <w:rPr>
          <w:sz w:val="20"/>
          <w:szCs w:val="20"/>
          <w:lang w:val="en-US"/>
        </w:rPr>
        <w:t>R3: Present Continuous Active</w:t>
      </w:r>
    </w:p>
    <w:p w:rsidR="0070108A" w:rsidRPr="00844E5D" w:rsidRDefault="0070108A" w:rsidP="0070108A">
      <w:pPr>
        <w:ind w:left="-180"/>
        <w:rPr>
          <w:sz w:val="20"/>
          <w:szCs w:val="20"/>
          <w:lang w:val="en-US"/>
        </w:rPr>
      </w:pPr>
      <w:r w:rsidRPr="00844E5D">
        <w:rPr>
          <w:sz w:val="20"/>
          <w:szCs w:val="20"/>
          <w:lang w:val="en-US"/>
        </w:rPr>
        <w:t xml:space="preserve">R4: Future Simple Active </w:t>
      </w:r>
    </w:p>
    <w:p w:rsidR="0070108A" w:rsidRPr="00844E5D" w:rsidRDefault="0070108A" w:rsidP="0070108A">
      <w:pPr>
        <w:ind w:left="-180"/>
        <w:rPr>
          <w:sz w:val="20"/>
          <w:szCs w:val="20"/>
          <w:lang w:val="en-US"/>
        </w:rPr>
      </w:pPr>
      <w:r w:rsidRPr="00844E5D">
        <w:rPr>
          <w:sz w:val="20"/>
          <w:szCs w:val="20"/>
          <w:lang w:val="en-US"/>
        </w:rPr>
        <w:t>R5: Past Simple Passive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Сейчас они оценивают результаты эксперимента.</w:t>
      </w:r>
    </w:p>
    <w:p w:rsidR="0070108A" w:rsidRPr="00844E5D" w:rsidRDefault="0070108A" w:rsidP="0070108A">
      <w:pPr>
        <w:ind w:left="-180"/>
        <w:rPr>
          <w:sz w:val="20"/>
          <w:szCs w:val="20"/>
          <w:lang w:val="en-US"/>
        </w:rPr>
      </w:pPr>
      <w:r w:rsidRPr="00844E5D">
        <w:rPr>
          <w:sz w:val="20"/>
          <w:szCs w:val="20"/>
          <w:lang w:val="en-US"/>
        </w:rPr>
        <w:t>-: Now they estimate the results of the experiment.</w:t>
      </w:r>
    </w:p>
    <w:p w:rsidR="0070108A" w:rsidRPr="00844E5D" w:rsidRDefault="0070108A" w:rsidP="0070108A">
      <w:pPr>
        <w:ind w:left="-180"/>
        <w:rPr>
          <w:sz w:val="20"/>
          <w:szCs w:val="20"/>
          <w:lang w:val="en-US"/>
        </w:rPr>
      </w:pPr>
      <w:r w:rsidRPr="00844E5D">
        <w:rPr>
          <w:sz w:val="20"/>
          <w:szCs w:val="20"/>
          <w:lang w:val="en-US"/>
        </w:rPr>
        <w:t>-: Now they have estimated the results of the experiment.</w:t>
      </w:r>
    </w:p>
    <w:p w:rsidR="0070108A" w:rsidRPr="00844E5D" w:rsidRDefault="0070108A" w:rsidP="0070108A">
      <w:pPr>
        <w:ind w:left="-180"/>
        <w:rPr>
          <w:sz w:val="20"/>
          <w:szCs w:val="20"/>
          <w:lang w:val="en-US"/>
        </w:rPr>
      </w:pPr>
      <w:r w:rsidRPr="00844E5D">
        <w:rPr>
          <w:sz w:val="20"/>
          <w:szCs w:val="20"/>
          <w:lang w:val="en-US"/>
        </w:rPr>
        <w:t xml:space="preserve">-: Now they are estimated the results of the experiment. </w:t>
      </w:r>
    </w:p>
    <w:p w:rsidR="0070108A" w:rsidRPr="00844E5D" w:rsidRDefault="0070108A" w:rsidP="0070108A">
      <w:pPr>
        <w:ind w:left="-180"/>
        <w:rPr>
          <w:sz w:val="20"/>
          <w:szCs w:val="20"/>
          <w:lang w:val="en-US"/>
        </w:rPr>
      </w:pPr>
      <w:r w:rsidRPr="00844E5D">
        <w:rPr>
          <w:sz w:val="20"/>
          <w:szCs w:val="20"/>
          <w:lang w:val="en-US"/>
        </w:rPr>
        <w:t xml:space="preserve">-: They are estimating the results of the experiment. </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В данный момент мы работаем в лаборатории.</w:t>
      </w:r>
    </w:p>
    <w:p w:rsidR="0070108A" w:rsidRPr="00844E5D" w:rsidRDefault="0070108A" w:rsidP="0070108A">
      <w:pPr>
        <w:ind w:left="-180"/>
        <w:rPr>
          <w:sz w:val="20"/>
          <w:szCs w:val="20"/>
          <w:lang w:val="en-US"/>
        </w:rPr>
      </w:pPr>
      <w:r w:rsidRPr="00844E5D">
        <w:rPr>
          <w:sz w:val="20"/>
          <w:szCs w:val="20"/>
          <w:lang w:val="en-US"/>
        </w:rPr>
        <w:t>-: At present we work in the lab.</w:t>
      </w:r>
    </w:p>
    <w:p w:rsidR="0070108A" w:rsidRPr="00844E5D" w:rsidRDefault="0070108A" w:rsidP="0070108A">
      <w:pPr>
        <w:ind w:left="-180"/>
        <w:rPr>
          <w:sz w:val="20"/>
          <w:szCs w:val="20"/>
          <w:lang w:val="en-US"/>
        </w:rPr>
      </w:pPr>
      <w:r w:rsidRPr="00844E5D">
        <w:rPr>
          <w:sz w:val="20"/>
          <w:szCs w:val="20"/>
          <w:lang w:val="en-US"/>
        </w:rPr>
        <w:t>-: At present we have working in the lab.</w:t>
      </w:r>
    </w:p>
    <w:p w:rsidR="0070108A" w:rsidRPr="00844E5D" w:rsidRDefault="0070108A" w:rsidP="0070108A">
      <w:pPr>
        <w:ind w:left="-180"/>
        <w:rPr>
          <w:sz w:val="20"/>
          <w:szCs w:val="20"/>
          <w:lang w:val="en-US"/>
        </w:rPr>
      </w:pPr>
      <w:r w:rsidRPr="00844E5D">
        <w:rPr>
          <w:sz w:val="20"/>
          <w:szCs w:val="20"/>
          <w:lang w:val="en-US"/>
        </w:rPr>
        <w:t xml:space="preserve">-: At present we are worked in the lab. </w:t>
      </w:r>
    </w:p>
    <w:p w:rsidR="0070108A" w:rsidRPr="00844E5D" w:rsidRDefault="0070108A" w:rsidP="0070108A">
      <w:pPr>
        <w:ind w:left="-180"/>
        <w:rPr>
          <w:sz w:val="20"/>
          <w:szCs w:val="20"/>
          <w:lang w:val="en-US"/>
        </w:rPr>
      </w:pPr>
      <w:r w:rsidRPr="00844E5D">
        <w:rPr>
          <w:sz w:val="20"/>
          <w:szCs w:val="20"/>
          <w:lang w:val="en-US"/>
        </w:rPr>
        <w:t xml:space="preserve">-: We are working in the lab at present </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Они все еще пишут тест.</w:t>
      </w:r>
    </w:p>
    <w:p w:rsidR="0070108A" w:rsidRPr="00844E5D" w:rsidRDefault="0070108A" w:rsidP="0070108A">
      <w:pPr>
        <w:ind w:left="-180"/>
        <w:rPr>
          <w:sz w:val="20"/>
          <w:szCs w:val="20"/>
          <w:lang w:val="en-US"/>
        </w:rPr>
      </w:pPr>
      <w:r w:rsidRPr="00844E5D">
        <w:rPr>
          <w:sz w:val="20"/>
          <w:szCs w:val="20"/>
          <w:lang w:val="en-US"/>
        </w:rPr>
        <w:t>-: They are still written the test.</w:t>
      </w:r>
    </w:p>
    <w:p w:rsidR="0070108A" w:rsidRPr="00844E5D" w:rsidRDefault="0070108A" w:rsidP="0070108A">
      <w:pPr>
        <w:ind w:left="-180"/>
        <w:rPr>
          <w:sz w:val="20"/>
          <w:szCs w:val="20"/>
          <w:lang w:val="en-US"/>
        </w:rPr>
      </w:pPr>
      <w:r w:rsidRPr="00844E5D">
        <w:rPr>
          <w:sz w:val="20"/>
          <w:szCs w:val="20"/>
          <w:lang w:val="en-US"/>
        </w:rPr>
        <w:t>-: They are still writing the test.</w:t>
      </w:r>
    </w:p>
    <w:p w:rsidR="0070108A" w:rsidRPr="00844E5D" w:rsidRDefault="0070108A" w:rsidP="0070108A">
      <w:pPr>
        <w:ind w:left="-180"/>
        <w:rPr>
          <w:sz w:val="20"/>
          <w:szCs w:val="20"/>
          <w:lang w:val="en-US"/>
        </w:rPr>
      </w:pPr>
      <w:r w:rsidRPr="00844E5D">
        <w:rPr>
          <w:sz w:val="20"/>
          <w:szCs w:val="20"/>
          <w:lang w:val="en-US"/>
        </w:rPr>
        <w:t>-: They still are writing the test.</w:t>
      </w:r>
    </w:p>
    <w:p w:rsidR="0070108A" w:rsidRPr="00844E5D" w:rsidRDefault="0070108A" w:rsidP="0070108A">
      <w:pPr>
        <w:ind w:left="-180"/>
        <w:rPr>
          <w:sz w:val="20"/>
          <w:szCs w:val="20"/>
          <w:lang w:val="en-US"/>
        </w:rPr>
      </w:pPr>
      <w:r w:rsidRPr="00844E5D">
        <w:rPr>
          <w:sz w:val="20"/>
          <w:szCs w:val="20"/>
          <w:lang w:val="en-US"/>
        </w:rPr>
        <w:t>-: They still write the test.</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Students … work hard to be good specialists.</w:t>
      </w:r>
    </w:p>
    <w:p w:rsidR="0070108A" w:rsidRPr="00844E5D" w:rsidRDefault="0070108A" w:rsidP="0070108A">
      <w:pPr>
        <w:ind w:left="-180"/>
        <w:rPr>
          <w:sz w:val="20"/>
          <w:szCs w:val="20"/>
          <w:lang w:val="en-US"/>
        </w:rPr>
      </w:pPr>
      <w:r w:rsidRPr="00844E5D">
        <w:rPr>
          <w:sz w:val="20"/>
          <w:szCs w:val="20"/>
          <w:lang w:val="en-US"/>
        </w:rPr>
        <w:t>-: must to</w:t>
      </w:r>
    </w:p>
    <w:p w:rsidR="0070108A" w:rsidRPr="00844E5D" w:rsidRDefault="0070108A" w:rsidP="0070108A">
      <w:pPr>
        <w:ind w:left="-180"/>
        <w:rPr>
          <w:sz w:val="20"/>
          <w:szCs w:val="20"/>
          <w:lang w:val="en-US"/>
        </w:rPr>
      </w:pPr>
      <w:r w:rsidRPr="00844E5D">
        <w:rPr>
          <w:sz w:val="20"/>
          <w:szCs w:val="20"/>
          <w:lang w:val="en-US"/>
        </w:rPr>
        <w:t>-: have to</w:t>
      </w:r>
    </w:p>
    <w:p w:rsidR="0070108A" w:rsidRPr="00844E5D" w:rsidRDefault="0070108A" w:rsidP="0070108A">
      <w:pPr>
        <w:ind w:left="-180"/>
        <w:rPr>
          <w:sz w:val="20"/>
          <w:szCs w:val="20"/>
          <w:lang w:val="en-US"/>
        </w:rPr>
      </w:pPr>
      <w:r w:rsidRPr="00844E5D">
        <w:rPr>
          <w:sz w:val="20"/>
          <w:szCs w:val="20"/>
          <w:lang w:val="en-US"/>
        </w:rPr>
        <w:t>-: should to</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must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rPr>
          <w:i/>
          <w:sz w:val="20"/>
          <w:szCs w:val="20"/>
          <w:lang w:val="en-US"/>
        </w:rPr>
      </w:pPr>
      <w:r w:rsidRPr="00844E5D">
        <w:rPr>
          <w:sz w:val="20"/>
          <w:szCs w:val="20"/>
        </w:rPr>
        <w:t xml:space="preserve">    </w:t>
      </w:r>
      <w:r w:rsidRPr="00844E5D">
        <w:rPr>
          <w:i/>
          <w:sz w:val="20"/>
          <w:szCs w:val="20"/>
          <w:lang w:val="en-US"/>
        </w:rPr>
        <w:t>Medical student …know anatomy well.</w:t>
      </w:r>
    </w:p>
    <w:p w:rsidR="0070108A" w:rsidRPr="00844E5D" w:rsidRDefault="0070108A" w:rsidP="0070108A">
      <w:pPr>
        <w:ind w:left="-180"/>
        <w:rPr>
          <w:sz w:val="20"/>
          <w:szCs w:val="20"/>
          <w:lang w:val="en-US"/>
        </w:rPr>
      </w:pPr>
      <w:r w:rsidRPr="00844E5D">
        <w:rPr>
          <w:sz w:val="20"/>
          <w:szCs w:val="20"/>
          <w:lang w:val="en-US"/>
        </w:rPr>
        <w:t xml:space="preserve">-: must </w:t>
      </w:r>
    </w:p>
    <w:p w:rsidR="0070108A" w:rsidRPr="00844E5D" w:rsidRDefault="0070108A" w:rsidP="0070108A">
      <w:pPr>
        <w:ind w:left="-180"/>
        <w:rPr>
          <w:sz w:val="20"/>
          <w:szCs w:val="20"/>
          <w:lang w:val="en-US"/>
        </w:rPr>
      </w:pPr>
      <w:r w:rsidRPr="00844E5D">
        <w:rPr>
          <w:sz w:val="20"/>
          <w:szCs w:val="20"/>
          <w:lang w:val="en-US"/>
        </w:rPr>
        <w:t>-: have to</w:t>
      </w:r>
    </w:p>
    <w:p w:rsidR="0070108A" w:rsidRPr="00844E5D" w:rsidRDefault="0070108A" w:rsidP="0070108A">
      <w:pPr>
        <w:ind w:left="-180"/>
        <w:rPr>
          <w:sz w:val="20"/>
          <w:szCs w:val="20"/>
          <w:lang w:val="en-US"/>
        </w:rPr>
      </w:pPr>
      <w:r w:rsidRPr="00844E5D">
        <w:rPr>
          <w:sz w:val="20"/>
          <w:szCs w:val="20"/>
          <w:lang w:val="en-US"/>
        </w:rPr>
        <w:t>-: should to</w:t>
      </w:r>
    </w:p>
    <w:p w:rsidR="0070108A" w:rsidRPr="00844E5D" w:rsidRDefault="0070108A" w:rsidP="0070108A">
      <w:pPr>
        <w:ind w:left="-180"/>
        <w:rPr>
          <w:sz w:val="20"/>
          <w:szCs w:val="20"/>
          <w:lang w:val="en-US"/>
        </w:rPr>
      </w:pPr>
      <w:r w:rsidRPr="00844E5D">
        <w:rPr>
          <w:sz w:val="20"/>
          <w:szCs w:val="20"/>
          <w:lang w:val="en-US"/>
        </w:rPr>
        <w:t>-: must to</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 was late so I … to take a taxi.</w:t>
      </w:r>
    </w:p>
    <w:p w:rsidR="0070108A" w:rsidRPr="00844E5D" w:rsidRDefault="0070108A" w:rsidP="0070108A">
      <w:pPr>
        <w:ind w:left="-180"/>
        <w:rPr>
          <w:sz w:val="20"/>
          <w:szCs w:val="20"/>
          <w:lang w:val="en-US"/>
        </w:rPr>
      </w:pPr>
      <w:r w:rsidRPr="00844E5D">
        <w:rPr>
          <w:sz w:val="20"/>
          <w:szCs w:val="20"/>
          <w:lang w:val="en-US"/>
        </w:rPr>
        <w:t>-: must</w:t>
      </w:r>
    </w:p>
    <w:p w:rsidR="0070108A" w:rsidRPr="00844E5D" w:rsidRDefault="0070108A" w:rsidP="0070108A">
      <w:pPr>
        <w:ind w:left="-180"/>
        <w:rPr>
          <w:sz w:val="20"/>
          <w:szCs w:val="20"/>
          <w:lang w:val="en-US"/>
        </w:rPr>
      </w:pPr>
      <w:r w:rsidRPr="00844E5D">
        <w:rPr>
          <w:sz w:val="20"/>
          <w:szCs w:val="20"/>
          <w:lang w:val="en-US"/>
        </w:rPr>
        <w:t>-: should</w:t>
      </w:r>
    </w:p>
    <w:p w:rsidR="0070108A" w:rsidRPr="00844E5D" w:rsidRDefault="0070108A" w:rsidP="0070108A">
      <w:pPr>
        <w:ind w:left="-180"/>
        <w:rPr>
          <w:sz w:val="20"/>
          <w:szCs w:val="20"/>
          <w:lang w:val="en-US"/>
        </w:rPr>
      </w:pPr>
      <w:r w:rsidRPr="00844E5D">
        <w:rPr>
          <w:sz w:val="20"/>
          <w:szCs w:val="20"/>
          <w:lang w:val="en-US"/>
        </w:rPr>
        <w:t>-: had</w:t>
      </w:r>
    </w:p>
    <w:p w:rsidR="0070108A" w:rsidRPr="00844E5D" w:rsidRDefault="0070108A" w:rsidP="0070108A">
      <w:pPr>
        <w:ind w:left="-180"/>
        <w:rPr>
          <w:sz w:val="20"/>
          <w:szCs w:val="20"/>
          <w:lang w:val="en-US"/>
        </w:rPr>
      </w:pPr>
      <w:r w:rsidRPr="00844E5D">
        <w:rPr>
          <w:sz w:val="20"/>
          <w:szCs w:val="20"/>
          <w:lang w:val="en-US"/>
        </w:rPr>
        <w:t>-: had to</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He felt such a bad pain that he … go to the dentist.</w:t>
      </w:r>
    </w:p>
    <w:p w:rsidR="0070108A" w:rsidRPr="00844E5D" w:rsidRDefault="0070108A" w:rsidP="0070108A">
      <w:pPr>
        <w:ind w:left="-180"/>
        <w:rPr>
          <w:sz w:val="20"/>
          <w:szCs w:val="20"/>
          <w:lang w:val="en-US"/>
        </w:rPr>
      </w:pPr>
      <w:r w:rsidRPr="00844E5D">
        <w:rPr>
          <w:sz w:val="20"/>
          <w:szCs w:val="20"/>
          <w:lang w:val="en-US"/>
        </w:rPr>
        <w:t>-: must</w:t>
      </w:r>
    </w:p>
    <w:p w:rsidR="0070108A" w:rsidRPr="00844E5D" w:rsidRDefault="0070108A" w:rsidP="0070108A">
      <w:pPr>
        <w:ind w:left="-180"/>
        <w:rPr>
          <w:sz w:val="20"/>
          <w:szCs w:val="20"/>
          <w:lang w:val="en-US"/>
        </w:rPr>
      </w:pPr>
      <w:r w:rsidRPr="00844E5D">
        <w:rPr>
          <w:sz w:val="20"/>
          <w:szCs w:val="20"/>
          <w:lang w:val="en-US"/>
        </w:rPr>
        <w:t>-: should</w:t>
      </w:r>
    </w:p>
    <w:p w:rsidR="0070108A" w:rsidRPr="00844E5D" w:rsidRDefault="0070108A" w:rsidP="0070108A">
      <w:pPr>
        <w:ind w:left="-180"/>
        <w:rPr>
          <w:sz w:val="20"/>
          <w:szCs w:val="20"/>
          <w:lang w:val="en-US"/>
        </w:rPr>
      </w:pPr>
      <w:r w:rsidRPr="00844E5D">
        <w:rPr>
          <w:sz w:val="20"/>
          <w:szCs w:val="20"/>
          <w:lang w:val="en-US"/>
        </w:rPr>
        <w:t>-: had</w:t>
      </w:r>
    </w:p>
    <w:p w:rsidR="0070108A" w:rsidRPr="00844E5D" w:rsidRDefault="0070108A" w:rsidP="0070108A">
      <w:pPr>
        <w:ind w:left="-180"/>
        <w:rPr>
          <w:sz w:val="20"/>
          <w:szCs w:val="20"/>
          <w:lang w:val="en-US"/>
        </w:rPr>
      </w:pPr>
      <w:r w:rsidRPr="00844E5D">
        <w:rPr>
          <w:sz w:val="20"/>
          <w:szCs w:val="20"/>
          <w:lang w:val="en-US"/>
        </w:rPr>
        <w:t>-: had to</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Закончите предложение с помощью одного из предложенных вариантов.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Not to feel pain later you … rinse your mouth three times a day.</w:t>
      </w:r>
    </w:p>
    <w:p w:rsidR="0070108A" w:rsidRPr="00844E5D" w:rsidRDefault="0070108A" w:rsidP="0070108A">
      <w:pPr>
        <w:ind w:left="-180"/>
        <w:rPr>
          <w:sz w:val="20"/>
          <w:szCs w:val="20"/>
          <w:lang w:val="en-US"/>
        </w:rPr>
      </w:pPr>
      <w:r w:rsidRPr="00844E5D">
        <w:rPr>
          <w:sz w:val="20"/>
          <w:szCs w:val="20"/>
          <w:lang w:val="en-US"/>
        </w:rPr>
        <w:t>-: must to</w:t>
      </w:r>
    </w:p>
    <w:p w:rsidR="0070108A" w:rsidRPr="00844E5D" w:rsidRDefault="0070108A" w:rsidP="0070108A">
      <w:pPr>
        <w:ind w:left="-180"/>
        <w:rPr>
          <w:sz w:val="20"/>
          <w:szCs w:val="20"/>
          <w:lang w:val="en-US"/>
        </w:rPr>
      </w:pPr>
      <w:r w:rsidRPr="00844E5D">
        <w:rPr>
          <w:sz w:val="20"/>
          <w:szCs w:val="20"/>
          <w:lang w:val="en-US"/>
        </w:rPr>
        <w:t>-: should</w:t>
      </w:r>
    </w:p>
    <w:p w:rsidR="0070108A" w:rsidRPr="00844E5D" w:rsidRDefault="0070108A" w:rsidP="0070108A">
      <w:pPr>
        <w:ind w:left="-180"/>
        <w:rPr>
          <w:sz w:val="20"/>
          <w:szCs w:val="20"/>
          <w:lang w:val="en-US"/>
        </w:rPr>
      </w:pPr>
      <w:r w:rsidRPr="00844E5D">
        <w:rPr>
          <w:sz w:val="20"/>
          <w:szCs w:val="20"/>
          <w:lang w:val="en-US"/>
        </w:rPr>
        <w:t>-: have</w:t>
      </w:r>
    </w:p>
    <w:p w:rsidR="0070108A" w:rsidRPr="00844E5D" w:rsidRDefault="0070108A" w:rsidP="0070108A">
      <w:pPr>
        <w:ind w:left="-180"/>
        <w:rPr>
          <w:sz w:val="20"/>
          <w:szCs w:val="20"/>
          <w:lang w:val="en-US"/>
        </w:rPr>
      </w:pPr>
      <w:r w:rsidRPr="00844E5D">
        <w:rPr>
          <w:sz w:val="20"/>
          <w:szCs w:val="20"/>
          <w:lang w:val="en-US"/>
        </w:rPr>
        <w:lastRenderedPageBreak/>
        <w:t>-: should to</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lang w:val="en-US"/>
        </w:rPr>
        <w:t>to</w:t>
      </w:r>
      <w:r w:rsidRPr="00844E5D">
        <w:rPr>
          <w:i/>
          <w:sz w:val="20"/>
          <w:szCs w:val="20"/>
        </w:rPr>
        <w:t xml:space="preserve"> </w:t>
      </w:r>
      <w:r w:rsidRPr="00844E5D">
        <w:rPr>
          <w:i/>
          <w:sz w:val="20"/>
          <w:szCs w:val="20"/>
          <w:lang w:val="en-US"/>
        </w:rPr>
        <w:t>have</w:t>
      </w:r>
      <w:r w:rsidRPr="00844E5D">
        <w:rPr>
          <w:sz w:val="20"/>
          <w:szCs w:val="20"/>
        </w:rPr>
        <w:t xml:space="preserve"> является модальным. </w:t>
      </w:r>
    </w:p>
    <w:p w:rsidR="0070108A" w:rsidRPr="00844E5D" w:rsidRDefault="0070108A" w:rsidP="0070108A">
      <w:pPr>
        <w:ind w:left="-180"/>
        <w:rPr>
          <w:sz w:val="20"/>
          <w:szCs w:val="20"/>
          <w:lang w:val="en-US"/>
        </w:rPr>
      </w:pPr>
      <w:r w:rsidRPr="00844E5D">
        <w:rPr>
          <w:sz w:val="20"/>
          <w:szCs w:val="20"/>
          <w:lang w:val="en-US"/>
        </w:rPr>
        <w:t xml:space="preserve">-: The surgeon has performed many operations. </w:t>
      </w:r>
    </w:p>
    <w:p w:rsidR="0070108A" w:rsidRPr="00844E5D" w:rsidRDefault="0070108A" w:rsidP="0070108A">
      <w:pPr>
        <w:ind w:left="-180"/>
        <w:rPr>
          <w:sz w:val="20"/>
          <w:szCs w:val="20"/>
          <w:lang w:val="en-US"/>
        </w:rPr>
      </w:pPr>
      <w:r w:rsidRPr="00844E5D">
        <w:rPr>
          <w:sz w:val="20"/>
          <w:szCs w:val="20"/>
          <w:lang w:val="en-US"/>
        </w:rPr>
        <w:t>-: The physician has many patients.</w:t>
      </w:r>
    </w:p>
    <w:p w:rsidR="0070108A" w:rsidRPr="00844E5D" w:rsidRDefault="0070108A" w:rsidP="0070108A">
      <w:pPr>
        <w:ind w:left="-180"/>
        <w:rPr>
          <w:sz w:val="20"/>
          <w:szCs w:val="20"/>
          <w:lang w:val="en-US"/>
        </w:rPr>
      </w:pPr>
      <w:r w:rsidRPr="00844E5D">
        <w:rPr>
          <w:sz w:val="20"/>
          <w:szCs w:val="20"/>
          <w:lang w:val="en-US"/>
        </w:rPr>
        <w:t>-: The surgeon has to perform the operation.</w:t>
      </w:r>
    </w:p>
    <w:p w:rsidR="0070108A" w:rsidRPr="00844E5D" w:rsidRDefault="0070108A" w:rsidP="0070108A">
      <w:pPr>
        <w:ind w:left="-180"/>
        <w:rPr>
          <w:sz w:val="20"/>
          <w:szCs w:val="20"/>
          <w:lang w:val="en-US"/>
        </w:rPr>
      </w:pPr>
      <w:r w:rsidRPr="00844E5D">
        <w:rPr>
          <w:sz w:val="20"/>
          <w:szCs w:val="20"/>
          <w:lang w:val="en-US"/>
        </w:rPr>
        <w:t>-: The surgeon has little time to perform the operation.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lang w:val="en-US"/>
        </w:rPr>
        <w:t>to</w:t>
      </w:r>
      <w:r w:rsidRPr="00844E5D">
        <w:rPr>
          <w:i/>
          <w:sz w:val="20"/>
          <w:szCs w:val="20"/>
        </w:rPr>
        <w:t xml:space="preserve"> </w:t>
      </w:r>
      <w:r w:rsidRPr="00844E5D">
        <w:rPr>
          <w:i/>
          <w:sz w:val="20"/>
          <w:szCs w:val="20"/>
          <w:lang w:val="en-US"/>
        </w:rPr>
        <w:t>have</w:t>
      </w:r>
      <w:r w:rsidRPr="00844E5D">
        <w:rPr>
          <w:sz w:val="20"/>
          <w:szCs w:val="20"/>
        </w:rPr>
        <w:t xml:space="preserve"> является модальным.</w:t>
      </w:r>
    </w:p>
    <w:p w:rsidR="0070108A" w:rsidRPr="00844E5D" w:rsidRDefault="0070108A" w:rsidP="0070108A">
      <w:pPr>
        <w:ind w:left="-180"/>
        <w:rPr>
          <w:sz w:val="20"/>
          <w:szCs w:val="20"/>
          <w:lang w:val="en-US"/>
        </w:rPr>
      </w:pPr>
      <w:r w:rsidRPr="00844E5D">
        <w:rPr>
          <w:sz w:val="20"/>
          <w:szCs w:val="20"/>
          <w:lang w:val="en-US"/>
        </w:rPr>
        <w:t>-: The doctor couldn’t understand what had happened.</w:t>
      </w:r>
    </w:p>
    <w:p w:rsidR="0070108A" w:rsidRPr="00844E5D" w:rsidRDefault="0070108A" w:rsidP="0070108A">
      <w:pPr>
        <w:ind w:left="-180"/>
        <w:rPr>
          <w:sz w:val="20"/>
          <w:szCs w:val="20"/>
          <w:lang w:val="en-US"/>
        </w:rPr>
      </w:pPr>
      <w:r w:rsidRPr="00844E5D">
        <w:rPr>
          <w:sz w:val="20"/>
          <w:szCs w:val="20"/>
          <w:lang w:val="en-US"/>
        </w:rPr>
        <w:t>-: Adult humans typically have 32 permanent teeth.</w:t>
      </w:r>
    </w:p>
    <w:p w:rsidR="0070108A" w:rsidRPr="00844E5D" w:rsidRDefault="0070108A" w:rsidP="0070108A">
      <w:pPr>
        <w:ind w:left="-180"/>
        <w:rPr>
          <w:sz w:val="20"/>
          <w:szCs w:val="20"/>
          <w:lang w:val="en-US"/>
        </w:rPr>
      </w:pPr>
      <w:r w:rsidRPr="00844E5D">
        <w:rPr>
          <w:sz w:val="20"/>
          <w:szCs w:val="20"/>
          <w:lang w:val="en-US"/>
        </w:rPr>
        <w:t>-Some times wisdom teeth have to be extracted.</w:t>
      </w:r>
    </w:p>
    <w:p w:rsidR="0070108A" w:rsidRPr="00844E5D" w:rsidRDefault="0070108A" w:rsidP="0070108A">
      <w:pPr>
        <w:ind w:left="-180"/>
        <w:rPr>
          <w:sz w:val="20"/>
          <w:szCs w:val="20"/>
          <w:lang w:val="en-US"/>
        </w:rPr>
      </w:pPr>
      <w:r w:rsidRPr="00844E5D">
        <w:rPr>
          <w:sz w:val="20"/>
          <w:szCs w:val="20"/>
          <w:lang w:val="en-US"/>
        </w:rPr>
        <w:t>-: Incisors have a sharp edge that is used to cut.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модальным.</w:t>
      </w:r>
    </w:p>
    <w:p w:rsidR="0070108A" w:rsidRPr="00844E5D" w:rsidRDefault="0070108A" w:rsidP="0070108A">
      <w:pPr>
        <w:ind w:left="-180"/>
        <w:rPr>
          <w:sz w:val="20"/>
          <w:szCs w:val="20"/>
          <w:lang w:val="en-US"/>
        </w:rPr>
      </w:pPr>
      <w:r w:rsidRPr="00844E5D">
        <w:rPr>
          <w:sz w:val="20"/>
          <w:szCs w:val="20"/>
          <w:lang w:val="en-US"/>
        </w:rPr>
        <w:t xml:space="preserve">-: The nurse has just taken the patient’s temperature. </w:t>
      </w:r>
    </w:p>
    <w:p w:rsidR="0070108A" w:rsidRPr="00844E5D" w:rsidRDefault="0070108A" w:rsidP="0070108A">
      <w:pPr>
        <w:ind w:left="-180"/>
        <w:rPr>
          <w:sz w:val="20"/>
          <w:szCs w:val="20"/>
          <w:lang w:val="en-US"/>
        </w:rPr>
      </w:pPr>
      <w:r w:rsidRPr="00844E5D">
        <w:rPr>
          <w:sz w:val="20"/>
          <w:szCs w:val="20"/>
          <w:lang w:val="en-US"/>
        </w:rPr>
        <w:t>-: Nurses have to look after their patients.</w:t>
      </w:r>
    </w:p>
    <w:p w:rsidR="0070108A" w:rsidRPr="00844E5D" w:rsidRDefault="0070108A" w:rsidP="0070108A">
      <w:pPr>
        <w:ind w:left="-180"/>
        <w:rPr>
          <w:sz w:val="20"/>
          <w:szCs w:val="20"/>
          <w:lang w:val="en-US"/>
        </w:rPr>
      </w:pPr>
      <w:r w:rsidRPr="00844E5D">
        <w:rPr>
          <w:sz w:val="20"/>
          <w:szCs w:val="20"/>
          <w:lang w:val="en-US"/>
        </w:rPr>
        <w:t>-: Nurses usually have much work to do.</w:t>
      </w:r>
    </w:p>
    <w:p w:rsidR="0070108A" w:rsidRPr="00844E5D" w:rsidRDefault="0070108A" w:rsidP="0070108A">
      <w:pPr>
        <w:ind w:left="-180"/>
        <w:rPr>
          <w:sz w:val="20"/>
          <w:szCs w:val="20"/>
          <w:lang w:val="en-US"/>
        </w:rPr>
      </w:pPr>
      <w:r w:rsidRPr="00844E5D">
        <w:rPr>
          <w:sz w:val="20"/>
          <w:szCs w:val="20"/>
          <w:lang w:val="en-US"/>
        </w:rPr>
        <w:t>-: The nurse has a day off.</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вспомогательным.</w:t>
      </w:r>
    </w:p>
    <w:p w:rsidR="0070108A" w:rsidRPr="00844E5D" w:rsidRDefault="0070108A" w:rsidP="0070108A">
      <w:pPr>
        <w:ind w:left="-180"/>
        <w:rPr>
          <w:sz w:val="20"/>
          <w:szCs w:val="20"/>
          <w:lang w:val="en-US"/>
        </w:rPr>
      </w:pPr>
      <w:r w:rsidRPr="00844E5D">
        <w:rPr>
          <w:sz w:val="20"/>
          <w:szCs w:val="20"/>
          <w:lang w:val="en-US"/>
        </w:rPr>
        <w:t>-: The patient had to gibe up smoking.</w:t>
      </w:r>
    </w:p>
    <w:p w:rsidR="0070108A" w:rsidRPr="00844E5D" w:rsidRDefault="0070108A" w:rsidP="0070108A">
      <w:pPr>
        <w:ind w:left="-180"/>
        <w:rPr>
          <w:sz w:val="20"/>
          <w:szCs w:val="20"/>
          <w:lang w:val="en-US"/>
        </w:rPr>
      </w:pPr>
      <w:r w:rsidRPr="00844E5D">
        <w:rPr>
          <w:sz w:val="20"/>
          <w:szCs w:val="20"/>
          <w:lang w:val="en-US"/>
        </w:rPr>
        <w:t>-: The operation has been performed successfully.</w:t>
      </w:r>
    </w:p>
    <w:p w:rsidR="0070108A" w:rsidRPr="00844E5D" w:rsidRDefault="0070108A" w:rsidP="0070108A">
      <w:pPr>
        <w:ind w:left="-180"/>
        <w:rPr>
          <w:sz w:val="20"/>
          <w:szCs w:val="20"/>
          <w:lang w:val="en-US"/>
        </w:rPr>
      </w:pPr>
      <w:r w:rsidRPr="00844E5D">
        <w:rPr>
          <w:sz w:val="20"/>
          <w:szCs w:val="20"/>
          <w:lang w:val="en-US"/>
        </w:rPr>
        <w:t>-: The students have to answer many questions.</w:t>
      </w:r>
    </w:p>
    <w:p w:rsidR="0070108A" w:rsidRPr="00844E5D" w:rsidRDefault="0070108A" w:rsidP="0070108A">
      <w:pPr>
        <w:ind w:left="-180"/>
        <w:rPr>
          <w:sz w:val="20"/>
          <w:szCs w:val="20"/>
          <w:lang w:val="en-US"/>
        </w:rPr>
      </w:pPr>
      <w:r w:rsidRPr="00844E5D">
        <w:rPr>
          <w:sz w:val="20"/>
          <w:szCs w:val="20"/>
          <w:lang w:val="en-US"/>
        </w:rPr>
        <w:t>-: The scientist has very interesting results of his experiment.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вспомогательным</w:t>
      </w:r>
    </w:p>
    <w:p w:rsidR="0070108A" w:rsidRPr="00844E5D" w:rsidRDefault="0070108A" w:rsidP="0070108A">
      <w:pPr>
        <w:ind w:left="-180"/>
        <w:rPr>
          <w:sz w:val="20"/>
          <w:szCs w:val="20"/>
          <w:lang w:val="en-US"/>
        </w:rPr>
      </w:pPr>
      <w:r w:rsidRPr="00844E5D">
        <w:rPr>
          <w:sz w:val="20"/>
          <w:szCs w:val="20"/>
          <w:lang w:val="en-US"/>
        </w:rPr>
        <w:t>-: Dentists will have to look for new ways to help patients.</w:t>
      </w:r>
    </w:p>
    <w:p w:rsidR="0070108A" w:rsidRPr="00844E5D" w:rsidRDefault="0070108A" w:rsidP="0070108A">
      <w:pPr>
        <w:ind w:left="-180"/>
        <w:rPr>
          <w:sz w:val="20"/>
          <w:szCs w:val="20"/>
          <w:lang w:val="en-US"/>
        </w:rPr>
      </w:pPr>
      <w:r w:rsidRPr="00844E5D">
        <w:rPr>
          <w:sz w:val="20"/>
          <w:szCs w:val="20"/>
          <w:lang w:val="en-US"/>
        </w:rPr>
        <w:t>-: To control the increasing pain the nurse has made an injection.</w:t>
      </w:r>
    </w:p>
    <w:p w:rsidR="0070108A" w:rsidRPr="00844E5D" w:rsidRDefault="0070108A" w:rsidP="0070108A">
      <w:pPr>
        <w:ind w:left="-180"/>
        <w:rPr>
          <w:sz w:val="20"/>
          <w:szCs w:val="20"/>
          <w:lang w:val="en-US"/>
        </w:rPr>
      </w:pPr>
      <w:r w:rsidRPr="00844E5D">
        <w:rPr>
          <w:sz w:val="20"/>
          <w:szCs w:val="20"/>
          <w:lang w:val="en-US"/>
        </w:rPr>
        <w:t>-: The investigation of the injured jaw had to be made again.</w:t>
      </w:r>
    </w:p>
    <w:p w:rsidR="0070108A" w:rsidRPr="00844E5D" w:rsidRDefault="0070108A" w:rsidP="0070108A">
      <w:pPr>
        <w:ind w:left="-180"/>
        <w:rPr>
          <w:sz w:val="20"/>
          <w:szCs w:val="20"/>
          <w:lang w:val="en-US"/>
        </w:rPr>
      </w:pPr>
      <w:r w:rsidRPr="00844E5D">
        <w:rPr>
          <w:sz w:val="20"/>
          <w:szCs w:val="20"/>
          <w:lang w:val="en-US"/>
        </w:rPr>
        <w:t>-: Humans have two sets of teeth during their lives.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вспомогательным</w:t>
      </w:r>
    </w:p>
    <w:p w:rsidR="0070108A" w:rsidRPr="00844E5D" w:rsidRDefault="0070108A" w:rsidP="0070108A">
      <w:pPr>
        <w:ind w:left="-180"/>
        <w:rPr>
          <w:sz w:val="20"/>
          <w:szCs w:val="20"/>
          <w:lang w:val="en-US"/>
        </w:rPr>
      </w:pPr>
      <w:r w:rsidRPr="00844E5D">
        <w:rPr>
          <w:sz w:val="20"/>
          <w:szCs w:val="20"/>
          <w:lang w:val="en-US"/>
        </w:rPr>
        <w:t>-: The doctor has a new idea of treating this disease.</w:t>
      </w:r>
    </w:p>
    <w:p w:rsidR="0070108A" w:rsidRPr="00844E5D" w:rsidRDefault="0070108A" w:rsidP="0070108A">
      <w:pPr>
        <w:ind w:left="-180"/>
        <w:rPr>
          <w:sz w:val="20"/>
          <w:szCs w:val="20"/>
          <w:lang w:val="en-US"/>
        </w:rPr>
      </w:pPr>
      <w:r w:rsidRPr="00844E5D">
        <w:rPr>
          <w:sz w:val="20"/>
          <w:szCs w:val="20"/>
          <w:lang w:val="en-US"/>
        </w:rPr>
        <w:t>-: I have many questions about this new method.</w:t>
      </w:r>
    </w:p>
    <w:p w:rsidR="0070108A" w:rsidRPr="00844E5D" w:rsidRDefault="0070108A" w:rsidP="0070108A">
      <w:pPr>
        <w:ind w:left="-180"/>
        <w:rPr>
          <w:sz w:val="20"/>
          <w:szCs w:val="20"/>
          <w:lang w:val="en-US"/>
        </w:rPr>
      </w:pPr>
      <w:r w:rsidRPr="00844E5D">
        <w:rPr>
          <w:sz w:val="20"/>
          <w:szCs w:val="20"/>
          <w:lang w:val="en-US"/>
        </w:rPr>
        <w:t>-: This method has been used in practice.</w:t>
      </w:r>
    </w:p>
    <w:p w:rsidR="0070108A" w:rsidRPr="00844E5D" w:rsidRDefault="0070108A" w:rsidP="0070108A">
      <w:pPr>
        <w:ind w:left="-180"/>
        <w:rPr>
          <w:sz w:val="20"/>
          <w:szCs w:val="20"/>
          <w:lang w:val="en-US"/>
        </w:rPr>
      </w:pPr>
      <w:r w:rsidRPr="00844E5D">
        <w:rPr>
          <w:sz w:val="20"/>
          <w:szCs w:val="20"/>
          <w:lang w:val="en-US"/>
        </w:rPr>
        <w:t>-: The patient will have to visit his doctor twice a year.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смысловым </w:t>
      </w:r>
      <w:r w:rsidRPr="00844E5D">
        <w:rPr>
          <w:i/>
          <w:sz w:val="20"/>
          <w:szCs w:val="20"/>
        </w:rPr>
        <w:t>иметь</w:t>
      </w:r>
    </w:p>
    <w:p w:rsidR="0070108A" w:rsidRPr="00844E5D" w:rsidRDefault="0070108A" w:rsidP="0070108A">
      <w:pPr>
        <w:ind w:left="-180"/>
        <w:rPr>
          <w:sz w:val="20"/>
          <w:szCs w:val="20"/>
          <w:lang w:val="en-US"/>
        </w:rPr>
      </w:pPr>
      <w:r w:rsidRPr="00844E5D">
        <w:rPr>
          <w:sz w:val="20"/>
          <w:szCs w:val="20"/>
          <w:lang w:val="en-US"/>
        </w:rPr>
        <w:t>-: The doctor has just changed the administered treatment.</w:t>
      </w:r>
    </w:p>
    <w:p w:rsidR="0070108A" w:rsidRPr="00844E5D" w:rsidRDefault="0070108A" w:rsidP="0070108A">
      <w:pPr>
        <w:ind w:left="-180"/>
        <w:rPr>
          <w:sz w:val="20"/>
          <w:szCs w:val="20"/>
          <w:lang w:val="en-US"/>
        </w:rPr>
      </w:pPr>
      <w:r w:rsidRPr="00844E5D">
        <w:rPr>
          <w:sz w:val="20"/>
          <w:szCs w:val="20"/>
          <w:lang w:val="en-US"/>
        </w:rPr>
        <w:t>-: The scientist has to carry out many experiments to prove his idea.</w:t>
      </w:r>
    </w:p>
    <w:p w:rsidR="0070108A" w:rsidRPr="00844E5D" w:rsidRDefault="0070108A" w:rsidP="0070108A">
      <w:pPr>
        <w:ind w:left="-180"/>
        <w:rPr>
          <w:sz w:val="20"/>
          <w:szCs w:val="20"/>
          <w:lang w:val="en-US"/>
        </w:rPr>
      </w:pPr>
      <w:r w:rsidRPr="00844E5D">
        <w:rPr>
          <w:sz w:val="20"/>
          <w:szCs w:val="20"/>
          <w:lang w:val="en-US"/>
        </w:rPr>
        <w:t>-: I have no time to take part in this meeting.</w:t>
      </w:r>
    </w:p>
    <w:p w:rsidR="0070108A" w:rsidRPr="00844E5D" w:rsidRDefault="0070108A" w:rsidP="0070108A">
      <w:pPr>
        <w:ind w:left="-180"/>
        <w:rPr>
          <w:sz w:val="20"/>
          <w:szCs w:val="20"/>
          <w:lang w:val="en-US"/>
        </w:rPr>
      </w:pPr>
      <w:r w:rsidRPr="00844E5D">
        <w:rPr>
          <w:sz w:val="20"/>
          <w:szCs w:val="20"/>
          <w:lang w:val="en-US"/>
        </w:rPr>
        <w:t>-: A new clinic has been built in our city.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смысловым </w:t>
      </w:r>
      <w:r w:rsidRPr="00844E5D">
        <w:rPr>
          <w:i/>
          <w:sz w:val="20"/>
          <w:szCs w:val="20"/>
        </w:rPr>
        <w:t>иметь</w:t>
      </w:r>
    </w:p>
    <w:p w:rsidR="0070108A" w:rsidRPr="00844E5D" w:rsidRDefault="0070108A" w:rsidP="0070108A">
      <w:pPr>
        <w:ind w:left="-180"/>
        <w:rPr>
          <w:sz w:val="20"/>
          <w:szCs w:val="20"/>
          <w:lang w:val="en-US"/>
        </w:rPr>
      </w:pPr>
      <w:r w:rsidRPr="00844E5D">
        <w:rPr>
          <w:sz w:val="20"/>
          <w:szCs w:val="20"/>
          <w:lang w:val="en-US"/>
        </w:rPr>
        <w:t>-: The symptoms of this disorder have been described in details.</w:t>
      </w:r>
    </w:p>
    <w:p w:rsidR="0070108A" w:rsidRPr="00844E5D" w:rsidRDefault="0070108A" w:rsidP="0070108A">
      <w:pPr>
        <w:ind w:left="-180"/>
        <w:rPr>
          <w:sz w:val="20"/>
          <w:szCs w:val="20"/>
          <w:lang w:val="en-US"/>
        </w:rPr>
      </w:pPr>
      <w:r w:rsidRPr="00844E5D">
        <w:rPr>
          <w:sz w:val="20"/>
          <w:szCs w:val="20"/>
          <w:lang w:val="en-US"/>
        </w:rPr>
        <w:t>-: I will have to agree with his suggestion.</w:t>
      </w:r>
    </w:p>
    <w:p w:rsidR="0070108A" w:rsidRPr="00844E5D" w:rsidRDefault="0070108A" w:rsidP="0070108A">
      <w:pPr>
        <w:ind w:left="-180"/>
        <w:rPr>
          <w:sz w:val="20"/>
          <w:szCs w:val="20"/>
          <w:lang w:val="en-US"/>
        </w:rPr>
      </w:pPr>
      <w:r w:rsidRPr="00844E5D">
        <w:rPr>
          <w:sz w:val="20"/>
          <w:szCs w:val="20"/>
          <w:lang w:val="en-US"/>
        </w:rPr>
        <w:t>-: The medical students have very little free time.</w:t>
      </w:r>
    </w:p>
    <w:p w:rsidR="0070108A" w:rsidRPr="00844E5D" w:rsidRDefault="0070108A" w:rsidP="0070108A">
      <w:pPr>
        <w:ind w:left="-180"/>
        <w:rPr>
          <w:sz w:val="20"/>
          <w:szCs w:val="20"/>
          <w:lang w:val="en-US"/>
        </w:rPr>
      </w:pPr>
      <w:r w:rsidRPr="00844E5D">
        <w:rPr>
          <w:sz w:val="20"/>
          <w:szCs w:val="20"/>
          <w:lang w:val="en-US"/>
        </w:rPr>
        <w:t>-: The students have to work hard in the dissecting room.</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Вы должны были обратиться к врачу раньше.</w:t>
      </w:r>
    </w:p>
    <w:p w:rsidR="0070108A" w:rsidRPr="00844E5D" w:rsidRDefault="0070108A" w:rsidP="0070108A">
      <w:pPr>
        <w:ind w:left="-180"/>
        <w:rPr>
          <w:sz w:val="20"/>
          <w:szCs w:val="20"/>
          <w:lang w:val="en-US"/>
        </w:rPr>
      </w:pPr>
      <w:r w:rsidRPr="00844E5D">
        <w:rPr>
          <w:sz w:val="20"/>
          <w:szCs w:val="20"/>
          <w:lang w:val="en-US"/>
        </w:rPr>
        <w:t>-: You must consult a doctor earlier.</w:t>
      </w:r>
    </w:p>
    <w:p w:rsidR="0070108A" w:rsidRPr="00844E5D" w:rsidRDefault="0070108A" w:rsidP="0070108A">
      <w:pPr>
        <w:ind w:left="-180"/>
        <w:rPr>
          <w:sz w:val="20"/>
          <w:szCs w:val="20"/>
          <w:lang w:val="en-US"/>
        </w:rPr>
      </w:pPr>
      <w:r w:rsidRPr="00844E5D">
        <w:rPr>
          <w:sz w:val="20"/>
          <w:szCs w:val="20"/>
          <w:lang w:val="en-US"/>
        </w:rPr>
        <w:t>-: You had to consult a doctor earlier.</w:t>
      </w:r>
    </w:p>
    <w:p w:rsidR="0070108A" w:rsidRPr="00844E5D" w:rsidRDefault="0070108A" w:rsidP="0070108A">
      <w:pPr>
        <w:ind w:left="-180"/>
        <w:rPr>
          <w:sz w:val="20"/>
          <w:szCs w:val="20"/>
          <w:lang w:val="en-US"/>
        </w:rPr>
      </w:pPr>
      <w:r w:rsidRPr="00844E5D">
        <w:rPr>
          <w:sz w:val="20"/>
          <w:szCs w:val="20"/>
          <w:lang w:val="en-US"/>
        </w:rPr>
        <w:t>-: You had consulted a doctor earlier.</w:t>
      </w:r>
    </w:p>
    <w:p w:rsidR="0070108A" w:rsidRPr="00844E5D" w:rsidRDefault="0070108A" w:rsidP="0070108A">
      <w:pPr>
        <w:ind w:left="-180"/>
        <w:rPr>
          <w:sz w:val="20"/>
          <w:szCs w:val="20"/>
          <w:lang w:val="en-US"/>
        </w:rPr>
      </w:pPr>
      <w:r w:rsidRPr="00844E5D">
        <w:rPr>
          <w:sz w:val="20"/>
          <w:szCs w:val="20"/>
          <w:lang w:val="en-US"/>
        </w:rPr>
        <w:t>-: You must to consult a doctor earlier.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Все зубы мудрости прорезываются к 20 годам.</w:t>
      </w:r>
    </w:p>
    <w:p w:rsidR="0070108A" w:rsidRPr="00844E5D" w:rsidRDefault="0070108A" w:rsidP="0070108A">
      <w:pPr>
        <w:ind w:left="-180"/>
        <w:rPr>
          <w:sz w:val="20"/>
          <w:szCs w:val="20"/>
          <w:lang w:val="en-US"/>
        </w:rPr>
      </w:pPr>
      <w:r w:rsidRPr="00844E5D">
        <w:rPr>
          <w:sz w:val="20"/>
          <w:szCs w:val="20"/>
          <w:lang w:val="en-US"/>
        </w:rPr>
        <w:t>-: All wisdom teeth will have erupted by twenties.</w:t>
      </w:r>
    </w:p>
    <w:p w:rsidR="0070108A" w:rsidRPr="00844E5D" w:rsidRDefault="0070108A" w:rsidP="0070108A">
      <w:pPr>
        <w:ind w:left="-180"/>
        <w:rPr>
          <w:sz w:val="20"/>
          <w:szCs w:val="20"/>
          <w:lang w:val="en-US"/>
        </w:rPr>
      </w:pPr>
      <w:r w:rsidRPr="00844E5D">
        <w:rPr>
          <w:sz w:val="20"/>
          <w:szCs w:val="20"/>
          <w:lang w:val="en-US"/>
        </w:rPr>
        <w:t>-: All wisdom teeth are erupted by twenties.</w:t>
      </w:r>
    </w:p>
    <w:p w:rsidR="0070108A" w:rsidRPr="00844E5D" w:rsidRDefault="0070108A" w:rsidP="0070108A">
      <w:pPr>
        <w:ind w:left="-180"/>
        <w:rPr>
          <w:sz w:val="20"/>
          <w:szCs w:val="20"/>
          <w:lang w:val="en-US"/>
        </w:rPr>
      </w:pPr>
      <w:r w:rsidRPr="00844E5D">
        <w:rPr>
          <w:sz w:val="20"/>
          <w:szCs w:val="20"/>
          <w:lang w:val="en-US"/>
        </w:rPr>
        <w:t>-: All wisdom teeth will erupt by twenties.</w:t>
      </w:r>
    </w:p>
    <w:p w:rsidR="0070108A" w:rsidRPr="00844E5D" w:rsidRDefault="0070108A" w:rsidP="0070108A">
      <w:pPr>
        <w:ind w:left="-180"/>
        <w:rPr>
          <w:sz w:val="20"/>
          <w:szCs w:val="20"/>
          <w:lang w:val="en-US"/>
        </w:rPr>
      </w:pPr>
      <w:r w:rsidRPr="00844E5D">
        <w:rPr>
          <w:sz w:val="20"/>
          <w:szCs w:val="20"/>
          <w:lang w:val="en-US"/>
        </w:rPr>
        <w:lastRenderedPageBreak/>
        <w:t>-: All wisdom teeth will be erupted by twenties.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Глаголом является слово …</w:t>
      </w:r>
    </w:p>
    <w:p w:rsidR="0070108A" w:rsidRPr="00844E5D" w:rsidRDefault="0070108A" w:rsidP="0070108A">
      <w:pPr>
        <w:ind w:left="-180"/>
        <w:rPr>
          <w:sz w:val="20"/>
          <w:szCs w:val="20"/>
          <w:lang w:val="en-US"/>
        </w:rPr>
      </w:pPr>
      <w:r w:rsidRPr="00844E5D">
        <w:rPr>
          <w:sz w:val="20"/>
          <w:szCs w:val="20"/>
          <w:lang w:val="en-US"/>
        </w:rPr>
        <w:t>-:  educated</w:t>
      </w:r>
    </w:p>
    <w:p w:rsidR="0070108A" w:rsidRPr="00844E5D" w:rsidRDefault="0070108A" w:rsidP="0070108A">
      <w:pPr>
        <w:ind w:left="-180"/>
        <w:rPr>
          <w:sz w:val="20"/>
          <w:szCs w:val="20"/>
          <w:lang w:val="en-US"/>
        </w:rPr>
      </w:pPr>
      <w:r w:rsidRPr="00844E5D">
        <w:rPr>
          <w:sz w:val="20"/>
          <w:szCs w:val="20"/>
          <w:lang w:val="en-US"/>
        </w:rPr>
        <w:t>-:  founder</w:t>
      </w:r>
    </w:p>
    <w:p w:rsidR="0070108A" w:rsidRPr="00844E5D" w:rsidRDefault="0070108A" w:rsidP="0070108A">
      <w:pPr>
        <w:ind w:left="-180"/>
        <w:rPr>
          <w:sz w:val="20"/>
          <w:szCs w:val="20"/>
          <w:lang w:val="en-US"/>
        </w:rPr>
      </w:pPr>
      <w:r w:rsidRPr="00844E5D">
        <w:rPr>
          <w:sz w:val="20"/>
          <w:szCs w:val="20"/>
          <w:lang w:val="en-US"/>
        </w:rPr>
        <w:t>-:  hospitalize</w:t>
      </w:r>
    </w:p>
    <w:p w:rsidR="0070108A" w:rsidRPr="00844E5D" w:rsidRDefault="0070108A" w:rsidP="0070108A">
      <w:pPr>
        <w:ind w:left="-180"/>
        <w:rPr>
          <w:sz w:val="20"/>
          <w:szCs w:val="20"/>
          <w:lang w:val="en-US"/>
        </w:rPr>
      </w:pPr>
      <w:r w:rsidRPr="00844E5D">
        <w:rPr>
          <w:sz w:val="20"/>
          <w:szCs w:val="20"/>
          <w:lang w:val="en-US"/>
        </w:rPr>
        <w:t>-:   important</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Глаголом</w:t>
      </w:r>
      <w:r w:rsidRPr="00844E5D">
        <w:rPr>
          <w:sz w:val="20"/>
          <w:szCs w:val="20"/>
          <w:lang w:val="en-US"/>
        </w:rPr>
        <w:t xml:space="preserve"> </w:t>
      </w:r>
      <w:r w:rsidRPr="00844E5D">
        <w:rPr>
          <w:sz w:val="20"/>
          <w:szCs w:val="20"/>
        </w:rPr>
        <w:t>является</w:t>
      </w:r>
      <w:r w:rsidRPr="00844E5D">
        <w:rPr>
          <w:sz w:val="20"/>
          <w:szCs w:val="20"/>
          <w:lang w:val="en-US"/>
        </w:rPr>
        <w:t xml:space="preserve"> </w:t>
      </w:r>
      <w:r w:rsidRPr="00844E5D">
        <w:rPr>
          <w:sz w:val="20"/>
          <w:szCs w:val="20"/>
        </w:rPr>
        <w:t>слово</w:t>
      </w:r>
      <w:r w:rsidRPr="00844E5D">
        <w:rPr>
          <w:sz w:val="20"/>
          <w:szCs w:val="20"/>
          <w:lang w:val="en-US"/>
        </w:rPr>
        <w:t xml:space="preserve"> …</w:t>
      </w:r>
    </w:p>
    <w:p w:rsidR="0070108A" w:rsidRPr="00844E5D" w:rsidRDefault="0070108A" w:rsidP="0070108A">
      <w:pPr>
        <w:ind w:left="-180"/>
        <w:rPr>
          <w:sz w:val="20"/>
          <w:szCs w:val="20"/>
          <w:lang w:val="en-US"/>
        </w:rPr>
      </w:pPr>
      <w:r w:rsidRPr="00844E5D">
        <w:rPr>
          <w:sz w:val="20"/>
          <w:szCs w:val="20"/>
          <w:lang w:val="en-US"/>
        </w:rPr>
        <w:t>-:  performing</w:t>
      </w:r>
    </w:p>
    <w:p w:rsidR="0070108A" w:rsidRPr="00844E5D" w:rsidRDefault="0070108A" w:rsidP="0070108A">
      <w:pPr>
        <w:ind w:left="-180"/>
        <w:rPr>
          <w:sz w:val="20"/>
          <w:szCs w:val="20"/>
          <w:lang w:val="en-US"/>
        </w:rPr>
      </w:pPr>
      <w:r w:rsidRPr="00844E5D">
        <w:rPr>
          <w:sz w:val="20"/>
          <w:szCs w:val="20"/>
          <w:lang w:val="en-US"/>
        </w:rPr>
        <w:t>-:  summarize</w:t>
      </w:r>
    </w:p>
    <w:p w:rsidR="0070108A" w:rsidRPr="00844E5D" w:rsidRDefault="0070108A" w:rsidP="0070108A">
      <w:pPr>
        <w:ind w:left="-180"/>
        <w:rPr>
          <w:sz w:val="20"/>
          <w:szCs w:val="20"/>
          <w:lang w:val="en-US"/>
        </w:rPr>
      </w:pPr>
      <w:r w:rsidRPr="00844E5D">
        <w:rPr>
          <w:sz w:val="20"/>
          <w:szCs w:val="20"/>
          <w:lang w:val="en-US"/>
        </w:rPr>
        <w:t>-:  agreement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painless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вспомогательным</w:t>
      </w:r>
    </w:p>
    <w:p w:rsidR="0070108A" w:rsidRPr="00844E5D" w:rsidRDefault="0070108A" w:rsidP="0070108A">
      <w:pPr>
        <w:ind w:left="-180"/>
        <w:rPr>
          <w:sz w:val="20"/>
          <w:szCs w:val="20"/>
          <w:lang w:val="en-US"/>
        </w:rPr>
      </w:pPr>
      <w:r w:rsidRPr="00844E5D">
        <w:rPr>
          <w:sz w:val="20"/>
          <w:szCs w:val="20"/>
          <w:lang w:val="en-US"/>
        </w:rPr>
        <w:t>-: The doctor has a new idea of treating this disease.</w:t>
      </w:r>
    </w:p>
    <w:p w:rsidR="0070108A" w:rsidRPr="00844E5D" w:rsidRDefault="0070108A" w:rsidP="0070108A">
      <w:pPr>
        <w:ind w:left="-180"/>
        <w:rPr>
          <w:sz w:val="20"/>
          <w:szCs w:val="20"/>
          <w:lang w:val="en-US"/>
        </w:rPr>
      </w:pPr>
      <w:r w:rsidRPr="00844E5D">
        <w:rPr>
          <w:sz w:val="20"/>
          <w:szCs w:val="20"/>
          <w:lang w:val="en-US"/>
        </w:rPr>
        <w:t>-: I have many questions about this new method.</w:t>
      </w:r>
    </w:p>
    <w:p w:rsidR="0070108A" w:rsidRPr="00844E5D" w:rsidRDefault="0070108A" w:rsidP="0070108A">
      <w:pPr>
        <w:ind w:left="-180"/>
        <w:rPr>
          <w:sz w:val="20"/>
          <w:szCs w:val="20"/>
          <w:lang w:val="en-US"/>
        </w:rPr>
      </w:pPr>
      <w:r w:rsidRPr="00844E5D">
        <w:rPr>
          <w:sz w:val="20"/>
          <w:szCs w:val="20"/>
          <w:lang w:val="en-US"/>
        </w:rPr>
        <w:t>-: This method has been used in practice.</w:t>
      </w:r>
    </w:p>
    <w:p w:rsidR="0070108A" w:rsidRPr="00844E5D" w:rsidRDefault="0070108A" w:rsidP="0070108A">
      <w:pPr>
        <w:ind w:left="-180"/>
        <w:rPr>
          <w:sz w:val="20"/>
          <w:szCs w:val="20"/>
          <w:lang w:val="en-US"/>
        </w:rPr>
      </w:pPr>
      <w:r w:rsidRPr="00844E5D">
        <w:rPr>
          <w:sz w:val="20"/>
          <w:szCs w:val="20"/>
          <w:lang w:val="en-US"/>
        </w:rPr>
        <w:t>-: The patient will have to visit his doctor twice a year.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lang w:val="en-US"/>
        </w:rPr>
        <w:t>to</w:t>
      </w:r>
      <w:r w:rsidRPr="00844E5D">
        <w:rPr>
          <w:i/>
          <w:sz w:val="20"/>
          <w:szCs w:val="20"/>
        </w:rPr>
        <w:t xml:space="preserve"> </w:t>
      </w:r>
      <w:r w:rsidRPr="00844E5D">
        <w:rPr>
          <w:i/>
          <w:sz w:val="20"/>
          <w:szCs w:val="20"/>
          <w:lang w:val="en-US"/>
        </w:rPr>
        <w:t>have</w:t>
      </w:r>
      <w:r w:rsidRPr="00844E5D">
        <w:rPr>
          <w:sz w:val="20"/>
          <w:szCs w:val="20"/>
        </w:rPr>
        <w:t xml:space="preserve"> является модальным.</w:t>
      </w:r>
    </w:p>
    <w:p w:rsidR="0070108A" w:rsidRPr="00844E5D" w:rsidRDefault="0070108A" w:rsidP="0070108A">
      <w:pPr>
        <w:ind w:left="-180"/>
        <w:rPr>
          <w:sz w:val="20"/>
          <w:szCs w:val="20"/>
          <w:lang w:val="en-US"/>
        </w:rPr>
      </w:pPr>
      <w:r w:rsidRPr="00844E5D">
        <w:rPr>
          <w:sz w:val="20"/>
          <w:szCs w:val="20"/>
          <w:lang w:val="en-US"/>
        </w:rPr>
        <w:t xml:space="preserve">-: The surgeon has performed many operations. </w:t>
      </w:r>
    </w:p>
    <w:p w:rsidR="0070108A" w:rsidRPr="00844E5D" w:rsidRDefault="0070108A" w:rsidP="0070108A">
      <w:pPr>
        <w:ind w:left="-180"/>
        <w:rPr>
          <w:sz w:val="20"/>
          <w:szCs w:val="20"/>
          <w:lang w:val="en-US"/>
        </w:rPr>
      </w:pPr>
      <w:r w:rsidRPr="00844E5D">
        <w:rPr>
          <w:sz w:val="20"/>
          <w:szCs w:val="20"/>
          <w:lang w:val="en-US"/>
        </w:rPr>
        <w:t>-: The physician has many patients.</w:t>
      </w:r>
    </w:p>
    <w:p w:rsidR="0070108A" w:rsidRPr="00844E5D" w:rsidRDefault="0070108A" w:rsidP="0070108A">
      <w:pPr>
        <w:ind w:left="-180"/>
        <w:rPr>
          <w:sz w:val="20"/>
          <w:szCs w:val="20"/>
          <w:lang w:val="en-US"/>
        </w:rPr>
      </w:pPr>
      <w:r w:rsidRPr="00844E5D">
        <w:rPr>
          <w:sz w:val="20"/>
          <w:szCs w:val="20"/>
          <w:lang w:val="en-US"/>
        </w:rPr>
        <w:t>-: The surgeon has to perform the operation.</w:t>
      </w:r>
    </w:p>
    <w:p w:rsidR="0070108A" w:rsidRPr="00844E5D" w:rsidRDefault="0070108A" w:rsidP="0070108A">
      <w:pPr>
        <w:ind w:left="-180"/>
        <w:rPr>
          <w:sz w:val="20"/>
          <w:szCs w:val="20"/>
          <w:lang w:val="en-US"/>
        </w:rPr>
      </w:pPr>
      <w:r w:rsidRPr="00844E5D">
        <w:rPr>
          <w:sz w:val="20"/>
          <w:szCs w:val="20"/>
          <w:lang w:val="en-US"/>
        </w:rPr>
        <w:t>-: The surgeon has little time to perform the operation.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модальным.</w:t>
      </w:r>
    </w:p>
    <w:p w:rsidR="0070108A" w:rsidRPr="00844E5D" w:rsidRDefault="0070108A" w:rsidP="0070108A">
      <w:pPr>
        <w:ind w:left="-180"/>
        <w:rPr>
          <w:sz w:val="20"/>
          <w:szCs w:val="20"/>
          <w:lang w:val="en-US"/>
        </w:rPr>
      </w:pPr>
      <w:r w:rsidRPr="00844E5D">
        <w:rPr>
          <w:sz w:val="20"/>
          <w:szCs w:val="20"/>
          <w:lang w:val="en-US"/>
        </w:rPr>
        <w:t>-: The nurse has just taken the patient’s temperature.</w:t>
      </w:r>
    </w:p>
    <w:p w:rsidR="0070108A" w:rsidRPr="00844E5D" w:rsidRDefault="0070108A" w:rsidP="0070108A">
      <w:pPr>
        <w:ind w:left="-180"/>
        <w:rPr>
          <w:sz w:val="20"/>
          <w:szCs w:val="20"/>
          <w:lang w:val="en-US"/>
        </w:rPr>
      </w:pPr>
      <w:r w:rsidRPr="00844E5D">
        <w:rPr>
          <w:sz w:val="20"/>
          <w:szCs w:val="20"/>
          <w:lang w:val="en-US"/>
        </w:rPr>
        <w:t>-: Nurses have to look after their patients.</w:t>
      </w:r>
    </w:p>
    <w:p w:rsidR="0070108A" w:rsidRPr="00844E5D" w:rsidRDefault="0070108A" w:rsidP="0070108A">
      <w:pPr>
        <w:ind w:left="-180"/>
        <w:rPr>
          <w:sz w:val="20"/>
          <w:szCs w:val="20"/>
          <w:lang w:val="en-US"/>
        </w:rPr>
      </w:pPr>
      <w:r w:rsidRPr="00844E5D">
        <w:rPr>
          <w:sz w:val="20"/>
          <w:szCs w:val="20"/>
          <w:lang w:val="en-US"/>
        </w:rPr>
        <w:t>-: Nurses usually have much work to do.</w:t>
      </w:r>
    </w:p>
    <w:p w:rsidR="0070108A" w:rsidRPr="00844E5D" w:rsidRDefault="0070108A" w:rsidP="0070108A">
      <w:pPr>
        <w:ind w:left="-180"/>
        <w:rPr>
          <w:sz w:val="20"/>
          <w:szCs w:val="20"/>
          <w:lang w:val="en-US"/>
        </w:rPr>
      </w:pPr>
      <w:r w:rsidRPr="00844E5D">
        <w:rPr>
          <w:sz w:val="20"/>
          <w:szCs w:val="20"/>
          <w:lang w:val="en-US"/>
        </w:rPr>
        <w:t xml:space="preserve"> -: The nurse has a day off.</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вспомогательным.</w:t>
      </w:r>
    </w:p>
    <w:p w:rsidR="0070108A" w:rsidRPr="00844E5D" w:rsidRDefault="0070108A" w:rsidP="0070108A">
      <w:pPr>
        <w:ind w:left="-180"/>
        <w:rPr>
          <w:sz w:val="20"/>
          <w:szCs w:val="20"/>
          <w:lang w:val="en-US"/>
        </w:rPr>
      </w:pPr>
      <w:r w:rsidRPr="00844E5D">
        <w:rPr>
          <w:sz w:val="20"/>
          <w:szCs w:val="20"/>
          <w:lang w:val="en-US"/>
        </w:rPr>
        <w:t>-: The patient had to give up smoking.</w:t>
      </w:r>
    </w:p>
    <w:p w:rsidR="0070108A" w:rsidRPr="00844E5D" w:rsidRDefault="0070108A" w:rsidP="0070108A">
      <w:pPr>
        <w:ind w:left="-180"/>
        <w:rPr>
          <w:sz w:val="20"/>
          <w:szCs w:val="20"/>
          <w:lang w:val="en-US"/>
        </w:rPr>
      </w:pPr>
      <w:r w:rsidRPr="00844E5D">
        <w:rPr>
          <w:sz w:val="20"/>
          <w:szCs w:val="20"/>
          <w:lang w:val="en-US"/>
        </w:rPr>
        <w:t>-: The operation has been performed successfully.</w:t>
      </w:r>
    </w:p>
    <w:p w:rsidR="0070108A" w:rsidRPr="00844E5D" w:rsidRDefault="0070108A" w:rsidP="0070108A">
      <w:pPr>
        <w:ind w:left="-180"/>
        <w:rPr>
          <w:sz w:val="20"/>
          <w:szCs w:val="20"/>
          <w:lang w:val="en-US"/>
        </w:rPr>
      </w:pPr>
      <w:r w:rsidRPr="00844E5D">
        <w:rPr>
          <w:sz w:val="20"/>
          <w:szCs w:val="20"/>
          <w:lang w:val="en-US"/>
        </w:rPr>
        <w:t>-: The students have to answer many questions.</w:t>
      </w:r>
    </w:p>
    <w:p w:rsidR="0070108A" w:rsidRPr="00844E5D" w:rsidRDefault="0070108A" w:rsidP="0070108A">
      <w:pPr>
        <w:ind w:left="-180"/>
        <w:rPr>
          <w:sz w:val="20"/>
          <w:szCs w:val="20"/>
          <w:lang w:val="en-US"/>
        </w:rPr>
      </w:pPr>
      <w:r w:rsidRPr="00844E5D">
        <w:rPr>
          <w:sz w:val="20"/>
          <w:szCs w:val="20"/>
          <w:lang w:val="en-US"/>
        </w:rPr>
        <w:t>-: The scientist has very interesting results of his experiment.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смысловым </w:t>
      </w:r>
      <w:r w:rsidRPr="00844E5D">
        <w:rPr>
          <w:i/>
          <w:sz w:val="20"/>
          <w:szCs w:val="20"/>
        </w:rPr>
        <w:t>иметь</w:t>
      </w:r>
    </w:p>
    <w:p w:rsidR="0070108A" w:rsidRPr="00844E5D" w:rsidRDefault="0070108A" w:rsidP="0070108A">
      <w:pPr>
        <w:ind w:left="-180"/>
        <w:rPr>
          <w:sz w:val="20"/>
          <w:szCs w:val="20"/>
          <w:lang w:val="en-US"/>
        </w:rPr>
      </w:pPr>
      <w:r w:rsidRPr="00844E5D">
        <w:rPr>
          <w:sz w:val="20"/>
          <w:szCs w:val="20"/>
          <w:lang w:val="en-US"/>
        </w:rPr>
        <w:t>-: The doctor has just changed the administered treatment.</w:t>
      </w:r>
    </w:p>
    <w:p w:rsidR="0070108A" w:rsidRPr="00844E5D" w:rsidRDefault="0070108A" w:rsidP="0070108A">
      <w:pPr>
        <w:ind w:left="-180"/>
        <w:rPr>
          <w:sz w:val="20"/>
          <w:szCs w:val="20"/>
          <w:lang w:val="en-US"/>
        </w:rPr>
      </w:pPr>
      <w:r w:rsidRPr="00844E5D">
        <w:rPr>
          <w:sz w:val="20"/>
          <w:szCs w:val="20"/>
          <w:lang w:val="en-US"/>
        </w:rPr>
        <w:t>-: The scientist has to carry out many experiments to prove his idea.</w:t>
      </w:r>
    </w:p>
    <w:p w:rsidR="0070108A" w:rsidRPr="00844E5D" w:rsidRDefault="0070108A" w:rsidP="0070108A">
      <w:pPr>
        <w:ind w:left="-180"/>
        <w:rPr>
          <w:sz w:val="20"/>
          <w:szCs w:val="20"/>
          <w:lang w:val="en-US"/>
        </w:rPr>
      </w:pPr>
      <w:r w:rsidRPr="00844E5D">
        <w:rPr>
          <w:sz w:val="20"/>
          <w:szCs w:val="20"/>
          <w:lang w:val="en-US"/>
        </w:rPr>
        <w:t>-: I have no time to take part in this meeting.</w:t>
      </w:r>
    </w:p>
    <w:p w:rsidR="0070108A" w:rsidRPr="00844E5D" w:rsidRDefault="0070108A" w:rsidP="0070108A">
      <w:pPr>
        <w:ind w:left="-180"/>
        <w:rPr>
          <w:sz w:val="20"/>
          <w:szCs w:val="20"/>
          <w:lang w:val="en-US"/>
        </w:rPr>
      </w:pPr>
      <w:r w:rsidRPr="00844E5D">
        <w:rPr>
          <w:sz w:val="20"/>
          <w:szCs w:val="20"/>
          <w:lang w:val="en-US"/>
        </w:rPr>
        <w:t>-: A new clinic has been built in our city.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где глагол </w:t>
      </w:r>
      <w:r w:rsidRPr="00844E5D">
        <w:rPr>
          <w:i/>
          <w:sz w:val="20"/>
          <w:szCs w:val="20"/>
        </w:rPr>
        <w:t>to have</w:t>
      </w:r>
      <w:r w:rsidRPr="00844E5D">
        <w:rPr>
          <w:sz w:val="20"/>
          <w:szCs w:val="20"/>
        </w:rPr>
        <w:t xml:space="preserve"> является смысловым </w:t>
      </w:r>
      <w:r w:rsidRPr="00844E5D">
        <w:rPr>
          <w:i/>
          <w:sz w:val="20"/>
          <w:szCs w:val="20"/>
        </w:rPr>
        <w:t>иметь</w:t>
      </w:r>
    </w:p>
    <w:p w:rsidR="0070108A" w:rsidRPr="00844E5D" w:rsidRDefault="0070108A" w:rsidP="0070108A">
      <w:pPr>
        <w:ind w:left="-180"/>
        <w:rPr>
          <w:sz w:val="20"/>
          <w:szCs w:val="20"/>
          <w:lang w:val="en-US"/>
        </w:rPr>
      </w:pPr>
      <w:r w:rsidRPr="00844E5D">
        <w:rPr>
          <w:sz w:val="20"/>
          <w:szCs w:val="20"/>
          <w:lang w:val="en-US"/>
        </w:rPr>
        <w:t>-: The symptoms of this disorder have been described in details.</w:t>
      </w:r>
    </w:p>
    <w:p w:rsidR="0070108A" w:rsidRPr="00844E5D" w:rsidRDefault="0070108A" w:rsidP="0070108A">
      <w:pPr>
        <w:ind w:left="-180"/>
        <w:rPr>
          <w:sz w:val="20"/>
          <w:szCs w:val="20"/>
          <w:lang w:val="en-US"/>
        </w:rPr>
      </w:pPr>
      <w:r w:rsidRPr="00844E5D">
        <w:rPr>
          <w:sz w:val="20"/>
          <w:szCs w:val="20"/>
          <w:lang w:val="en-US"/>
        </w:rPr>
        <w:t>-: I will have to agree with his suggestion.</w:t>
      </w:r>
    </w:p>
    <w:p w:rsidR="0070108A" w:rsidRPr="00844E5D" w:rsidRDefault="0070108A" w:rsidP="0070108A">
      <w:pPr>
        <w:ind w:left="-180"/>
        <w:rPr>
          <w:sz w:val="20"/>
          <w:szCs w:val="20"/>
          <w:lang w:val="en-US"/>
        </w:rPr>
      </w:pPr>
      <w:r w:rsidRPr="00844E5D">
        <w:rPr>
          <w:sz w:val="20"/>
          <w:szCs w:val="20"/>
          <w:lang w:val="en-US"/>
        </w:rPr>
        <w:t>-: The medical students have very little free time.</w:t>
      </w:r>
    </w:p>
    <w:p w:rsidR="0070108A" w:rsidRPr="00844E5D" w:rsidRDefault="0070108A" w:rsidP="0070108A">
      <w:pPr>
        <w:ind w:left="-180"/>
        <w:rPr>
          <w:sz w:val="20"/>
          <w:szCs w:val="20"/>
          <w:lang w:val="en-US"/>
        </w:rPr>
      </w:pPr>
      <w:r w:rsidRPr="00844E5D">
        <w:rPr>
          <w:sz w:val="20"/>
          <w:szCs w:val="20"/>
          <w:lang w:val="en-US"/>
        </w:rPr>
        <w:t>-: The students have to work hard in the dissecting room.</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Неправильным глаголом является …</w:t>
      </w:r>
    </w:p>
    <w:p w:rsidR="0070108A" w:rsidRPr="00844E5D" w:rsidRDefault="0070108A" w:rsidP="0070108A">
      <w:pPr>
        <w:ind w:left="-180"/>
        <w:rPr>
          <w:sz w:val="20"/>
          <w:szCs w:val="20"/>
          <w:lang w:val="en-US"/>
        </w:rPr>
      </w:pPr>
      <w:r w:rsidRPr="00844E5D">
        <w:rPr>
          <w:sz w:val="20"/>
          <w:szCs w:val="20"/>
          <w:lang w:val="en-US"/>
        </w:rPr>
        <w:t>-:  to treat</w:t>
      </w:r>
    </w:p>
    <w:p w:rsidR="0070108A" w:rsidRPr="00844E5D" w:rsidRDefault="0070108A" w:rsidP="0070108A">
      <w:pPr>
        <w:ind w:left="-180"/>
        <w:rPr>
          <w:sz w:val="20"/>
          <w:szCs w:val="20"/>
          <w:lang w:val="en-US"/>
        </w:rPr>
      </w:pPr>
      <w:r w:rsidRPr="00844E5D">
        <w:rPr>
          <w:sz w:val="20"/>
          <w:szCs w:val="20"/>
          <w:lang w:val="en-US"/>
        </w:rPr>
        <w:t>-: to know</w:t>
      </w:r>
    </w:p>
    <w:p w:rsidR="0070108A" w:rsidRPr="00844E5D" w:rsidRDefault="0070108A" w:rsidP="0070108A">
      <w:pPr>
        <w:ind w:left="-180"/>
        <w:rPr>
          <w:sz w:val="20"/>
          <w:szCs w:val="20"/>
          <w:lang w:val="en-US"/>
        </w:rPr>
      </w:pPr>
      <w:r w:rsidRPr="00844E5D">
        <w:rPr>
          <w:sz w:val="20"/>
          <w:szCs w:val="20"/>
          <w:lang w:val="en-US"/>
        </w:rPr>
        <w:t>-:  to cause</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to</w:t>
      </w:r>
      <w:r w:rsidRPr="00844E5D">
        <w:rPr>
          <w:sz w:val="20"/>
          <w:szCs w:val="20"/>
        </w:rPr>
        <w:t xml:space="preserve"> </w:t>
      </w:r>
      <w:r w:rsidRPr="00844E5D">
        <w:rPr>
          <w:sz w:val="20"/>
          <w:szCs w:val="20"/>
          <w:lang w:val="en-US"/>
        </w:rPr>
        <w:t>prevent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Неправильным глаголом является …</w:t>
      </w:r>
    </w:p>
    <w:p w:rsidR="0070108A" w:rsidRPr="00844E5D" w:rsidRDefault="0070108A" w:rsidP="0070108A">
      <w:pPr>
        <w:ind w:left="-180"/>
        <w:rPr>
          <w:sz w:val="20"/>
          <w:szCs w:val="20"/>
          <w:lang w:val="en-US"/>
        </w:rPr>
      </w:pPr>
      <w:r w:rsidRPr="00844E5D">
        <w:rPr>
          <w:sz w:val="20"/>
          <w:szCs w:val="20"/>
          <w:lang w:val="en-US"/>
        </w:rPr>
        <w:t>-:  to solve</w:t>
      </w:r>
    </w:p>
    <w:p w:rsidR="0070108A" w:rsidRPr="00844E5D" w:rsidRDefault="0070108A" w:rsidP="0070108A">
      <w:pPr>
        <w:ind w:left="-180"/>
        <w:rPr>
          <w:sz w:val="20"/>
          <w:szCs w:val="20"/>
          <w:lang w:val="en-US"/>
        </w:rPr>
      </w:pPr>
      <w:r w:rsidRPr="00844E5D">
        <w:rPr>
          <w:sz w:val="20"/>
          <w:szCs w:val="20"/>
          <w:lang w:val="en-US"/>
        </w:rPr>
        <w:t>-: to make</w:t>
      </w:r>
    </w:p>
    <w:p w:rsidR="0070108A" w:rsidRPr="00844E5D" w:rsidRDefault="0070108A" w:rsidP="0070108A">
      <w:pPr>
        <w:ind w:left="-180"/>
        <w:rPr>
          <w:sz w:val="20"/>
          <w:szCs w:val="20"/>
          <w:lang w:val="en-US"/>
        </w:rPr>
      </w:pPr>
      <w:r w:rsidRPr="00844E5D">
        <w:rPr>
          <w:sz w:val="20"/>
          <w:szCs w:val="20"/>
          <w:lang w:val="en-US"/>
        </w:rPr>
        <w:t>-:  to predict</w:t>
      </w:r>
    </w:p>
    <w:p w:rsidR="0070108A" w:rsidRPr="00DC3300" w:rsidRDefault="0070108A" w:rsidP="0070108A">
      <w:pPr>
        <w:ind w:left="-180"/>
        <w:rPr>
          <w:sz w:val="20"/>
          <w:szCs w:val="20"/>
        </w:rPr>
      </w:pPr>
      <w:r w:rsidRPr="00DC3300">
        <w:rPr>
          <w:sz w:val="20"/>
          <w:szCs w:val="20"/>
        </w:rPr>
        <w:t xml:space="preserve">-:  </w:t>
      </w:r>
      <w:r w:rsidRPr="00844E5D">
        <w:rPr>
          <w:sz w:val="20"/>
          <w:szCs w:val="20"/>
          <w:lang w:val="en-US"/>
        </w:rPr>
        <w:t>to</w:t>
      </w:r>
      <w:r w:rsidRPr="00DC3300">
        <w:rPr>
          <w:sz w:val="20"/>
          <w:szCs w:val="20"/>
        </w:rPr>
        <w:t xml:space="preserve"> </w:t>
      </w:r>
      <w:r w:rsidRPr="00844E5D">
        <w:rPr>
          <w:sz w:val="20"/>
          <w:szCs w:val="20"/>
          <w:lang w:val="en-US"/>
        </w:rPr>
        <w:t>administer</w:t>
      </w:r>
    </w:p>
    <w:p w:rsidR="0070108A" w:rsidRPr="00DC3300" w:rsidRDefault="0070108A" w:rsidP="0070108A">
      <w:pPr>
        <w:ind w:left="-180"/>
        <w:rPr>
          <w:sz w:val="20"/>
          <w:szCs w:val="20"/>
        </w:rPr>
      </w:pPr>
      <w:r w:rsidRPr="00844E5D">
        <w:rPr>
          <w:sz w:val="20"/>
          <w:szCs w:val="20"/>
          <w:lang w:val="en-US"/>
        </w:rPr>
        <w:t>I</w:t>
      </w:r>
      <w:r w:rsidRPr="00DC3300">
        <w:rPr>
          <w:sz w:val="20"/>
          <w:szCs w:val="20"/>
        </w:rPr>
        <w:t>:</w:t>
      </w:r>
    </w:p>
    <w:p w:rsidR="0070108A" w:rsidRPr="00DC3300" w:rsidRDefault="0070108A" w:rsidP="0070108A">
      <w:pPr>
        <w:ind w:left="-180"/>
        <w:rPr>
          <w:sz w:val="20"/>
          <w:szCs w:val="20"/>
        </w:rPr>
      </w:pPr>
      <w:r w:rsidRPr="00844E5D">
        <w:rPr>
          <w:sz w:val="20"/>
          <w:szCs w:val="20"/>
          <w:lang w:val="en-US"/>
        </w:rPr>
        <w:lastRenderedPageBreak/>
        <w:t>S</w:t>
      </w:r>
      <w:r w:rsidRPr="00DC3300">
        <w:rPr>
          <w:sz w:val="20"/>
          <w:szCs w:val="20"/>
        </w:rPr>
        <w:t xml:space="preserve">: </w:t>
      </w:r>
      <w:r w:rsidRPr="00844E5D">
        <w:rPr>
          <w:sz w:val="20"/>
          <w:szCs w:val="20"/>
        </w:rPr>
        <w:t>Правильным</w:t>
      </w:r>
      <w:r w:rsidRPr="00DC3300">
        <w:rPr>
          <w:sz w:val="20"/>
          <w:szCs w:val="20"/>
        </w:rPr>
        <w:t xml:space="preserve"> </w:t>
      </w:r>
      <w:r w:rsidRPr="00844E5D">
        <w:rPr>
          <w:sz w:val="20"/>
          <w:szCs w:val="20"/>
        </w:rPr>
        <w:t>глаголом</w:t>
      </w:r>
      <w:r w:rsidRPr="00DC3300">
        <w:rPr>
          <w:sz w:val="20"/>
          <w:szCs w:val="20"/>
        </w:rPr>
        <w:t xml:space="preserve"> </w:t>
      </w:r>
      <w:r w:rsidRPr="00844E5D">
        <w:rPr>
          <w:sz w:val="20"/>
          <w:szCs w:val="20"/>
        </w:rPr>
        <w:t>является</w:t>
      </w:r>
      <w:r w:rsidRPr="00DC3300">
        <w:rPr>
          <w:sz w:val="20"/>
          <w:szCs w:val="20"/>
        </w:rPr>
        <w:t xml:space="preserve"> …</w:t>
      </w:r>
    </w:p>
    <w:p w:rsidR="0070108A" w:rsidRPr="00844E5D" w:rsidRDefault="0070108A" w:rsidP="0070108A">
      <w:pPr>
        <w:ind w:left="-180"/>
        <w:rPr>
          <w:sz w:val="20"/>
          <w:szCs w:val="20"/>
          <w:lang w:val="en-US"/>
        </w:rPr>
      </w:pPr>
      <w:r w:rsidRPr="00844E5D">
        <w:rPr>
          <w:sz w:val="20"/>
          <w:szCs w:val="20"/>
          <w:lang w:val="en-US"/>
        </w:rPr>
        <w:t>-:  to take</w:t>
      </w:r>
    </w:p>
    <w:p w:rsidR="0070108A" w:rsidRPr="00844E5D" w:rsidRDefault="0070108A" w:rsidP="0070108A">
      <w:pPr>
        <w:ind w:left="-180"/>
        <w:rPr>
          <w:sz w:val="20"/>
          <w:szCs w:val="20"/>
          <w:lang w:val="en-US"/>
        </w:rPr>
      </w:pPr>
      <w:r w:rsidRPr="00844E5D">
        <w:rPr>
          <w:sz w:val="20"/>
          <w:szCs w:val="20"/>
          <w:lang w:val="en-US"/>
        </w:rPr>
        <w:t>-: to change</w:t>
      </w:r>
    </w:p>
    <w:p w:rsidR="0070108A" w:rsidRPr="00844E5D" w:rsidRDefault="0070108A" w:rsidP="0070108A">
      <w:pPr>
        <w:ind w:left="-180"/>
        <w:rPr>
          <w:sz w:val="20"/>
          <w:szCs w:val="20"/>
          <w:lang w:val="en-US"/>
        </w:rPr>
      </w:pPr>
      <w:r w:rsidRPr="00844E5D">
        <w:rPr>
          <w:sz w:val="20"/>
          <w:szCs w:val="20"/>
          <w:lang w:val="en-US"/>
        </w:rPr>
        <w:t>-:  to do</w:t>
      </w:r>
    </w:p>
    <w:p w:rsidR="0070108A" w:rsidRPr="00DC3300" w:rsidRDefault="0070108A" w:rsidP="0070108A">
      <w:pPr>
        <w:ind w:left="-180"/>
        <w:rPr>
          <w:sz w:val="20"/>
          <w:szCs w:val="20"/>
        </w:rPr>
      </w:pPr>
      <w:r w:rsidRPr="00DC3300">
        <w:rPr>
          <w:sz w:val="20"/>
          <w:szCs w:val="20"/>
        </w:rPr>
        <w:t xml:space="preserve">-:  </w:t>
      </w:r>
      <w:r w:rsidRPr="00844E5D">
        <w:rPr>
          <w:sz w:val="20"/>
          <w:szCs w:val="20"/>
          <w:lang w:val="en-US"/>
        </w:rPr>
        <w:t>to</w:t>
      </w:r>
      <w:r w:rsidRPr="00DC3300">
        <w:rPr>
          <w:sz w:val="20"/>
          <w:szCs w:val="20"/>
        </w:rPr>
        <w:t xml:space="preserve"> </w:t>
      </w:r>
      <w:r w:rsidRPr="00844E5D">
        <w:rPr>
          <w:sz w:val="20"/>
          <w:szCs w:val="20"/>
          <w:lang w:val="en-US"/>
        </w:rPr>
        <w:t>cut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Правильным глаголом является …</w:t>
      </w:r>
    </w:p>
    <w:p w:rsidR="0070108A" w:rsidRPr="00844E5D" w:rsidRDefault="0070108A" w:rsidP="0070108A">
      <w:pPr>
        <w:ind w:left="-180"/>
        <w:rPr>
          <w:sz w:val="20"/>
          <w:szCs w:val="20"/>
          <w:lang w:val="en-US"/>
        </w:rPr>
      </w:pPr>
      <w:r w:rsidRPr="00844E5D">
        <w:rPr>
          <w:sz w:val="20"/>
          <w:szCs w:val="20"/>
          <w:lang w:val="en-US"/>
        </w:rPr>
        <w:t>-:  to get</w:t>
      </w:r>
    </w:p>
    <w:p w:rsidR="0070108A" w:rsidRPr="00844E5D" w:rsidRDefault="0070108A" w:rsidP="0070108A">
      <w:pPr>
        <w:ind w:left="-180"/>
        <w:rPr>
          <w:sz w:val="20"/>
          <w:szCs w:val="20"/>
          <w:lang w:val="en-US"/>
        </w:rPr>
      </w:pPr>
      <w:r w:rsidRPr="00844E5D">
        <w:rPr>
          <w:sz w:val="20"/>
          <w:szCs w:val="20"/>
          <w:lang w:val="en-US"/>
        </w:rPr>
        <w:t>-: to receive</w:t>
      </w:r>
    </w:p>
    <w:p w:rsidR="0070108A" w:rsidRPr="00844E5D" w:rsidRDefault="0070108A" w:rsidP="0070108A">
      <w:pPr>
        <w:ind w:left="-180"/>
        <w:rPr>
          <w:sz w:val="20"/>
          <w:szCs w:val="20"/>
          <w:lang w:val="en-US"/>
        </w:rPr>
      </w:pPr>
      <w:r w:rsidRPr="00844E5D">
        <w:rPr>
          <w:sz w:val="20"/>
          <w:szCs w:val="20"/>
          <w:lang w:val="en-US"/>
        </w:rPr>
        <w:t>-:  to understand</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to</w:t>
      </w:r>
      <w:r w:rsidRPr="00844E5D">
        <w:rPr>
          <w:sz w:val="20"/>
          <w:szCs w:val="20"/>
        </w:rPr>
        <w:t xml:space="preserve"> </w:t>
      </w:r>
      <w:r w:rsidRPr="00844E5D">
        <w:rPr>
          <w:sz w:val="20"/>
          <w:szCs w:val="20"/>
          <w:lang w:val="en-US"/>
        </w:rPr>
        <w:t>give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 did not know that he … English.</w:t>
      </w:r>
    </w:p>
    <w:p w:rsidR="0070108A" w:rsidRPr="00844E5D" w:rsidRDefault="0070108A" w:rsidP="0070108A">
      <w:pPr>
        <w:ind w:left="-180"/>
        <w:rPr>
          <w:sz w:val="20"/>
          <w:szCs w:val="20"/>
          <w:lang w:val="en-US"/>
        </w:rPr>
      </w:pPr>
      <w:r w:rsidRPr="00844E5D">
        <w:rPr>
          <w:sz w:val="20"/>
          <w:szCs w:val="20"/>
          <w:lang w:val="en-US"/>
        </w:rPr>
        <w:t>-: spoke</w:t>
      </w:r>
    </w:p>
    <w:p w:rsidR="0070108A" w:rsidRPr="00844E5D" w:rsidRDefault="0070108A" w:rsidP="0070108A">
      <w:pPr>
        <w:ind w:left="-180"/>
        <w:rPr>
          <w:sz w:val="20"/>
          <w:szCs w:val="20"/>
          <w:lang w:val="en-US"/>
        </w:rPr>
      </w:pPr>
      <w:r w:rsidRPr="00844E5D">
        <w:rPr>
          <w:sz w:val="20"/>
          <w:szCs w:val="20"/>
          <w:lang w:val="en-US"/>
        </w:rPr>
        <w:t>-: speaks</w:t>
      </w:r>
    </w:p>
    <w:p w:rsidR="0070108A" w:rsidRPr="00844E5D" w:rsidRDefault="0070108A" w:rsidP="0070108A">
      <w:pPr>
        <w:ind w:left="-180"/>
        <w:rPr>
          <w:sz w:val="20"/>
          <w:szCs w:val="20"/>
          <w:lang w:val="en-US"/>
        </w:rPr>
      </w:pPr>
      <w:r w:rsidRPr="00844E5D">
        <w:rPr>
          <w:sz w:val="20"/>
          <w:szCs w:val="20"/>
          <w:lang w:val="en-US"/>
        </w:rPr>
        <w:t>-: speak</w:t>
      </w:r>
    </w:p>
    <w:p w:rsidR="0070108A" w:rsidRPr="00844E5D" w:rsidRDefault="0070108A" w:rsidP="0070108A">
      <w:pPr>
        <w:ind w:left="-180"/>
        <w:rPr>
          <w:sz w:val="20"/>
          <w:szCs w:val="20"/>
          <w:lang w:val="en-US"/>
        </w:rPr>
      </w:pPr>
      <w:r w:rsidRPr="00844E5D">
        <w:rPr>
          <w:sz w:val="20"/>
          <w:szCs w:val="20"/>
          <w:lang w:val="en-US"/>
        </w:rPr>
        <w:t>-: speaked</w:t>
      </w:r>
    </w:p>
    <w:p w:rsidR="0070108A" w:rsidRPr="00B03192" w:rsidRDefault="0070108A" w:rsidP="0070108A">
      <w:pPr>
        <w:ind w:left="-180"/>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Выберете</w:t>
      </w:r>
      <w:r w:rsidRPr="00B03192">
        <w:rPr>
          <w:sz w:val="20"/>
          <w:szCs w:val="20"/>
          <w:lang w:val="en-US"/>
        </w:rPr>
        <w:t xml:space="preserve"> </w:t>
      </w:r>
      <w:r w:rsidRPr="00844E5D">
        <w:rPr>
          <w:sz w:val="20"/>
          <w:szCs w:val="20"/>
        </w:rPr>
        <w:t>правильный</w:t>
      </w:r>
      <w:r w:rsidRPr="00B03192">
        <w:rPr>
          <w:sz w:val="20"/>
          <w:szCs w:val="20"/>
          <w:lang w:val="en-US"/>
        </w:rPr>
        <w:t xml:space="preserve"> </w:t>
      </w:r>
      <w:r w:rsidRPr="00844E5D">
        <w:rPr>
          <w:sz w:val="20"/>
          <w:szCs w:val="20"/>
        </w:rPr>
        <w:t>вариант</w:t>
      </w:r>
      <w:r w:rsidRPr="00B03192">
        <w:rPr>
          <w:sz w:val="20"/>
          <w:szCs w:val="20"/>
          <w:lang w:val="en-US"/>
        </w:rPr>
        <w:t>.</w:t>
      </w:r>
    </w:p>
    <w:p w:rsidR="0070108A" w:rsidRPr="00844E5D" w:rsidRDefault="0070108A" w:rsidP="0070108A">
      <w:pPr>
        <w:ind w:left="-180"/>
        <w:rPr>
          <w:i/>
          <w:sz w:val="20"/>
          <w:szCs w:val="20"/>
          <w:lang w:val="en-US"/>
        </w:rPr>
      </w:pPr>
      <w:r w:rsidRPr="00B03192">
        <w:rPr>
          <w:i/>
          <w:sz w:val="20"/>
          <w:szCs w:val="20"/>
          <w:lang w:val="en-US"/>
        </w:rPr>
        <w:t xml:space="preserve">    </w:t>
      </w:r>
      <w:r w:rsidRPr="00844E5D">
        <w:rPr>
          <w:i/>
          <w:sz w:val="20"/>
          <w:szCs w:val="20"/>
          <w:lang w:val="en-US"/>
        </w:rPr>
        <w:t>We … that he was a cardiologist.</w:t>
      </w:r>
    </w:p>
    <w:p w:rsidR="0070108A" w:rsidRPr="00844E5D" w:rsidRDefault="0070108A" w:rsidP="0070108A">
      <w:pPr>
        <w:ind w:left="-180"/>
        <w:rPr>
          <w:sz w:val="20"/>
          <w:szCs w:val="20"/>
          <w:lang w:val="en-US"/>
        </w:rPr>
      </w:pPr>
      <w:r w:rsidRPr="00844E5D">
        <w:rPr>
          <w:sz w:val="20"/>
          <w:szCs w:val="20"/>
          <w:lang w:val="en-US"/>
        </w:rPr>
        <w:t>-: known</w:t>
      </w:r>
    </w:p>
    <w:p w:rsidR="0070108A" w:rsidRPr="00844E5D" w:rsidRDefault="0070108A" w:rsidP="0070108A">
      <w:pPr>
        <w:ind w:left="-180"/>
        <w:rPr>
          <w:sz w:val="20"/>
          <w:szCs w:val="20"/>
          <w:lang w:val="en-US"/>
        </w:rPr>
      </w:pPr>
      <w:r w:rsidRPr="00844E5D">
        <w:rPr>
          <w:sz w:val="20"/>
          <w:szCs w:val="20"/>
          <w:lang w:val="en-US"/>
        </w:rPr>
        <w:t>-: knowed</w:t>
      </w:r>
    </w:p>
    <w:p w:rsidR="0070108A" w:rsidRPr="00844E5D" w:rsidRDefault="0070108A" w:rsidP="0070108A">
      <w:pPr>
        <w:ind w:left="-180"/>
        <w:rPr>
          <w:sz w:val="20"/>
          <w:szCs w:val="20"/>
          <w:lang w:val="en-US"/>
        </w:rPr>
      </w:pPr>
      <w:r w:rsidRPr="00844E5D">
        <w:rPr>
          <w:sz w:val="20"/>
          <w:szCs w:val="20"/>
          <w:lang w:val="en-US"/>
        </w:rPr>
        <w:t>-: knew</w:t>
      </w:r>
    </w:p>
    <w:p w:rsidR="0070108A" w:rsidRPr="00844E5D" w:rsidRDefault="0070108A" w:rsidP="0070108A">
      <w:pPr>
        <w:ind w:left="-180"/>
        <w:rPr>
          <w:sz w:val="20"/>
          <w:szCs w:val="20"/>
          <w:lang w:val="en-US"/>
        </w:rPr>
      </w:pPr>
      <w:r w:rsidRPr="00844E5D">
        <w:rPr>
          <w:sz w:val="20"/>
          <w:szCs w:val="20"/>
          <w:lang w:val="en-US"/>
        </w:rPr>
        <w:t>-: know</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xml:space="preserve">    What do you want to do after … school?</w:t>
      </w:r>
    </w:p>
    <w:p w:rsidR="0070108A" w:rsidRPr="00844E5D" w:rsidRDefault="0070108A" w:rsidP="0070108A">
      <w:pPr>
        <w:ind w:left="-180"/>
        <w:rPr>
          <w:sz w:val="20"/>
          <w:szCs w:val="20"/>
          <w:lang w:val="en-US"/>
        </w:rPr>
      </w:pPr>
      <w:r w:rsidRPr="00844E5D">
        <w:rPr>
          <w:sz w:val="20"/>
          <w:szCs w:val="20"/>
          <w:lang w:val="en-US"/>
        </w:rPr>
        <w:t>-: leave</w:t>
      </w:r>
    </w:p>
    <w:p w:rsidR="0070108A" w:rsidRPr="00844E5D" w:rsidRDefault="0070108A" w:rsidP="0070108A">
      <w:pPr>
        <w:ind w:left="-180"/>
        <w:rPr>
          <w:sz w:val="20"/>
          <w:szCs w:val="20"/>
          <w:lang w:val="en-US"/>
        </w:rPr>
      </w:pPr>
      <w:r w:rsidRPr="00844E5D">
        <w:rPr>
          <w:sz w:val="20"/>
          <w:szCs w:val="20"/>
          <w:lang w:val="en-US"/>
        </w:rPr>
        <w:t>-: leaves</w:t>
      </w:r>
    </w:p>
    <w:p w:rsidR="0070108A" w:rsidRPr="00844E5D" w:rsidRDefault="0070108A" w:rsidP="0070108A">
      <w:pPr>
        <w:ind w:left="-180"/>
        <w:rPr>
          <w:sz w:val="20"/>
          <w:szCs w:val="20"/>
          <w:lang w:val="en-US"/>
        </w:rPr>
      </w:pPr>
      <w:r w:rsidRPr="00844E5D">
        <w:rPr>
          <w:sz w:val="20"/>
          <w:szCs w:val="20"/>
          <w:lang w:val="en-US"/>
        </w:rPr>
        <w:t>-: will leave</w:t>
      </w:r>
    </w:p>
    <w:p w:rsidR="0070108A" w:rsidRPr="00844E5D" w:rsidRDefault="0070108A" w:rsidP="0070108A">
      <w:pPr>
        <w:ind w:left="-180"/>
        <w:rPr>
          <w:sz w:val="20"/>
          <w:szCs w:val="20"/>
          <w:lang w:val="en-US"/>
        </w:rPr>
      </w:pPr>
      <w:r w:rsidRPr="00844E5D">
        <w:rPr>
          <w:sz w:val="20"/>
          <w:szCs w:val="20"/>
          <w:lang w:val="en-US"/>
        </w:rPr>
        <w:t>-: leaving</w:t>
      </w:r>
    </w:p>
    <w:p w:rsidR="0070108A" w:rsidRPr="00844E5D" w:rsidRDefault="0070108A" w:rsidP="0070108A">
      <w:pPr>
        <w:ind w:left="-180"/>
        <w:rPr>
          <w:sz w:val="20"/>
          <w:szCs w:val="20"/>
          <w:lang w:val="en-US"/>
        </w:rPr>
      </w:pPr>
      <w:r w:rsidRPr="00844E5D">
        <w:rPr>
          <w:sz w:val="20"/>
          <w:szCs w:val="20"/>
          <w:lang w:val="en-US"/>
        </w:rPr>
        <w:t xml:space="preserve">I: </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rPr>
          <w:i/>
          <w:sz w:val="20"/>
          <w:szCs w:val="20"/>
          <w:lang w:val="en-US"/>
        </w:rPr>
      </w:pPr>
      <w:r w:rsidRPr="00844E5D">
        <w:rPr>
          <w:i/>
          <w:sz w:val="20"/>
          <w:szCs w:val="20"/>
          <w:lang w:val="en-US"/>
        </w:rPr>
        <w:t xml:space="preserve"> Some people are fond of … detective stories.</w:t>
      </w:r>
    </w:p>
    <w:p w:rsidR="0070108A" w:rsidRPr="00844E5D" w:rsidRDefault="0070108A" w:rsidP="0070108A">
      <w:pPr>
        <w:ind w:left="-180"/>
        <w:rPr>
          <w:sz w:val="20"/>
          <w:szCs w:val="20"/>
          <w:lang w:val="en-US"/>
        </w:rPr>
      </w:pPr>
      <w:r w:rsidRPr="00844E5D">
        <w:rPr>
          <w:sz w:val="20"/>
          <w:szCs w:val="20"/>
          <w:lang w:val="en-US"/>
        </w:rPr>
        <w:t>-: to read</w:t>
      </w:r>
    </w:p>
    <w:p w:rsidR="0070108A" w:rsidRPr="00844E5D" w:rsidRDefault="0070108A" w:rsidP="0070108A">
      <w:pPr>
        <w:ind w:left="-180"/>
        <w:rPr>
          <w:sz w:val="20"/>
          <w:szCs w:val="20"/>
          <w:lang w:val="en-US"/>
        </w:rPr>
      </w:pPr>
      <w:r w:rsidRPr="00844E5D">
        <w:rPr>
          <w:sz w:val="20"/>
          <w:szCs w:val="20"/>
          <w:lang w:val="en-US"/>
        </w:rPr>
        <w:t>-: read</w:t>
      </w:r>
    </w:p>
    <w:p w:rsidR="0070108A" w:rsidRPr="00844E5D" w:rsidRDefault="0070108A" w:rsidP="0070108A">
      <w:pPr>
        <w:ind w:left="-180"/>
        <w:rPr>
          <w:sz w:val="20"/>
          <w:szCs w:val="20"/>
          <w:lang w:val="en-US"/>
        </w:rPr>
      </w:pPr>
      <w:r w:rsidRPr="00844E5D">
        <w:rPr>
          <w:sz w:val="20"/>
          <w:szCs w:val="20"/>
          <w:lang w:val="en-US"/>
        </w:rPr>
        <w:t>-: reading</w:t>
      </w:r>
    </w:p>
    <w:p w:rsidR="0070108A" w:rsidRPr="00844E5D" w:rsidRDefault="0070108A" w:rsidP="0070108A">
      <w:pPr>
        <w:ind w:left="-180"/>
        <w:rPr>
          <w:sz w:val="20"/>
          <w:szCs w:val="20"/>
          <w:lang w:val="en-US"/>
        </w:rPr>
      </w:pPr>
      <w:r w:rsidRPr="00844E5D">
        <w:rPr>
          <w:sz w:val="20"/>
          <w:szCs w:val="20"/>
          <w:lang w:val="en-US"/>
        </w:rPr>
        <w:t>-: be reading</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где причастие </w:t>
      </w:r>
      <w:r w:rsidRPr="00844E5D">
        <w:rPr>
          <w:sz w:val="20"/>
          <w:szCs w:val="20"/>
          <w:lang w:val="en-US"/>
        </w:rPr>
        <w:t>I</w:t>
      </w:r>
      <w:r w:rsidRPr="00844E5D">
        <w:rPr>
          <w:sz w:val="20"/>
          <w:szCs w:val="20"/>
        </w:rPr>
        <w:t xml:space="preserve"> является определением.</w:t>
      </w:r>
    </w:p>
    <w:p w:rsidR="0070108A" w:rsidRPr="00844E5D" w:rsidRDefault="0070108A" w:rsidP="0070108A">
      <w:pPr>
        <w:ind w:left="-180"/>
        <w:rPr>
          <w:sz w:val="20"/>
          <w:szCs w:val="20"/>
          <w:lang w:val="en-US"/>
        </w:rPr>
      </w:pPr>
      <w:r w:rsidRPr="00844E5D">
        <w:rPr>
          <w:sz w:val="20"/>
          <w:szCs w:val="20"/>
          <w:lang w:val="en-US"/>
        </w:rPr>
        <w:t>-: He is operating the patient now.</w:t>
      </w:r>
    </w:p>
    <w:p w:rsidR="0070108A" w:rsidRPr="00844E5D" w:rsidRDefault="0070108A" w:rsidP="0070108A">
      <w:pPr>
        <w:ind w:left="-180"/>
        <w:rPr>
          <w:sz w:val="20"/>
          <w:szCs w:val="20"/>
          <w:lang w:val="en-US"/>
        </w:rPr>
      </w:pPr>
      <w:r w:rsidRPr="00844E5D">
        <w:rPr>
          <w:sz w:val="20"/>
          <w:szCs w:val="20"/>
          <w:lang w:val="en-US"/>
        </w:rPr>
        <w:t>-: He is afraid of operating patients.</w:t>
      </w:r>
    </w:p>
    <w:p w:rsidR="0070108A" w:rsidRPr="00844E5D" w:rsidRDefault="0070108A" w:rsidP="0070108A">
      <w:pPr>
        <w:ind w:left="-180"/>
        <w:rPr>
          <w:sz w:val="20"/>
          <w:szCs w:val="20"/>
          <w:lang w:val="en-US"/>
        </w:rPr>
      </w:pPr>
      <w:r w:rsidRPr="00844E5D">
        <w:rPr>
          <w:sz w:val="20"/>
          <w:szCs w:val="20"/>
          <w:lang w:val="en-US"/>
        </w:rPr>
        <w:t>-: Operating patients the doctor must be very careful.</w:t>
      </w:r>
    </w:p>
    <w:p w:rsidR="0070108A" w:rsidRPr="00844E5D" w:rsidRDefault="0070108A" w:rsidP="0070108A">
      <w:pPr>
        <w:ind w:left="-180"/>
        <w:rPr>
          <w:sz w:val="20"/>
          <w:szCs w:val="20"/>
          <w:lang w:val="en-US"/>
        </w:rPr>
      </w:pPr>
      <w:r w:rsidRPr="00844E5D">
        <w:rPr>
          <w:sz w:val="20"/>
          <w:szCs w:val="20"/>
          <w:lang w:val="en-US"/>
        </w:rPr>
        <w:t>-: The operating doctor is my father.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где причастие </w:t>
      </w:r>
      <w:r w:rsidRPr="00844E5D">
        <w:rPr>
          <w:sz w:val="20"/>
          <w:szCs w:val="20"/>
          <w:lang w:val="en-US"/>
        </w:rPr>
        <w:t>I</w:t>
      </w:r>
      <w:r w:rsidRPr="00844E5D">
        <w:rPr>
          <w:sz w:val="20"/>
          <w:szCs w:val="20"/>
        </w:rPr>
        <w:t xml:space="preserve"> является определением.</w:t>
      </w:r>
    </w:p>
    <w:p w:rsidR="0070108A" w:rsidRPr="00844E5D" w:rsidRDefault="0070108A" w:rsidP="0070108A">
      <w:pPr>
        <w:ind w:left="-180"/>
        <w:rPr>
          <w:sz w:val="20"/>
          <w:szCs w:val="20"/>
          <w:lang w:val="en-US"/>
        </w:rPr>
      </w:pPr>
      <w:r w:rsidRPr="00844E5D">
        <w:rPr>
          <w:sz w:val="20"/>
          <w:szCs w:val="20"/>
          <w:lang w:val="en-US"/>
        </w:rPr>
        <w:t>-: The doctor is examining the patient in the ward.</w:t>
      </w:r>
    </w:p>
    <w:p w:rsidR="0070108A" w:rsidRPr="00844E5D" w:rsidRDefault="0070108A" w:rsidP="0070108A">
      <w:pPr>
        <w:ind w:left="-180"/>
        <w:rPr>
          <w:sz w:val="20"/>
          <w:szCs w:val="20"/>
          <w:lang w:val="en-US"/>
        </w:rPr>
      </w:pPr>
      <w:r w:rsidRPr="00844E5D">
        <w:rPr>
          <w:sz w:val="20"/>
          <w:szCs w:val="20"/>
          <w:lang w:val="en-US"/>
        </w:rPr>
        <w:t>-: Examining the patient the doctor asked him many questions.</w:t>
      </w:r>
    </w:p>
    <w:p w:rsidR="0070108A" w:rsidRPr="00844E5D" w:rsidRDefault="0070108A" w:rsidP="0070108A">
      <w:pPr>
        <w:ind w:left="-180"/>
        <w:rPr>
          <w:sz w:val="20"/>
          <w:szCs w:val="20"/>
          <w:lang w:val="en-US"/>
        </w:rPr>
      </w:pPr>
      <w:r w:rsidRPr="00844E5D">
        <w:rPr>
          <w:sz w:val="20"/>
          <w:szCs w:val="20"/>
          <w:lang w:val="en-US"/>
        </w:rPr>
        <w:t>-: Do you know the doctor examining the patient?</w:t>
      </w:r>
    </w:p>
    <w:p w:rsidR="0070108A" w:rsidRPr="00844E5D" w:rsidRDefault="0070108A" w:rsidP="0070108A">
      <w:pPr>
        <w:ind w:left="-180"/>
        <w:rPr>
          <w:sz w:val="20"/>
          <w:szCs w:val="20"/>
          <w:lang w:val="en-US"/>
        </w:rPr>
      </w:pPr>
      <w:r w:rsidRPr="00844E5D">
        <w:rPr>
          <w:sz w:val="20"/>
          <w:szCs w:val="20"/>
          <w:lang w:val="en-US"/>
        </w:rPr>
        <w:t>-: Examining the patient took much time.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где причастие </w:t>
      </w:r>
      <w:r w:rsidRPr="00844E5D">
        <w:rPr>
          <w:sz w:val="20"/>
          <w:szCs w:val="20"/>
          <w:lang w:val="en-US"/>
        </w:rPr>
        <w:t>I</w:t>
      </w:r>
      <w:r w:rsidRPr="00844E5D">
        <w:rPr>
          <w:sz w:val="20"/>
          <w:szCs w:val="20"/>
        </w:rPr>
        <w:t xml:space="preserve"> является обстоятельством.</w:t>
      </w:r>
    </w:p>
    <w:p w:rsidR="0070108A" w:rsidRPr="00844E5D" w:rsidRDefault="0070108A" w:rsidP="0070108A">
      <w:pPr>
        <w:ind w:left="-180"/>
        <w:rPr>
          <w:sz w:val="20"/>
          <w:szCs w:val="20"/>
          <w:lang w:val="en-US"/>
        </w:rPr>
      </w:pPr>
      <w:r w:rsidRPr="00844E5D">
        <w:rPr>
          <w:sz w:val="20"/>
          <w:szCs w:val="20"/>
          <w:lang w:val="en-US"/>
        </w:rPr>
        <w:t>-: When their teeth are erupting babies can be irritable.</w:t>
      </w:r>
    </w:p>
    <w:p w:rsidR="0070108A" w:rsidRPr="00844E5D" w:rsidRDefault="0070108A" w:rsidP="0070108A">
      <w:pPr>
        <w:ind w:left="-180"/>
        <w:rPr>
          <w:sz w:val="20"/>
          <w:szCs w:val="20"/>
          <w:lang w:val="en-US"/>
        </w:rPr>
      </w:pPr>
      <w:r w:rsidRPr="00844E5D">
        <w:rPr>
          <w:sz w:val="20"/>
          <w:szCs w:val="20"/>
          <w:lang w:val="en-US"/>
        </w:rPr>
        <w:t>-: The object of treatment is to stop caries progressing further.</w:t>
      </w:r>
    </w:p>
    <w:p w:rsidR="0070108A" w:rsidRPr="00844E5D" w:rsidRDefault="0070108A" w:rsidP="0070108A">
      <w:pPr>
        <w:ind w:left="-180"/>
        <w:rPr>
          <w:sz w:val="20"/>
          <w:szCs w:val="20"/>
          <w:lang w:val="en-US"/>
        </w:rPr>
      </w:pPr>
      <w:r w:rsidRPr="00844E5D">
        <w:rPr>
          <w:sz w:val="20"/>
          <w:szCs w:val="20"/>
          <w:lang w:val="en-US"/>
        </w:rPr>
        <w:t>-: Unfortunately, no method of cleaning teeth is absolutely perfect.</w:t>
      </w:r>
    </w:p>
    <w:p w:rsidR="0070108A" w:rsidRPr="00844E5D" w:rsidRDefault="0070108A" w:rsidP="0070108A">
      <w:pPr>
        <w:ind w:left="-180"/>
        <w:rPr>
          <w:sz w:val="20"/>
          <w:szCs w:val="20"/>
          <w:lang w:val="en-US"/>
        </w:rPr>
      </w:pPr>
      <w:r w:rsidRPr="00844E5D">
        <w:rPr>
          <w:sz w:val="20"/>
          <w:szCs w:val="20"/>
          <w:lang w:val="en-US"/>
        </w:rPr>
        <w:t>-: While taking a course of practical training medical students act as doctors’ assistants.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где причастие </w:t>
      </w:r>
      <w:r w:rsidRPr="00844E5D">
        <w:rPr>
          <w:sz w:val="20"/>
          <w:szCs w:val="20"/>
          <w:lang w:val="en-US"/>
        </w:rPr>
        <w:t>I</w:t>
      </w:r>
      <w:r w:rsidRPr="00844E5D">
        <w:rPr>
          <w:sz w:val="20"/>
          <w:szCs w:val="20"/>
        </w:rPr>
        <w:t xml:space="preserve"> является обстоятельством.</w:t>
      </w:r>
    </w:p>
    <w:p w:rsidR="0070108A" w:rsidRPr="00844E5D" w:rsidRDefault="0070108A" w:rsidP="0070108A">
      <w:pPr>
        <w:ind w:left="-180"/>
        <w:rPr>
          <w:sz w:val="20"/>
          <w:szCs w:val="20"/>
          <w:lang w:val="en-US"/>
        </w:rPr>
      </w:pPr>
      <w:r w:rsidRPr="00844E5D">
        <w:rPr>
          <w:sz w:val="20"/>
          <w:szCs w:val="20"/>
          <w:lang w:val="en-US"/>
        </w:rPr>
        <w:t>-: There is another way of avoiding tooth decay.</w:t>
      </w:r>
    </w:p>
    <w:p w:rsidR="0070108A" w:rsidRPr="00844E5D" w:rsidRDefault="0070108A" w:rsidP="0070108A">
      <w:pPr>
        <w:ind w:left="-180"/>
        <w:rPr>
          <w:sz w:val="20"/>
          <w:szCs w:val="20"/>
          <w:lang w:val="en-US"/>
        </w:rPr>
      </w:pPr>
      <w:r w:rsidRPr="00844E5D">
        <w:rPr>
          <w:sz w:val="20"/>
          <w:szCs w:val="20"/>
          <w:lang w:val="en-US"/>
        </w:rPr>
        <w:t>-: Being the central part of the superior maxillae the body has four surfaces.</w:t>
      </w:r>
    </w:p>
    <w:p w:rsidR="0070108A" w:rsidRPr="00844E5D" w:rsidRDefault="0070108A" w:rsidP="0070108A">
      <w:pPr>
        <w:ind w:left="-180"/>
        <w:rPr>
          <w:sz w:val="20"/>
          <w:szCs w:val="20"/>
          <w:lang w:val="en-US"/>
        </w:rPr>
      </w:pPr>
      <w:r w:rsidRPr="00844E5D">
        <w:rPr>
          <w:sz w:val="20"/>
          <w:szCs w:val="20"/>
          <w:lang w:val="en-US"/>
        </w:rPr>
        <w:t>-: We are now planning to introduce treatments plants to add fluoride to drinking water.</w:t>
      </w:r>
    </w:p>
    <w:p w:rsidR="0070108A" w:rsidRPr="00844E5D" w:rsidRDefault="0070108A" w:rsidP="0070108A">
      <w:pPr>
        <w:ind w:left="-180"/>
        <w:rPr>
          <w:sz w:val="20"/>
          <w:szCs w:val="20"/>
          <w:lang w:val="en-US"/>
        </w:rPr>
      </w:pPr>
      <w:r w:rsidRPr="00844E5D">
        <w:rPr>
          <w:sz w:val="20"/>
          <w:szCs w:val="20"/>
          <w:lang w:val="en-US"/>
        </w:rPr>
        <w:lastRenderedPageBreak/>
        <w:t>-: Dentistry was being practiced in Rome when the medical profession was in its infancy.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What are you going  to do after you … the experiment?</w:t>
      </w:r>
    </w:p>
    <w:p w:rsidR="0070108A" w:rsidRPr="00844E5D" w:rsidRDefault="0070108A" w:rsidP="0070108A">
      <w:pPr>
        <w:ind w:left="-180"/>
        <w:rPr>
          <w:sz w:val="20"/>
          <w:szCs w:val="20"/>
          <w:lang w:val="en-US"/>
        </w:rPr>
      </w:pPr>
      <w:r w:rsidRPr="00844E5D">
        <w:rPr>
          <w:sz w:val="20"/>
          <w:szCs w:val="20"/>
          <w:lang w:val="en-US"/>
        </w:rPr>
        <w:t>-: will finish</w:t>
      </w:r>
    </w:p>
    <w:p w:rsidR="0070108A" w:rsidRPr="00844E5D" w:rsidRDefault="0070108A" w:rsidP="0070108A">
      <w:pPr>
        <w:ind w:left="-180"/>
        <w:rPr>
          <w:sz w:val="20"/>
          <w:szCs w:val="20"/>
          <w:lang w:val="en-US"/>
        </w:rPr>
      </w:pPr>
      <w:r w:rsidRPr="00844E5D">
        <w:rPr>
          <w:sz w:val="20"/>
          <w:szCs w:val="20"/>
          <w:lang w:val="en-US"/>
        </w:rPr>
        <w:t>-: finishing</w:t>
      </w:r>
    </w:p>
    <w:p w:rsidR="0070108A" w:rsidRPr="00844E5D" w:rsidRDefault="0070108A" w:rsidP="0070108A">
      <w:pPr>
        <w:ind w:left="-180"/>
        <w:rPr>
          <w:sz w:val="20"/>
          <w:szCs w:val="20"/>
          <w:lang w:val="en-US"/>
        </w:rPr>
      </w:pPr>
      <w:r w:rsidRPr="00844E5D">
        <w:rPr>
          <w:sz w:val="20"/>
          <w:szCs w:val="20"/>
          <w:lang w:val="en-US"/>
        </w:rPr>
        <w:t>-: will be finishing</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finish</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rPr>
          <w:i/>
          <w:sz w:val="20"/>
          <w:szCs w:val="20"/>
          <w:lang w:val="en-US"/>
        </w:rPr>
      </w:pPr>
      <w:r w:rsidRPr="00844E5D">
        <w:rPr>
          <w:i/>
          <w:sz w:val="20"/>
          <w:szCs w:val="20"/>
          <w:lang w:val="en-US"/>
        </w:rPr>
        <w:t>We … the blood group tomorrow at the lesson of surgery.</w:t>
      </w:r>
    </w:p>
    <w:p w:rsidR="0070108A" w:rsidRPr="00844E5D" w:rsidRDefault="0070108A" w:rsidP="0070108A">
      <w:pPr>
        <w:rPr>
          <w:sz w:val="20"/>
          <w:szCs w:val="20"/>
          <w:lang w:val="en-US"/>
        </w:rPr>
      </w:pPr>
      <w:r w:rsidRPr="00844E5D">
        <w:rPr>
          <w:sz w:val="20"/>
          <w:szCs w:val="20"/>
          <w:lang w:val="en-US"/>
        </w:rPr>
        <w:t>-: will determine</w:t>
      </w:r>
    </w:p>
    <w:p w:rsidR="0070108A" w:rsidRPr="00844E5D" w:rsidRDefault="0070108A" w:rsidP="0070108A">
      <w:pPr>
        <w:ind w:left="-180"/>
        <w:rPr>
          <w:sz w:val="20"/>
          <w:szCs w:val="20"/>
          <w:lang w:val="en-US"/>
        </w:rPr>
      </w:pPr>
      <w:r w:rsidRPr="00844E5D">
        <w:rPr>
          <w:sz w:val="20"/>
          <w:szCs w:val="20"/>
          <w:lang w:val="en-US"/>
        </w:rPr>
        <w:t>-: will be determined</w:t>
      </w:r>
    </w:p>
    <w:p w:rsidR="0070108A" w:rsidRPr="00844E5D" w:rsidRDefault="0070108A" w:rsidP="0070108A">
      <w:pPr>
        <w:ind w:left="-180"/>
        <w:rPr>
          <w:sz w:val="20"/>
          <w:szCs w:val="20"/>
          <w:lang w:val="en-US"/>
        </w:rPr>
      </w:pPr>
      <w:r w:rsidRPr="00844E5D">
        <w:rPr>
          <w:sz w:val="20"/>
          <w:szCs w:val="20"/>
          <w:lang w:val="en-US"/>
        </w:rPr>
        <w:t>-: will be determining</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will</w:t>
      </w:r>
      <w:r w:rsidRPr="00844E5D">
        <w:rPr>
          <w:sz w:val="20"/>
          <w:szCs w:val="20"/>
        </w:rPr>
        <w:t xml:space="preserve"> </w:t>
      </w:r>
      <w:r w:rsidRPr="00844E5D">
        <w:rPr>
          <w:sz w:val="20"/>
          <w:szCs w:val="20"/>
          <w:lang w:val="en-US"/>
        </w:rPr>
        <w:t>have</w:t>
      </w:r>
      <w:r w:rsidRPr="00844E5D">
        <w:rPr>
          <w:sz w:val="20"/>
          <w:szCs w:val="20"/>
        </w:rPr>
        <w:t xml:space="preserve"> </w:t>
      </w:r>
      <w:r w:rsidRPr="00844E5D">
        <w:rPr>
          <w:sz w:val="20"/>
          <w:szCs w:val="20"/>
          <w:lang w:val="en-US"/>
        </w:rPr>
        <w:t>determine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где слово с окончанием </w:t>
      </w:r>
      <w:r w:rsidRPr="00844E5D">
        <w:rPr>
          <w:i/>
          <w:sz w:val="20"/>
          <w:szCs w:val="20"/>
        </w:rPr>
        <w:t>–</w:t>
      </w:r>
      <w:r w:rsidRPr="00844E5D">
        <w:rPr>
          <w:i/>
          <w:sz w:val="20"/>
          <w:szCs w:val="20"/>
          <w:lang w:val="en-US"/>
        </w:rPr>
        <w:t>ed</w:t>
      </w:r>
      <w:r w:rsidRPr="00844E5D">
        <w:rPr>
          <w:sz w:val="20"/>
          <w:szCs w:val="20"/>
        </w:rPr>
        <w:t xml:space="preserve"> является определением.</w:t>
      </w:r>
    </w:p>
    <w:p w:rsidR="0070108A" w:rsidRPr="00844E5D" w:rsidRDefault="0070108A" w:rsidP="0070108A">
      <w:pPr>
        <w:ind w:left="-180"/>
        <w:rPr>
          <w:sz w:val="20"/>
          <w:szCs w:val="20"/>
          <w:lang w:val="en-US"/>
        </w:rPr>
      </w:pPr>
      <w:r w:rsidRPr="00844E5D">
        <w:rPr>
          <w:sz w:val="20"/>
          <w:szCs w:val="20"/>
          <w:lang w:val="en-US"/>
        </w:rPr>
        <w:t>-: The surgeon described a new a method of treatment.</w:t>
      </w:r>
    </w:p>
    <w:p w:rsidR="0070108A" w:rsidRPr="00844E5D" w:rsidRDefault="0070108A" w:rsidP="0070108A">
      <w:pPr>
        <w:ind w:left="-180"/>
        <w:rPr>
          <w:sz w:val="20"/>
          <w:szCs w:val="20"/>
          <w:lang w:val="en-US"/>
        </w:rPr>
      </w:pPr>
      <w:r w:rsidRPr="00844E5D">
        <w:rPr>
          <w:sz w:val="20"/>
          <w:szCs w:val="20"/>
          <w:lang w:val="en-US"/>
        </w:rPr>
        <w:t>-: The surgeon performed the operation successfully.</w:t>
      </w:r>
    </w:p>
    <w:p w:rsidR="0070108A" w:rsidRPr="00844E5D" w:rsidRDefault="0070108A" w:rsidP="0070108A">
      <w:pPr>
        <w:ind w:left="-180"/>
        <w:rPr>
          <w:sz w:val="20"/>
          <w:szCs w:val="20"/>
          <w:lang w:val="en-US"/>
        </w:rPr>
      </w:pPr>
      <w:r w:rsidRPr="00844E5D">
        <w:rPr>
          <w:sz w:val="20"/>
          <w:szCs w:val="20"/>
          <w:lang w:val="en-US"/>
        </w:rPr>
        <w:t>-: The operation performed by the surgeon was successful.</w:t>
      </w:r>
    </w:p>
    <w:p w:rsidR="0070108A" w:rsidRPr="00844E5D" w:rsidRDefault="0070108A" w:rsidP="0070108A">
      <w:pPr>
        <w:ind w:left="-180"/>
        <w:rPr>
          <w:sz w:val="20"/>
          <w:szCs w:val="20"/>
          <w:lang w:val="en-US"/>
        </w:rPr>
      </w:pPr>
      <w:r w:rsidRPr="00844E5D">
        <w:rPr>
          <w:sz w:val="20"/>
          <w:szCs w:val="20"/>
          <w:lang w:val="en-US"/>
        </w:rPr>
        <w:t>-: A new method of treatment was described in the report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где слово с окончанием –</w:t>
      </w:r>
      <w:r w:rsidRPr="00844E5D">
        <w:rPr>
          <w:i/>
          <w:sz w:val="20"/>
          <w:szCs w:val="20"/>
          <w:lang w:val="en-US"/>
        </w:rPr>
        <w:t>ed</w:t>
      </w:r>
      <w:r w:rsidRPr="00844E5D">
        <w:rPr>
          <w:sz w:val="20"/>
          <w:szCs w:val="20"/>
        </w:rPr>
        <w:t xml:space="preserve"> является определением.</w:t>
      </w:r>
    </w:p>
    <w:p w:rsidR="0070108A" w:rsidRPr="00844E5D" w:rsidRDefault="0070108A" w:rsidP="0070108A">
      <w:pPr>
        <w:ind w:left="-180"/>
        <w:rPr>
          <w:sz w:val="20"/>
          <w:szCs w:val="20"/>
          <w:lang w:val="en-US"/>
        </w:rPr>
      </w:pPr>
      <w:r w:rsidRPr="00844E5D">
        <w:rPr>
          <w:sz w:val="20"/>
          <w:szCs w:val="20"/>
          <w:lang w:val="en-US"/>
        </w:rPr>
        <w:t>-: Every educated person should speak English.</w:t>
      </w:r>
    </w:p>
    <w:p w:rsidR="0070108A" w:rsidRPr="00844E5D" w:rsidRDefault="0070108A" w:rsidP="0070108A">
      <w:pPr>
        <w:ind w:left="-180"/>
        <w:rPr>
          <w:sz w:val="20"/>
          <w:szCs w:val="20"/>
          <w:lang w:val="en-US"/>
        </w:rPr>
      </w:pPr>
      <w:r w:rsidRPr="00844E5D">
        <w:rPr>
          <w:sz w:val="20"/>
          <w:szCs w:val="20"/>
          <w:lang w:val="en-US"/>
        </w:rPr>
        <w:t>-: The teacher asked the students and answered their questions.</w:t>
      </w:r>
    </w:p>
    <w:p w:rsidR="0070108A" w:rsidRPr="00844E5D" w:rsidRDefault="0070108A" w:rsidP="0070108A">
      <w:pPr>
        <w:ind w:left="-180"/>
        <w:rPr>
          <w:sz w:val="20"/>
          <w:szCs w:val="20"/>
          <w:lang w:val="en-US"/>
        </w:rPr>
      </w:pPr>
      <w:r w:rsidRPr="00844E5D">
        <w:rPr>
          <w:sz w:val="20"/>
          <w:szCs w:val="20"/>
          <w:lang w:val="en-US"/>
        </w:rPr>
        <w:t>-: The students were asked many questions.</w:t>
      </w:r>
    </w:p>
    <w:p w:rsidR="0070108A" w:rsidRPr="00844E5D" w:rsidRDefault="0070108A" w:rsidP="0070108A">
      <w:pPr>
        <w:ind w:left="-180"/>
        <w:rPr>
          <w:sz w:val="20"/>
          <w:szCs w:val="20"/>
          <w:lang w:val="en-US"/>
        </w:rPr>
      </w:pPr>
      <w:r w:rsidRPr="00844E5D">
        <w:rPr>
          <w:sz w:val="20"/>
          <w:szCs w:val="20"/>
          <w:lang w:val="en-US"/>
        </w:rPr>
        <w:t>-: The ancient Chinese developed the practice of acupuncture.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где слово с окончанием –</w:t>
      </w:r>
      <w:r w:rsidRPr="00844E5D">
        <w:rPr>
          <w:i/>
          <w:sz w:val="20"/>
          <w:szCs w:val="20"/>
          <w:lang w:val="en-US"/>
        </w:rPr>
        <w:t>ed</w:t>
      </w:r>
      <w:r w:rsidRPr="00844E5D">
        <w:rPr>
          <w:sz w:val="20"/>
          <w:szCs w:val="20"/>
        </w:rPr>
        <w:t xml:space="preserve">  является сказуемым.</w:t>
      </w:r>
    </w:p>
    <w:p w:rsidR="0070108A" w:rsidRPr="00844E5D" w:rsidRDefault="0070108A" w:rsidP="0070108A">
      <w:pPr>
        <w:ind w:left="-180"/>
        <w:rPr>
          <w:sz w:val="20"/>
          <w:szCs w:val="20"/>
          <w:lang w:val="en-US"/>
        </w:rPr>
      </w:pPr>
      <w:r w:rsidRPr="00844E5D">
        <w:rPr>
          <w:sz w:val="20"/>
          <w:szCs w:val="20"/>
          <w:lang w:val="en-US"/>
        </w:rPr>
        <w:t>-: Incisors are the teeth located at the front of the mouth.</w:t>
      </w:r>
    </w:p>
    <w:p w:rsidR="0070108A" w:rsidRPr="00844E5D" w:rsidRDefault="0070108A" w:rsidP="0070108A">
      <w:pPr>
        <w:ind w:left="-180"/>
        <w:rPr>
          <w:sz w:val="20"/>
          <w:szCs w:val="20"/>
          <w:lang w:val="en-US"/>
        </w:rPr>
      </w:pPr>
      <w:r w:rsidRPr="00844E5D">
        <w:rPr>
          <w:sz w:val="20"/>
          <w:szCs w:val="20"/>
          <w:lang w:val="en-US"/>
        </w:rPr>
        <w:t>-: The operated patient felt well.</w:t>
      </w:r>
    </w:p>
    <w:p w:rsidR="0070108A" w:rsidRPr="00844E5D" w:rsidRDefault="0070108A" w:rsidP="0070108A">
      <w:pPr>
        <w:ind w:left="-180"/>
        <w:rPr>
          <w:sz w:val="20"/>
          <w:szCs w:val="20"/>
          <w:lang w:val="en-US"/>
        </w:rPr>
      </w:pPr>
      <w:r w:rsidRPr="00844E5D">
        <w:rPr>
          <w:sz w:val="20"/>
          <w:szCs w:val="20"/>
          <w:lang w:val="en-US"/>
        </w:rPr>
        <w:t>-: The oral cavity is separated from the nasal cavity by the hard palate.</w:t>
      </w:r>
    </w:p>
    <w:p w:rsidR="0070108A" w:rsidRPr="00844E5D" w:rsidRDefault="0070108A" w:rsidP="0070108A">
      <w:pPr>
        <w:ind w:left="-180"/>
        <w:rPr>
          <w:sz w:val="20"/>
          <w:szCs w:val="20"/>
          <w:lang w:val="en-US"/>
        </w:rPr>
      </w:pPr>
      <w:r w:rsidRPr="00844E5D">
        <w:rPr>
          <w:sz w:val="20"/>
          <w:szCs w:val="20"/>
          <w:lang w:val="en-US"/>
        </w:rPr>
        <w:t>-: This treatment helped him to avoid the toss loss.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где слово с окончанием –</w:t>
      </w:r>
      <w:r w:rsidRPr="00844E5D">
        <w:rPr>
          <w:i/>
          <w:sz w:val="20"/>
          <w:szCs w:val="20"/>
          <w:lang w:val="en-US"/>
        </w:rPr>
        <w:t>ed</w:t>
      </w:r>
      <w:r w:rsidRPr="00844E5D">
        <w:rPr>
          <w:sz w:val="20"/>
          <w:szCs w:val="20"/>
        </w:rPr>
        <w:t xml:space="preserve">  является частью сказуемого.</w:t>
      </w:r>
    </w:p>
    <w:p w:rsidR="0070108A" w:rsidRPr="00844E5D" w:rsidRDefault="0070108A" w:rsidP="0070108A">
      <w:pPr>
        <w:ind w:left="-180"/>
        <w:rPr>
          <w:sz w:val="20"/>
          <w:szCs w:val="20"/>
          <w:lang w:val="en-US"/>
        </w:rPr>
      </w:pPr>
      <w:r w:rsidRPr="00844E5D">
        <w:rPr>
          <w:sz w:val="20"/>
          <w:szCs w:val="20"/>
          <w:lang w:val="en-US"/>
        </w:rPr>
        <w:t>-: The pulp chamber surrounded by dentin contains nerves and blood vessels.</w:t>
      </w:r>
    </w:p>
    <w:p w:rsidR="0070108A" w:rsidRPr="00844E5D" w:rsidRDefault="0070108A" w:rsidP="0070108A">
      <w:pPr>
        <w:ind w:left="-180"/>
        <w:rPr>
          <w:sz w:val="20"/>
          <w:szCs w:val="20"/>
          <w:lang w:val="en-US"/>
        </w:rPr>
      </w:pPr>
      <w:r w:rsidRPr="00844E5D">
        <w:rPr>
          <w:sz w:val="20"/>
          <w:szCs w:val="20"/>
          <w:lang w:val="en-US"/>
        </w:rPr>
        <w:t>-: Ancient Egyptians are considered to be the earliest civilized people in the world.</w:t>
      </w:r>
    </w:p>
    <w:p w:rsidR="0070108A" w:rsidRPr="00844E5D" w:rsidRDefault="0070108A" w:rsidP="0070108A">
      <w:pPr>
        <w:ind w:left="-180"/>
        <w:rPr>
          <w:sz w:val="20"/>
          <w:szCs w:val="20"/>
          <w:lang w:val="en-US"/>
        </w:rPr>
      </w:pPr>
      <w:r w:rsidRPr="00844E5D">
        <w:rPr>
          <w:sz w:val="20"/>
          <w:szCs w:val="20"/>
          <w:lang w:val="en-US"/>
        </w:rPr>
        <w:t>-: The X-ray film failed to reveal any pathology in the roots of the tooth.</w:t>
      </w:r>
    </w:p>
    <w:p w:rsidR="0070108A" w:rsidRPr="00844E5D" w:rsidRDefault="0070108A" w:rsidP="0070108A">
      <w:pPr>
        <w:ind w:left="-180"/>
        <w:rPr>
          <w:sz w:val="20"/>
          <w:szCs w:val="20"/>
          <w:lang w:val="en-US"/>
        </w:rPr>
      </w:pPr>
      <w:r w:rsidRPr="00844E5D">
        <w:rPr>
          <w:sz w:val="20"/>
          <w:szCs w:val="20"/>
          <w:lang w:val="en-US"/>
        </w:rPr>
        <w:t>-: This treatment helped him to avoid the toss loss.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где слово с окончанием –</w:t>
      </w:r>
      <w:r w:rsidRPr="00844E5D">
        <w:rPr>
          <w:i/>
          <w:sz w:val="20"/>
          <w:szCs w:val="20"/>
          <w:lang w:val="en-US"/>
        </w:rPr>
        <w:t>ed</w:t>
      </w:r>
      <w:r w:rsidRPr="00844E5D">
        <w:rPr>
          <w:sz w:val="20"/>
          <w:szCs w:val="20"/>
        </w:rPr>
        <w:t xml:space="preserve"> является частью сказуемого..</w:t>
      </w:r>
    </w:p>
    <w:p w:rsidR="0070108A" w:rsidRPr="00844E5D" w:rsidRDefault="0070108A" w:rsidP="0070108A">
      <w:pPr>
        <w:ind w:left="-180"/>
        <w:rPr>
          <w:sz w:val="20"/>
          <w:szCs w:val="20"/>
          <w:lang w:val="en-US"/>
        </w:rPr>
      </w:pPr>
      <w:r w:rsidRPr="00844E5D">
        <w:rPr>
          <w:sz w:val="20"/>
          <w:szCs w:val="20"/>
          <w:lang w:val="en-US"/>
        </w:rPr>
        <w:t>-: The root encased in cementum is the part of the tooth under the gums.</w:t>
      </w:r>
    </w:p>
    <w:p w:rsidR="0070108A" w:rsidRPr="00844E5D" w:rsidRDefault="0070108A" w:rsidP="0070108A">
      <w:pPr>
        <w:ind w:left="-180"/>
        <w:rPr>
          <w:sz w:val="20"/>
          <w:szCs w:val="20"/>
          <w:lang w:val="en-US"/>
        </w:rPr>
      </w:pPr>
      <w:r w:rsidRPr="00844E5D">
        <w:rPr>
          <w:sz w:val="20"/>
          <w:szCs w:val="20"/>
          <w:lang w:val="en-US"/>
        </w:rPr>
        <w:t>-: Caries will cause toothache followed by pulpitis.</w:t>
      </w:r>
    </w:p>
    <w:p w:rsidR="0070108A" w:rsidRPr="00844E5D" w:rsidRDefault="0070108A" w:rsidP="0070108A">
      <w:pPr>
        <w:ind w:left="-180"/>
        <w:rPr>
          <w:sz w:val="20"/>
          <w:szCs w:val="20"/>
          <w:lang w:val="en-US"/>
        </w:rPr>
      </w:pPr>
      <w:r w:rsidRPr="00844E5D">
        <w:rPr>
          <w:sz w:val="20"/>
          <w:szCs w:val="20"/>
          <w:lang w:val="en-US"/>
        </w:rPr>
        <w:t>-: Microbes being colonized at the gingival crest are the cause of periodontal disease.</w:t>
      </w:r>
    </w:p>
    <w:p w:rsidR="0070108A" w:rsidRPr="00844E5D" w:rsidRDefault="0070108A" w:rsidP="0070108A">
      <w:pPr>
        <w:ind w:left="-180"/>
        <w:rPr>
          <w:sz w:val="20"/>
          <w:szCs w:val="20"/>
          <w:lang w:val="en-US"/>
        </w:rPr>
      </w:pPr>
      <w:r w:rsidRPr="00844E5D">
        <w:rPr>
          <w:sz w:val="20"/>
          <w:szCs w:val="20"/>
          <w:lang w:val="en-US"/>
        </w:rPr>
        <w:t>-: A new dental clinic is being constructed in our district.</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r w:rsidRPr="00844E5D">
        <w:rPr>
          <w:sz w:val="20"/>
          <w:szCs w:val="20"/>
        </w:rPr>
        <w:br/>
      </w:r>
      <w:r w:rsidRPr="00844E5D">
        <w:rPr>
          <w:sz w:val="20"/>
          <w:szCs w:val="20"/>
          <w:lang w:val="en-US"/>
        </w:rPr>
        <w:t>S</w:t>
      </w:r>
      <w:r w:rsidRPr="00844E5D">
        <w:rPr>
          <w:sz w:val="20"/>
          <w:szCs w:val="20"/>
        </w:rPr>
        <w:t>: Укажите предложение, где слово с окончанием –</w:t>
      </w:r>
      <w:r w:rsidRPr="00844E5D">
        <w:rPr>
          <w:i/>
          <w:sz w:val="20"/>
          <w:szCs w:val="20"/>
          <w:lang w:val="en-US"/>
        </w:rPr>
        <w:t>ing</w:t>
      </w:r>
      <w:r w:rsidRPr="00844E5D">
        <w:rPr>
          <w:sz w:val="20"/>
          <w:szCs w:val="20"/>
        </w:rPr>
        <w:t xml:space="preserve"> переводится существительным.</w:t>
      </w:r>
    </w:p>
    <w:p w:rsidR="0070108A" w:rsidRPr="00844E5D" w:rsidRDefault="0070108A" w:rsidP="0070108A">
      <w:pPr>
        <w:ind w:left="-180"/>
        <w:rPr>
          <w:sz w:val="20"/>
          <w:szCs w:val="20"/>
          <w:lang w:val="en-US"/>
        </w:rPr>
      </w:pPr>
      <w:r w:rsidRPr="00844E5D">
        <w:rPr>
          <w:sz w:val="20"/>
          <w:szCs w:val="20"/>
          <w:lang w:val="en-US"/>
        </w:rPr>
        <w:t>-: He is preparing for the examination.</w:t>
      </w:r>
    </w:p>
    <w:p w:rsidR="0070108A" w:rsidRPr="00844E5D" w:rsidRDefault="0070108A" w:rsidP="0070108A">
      <w:pPr>
        <w:ind w:left="-180"/>
        <w:rPr>
          <w:sz w:val="20"/>
          <w:szCs w:val="20"/>
          <w:lang w:val="en-US"/>
        </w:rPr>
      </w:pPr>
      <w:r w:rsidRPr="00844E5D">
        <w:rPr>
          <w:sz w:val="20"/>
          <w:szCs w:val="20"/>
          <w:lang w:val="en-US"/>
        </w:rPr>
        <w:t>-: This disease is common in developing countries.</w:t>
      </w:r>
    </w:p>
    <w:p w:rsidR="0070108A" w:rsidRPr="00844E5D" w:rsidRDefault="0070108A" w:rsidP="0070108A">
      <w:pPr>
        <w:ind w:left="-180"/>
        <w:rPr>
          <w:sz w:val="20"/>
          <w:szCs w:val="20"/>
          <w:lang w:val="en-US"/>
        </w:rPr>
      </w:pPr>
      <w:r w:rsidRPr="00844E5D">
        <w:rPr>
          <w:sz w:val="20"/>
          <w:szCs w:val="20"/>
          <w:lang w:val="en-US"/>
        </w:rPr>
        <w:t>-: Feeling bad he could not go with us.</w:t>
      </w:r>
    </w:p>
    <w:p w:rsidR="0070108A" w:rsidRPr="00844E5D" w:rsidRDefault="0070108A" w:rsidP="0070108A">
      <w:pPr>
        <w:ind w:left="-180"/>
        <w:rPr>
          <w:sz w:val="20"/>
          <w:szCs w:val="20"/>
          <w:lang w:val="en-US"/>
        </w:rPr>
      </w:pPr>
      <w:r w:rsidRPr="00844E5D">
        <w:rPr>
          <w:sz w:val="20"/>
          <w:szCs w:val="20"/>
          <w:lang w:val="en-US"/>
        </w:rPr>
        <w:t>-: Walking is very useful for our health.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предложение, где слово с окончанием –</w:t>
      </w:r>
      <w:r w:rsidRPr="00844E5D">
        <w:rPr>
          <w:i/>
          <w:sz w:val="20"/>
          <w:szCs w:val="20"/>
          <w:lang w:val="en-US"/>
        </w:rPr>
        <w:t>ing</w:t>
      </w:r>
      <w:r w:rsidRPr="00844E5D">
        <w:rPr>
          <w:sz w:val="20"/>
          <w:szCs w:val="20"/>
        </w:rPr>
        <w:t xml:space="preserve"> переводится существительным.</w:t>
      </w:r>
    </w:p>
    <w:p w:rsidR="0070108A" w:rsidRPr="00844E5D" w:rsidRDefault="0070108A" w:rsidP="0070108A">
      <w:pPr>
        <w:ind w:left="-180"/>
        <w:rPr>
          <w:sz w:val="20"/>
          <w:szCs w:val="20"/>
          <w:lang w:val="en-US"/>
        </w:rPr>
      </w:pPr>
      <w:r w:rsidRPr="00844E5D">
        <w:rPr>
          <w:sz w:val="20"/>
          <w:szCs w:val="20"/>
          <w:lang w:val="en-US"/>
        </w:rPr>
        <w:t>-:  Being at the clinic the patient began to feel better.</w:t>
      </w:r>
    </w:p>
    <w:p w:rsidR="0070108A" w:rsidRPr="00844E5D" w:rsidRDefault="0070108A" w:rsidP="0070108A">
      <w:pPr>
        <w:ind w:left="-180"/>
        <w:rPr>
          <w:sz w:val="20"/>
          <w:szCs w:val="20"/>
          <w:lang w:val="en-US"/>
        </w:rPr>
      </w:pPr>
      <w:r w:rsidRPr="00844E5D">
        <w:rPr>
          <w:sz w:val="20"/>
          <w:szCs w:val="20"/>
          <w:lang w:val="en-US"/>
        </w:rPr>
        <w:t xml:space="preserve">-: The nurse was giving injections when we came in. </w:t>
      </w:r>
    </w:p>
    <w:p w:rsidR="0070108A" w:rsidRPr="00844E5D" w:rsidRDefault="0070108A" w:rsidP="0070108A">
      <w:pPr>
        <w:ind w:left="-180"/>
        <w:rPr>
          <w:sz w:val="20"/>
          <w:szCs w:val="20"/>
          <w:lang w:val="en-US"/>
        </w:rPr>
      </w:pPr>
      <w:r w:rsidRPr="00844E5D">
        <w:rPr>
          <w:sz w:val="20"/>
          <w:szCs w:val="20"/>
          <w:lang w:val="en-US"/>
        </w:rPr>
        <w:t>-: The patient’s coughing was very bad.</w:t>
      </w:r>
    </w:p>
    <w:p w:rsidR="0070108A" w:rsidRPr="00844E5D" w:rsidRDefault="0070108A" w:rsidP="0070108A">
      <w:pPr>
        <w:ind w:left="-180"/>
        <w:rPr>
          <w:sz w:val="20"/>
          <w:szCs w:val="20"/>
          <w:lang w:val="en-US"/>
        </w:rPr>
      </w:pPr>
      <w:r w:rsidRPr="00844E5D">
        <w:rPr>
          <w:sz w:val="20"/>
          <w:szCs w:val="20"/>
          <w:lang w:val="en-US"/>
        </w:rPr>
        <w:t>-: The surgeon performing the operation is very experienced.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Его нет ни на работе, ни дома.</w:t>
      </w:r>
    </w:p>
    <w:p w:rsidR="0070108A" w:rsidRPr="00844E5D" w:rsidRDefault="0070108A" w:rsidP="0070108A">
      <w:pPr>
        <w:ind w:left="-180"/>
        <w:rPr>
          <w:sz w:val="20"/>
          <w:szCs w:val="20"/>
          <w:lang w:val="en-US"/>
        </w:rPr>
      </w:pPr>
      <w:r w:rsidRPr="00844E5D">
        <w:rPr>
          <w:sz w:val="20"/>
          <w:szCs w:val="20"/>
          <w:lang w:val="en-US"/>
        </w:rPr>
        <w:t>-: He is not at work and at home.</w:t>
      </w:r>
    </w:p>
    <w:p w:rsidR="0070108A" w:rsidRPr="00844E5D" w:rsidRDefault="0070108A" w:rsidP="0070108A">
      <w:pPr>
        <w:ind w:left="-180"/>
        <w:rPr>
          <w:sz w:val="20"/>
          <w:szCs w:val="20"/>
          <w:lang w:val="en-US"/>
        </w:rPr>
      </w:pPr>
      <w:r w:rsidRPr="00844E5D">
        <w:rPr>
          <w:sz w:val="20"/>
          <w:szCs w:val="20"/>
          <w:lang w:val="en-US"/>
        </w:rPr>
        <w:t>-: He is neither at work not at home.</w:t>
      </w:r>
    </w:p>
    <w:p w:rsidR="0070108A" w:rsidRPr="00844E5D" w:rsidRDefault="0070108A" w:rsidP="0070108A">
      <w:pPr>
        <w:ind w:left="-180"/>
        <w:rPr>
          <w:sz w:val="20"/>
          <w:szCs w:val="20"/>
          <w:lang w:val="en-US"/>
        </w:rPr>
      </w:pPr>
      <w:r w:rsidRPr="00844E5D">
        <w:rPr>
          <w:sz w:val="20"/>
          <w:szCs w:val="20"/>
          <w:lang w:val="en-US"/>
        </w:rPr>
        <w:lastRenderedPageBreak/>
        <w:t>-: He is not neither at work nor at home.</w:t>
      </w:r>
    </w:p>
    <w:p w:rsidR="0070108A" w:rsidRPr="00844E5D" w:rsidRDefault="0070108A" w:rsidP="0070108A">
      <w:pPr>
        <w:ind w:left="-180"/>
        <w:rPr>
          <w:sz w:val="20"/>
          <w:szCs w:val="20"/>
          <w:lang w:val="en-US"/>
        </w:rPr>
      </w:pPr>
      <w:r w:rsidRPr="00844E5D">
        <w:rPr>
          <w:sz w:val="20"/>
          <w:szCs w:val="20"/>
          <w:lang w:val="en-US"/>
        </w:rPr>
        <w:t>-: He is not both at work and at home.</w:t>
      </w:r>
    </w:p>
    <w:p w:rsidR="0070108A" w:rsidRPr="00844E5D" w:rsidRDefault="0070108A" w:rsidP="0070108A">
      <w:pPr>
        <w:ind w:left="-180"/>
        <w:rPr>
          <w:i/>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i/>
          <w:sz w:val="20"/>
          <w:szCs w:val="20"/>
        </w:rPr>
        <w:t xml:space="preserve">: </w:t>
      </w:r>
      <w:r w:rsidRPr="00844E5D">
        <w:rPr>
          <w:sz w:val="20"/>
          <w:szCs w:val="20"/>
        </w:rPr>
        <w:t>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Они не позвонили ни утром, ни вечером.</w:t>
      </w:r>
    </w:p>
    <w:p w:rsidR="0070108A" w:rsidRPr="00844E5D" w:rsidRDefault="0070108A" w:rsidP="0070108A">
      <w:pPr>
        <w:ind w:left="-180"/>
        <w:rPr>
          <w:sz w:val="20"/>
          <w:szCs w:val="20"/>
          <w:lang w:val="en-US"/>
        </w:rPr>
      </w:pPr>
      <w:r w:rsidRPr="00844E5D">
        <w:rPr>
          <w:sz w:val="20"/>
          <w:szCs w:val="20"/>
          <w:lang w:val="en-US"/>
        </w:rPr>
        <w:t>-: They did not call neither in the morning nor in the evening.</w:t>
      </w:r>
    </w:p>
    <w:p w:rsidR="0070108A" w:rsidRPr="00844E5D" w:rsidRDefault="0070108A" w:rsidP="0070108A">
      <w:pPr>
        <w:ind w:left="-180"/>
        <w:rPr>
          <w:sz w:val="20"/>
          <w:szCs w:val="20"/>
          <w:lang w:val="en-US"/>
        </w:rPr>
      </w:pPr>
      <w:r w:rsidRPr="00844E5D">
        <w:rPr>
          <w:sz w:val="20"/>
          <w:szCs w:val="20"/>
          <w:lang w:val="en-US"/>
        </w:rPr>
        <w:t>-: They not called either in the morning or in the evening.</w:t>
      </w:r>
    </w:p>
    <w:p w:rsidR="0070108A" w:rsidRPr="00844E5D" w:rsidRDefault="0070108A" w:rsidP="0070108A">
      <w:pPr>
        <w:ind w:left="-180"/>
        <w:rPr>
          <w:sz w:val="20"/>
          <w:szCs w:val="20"/>
          <w:lang w:val="en-US"/>
        </w:rPr>
      </w:pPr>
      <w:r w:rsidRPr="00844E5D">
        <w:rPr>
          <w:sz w:val="20"/>
          <w:szCs w:val="20"/>
          <w:lang w:val="en-US"/>
        </w:rPr>
        <w:t>-: They called neither in the morning nor in the evening.</w:t>
      </w:r>
    </w:p>
    <w:p w:rsidR="0070108A" w:rsidRPr="00844E5D" w:rsidRDefault="0070108A" w:rsidP="0070108A">
      <w:pPr>
        <w:ind w:left="-180"/>
        <w:rPr>
          <w:sz w:val="20"/>
          <w:szCs w:val="20"/>
          <w:lang w:val="en-US"/>
        </w:rPr>
      </w:pPr>
      <w:r w:rsidRPr="00844E5D">
        <w:rPr>
          <w:sz w:val="20"/>
          <w:szCs w:val="20"/>
          <w:lang w:val="en-US"/>
        </w:rPr>
        <w:t>-: They called neither in the morning or in the evening.</w:t>
      </w:r>
    </w:p>
    <w:p w:rsidR="0070108A" w:rsidRPr="00844E5D" w:rsidRDefault="0070108A" w:rsidP="0070108A">
      <w:pPr>
        <w:ind w:left="-180"/>
        <w:rPr>
          <w:sz w:val="20"/>
          <w:szCs w:val="20"/>
        </w:rPr>
      </w:pPr>
      <w:r w:rsidRPr="00844E5D">
        <w:rPr>
          <w:sz w:val="20"/>
          <w:szCs w:val="20"/>
          <w:lang w:val="en-US"/>
        </w:rPr>
        <w:t xml:space="preserve"> 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Врач не назначил ни лекарства, ни диеты.</w:t>
      </w:r>
    </w:p>
    <w:p w:rsidR="0070108A" w:rsidRPr="00844E5D" w:rsidRDefault="0070108A" w:rsidP="0070108A">
      <w:pPr>
        <w:ind w:left="-180"/>
        <w:rPr>
          <w:sz w:val="20"/>
          <w:szCs w:val="20"/>
          <w:lang w:val="en-US"/>
        </w:rPr>
      </w:pPr>
      <w:r w:rsidRPr="00844E5D">
        <w:rPr>
          <w:sz w:val="20"/>
          <w:szCs w:val="20"/>
          <w:lang w:val="en-US"/>
        </w:rPr>
        <w:t>-: The doctor administered neither drugs or a diet.</w:t>
      </w:r>
    </w:p>
    <w:p w:rsidR="0070108A" w:rsidRPr="00844E5D" w:rsidRDefault="0070108A" w:rsidP="0070108A">
      <w:pPr>
        <w:ind w:left="-180"/>
        <w:rPr>
          <w:sz w:val="20"/>
          <w:szCs w:val="20"/>
          <w:lang w:val="en-US"/>
        </w:rPr>
      </w:pPr>
      <w:r w:rsidRPr="00844E5D">
        <w:rPr>
          <w:sz w:val="20"/>
          <w:szCs w:val="20"/>
          <w:lang w:val="en-US"/>
        </w:rPr>
        <w:t>-: The doctor administered neither drugs nor a diet.</w:t>
      </w:r>
    </w:p>
    <w:p w:rsidR="0070108A" w:rsidRPr="00844E5D" w:rsidRDefault="0070108A" w:rsidP="0070108A">
      <w:pPr>
        <w:ind w:left="-180"/>
        <w:rPr>
          <w:sz w:val="20"/>
          <w:szCs w:val="20"/>
          <w:lang w:val="en-US"/>
        </w:rPr>
      </w:pPr>
      <w:r w:rsidRPr="00844E5D">
        <w:rPr>
          <w:sz w:val="20"/>
          <w:szCs w:val="20"/>
          <w:lang w:val="en-US"/>
        </w:rPr>
        <w:t>-: The doctor did not administer neither drugs nor a diet.</w:t>
      </w:r>
    </w:p>
    <w:p w:rsidR="0070108A" w:rsidRPr="00844E5D" w:rsidRDefault="0070108A" w:rsidP="0070108A">
      <w:pPr>
        <w:ind w:left="-180"/>
        <w:rPr>
          <w:sz w:val="20"/>
          <w:szCs w:val="20"/>
          <w:lang w:val="en-US"/>
        </w:rPr>
      </w:pPr>
      <w:r w:rsidRPr="00844E5D">
        <w:rPr>
          <w:sz w:val="20"/>
          <w:szCs w:val="20"/>
          <w:lang w:val="en-US"/>
        </w:rPr>
        <w:t>-: The doctor did not administer both drugs and a diet.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слово с отрицательным значением…</w:t>
      </w:r>
    </w:p>
    <w:p w:rsidR="0070108A" w:rsidRPr="00844E5D" w:rsidRDefault="0070108A" w:rsidP="0070108A">
      <w:pPr>
        <w:ind w:left="-180"/>
        <w:rPr>
          <w:sz w:val="20"/>
          <w:szCs w:val="20"/>
          <w:lang w:val="en-US"/>
        </w:rPr>
      </w:pPr>
      <w:r w:rsidRPr="00844E5D">
        <w:rPr>
          <w:sz w:val="20"/>
          <w:szCs w:val="20"/>
          <w:lang w:val="en-US"/>
        </w:rPr>
        <w:t>-: common</w:t>
      </w:r>
    </w:p>
    <w:p w:rsidR="0070108A" w:rsidRPr="00844E5D" w:rsidRDefault="0070108A" w:rsidP="0070108A">
      <w:pPr>
        <w:ind w:left="-180"/>
        <w:rPr>
          <w:sz w:val="20"/>
          <w:szCs w:val="20"/>
          <w:lang w:val="en-US"/>
        </w:rPr>
      </w:pPr>
      <w:r w:rsidRPr="00844E5D">
        <w:rPr>
          <w:sz w:val="20"/>
          <w:szCs w:val="20"/>
          <w:lang w:val="en-US"/>
        </w:rPr>
        <w:t>-: valid</w:t>
      </w:r>
    </w:p>
    <w:p w:rsidR="0070108A" w:rsidRPr="00844E5D" w:rsidRDefault="0070108A" w:rsidP="0070108A">
      <w:pPr>
        <w:ind w:left="-180"/>
        <w:rPr>
          <w:sz w:val="20"/>
          <w:szCs w:val="20"/>
          <w:lang w:val="en-US"/>
        </w:rPr>
      </w:pPr>
      <w:r w:rsidRPr="00844E5D">
        <w:rPr>
          <w:sz w:val="20"/>
          <w:szCs w:val="20"/>
          <w:lang w:val="en-US"/>
        </w:rPr>
        <w:t>-: possible</w:t>
      </w:r>
    </w:p>
    <w:p w:rsidR="0070108A" w:rsidRPr="00844E5D" w:rsidRDefault="0070108A" w:rsidP="0070108A">
      <w:pPr>
        <w:ind w:left="-180"/>
        <w:rPr>
          <w:sz w:val="20"/>
          <w:szCs w:val="20"/>
          <w:lang w:val="en-US"/>
        </w:rPr>
      </w:pPr>
      <w:r w:rsidRPr="00844E5D">
        <w:rPr>
          <w:sz w:val="20"/>
          <w:szCs w:val="20"/>
          <w:lang w:val="en-US"/>
        </w:rPr>
        <w:t>-: irregular</w:t>
      </w:r>
    </w:p>
    <w:p w:rsidR="0070108A" w:rsidRPr="00B03192" w:rsidRDefault="0070108A" w:rsidP="0070108A">
      <w:pPr>
        <w:ind w:left="-180"/>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Укажите</w:t>
      </w:r>
      <w:r w:rsidRPr="00B03192">
        <w:rPr>
          <w:sz w:val="20"/>
          <w:szCs w:val="20"/>
          <w:lang w:val="en-US"/>
        </w:rPr>
        <w:t xml:space="preserve"> </w:t>
      </w:r>
      <w:r w:rsidRPr="00844E5D">
        <w:rPr>
          <w:sz w:val="20"/>
          <w:szCs w:val="20"/>
        </w:rPr>
        <w:t>слово</w:t>
      </w:r>
      <w:r w:rsidRPr="00B03192">
        <w:rPr>
          <w:sz w:val="20"/>
          <w:szCs w:val="20"/>
          <w:lang w:val="en-US"/>
        </w:rPr>
        <w:t xml:space="preserve"> </w:t>
      </w:r>
      <w:r w:rsidRPr="00844E5D">
        <w:rPr>
          <w:sz w:val="20"/>
          <w:szCs w:val="20"/>
        </w:rPr>
        <w:t>с</w:t>
      </w:r>
      <w:r w:rsidRPr="00B03192">
        <w:rPr>
          <w:sz w:val="20"/>
          <w:szCs w:val="20"/>
          <w:lang w:val="en-US"/>
        </w:rPr>
        <w:t xml:space="preserve"> </w:t>
      </w:r>
      <w:r w:rsidRPr="00844E5D">
        <w:rPr>
          <w:sz w:val="20"/>
          <w:szCs w:val="20"/>
        </w:rPr>
        <w:t>отрицательным</w:t>
      </w:r>
      <w:r w:rsidRPr="00B03192">
        <w:rPr>
          <w:sz w:val="20"/>
          <w:szCs w:val="20"/>
          <w:lang w:val="en-US"/>
        </w:rPr>
        <w:t xml:space="preserve"> </w:t>
      </w:r>
      <w:r w:rsidRPr="00844E5D">
        <w:rPr>
          <w:sz w:val="20"/>
          <w:szCs w:val="20"/>
        </w:rPr>
        <w:t>значением</w:t>
      </w:r>
      <w:r w:rsidRPr="00B03192">
        <w:rPr>
          <w:sz w:val="20"/>
          <w:szCs w:val="20"/>
          <w:lang w:val="en-US"/>
        </w:rPr>
        <w:t>…</w:t>
      </w:r>
    </w:p>
    <w:p w:rsidR="0070108A" w:rsidRPr="00844E5D" w:rsidRDefault="0070108A" w:rsidP="0070108A">
      <w:pPr>
        <w:ind w:left="-180"/>
        <w:rPr>
          <w:sz w:val="20"/>
          <w:szCs w:val="20"/>
          <w:lang w:val="en-US"/>
        </w:rPr>
      </w:pPr>
      <w:r w:rsidRPr="00844E5D">
        <w:rPr>
          <w:sz w:val="20"/>
          <w:szCs w:val="20"/>
          <w:lang w:val="en-US"/>
        </w:rPr>
        <w:t>-: childhood</w:t>
      </w:r>
    </w:p>
    <w:p w:rsidR="0070108A" w:rsidRPr="00844E5D" w:rsidRDefault="0070108A" w:rsidP="0070108A">
      <w:pPr>
        <w:ind w:left="-180"/>
        <w:rPr>
          <w:sz w:val="20"/>
          <w:szCs w:val="20"/>
          <w:lang w:val="en-US"/>
        </w:rPr>
      </w:pPr>
      <w:r w:rsidRPr="00844E5D">
        <w:rPr>
          <w:sz w:val="20"/>
          <w:szCs w:val="20"/>
          <w:lang w:val="en-US"/>
        </w:rPr>
        <w:t>-: readiness</w:t>
      </w:r>
    </w:p>
    <w:p w:rsidR="0070108A" w:rsidRPr="00844E5D" w:rsidRDefault="0070108A" w:rsidP="0070108A">
      <w:pPr>
        <w:ind w:left="-180"/>
        <w:rPr>
          <w:sz w:val="20"/>
          <w:szCs w:val="20"/>
          <w:lang w:val="en-US"/>
        </w:rPr>
      </w:pPr>
      <w:r w:rsidRPr="00844E5D">
        <w:rPr>
          <w:sz w:val="20"/>
          <w:szCs w:val="20"/>
          <w:lang w:val="en-US"/>
        </w:rPr>
        <w:t>-: useless</w:t>
      </w:r>
    </w:p>
    <w:p w:rsidR="0070108A" w:rsidRPr="00844E5D" w:rsidRDefault="0070108A" w:rsidP="0070108A">
      <w:pPr>
        <w:ind w:left="-180"/>
        <w:rPr>
          <w:sz w:val="20"/>
          <w:szCs w:val="20"/>
          <w:lang w:val="en-US"/>
        </w:rPr>
      </w:pPr>
      <w:r w:rsidRPr="00844E5D">
        <w:rPr>
          <w:sz w:val="20"/>
          <w:szCs w:val="20"/>
          <w:lang w:val="en-US"/>
        </w:rPr>
        <w:t>+: particular</w:t>
      </w:r>
    </w:p>
    <w:p w:rsidR="0070108A" w:rsidRPr="00B03192" w:rsidRDefault="0070108A" w:rsidP="0070108A">
      <w:pPr>
        <w:ind w:left="-180"/>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Укажите</w:t>
      </w:r>
      <w:r w:rsidRPr="00B03192">
        <w:rPr>
          <w:sz w:val="20"/>
          <w:szCs w:val="20"/>
          <w:lang w:val="en-US"/>
        </w:rPr>
        <w:t xml:space="preserve"> </w:t>
      </w:r>
      <w:r w:rsidRPr="00844E5D">
        <w:rPr>
          <w:sz w:val="20"/>
          <w:szCs w:val="20"/>
        </w:rPr>
        <w:t>слово</w:t>
      </w:r>
      <w:r w:rsidRPr="00B03192">
        <w:rPr>
          <w:sz w:val="20"/>
          <w:szCs w:val="20"/>
          <w:lang w:val="en-US"/>
        </w:rPr>
        <w:t xml:space="preserve"> </w:t>
      </w:r>
      <w:r w:rsidRPr="00844E5D">
        <w:rPr>
          <w:sz w:val="20"/>
          <w:szCs w:val="20"/>
        </w:rPr>
        <w:t>с</w:t>
      </w:r>
      <w:r w:rsidRPr="00B03192">
        <w:rPr>
          <w:sz w:val="20"/>
          <w:szCs w:val="20"/>
          <w:lang w:val="en-US"/>
        </w:rPr>
        <w:t xml:space="preserve"> </w:t>
      </w:r>
      <w:r w:rsidRPr="00844E5D">
        <w:rPr>
          <w:sz w:val="20"/>
          <w:szCs w:val="20"/>
        </w:rPr>
        <w:t>отрицательным</w:t>
      </w:r>
      <w:r w:rsidRPr="00B03192">
        <w:rPr>
          <w:sz w:val="20"/>
          <w:szCs w:val="20"/>
          <w:lang w:val="en-US"/>
        </w:rPr>
        <w:t xml:space="preserve"> </w:t>
      </w:r>
      <w:r w:rsidRPr="00844E5D">
        <w:rPr>
          <w:sz w:val="20"/>
          <w:szCs w:val="20"/>
        </w:rPr>
        <w:t>значением</w:t>
      </w:r>
      <w:r w:rsidRPr="00B03192">
        <w:rPr>
          <w:sz w:val="20"/>
          <w:szCs w:val="20"/>
          <w:lang w:val="en-US"/>
        </w:rPr>
        <w:t>…</w:t>
      </w:r>
    </w:p>
    <w:p w:rsidR="0070108A" w:rsidRPr="00844E5D" w:rsidRDefault="0070108A" w:rsidP="0070108A">
      <w:pPr>
        <w:ind w:left="-180"/>
        <w:rPr>
          <w:sz w:val="20"/>
          <w:szCs w:val="20"/>
          <w:lang w:val="en-US"/>
        </w:rPr>
      </w:pPr>
      <w:r w:rsidRPr="00844E5D">
        <w:rPr>
          <w:sz w:val="20"/>
          <w:szCs w:val="20"/>
          <w:lang w:val="en-US"/>
        </w:rPr>
        <w:t>-: colorful</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combined</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kindness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untreated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правильный перевод русской части предложения.</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This disease is not common in развитых странах.</w:t>
      </w:r>
    </w:p>
    <w:p w:rsidR="0070108A" w:rsidRPr="00844E5D" w:rsidRDefault="0070108A" w:rsidP="0070108A">
      <w:pPr>
        <w:ind w:left="-180"/>
        <w:rPr>
          <w:sz w:val="20"/>
          <w:szCs w:val="20"/>
          <w:lang w:val="en-US"/>
        </w:rPr>
      </w:pPr>
      <w:r w:rsidRPr="00844E5D">
        <w:rPr>
          <w:sz w:val="20"/>
          <w:szCs w:val="20"/>
          <w:lang w:val="en-US"/>
        </w:rPr>
        <w:t>-: developing countries</w:t>
      </w:r>
    </w:p>
    <w:p w:rsidR="0070108A" w:rsidRPr="00844E5D" w:rsidRDefault="0070108A" w:rsidP="0070108A">
      <w:pPr>
        <w:ind w:left="-180"/>
        <w:rPr>
          <w:sz w:val="20"/>
          <w:szCs w:val="20"/>
          <w:lang w:val="en-US"/>
        </w:rPr>
      </w:pPr>
      <w:r w:rsidRPr="00844E5D">
        <w:rPr>
          <w:sz w:val="20"/>
          <w:szCs w:val="20"/>
          <w:lang w:val="en-US"/>
        </w:rPr>
        <w:t>-: develop countries</w:t>
      </w:r>
    </w:p>
    <w:p w:rsidR="0070108A" w:rsidRPr="00844E5D" w:rsidRDefault="0070108A" w:rsidP="0070108A">
      <w:pPr>
        <w:ind w:left="-180"/>
        <w:rPr>
          <w:sz w:val="20"/>
          <w:szCs w:val="20"/>
          <w:lang w:val="en-US"/>
        </w:rPr>
      </w:pPr>
      <w:r w:rsidRPr="00844E5D">
        <w:rPr>
          <w:sz w:val="20"/>
          <w:szCs w:val="20"/>
          <w:lang w:val="en-US"/>
        </w:rPr>
        <w:t>-: countries which were developed</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developed</w:t>
      </w:r>
      <w:r w:rsidRPr="00844E5D">
        <w:rPr>
          <w:sz w:val="20"/>
          <w:szCs w:val="20"/>
        </w:rPr>
        <w:t xml:space="preserve"> </w:t>
      </w:r>
      <w:r w:rsidRPr="00844E5D">
        <w:rPr>
          <w:sz w:val="20"/>
          <w:szCs w:val="20"/>
          <w:lang w:val="en-US"/>
        </w:rPr>
        <w:t>countries</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со сказуемым в пассивном залоге. </w:t>
      </w:r>
    </w:p>
    <w:p w:rsidR="0070108A" w:rsidRPr="00844E5D" w:rsidRDefault="0070108A" w:rsidP="0070108A">
      <w:pPr>
        <w:ind w:left="-180"/>
        <w:rPr>
          <w:sz w:val="20"/>
          <w:szCs w:val="20"/>
          <w:lang w:val="en-US"/>
        </w:rPr>
      </w:pPr>
      <w:r w:rsidRPr="00844E5D">
        <w:rPr>
          <w:sz w:val="20"/>
          <w:szCs w:val="20"/>
          <w:lang w:val="en-US"/>
        </w:rPr>
        <w:t>-: A new method of treatment was developed not long ago.</w:t>
      </w:r>
    </w:p>
    <w:p w:rsidR="0070108A" w:rsidRPr="00844E5D" w:rsidRDefault="0070108A" w:rsidP="0070108A">
      <w:pPr>
        <w:ind w:left="-180"/>
        <w:rPr>
          <w:sz w:val="20"/>
          <w:szCs w:val="20"/>
          <w:lang w:val="en-US"/>
        </w:rPr>
      </w:pPr>
      <w:r w:rsidRPr="00844E5D">
        <w:rPr>
          <w:sz w:val="20"/>
          <w:szCs w:val="20"/>
          <w:lang w:val="en-US"/>
        </w:rPr>
        <w:t>-: Scientists have developed many new methods.</w:t>
      </w:r>
    </w:p>
    <w:p w:rsidR="0070108A" w:rsidRPr="00844E5D" w:rsidRDefault="0070108A" w:rsidP="0070108A">
      <w:pPr>
        <w:ind w:left="-180"/>
        <w:rPr>
          <w:sz w:val="20"/>
          <w:szCs w:val="20"/>
          <w:lang w:val="en-US"/>
        </w:rPr>
      </w:pPr>
      <w:r w:rsidRPr="00844E5D">
        <w:rPr>
          <w:sz w:val="20"/>
          <w:szCs w:val="20"/>
          <w:lang w:val="en-US"/>
        </w:rPr>
        <w:t>-: The new method will help doctors to treat patients.</w:t>
      </w:r>
    </w:p>
    <w:p w:rsidR="0070108A" w:rsidRPr="00844E5D" w:rsidRDefault="0070108A" w:rsidP="0070108A">
      <w:pPr>
        <w:ind w:left="-180"/>
        <w:rPr>
          <w:sz w:val="20"/>
          <w:szCs w:val="20"/>
          <w:lang w:val="en-US"/>
        </w:rPr>
      </w:pPr>
      <w:r w:rsidRPr="00844E5D">
        <w:rPr>
          <w:sz w:val="20"/>
          <w:szCs w:val="20"/>
          <w:lang w:val="en-US"/>
        </w:rPr>
        <w:t>-: Scientists are developing a new method of treatment.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со сказуемым в пассивном залоге. </w:t>
      </w:r>
    </w:p>
    <w:p w:rsidR="0070108A" w:rsidRPr="00844E5D" w:rsidRDefault="0070108A" w:rsidP="0070108A">
      <w:pPr>
        <w:ind w:left="-180"/>
        <w:rPr>
          <w:sz w:val="20"/>
          <w:szCs w:val="20"/>
          <w:lang w:val="en-US"/>
        </w:rPr>
      </w:pPr>
      <w:r w:rsidRPr="00844E5D">
        <w:rPr>
          <w:sz w:val="20"/>
          <w:szCs w:val="20"/>
          <w:lang w:val="en-US"/>
        </w:rPr>
        <w:t>-: He has not administered me a strict diet.</w:t>
      </w:r>
    </w:p>
    <w:p w:rsidR="0070108A" w:rsidRPr="00844E5D" w:rsidRDefault="0070108A" w:rsidP="0070108A">
      <w:pPr>
        <w:ind w:left="-180"/>
        <w:rPr>
          <w:sz w:val="20"/>
          <w:szCs w:val="20"/>
          <w:lang w:val="en-US"/>
        </w:rPr>
      </w:pPr>
      <w:r w:rsidRPr="00844E5D">
        <w:rPr>
          <w:sz w:val="20"/>
          <w:szCs w:val="20"/>
          <w:lang w:val="en-US"/>
        </w:rPr>
        <w:t>-: He is making a report at the scientific conference.</w:t>
      </w:r>
    </w:p>
    <w:p w:rsidR="0070108A" w:rsidRPr="00844E5D" w:rsidRDefault="0070108A" w:rsidP="0070108A">
      <w:pPr>
        <w:ind w:left="-180"/>
        <w:rPr>
          <w:sz w:val="20"/>
          <w:szCs w:val="20"/>
          <w:lang w:val="en-US"/>
        </w:rPr>
      </w:pPr>
      <w:r w:rsidRPr="00844E5D">
        <w:rPr>
          <w:sz w:val="20"/>
          <w:szCs w:val="20"/>
          <w:lang w:val="en-US"/>
        </w:rPr>
        <w:t>-: This treatment would be successful.</w:t>
      </w:r>
    </w:p>
    <w:p w:rsidR="0070108A" w:rsidRPr="00844E5D" w:rsidRDefault="0070108A" w:rsidP="0070108A">
      <w:pPr>
        <w:ind w:left="-180"/>
        <w:rPr>
          <w:sz w:val="20"/>
          <w:szCs w:val="20"/>
          <w:lang w:val="en-US"/>
        </w:rPr>
      </w:pPr>
      <w:r w:rsidRPr="00844E5D">
        <w:rPr>
          <w:sz w:val="20"/>
          <w:szCs w:val="20"/>
          <w:lang w:val="en-US"/>
        </w:rPr>
        <w:t>-: The administered treatment was changed a little.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xml:space="preserve">: Укажите предложение со сказуемым в пассивном залоге. </w:t>
      </w:r>
    </w:p>
    <w:p w:rsidR="0070108A" w:rsidRPr="00844E5D" w:rsidRDefault="0070108A" w:rsidP="0070108A">
      <w:pPr>
        <w:ind w:left="-180"/>
        <w:rPr>
          <w:sz w:val="20"/>
          <w:szCs w:val="20"/>
          <w:lang w:val="en-US"/>
        </w:rPr>
      </w:pPr>
      <w:r w:rsidRPr="00844E5D">
        <w:rPr>
          <w:sz w:val="20"/>
          <w:szCs w:val="20"/>
          <w:lang w:val="en-US"/>
        </w:rPr>
        <w:t>-: They have already solved their problems.</w:t>
      </w:r>
    </w:p>
    <w:p w:rsidR="0070108A" w:rsidRPr="00844E5D" w:rsidRDefault="0070108A" w:rsidP="0070108A">
      <w:pPr>
        <w:ind w:left="-180"/>
        <w:rPr>
          <w:sz w:val="20"/>
          <w:szCs w:val="20"/>
          <w:lang w:val="en-US"/>
        </w:rPr>
      </w:pPr>
      <w:r w:rsidRPr="00844E5D">
        <w:rPr>
          <w:sz w:val="20"/>
          <w:szCs w:val="20"/>
          <w:lang w:val="en-US"/>
        </w:rPr>
        <w:t>-: They will be very tired after this work.</w:t>
      </w:r>
    </w:p>
    <w:p w:rsidR="0070108A" w:rsidRPr="00844E5D" w:rsidRDefault="0070108A" w:rsidP="0070108A">
      <w:pPr>
        <w:ind w:left="-180"/>
        <w:rPr>
          <w:sz w:val="20"/>
          <w:szCs w:val="20"/>
          <w:lang w:val="en-US"/>
        </w:rPr>
      </w:pPr>
      <w:r w:rsidRPr="00844E5D">
        <w:rPr>
          <w:sz w:val="20"/>
          <w:szCs w:val="20"/>
          <w:lang w:val="en-US"/>
        </w:rPr>
        <w:t>-: The blood pressure was decreased after taking the drug.</w:t>
      </w:r>
    </w:p>
    <w:p w:rsidR="0070108A" w:rsidRPr="00844E5D" w:rsidRDefault="0070108A" w:rsidP="0070108A">
      <w:pPr>
        <w:ind w:left="-180"/>
        <w:rPr>
          <w:sz w:val="20"/>
          <w:szCs w:val="20"/>
          <w:lang w:val="en-US"/>
        </w:rPr>
      </w:pPr>
      <w:r w:rsidRPr="00844E5D">
        <w:rPr>
          <w:sz w:val="20"/>
          <w:szCs w:val="20"/>
          <w:lang w:val="en-US"/>
        </w:rPr>
        <w:t>-: Their behavior was absolutely predictable.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The patient … for the heart disease.</w:t>
      </w:r>
    </w:p>
    <w:p w:rsidR="0070108A" w:rsidRPr="00844E5D" w:rsidRDefault="0070108A" w:rsidP="0070108A">
      <w:pPr>
        <w:ind w:left="-180"/>
        <w:rPr>
          <w:sz w:val="20"/>
          <w:szCs w:val="20"/>
          <w:lang w:val="en-US"/>
        </w:rPr>
      </w:pPr>
      <w:r w:rsidRPr="00844E5D">
        <w:rPr>
          <w:sz w:val="20"/>
          <w:szCs w:val="20"/>
          <w:lang w:val="en-US"/>
        </w:rPr>
        <w:lastRenderedPageBreak/>
        <w:t>-: treated</w:t>
      </w:r>
    </w:p>
    <w:p w:rsidR="0070108A" w:rsidRPr="00844E5D" w:rsidRDefault="0070108A" w:rsidP="0070108A">
      <w:pPr>
        <w:ind w:left="-180"/>
        <w:rPr>
          <w:sz w:val="20"/>
          <w:szCs w:val="20"/>
          <w:lang w:val="en-US"/>
        </w:rPr>
      </w:pPr>
      <w:r w:rsidRPr="00844E5D">
        <w:rPr>
          <w:sz w:val="20"/>
          <w:szCs w:val="20"/>
          <w:lang w:val="en-US"/>
        </w:rPr>
        <w:t>-: was treating</w:t>
      </w:r>
    </w:p>
    <w:p w:rsidR="0070108A" w:rsidRPr="00844E5D" w:rsidRDefault="0070108A" w:rsidP="0070108A">
      <w:pPr>
        <w:ind w:left="-180"/>
        <w:rPr>
          <w:sz w:val="20"/>
          <w:szCs w:val="20"/>
          <w:lang w:val="en-US"/>
        </w:rPr>
      </w:pPr>
      <w:r w:rsidRPr="00844E5D">
        <w:rPr>
          <w:sz w:val="20"/>
          <w:szCs w:val="20"/>
          <w:lang w:val="en-US"/>
        </w:rPr>
        <w:t xml:space="preserve">-: has treated </w:t>
      </w:r>
    </w:p>
    <w:p w:rsidR="0070108A" w:rsidRPr="00844E5D" w:rsidRDefault="0070108A" w:rsidP="0070108A">
      <w:pPr>
        <w:ind w:left="-180"/>
        <w:rPr>
          <w:sz w:val="20"/>
          <w:szCs w:val="20"/>
          <w:lang w:val="en-US"/>
        </w:rPr>
      </w:pPr>
      <w:r w:rsidRPr="00844E5D">
        <w:rPr>
          <w:sz w:val="20"/>
          <w:szCs w:val="20"/>
          <w:lang w:val="en-US"/>
        </w:rPr>
        <w:t>-: was treated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Pain … in the heart area.</w:t>
      </w:r>
    </w:p>
    <w:p w:rsidR="0070108A" w:rsidRPr="00844E5D" w:rsidRDefault="0070108A" w:rsidP="0070108A">
      <w:pPr>
        <w:ind w:left="-180"/>
        <w:rPr>
          <w:sz w:val="20"/>
          <w:szCs w:val="20"/>
          <w:lang w:val="en-US"/>
        </w:rPr>
      </w:pPr>
      <w:r w:rsidRPr="00844E5D">
        <w:rPr>
          <w:sz w:val="20"/>
          <w:szCs w:val="20"/>
          <w:lang w:val="en-US"/>
        </w:rPr>
        <w:t>-: was developed</w:t>
      </w:r>
    </w:p>
    <w:p w:rsidR="0070108A" w:rsidRPr="00844E5D" w:rsidRDefault="0070108A" w:rsidP="0070108A">
      <w:pPr>
        <w:ind w:left="-180"/>
        <w:rPr>
          <w:sz w:val="20"/>
          <w:szCs w:val="20"/>
          <w:lang w:val="en-US"/>
        </w:rPr>
      </w:pPr>
      <w:r w:rsidRPr="00844E5D">
        <w:rPr>
          <w:sz w:val="20"/>
          <w:szCs w:val="20"/>
          <w:lang w:val="en-US"/>
        </w:rPr>
        <w:t>-: develop</w:t>
      </w:r>
    </w:p>
    <w:p w:rsidR="0070108A" w:rsidRPr="00844E5D" w:rsidRDefault="0070108A" w:rsidP="0070108A">
      <w:pPr>
        <w:ind w:left="-180"/>
        <w:rPr>
          <w:sz w:val="20"/>
          <w:szCs w:val="20"/>
          <w:lang w:val="en-US"/>
        </w:rPr>
      </w:pPr>
      <w:r w:rsidRPr="00844E5D">
        <w:rPr>
          <w:sz w:val="20"/>
          <w:szCs w:val="20"/>
          <w:lang w:val="en-US"/>
        </w:rPr>
        <w:t>-: developed</w:t>
      </w:r>
    </w:p>
    <w:p w:rsidR="0070108A" w:rsidRPr="00844E5D" w:rsidRDefault="0070108A" w:rsidP="0070108A">
      <w:pPr>
        <w:ind w:left="-180"/>
        <w:rPr>
          <w:sz w:val="20"/>
          <w:szCs w:val="20"/>
          <w:lang w:val="en-US"/>
        </w:rPr>
      </w:pPr>
      <w:r w:rsidRPr="00844E5D">
        <w:rPr>
          <w:sz w:val="20"/>
          <w:szCs w:val="20"/>
          <w:lang w:val="en-US"/>
        </w:rPr>
        <w:t>-: will be developed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Существительным является слово …</w:t>
      </w:r>
    </w:p>
    <w:p w:rsidR="0070108A" w:rsidRPr="00844E5D" w:rsidRDefault="0070108A" w:rsidP="0070108A">
      <w:pPr>
        <w:ind w:left="-180"/>
        <w:rPr>
          <w:sz w:val="20"/>
          <w:szCs w:val="20"/>
          <w:lang w:val="en-US"/>
        </w:rPr>
      </w:pPr>
      <w:r w:rsidRPr="00844E5D">
        <w:rPr>
          <w:sz w:val="20"/>
          <w:szCs w:val="20"/>
          <w:lang w:val="en-US"/>
        </w:rPr>
        <w:t>-: development</w:t>
      </w:r>
      <w:r w:rsidRPr="00844E5D">
        <w:rPr>
          <w:sz w:val="20"/>
          <w:szCs w:val="20"/>
          <w:lang w:val="en-US"/>
        </w:rPr>
        <w:br/>
        <w:t>-: developed</w:t>
      </w:r>
    </w:p>
    <w:p w:rsidR="0070108A" w:rsidRPr="00844E5D" w:rsidRDefault="0070108A" w:rsidP="0070108A">
      <w:pPr>
        <w:ind w:left="-180"/>
        <w:rPr>
          <w:sz w:val="20"/>
          <w:szCs w:val="20"/>
          <w:lang w:val="en-US"/>
        </w:rPr>
      </w:pPr>
      <w:r w:rsidRPr="00844E5D">
        <w:rPr>
          <w:sz w:val="20"/>
          <w:szCs w:val="20"/>
          <w:lang w:val="en-US"/>
        </w:rPr>
        <w:t>-: develop</w:t>
      </w:r>
    </w:p>
    <w:p w:rsidR="0070108A" w:rsidRPr="00844E5D" w:rsidRDefault="0070108A" w:rsidP="0070108A">
      <w:pPr>
        <w:ind w:left="-180"/>
        <w:rPr>
          <w:sz w:val="20"/>
          <w:szCs w:val="20"/>
          <w:lang w:val="en-US"/>
        </w:rPr>
      </w:pPr>
      <w:r w:rsidRPr="00844E5D">
        <w:rPr>
          <w:sz w:val="20"/>
          <w:szCs w:val="20"/>
          <w:lang w:val="en-US"/>
        </w:rPr>
        <w:t>-:  developing</w:t>
      </w:r>
    </w:p>
    <w:p w:rsidR="0070108A" w:rsidRPr="00B03192" w:rsidRDefault="0070108A" w:rsidP="0070108A">
      <w:pPr>
        <w:ind w:left="-180"/>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Существительным</w:t>
      </w:r>
      <w:r w:rsidRPr="00B03192">
        <w:rPr>
          <w:sz w:val="20"/>
          <w:szCs w:val="20"/>
          <w:lang w:val="en-US"/>
        </w:rPr>
        <w:t xml:space="preserve"> </w:t>
      </w:r>
      <w:r w:rsidRPr="00844E5D">
        <w:rPr>
          <w:sz w:val="20"/>
          <w:szCs w:val="20"/>
        </w:rPr>
        <w:t>является</w:t>
      </w:r>
      <w:r w:rsidRPr="00B03192">
        <w:rPr>
          <w:sz w:val="20"/>
          <w:szCs w:val="20"/>
          <w:lang w:val="en-US"/>
        </w:rPr>
        <w:t xml:space="preserve"> </w:t>
      </w:r>
      <w:r w:rsidRPr="00844E5D">
        <w:rPr>
          <w:sz w:val="20"/>
          <w:szCs w:val="20"/>
        </w:rPr>
        <w:t>слово</w:t>
      </w:r>
      <w:r w:rsidRPr="00B03192">
        <w:rPr>
          <w:sz w:val="20"/>
          <w:szCs w:val="20"/>
          <w:lang w:val="en-US"/>
        </w:rPr>
        <w:t xml:space="preserve"> …</w:t>
      </w:r>
    </w:p>
    <w:p w:rsidR="0070108A" w:rsidRPr="00844E5D" w:rsidRDefault="0070108A" w:rsidP="0070108A">
      <w:pPr>
        <w:ind w:left="-180"/>
        <w:rPr>
          <w:sz w:val="20"/>
          <w:szCs w:val="20"/>
          <w:lang w:val="en-US"/>
        </w:rPr>
      </w:pPr>
      <w:r w:rsidRPr="00844E5D">
        <w:rPr>
          <w:sz w:val="20"/>
          <w:szCs w:val="20"/>
          <w:lang w:val="en-US"/>
        </w:rPr>
        <w:t>-: activate</w:t>
      </w:r>
      <w:r w:rsidRPr="00844E5D">
        <w:rPr>
          <w:sz w:val="20"/>
          <w:szCs w:val="20"/>
          <w:lang w:val="en-US"/>
        </w:rPr>
        <w:br/>
        <w:t>-: active</w:t>
      </w:r>
    </w:p>
    <w:p w:rsidR="0070108A" w:rsidRPr="00844E5D" w:rsidRDefault="0070108A" w:rsidP="0070108A">
      <w:pPr>
        <w:ind w:left="-180"/>
        <w:rPr>
          <w:sz w:val="20"/>
          <w:szCs w:val="20"/>
          <w:lang w:val="en-US"/>
        </w:rPr>
      </w:pPr>
      <w:r w:rsidRPr="00844E5D">
        <w:rPr>
          <w:sz w:val="20"/>
          <w:szCs w:val="20"/>
          <w:lang w:val="en-US"/>
        </w:rPr>
        <w:t>-: activity</w:t>
      </w:r>
    </w:p>
    <w:p w:rsidR="0070108A" w:rsidRPr="00844E5D" w:rsidRDefault="0070108A" w:rsidP="0070108A">
      <w:pPr>
        <w:ind w:left="-180"/>
        <w:rPr>
          <w:sz w:val="20"/>
          <w:szCs w:val="20"/>
          <w:lang w:val="en-US"/>
        </w:rPr>
      </w:pPr>
      <w:r w:rsidRPr="00844E5D">
        <w:rPr>
          <w:sz w:val="20"/>
          <w:szCs w:val="20"/>
          <w:lang w:val="en-US"/>
        </w:rPr>
        <w:t>-: activated</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Назовите сказуемое в пассивном залоге:</w:t>
      </w:r>
    </w:p>
    <w:p w:rsidR="0070108A" w:rsidRPr="00844E5D" w:rsidRDefault="0070108A" w:rsidP="0070108A">
      <w:pPr>
        <w:ind w:left="-180"/>
        <w:rPr>
          <w:sz w:val="20"/>
          <w:szCs w:val="20"/>
          <w:lang w:val="en-US"/>
        </w:rPr>
      </w:pPr>
      <w:r w:rsidRPr="00844E5D">
        <w:rPr>
          <w:sz w:val="20"/>
          <w:szCs w:val="20"/>
          <w:lang w:val="en-US"/>
        </w:rPr>
        <w:t>-: has discussed</w:t>
      </w:r>
    </w:p>
    <w:p w:rsidR="0070108A" w:rsidRPr="00844E5D" w:rsidRDefault="0070108A" w:rsidP="0070108A">
      <w:pPr>
        <w:ind w:left="-180"/>
        <w:rPr>
          <w:sz w:val="20"/>
          <w:szCs w:val="20"/>
          <w:lang w:val="en-US"/>
        </w:rPr>
      </w:pPr>
      <w:r w:rsidRPr="00844E5D">
        <w:rPr>
          <w:sz w:val="20"/>
          <w:szCs w:val="20"/>
          <w:lang w:val="en-US"/>
        </w:rPr>
        <w:t>-: was discussing</w:t>
      </w:r>
    </w:p>
    <w:p w:rsidR="0070108A" w:rsidRPr="00844E5D" w:rsidRDefault="0070108A" w:rsidP="0070108A">
      <w:pPr>
        <w:ind w:left="-180"/>
        <w:rPr>
          <w:sz w:val="20"/>
          <w:szCs w:val="20"/>
          <w:lang w:val="en-US"/>
        </w:rPr>
      </w:pPr>
      <w:r w:rsidRPr="00844E5D">
        <w:rPr>
          <w:sz w:val="20"/>
          <w:szCs w:val="20"/>
          <w:lang w:val="en-US"/>
        </w:rPr>
        <w:t>-: will discuss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was</w:t>
      </w:r>
      <w:r w:rsidRPr="00844E5D">
        <w:rPr>
          <w:sz w:val="20"/>
          <w:szCs w:val="20"/>
        </w:rPr>
        <w:t xml:space="preserve"> </w:t>
      </w:r>
      <w:r w:rsidRPr="00844E5D">
        <w:rPr>
          <w:sz w:val="20"/>
          <w:szCs w:val="20"/>
          <w:lang w:val="en-US"/>
        </w:rPr>
        <w:t>discussed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Psychology … with many sciences.</w:t>
      </w:r>
    </w:p>
    <w:p w:rsidR="0070108A" w:rsidRPr="00844E5D" w:rsidRDefault="0070108A" w:rsidP="0070108A">
      <w:pPr>
        <w:ind w:left="-180"/>
        <w:rPr>
          <w:sz w:val="20"/>
          <w:szCs w:val="20"/>
          <w:lang w:val="en-US"/>
        </w:rPr>
      </w:pPr>
      <w:r w:rsidRPr="00844E5D">
        <w:rPr>
          <w:sz w:val="20"/>
          <w:szCs w:val="20"/>
          <w:lang w:val="en-US"/>
        </w:rPr>
        <w:t>-: connected</w:t>
      </w:r>
    </w:p>
    <w:p w:rsidR="0070108A" w:rsidRPr="00844E5D" w:rsidRDefault="0070108A" w:rsidP="0070108A">
      <w:pPr>
        <w:ind w:left="-180"/>
        <w:rPr>
          <w:sz w:val="20"/>
          <w:szCs w:val="20"/>
          <w:lang w:val="en-US"/>
        </w:rPr>
      </w:pPr>
      <w:r w:rsidRPr="00844E5D">
        <w:rPr>
          <w:sz w:val="20"/>
          <w:szCs w:val="20"/>
          <w:lang w:val="en-US"/>
        </w:rPr>
        <w:t>-: is connected</w:t>
      </w:r>
    </w:p>
    <w:p w:rsidR="0070108A" w:rsidRPr="00844E5D" w:rsidRDefault="0070108A" w:rsidP="0070108A">
      <w:pPr>
        <w:ind w:left="-180"/>
        <w:rPr>
          <w:sz w:val="20"/>
          <w:szCs w:val="20"/>
          <w:lang w:val="en-US"/>
        </w:rPr>
      </w:pPr>
      <w:r w:rsidRPr="00844E5D">
        <w:rPr>
          <w:sz w:val="20"/>
          <w:szCs w:val="20"/>
          <w:lang w:val="en-US"/>
        </w:rPr>
        <w:t>-: is connecting</w:t>
      </w:r>
    </w:p>
    <w:p w:rsidR="0070108A" w:rsidRPr="00844E5D" w:rsidRDefault="0070108A" w:rsidP="0070108A">
      <w:pPr>
        <w:ind w:left="-180"/>
        <w:rPr>
          <w:sz w:val="20"/>
          <w:szCs w:val="20"/>
          <w:lang w:val="en-US"/>
        </w:rPr>
      </w:pPr>
      <w:r w:rsidRPr="00844E5D">
        <w:rPr>
          <w:sz w:val="20"/>
          <w:szCs w:val="20"/>
          <w:lang w:val="en-US"/>
        </w:rPr>
        <w:t>-: has connected</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соответствия инфинитива и его определения</w:t>
      </w:r>
    </w:p>
    <w:p w:rsidR="0070108A" w:rsidRPr="00844E5D" w:rsidRDefault="0070108A" w:rsidP="0070108A">
      <w:pPr>
        <w:ind w:left="-180"/>
        <w:rPr>
          <w:sz w:val="20"/>
          <w:szCs w:val="20"/>
          <w:lang w:val="en-US"/>
        </w:rPr>
      </w:pPr>
      <w:r w:rsidRPr="00844E5D">
        <w:rPr>
          <w:sz w:val="20"/>
          <w:szCs w:val="20"/>
          <w:lang w:val="en-US"/>
        </w:rPr>
        <w:t>L1: to be taking</w:t>
      </w:r>
    </w:p>
    <w:p w:rsidR="0070108A" w:rsidRPr="00844E5D" w:rsidRDefault="0070108A" w:rsidP="0070108A">
      <w:pPr>
        <w:ind w:left="-180"/>
        <w:rPr>
          <w:sz w:val="20"/>
          <w:szCs w:val="20"/>
          <w:lang w:val="en-US"/>
        </w:rPr>
      </w:pPr>
      <w:r w:rsidRPr="00844E5D">
        <w:rPr>
          <w:sz w:val="20"/>
          <w:szCs w:val="20"/>
          <w:lang w:val="en-US"/>
        </w:rPr>
        <w:t>L2: to have taken</w:t>
      </w:r>
    </w:p>
    <w:p w:rsidR="0070108A" w:rsidRPr="00844E5D" w:rsidRDefault="0070108A" w:rsidP="0070108A">
      <w:pPr>
        <w:ind w:left="-180"/>
        <w:rPr>
          <w:sz w:val="20"/>
          <w:szCs w:val="20"/>
          <w:lang w:val="en-US"/>
        </w:rPr>
      </w:pPr>
      <w:r w:rsidRPr="00844E5D">
        <w:rPr>
          <w:sz w:val="20"/>
          <w:szCs w:val="20"/>
          <w:lang w:val="en-US"/>
        </w:rPr>
        <w:t>L3: to be taken</w:t>
      </w:r>
    </w:p>
    <w:p w:rsidR="0070108A" w:rsidRPr="00844E5D" w:rsidRDefault="0070108A" w:rsidP="0070108A">
      <w:pPr>
        <w:ind w:left="-180"/>
        <w:rPr>
          <w:sz w:val="20"/>
          <w:szCs w:val="20"/>
          <w:lang w:val="en-US"/>
        </w:rPr>
      </w:pPr>
      <w:r w:rsidRPr="00844E5D">
        <w:rPr>
          <w:sz w:val="20"/>
          <w:szCs w:val="20"/>
          <w:lang w:val="en-US"/>
        </w:rPr>
        <w:t>L4: to take</w:t>
      </w:r>
    </w:p>
    <w:p w:rsidR="0070108A" w:rsidRPr="00844E5D" w:rsidRDefault="0070108A" w:rsidP="0070108A">
      <w:pPr>
        <w:ind w:left="-180"/>
        <w:rPr>
          <w:sz w:val="20"/>
          <w:szCs w:val="20"/>
          <w:lang w:val="en-US"/>
        </w:rPr>
      </w:pPr>
      <w:r w:rsidRPr="00844E5D">
        <w:rPr>
          <w:sz w:val="20"/>
          <w:szCs w:val="20"/>
          <w:lang w:val="en-US"/>
        </w:rPr>
        <w:t>R1: Simple Active</w:t>
      </w:r>
    </w:p>
    <w:p w:rsidR="0070108A" w:rsidRPr="00844E5D" w:rsidRDefault="0070108A" w:rsidP="0070108A">
      <w:pPr>
        <w:ind w:left="-180"/>
        <w:rPr>
          <w:sz w:val="20"/>
          <w:szCs w:val="20"/>
          <w:lang w:val="en-US"/>
        </w:rPr>
      </w:pPr>
      <w:r w:rsidRPr="00844E5D">
        <w:rPr>
          <w:sz w:val="20"/>
          <w:szCs w:val="20"/>
          <w:lang w:val="en-US"/>
        </w:rPr>
        <w:t>R2: Perfect Active</w:t>
      </w:r>
    </w:p>
    <w:p w:rsidR="0070108A" w:rsidRPr="00844E5D" w:rsidRDefault="0070108A" w:rsidP="0070108A">
      <w:pPr>
        <w:ind w:left="-180"/>
        <w:rPr>
          <w:sz w:val="20"/>
          <w:szCs w:val="20"/>
          <w:lang w:val="en-US"/>
        </w:rPr>
      </w:pPr>
      <w:r w:rsidRPr="00844E5D">
        <w:rPr>
          <w:sz w:val="20"/>
          <w:szCs w:val="20"/>
          <w:lang w:val="en-US"/>
        </w:rPr>
        <w:t>R3: Simple Passive</w:t>
      </w:r>
    </w:p>
    <w:p w:rsidR="0070108A" w:rsidRPr="00844E5D" w:rsidRDefault="0070108A" w:rsidP="0070108A">
      <w:pPr>
        <w:ind w:left="-180"/>
        <w:rPr>
          <w:sz w:val="20"/>
          <w:szCs w:val="20"/>
          <w:lang w:val="en-US"/>
        </w:rPr>
      </w:pPr>
      <w:r w:rsidRPr="00844E5D">
        <w:rPr>
          <w:sz w:val="20"/>
          <w:szCs w:val="20"/>
          <w:lang w:val="en-US"/>
        </w:rPr>
        <w:t>R4: Continuous Active</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Perfect</w:t>
      </w:r>
      <w:r w:rsidRPr="00844E5D">
        <w:rPr>
          <w:sz w:val="20"/>
          <w:szCs w:val="20"/>
        </w:rPr>
        <w:t xml:space="preserve"> </w:t>
      </w:r>
      <w:r w:rsidRPr="00844E5D">
        <w:rPr>
          <w:sz w:val="20"/>
          <w:szCs w:val="20"/>
          <w:lang w:val="en-US"/>
        </w:rPr>
        <w:t>Passive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color w:val="FF0000"/>
          <w:sz w:val="20"/>
          <w:szCs w:val="20"/>
        </w:rPr>
      </w:pPr>
      <w:r w:rsidRPr="00844E5D">
        <w:rPr>
          <w:sz w:val="20"/>
          <w:szCs w:val="20"/>
          <w:lang w:val="en-US"/>
        </w:rPr>
        <w:t>S</w:t>
      </w:r>
      <w:r w:rsidRPr="00844E5D">
        <w:rPr>
          <w:sz w:val="20"/>
          <w:szCs w:val="20"/>
        </w:rPr>
        <w:t>: Укажите соответствия инфинитива и его определения.</w:t>
      </w:r>
      <w:r w:rsidRPr="00844E5D">
        <w:rPr>
          <w:color w:val="FF0000"/>
          <w:sz w:val="20"/>
          <w:szCs w:val="20"/>
        </w:rPr>
        <w:t xml:space="preserve"> </w:t>
      </w:r>
    </w:p>
    <w:p w:rsidR="0070108A" w:rsidRPr="00844E5D" w:rsidRDefault="0070108A" w:rsidP="0070108A">
      <w:pPr>
        <w:ind w:left="-180"/>
        <w:rPr>
          <w:sz w:val="20"/>
          <w:szCs w:val="20"/>
          <w:lang w:val="en-US"/>
        </w:rPr>
      </w:pPr>
      <w:r w:rsidRPr="00844E5D">
        <w:rPr>
          <w:sz w:val="20"/>
          <w:szCs w:val="20"/>
          <w:lang w:val="en-US"/>
        </w:rPr>
        <w:t>L1: to have predicted</w:t>
      </w:r>
    </w:p>
    <w:p w:rsidR="0070108A" w:rsidRPr="00844E5D" w:rsidRDefault="0070108A" w:rsidP="0070108A">
      <w:pPr>
        <w:ind w:left="-180"/>
        <w:rPr>
          <w:sz w:val="20"/>
          <w:szCs w:val="20"/>
          <w:lang w:val="en-US"/>
        </w:rPr>
      </w:pPr>
      <w:r w:rsidRPr="00844E5D">
        <w:rPr>
          <w:sz w:val="20"/>
          <w:szCs w:val="20"/>
          <w:lang w:val="en-US"/>
        </w:rPr>
        <w:t>L2: to be predicted</w:t>
      </w:r>
    </w:p>
    <w:p w:rsidR="0070108A" w:rsidRPr="00844E5D" w:rsidRDefault="0070108A" w:rsidP="0070108A">
      <w:pPr>
        <w:ind w:left="-180"/>
        <w:rPr>
          <w:sz w:val="20"/>
          <w:szCs w:val="20"/>
          <w:lang w:val="en-US"/>
        </w:rPr>
      </w:pPr>
      <w:r w:rsidRPr="00844E5D">
        <w:rPr>
          <w:sz w:val="20"/>
          <w:szCs w:val="20"/>
          <w:lang w:val="en-US"/>
        </w:rPr>
        <w:t>L3: to predict</w:t>
      </w:r>
    </w:p>
    <w:p w:rsidR="0070108A" w:rsidRPr="00844E5D" w:rsidRDefault="0070108A" w:rsidP="0070108A">
      <w:pPr>
        <w:ind w:left="-180"/>
        <w:rPr>
          <w:sz w:val="20"/>
          <w:szCs w:val="20"/>
          <w:lang w:val="en-US"/>
        </w:rPr>
      </w:pPr>
      <w:r w:rsidRPr="00844E5D">
        <w:rPr>
          <w:sz w:val="20"/>
          <w:szCs w:val="20"/>
          <w:lang w:val="en-US"/>
        </w:rPr>
        <w:t>L4: to be operating</w:t>
      </w:r>
    </w:p>
    <w:p w:rsidR="0070108A" w:rsidRPr="00844E5D" w:rsidRDefault="0070108A" w:rsidP="0070108A">
      <w:pPr>
        <w:ind w:left="-180"/>
        <w:rPr>
          <w:sz w:val="20"/>
          <w:szCs w:val="20"/>
          <w:lang w:val="en-US"/>
        </w:rPr>
      </w:pPr>
      <w:r w:rsidRPr="00844E5D">
        <w:rPr>
          <w:sz w:val="20"/>
          <w:szCs w:val="20"/>
          <w:lang w:val="en-US"/>
        </w:rPr>
        <w:t>R1: Perfect Active</w:t>
      </w:r>
    </w:p>
    <w:p w:rsidR="0070108A" w:rsidRPr="00844E5D" w:rsidRDefault="0070108A" w:rsidP="0070108A">
      <w:pPr>
        <w:ind w:left="-180"/>
        <w:rPr>
          <w:sz w:val="20"/>
          <w:szCs w:val="20"/>
          <w:lang w:val="en-US"/>
        </w:rPr>
      </w:pPr>
      <w:r w:rsidRPr="00844E5D">
        <w:rPr>
          <w:sz w:val="20"/>
          <w:szCs w:val="20"/>
          <w:lang w:val="en-US"/>
        </w:rPr>
        <w:t>R2: Simple Passive Perfect Passive</w:t>
      </w:r>
    </w:p>
    <w:p w:rsidR="0070108A" w:rsidRPr="00844E5D" w:rsidRDefault="0070108A" w:rsidP="0070108A">
      <w:pPr>
        <w:ind w:left="-180"/>
        <w:rPr>
          <w:sz w:val="20"/>
          <w:szCs w:val="20"/>
          <w:lang w:val="en-US"/>
        </w:rPr>
      </w:pPr>
      <w:r w:rsidRPr="00844E5D">
        <w:rPr>
          <w:sz w:val="20"/>
          <w:szCs w:val="20"/>
          <w:lang w:val="en-US"/>
        </w:rPr>
        <w:t>R3: Simple Active</w:t>
      </w:r>
    </w:p>
    <w:p w:rsidR="0070108A" w:rsidRPr="00844E5D" w:rsidRDefault="0070108A" w:rsidP="0070108A">
      <w:pPr>
        <w:ind w:left="-180"/>
        <w:rPr>
          <w:sz w:val="20"/>
          <w:szCs w:val="20"/>
          <w:lang w:val="en-US"/>
        </w:rPr>
      </w:pPr>
      <w:r w:rsidRPr="00844E5D">
        <w:rPr>
          <w:sz w:val="20"/>
          <w:szCs w:val="20"/>
          <w:lang w:val="en-US"/>
        </w:rPr>
        <w:t>R4: Continuous Active</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Simple</w:t>
      </w:r>
      <w:r w:rsidRPr="00844E5D">
        <w:rPr>
          <w:sz w:val="20"/>
          <w:szCs w:val="20"/>
        </w:rPr>
        <w:t xml:space="preserve"> </w:t>
      </w:r>
      <w:r w:rsidRPr="00844E5D">
        <w:rPr>
          <w:sz w:val="20"/>
          <w:szCs w:val="20"/>
          <w:lang w:val="en-US"/>
        </w:rPr>
        <w:t>Passive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color w:val="FF0000"/>
          <w:sz w:val="20"/>
          <w:szCs w:val="20"/>
        </w:rPr>
      </w:pPr>
      <w:r w:rsidRPr="00844E5D">
        <w:rPr>
          <w:sz w:val="20"/>
          <w:szCs w:val="20"/>
          <w:lang w:val="en-US"/>
        </w:rPr>
        <w:t>S</w:t>
      </w:r>
      <w:r w:rsidRPr="00844E5D">
        <w:rPr>
          <w:sz w:val="20"/>
          <w:szCs w:val="20"/>
        </w:rPr>
        <w:t>: Укажите соответствия инфинитива и его</w:t>
      </w:r>
      <w:r w:rsidRPr="00844E5D">
        <w:rPr>
          <w:color w:val="FF0000"/>
          <w:sz w:val="20"/>
          <w:szCs w:val="20"/>
        </w:rPr>
        <w:t xml:space="preserve"> </w:t>
      </w:r>
      <w:r w:rsidRPr="00844E5D">
        <w:rPr>
          <w:sz w:val="20"/>
          <w:szCs w:val="20"/>
        </w:rPr>
        <w:t>определения.</w:t>
      </w:r>
    </w:p>
    <w:p w:rsidR="0070108A" w:rsidRPr="00844E5D" w:rsidRDefault="0070108A" w:rsidP="0070108A">
      <w:pPr>
        <w:ind w:left="-180"/>
        <w:rPr>
          <w:sz w:val="20"/>
          <w:szCs w:val="20"/>
          <w:lang w:val="en-US"/>
        </w:rPr>
      </w:pPr>
      <w:r w:rsidRPr="00844E5D">
        <w:rPr>
          <w:sz w:val="20"/>
          <w:szCs w:val="20"/>
          <w:lang w:val="en-US"/>
        </w:rPr>
        <w:t>L1: to operate</w:t>
      </w:r>
    </w:p>
    <w:p w:rsidR="0070108A" w:rsidRPr="00844E5D" w:rsidRDefault="0070108A" w:rsidP="0070108A">
      <w:pPr>
        <w:ind w:left="-180"/>
        <w:rPr>
          <w:sz w:val="20"/>
          <w:szCs w:val="20"/>
          <w:lang w:val="en-US"/>
        </w:rPr>
      </w:pPr>
      <w:r w:rsidRPr="00844E5D">
        <w:rPr>
          <w:sz w:val="20"/>
          <w:szCs w:val="20"/>
          <w:lang w:val="en-US"/>
        </w:rPr>
        <w:t>L2: to have operated</w:t>
      </w:r>
    </w:p>
    <w:p w:rsidR="0070108A" w:rsidRPr="00844E5D" w:rsidRDefault="0070108A" w:rsidP="0070108A">
      <w:pPr>
        <w:ind w:left="-180"/>
        <w:rPr>
          <w:sz w:val="20"/>
          <w:szCs w:val="20"/>
          <w:lang w:val="en-US"/>
        </w:rPr>
      </w:pPr>
      <w:r w:rsidRPr="00844E5D">
        <w:rPr>
          <w:sz w:val="20"/>
          <w:szCs w:val="20"/>
          <w:lang w:val="en-US"/>
        </w:rPr>
        <w:lastRenderedPageBreak/>
        <w:t>L3: to be operated</w:t>
      </w:r>
    </w:p>
    <w:p w:rsidR="0070108A" w:rsidRPr="00844E5D" w:rsidRDefault="0070108A" w:rsidP="0070108A">
      <w:pPr>
        <w:ind w:left="-180"/>
        <w:rPr>
          <w:sz w:val="20"/>
          <w:szCs w:val="20"/>
          <w:lang w:val="en-US"/>
        </w:rPr>
      </w:pPr>
      <w:r w:rsidRPr="00844E5D">
        <w:rPr>
          <w:sz w:val="20"/>
          <w:szCs w:val="20"/>
          <w:lang w:val="en-US"/>
        </w:rPr>
        <w:t>L4: to be operating</w:t>
      </w:r>
    </w:p>
    <w:p w:rsidR="0070108A" w:rsidRPr="00844E5D" w:rsidRDefault="0070108A" w:rsidP="0070108A">
      <w:pPr>
        <w:ind w:left="-180"/>
        <w:rPr>
          <w:sz w:val="20"/>
          <w:szCs w:val="20"/>
          <w:lang w:val="en-US"/>
        </w:rPr>
      </w:pPr>
      <w:r w:rsidRPr="00844E5D">
        <w:rPr>
          <w:sz w:val="20"/>
          <w:szCs w:val="20"/>
          <w:lang w:val="en-US"/>
        </w:rPr>
        <w:t>R1: Simple Active</w:t>
      </w:r>
    </w:p>
    <w:p w:rsidR="0070108A" w:rsidRPr="00844E5D" w:rsidRDefault="0070108A" w:rsidP="0070108A">
      <w:pPr>
        <w:ind w:left="-180"/>
        <w:rPr>
          <w:sz w:val="20"/>
          <w:szCs w:val="20"/>
          <w:lang w:val="en-US"/>
        </w:rPr>
      </w:pPr>
      <w:r w:rsidRPr="00844E5D">
        <w:rPr>
          <w:sz w:val="20"/>
          <w:szCs w:val="20"/>
          <w:lang w:val="en-US"/>
        </w:rPr>
        <w:t>R2: Perfect Active</w:t>
      </w:r>
    </w:p>
    <w:p w:rsidR="0070108A" w:rsidRPr="00844E5D" w:rsidRDefault="0070108A" w:rsidP="0070108A">
      <w:pPr>
        <w:ind w:left="-180"/>
        <w:rPr>
          <w:sz w:val="20"/>
          <w:szCs w:val="20"/>
          <w:lang w:val="en-US"/>
        </w:rPr>
      </w:pPr>
      <w:r w:rsidRPr="00844E5D">
        <w:rPr>
          <w:sz w:val="20"/>
          <w:szCs w:val="20"/>
          <w:lang w:val="en-US"/>
        </w:rPr>
        <w:t>R3: Simple Passive Perfect Passive</w:t>
      </w:r>
    </w:p>
    <w:p w:rsidR="0070108A" w:rsidRPr="00844E5D" w:rsidRDefault="0070108A" w:rsidP="0070108A">
      <w:pPr>
        <w:ind w:left="-180"/>
        <w:rPr>
          <w:sz w:val="20"/>
          <w:szCs w:val="20"/>
          <w:lang w:val="en-US"/>
        </w:rPr>
      </w:pPr>
      <w:r w:rsidRPr="00844E5D">
        <w:rPr>
          <w:sz w:val="20"/>
          <w:szCs w:val="20"/>
          <w:lang w:val="en-US"/>
        </w:rPr>
        <w:t>R4: Continuous Active</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Simple</w:t>
      </w:r>
      <w:r w:rsidRPr="00844E5D">
        <w:rPr>
          <w:sz w:val="20"/>
          <w:szCs w:val="20"/>
        </w:rPr>
        <w:t xml:space="preserve"> </w:t>
      </w:r>
      <w:r w:rsidRPr="00844E5D">
        <w:rPr>
          <w:sz w:val="20"/>
          <w:szCs w:val="20"/>
          <w:lang w:val="en-US"/>
        </w:rPr>
        <w:t>Passive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соответствующий предлог.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The nerve cells send impulses ### each other.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соответствующий предлог.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These reactions do not depend ### the environment.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соответствующий предлог.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The brain consists ### three main parts.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соответствующий предлог.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 P. Pavlov died ### the age of 86.</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Вставьте в предложение соответствующий предлог. </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I. P. Pavlov received the Nobel Prize ### his work.</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Unconditioned reflexes do not depend ### the surrounding conditions.</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предложение с усилительной конструкцией:</w:t>
      </w:r>
    </w:p>
    <w:p w:rsidR="0070108A" w:rsidRPr="00844E5D" w:rsidRDefault="0070108A" w:rsidP="0070108A">
      <w:pPr>
        <w:ind w:left="-181"/>
        <w:rPr>
          <w:sz w:val="20"/>
          <w:szCs w:val="20"/>
          <w:lang w:val="en-US"/>
        </w:rPr>
      </w:pPr>
      <w:r w:rsidRPr="00844E5D">
        <w:rPr>
          <w:sz w:val="20"/>
          <w:szCs w:val="20"/>
          <w:lang w:val="en-US"/>
        </w:rPr>
        <w:t>-: It is estimated that there are about 12 billion cells in the brain..</w:t>
      </w:r>
    </w:p>
    <w:p w:rsidR="0070108A" w:rsidRPr="00844E5D" w:rsidRDefault="0070108A" w:rsidP="0070108A">
      <w:pPr>
        <w:ind w:left="-181"/>
        <w:rPr>
          <w:sz w:val="20"/>
          <w:szCs w:val="20"/>
          <w:lang w:val="en-US"/>
        </w:rPr>
      </w:pPr>
      <w:r w:rsidRPr="00844E5D">
        <w:rPr>
          <w:sz w:val="20"/>
          <w:szCs w:val="20"/>
          <w:lang w:val="en-US"/>
        </w:rPr>
        <w:t xml:space="preserve">-: It is in the front lobe of the brain that the center controlling memory and though is  </w:t>
      </w:r>
    </w:p>
    <w:p w:rsidR="0070108A" w:rsidRPr="00844E5D" w:rsidRDefault="0070108A" w:rsidP="0070108A">
      <w:pPr>
        <w:ind w:left="-181"/>
        <w:rPr>
          <w:sz w:val="20"/>
          <w:szCs w:val="20"/>
          <w:lang w:val="en-US"/>
        </w:rPr>
      </w:pPr>
      <w:r w:rsidRPr="00844E5D">
        <w:rPr>
          <w:sz w:val="20"/>
          <w:szCs w:val="20"/>
          <w:lang w:val="en-US"/>
        </w:rPr>
        <w:t xml:space="preserve">    located..</w:t>
      </w:r>
    </w:p>
    <w:p w:rsidR="0070108A" w:rsidRPr="00844E5D" w:rsidRDefault="0070108A" w:rsidP="0070108A">
      <w:pPr>
        <w:ind w:left="-181"/>
        <w:rPr>
          <w:sz w:val="20"/>
          <w:szCs w:val="20"/>
          <w:lang w:val="en-US"/>
        </w:rPr>
      </w:pPr>
      <w:r w:rsidRPr="00844E5D">
        <w:rPr>
          <w:sz w:val="20"/>
          <w:szCs w:val="20"/>
          <w:lang w:val="en-US"/>
        </w:rPr>
        <w:t>-: It is found out that there are no valves between the heart chambers.</w:t>
      </w:r>
    </w:p>
    <w:p w:rsidR="0070108A" w:rsidRPr="00844E5D" w:rsidRDefault="0070108A" w:rsidP="0070108A">
      <w:pPr>
        <w:ind w:left="-181"/>
        <w:rPr>
          <w:sz w:val="20"/>
          <w:szCs w:val="20"/>
          <w:lang w:val="en-US"/>
        </w:rPr>
      </w:pPr>
      <w:r w:rsidRPr="00844E5D">
        <w:rPr>
          <w:sz w:val="20"/>
          <w:szCs w:val="20"/>
          <w:lang w:val="en-US"/>
        </w:rPr>
        <w:t xml:space="preserve">-: It is interesting that a human being can live longer without food than without </w:t>
      </w:r>
    </w:p>
    <w:p w:rsidR="0070108A" w:rsidRPr="00844E5D" w:rsidRDefault="0070108A" w:rsidP="0070108A">
      <w:pPr>
        <w:ind w:left="-181"/>
        <w:rPr>
          <w:sz w:val="20"/>
          <w:szCs w:val="20"/>
        </w:rPr>
      </w:pPr>
      <w:r w:rsidRPr="00844E5D">
        <w:rPr>
          <w:sz w:val="20"/>
          <w:szCs w:val="20"/>
          <w:lang w:val="en-US"/>
        </w:rPr>
        <w:t xml:space="preserve">   sleep</w:t>
      </w:r>
      <w:r w:rsidRPr="00844E5D">
        <w:rPr>
          <w:sz w:val="20"/>
          <w:szCs w:val="20"/>
        </w:rPr>
        <w:t>.</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неопределенно-личное предложение:</w:t>
      </w:r>
    </w:p>
    <w:p w:rsidR="0070108A" w:rsidRPr="00844E5D" w:rsidRDefault="0070108A" w:rsidP="0070108A">
      <w:pPr>
        <w:ind w:left="-181"/>
        <w:rPr>
          <w:sz w:val="20"/>
          <w:szCs w:val="20"/>
          <w:lang w:val="en-US"/>
        </w:rPr>
      </w:pPr>
      <w:r w:rsidRPr="00844E5D">
        <w:rPr>
          <w:sz w:val="20"/>
          <w:szCs w:val="20"/>
          <w:lang w:val="en-US"/>
        </w:rPr>
        <w:t>-: It is hard work that makes a person a good specialist.</w:t>
      </w:r>
    </w:p>
    <w:p w:rsidR="0070108A" w:rsidRPr="00844E5D" w:rsidRDefault="0070108A" w:rsidP="0070108A">
      <w:pPr>
        <w:ind w:left="-181"/>
        <w:rPr>
          <w:sz w:val="20"/>
          <w:szCs w:val="20"/>
          <w:lang w:val="en-US"/>
        </w:rPr>
      </w:pPr>
      <w:r w:rsidRPr="00844E5D">
        <w:rPr>
          <w:sz w:val="20"/>
          <w:szCs w:val="20"/>
          <w:lang w:val="en-US"/>
        </w:rPr>
        <w:t>-: It is very important that any human being has a complete rest.</w:t>
      </w:r>
    </w:p>
    <w:p w:rsidR="0070108A" w:rsidRPr="00844E5D" w:rsidRDefault="0070108A" w:rsidP="0070108A">
      <w:pPr>
        <w:ind w:left="-181"/>
        <w:rPr>
          <w:sz w:val="20"/>
          <w:szCs w:val="20"/>
          <w:lang w:val="en-US"/>
        </w:rPr>
      </w:pPr>
      <w:r w:rsidRPr="00844E5D">
        <w:rPr>
          <w:sz w:val="20"/>
          <w:szCs w:val="20"/>
          <w:lang w:val="en-US"/>
        </w:rPr>
        <w:t>-: It is the brain that is the centre of a wide system of communication.</w:t>
      </w:r>
    </w:p>
    <w:p w:rsidR="0070108A" w:rsidRPr="00844E5D" w:rsidRDefault="0070108A" w:rsidP="0070108A">
      <w:pPr>
        <w:ind w:left="-181"/>
        <w:rPr>
          <w:sz w:val="20"/>
          <w:szCs w:val="20"/>
          <w:lang w:val="en-US"/>
        </w:rPr>
      </w:pPr>
      <w:r w:rsidRPr="00844E5D">
        <w:rPr>
          <w:sz w:val="20"/>
          <w:szCs w:val="20"/>
          <w:lang w:val="en-US"/>
        </w:rPr>
        <w:t>-: It is estimated that the weight of the brain is about two kg.</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предложение с усилительной конструкцией:</w:t>
      </w:r>
    </w:p>
    <w:p w:rsidR="0070108A" w:rsidRPr="00844E5D" w:rsidRDefault="0070108A" w:rsidP="0070108A">
      <w:pPr>
        <w:ind w:left="-181"/>
        <w:rPr>
          <w:sz w:val="20"/>
          <w:szCs w:val="20"/>
          <w:lang w:val="en-US"/>
        </w:rPr>
      </w:pPr>
      <w:r w:rsidRPr="00844E5D">
        <w:rPr>
          <w:sz w:val="20"/>
          <w:szCs w:val="20"/>
          <w:lang w:val="en-US"/>
        </w:rPr>
        <w:t>-: It is well known that all parts of the body are connected by nerves.</w:t>
      </w:r>
    </w:p>
    <w:p w:rsidR="0070108A" w:rsidRPr="00844E5D" w:rsidRDefault="0070108A" w:rsidP="0070108A">
      <w:pPr>
        <w:ind w:left="-181"/>
        <w:rPr>
          <w:sz w:val="20"/>
          <w:szCs w:val="20"/>
          <w:lang w:val="en-US"/>
        </w:rPr>
      </w:pPr>
      <w:r w:rsidRPr="00844E5D">
        <w:rPr>
          <w:sz w:val="20"/>
          <w:szCs w:val="20"/>
          <w:lang w:val="en-US"/>
        </w:rPr>
        <w:t>-: It is very important that any human being has a complete rest.</w:t>
      </w:r>
    </w:p>
    <w:p w:rsidR="0070108A" w:rsidRPr="00844E5D" w:rsidRDefault="0070108A" w:rsidP="0070108A">
      <w:pPr>
        <w:ind w:left="-181"/>
        <w:rPr>
          <w:sz w:val="20"/>
          <w:szCs w:val="20"/>
          <w:lang w:val="en-US"/>
        </w:rPr>
      </w:pPr>
      <w:r w:rsidRPr="00844E5D">
        <w:rPr>
          <w:sz w:val="20"/>
          <w:szCs w:val="20"/>
          <w:lang w:val="en-US"/>
        </w:rPr>
        <w:t>-: It is the brain that is the centre of a wide system of communication.</w:t>
      </w:r>
    </w:p>
    <w:p w:rsidR="0070108A" w:rsidRPr="00844E5D" w:rsidRDefault="0070108A" w:rsidP="0070108A">
      <w:pPr>
        <w:ind w:left="-181"/>
        <w:rPr>
          <w:sz w:val="20"/>
          <w:szCs w:val="20"/>
          <w:lang w:val="en-US"/>
        </w:rPr>
      </w:pPr>
      <w:r w:rsidRPr="00844E5D">
        <w:rPr>
          <w:sz w:val="20"/>
          <w:szCs w:val="20"/>
          <w:lang w:val="en-US"/>
        </w:rPr>
        <w:t>-: It is estimated that the weight of the brain is about two kg.</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неопределенно личное предложение:</w:t>
      </w:r>
    </w:p>
    <w:p w:rsidR="0070108A" w:rsidRPr="00844E5D" w:rsidRDefault="0070108A" w:rsidP="0070108A">
      <w:pPr>
        <w:ind w:left="-181"/>
        <w:rPr>
          <w:sz w:val="20"/>
          <w:szCs w:val="20"/>
          <w:lang w:val="en-US"/>
        </w:rPr>
      </w:pPr>
      <w:r w:rsidRPr="00844E5D">
        <w:rPr>
          <w:sz w:val="20"/>
          <w:szCs w:val="20"/>
          <w:lang w:val="en-US"/>
        </w:rPr>
        <w:t>-: It is strange that sleep is more important for a person that food.</w:t>
      </w:r>
    </w:p>
    <w:p w:rsidR="0070108A" w:rsidRPr="00844E5D" w:rsidRDefault="0070108A" w:rsidP="0070108A">
      <w:pPr>
        <w:ind w:left="-181"/>
        <w:rPr>
          <w:sz w:val="20"/>
          <w:szCs w:val="20"/>
          <w:lang w:val="en-US"/>
        </w:rPr>
      </w:pPr>
      <w:r w:rsidRPr="00844E5D">
        <w:rPr>
          <w:sz w:val="20"/>
          <w:szCs w:val="20"/>
          <w:lang w:val="en-US"/>
        </w:rPr>
        <w:t>-: It is estimated that vision is controlled by the back lobe of the brain.</w:t>
      </w:r>
    </w:p>
    <w:p w:rsidR="0070108A" w:rsidRPr="00844E5D" w:rsidRDefault="0070108A" w:rsidP="0070108A">
      <w:pPr>
        <w:ind w:left="-181"/>
        <w:rPr>
          <w:sz w:val="20"/>
          <w:szCs w:val="20"/>
          <w:lang w:val="en-US"/>
        </w:rPr>
      </w:pPr>
      <w:r w:rsidRPr="00844E5D">
        <w:rPr>
          <w:sz w:val="20"/>
          <w:szCs w:val="20"/>
          <w:lang w:val="en-US"/>
        </w:rPr>
        <w:t>-: It is the brain that is the centre of a wide system of communication.</w:t>
      </w:r>
    </w:p>
    <w:p w:rsidR="0070108A" w:rsidRPr="00844E5D" w:rsidRDefault="0070108A" w:rsidP="0070108A">
      <w:pPr>
        <w:ind w:left="-181"/>
        <w:rPr>
          <w:sz w:val="20"/>
          <w:szCs w:val="20"/>
          <w:lang w:val="en-US"/>
        </w:rPr>
      </w:pPr>
      <w:r w:rsidRPr="00844E5D">
        <w:rPr>
          <w:sz w:val="20"/>
          <w:szCs w:val="20"/>
          <w:lang w:val="en-US"/>
        </w:rPr>
        <w:t>-: It is necessary that muscles work as a team.</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1"/>
        <w:rPr>
          <w:i/>
          <w:sz w:val="20"/>
          <w:szCs w:val="20"/>
        </w:rPr>
      </w:pPr>
      <w:r w:rsidRPr="00844E5D">
        <w:rPr>
          <w:i/>
          <w:sz w:val="20"/>
          <w:szCs w:val="20"/>
        </w:rPr>
        <w:t xml:space="preserve">     Известно, что в головном мозге два полушария.</w:t>
      </w:r>
    </w:p>
    <w:p w:rsidR="0070108A" w:rsidRPr="00844E5D" w:rsidRDefault="0070108A" w:rsidP="0070108A">
      <w:pPr>
        <w:ind w:left="-181"/>
        <w:rPr>
          <w:sz w:val="20"/>
          <w:szCs w:val="20"/>
          <w:lang w:val="en-US"/>
        </w:rPr>
      </w:pPr>
      <w:r w:rsidRPr="00844E5D">
        <w:rPr>
          <w:sz w:val="20"/>
          <w:szCs w:val="20"/>
          <w:lang w:val="en-US"/>
        </w:rPr>
        <w:t>-: Everybody knows that there are two hemispheres in the brain.</w:t>
      </w:r>
    </w:p>
    <w:p w:rsidR="0070108A" w:rsidRPr="00844E5D" w:rsidRDefault="0070108A" w:rsidP="0070108A">
      <w:pPr>
        <w:ind w:left="-181"/>
        <w:rPr>
          <w:sz w:val="20"/>
          <w:szCs w:val="20"/>
          <w:lang w:val="en-US"/>
        </w:rPr>
      </w:pPr>
      <w:r w:rsidRPr="00844E5D">
        <w:rPr>
          <w:sz w:val="20"/>
          <w:szCs w:val="20"/>
          <w:lang w:val="en-US"/>
        </w:rPr>
        <w:t>-: They know that there are two hemispheres in the brain.</w:t>
      </w:r>
    </w:p>
    <w:p w:rsidR="0070108A" w:rsidRPr="00844E5D" w:rsidRDefault="0070108A" w:rsidP="0070108A">
      <w:pPr>
        <w:ind w:left="-181"/>
        <w:rPr>
          <w:sz w:val="20"/>
          <w:szCs w:val="20"/>
          <w:lang w:val="en-US"/>
        </w:rPr>
      </w:pPr>
      <w:r w:rsidRPr="00844E5D">
        <w:rPr>
          <w:sz w:val="20"/>
          <w:szCs w:val="20"/>
          <w:lang w:val="en-US"/>
        </w:rPr>
        <w:t>-: It knows that there are two hemispheres in the brain.</w:t>
      </w:r>
    </w:p>
    <w:p w:rsidR="0070108A" w:rsidRPr="00844E5D" w:rsidRDefault="0070108A" w:rsidP="0070108A">
      <w:pPr>
        <w:ind w:left="-181"/>
        <w:rPr>
          <w:sz w:val="20"/>
          <w:szCs w:val="20"/>
          <w:lang w:val="en-US"/>
        </w:rPr>
      </w:pPr>
      <w:r w:rsidRPr="00844E5D">
        <w:rPr>
          <w:sz w:val="20"/>
          <w:szCs w:val="20"/>
          <w:lang w:val="en-US"/>
        </w:rPr>
        <w:t>-: One knows that there are two hemispheres in the brain.</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1"/>
        <w:rPr>
          <w:i/>
          <w:sz w:val="20"/>
          <w:szCs w:val="20"/>
        </w:rPr>
      </w:pPr>
      <w:r w:rsidRPr="00844E5D">
        <w:rPr>
          <w:sz w:val="20"/>
          <w:szCs w:val="20"/>
        </w:rPr>
        <w:t xml:space="preserve">     </w:t>
      </w:r>
      <w:r w:rsidRPr="00844E5D">
        <w:rPr>
          <w:i/>
          <w:sz w:val="20"/>
          <w:szCs w:val="20"/>
        </w:rPr>
        <w:t>Считается, что эта операция не опасна.</w:t>
      </w:r>
    </w:p>
    <w:p w:rsidR="0070108A" w:rsidRPr="00844E5D" w:rsidRDefault="0070108A" w:rsidP="0070108A">
      <w:pPr>
        <w:ind w:left="-181"/>
        <w:rPr>
          <w:sz w:val="20"/>
          <w:szCs w:val="20"/>
          <w:lang w:val="en-US"/>
        </w:rPr>
      </w:pPr>
      <w:r w:rsidRPr="00844E5D">
        <w:rPr>
          <w:sz w:val="20"/>
          <w:szCs w:val="20"/>
          <w:lang w:val="en-US"/>
        </w:rPr>
        <w:t>-: It thinks that this operation is not dangerous.</w:t>
      </w:r>
    </w:p>
    <w:p w:rsidR="0070108A" w:rsidRPr="00844E5D" w:rsidRDefault="0070108A" w:rsidP="0070108A">
      <w:pPr>
        <w:ind w:left="-181"/>
        <w:rPr>
          <w:sz w:val="20"/>
          <w:szCs w:val="20"/>
          <w:lang w:val="en-US"/>
        </w:rPr>
      </w:pPr>
      <w:r w:rsidRPr="00844E5D">
        <w:rPr>
          <w:sz w:val="20"/>
          <w:szCs w:val="20"/>
          <w:lang w:val="en-US"/>
        </w:rPr>
        <w:lastRenderedPageBreak/>
        <w:t>-: They think that this operation is not dangerous.</w:t>
      </w:r>
    </w:p>
    <w:p w:rsidR="0070108A" w:rsidRPr="00844E5D" w:rsidRDefault="0070108A" w:rsidP="0070108A">
      <w:pPr>
        <w:ind w:left="-181"/>
        <w:rPr>
          <w:sz w:val="20"/>
          <w:szCs w:val="20"/>
          <w:lang w:val="en-US"/>
        </w:rPr>
      </w:pPr>
      <w:r w:rsidRPr="00844E5D">
        <w:rPr>
          <w:sz w:val="20"/>
          <w:szCs w:val="20"/>
          <w:lang w:val="en-US"/>
        </w:rPr>
        <w:t>-: One thinks that this operation is not dangerous.</w:t>
      </w:r>
    </w:p>
    <w:p w:rsidR="0070108A" w:rsidRPr="00844E5D" w:rsidRDefault="0070108A" w:rsidP="0070108A">
      <w:pPr>
        <w:ind w:left="-181"/>
        <w:rPr>
          <w:sz w:val="20"/>
          <w:szCs w:val="20"/>
          <w:lang w:val="en-US"/>
        </w:rPr>
      </w:pPr>
      <w:r w:rsidRPr="00844E5D">
        <w:rPr>
          <w:sz w:val="20"/>
          <w:szCs w:val="20"/>
          <w:lang w:val="en-US"/>
        </w:rPr>
        <w:t>-: Everybody thinks that this operation is not dangerous.</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предложение со сложным подлежащим.</w:t>
      </w:r>
    </w:p>
    <w:p w:rsidR="0070108A" w:rsidRPr="00844E5D" w:rsidRDefault="0070108A" w:rsidP="0070108A">
      <w:pPr>
        <w:ind w:left="-181"/>
        <w:rPr>
          <w:sz w:val="20"/>
          <w:szCs w:val="20"/>
          <w:lang w:val="en-US"/>
        </w:rPr>
      </w:pPr>
      <w:r w:rsidRPr="00844E5D">
        <w:rPr>
          <w:sz w:val="20"/>
          <w:szCs w:val="20"/>
          <w:lang w:val="en-US"/>
        </w:rPr>
        <w:t>-: It is well known that the first teeth to erupt are incisors.</w:t>
      </w:r>
    </w:p>
    <w:p w:rsidR="0070108A" w:rsidRPr="00844E5D" w:rsidRDefault="0070108A" w:rsidP="0070108A">
      <w:pPr>
        <w:ind w:left="-181"/>
        <w:rPr>
          <w:sz w:val="20"/>
          <w:szCs w:val="20"/>
          <w:lang w:val="en-US"/>
        </w:rPr>
      </w:pPr>
      <w:r w:rsidRPr="00844E5D">
        <w:rPr>
          <w:sz w:val="20"/>
          <w:szCs w:val="20"/>
          <w:lang w:val="en-US"/>
        </w:rPr>
        <w:t>-: One should know that fish and milk are important sources of calcium.</w:t>
      </w:r>
    </w:p>
    <w:p w:rsidR="0070108A" w:rsidRPr="00844E5D" w:rsidRDefault="0070108A" w:rsidP="0070108A">
      <w:pPr>
        <w:ind w:left="-181"/>
        <w:rPr>
          <w:sz w:val="20"/>
          <w:szCs w:val="20"/>
          <w:lang w:val="en-US"/>
        </w:rPr>
      </w:pPr>
      <w:r w:rsidRPr="00844E5D">
        <w:rPr>
          <w:sz w:val="20"/>
          <w:szCs w:val="20"/>
          <w:lang w:val="en-US"/>
        </w:rPr>
        <w:t>-: Tooth doctors were considered to be medical specialists since ancient times.</w:t>
      </w:r>
    </w:p>
    <w:p w:rsidR="0070108A" w:rsidRPr="00844E5D" w:rsidRDefault="0070108A" w:rsidP="0070108A">
      <w:pPr>
        <w:ind w:left="-181"/>
        <w:rPr>
          <w:sz w:val="20"/>
          <w:szCs w:val="20"/>
          <w:lang w:val="en-US"/>
        </w:rPr>
      </w:pPr>
      <w:r w:rsidRPr="00844E5D">
        <w:rPr>
          <w:sz w:val="20"/>
          <w:szCs w:val="20"/>
          <w:lang w:val="en-US"/>
        </w:rPr>
        <w:t>-: Tooth doctors consider dental diseases occur when the teeth are not properly brushed.</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предложение со сложным подлежащим.</w:t>
      </w:r>
    </w:p>
    <w:p w:rsidR="0070108A" w:rsidRPr="00844E5D" w:rsidRDefault="0070108A" w:rsidP="0070108A">
      <w:pPr>
        <w:ind w:left="-181"/>
        <w:rPr>
          <w:sz w:val="20"/>
          <w:szCs w:val="20"/>
          <w:lang w:val="en-US"/>
        </w:rPr>
      </w:pPr>
      <w:r w:rsidRPr="00844E5D">
        <w:rPr>
          <w:sz w:val="20"/>
          <w:szCs w:val="20"/>
          <w:lang w:val="en-US"/>
        </w:rPr>
        <w:t>-: Sugar seems to be an important factor in causing dental caries.</w:t>
      </w:r>
    </w:p>
    <w:p w:rsidR="0070108A" w:rsidRPr="00844E5D" w:rsidRDefault="0070108A" w:rsidP="0070108A">
      <w:pPr>
        <w:ind w:left="-181"/>
        <w:rPr>
          <w:sz w:val="20"/>
          <w:szCs w:val="20"/>
          <w:lang w:val="en-US"/>
        </w:rPr>
      </w:pPr>
      <w:r w:rsidRPr="00844E5D">
        <w:rPr>
          <w:sz w:val="20"/>
          <w:szCs w:val="20"/>
          <w:lang w:val="en-US"/>
        </w:rPr>
        <w:t>-: It is unlikely that wisdom teeth erupt before a person is fifteen years old.</w:t>
      </w:r>
    </w:p>
    <w:p w:rsidR="0070108A" w:rsidRPr="00844E5D" w:rsidRDefault="0070108A" w:rsidP="0070108A">
      <w:pPr>
        <w:ind w:left="-181"/>
        <w:rPr>
          <w:sz w:val="20"/>
          <w:szCs w:val="20"/>
          <w:lang w:val="en-US"/>
        </w:rPr>
      </w:pPr>
      <w:r w:rsidRPr="00844E5D">
        <w:rPr>
          <w:sz w:val="20"/>
          <w:szCs w:val="20"/>
          <w:lang w:val="en-US"/>
        </w:rPr>
        <w:t>-: One knows that the development of teeth and gums are connected with calcium.</w:t>
      </w:r>
    </w:p>
    <w:p w:rsidR="0070108A" w:rsidRPr="00844E5D" w:rsidRDefault="0070108A" w:rsidP="0070108A">
      <w:pPr>
        <w:ind w:left="-181"/>
        <w:rPr>
          <w:sz w:val="20"/>
          <w:szCs w:val="20"/>
          <w:lang w:val="en-US"/>
        </w:rPr>
      </w:pPr>
      <w:r w:rsidRPr="00844E5D">
        <w:rPr>
          <w:sz w:val="20"/>
          <w:szCs w:val="20"/>
          <w:lang w:val="en-US"/>
        </w:rPr>
        <w:t>-: The ancient Romans knew how to make false teeth from ivory.</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i/>
          <w:sz w:val="20"/>
          <w:szCs w:val="20"/>
        </w:rPr>
      </w:pPr>
      <w:r w:rsidRPr="00844E5D">
        <w:rPr>
          <w:i/>
          <w:sz w:val="20"/>
          <w:szCs w:val="20"/>
          <w:lang w:val="en-US"/>
        </w:rPr>
        <w:t>S</w:t>
      </w:r>
      <w:r w:rsidRPr="00844E5D">
        <w:rPr>
          <w:i/>
          <w:sz w:val="20"/>
          <w:szCs w:val="20"/>
        </w:rPr>
        <w:t xml:space="preserve">: </w:t>
      </w:r>
      <w:r w:rsidRPr="00844E5D">
        <w:rPr>
          <w:sz w:val="20"/>
          <w:szCs w:val="20"/>
        </w:rPr>
        <w:t>Укажите правильный перевод предложения.</w:t>
      </w:r>
    </w:p>
    <w:p w:rsidR="0070108A" w:rsidRPr="00844E5D" w:rsidRDefault="0070108A" w:rsidP="0070108A">
      <w:pPr>
        <w:ind w:left="-181"/>
        <w:rPr>
          <w:i/>
          <w:sz w:val="20"/>
          <w:szCs w:val="20"/>
        </w:rPr>
      </w:pPr>
      <w:r w:rsidRPr="00844E5D">
        <w:rPr>
          <w:i/>
          <w:sz w:val="20"/>
          <w:szCs w:val="20"/>
        </w:rPr>
        <w:t>Обнаружено, что употребление чая без сахара снижает появление кариеса.</w:t>
      </w:r>
    </w:p>
    <w:p w:rsidR="0070108A" w:rsidRPr="00844E5D" w:rsidRDefault="0070108A" w:rsidP="0070108A">
      <w:pPr>
        <w:ind w:left="-181"/>
        <w:rPr>
          <w:sz w:val="20"/>
          <w:szCs w:val="20"/>
          <w:lang w:val="en-US"/>
        </w:rPr>
      </w:pPr>
      <w:r w:rsidRPr="00844E5D">
        <w:rPr>
          <w:sz w:val="20"/>
          <w:szCs w:val="20"/>
          <w:lang w:val="en-US"/>
        </w:rPr>
        <w:t>-: Drinking tea without sugar found to reduce dental caries.</w:t>
      </w:r>
    </w:p>
    <w:p w:rsidR="0070108A" w:rsidRPr="00844E5D" w:rsidRDefault="0070108A" w:rsidP="0070108A">
      <w:pPr>
        <w:ind w:left="-181"/>
        <w:rPr>
          <w:sz w:val="20"/>
          <w:szCs w:val="20"/>
          <w:lang w:val="en-US"/>
        </w:rPr>
      </w:pPr>
      <w:r w:rsidRPr="00844E5D">
        <w:rPr>
          <w:sz w:val="20"/>
          <w:szCs w:val="20"/>
          <w:lang w:val="en-US"/>
        </w:rPr>
        <w:t>-: Drinking tea without sugar was found reduce dental caries.</w:t>
      </w:r>
    </w:p>
    <w:p w:rsidR="0070108A" w:rsidRPr="00844E5D" w:rsidRDefault="0070108A" w:rsidP="0070108A">
      <w:pPr>
        <w:ind w:left="-181"/>
        <w:rPr>
          <w:sz w:val="20"/>
          <w:szCs w:val="20"/>
          <w:lang w:val="en-US"/>
        </w:rPr>
      </w:pPr>
      <w:r w:rsidRPr="00844E5D">
        <w:rPr>
          <w:sz w:val="20"/>
          <w:szCs w:val="20"/>
          <w:lang w:val="en-US"/>
        </w:rPr>
        <w:t>-: Drinking tea without sugar was found to reduce dental caries.</w:t>
      </w:r>
    </w:p>
    <w:p w:rsidR="0070108A" w:rsidRPr="00844E5D" w:rsidRDefault="0070108A" w:rsidP="0070108A">
      <w:pPr>
        <w:ind w:left="-181"/>
        <w:rPr>
          <w:sz w:val="20"/>
          <w:szCs w:val="20"/>
          <w:lang w:val="en-US"/>
        </w:rPr>
      </w:pPr>
      <w:r w:rsidRPr="00844E5D">
        <w:rPr>
          <w:sz w:val="20"/>
          <w:szCs w:val="20"/>
          <w:lang w:val="en-US"/>
        </w:rPr>
        <w:t>-: Drinking tea without sugar was find to reduce dental caries.</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1"/>
        <w:rPr>
          <w:i/>
          <w:sz w:val="20"/>
          <w:szCs w:val="20"/>
        </w:rPr>
      </w:pPr>
      <w:r w:rsidRPr="00844E5D">
        <w:rPr>
          <w:i/>
          <w:sz w:val="20"/>
          <w:szCs w:val="20"/>
        </w:rPr>
        <w:t>Считают, что первая книга по стоматологии появилась в 16 веке.</w:t>
      </w:r>
    </w:p>
    <w:p w:rsidR="0070108A" w:rsidRPr="00844E5D" w:rsidRDefault="0070108A" w:rsidP="0070108A">
      <w:pPr>
        <w:ind w:left="-181"/>
        <w:rPr>
          <w:sz w:val="20"/>
          <w:szCs w:val="20"/>
          <w:lang w:val="en-US"/>
        </w:rPr>
      </w:pPr>
      <w:r w:rsidRPr="00844E5D">
        <w:rPr>
          <w:sz w:val="20"/>
          <w:szCs w:val="20"/>
          <w:lang w:val="en-US"/>
        </w:rPr>
        <w:t>-: The first book in dentistry is thought to appear in the 16</w:t>
      </w:r>
      <w:r w:rsidRPr="00844E5D">
        <w:rPr>
          <w:sz w:val="20"/>
          <w:szCs w:val="20"/>
          <w:vertAlign w:val="superscript"/>
          <w:lang w:val="en-US"/>
        </w:rPr>
        <w:t>th</w:t>
      </w:r>
      <w:r w:rsidRPr="00844E5D">
        <w:rPr>
          <w:sz w:val="20"/>
          <w:szCs w:val="20"/>
          <w:lang w:val="en-US"/>
        </w:rPr>
        <w:t xml:space="preserve"> century.</w:t>
      </w:r>
    </w:p>
    <w:p w:rsidR="0070108A" w:rsidRPr="00844E5D" w:rsidRDefault="0070108A" w:rsidP="0070108A">
      <w:pPr>
        <w:ind w:left="-181"/>
        <w:rPr>
          <w:sz w:val="20"/>
          <w:szCs w:val="20"/>
          <w:lang w:val="en-US"/>
        </w:rPr>
      </w:pPr>
      <w:r w:rsidRPr="00844E5D">
        <w:rPr>
          <w:sz w:val="20"/>
          <w:szCs w:val="20"/>
          <w:lang w:val="en-US"/>
        </w:rPr>
        <w:t>-: The first book in dentistry thought to appear in the 16</w:t>
      </w:r>
      <w:r w:rsidRPr="00844E5D">
        <w:rPr>
          <w:sz w:val="20"/>
          <w:szCs w:val="20"/>
          <w:vertAlign w:val="superscript"/>
          <w:lang w:val="en-US"/>
        </w:rPr>
        <w:t>th</w:t>
      </w:r>
      <w:r w:rsidRPr="00844E5D">
        <w:rPr>
          <w:sz w:val="20"/>
          <w:szCs w:val="20"/>
          <w:lang w:val="en-US"/>
        </w:rPr>
        <w:t xml:space="preserve"> century.</w:t>
      </w:r>
    </w:p>
    <w:p w:rsidR="0070108A" w:rsidRPr="00844E5D" w:rsidRDefault="0070108A" w:rsidP="0070108A">
      <w:pPr>
        <w:ind w:left="-181"/>
        <w:rPr>
          <w:sz w:val="20"/>
          <w:szCs w:val="20"/>
          <w:lang w:val="en-US"/>
        </w:rPr>
      </w:pPr>
      <w:r w:rsidRPr="00844E5D">
        <w:rPr>
          <w:sz w:val="20"/>
          <w:szCs w:val="20"/>
          <w:lang w:val="en-US"/>
        </w:rPr>
        <w:t>-: Everybody thinks the first book in dentistry appeared in the 16</w:t>
      </w:r>
      <w:r w:rsidRPr="00844E5D">
        <w:rPr>
          <w:sz w:val="20"/>
          <w:szCs w:val="20"/>
          <w:vertAlign w:val="superscript"/>
          <w:lang w:val="en-US"/>
        </w:rPr>
        <w:t>th</w:t>
      </w:r>
      <w:r w:rsidRPr="00844E5D">
        <w:rPr>
          <w:sz w:val="20"/>
          <w:szCs w:val="20"/>
          <w:lang w:val="en-US"/>
        </w:rPr>
        <w:t xml:space="preserve"> century.</w:t>
      </w:r>
    </w:p>
    <w:p w:rsidR="0070108A" w:rsidRPr="00844E5D" w:rsidRDefault="0070108A" w:rsidP="0070108A">
      <w:pPr>
        <w:ind w:left="-181"/>
        <w:rPr>
          <w:sz w:val="20"/>
          <w:szCs w:val="20"/>
          <w:lang w:val="en-US"/>
        </w:rPr>
      </w:pPr>
      <w:r w:rsidRPr="00844E5D">
        <w:rPr>
          <w:sz w:val="20"/>
          <w:szCs w:val="20"/>
          <w:lang w:val="en-US"/>
        </w:rPr>
        <w:t>-: The first book in dentistry is thought appear in the 16</w:t>
      </w:r>
      <w:r w:rsidRPr="00844E5D">
        <w:rPr>
          <w:sz w:val="20"/>
          <w:szCs w:val="20"/>
          <w:vertAlign w:val="superscript"/>
          <w:lang w:val="en-US"/>
        </w:rPr>
        <w:t>th</w:t>
      </w:r>
      <w:r w:rsidRPr="00844E5D">
        <w:rPr>
          <w:sz w:val="20"/>
          <w:szCs w:val="20"/>
          <w:lang w:val="en-US"/>
        </w:rPr>
        <w:t xml:space="preserve"> century.</w:t>
      </w:r>
    </w:p>
    <w:p w:rsidR="0070108A" w:rsidRPr="00844E5D" w:rsidRDefault="0070108A" w:rsidP="0070108A">
      <w:pPr>
        <w:ind w:left="-181"/>
        <w:rPr>
          <w:sz w:val="20"/>
          <w:szCs w:val="20"/>
          <w:lang w:val="en-US"/>
        </w:rPr>
      </w:pPr>
      <w:r w:rsidRPr="00844E5D">
        <w:rPr>
          <w:sz w:val="20"/>
          <w:szCs w:val="20"/>
          <w:lang w:val="en-US"/>
        </w:rPr>
        <w:t>I:</w:t>
      </w:r>
    </w:p>
    <w:p w:rsidR="0070108A" w:rsidRPr="00844E5D" w:rsidRDefault="0070108A" w:rsidP="0070108A">
      <w:pPr>
        <w:ind w:left="-181"/>
        <w:rPr>
          <w:sz w:val="20"/>
          <w:szCs w:val="20"/>
          <w:lang w:val="en-US"/>
        </w:rPr>
      </w:pPr>
      <w:r w:rsidRPr="00844E5D">
        <w:rPr>
          <w:sz w:val="20"/>
          <w:szCs w:val="20"/>
          <w:lang w:val="en-US"/>
        </w:rPr>
        <w:t xml:space="preserve">S: </w:t>
      </w:r>
      <w:r w:rsidRPr="00844E5D">
        <w:rPr>
          <w:sz w:val="20"/>
          <w:szCs w:val="20"/>
        </w:rPr>
        <w:t>Прилагательным</w:t>
      </w:r>
      <w:r w:rsidRPr="00844E5D">
        <w:rPr>
          <w:sz w:val="20"/>
          <w:szCs w:val="20"/>
          <w:lang w:val="en-US"/>
        </w:rPr>
        <w:t xml:space="preserve"> </w:t>
      </w:r>
      <w:r w:rsidRPr="00844E5D">
        <w:rPr>
          <w:sz w:val="20"/>
          <w:szCs w:val="20"/>
        </w:rPr>
        <w:t>является</w:t>
      </w:r>
      <w:r w:rsidRPr="00844E5D">
        <w:rPr>
          <w:sz w:val="20"/>
          <w:szCs w:val="20"/>
          <w:lang w:val="en-US"/>
        </w:rPr>
        <w:t>:</w:t>
      </w:r>
    </w:p>
    <w:p w:rsidR="0070108A" w:rsidRPr="00844E5D" w:rsidRDefault="0070108A" w:rsidP="0070108A">
      <w:pPr>
        <w:ind w:left="-181"/>
        <w:rPr>
          <w:sz w:val="20"/>
          <w:szCs w:val="20"/>
          <w:lang w:val="en-US"/>
        </w:rPr>
      </w:pPr>
      <w:r w:rsidRPr="00844E5D">
        <w:rPr>
          <w:sz w:val="20"/>
          <w:szCs w:val="20"/>
          <w:lang w:val="en-US"/>
        </w:rPr>
        <w:t>-: skillful</w:t>
      </w:r>
    </w:p>
    <w:p w:rsidR="0070108A" w:rsidRPr="00844E5D" w:rsidRDefault="0070108A" w:rsidP="0070108A">
      <w:pPr>
        <w:ind w:left="-181"/>
        <w:rPr>
          <w:sz w:val="20"/>
          <w:szCs w:val="20"/>
          <w:lang w:val="en-US"/>
        </w:rPr>
      </w:pPr>
      <w:r w:rsidRPr="00844E5D">
        <w:rPr>
          <w:sz w:val="20"/>
          <w:szCs w:val="20"/>
          <w:lang w:val="en-US"/>
        </w:rPr>
        <w:t>-: influence</w:t>
      </w:r>
    </w:p>
    <w:p w:rsidR="0070108A" w:rsidRPr="00844E5D" w:rsidRDefault="0070108A" w:rsidP="0070108A">
      <w:pPr>
        <w:ind w:left="-181"/>
        <w:rPr>
          <w:sz w:val="20"/>
          <w:szCs w:val="20"/>
          <w:lang w:val="en-US"/>
        </w:rPr>
      </w:pPr>
      <w:r w:rsidRPr="00844E5D">
        <w:rPr>
          <w:sz w:val="20"/>
          <w:szCs w:val="20"/>
          <w:lang w:val="en-US"/>
        </w:rPr>
        <w:t>-: readiness</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possibility</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xml:space="preserve">: Укажите соответствие слова и части речи. </w:t>
      </w:r>
    </w:p>
    <w:p w:rsidR="0070108A" w:rsidRPr="00844E5D" w:rsidRDefault="0070108A" w:rsidP="0070108A">
      <w:pPr>
        <w:ind w:left="-181"/>
        <w:rPr>
          <w:sz w:val="20"/>
          <w:szCs w:val="20"/>
        </w:rPr>
      </w:pPr>
      <w:r w:rsidRPr="00844E5D">
        <w:rPr>
          <w:sz w:val="20"/>
          <w:szCs w:val="20"/>
          <w:lang w:val="en-US"/>
        </w:rPr>
        <w:t>L</w:t>
      </w:r>
      <w:r w:rsidRPr="00844E5D">
        <w:rPr>
          <w:sz w:val="20"/>
          <w:szCs w:val="20"/>
        </w:rPr>
        <w:t>1: прилагательное</w:t>
      </w:r>
    </w:p>
    <w:p w:rsidR="0070108A" w:rsidRPr="00844E5D" w:rsidRDefault="0070108A" w:rsidP="0070108A">
      <w:pPr>
        <w:ind w:left="-181"/>
        <w:rPr>
          <w:sz w:val="20"/>
          <w:szCs w:val="20"/>
        </w:rPr>
      </w:pPr>
      <w:r w:rsidRPr="00844E5D">
        <w:rPr>
          <w:sz w:val="20"/>
          <w:szCs w:val="20"/>
          <w:lang w:val="en-US"/>
        </w:rPr>
        <w:t>L</w:t>
      </w:r>
      <w:r w:rsidRPr="00844E5D">
        <w:rPr>
          <w:sz w:val="20"/>
          <w:szCs w:val="20"/>
        </w:rPr>
        <w:t>2: существительное</w:t>
      </w:r>
    </w:p>
    <w:p w:rsidR="0070108A" w:rsidRPr="00844E5D" w:rsidRDefault="0070108A" w:rsidP="0070108A">
      <w:pPr>
        <w:ind w:left="-181"/>
        <w:rPr>
          <w:sz w:val="20"/>
          <w:szCs w:val="20"/>
        </w:rPr>
      </w:pPr>
      <w:r w:rsidRPr="00844E5D">
        <w:rPr>
          <w:sz w:val="20"/>
          <w:szCs w:val="20"/>
          <w:lang w:val="en-US"/>
        </w:rPr>
        <w:t>L</w:t>
      </w:r>
      <w:r w:rsidRPr="00844E5D">
        <w:rPr>
          <w:sz w:val="20"/>
          <w:szCs w:val="20"/>
        </w:rPr>
        <w:t>3: глагол</w:t>
      </w:r>
    </w:p>
    <w:p w:rsidR="0070108A" w:rsidRPr="00844E5D" w:rsidRDefault="0070108A" w:rsidP="0070108A">
      <w:pPr>
        <w:ind w:left="-181"/>
        <w:rPr>
          <w:sz w:val="20"/>
          <w:szCs w:val="20"/>
          <w:lang w:val="en-US"/>
        </w:rPr>
      </w:pPr>
      <w:r w:rsidRPr="00844E5D">
        <w:rPr>
          <w:sz w:val="20"/>
          <w:szCs w:val="20"/>
          <w:lang w:val="en-US"/>
        </w:rPr>
        <w:t xml:space="preserve">L4: </w:t>
      </w:r>
      <w:r w:rsidRPr="00844E5D">
        <w:rPr>
          <w:sz w:val="20"/>
          <w:szCs w:val="20"/>
        </w:rPr>
        <w:t>наречие</w:t>
      </w:r>
    </w:p>
    <w:p w:rsidR="0070108A" w:rsidRPr="00844E5D" w:rsidRDefault="0070108A" w:rsidP="0070108A">
      <w:pPr>
        <w:ind w:left="-181"/>
        <w:rPr>
          <w:sz w:val="20"/>
          <w:szCs w:val="20"/>
          <w:lang w:val="en-US"/>
        </w:rPr>
      </w:pPr>
      <w:r w:rsidRPr="00844E5D">
        <w:rPr>
          <w:sz w:val="20"/>
          <w:szCs w:val="20"/>
          <w:lang w:val="en-US"/>
        </w:rPr>
        <w:t>R1: speculate</w:t>
      </w:r>
    </w:p>
    <w:p w:rsidR="0070108A" w:rsidRPr="00844E5D" w:rsidRDefault="0070108A" w:rsidP="0070108A">
      <w:pPr>
        <w:ind w:left="-181"/>
        <w:rPr>
          <w:sz w:val="20"/>
          <w:szCs w:val="20"/>
          <w:lang w:val="en-US"/>
        </w:rPr>
      </w:pPr>
      <w:r w:rsidRPr="00844E5D">
        <w:rPr>
          <w:sz w:val="20"/>
          <w:szCs w:val="20"/>
          <w:lang w:val="en-US"/>
        </w:rPr>
        <w:t>R2: kindness</w:t>
      </w:r>
    </w:p>
    <w:p w:rsidR="0070108A" w:rsidRPr="00844E5D" w:rsidRDefault="0070108A" w:rsidP="0070108A">
      <w:pPr>
        <w:ind w:left="-181"/>
        <w:rPr>
          <w:sz w:val="20"/>
          <w:szCs w:val="20"/>
          <w:lang w:val="en-US"/>
        </w:rPr>
      </w:pPr>
      <w:r w:rsidRPr="00844E5D">
        <w:rPr>
          <w:sz w:val="20"/>
          <w:szCs w:val="20"/>
          <w:lang w:val="en-US"/>
        </w:rPr>
        <w:t>R3: previous</w:t>
      </w:r>
    </w:p>
    <w:p w:rsidR="0070108A" w:rsidRPr="00844E5D" w:rsidRDefault="0070108A" w:rsidP="0070108A">
      <w:pPr>
        <w:ind w:left="-181"/>
        <w:rPr>
          <w:sz w:val="20"/>
          <w:szCs w:val="20"/>
          <w:lang w:val="en-US"/>
        </w:rPr>
      </w:pPr>
      <w:r w:rsidRPr="00844E5D">
        <w:rPr>
          <w:sz w:val="20"/>
          <w:szCs w:val="20"/>
          <w:lang w:val="en-US"/>
        </w:rPr>
        <w:t>R4: himself</w:t>
      </w:r>
    </w:p>
    <w:p w:rsidR="0070108A" w:rsidRPr="00844E5D" w:rsidRDefault="0070108A" w:rsidP="0070108A">
      <w:pPr>
        <w:ind w:left="-180"/>
        <w:rPr>
          <w:sz w:val="20"/>
          <w:szCs w:val="20"/>
          <w:lang w:val="en-US"/>
        </w:rPr>
      </w:pPr>
      <w:r w:rsidRPr="00844E5D">
        <w:rPr>
          <w:sz w:val="20"/>
          <w:szCs w:val="20"/>
          <w:lang w:val="en-US"/>
        </w:rPr>
        <w:t>R5: closely</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Прилагательным</w:t>
      </w:r>
      <w:r w:rsidRPr="00844E5D">
        <w:rPr>
          <w:sz w:val="20"/>
          <w:szCs w:val="20"/>
          <w:lang w:val="en-US"/>
        </w:rPr>
        <w:t xml:space="preserve"> </w:t>
      </w:r>
      <w:r w:rsidRPr="00844E5D">
        <w:rPr>
          <w:sz w:val="20"/>
          <w:szCs w:val="20"/>
        </w:rPr>
        <w:t>является</w:t>
      </w:r>
      <w:r w:rsidRPr="00844E5D">
        <w:rPr>
          <w:sz w:val="20"/>
          <w:szCs w:val="20"/>
          <w:lang w:val="en-US"/>
        </w:rPr>
        <w:t>:</w:t>
      </w:r>
    </w:p>
    <w:p w:rsidR="0070108A" w:rsidRPr="00844E5D" w:rsidRDefault="0070108A" w:rsidP="0070108A">
      <w:pPr>
        <w:ind w:left="-181"/>
        <w:rPr>
          <w:sz w:val="20"/>
          <w:szCs w:val="20"/>
          <w:lang w:val="en-US"/>
        </w:rPr>
      </w:pPr>
      <w:r w:rsidRPr="00844E5D">
        <w:rPr>
          <w:sz w:val="20"/>
          <w:szCs w:val="20"/>
          <w:lang w:val="en-US"/>
        </w:rPr>
        <w:t>-: particularity</w:t>
      </w:r>
    </w:p>
    <w:p w:rsidR="0070108A" w:rsidRPr="00844E5D" w:rsidRDefault="0070108A" w:rsidP="0070108A">
      <w:pPr>
        <w:ind w:left="-181"/>
        <w:rPr>
          <w:sz w:val="20"/>
          <w:szCs w:val="20"/>
          <w:lang w:val="en-US"/>
        </w:rPr>
      </w:pPr>
      <w:r w:rsidRPr="00844E5D">
        <w:rPr>
          <w:sz w:val="20"/>
          <w:szCs w:val="20"/>
          <w:lang w:val="en-US"/>
        </w:rPr>
        <w:t>-: dependence</w:t>
      </w:r>
    </w:p>
    <w:p w:rsidR="0070108A" w:rsidRPr="00844E5D" w:rsidRDefault="0070108A" w:rsidP="0070108A">
      <w:pPr>
        <w:ind w:left="-181"/>
        <w:rPr>
          <w:sz w:val="20"/>
          <w:szCs w:val="20"/>
          <w:lang w:val="en-US"/>
        </w:rPr>
      </w:pPr>
      <w:r w:rsidRPr="00844E5D">
        <w:rPr>
          <w:sz w:val="20"/>
          <w:szCs w:val="20"/>
          <w:lang w:val="en-US"/>
        </w:rPr>
        <w:t>-: breathlessness</w:t>
      </w:r>
    </w:p>
    <w:p w:rsidR="0070108A" w:rsidRPr="00844E5D" w:rsidRDefault="0070108A" w:rsidP="0070108A">
      <w:pPr>
        <w:ind w:left="-181"/>
        <w:rPr>
          <w:sz w:val="20"/>
          <w:szCs w:val="20"/>
          <w:lang w:val="en-US"/>
        </w:rPr>
      </w:pPr>
      <w:r w:rsidRPr="00844E5D">
        <w:rPr>
          <w:sz w:val="20"/>
          <w:szCs w:val="20"/>
          <w:lang w:val="en-US"/>
        </w:rPr>
        <w:t>-: growth</w:t>
      </w:r>
    </w:p>
    <w:p w:rsidR="0070108A" w:rsidRPr="00844E5D" w:rsidRDefault="0070108A" w:rsidP="0070108A">
      <w:pPr>
        <w:ind w:left="-181"/>
        <w:rPr>
          <w:sz w:val="20"/>
          <w:szCs w:val="20"/>
          <w:lang w:val="en-US"/>
        </w:rPr>
      </w:pPr>
      <w:r w:rsidRPr="00844E5D">
        <w:rPr>
          <w:sz w:val="20"/>
          <w:szCs w:val="20"/>
          <w:lang w:val="en-US"/>
        </w:rPr>
        <w:t>I:</w:t>
      </w:r>
    </w:p>
    <w:p w:rsidR="0070108A" w:rsidRPr="00844E5D" w:rsidRDefault="0070108A" w:rsidP="0070108A">
      <w:pPr>
        <w:ind w:left="-181"/>
        <w:rPr>
          <w:sz w:val="20"/>
          <w:szCs w:val="20"/>
          <w:lang w:val="en-US"/>
        </w:rPr>
      </w:pPr>
      <w:r w:rsidRPr="00844E5D">
        <w:rPr>
          <w:sz w:val="20"/>
          <w:szCs w:val="20"/>
          <w:lang w:val="en-US"/>
        </w:rPr>
        <w:t xml:space="preserve">S: </w:t>
      </w:r>
      <w:r w:rsidRPr="00844E5D">
        <w:rPr>
          <w:sz w:val="20"/>
          <w:szCs w:val="20"/>
        </w:rPr>
        <w:t>Существительным</w:t>
      </w:r>
      <w:r w:rsidRPr="00844E5D">
        <w:rPr>
          <w:sz w:val="20"/>
          <w:szCs w:val="20"/>
          <w:lang w:val="en-US"/>
        </w:rPr>
        <w:t xml:space="preserve"> </w:t>
      </w:r>
      <w:r w:rsidRPr="00844E5D">
        <w:rPr>
          <w:sz w:val="20"/>
          <w:szCs w:val="20"/>
        </w:rPr>
        <w:t>является</w:t>
      </w:r>
      <w:r w:rsidRPr="00844E5D">
        <w:rPr>
          <w:sz w:val="20"/>
          <w:szCs w:val="20"/>
          <w:lang w:val="en-US"/>
        </w:rPr>
        <w:t>:</w:t>
      </w:r>
    </w:p>
    <w:p w:rsidR="0070108A" w:rsidRPr="00844E5D" w:rsidRDefault="0070108A" w:rsidP="0070108A">
      <w:pPr>
        <w:ind w:left="-181"/>
        <w:rPr>
          <w:sz w:val="20"/>
          <w:szCs w:val="20"/>
          <w:lang w:val="en-US"/>
        </w:rPr>
      </w:pPr>
      <w:r w:rsidRPr="00844E5D">
        <w:rPr>
          <w:sz w:val="20"/>
          <w:szCs w:val="20"/>
          <w:lang w:val="en-US"/>
        </w:rPr>
        <w:t>-: radiate</w:t>
      </w:r>
    </w:p>
    <w:p w:rsidR="0070108A" w:rsidRPr="00844E5D" w:rsidRDefault="0070108A" w:rsidP="0070108A">
      <w:pPr>
        <w:ind w:left="-181"/>
        <w:rPr>
          <w:sz w:val="20"/>
          <w:szCs w:val="20"/>
          <w:lang w:val="en-US"/>
        </w:rPr>
      </w:pPr>
      <w:r w:rsidRPr="00844E5D">
        <w:rPr>
          <w:sz w:val="20"/>
          <w:szCs w:val="20"/>
          <w:lang w:val="en-US"/>
        </w:rPr>
        <w:t>-: importance</w:t>
      </w:r>
    </w:p>
    <w:p w:rsidR="0070108A" w:rsidRPr="00844E5D" w:rsidRDefault="0070108A" w:rsidP="0070108A">
      <w:pPr>
        <w:ind w:left="-181"/>
        <w:rPr>
          <w:sz w:val="20"/>
          <w:szCs w:val="20"/>
          <w:lang w:val="en-US"/>
        </w:rPr>
      </w:pPr>
      <w:r w:rsidRPr="00844E5D">
        <w:rPr>
          <w:sz w:val="20"/>
          <w:szCs w:val="20"/>
          <w:lang w:val="en-US"/>
        </w:rPr>
        <w:t>-: successful</w:t>
      </w:r>
    </w:p>
    <w:p w:rsidR="0070108A" w:rsidRPr="00844E5D" w:rsidRDefault="0070108A" w:rsidP="0070108A">
      <w:pPr>
        <w:ind w:left="-181"/>
        <w:rPr>
          <w:sz w:val="20"/>
          <w:szCs w:val="20"/>
          <w:lang w:val="en-US"/>
        </w:rPr>
      </w:pPr>
      <w:r w:rsidRPr="00844E5D">
        <w:rPr>
          <w:sz w:val="20"/>
          <w:szCs w:val="20"/>
          <w:lang w:val="en-US"/>
        </w:rPr>
        <w:t>-: predictable</w:t>
      </w:r>
    </w:p>
    <w:p w:rsidR="0070108A" w:rsidRPr="00844E5D" w:rsidRDefault="0070108A" w:rsidP="0070108A">
      <w:pPr>
        <w:ind w:left="-181"/>
        <w:rPr>
          <w:sz w:val="20"/>
          <w:szCs w:val="20"/>
          <w:lang w:val="en-US"/>
        </w:rPr>
      </w:pPr>
      <w:r w:rsidRPr="00844E5D">
        <w:rPr>
          <w:sz w:val="20"/>
          <w:szCs w:val="20"/>
          <w:lang w:val="en-US"/>
        </w:rPr>
        <w:t>I:</w:t>
      </w:r>
    </w:p>
    <w:p w:rsidR="0070108A" w:rsidRPr="00844E5D" w:rsidRDefault="0070108A" w:rsidP="0070108A">
      <w:pPr>
        <w:ind w:left="-181"/>
        <w:rPr>
          <w:sz w:val="20"/>
          <w:szCs w:val="20"/>
          <w:lang w:val="en-US"/>
        </w:rPr>
      </w:pPr>
      <w:r w:rsidRPr="00844E5D">
        <w:rPr>
          <w:sz w:val="20"/>
          <w:szCs w:val="20"/>
          <w:lang w:val="en-US"/>
        </w:rPr>
        <w:t xml:space="preserve">S: </w:t>
      </w:r>
      <w:r w:rsidRPr="00844E5D">
        <w:rPr>
          <w:sz w:val="20"/>
          <w:szCs w:val="20"/>
        </w:rPr>
        <w:t>Существительным</w:t>
      </w:r>
      <w:r w:rsidRPr="00844E5D">
        <w:rPr>
          <w:sz w:val="20"/>
          <w:szCs w:val="20"/>
          <w:lang w:val="en-US"/>
        </w:rPr>
        <w:t xml:space="preserve"> </w:t>
      </w:r>
      <w:r w:rsidRPr="00844E5D">
        <w:rPr>
          <w:sz w:val="20"/>
          <w:szCs w:val="20"/>
        </w:rPr>
        <w:t>является</w:t>
      </w:r>
      <w:r w:rsidRPr="00844E5D">
        <w:rPr>
          <w:sz w:val="20"/>
          <w:szCs w:val="20"/>
          <w:lang w:val="en-US"/>
        </w:rPr>
        <w:t>:</w:t>
      </w:r>
    </w:p>
    <w:p w:rsidR="0070108A" w:rsidRPr="00844E5D" w:rsidRDefault="0070108A" w:rsidP="0070108A">
      <w:pPr>
        <w:ind w:left="-181"/>
        <w:rPr>
          <w:sz w:val="20"/>
          <w:szCs w:val="20"/>
          <w:lang w:val="en-US"/>
        </w:rPr>
      </w:pPr>
      <w:r w:rsidRPr="00844E5D">
        <w:rPr>
          <w:sz w:val="20"/>
          <w:szCs w:val="20"/>
          <w:lang w:val="en-US"/>
        </w:rPr>
        <w:t>-: hospitalize</w:t>
      </w:r>
    </w:p>
    <w:p w:rsidR="0070108A" w:rsidRPr="00844E5D" w:rsidRDefault="0070108A" w:rsidP="0070108A">
      <w:pPr>
        <w:ind w:left="-181"/>
        <w:rPr>
          <w:sz w:val="20"/>
          <w:szCs w:val="20"/>
          <w:lang w:val="en-US"/>
        </w:rPr>
      </w:pPr>
      <w:r w:rsidRPr="00844E5D">
        <w:rPr>
          <w:sz w:val="20"/>
          <w:szCs w:val="20"/>
          <w:lang w:val="en-US"/>
        </w:rPr>
        <w:t>-: significant</w:t>
      </w:r>
    </w:p>
    <w:p w:rsidR="0070108A" w:rsidRPr="00844E5D" w:rsidRDefault="0070108A" w:rsidP="0070108A">
      <w:pPr>
        <w:ind w:left="-181"/>
        <w:rPr>
          <w:sz w:val="20"/>
          <w:szCs w:val="20"/>
          <w:lang w:val="en-US"/>
        </w:rPr>
      </w:pPr>
      <w:r w:rsidRPr="00844E5D">
        <w:rPr>
          <w:sz w:val="20"/>
          <w:szCs w:val="20"/>
          <w:lang w:val="en-US"/>
        </w:rPr>
        <w:lastRenderedPageBreak/>
        <w:t>-: creative</w:t>
      </w:r>
    </w:p>
    <w:p w:rsidR="0070108A" w:rsidRPr="00844E5D" w:rsidRDefault="0070108A" w:rsidP="0070108A">
      <w:pPr>
        <w:ind w:left="-181"/>
        <w:rPr>
          <w:sz w:val="20"/>
          <w:szCs w:val="20"/>
          <w:lang w:val="en-US"/>
        </w:rPr>
      </w:pPr>
      <w:r w:rsidRPr="00844E5D">
        <w:rPr>
          <w:sz w:val="20"/>
          <w:szCs w:val="20"/>
          <w:lang w:val="en-US"/>
        </w:rPr>
        <w:t>-: possibility</w:t>
      </w:r>
    </w:p>
    <w:p w:rsidR="0070108A" w:rsidRPr="00844E5D" w:rsidRDefault="0070108A" w:rsidP="0070108A">
      <w:pPr>
        <w:ind w:left="-181"/>
        <w:rPr>
          <w:sz w:val="20"/>
          <w:szCs w:val="20"/>
          <w:lang w:val="en-US"/>
        </w:rPr>
      </w:pPr>
      <w:r w:rsidRPr="00844E5D">
        <w:rPr>
          <w:sz w:val="20"/>
          <w:szCs w:val="20"/>
          <w:lang w:val="en-US"/>
        </w:rPr>
        <w:t>I:</w:t>
      </w:r>
    </w:p>
    <w:p w:rsidR="0070108A" w:rsidRPr="00844E5D" w:rsidRDefault="0070108A" w:rsidP="0070108A">
      <w:pPr>
        <w:ind w:left="-181"/>
        <w:rPr>
          <w:sz w:val="20"/>
          <w:szCs w:val="20"/>
        </w:rPr>
      </w:pPr>
      <w:r w:rsidRPr="00844E5D">
        <w:rPr>
          <w:sz w:val="20"/>
          <w:szCs w:val="20"/>
          <w:lang w:val="en-US"/>
        </w:rPr>
        <w:t>S</w:t>
      </w:r>
      <w:r w:rsidRPr="00844E5D">
        <w:rPr>
          <w:sz w:val="20"/>
          <w:szCs w:val="20"/>
        </w:rPr>
        <w:t xml:space="preserve">: Вставьте в предложение соответствующий предлог. </w:t>
      </w:r>
    </w:p>
    <w:p w:rsidR="0070108A" w:rsidRPr="00844E5D" w:rsidRDefault="0070108A" w:rsidP="0070108A">
      <w:pPr>
        <w:ind w:left="-181"/>
        <w:rPr>
          <w:i/>
          <w:sz w:val="20"/>
          <w:szCs w:val="20"/>
          <w:lang w:val="en-US"/>
        </w:rPr>
      </w:pPr>
      <w:r w:rsidRPr="00844E5D">
        <w:rPr>
          <w:i/>
          <w:sz w:val="20"/>
          <w:szCs w:val="20"/>
        </w:rPr>
        <w:t xml:space="preserve">    </w:t>
      </w:r>
      <w:r w:rsidRPr="00844E5D">
        <w:rPr>
          <w:i/>
          <w:sz w:val="20"/>
          <w:szCs w:val="20"/>
          <w:lang w:val="en-US"/>
        </w:rPr>
        <w:t>Taste buds are located ### the tongue.</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The physiology of the lungs is associated with their structure.</w:t>
      </w:r>
    </w:p>
    <w:p w:rsidR="0070108A" w:rsidRPr="00844E5D" w:rsidRDefault="0070108A" w:rsidP="0070108A">
      <w:pPr>
        <w:ind w:left="-181"/>
        <w:rPr>
          <w:sz w:val="20"/>
          <w:szCs w:val="20"/>
          <w:lang w:val="en-US"/>
        </w:rPr>
      </w:pPr>
      <w:r w:rsidRPr="00844E5D">
        <w:rPr>
          <w:sz w:val="20"/>
          <w:szCs w:val="20"/>
          <w:lang w:val="en-US"/>
        </w:rPr>
        <w:t>-: What does the physiology of the lungs associated with?</w:t>
      </w:r>
    </w:p>
    <w:p w:rsidR="0070108A" w:rsidRPr="00844E5D" w:rsidRDefault="0070108A" w:rsidP="0070108A">
      <w:pPr>
        <w:ind w:left="-181"/>
        <w:rPr>
          <w:sz w:val="20"/>
          <w:szCs w:val="20"/>
          <w:lang w:val="en-US"/>
        </w:rPr>
      </w:pPr>
      <w:r w:rsidRPr="00844E5D">
        <w:rPr>
          <w:sz w:val="20"/>
          <w:szCs w:val="20"/>
          <w:lang w:val="en-US"/>
        </w:rPr>
        <w:t>-: What is the physiology of the lungs associated with?</w:t>
      </w:r>
    </w:p>
    <w:p w:rsidR="0070108A" w:rsidRPr="00844E5D" w:rsidRDefault="0070108A" w:rsidP="0070108A">
      <w:pPr>
        <w:ind w:left="-181"/>
        <w:rPr>
          <w:sz w:val="20"/>
          <w:szCs w:val="20"/>
          <w:lang w:val="en-US"/>
        </w:rPr>
      </w:pPr>
      <w:r w:rsidRPr="00844E5D">
        <w:rPr>
          <w:sz w:val="20"/>
          <w:szCs w:val="20"/>
          <w:lang w:val="en-US"/>
        </w:rPr>
        <w:t>-: What is the physiology of the lungs associated?</w:t>
      </w:r>
    </w:p>
    <w:p w:rsidR="0070108A" w:rsidRPr="00844E5D" w:rsidRDefault="0070108A" w:rsidP="0070108A">
      <w:pPr>
        <w:ind w:left="-181"/>
        <w:rPr>
          <w:sz w:val="20"/>
          <w:szCs w:val="20"/>
          <w:lang w:val="en-US"/>
        </w:rPr>
      </w:pPr>
      <w:r w:rsidRPr="00844E5D">
        <w:rPr>
          <w:sz w:val="20"/>
          <w:szCs w:val="20"/>
          <w:lang w:val="en-US"/>
        </w:rPr>
        <w:t>-: What the physiology of the lungs is associated with?</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 xml:space="preserve">The weight of the human brain is from one to two kg. </w:t>
      </w:r>
    </w:p>
    <w:p w:rsidR="0070108A" w:rsidRPr="00844E5D" w:rsidRDefault="0070108A" w:rsidP="0070108A">
      <w:pPr>
        <w:ind w:left="-181"/>
        <w:rPr>
          <w:sz w:val="20"/>
          <w:szCs w:val="20"/>
          <w:lang w:val="en-US"/>
        </w:rPr>
      </w:pPr>
      <w:r w:rsidRPr="00844E5D">
        <w:rPr>
          <w:sz w:val="20"/>
          <w:szCs w:val="20"/>
          <w:lang w:val="en-US"/>
        </w:rPr>
        <w:t>-: How is the weight of the human brain?</w:t>
      </w:r>
    </w:p>
    <w:p w:rsidR="0070108A" w:rsidRPr="00844E5D" w:rsidRDefault="0070108A" w:rsidP="0070108A">
      <w:pPr>
        <w:ind w:left="-181"/>
        <w:rPr>
          <w:sz w:val="20"/>
          <w:szCs w:val="20"/>
          <w:lang w:val="en-US"/>
        </w:rPr>
      </w:pPr>
      <w:r w:rsidRPr="00844E5D">
        <w:rPr>
          <w:sz w:val="20"/>
          <w:szCs w:val="20"/>
          <w:lang w:val="en-US"/>
        </w:rPr>
        <w:t>-: What is the weight of the human brain?</w:t>
      </w:r>
    </w:p>
    <w:p w:rsidR="0070108A" w:rsidRPr="00844E5D" w:rsidRDefault="0070108A" w:rsidP="0070108A">
      <w:pPr>
        <w:ind w:left="-181"/>
        <w:rPr>
          <w:sz w:val="20"/>
          <w:szCs w:val="20"/>
          <w:lang w:val="en-US"/>
        </w:rPr>
      </w:pPr>
      <w:r w:rsidRPr="00844E5D">
        <w:rPr>
          <w:sz w:val="20"/>
          <w:szCs w:val="20"/>
          <w:lang w:val="en-US"/>
        </w:rPr>
        <w:t>-: How much is the weight of the human brain?</w:t>
      </w:r>
    </w:p>
    <w:p w:rsidR="0070108A" w:rsidRPr="00844E5D" w:rsidRDefault="0070108A" w:rsidP="0070108A">
      <w:pPr>
        <w:ind w:left="-181"/>
        <w:rPr>
          <w:sz w:val="20"/>
          <w:szCs w:val="20"/>
          <w:lang w:val="en-US"/>
        </w:rPr>
      </w:pPr>
      <w:r w:rsidRPr="00844E5D">
        <w:rPr>
          <w:sz w:val="20"/>
          <w:szCs w:val="20"/>
          <w:lang w:val="en-US"/>
        </w:rPr>
        <w:t>-: How many is the weight of the human brain?</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The human being smells by the nose.</w:t>
      </w:r>
    </w:p>
    <w:p w:rsidR="0070108A" w:rsidRPr="00844E5D" w:rsidRDefault="0070108A" w:rsidP="0070108A">
      <w:pPr>
        <w:ind w:left="-181"/>
        <w:rPr>
          <w:sz w:val="20"/>
          <w:szCs w:val="20"/>
          <w:lang w:val="en-US"/>
        </w:rPr>
      </w:pPr>
      <w:r w:rsidRPr="00844E5D">
        <w:rPr>
          <w:sz w:val="20"/>
          <w:szCs w:val="20"/>
          <w:lang w:val="en-US"/>
        </w:rPr>
        <w:t>-: What does the human being smell?</w:t>
      </w:r>
    </w:p>
    <w:p w:rsidR="0070108A" w:rsidRPr="00844E5D" w:rsidRDefault="0070108A" w:rsidP="0070108A">
      <w:pPr>
        <w:ind w:left="-181"/>
        <w:rPr>
          <w:sz w:val="20"/>
          <w:szCs w:val="20"/>
          <w:lang w:val="en-US"/>
        </w:rPr>
      </w:pPr>
      <w:r w:rsidRPr="00844E5D">
        <w:rPr>
          <w:sz w:val="20"/>
          <w:szCs w:val="20"/>
          <w:lang w:val="en-US"/>
        </w:rPr>
        <w:t>-: What is the human being smell?</w:t>
      </w:r>
    </w:p>
    <w:p w:rsidR="0070108A" w:rsidRPr="00844E5D" w:rsidRDefault="0070108A" w:rsidP="0070108A">
      <w:pPr>
        <w:ind w:left="-181"/>
        <w:rPr>
          <w:sz w:val="20"/>
          <w:szCs w:val="20"/>
          <w:lang w:val="en-US"/>
        </w:rPr>
      </w:pPr>
      <w:r w:rsidRPr="00844E5D">
        <w:rPr>
          <w:sz w:val="20"/>
          <w:szCs w:val="20"/>
          <w:lang w:val="en-US"/>
        </w:rPr>
        <w:t>-: How does the human being smell by?</w:t>
      </w:r>
    </w:p>
    <w:p w:rsidR="0070108A" w:rsidRPr="00844E5D" w:rsidRDefault="0070108A" w:rsidP="0070108A">
      <w:pPr>
        <w:ind w:left="-181"/>
        <w:rPr>
          <w:sz w:val="20"/>
          <w:szCs w:val="20"/>
          <w:lang w:val="en-US"/>
        </w:rPr>
      </w:pPr>
      <w:r w:rsidRPr="00844E5D">
        <w:rPr>
          <w:sz w:val="20"/>
          <w:szCs w:val="20"/>
          <w:lang w:val="en-US"/>
        </w:rPr>
        <w:t>-: What does the human being smell by?</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правильно составленный вопрос к предложению:</w:t>
      </w:r>
    </w:p>
    <w:p w:rsidR="0070108A" w:rsidRPr="00844E5D" w:rsidRDefault="0070108A" w:rsidP="0070108A">
      <w:pPr>
        <w:ind w:left="-181"/>
        <w:rPr>
          <w:i/>
          <w:sz w:val="20"/>
          <w:szCs w:val="20"/>
          <w:lang w:val="en-US"/>
        </w:rPr>
      </w:pPr>
      <w:r w:rsidRPr="00844E5D">
        <w:rPr>
          <w:i/>
          <w:sz w:val="20"/>
          <w:szCs w:val="20"/>
        </w:rPr>
        <w:t xml:space="preserve">    </w:t>
      </w:r>
      <w:r w:rsidRPr="00844E5D">
        <w:rPr>
          <w:i/>
          <w:sz w:val="20"/>
          <w:szCs w:val="20"/>
          <w:lang w:val="en-US"/>
        </w:rPr>
        <w:t>Some kinds of senses give information about the body needs.</w:t>
      </w:r>
    </w:p>
    <w:p w:rsidR="0070108A" w:rsidRPr="00844E5D" w:rsidRDefault="0070108A" w:rsidP="0070108A">
      <w:pPr>
        <w:ind w:left="-181"/>
        <w:rPr>
          <w:sz w:val="20"/>
          <w:szCs w:val="20"/>
          <w:lang w:val="en-US"/>
        </w:rPr>
      </w:pPr>
      <w:r w:rsidRPr="00844E5D">
        <w:rPr>
          <w:sz w:val="20"/>
          <w:szCs w:val="20"/>
          <w:lang w:val="en-US"/>
        </w:rPr>
        <w:t>-: What some kinds of senses give information about?</w:t>
      </w:r>
    </w:p>
    <w:p w:rsidR="0070108A" w:rsidRPr="00844E5D" w:rsidRDefault="0070108A" w:rsidP="0070108A">
      <w:pPr>
        <w:ind w:left="-181"/>
        <w:rPr>
          <w:sz w:val="20"/>
          <w:szCs w:val="20"/>
          <w:lang w:val="en-US"/>
        </w:rPr>
      </w:pPr>
      <w:r w:rsidRPr="00844E5D">
        <w:rPr>
          <w:sz w:val="20"/>
          <w:szCs w:val="20"/>
          <w:lang w:val="en-US"/>
        </w:rPr>
        <w:t>-: What do some kinds of senses give information?</w:t>
      </w:r>
    </w:p>
    <w:p w:rsidR="0070108A" w:rsidRPr="00844E5D" w:rsidRDefault="0070108A" w:rsidP="0070108A">
      <w:pPr>
        <w:ind w:left="-181"/>
        <w:rPr>
          <w:sz w:val="20"/>
          <w:szCs w:val="20"/>
          <w:lang w:val="en-US"/>
        </w:rPr>
      </w:pPr>
      <w:r w:rsidRPr="00844E5D">
        <w:rPr>
          <w:sz w:val="20"/>
          <w:szCs w:val="20"/>
          <w:lang w:val="en-US"/>
        </w:rPr>
        <w:t>-: What do some kinds of senses give information about?</w:t>
      </w:r>
    </w:p>
    <w:p w:rsidR="0070108A" w:rsidRPr="00844E5D" w:rsidRDefault="0070108A" w:rsidP="0070108A">
      <w:pPr>
        <w:ind w:left="-181"/>
        <w:rPr>
          <w:sz w:val="20"/>
          <w:szCs w:val="20"/>
          <w:lang w:val="en-US"/>
        </w:rPr>
      </w:pPr>
      <w:r w:rsidRPr="00844E5D">
        <w:rPr>
          <w:sz w:val="20"/>
          <w:szCs w:val="20"/>
          <w:lang w:val="en-US"/>
        </w:rPr>
        <w:t>-: What some kinds of senses do give information about?</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We used a dictionary …the text.</w:t>
      </w:r>
    </w:p>
    <w:p w:rsidR="0070108A" w:rsidRPr="00844E5D" w:rsidRDefault="0070108A" w:rsidP="0070108A">
      <w:pPr>
        <w:ind w:left="-181"/>
        <w:rPr>
          <w:sz w:val="20"/>
          <w:szCs w:val="20"/>
          <w:lang w:val="en-US"/>
        </w:rPr>
      </w:pPr>
      <w:r w:rsidRPr="00844E5D">
        <w:rPr>
          <w:sz w:val="20"/>
          <w:szCs w:val="20"/>
          <w:lang w:val="en-US"/>
        </w:rPr>
        <w:t>-: to be translated</w:t>
      </w:r>
    </w:p>
    <w:p w:rsidR="0070108A" w:rsidRPr="00844E5D" w:rsidRDefault="0070108A" w:rsidP="0070108A">
      <w:pPr>
        <w:ind w:left="-181"/>
        <w:rPr>
          <w:sz w:val="20"/>
          <w:szCs w:val="20"/>
          <w:lang w:val="en-US"/>
        </w:rPr>
      </w:pPr>
      <w:r w:rsidRPr="00844E5D">
        <w:rPr>
          <w:sz w:val="20"/>
          <w:szCs w:val="20"/>
          <w:lang w:val="en-US"/>
        </w:rPr>
        <w:t>-: to be translated</w:t>
      </w:r>
    </w:p>
    <w:p w:rsidR="0070108A" w:rsidRPr="00844E5D" w:rsidRDefault="0070108A" w:rsidP="0070108A">
      <w:pPr>
        <w:ind w:left="-181"/>
        <w:rPr>
          <w:sz w:val="20"/>
          <w:szCs w:val="20"/>
          <w:lang w:val="en-US"/>
        </w:rPr>
      </w:pPr>
      <w:r w:rsidRPr="00844E5D">
        <w:rPr>
          <w:sz w:val="20"/>
          <w:szCs w:val="20"/>
          <w:lang w:val="en-US"/>
        </w:rPr>
        <w:t>-: to translate</w:t>
      </w:r>
    </w:p>
    <w:p w:rsidR="0070108A" w:rsidRPr="00844E5D" w:rsidRDefault="0070108A" w:rsidP="0070108A">
      <w:pPr>
        <w:ind w:left="-181"/>
        <w:rPr>
          <w:sz w:val="20"/>
          <w:szCs w:val="20"/>
          <w:lang w:val="en-US"/>
        </w:rPr>
      </w:pPr>
      <w:r w:rsidRPr="00844E5D">
        <w:rPr>
          <w:sz w:val="20"/>
          <w:szCs w:val="20"/>
          <w:lang w:val="en-US"/>
        </w:rPr>
        <w:t>-: to have translated</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sz w:val="20"/>
          <w:szCs w:val="20"/>
          <w:lang w:val="en-US"/>
        </w:rPr>
        <w:t xml:space="preserve">    </w:t>
      </w:r>
      <w:r w:rsidRPr="00844E5D">
        <w:rPr>
          <w:i/>
          <w:sz w:val="20"/>
          <w:szCs w:val="20"/>
          <w:lang w:val="en-US"/>
        </w:rPr>
        <w:t>The patient came to the clinic …</w:t>
      </w:r>
    </w:p>
    <w:p w:rsidR="0070108A" w:rsidRPr="00844E5D" w:rsidRDefault="0070108A" w:rsidP="0070108A">
      <w:pPr>
        <w:ind w:left="-180"/>
        <w:rPr>
          <w:sz w:val="20"/>
          <w:szCs w:val="20"/>
          <w:lang w:val="en-US"/>
        </w:rPr>
      </w:pPr>
      <w:r w:rsidRPr="00844E5D">
        <w:rPr>
          <w:sz w:val="20"/>
          <w:szCs w:val="20"/>
          <w:lang w:val="en-US"/>
        </w:rPr>
        <w:t>-: to examine.</w:t>
      </w:r>
    </w:p>
    <w:p w:rsidR="0070108A" w:rsidRPr="00844E5D" w:rsidRDefault="0070108A" w:rsidP="0070108A">
      <w:pPr>
        <w:ind w:left="-180"/>
        <w:rPr>
          <w:sz w:val="20"/>
          <w:szCs w:val="20"/>
          <w:lang w:val="en-US"/>
        </w:rPr>
      </w:pPr>
      <w:r w:rsidRPr="00844E5D">
        <w:rPr>
          <w:sz w:val="20"/>
          <w:szCs w:val="20"/>
          <w:lang w:val="en-US"/>
        </w:rPr>
        <w:t>-: to be examined</w:t>
      </w:r>
    </w:p>
    <w:p w:rsidR="0070108A" w:rsidRPr="00844E5D" w:rsidRDefault="0070108A" w:rsidP="0070108A">
      <w:pPr>
        <w:ind w:left="-180"/>
        <w:rPr>
          <w:sz w:val="20"/>
          <w:szCs w:val="20"/>
          <w:lang w:val="en-US"/>
        </w:rPr>
      </w:pPr>
      <w:r w:rsidRPr="00844E5D">
        <w:rPr>
          <w:sz w:val="20"/>
          <w:szCs w:val="20"/>
          <w:lang w:val="en-US"/>
        </w:rPr>
        <w:t>-: to be examining</w:t>
      </w:r>
    </w:p>
    <w:p w:rsidR="0070108A" w:rsidRPr="00844E5D" w:rsidRDefault="0070108A" w:rsidP="0070108A">
      <w:pPr>
        <w:ind w:left="-180"/>
        <w:rPr>
          <w:sz w:val="20"/>
          <w:szCs w:val="20"/>
          <w:lang w:val="en-US"/>
        </w:rPr>
      </w:pPr>
      <w:r w:rsidRPr="00844E5D">
        <w:rPr>
          <w:sz w:val="20"/>
          <w:szCs w:val="20"/>
          <w:lang w:val="en-US"/>
        </w:rPr>
        <w:t>-: to have examined</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sz w:val="20"/>
          <w:szCs w:val="20"/>
          <w:lang w:val="en-US"/>
        </w:rPr>
        <w:t xml:space="preserve">     </w:t>
      </w:r>
      <w:r w:rsidRPr="00844E5D">
        <w:rPr>
          <w:i/>
          <w:sz w:val="20"/>
          <w:szCs w:val="20"/>
          <w:lang w:val="en-US"/>
        </w:rPr>
        <w:t>The dentist used a new material …the tooth.</w:t>
      </w:r>
    </w:p>
    <w:p w:rsidR="0070108A" w:rsidRPr="00844E5D" w:rsidRDefault="0070108A" w:rsidP="0070108A">
      <w:pPr>
        <w:ind w:left="-180"/>
        <w:rPr>
          <w:sz w:val="20"/>
          <w:szCs w:val="20"/>
          <w:lang w:val="en-US"/>
        </w:rPr>
      </w:pPr>
      <w:r w:rsidRPr="00844E5D">
        <w:rPr>
          <w:sz w:val="20"/>
          <w:szCs w:val="20"/>
          <w:lang w:val="en-US"/>
        </w:rPr>
        <w:t>-: to be stopped</w:t>
      </w:r>
    </w:p>
    <w:p w:rsidR="0070108A" w:rsidRPr="00844E5D" w:rsidRDefault="0070108A" w:rsidP="0070108A">
      <w:pPr>
        <w:ind w:left="-180"/>
        <w:rPr>
          <w:sz w:val="20"/>
          <w:szCs w:val="20"/>
          <w:lang w:val="en-US"/>
        </w:rPr>
      </w:pPr>
      <w:r w:rsidRPr="00844E5D">
        <w:rPr>
          <w:sz w:val="20"/>
          <w:szCs w:val="20"/>
          <w:lang w:val="en-US"/>
        </w:rPr>
        <w:t>-:  stop</w:t>
      </w:r>
    </w:p>
    <w:p w:rsidR="0070108A" w:rsidRPr="00844E5D" w:rsidRDefault="0070108A" w:rsidP="0070108A">
      <w:pPr>
        <w:ind w:left="-180"/>
        <w:rPr>
          <w:sz w:val="20"/>
          <w:szCs w:val="20"/>
          <w:lang w:val="en-US"/>
        </w:rPr>
      </w:pPr>
      <w:r w:rsidRPr="00844E5D">
        <w:rPr>
          <w:sz w:val="20"/>
          <w:szCs w:val="20"/>
          <w:lang w:val="en-US"/>
        </w:rPr>
        <w:t>-: to stop</w:t>
      </w:r>
    </w:p>
    <w:p w:rsidR="0070108A" w:rsidRPr="00844E5D" w:rsidRDefault="0070108A" w:rsidP="0070108A">
      <w:pPr>
        <w:ind w:left="-180"/>
        <w:rPr>
          <w:sz w:val="20"/>
          <w:szCs w:val="20"/>
          <w:lang w:val="en-US"/>
        </w:rPr>
      </w:pPr>
      <w:r w:rsidRPr="00844E5D">
        <w:rPr>
          <w:sz w:val="20"/>
          <w:szCs w:val="20"/>
          <w:lang w:val="en-US"/>
        </w:rPr>
        <w:t>-: to have stopped</w:t>
      </w:r>
    </w:p>
    <w:p w:rsidR="0070108A" w:rsidRPr="00B03192" w:rsidRDefault="0070108A" w:rsidP="0070108A">
      <w:pPr>
        <w:ind w:left="-180"/>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Выберете</w:t>
      </w:r>
      <w:r w:rsidRPr="00B03192">
        <w:rPr>
          <w:sz w:val="20"/>
          <w:szCs w:val="20"/>
          <w:lang w:val="en-US"/>
        </w:rPr>
        <w:t xml:space="preserve"> </w:t>
      </w:r>
      <w:r w:rsidRPr="00844E5D">
        <w:rPr>
          <w:sz w:val="20"/>
          <w:szCs w:val="20"/>
        </w:rPr>
        <w:t>правильный</w:t>
      </w:r>
      <w:r w:rsidRPr="00B03192">
        <w:rPr>
          <w:sz w:val="20"/>
          <w:szCs w:val="20"/>
          <w:lang w:val="en-US"/>
        </w:rPr>
        <w:t xml:space="preserve"> </w:t>
      </w:r>
      <w:r w:rsidRPr="00844E5D">
        <w:rPr>
          <w:sz w:val="20"/>
          <w:szCs w:val="20"/>
        </w:rPr>
        <w:t>вариант</w:t>
      </w:r>
      <w:r w:rsidRPr="00B03192">
        <w:rPr>
          <w:sz w:val="20"/>
          <w:szCs w:val="20"/>
          <w:lang w:val="en-US"/>
        </w:rPr>
        <w:t>.</w:t>
      </w:r>
    </w:p>
    <w:p w:rsidR="0070108A" w:rsidRPr="00844E5D" w:rsidRDefault="0070108A" w:rsidP="0070108A">
      <w:pPr>
        <w:ind w:left="-180"/>
        <w:rPr>
          <w:i/>
          <w:sz w:val="20"/>
          <w:szCs w:val="20"/>
          <w:lang w:val="en-US"/>
        </w:rPr>
      </w:pPr>
      <w:r w:rsidRPr="00B03192">
        <w:rPr>
          <w:sz w:val="20"/>
          <w:szCs w:val="20"/>
          <w:lang w:val="en-US"/>
        </w:rPr>
        <w:t xml:space="preserve">    </w:t>
      </w:r>
      <w:r w:rsidRPr="00844E5D">
        <w:rPr>
          <w:i/>
          <w:sz w:val="20"/>
          <w:szCs w:val="20"/>
          <w:lang w:val="en-US"/>
        </w:rPr>
        <w:t>The doctor … allow the patient to work hard.</w:t>
      </w:r>
    </w:p>
    <w:p w:rsidR="0070108A" w:rsidRPr="00844E5D" w:rsidRDefault="0070108A" w:rsidP="0070108A">
      <w:pPr>
        <w:ind w:left="-180"/>
        <w:rPr>
          <w:sz w:val="20"/>
          <w:szCs w:val="20"/>
          <w:lang w:val="en-US"/>
        </w:rPr>
      </w:pPr>
      <w:r w:rsidRPr="00844E5D">
        <w:rPr>
          <w:sz w:val="20"/>
          <w:szCs w:val="20"/>
          <w:lang w:val="en-US"/>
        </w:rPr>
        <w:t>-: does not</w:t>
      </w:r>
    </w:p>
    <w:p w:rsidR="0070108A" w:rsidRPr="00844E5D" w:rsidRDefault="0070108A" w:rsidP="0070108A">
      <w:pPr>
        <w:ind w:left="-180"/>
        <w:rPr>
          <w:sz w:val="20"/>
          <w:szCs w:val="20"/>
          <w:lang w:val="en-US"/>
        </w:rPr>
      </w:pPr>
      <w:r w:rsidRPr="00844E5D">
        <w:rPr>
          <w:sz w:val="20"/>
          <w:szCs w:val="20"/>
          <w:lang w:val="en-US"/>
        </w:rPr>
        <w:t>-: do not</w:t>
      </w:r>
    </w:p>
    <w:p w:rsidR="0070108A" w:rsidRPr="00844E5D" w:rsidRDefault="0070108A" w:rsidP="0070108A">
      <w:pPr>
        <w:ind w:left="-180"/>
        <w:rPr>
          <w:sz w:val="20"/>
          <w:szCs w:val="20"/>
          <w:lang w:val="en-US"/>
        </w:rPr>
      </w:pPr>
      <w:r w:rsidRPr="00844E5D">
        <w:rPr>
          <w:sz w:val="20"/>
          <w:szCs w:val="20"/>
          <w:lang w:val="en-US"/>
        </w:rPr>
        <w:t>-: not</w:t>
      </w:r>
    </w:p>
    <w:p w:rsidR="0070108A" w:rsidRPr="00844E5D" w:rsidRDefault="0070108A" w:rsidP="0070108A">
      <w:pPr>
        <w:ind w:left="-180"/>
        <w:rPr>
          <w:sz w:val="20"/>
          <w:szCs w:val="20"/>
          <w:lang w:val="en-US"/>
        </w:rPr>
      </w:pPr>
      <w:r w:rsidRPr="00844E5D">
        <w:rPr>
          <w:sz w:val="20"/>
          <w:szCs w:val="20"/>
          <w:lang w:val="en-US"/>
        </w:rPr>
        <w:t>-: does no</w:t>
      </w:r>
    </w:p>
    <w:p w:rsidR="0070108A" w:rsidRPr="00844E5D" w:rsidRDefault="0070108A" w:rsidP="0070108A">
      <w:pPr>
        <w:ind w:left="-180"/>
        <w:rPr>
          <w:sz w:val="20"/>
          <w:szCs w:val="20"/>
        </w:rPr>
      </w:pPr>
      <w:r w:rsidRPr="00844E5D">
        <w:rPr>
          <w:sz w:val="20"/>
          <w:szCs w:val="20"/>
          <w:lang w:val="en-US"/>
        </w:rPr>
        <w:lastRenderedPageBreak/>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rPr>
        <w:t xml:space="preserve">    </w:t>
      </w:r>
      <w:r w:rsidRPr="00844E5D">
        <w:rPr>
          <w:i/>
          <w:sz w:val="20"/>
          <w:szCs w:val="20"/>
          <w:lang w:val="en-US"/>
        </w:rPr>
        <w:t>The patient … discharged from the hospital.</w:t>
      </w:r>
    </w:p>
    <w:p w:rsidR="0070108A" w:rsidRPr="00844E5D" w:rsidRDefault="0070108A" w:rsidP="0070108A">
      <w:pPr>
        <w:ind w:left="-180"/>
        <w:rPr>
          <w:sz w:val="20"/>
          <w:szCs w:val="20"/>
          <w:lang w:val="en-US"/>
        </w:rPr>
      </w:pPr>
      <w:r w:rsidRPr="00844E5D">
        <w:rPr>
          <w:sz w:val="20"/>
          <w:szCs w:val="20"/>
          <w:lang w:val="en-US"/>
        </w:rPr>
        <w:t>-: has not</w:t>
      </w:r>
    </w:p>
    <w:p w:rsidR="0070108A" w:rsidRPr="00844E5D" w:rsidRDefault="0070108A" w:rsidP="0070108A">
      <w:pPr>
        <w:ind w:left="-180"/>
        <w:rPr>
          <w:sz w:val="20"/>
          <w:szCs w:val="20"/>
          <w:lang w:val="en-US"/>
        </w:rPr>
      </w:pPr>
      <w:r w:rsidRPr="00844E5D">
        <w:rPr>
          <w:sz w:val="20"/>
          <w:szCs w:val="20"/>
          <w:lang w:val="en-US"/>
        </w:rPr>
        <w:t>-: did not</w:t>
      </w:r>
    </w:p>
    <w:p w:rsidR="0070108A" w:rsidRPr="00844E5D" w:rsidRDefault="0070108A" w:rsidP="0070108A">
      <w:pPr>
        <w:ind w:left="-180"/>
        <w:rPr>
          <w:sz w:val="20"/>
          <w:szCs w:val="20"/>
          <w:lang w:val="en-US"/>
        </w:rPr>
      </w:pPr>
      <w:r w:rsidRPr="00844E5D">
        <w:rPr>
          <w:sz w:val="20"/>
          <w:szCs w:val="20"/>
          <w:lang w:val="en-US"/>
        </w:rPr>
        <w:t>-: not</w:t>
      </w:r>
    </w:p>
    <w:p w:rsidR="0070108A" w:rsidRPr="00844E5D" w:rsidRDefault="0070108A" w:rsidP="0070108A">
      <w:pPr>
        <w:ind w:left="-180"/>
        <w:rPr>
          <w:sz w:val="20"/>
          <w:szCs w:val="20"/>
          <w:lang w:val="en-US"/>
        </w:rPr>
      </w:pPr>
      <w:r w:rsidRPr="00844E5D">
        <w:rPr>
          <w:sz w:val="20"/>
          <w:szCs w:val="20"/>
          <w:lang w:val="en-US"/>
        </w:rPr>
        <w:t>-: was not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правильно составленный ответ на вопрос.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Did the patient fall asleep after taking the drug?</w:t>
      </w:r>
    </w:p>
    <w:p w:rsidR="0070108A" w:rsidRPr="00844E5D" w:rsidRDefault="0070108A" w:rsidP="0070108A">
      <w:pPr>
        <w:ind w:left="-180"/>
        <w:rPr>
          <w:sz w:val="20"/>
          <w:szCs w:val="20"/>
          <w:lang w:val="en-US"/>
        </w:rPr>
      </w:pPr>
      <w:r w:rsidRPr="00844E5D">
        <w:rPr>
          <w:sz w:val="20"/>
          <w:szCs w:val="20"/>
          <w:lang w:val="en-US"/>
        </w:rPr>
        <w:t>-: Yes, he did.</w:t>
      </w:r>
    </w:p>
    <w:p w:rsidR="0070108A" w:rsidRPr="00844E5D" w:rsidRDefault="0070108A" w:rsidP="0070108A">
      <w:pPr>
        <w:ind w:left="-180"/>
        <w:rPr>
          <w:sz w:val="20"/>
          <w:szCs w:val="20"/>
          <w:lang w:val="en-US"/>
        </w:rPr>
      </w:pPr>
      <w:r w:rsidRPr="00844E5D">
        <w:rPr>
          <w:sz w:val="20"/>
          <w:szCs w:val="20"/>
          <w:lang w:val="en-US"/>
        </w:rPr>
        <w:t>-: Yes, he was.</w:t>
      </w:r>
    </w:p>
    <w:p w:rsidR="0070108A" w:rsidRPr="00844E5D" w:rsidRDefault="0070108A" w:rsidP="0070108A">
      <w:pPr>
        <w:ind w:left="-180"/>
        <w:rPr>
          <w:sz w:val="20"/>
          <w:szCs w:val="20"/>
          <w:lang w:val="en-US"/>
        </w:rPr>
      </w:pPr>
      <w:r w:rsidRPr="00844E5D">
        <w:rPr>
          <w:sz w:val="20"/>
          <w:szCs w:val="20"/>
          <w:lang w:val="en-US"/>
        </w:rPr>
        <w:t>-: Yes, it is.</w:t>
      </w:r>
    </w:p>
    <w:p w:rsidR="0070108A" w:rsidRPr="00844E5D" w:rsidRDefault="0070108A" w:rsidP="0070108A">
      <w:pPr>
        <w:ind w:left="-180"/>
        <w:rPr>
          <w:sz w:val="20"/>
          <w:szCs w:val="20"/>
          <w:lang w:val="en-US"/>
        </w:rPr>
      </w:pPr>
      <w:r w:rsidRPr="00844E5D">
        <w:rPr>
          <w:sz w:val="20"/>
          <w:szCs w:val="20"/>
          <w:lang w:val="en-US"/>
        </w:rPr>
        <w:t>-: Yes, it did.</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правильно составленный ответ на вопрос.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Have you completed your experiment?</w:t>
      </w:r>
    </w:p>
    <w:p w:rsidR="0070108A" w:rsidRPr="00844E5D" w:rsidRDefault="0070108A" w:rsidP="0070108A">
      <w:pPr>
        <w:ind w:left="-180"/>
        <w:rPr>
          <w:sz w:val="20"/>
          <w:szCs w:val="20"/>
          <w:lang w:val="en-US"/>
        </w:rPr>
      </w:pPr>
      <w:r w:rsidRPr="00844E5D">
        <w:rPr>
          <w:sz w:val="20"/>
          <w:szCs w:val="20"/>
          <w:lang w:val="en-US"/>
        </w:rPr>
        <w:t>-: No, I have.</w:t>
      </w:r>
    </w:p>
    <w:p w:rsidR="0070108A" w:rsidRPr="00844E5D" w:rsidRDefault="0070108A" w:rsidP="0070108A">
      <w:pPr>
        <w:ind w:left="-180"/>
        <w:rPr>
          <w:sz w:val="20"/>
          <w:szCs w:val="20"/>
          <w:lang w:val="en-US"/>
        </w:rPr>
      </w:pPr>
      <w:r w:rsidRPr="00844E5D">
        <w:rPr>
          <w:sz w:val="20"/>
          <w:szCs w:val="20"/>
          <w:lang w:val="en-US"/>
        </w:rPr>
        <w:t>-: No, you have not.</w:t>
      </w:r>
    </w:p>
    <w:p w:rsidR="0070108A" w:rsidRPr="00844E5D" w:rsidRDefault="0070108A" w:rsidP="0070108A">
      <w:pPr>
        <w:ind w:left="-180"/>
        <w:rPr>
          <w:sz w:val="20"/>
          <w:szCs w:val="20"/>
          <w:lang w:val="en-US"/>
        </w:rPr>
      </w:pPr>
      <w:r w:rsidRPr="00844E5D">
        <w:rPr>
          <w:sz w:val="20"/>
          <w:szCs w:val="20"/>
          <w:lang w:val="en-US"/>
        </w:rPr>
        <w:t>-: No, I have not.</w:t>
      </w:r>
    </w:p>
    <w:p w:rsidR="0070108A" w:rsidRPr="00844E5D" w:rsidRDefault="0070108A" w:rsidP="0070108A">
      <w:pPr>
        <w:ind w:left="-180"/>
        <w:rPr>
          <w:sz w:val="20"/>
          <w:szCs w:val="20"/>
          <w:lang w:val="en-US"/>
        </w:rPr>
      </w:pPr>
      <w:r w:rsidRPr="00844E5D">
        <w:rPr>
          <w:sz w:val="20"/>
          <w:szCs w:val="20"/>
          <w:lang w:val="en-US"/>
        </w:rPr>
        <w:t>-: No, I not.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Существует три основных стадии памяти.</w:t>
      </w:r>
    </w:p>
    <w:p w:rsidR="0070108A" w:rsidRPr="00844E5D" w:rsidRDefault="0070108A" w:rsidP="0070108A">
      <w:pPr>
        <w:ind w:left="-180"/>
        <w:rPr>
          <w:sz w:val="20"/>
          <w:szCs w:val="20"/>
          <w:lang w:val="en-US"/>
        </w:rPr>
      </w:pPr>
      <w:r w:rsidRPr="00844E5D">
        <w:rPr>
          <w:sz w:val="20"/>
          <w:szCs w:val="20"/>
          <w:lang w:val="en-US"/>
        </w:rPr>
        <w:t>-: They are three basic types of memory.</w:t>
      </w:r>
    </w:p>
    <w:p w:rsidR="0070108A" w:rsidRPr="00844E5D" w:rsidRDefault="0070108A" w:rsidP="0070108A">
      <w:pPr>
        <w:ind w:left="-180"/>
        <w:rPr>
          <w:sz w:val="20"/>
          <w:szCs w:val="20"/>
          <w:lang w:val="en-US"/>
        </w:rPr>
      </w:pPr>
      <w:r w:rsidRPr="00844E5D">
        <w:rPr>
          <w:sz w:val="20"/>
          <w:szCs w:val="20"/>
          <w:lang w:val="en-US"/>
        </w:rPr>
        <w:t>-: These are three basic types of memory.</w:t>
      </w:r>
    </w:p>
    <w:p w:rsidR="0070108A" w:rsidRPr="00844E5D" w:rsidRDefault="0070108A" w:rsidP="0070108A">
      <w:pPr>
        <w:ind w:left="-180"/>
        <w:rPr>
          <w:sz w:val="20"/>
          <w:szCs w:val="20"/>
          <w:lang w:val="en-US"/>
        </w:rPr>
      </w:pPr>
      <w:r w:rsidRPr="00844E5D">
        <w:rPr>
          <w:sz w:val="20"/>
          <w:szCs w:val="20"/>
          <w:lang w:val="en-US"/>
        </w:rPr>
        <w:t>-: There is three basic types of memory.</w:t>
      </w:r>
    </w:p>
    <w:p w:rsidR="0070108A" w:rsidRPr="00844E5D" w:rsidRDefault="0070108A" w:rsidP="0070108A">
      <w:pPr>
        <w:ind w:left="-180"/>
        <w:rPr>
          <w:sz w:val="20"/>
          <w:szCs w:val="20"/>
          <w:lang w:val="en-US"/>
        </w:rPr>
      </w:pPr>
      <w:r w:rsidRPr="00844E5D">
        <w:rPr>
          <w:sz w:val="20"/>
          <w:szCs w:val="20"/>
          <w:lang w:val="en-US"/>
        </w:rPr>
        <w:t>-: There are three basic types of memory.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правильно составленный ответ на вопрос. </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Have you achieved any results?</w:t>
      </w:r>
    </w:p>
    <w:p w:rsidR="0070108A" w:rsidRPr="00844E5D" w:rsidRDefault="0070108A" w:rsidP="0070108A">
      <w:pPr>
        <w:ind w:left="-180"/>
        <w:rPr>
          <w:sz w:val="20"/>
          <w:szCs w:val="20"/>
          <w:lang w:val="en-US"/>
        </w:rPr>
      </w:pPr>
      <w:r w:rsidRPr="00844E5D">
        <w:rPr>
          <w:sz w:val="20"/>
          <w:szCs w:val="20"/>
          <w:lang w:val="en-US"/>
        </w:rPr>
        <w:t>-: Yes, I have.</w:t>
      </w:r>
    </w:p>
    <w:p w:rsidR="0070108A" w:rsidRPr="00844E5D" w:rsidRDefault="0070108A" w:rsidP="0070108A">
      <w:pPr>
        <w:ind w:left="-180"/>
        <w:rPr>
          <w:sz w:val="20"/>
          <w:szCs w:val="20"/>
          <w:lang w:val="en-US"/>
        </w:rPr>
      </w:pPr>
      <w:r w:rsidRPr="00844E5D">
        <w:rPr>
          <w:sz w:val="20"/>
          <w:szCs w:val="20"/>
          <w:lang w:val="en-US"/>
        </w:rPr>
        <w:t>-: Yes, I did.</w:t>
      </w:r>
    </w:p>
    <w:p w:rsidR="0070108A" w:rsidRPr="00844E5D" w:rsidRDefault="0070108A" w:rsidP="0070108A">
      <w:pPr>
        <w:ind w:left="-180"/>
        <w:rPr>
          <w:sz w:val="20"/>
          <w:szCs w:val="20"/>
          <w:lang w:val="en-US"/>
        </w:rPr>
      </w:pPr>
      <w:r w:rsidRPr="00844E5D">
        <w:rPr>
          <w:sz w:val="20"/>
          <w:szCs w:val="20"/>
          <w:lang w:val="en-US"/>
        </w:rPr>
        <w:t>-: Yes, you have.</w:t>
      </w:r>
    </w:p>
    <w:p w:rsidR="0070108A" w:rsidRPr="00844E5D" w:rsidRDefault="0070108A" w:rsidP="0070108A">
      <w:pPr>
        <w:ind w:left="-180"/>
        <w:rPr>
          <w:sz w:val="20"/>
          <w:szCs w:val="20"/>
          <w:lang w:val="en-US"/>
        </w:rPr>
      </w:pPr>
      <w:r w:rsidRPr="00844E5D">
        <w:rPr>
          <w:sz w:val="20"/>
          <w:szCs w:val="20"/>
          <w:lang w:val="en-US"/>
        </w:rPr>
        <w:t>-: Yes, I was.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w:t>
      </w:r>
      <w:r w:rsidRPr="00844E5D">
        <w:rPr>
          <w:color w:val="0070C0"/>
          <w:sz w:val="20"/>
          <w:szCs w:val="20"/>
        </w:rPr>
        <w:t xml:space="preserve"> </w:t>
      </w:r>
      <w:r w:rsidRPr="00844E5D">
        <w:rPr>
          <w:sz w:val="20"/>
          <w:szCs w:val="20"/>
        </w:rPr>
        <w:t>правильный перевод предложения.</w:t>
      </w:r>
    </w:p>
    <w:p w:rsidR="0070108A" w:rsidRPr="00844E5D" w:rsidRDefault="0070108A" w:rsidP="0070108A">
      <w:pPr>
        <w:ind w:left="-180"/>
        <w:rPr>
          <w:i/>
          <w:sz w:val="20"/>
          <w:szCs w:val="20"/>
        </w:rPr>
      </w:pPr>
      <w:r w:rsidRPr="00844E5D">
        <w:rPr>
          <w:sz w:val="20"/>
          <w:szCs w:val="20"/>
        </w:rPr>
        <w:t xml:space="preserve">     </w:t>
      </w:r>
      <w:r w:rsidRPr="00844E5D">
        <w:rPr>
          <w:i/>
          <w:sz w:val="20"/>
          <w:szCs w:val="20"/>
        </w:rPr>
        <w:t>Врач не обнаружил никакой патологии.</w:t>
      </w:r>
    </w:p>
    <w:p w:rsidR="0070108A" w:rsidRPr="00844E5D" w:rsidRDefault="0070108A" w:rsidP="0070108A">
      <w:pPr>
        <w:ind w:left="-180"/>
        <w:rPr>
          <w:sz w:val="20"/>
          <w:szCs w:val="20"/>
          <w:lang w:val="en-US"/>
        </w:rPr>
      </w:pPr>
      <w:r w:rsidRPr="00844E5D">
        <w:rPr>
          <w:sz w:val="20"/>
          <w:szCs w:val="20"/>
          <w:lang w:val="en-US"/>
        </w:rPr>
        <w:t>-: The doctor did not reveal no pathology.</w:t>
      </w:r>
    </w:p>
    <w:p w:rsidR="0070108A" w:rsidRPr="00844E5D" w:rsidRDefault="0070108A" w:rsidP="0070108A">
      <w:pPr>
        <w:ind w:left="-180"/>
        <w:rPr>
          <w:sz w:val="20"/>
          <w:szCs w:val="20"/>
          <w:lang w:val="en-US"/>
        </w:rPr>
      </w:pPr>
      <w:r w:rsidRPr="00844E5D">
        <w:rPr>
          <w:sz w:val="20"/>
          <w:szCs w:val="20"/>
          <w:lang w:val="en-US"/>
        </w:rPr>
        <w:t>-: The doctor revealed no pathology.</w:t>
      </w:r>
    </w:p>
    <w:p w:rsidR="0070108A" w:rsidRPr="00844E5D" w:rsidRDefault="0070108A" w:rsidP="0070108A">
      <w:pPr>
        <w:ind w:left="-180"/>
        <w:rPr>
          <w:sz w:val="20"/>
          <w:szCs w:val="20"/>
          <w:lang w:val="en-US"/>
        </w:rPr>
      </w:pPr>
      <w:r w:rsidRPr="00844E5D">
        <w:rPr>
          <w:sz w:val="20"/>
          <w:szCs w:val="20"/>
          <w:lang w:val="en-US"/>
        </w:rPr>
        <w:t>-: The doctor did not reveal pathology.</w:t>
      </w:r>
    </w:p>
    <w:p w:rsidR="0070108A" w:rsidRPr="00844E5D" w:rsidRDefault="0070108A" w:rsidP="0070108A">
      <w:pPr>
        <w:ind w:left="-180"/>
        <w:rPr>
          <w:sz w:val="20"/>
          <w:szCs w:val="20"/>
          <w:lang w:val="en-US"/>
        </w:rPr>
      </w:pPr>
      <w:r w:rsidRPr="00844E5D">
        <w:rPr>
          <w:sz w:val="20"/>
          <w:szCs w:val="20"/>
          <w:lang w:val="en-US"/>
        </w:rPr>
        <w:t>-: The doctor did not revealed any pathology.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 xml:space="preserve">     В журнале не было ни одной медицинской статьи.</w:t>
      </w:r>
    </w:p>
    <w:p w:rsidR="0070108A" w:rsidRPr="00844E5D" w:rsidRDefault="0070108A" w:rsidP="0070108A">
      <w:pPr>
        <w:ind w:left="-180"/>
        <w:rPr>
          <w:sz w:val="20"/>
          <w:szCs w:val="20"/>
          <w:lang w:val="en-US"/>
        </w:rPr>
      </w:pPr>
      <w:r w:rsidRPr="00844E5D">
        <w:rPr>
          <w:sz w:val="20"/>
          <w:szCs w:val="20"/>
          <w:lang w:val="en-US"/>
        </w:rPr>
        <w:t>-: There was not a medical article in the journal.</w:t>
      </w:r>
    </w:p>
    <w:p w:rsidR="0070108A" w:rsidRPr="00844E5D" w:rsidRDefault="0070108A" w:rsidP="0070108A">
      <w:pPr>
        <w:ind w:left="-180"/>
        <w:rPr>
          <w:sz w:val="20"/>
          <w:szCs w:val="20"/>
          <w:lang w:val="en-US"/>
        </w:rPr>
      </w:pPr>
      <w:r w:rsidRPr="00844E5D">
        <w:rPr>
          <w:sz w:val="20"/>
          <w:szCs w:val="20"/>
          <w:lang w:val="en-US"/>
        </w:rPr>
        <w:t>-: There was no medical article in the journal.</w:t>
      </w:r>
    </w:p>
    <w:p w:rsidR="0070108A" w:rsidRPr="00844E5D" w:rsidRDefault="0070108A" w:rsidP="0070108A">
      <w:pPr>
        <w:ind w:left="-180"/>
        <w:rPr>
          <w:sz w:val="20"/>
          <w:szCs w:val="20"/>
          <w:lang w:val="en-US"/>
        </w:rPr>
      </w:pPr>
      <w:r w:rsidRPr="00844E5D">
        <w:rPr>
          <w:sz w:val="20"/>
          <w:szCs w:val="20"/>
          <w:lang w:val="en-US"/>
        </w:rPr>
        <w:t>-: There was not no medical article in the journal.</w:t>
      </w:r>
    </w:p>
    <w:p w:rsidR="0070108A" w:rsidRPr="00844E5D" w:rsidRDefault="0070108A" w:rsidP="0070108A">
      <w:pPr>
        <w:ind w:left="-180"/>
        <w:rPr>
          <w:sz w:val="20"/>
          <w:szCs w:val="20"/>
          <w:lang w:val="en-US"/>
        </w:rPr>
      </w:pPr>
      <w:r w:rsidRPr="00844E5D">
        <w:rPr>
          <w:sz w:val="20"/>
          <w:szCs w:val="20"/>
          <w:lang w:val="en-US"/>
        </w:rPr>
        <w:t>-: There was no any medical article in the journal.</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Many people … remember their dreams.</w:t>
      </w:r>
    </w:p>
    <w:p w:rsidR="0070108A" w:rsidRPr="00844E5D" w:rsidRDefault="0070108A" w:rsidP="0070108A">
      <w:pPr>
        <w:ind w:left="-180"/>
        <w:rPr>
          <w:sz w:val="20"/>
          <w:szCs w:val="20"/>
          <w:lang w:val="en-US"/>
        </w:rPr>
      </w:pPr>
      <w:r w:rsidRPr="00844E5D">
        <w:rPr>
          <w:sz w:val="20"/>
          <w:szCs w:val="20"/>
          <w:lang w:val="en-US"/>
        </w:rPr>
        <w:t>-: not</w:t>
      </w:r>
    </w:p>
    <w:p w:rsidR="0070108A" w:rsidRPr="00844E5D" w:rsidRDefault="0070108A" w:rsidP="0070108A">
      <w:pPr>
        <w:ind w:left="-180"/>
        <w:rPr>
          <w:sz w:val="20"/>
          <w:szCs w:val="20"/>
          <w:lang w:val="en-US"/>
        </w:rPr>
      </w:pPr>
      <w:r w:rsidRPr="00844E5D">
        <w:rPr>
          <w:sz w:val="20"/>
          <w:szCs w:val="20"/>
          <w:lang w:val="en-US"/>
        </w:rPr>
        <w:t>-: are not</w:t>
      </w:r>
    </w:p>
    <w:p w:rsidR="0070108A" w:rsidRPr="00844E5D" w:rsidRDefault="0070108A" w:rsidP="0070108A">
      <w:pPr>
        <w:ind w:left="-180"/>
        <w:rPr>
          <w:sz w:val="20"/>
          <w:szCs w:val="20"/>
          <w:lang w:val="en-US"/>
        </w:rPr>
      </w:pPr>
      <w:r w:rsidRPr="00844E5D">
        <w:rPr>
          <w:sz w:val="20"/>
          <w:szCs w:val="20"/>
          <w:lang w:val="en-US"/>
        </w:rPr>
        <w:t>-: do not</w:t>
      </w:r>
    </w:p>
    <w:p w:rsidR="0070108A" w:rsidRPr="00844E5D" w:rsidRDefault="0070108A" w:rsidP="0070108A">
      <w:pPr>
        <w:ind w:left="-180"/>
        <w:rPr>
          <w:sz w:val="20"/>
          <w:szCs w:val="20"/>
          <w:lang w:val="en-US"/>
        </w:rPr>
      </w:pPr>
      <w:r w:rsidRPr="00844E5D">
        <w:rPr>
          <w:sz w:val="20"/>
          <w:szCs w:val="20"/>
          <w:lang w:val="en-US"/>
        </w:rPr>
        <w:t>-: do no</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где слово с окончанием–</w:t>
      </w:r>
      <w:r w:rsidRPr="00844E5D">
        <w:rPr>
          <w:i/>
          <w:sz w:val="20"/>
          <w:szCs w:val="20"/>
          <w:lang w:val="en-US"/>
        </w:rPr>
        <w:t>ing</w:t>
      </w:r>
      <w:r w:rsidRPr="00844E5D">
        <w:rPr>
          <w:sz w:val="20"/>
          <w:szCs w:val="20"/>
        </w:rPr>
        <w:t xml:space="preserve"> переводится деепричастием. </w:t>
      </w:r>
    </w:p>
    <w:p w:rsidR="0070108A" w:rsidRPr="00844E5D" w:rsidRDefault="0070108A" w:rsidP="0070108A">
      <w:pPr>
        <w:ind w:left="-180"/>
        <w:rPr>
          <w:sz w:val="20"/>
          <w:szCs w:val="20"/>
          <w:lang w:val="en-US"/>
        </w:rPr>
      </w:pPr>
      <w:r w:rsidRPr="00844E5D">
        <w:rPr>
          <w:sz w:val="20"/>
          <w:szCs w:val="20"/>
          <w:lang w:val="en-US"/>
        </w:rPr>
        <w:t>-: Dreaming in color is more common among calm people.</w:t>
      </w:r>
    </w:p>
    <w:p w:rsidR="0070108A" w:rsidRPr="00844E5D" w:rsidRDefault="0070108A" w:rsidP="0070108A">
      <w:pPr>
        <w:ind w:left="-180"/>
        <w:rPr>
          <w:sz w:val="20"/>
          <w:szCs w:val="20"/>
          <w:lang w:val="en-US"/>
        </w:rPr>
      </w:pPr>
      <w:r w:rsidRPr="00844E5D">
        <w:rPr>
          <w:sz w:val="20"/>
          <w:szCs w:val="20"/>
          <w:lang w:val="en-US"/>
        </w:rPr>
        <w:t>-: Visiting hospitals is necessary for all medical students.</w:t>
      </w:r>
    </w:p>
    <w:p w:rsidR="0070108A" w:rsidRPr="00844E5D" w:rsidRDefault="0070108A" w:rsidP="0070108A">
      <w:pPr>
        <w:ind w:left="-180"/>
        <w:rPr>
          <w:sz w:val="20"/>
          <w:szCs w:val="20"/>
          <w:lang w:val="en-US"/>
        </w:rPr>
      </w:pPr>
      <w:r w:rsidRPr="00844E5D">
        <w:rPr>
          <w:sz w:val="20"/>
          <w:szCs w:val="20"/>
          <w:lang w:val="en-US"/>
        </w:rPr>
        <w:t>-: Studying requires much attention.</w:t>
      </w:r>
    </w:p>
    <w:p w:rsidR="0070108A" w:rsidRPr="00844E5D" w:rsidRDefault="0070108A" w:rsidP="0070108A">
      <w:pPr>
        <w:ind w:left="-180"/>
        <w:rPr>
          <w:sz w:val="20"/>
          <w:szCs w:val="20"/>
          <w:lang w:val="en-US"/>
        </w:rPr>
      </w:pPr>
      <w:r w:rsidRPr="00844E5D">
        <w:rPr>
          <w:sz w:val="20"/>
          <w:szCs w:val="20"/>
          <w:lang w:val="en-US"/>
        </w:rPr>
        <w:t>-: When helping your patients you should be very attentive and tolerant.</w:t>
      </w:r>
    </w:p>
    <w:p w:rsidR="0070108A" w:rsidRPr="00844E5D" w:rsidRDefault="0070108A" w:rsidP="0070108A">
      <w:pPr>
        <w:ind w:left="-180"/>
        <w:rPr>
          <w:sz w:val="20"/>
          <w:szCs w:val="20"/>
        </w:rPr>
      </w:pPr>
      <w:r w:rsidRPr="00844E5D">
        <w:rPr>
          <w:sz w:val="20"/>
          <w:szCs w:val="20"/>
          <w:lang w:val="en-US"/>
        </w:rPr>
        <w:lastRenderedPageBreak/>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где слово с окончанием–</w:t>
      </w:r>
      <w:r w:rsidRPr="00844E5D">
        <w:rPr>
          <w:i/>
          <w:sz w:val="20"/>
          <w:szCs w:val="20"/>
          <w:lang w:val="en-US"/>
        </w:rPr>
        <w:t>ing</w:t>
      </w:r>
      <w:r w:rsidRPr="00844E5D">
        <w:rPr>
          <w:sz w:val="20"/>
          <w:szCs w:val="20"/>
        </w:rPr>
        <w:t xml:space="preserve"> переводится деепричастием. </w:t>
      </w:r>
    </w:p>
    <w:p w:rsidR="0070108A" w:rsidRPr="00844E5D" w:rsidRDefault="0070108A" w:rsidP="0070108A">
      <w:pPr>
        <w:ind w:left="-180"/>
        <w:rPr>
          <w:sz w:val="20"/>
          <w:szCs w:val="20"/>
          <w:lang w:val="en-US"/>
        </w:rPr>
      </w:pPr>
      <w:r w:rsidRPr="00844E5D">
        <w:rPr>
          <w:sz w:val="20"/>
          <w:szCs w:val="20"/>
          <w:lang w:val="en-US"/>
        </w:rPr>
        <w:t>-: Examining the patients doctors should be very attentive.</w:t>
      </w:r>
    </w:p>
    <w:p w:rsidR="0070108A" w:rsidRPr="00844E5D" w:rsidRDefault="0070108A" w:rsidP="0070108A">
      <w:pPr>
        <w:ind w:left="-180"/>
        <w:rPr>
          <w:sz w:val="20"/>
          <w:szCs w:val="20"/>
          <w:lang w:val="en-US"/>
        </w:rPr>
      </w:pPr>
      <w:r w:rsidRPr="00844E5D">
        <w:rPr>
          <w:sz w:val="20"/>
          <w:szCs w:val="20"/>
          <w:lang w:val="en-US"/>
        </w:rPr>
        <w:t>-: Examining the patient is necessary to make the diagnosis.</w:t>
      </w:r>
    </w:p>
    <w:p w:rsidR="0070108A" w:rsidRPr="00844E5D" w:rsidRDefault="0070108A" w:rsidP="0070108A">
      <w:pPr>
        <w:ind w:left="-180"/>
        <w:rPr>
          <w:sz w:val="20"/>
          <w:szCs w:val="20"/>
          <w:lang w:val="en-US"/>
        </w:rPr>
      </w:pPr>
      <w:r w:rsidRPr="00844E5D">
        <w:rPr>
          <w:sz w:val="20"/>
          <w:szCs w:val="20"/>
          <w:lang w:val="en-US"/>
        </w:rPr>
        <w:t>-: You may ask the doctor examining the patient..</w:t>
      </w:r>
    </w:p>
    <w:p w:rsidR="0070108A" w:rsidRPr="00844E5D" w:rsidRDefault="0070108A" w:rsidP="0070108A">
      <w:pPr>
        <w:ind w:left="-180"/>
        <w:rPr>
          <w:sz w:val="20"/>
          <w:szCs w:val="20"/>
          <w:lang w:val="en-US"/>
        </w:rPr>
      </w:pPr>
      <w:r w:rsidRPr="00844E5D">
        <w:rPr>
          <w:sz w:val="20"/>
          <w:szCs w:val="20"/>
          <w:lang w:val="en-US"/>
        </w:rPr>
        <w:t>-: The doctor is examining the patient in his office.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Прилагательным</w:t>
      </w:r>
      <w:r w:rsidRPr="00844E5D">
        <w:rPr>
          <w:sz w:val="20"/>
          <w:szCs w:val="20"/>
          <w:lang w:val="en-US"/>
        </w:rPr>
        <w:t xml:space="preserve"> </w:t>
      </w:r>
      <w:r w:rsidRPr="00844E5D">
        <w:rPr>
          <w:sz w:val="20"/>
          <w:szCs w:val="20"/>
        </w:rPr>
        <w:t>является</w:t>
      </w:r>
      <w:r w:rsidRPr="00844E5D">
        <w:rPr>
          <w:sz w:val="20"/>
          <w:szCs w:val="20"/>
          <w:lang w:val="en-US"/>
        </w:rPr>
        <w:t>.</w:t>
      </w:r>
    </w:p>
    <w:p w:rsidR="0070108A" w:rsidRPr="00844E5D" w:rsidRDefault="0070108A" w:rsidP="0070108A">
      <w:pPr>
        <w:ind w:left="-180"/>
        <w:rPr>
          <w:sz w:val="20"/>
          <w:szCs w:val="20"/>
          <w:lang w:val="en-US"/>
        </w:rPr>
      </w:pPr>
      <w:r w:rsidRPr="00844E5D">
        <w:rPr>
          <w:sz w:val="20"/>
          <w:szCs w:val="20"/>
          <w:lang w:val="en-US"/>
        </w:rPr>
        <w:t>-: difference</w:t>
      </w:r>
    </w:p>
    <w:p w:rsidR="0070108A" w:rsidRPr="00844E5D" w:rsidRDefault="0070108A" w:rsidP="0070108A">
      <w:pPr>
        <w:ind w:left="-180"/>
        <w:rPr>
          <w:sz w:val="20"/>
          <w:szCs w:val="20"/>
          <w:lang w:val="en-US"/>
        </w:rPr>
      </w:pPr>
      <w:r w:rsidRPr="00844E5D">
        <w:rPr>
          <w:sz w:val="20"/>
          <w:szCs w:val="20"/>
          <w:lang w:val="en-US"/>
        </w:rPr>
        <w:t>-: conscious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completely</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penetrate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jc w:val="both"/>
        <w:rPr>
          <w:i/>
          <w:sz w:val="20"/>
          <w:szCs w:val="20"/>
          <w:lang w:val="en-US"/>
        </w:rPr>
      </w:pPr>
      <w:r w:rsidRPr="00844E5D">
        <w:rPr>
          <w:i/>
          <w:sz w:val="20"/>
          <w:szCs w:val="20"/>
          <w:lang w:val="en-US"/>
        </w:rPr>
        <w:t>We learnt that …</w:t>
      </w:r>
    </w:p>
    <w:p w:rsidR="0070108A" w:rsidRPr="00844E5D" w:rsidRDefault="0070108A" w:rsidP="0070108A">
      <w:pPr>
        <w:jc w:val="both"/>
        <w:rPr>
          <w:sz w:val="20"/>
          <w:szCs w:val="20"/>
          <w:lang w:val="en-US"/>
        </w:rPr>
      </w:pPr>
      <w:r w:rsidRPr="00844E5D">
        <w:rPr>
          <w:sz w:val="20"/>
          <w:szCs w:val="20"/>
          <w:lang w:val="en-US"/>
        </w:rPr>
        <w:t>-: Cannon has been written by Avicenna.</w:t>
      </w:r>
    </w:p>
    <w:p w:rsidR="0070108A" w:rsidRPr="00844E5D" w:rsidRDefault="0070108A" w:rsidP="0070108A">
      <w:pPr>
        <w:jc w:val="both"/>
        <w:rPr>
          <w:sz w:val="20"/>
          <w:szCs w:val="20"/>
          <w:lang w:val="en-US"/>
        </w:rPr>
      </w:pPr>
      <w:r w:rsidRPr="00844E5D">
        <w:rPr>
          <w:sz w:val="20"/>
          <w:szCs w:val="20"/>
          <w:lang w:val="en-US"/>
        </w:rPr>
        <w:t>-: Cannon had written by Avicenna.</w:t>
      </w:r>
    </w:p>
    <w:p w:rsidR="0070108A" w:rsidRPr="00844E5D" w:rsidRDefault="0070108A" w:rsidP="0070108A">
      <w:pPr>
        <w:jc w:val="both"/>
        <w:rPr>
          <w:sz w:val="20"/>
          <w:szCs w:val="20"/>
          <w:lang w:val="en-US"/>
        </w:rPr>
      </w:pPr>
      <w:r w:rsidRPr="00844E5D">
        <w:rPr>
          <w:sz w:val="20"/>
          <w:szCs w:val="20"/>
          <w:lang w:val="en-US"/>
        </w:rPr>
        <w:t>-: Cannon was written by Avicenna.</w:t>
      </w:r>
    </w:p>
    <w:p w:rsidR="0070108A" w:rsidRPr="00844E5D" w:rsidRDefault="0070108A" w:rsidP="0070108A">
      <w:pPr>
        <w:jc w:val="both"/>
        <w:rPr>
          <w:sz w:val="20"/>
          <w:szCs w:val="20"/>
          <w:lang w:val="en-US"/>
        </w:rPr>
      </w:pPr>
      <w:r w:rsidRPr="00844E5D">
        <w:rPr>
          <w:sz w:val="20"/>
          <w:szCs w:val="20"/>
          <w:lang w:val="en-US"/>
        </w:rPr>
        <w:t>-: Cannon had been written by Avicenna.</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jc w:val="both"/>
        <w:rPr>
          <w:i/>
          <w:sz w:val="20"/>
          <w:szCs w:val="20"/>
        </w:rPr>
      </w:pPr>
      <w:r w:rsidRPr="00844E5D">
        <w:rPr>
          <w:i/>
          <w:sz w:val="20"/>
          <w:szCs w:val="20"/>
        </w:rPr>
        <w:t>Известно, что древние римляне использовали специальный порошок для чистки зубов.</w:t>
      </w:r>
    </w:p>
    <w:p w:rsidR="0070108A" w:rsidRPr="00844E5D" w:rsidRDefault="0070108A" w:rsidP="0070108A">
      <w:pPr>
        <w:jc w:val="both"/>
        <w:rPr>
          <w:sz w:val="20"/>
          <w:szCs w:val="20"/>
          <w:lang w:val="en-US"/>
        </w:rPr>
      </w:pPr>
      <w:r w:rsidRPr="00844E5D">
        <w:rPr>
          <w:sz w:val="20"/>
          <w:szCs w:val="20"/>
          <w:lang w:val="en-US"/>
        </w:rPr>
        <w:t>-: Ancient Romans knew to use special powder for cleaning teeth.</w:t>
      </w:r>
    </w:p>
    <w:p w:rsidR="0070108A" w:rsidRPr="00844E5D" w:rsidRDefault="0070108A" w:rsidP="0070108A">
      <w:pPr>
        <w:jc w:val="both"/>
        <w:rPr>
          <w:sz w:val="20"/>
          <w:szCs w:val="20"/>
          <w:lang w:val="en-US"/>
        </w:rPr>
      </w:pPr>
      <w:r w:rsidRPr="00844E5D">
        <w:rPr>
          <w:sz w:val="20"/>
          <w:szCs w:val="20"/>
          <w:lang w:val="en-US"/>
        </w:rPr>
        <w:t>-: Ancient Romans are known how to use special powder for cleaning teeth.</w:t>
      </w:r>
    </w:p>
    <w:p w:rsidR="0070108A" w:rsidRPr="00844E5D" w:rsidRDefault="0070108A" w:rsidP="0070108A">
      <w:pPr>
        <w:jc w:val="both"/>
        <w:rPr>
          <w:sz w:val="20"/>
          <w:szCs w:val="20"/>
          <w:lang w:val="en-US"/>
        </w:rPr>
      </w:pPr>
      <w:r w:rsidRPr="00844E5D">
        <w:rPr>
          <w:sz w:val="20"/>
          <w:szCs w:val="20"/>
          <w:lang w:val="en-US"/>
        </w:rPr>
        <w:t>-: Ancient Romans are known to use special powder for cleaning teeth.</w:t>
      </w:r>
    </w:p>
    <w:p w:rsidR="0070108A" w:rsidRPr="00844E5D" w:rsidRDefault="0070108A" w:rsidP="0070108A">
      <w:pPr>
        <w:rPr>
          <w:sz w:val="20"/>
          <w:szCs w:val="20"/>
          <w:lang w:val="en-US"/>
        </w:rPr>
      </w:pPr>
      <w:r w:rsidRPr="00844E5D">
        <w:rPr>
          <w:sz w:val="20"/>
          <w:szCs w:val="20"/>
          <w:lang w:val="en-US"/>
        </w:rPr>
        <w:t>-: It is known ancient Romans to use special powder for cleaning teeth.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rPr>
          <w:i/>
          <w:sz w:val="20"/>
          <w:szCs w:val="20"/>
          <w:lang w:val="en-US"/>
        </w:rPr>
      </w:pPr>
      <w:r w:rsidRPr="00844E5D">
        <w:rPr>
          <w:i/>
          <w:sz w:val="20"/>
          <w:szCs w:val="20"/>
          <w:lang w:val="en-US"/>
        </w:rPr>
        <w:t>There are ten teeth ### each jaw.</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сказуемое в </w:t>
      </w:r>
      <w:r w:rsidRPr="00844E5D">
        <w:rPr>
          <w:sz w:val="20"/>
          <w:szCs w:val="20"/>
          <w:lang w:val="en-US"/>
        </w:rPr>
        <w:t>Perfect</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will be administered</w:t>
      </w:r>
    </w:p>
    <w:p w:rsidR="0070108A" w:rsidRPr="00844E5D" w:rsidRDefault="0070108A" w:rsidP="0070108A">
      <w:pPr>
        <w:ind w:left="-180"/>
        <w:rPr>
          <w:sz w:val="20"/>
          <w:szCs w:val="20"/>
          <w:lang w:val="en-US"/>
        </w:rPr>
      </w:pPr>
      <w:r w:rsidRPr="00844E5D">
        <w:rPr>
          <w:sz w:val="20"/>
          <w:szCs w:val="20"/>
          <w:lang w:val="en-US"/>
        </w:rPr>
        <w:t>-: has influenced</w:t>
      </w:r>
    </w:p>
    <w:p w:rsidR="0070108A" w:rsidRPr="00844E5D" w:rsidRDefault="0070108A" w:rsidP="0070108A">
      <w:pPr>
        <w:ind w:left="-180"/>
        <w:rPr>
          <w:sz w:val="20"/>
          <w:szCs w:val="20"/>
          <w:lang w:val="en-US"/>
        </w:rPr>
      </w:pPr>
      <w:r w:rsidRPr="00844E5D">
        <w:rPr>
          <w:sz w:val="20"/>
          <w:szCs w:val="20"/>
          <w:lang w:val="en-US"/>
        </w:rPr>
        <w:t>-: is being prepared</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was</w:t>
      </w:r>
      <w:r w:rsidRPr="00844E5D">
        <w:rPr>
          <w:sz w:val="20"/>
          <w:szCs w:val="20"/>
        </w:rPr>
        <w:t xml:space="preserve"> </w:t>
      </w:r>
      <w:r w:rsidRPr="00844E5D">
        <w:rPr>
          <w:sz w:val="20"/>
          <w:szCs w:val="20"/>
          <w:lang w:val="en-US"/>
        </w:rPr>
        <w:t>examining</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предложение со сказуемым в </w:t>
      </w:r>
      <w:r w:rsidRPr="00844E5D">
        <w:rPr>
          <w:sz w:val="20"/>
          <w:szCs w:val="20"/>
          <w:lang w:val="en-US"/>
        </w:rPr>
        <w:t>Perfect</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The patient is being examined in the dentist’s room.</w:t>
      </w:r>
    </w:p>
    <w:p w:rsidR="0070108A" w:rsidRPr="00844E5D" w:rsidRDefault="0070108A" w:rsidP="0070108A">
      <w:pPr>
        <w:ind w:left="-180"/>
        <w:rPr>
          <w:sz w:val="20"/>
          <w:szCs w:val="20"/>
          <w:lang w:val="en-US"/>
        </w:rPr>
      </w:pPr>
      <w:r w:rsidRPr="00844E5D">
        <w:rPr>
          <w:sz w:val="20"/>
          <w:szCs w:val="20"/>
          <w:lang w:val="en-US"/>
        </w:rPr>
        <w:t>-: The nurse will give the injection to relieve pain.</w:t>
      </w:r>
    </w:p>
    <w:p w:rsidR="0070108A" w:rsidRPr="00844E5D" w:rsidRDefault="0070108A" w:rsidP="0070108A">
      <w:pPr>
        <w:ind w:left="-180"/>
        <w:rPr>
          <w:sz w:val="20"/>
          <w:szCs w:val="20"/>
          <w:lang w:val="en-US"/>
        </w:rPr>
      </w:pPr>
      <w:r w:rsidRPr="00844E5D">
        <w:rPr>
          <w:sz w:val="20"/>
          <w:szCs w:val="20"/>
          <w:lang w:val="en-US"/>
        </w:rPr>
        <w:t>-: The deciduous teeth are replaced by their permanent successors.</w:t>
      </w:r>
    </w:p>
    <w:p w:rsidR="0070108A" w:rsidRPr="00844E5D" w:rsidRDefault="0070108A" w:rsidP="0070108A">
      <w:pPr>
        <w:ind w:left="-180"/>
        <w:rPr>
          <w:sz w:val="20"/>
          <w:szCs w:val="20"/>
          <w:lang w:val="en-US"/>
        </w:rPr>
      </w:pPr>
      <w:r w:rsidRPr="00844E5D">
        <w:rPr>
          <w:sz w:val="20"/>
          <w:szCs w:val="20"/>
          <w:lang w:val="en-US"/>
        </w:rPr>
        <w:t>+- The child will have had 6 teeth by the end of this year.</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в котором глагол</w:t>
      </w:r>
      <w:r w:rsidRPr="00844E5D">
        <w:rPr>
          <w:i/>
          <w:sz w:val="20"/>
          <w:szCs w:val="20"/>
        </w:rPr>
        <w:t xml:space="preserve"> </w:t>
      </w:r>
      <w:r w:rsidRPr="00844E5D">
        <w:rPr>
          <w:i/>
          <w:sz w:val="20"/>
          <w:szCs w:val="20"/>
          <w:lang w:val="en-US"/>
        </w:rPr>
        <w:t>to</w:t>
      </w:r>
      <w:r w:rsidRPr="00844E5D">
        <w:rPr>
          <w:i/>
          <w:sz w:val="20"/>
          <w:szCs w:val="20"/>
        </w:rPr>
        <w:t xml:space="preserve"> </w:t>
      </w:r>
      <w:r w:rsidRPr="00844E5D">
        <w:rPr>
          <w:i/>
          <w:sz w:val="20"/>
          <w:szCs w:val="20"/>
          <w:lang w:val="en-US"/>
        </w:rPr>
        <w:t>have</w:t>
      </w:r>
      <w:r w:rsidRPr="00844E5D">
        <w:rPr>
          <w:sz w:val="20"/>
          <w:szCs w:val="20"/>
        </w:rPr>
        <w:t xml:space="preserve"> является модальным.</w:t>
      </w:r>
    </w:p>
    <w:p w:rsidR="0070108A" w:rsidRPr="00844E5D" w:rsidRDefault="0070108A" w:rsidP="0070108A">
      <w:pPr>
        <w:ind w:left="-180"/>
        <w:jc w:val="both"/>
        <w:rPr>
          <w:sz w:val="20"/>
          <w:szCs w:val="20"/>
          <w:lang w:val="en-US"/>
        </w:rPr>
      </w:pPr>
      <w:r w:rsidRPr="00844E5D">
        <w:rPr>
          <w:sz w:val="20"/>
          <w:szCs w:val="20"/>
          <w:lang w:val="en-US"/>
        </w:rPr>
        <w:t>-: A large number of chemical agents have been tested for their ability to reduce plaque accumulation.</w:t>
      </w:r>
    </w:p>
    <w:p w:rsidR="0070108A" w:rsidRPr="00844E5D" w:rsidRDefault="0070108A" w:rsidP="0070108A">
      <w:pPr>
        <w:ind w:left="-180"/>
        <w:jc w:val="both"/>
        <w:rPr>
          <w:sz w:val="20"/>
          <w:szCs w:val="20"/>
          <w:lang w:val="en-US"/>
        </w:rPr>
      </w:pPr>
      <w:r w:rsidRPr="00844E5D">
        <w:rPr>
          <w:sz w:val="20"/>
          <w:szCs w:val="20"/>
          <w:lang w:val="en-US"/>
        </w:rPr>
        <w:t>-: Humans have two sets of teeth during their lives.</w:t>
      </w:r>
    </w:p>
    <w:p w:rsidR="0070108A" w:rsidRPr="00844E5D" w:rsidRDefault="0070108A" w:rsidP="0070108A">
      <w:pPr>
        <w:ind w:left="-180"/>
        <w:jc w:val="both"/>
        <w:rPr>
          <w:sz w:val="20"/>
          <w:szCs w:val="20"/>
          <w:lang w:val="en-US"/>
        </w:rPr>
      </w:pPr>
      <w:r w:rsidRPr="00844E5D">
        <w:rPr>
          <w:sz w:val="20"/>
          <w:szCs w:val="20"/>
          <w:lang w:val="en-US"/>
        </w:rPr>
        <w:t>-: The interim denture has to be physiologic and well tolerated by the patient.</w:t>
      </w:r>
    </w:p>
    <w:p w:rsidR="0070108A" w:rsidRPr="00844E5D" w:rsidRDefault="0070108A" w:rsidP="0070108A">
      <w:pPr>
        <w:ind w:left="-180"/>
        <w:jc w:val="both"/>
        <w:rPr>
          <w:sz w:val="20"/>
          <w:szCs w:val="20"/>
          <w:lang w:val="en-US"/>
        </w:rPr>
      </w:pPr>
      <w:r w:rsidRPr="00844E5D">
        <w:rPr>
          <w:sz w:val="20"/>
          <w:szCs w:val="20"/>
          <w:lang w:val="en-US"/>
        </w:rPr>
        <w:t>-: The patient did not know what had happened.</w:t>
      </w:r>
    </w:p>
    <w:p w:rsidR="0070108A" w:rsidRPr="00DC3300" w:rsidRDefault="0070108A" w:rsidP="0070108A">
      <w:pPr>
        <w:ind w:left="-180"/>
        <w:rPr>
          <w:sz w:val="20"/>
          <w:szCs w:val="20"/>
        </w:rPr>
      </w:pPr>
      <w:r w:rsidRPr="00844E5D">
        <w:rPr>
          <w:sz w:val="20"/>
          <w:szCs w:val="20"/>
          <w:lang w:val="en-US"/>
        </w:rPr>
        <w:t>I</w:t>
      </w:r>
      <w:r w:rsidRPr="00DC3300">
        <w:rPr>
          <w:sz w:val="20"/>
          <w:szCs w:val="20"/>
        </w:rPr>
        <w:t>:</w:t>
      </w:r>
    </w:p>
    <w:p w:rsidR="0070108A" w:rsidRPr="00DC3300" w:rsidRDefault="0070108A" w:rsidP="0070108A">
      <w:pPr>
        <w:ind w:left="-180"/>
        <w:rPr>
          <w:sz w:val="20"/>
          <w:szCs w:val="20"/>
        </w:rPr>
      </w:pPr>
      <w:r w:rsidRPr="00844E5D">
        <w:rPr>
          <w:sz w:val="20"/>
          <w:szCs w:val="20"/>
          <w:lang w:val="en-US"/>
        </w:rPr>
        <w:t>S</w:t>
      </w:r>
      <w:r w:rsidRPr="00DC3300">
        <w:rPr>
          <w:sz w:val="20"/>
          <w:szCs w:val="20"/>
        </w:rPr>
        <w:t xml:space="preserve">: </w:t>
      </w:r>
      <w:r w:rsidRPr="00844E5D">
        <w:rPr>
          <w:sz w:val="20"/>
          <w:szCs w:val="20"/>
        </w:rPr>
        <w:t>Раскройте</w:t>
      </w:r>
      <w:r w:rsidRPr="00DC3300">
        <w:rPr>
          <w:sz w:val="20"/>
          <w:szCs w:val="20"/>
        </w:rPr>
        <w:t xml:space="preserve"> </w:t>
      </w:r>
      <w:r w:rsidRPr="00844E5D">
        <w:rPr>
          <w:sz w:val="20"/>
          <w:szCs w:val="20"/>
        </w:rPr>
        <w:t>скобки</w:t>
      </w:r>
      <w:r w:rsidRPr="00DC3300">
        <w:rPr>
          <w:sz w:val="20"/>
          <w:szCs w:val="20"/>
        </w:rPr>
        <w:t xml:space="preserve">, </w:t>
      </w:r>
      <w:r w:rsidRPr="00844E5D">
        <w:rPr>
          <w:sz w:val="20"/>
          <w:szCs w:val="20"/>
        </w:rPr>
        <w:t>употребив</w:t>
      </w:r>
      <w:r w:rsidRPr="00DC3300">
        <w:rPr>
          <w:sz w:val="20"/>
          <w:szCs w:val="20"/>
        </w:rPr>
        <w:t xml:space="preserve"> </w:t>
      </w:r>
      <w:r w:rsidRPr="00844E5D">
        <w:rPr>
          <w:sz w:val="20"/>
          <w:szCs w:val="20"/>
        </w:rPr>
        <w:t>соответствующую</w:t>
      </w:r>
      <w:r w:rsidRPr="00DC3300">
        <w:rPr>
          <w:sz w:val="20"/>
          <w:szCs w:val="20"/>
        </w:rPr>
        <w:t xml:space="preserve"> </w:t>
      </w:r>
      <w:r w:rsidRPr="00844E5D">
        <w:rPr>
          <w:sz w:val="20"/>
          <w:szCs w:val="20"/>
        </w:rPr>
        <w:t>форму</w:t>
      </w:r>
      <w:r w:rsidRPr="00DC3300">
        <w:rPr>
          <w:sz w:val="20"/>
          <w:szCs w:val="20"/>
        </w:rPr>
        <w:t xml:space="preserve"> </w:t>
      </w:r>
      <w:r w:rsidRPr="00844E5D">
        <w:rPr>
          <w:sz w:val="20"/>
          <w:szCs w:val="20"/>
          <w:lang w:val="en-US"/>
        </w:rPr>
        <w:t>Present</w:t>
      </w:r>
      <w:r w:rsidRPr="00DC3300">
        <w:rPr>
          <w:sz w:val="20"/>
          <w:szCs w:val="20"/>
        </w:rPr>
        <w:t xml:space="preserve"> </w:t>
      </w:r>
      <w:r w:rsidRPr="00844E5D">
        <w:rPr>
          <w:sz w:val="20"/>
          <w:szCs w:val="20"/>
          <w:lang w:val="en-US"/>
        </w:rPr>
        <w:t>Active</w:t>
      </w:r>
      <w:r w:rsidRPr="00DC3300">
        <w:rPr>
          <w:sz w:val="20"/>
          <w:szCs w:val="20"/>
        </w:rPr>
        <w:t xml:space="preserve"> </w:t>
      </w:r>
      <w:r w:rsidRPr="00844E5D">
        <w:rPr>
          <w:sz w:val="20"/>
          <w:szCs w:val="20"/>
          <w:lang w:val="en-US"/>
        </w:rPr>
        <w:t>or</w:t>
      </w:r>
      <w:r w:rsidRPr="00DC3300">
        <w:rPr>
          <w:sz w:val="20"/>
          <w:szCs w:val="20"/>
        </w:rPr>
        <w:t xml:space="preserve"> </w:t>
      </w:r>
      <w:r w:rsidRPr="00844E5D">
        <w:rPr>
          <w:sz w:val="20"/>
          <w:szCs w:val="20"/>
          <w:lang w:val="en-US"/>
        </w:rPr>
        <w:t>Passive</w:t>
      </w:r>
    </w:p>
    <w:p w:rsidR="0070108A" w:rsidRPr="00844E5D" w:rsidRDefault="0070108A" w:rsidP="0070108A">
      <w:pPr>
        <w:ind w:left="-180"/>
        <w:rPr>
          <w:i/>
          <w:sz w:val="20"/>
          <w:szCs w:val="20"/>
          <w:lang w:val="en-US"/>
        </w:rPr>
      </w:pPr>
      <w:r w:rsidRPr="00844E5D">
        <w:rPr>
          <w:i/>
          <w:sz w:val="20"/>
          <w:szCs w:val="20"/>
          <w:lang w:val="en-US"/>
        </w:rPr>
        <w:t>The mouth ### (to contain) a number of different tissues.</w:t>
      </w:r>
    </w:p>
    <w:p w:rsidR="0070108A" w:rsidRPr="00DC3300" w:rsidRDefault="0070108A" w:rsidP="0070108A">
      <w:pPr>
        <w:ind w:left="-180"/>
        <w:rPr>
          <w:sz w:val="20"/>
          <w:szCs w:val="20"/>
        </w:rPr>
      </w:pPr>
      <w:r w:rsidRPr="00844E5D">
        <w:rPr>
          <w:sz w:val="20"/>
          <w:szCs w:val="20"/>
          <w:lang w:val="en-US"/>
        </w:rPr>
        <w:t>I</w:t>
      </w:r>
      <w:r w:rsidRPr="00DC3300">
        <w:rPr>
          <w:sz w:val="20"/>
          <w:szCs w:val="20"/>
        </w:rPr>
        <w:t>:</w:t>
      </w:r>
    </w:p>
    <w:p w:rsidR="0070108A" w:rsidRPr="00DC3300" w:rsidRDefault="0070108A" w:rsidP="0070108A">
      <w:pPr>
        <w:ind w:left="-180"/>
        <w:rPr>
          <w:sz w:val="20"/>
          <w:szCs w:val="20"/>
        </w:rPr>
      </w:pPr>
      <w:r w:rsidRPr="00844E5D">
        <w:rPr>
          <w:sz w:val="20"/>
          <w:szCs w:val="20"/>
          <w:lang w:val="en-US"/>
        </w:rPr>
        <w:t>S</w:t>
      </w:r>
      <w:r w:rsidRPr="00DC3300">
        <w:rPr>
          <w:sz w:val="20"/>
          <w:szCs w:val="20"/>
        </w:rPr>
        <w:t xml:space="preserve">: </w:t>
      </w:r>
      <w:r w:rsidRPr="00844E5D">
        <w:rPr>
          <w:sz w:val="20"/>
          <w:szCs w:val="20"/>
        </w:rPr>
        <w:t>Раскройте</w:t>
      </w:r>
      <w:r w:rsidRPr="00DC3300">
        <w:rPr>
          <w:sz w:val="20"/>
          <w:szCs w:val="20"/>
        </w:rPr>
        <w:t xml:space="preserve"> </w:t>
      </w:r>
      <w:r w:rsidRPr="00844E5D">
        <w:rPr>
          <w:sz w:val="20"/>
          <w:szCs w:val="20"/>
        </w:rPr>
        <w:t>скобки</w:t>
      </w:r>
      <w:r w:rsidRPr="00DC3300">
        <w:rPr>
          <w:sz w:val="20"/>
          <w:szCs w:val="20"/>
        </w:rPr>
        <w:t xml:space="preserve">, </w:t>
      </w:r>
      <w:r w:rsidRPr="00844E5D">
        <w:rPr>
          <w:sz w:val="20"/>
          <w:szCs w:val="20"/>
        </w:rPr>
        <w:t>употребив</w:t>
      </w:r>
      <w:r w:rsidRPr="00DC3300">
        <w:rPr>
          <w:sz w:val="20"/>
          <w:szCs w:val="20"/>
        </w:rPr>
        <w:t xml:space="preserve"> </w:t>
      </w:r>
      <w:r w:rsidRPr="00844E5D">
        <w:rPr>
          <w:sz w:val="20"/>
          <w:szCs w:val="20"/>
        </w:rPr>
        <w:t>соответствующую</w:t>
      </w:r>
      <w:r w:rsidRPr="00DC3300">
        <w:rPr>
          <w:sz w:val="20"/>
          <w:szCs w:val="20"/>
        </w:rPr>
        <w:t xml:space="preserve"> </w:t>
      </w:r>
      <w:r w:rsidRPr="00844E5D">
        <w:rPr>
          <w:sz w:val="20"/>
          <w:szCs w:val="20"/>
        </w:rPr>
        <w:t>форму</w:t>
      </w:r>
      <w:r w:rsidRPr="00DC3300">
        <w:rPr>
          <w:sz w:val="20"/>
          <w:szCs w:val="20"/>
        </w:rPr>
        <w:t xml:space="preserve"> </w:t>
      </w:r>
      <w:r w:rsidRPr="00844E5D">
        <w:rPr>
          <w:sz w:val="20"/>
          <w:szCs w:val="20"/>
          <w:lang w:val="en-US"/>
        </w:rPr>
        <w:t>Present</w:t>
      </w:r>
      <w:r w:rsidRPr="00DC3300">
        <w:rPr>
          <w:sz w:val="20"/>
          <w:szCs w:val="20"/>
        </w:rPr>
        <w:t xml:space="preserve"> </w:t>
      </w:r>
      <w:r w:rsidRPr="00844E5D">
        <w:rPr>
          <w:sz w:val="20"/>
          <w:szCs w:val="20"/>
          <w:lang w:val="en-US"/>
        </w:rPr>
        <w:t>Active</w:t>
      </w:r>
      <w:r w:rsidRPr="00DC3300">
        <w:rPr>
          <w:sz w:val="20"/>
          <w:szCs w:val="20"/>
        </w:rPr>
        <w:t xml:space="preserve"> </w:t>
      </w:r>
      <w:r w:rsidRPr="00844E5D">
        <w:rPr>
          <w:sz w:val="20"/>
          <w:szCs w:val="20"/>
          <w:lang w:val="en-US"/>
        </w:rPr>
        <w:t>or</w:t>
      </w:r>
      <w:r w:rsidRPr="00DC3300">
        <w:rPr>
          <w:sz w:val="20"/>
          <w:szCs w:val="20"/>
        </w:rPr>
        <w:t xml:space="preserve"> </w:t>
      </w:r>
      <w:r w:rsidRPr="00844E5D">
        <w:rPr>
          <w:sz w:val="20"/>
          <w:szCs w:val="20"/>
          <w:lang w:val="en-US"/>
        </w:rPr>
        <w:t>Passive</w:t>
      </w:r>
    </w:p>
    <w:p w:rsidR="0070108A" w:rsidRPr="00844E5D" w:rsidRDefault="0070108A" w:rsidP="0070108A">
      <w:pPr>
        <w:jc w:val="both"/>
        <w:rPr>
          <w:i/>
          <w:sz w:val="20"/>
          <w:szCs w:val="20"/>
          <w:lang w:val="en-US"/>
        </w:rPr>
      </w:pPr>
      <w:r w:rsidRPr="00844E5D">
        <w:rPr>
          <w:i/>
          <w:sz w:val="20"/>
          <w:szCs w:val="20"/>
          <w:lang w:val="en-US"/>
        </w:rPr>
        <w:t>Calculus deposits ### (to remove) from the tooth very carefully.</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Раскройте</w:t>
      </w:r>
      <w:r w:rsidRPr="00844E5D">
        <w:rPr>
          <w:sz w:val="20"/>
          <w:szCs w:val="20"/>
          <w:lang w:val="en-US"/>
        </w:rPr>
        <w:t xml:space="preserve"> </w:t>
      </w:r>
      <w:r w:rsidRPr="00844E5D">
        <w:rPr>
          <w:sz w:val="20"/>
          <w:szCs w:val="20"/>
        </w:rPr>
        <w:t>скобки</w:t>
      </w:r>
      <w:r w:rsidRPr="00844E5D">
        <w:rPr>
          <w:sz w:val="20"/>
          <w:szCs w:val="20"/>
          <w:lang w:val="en-US"/>
        </w:rPr>
        <w:t xml:space="preserve">, </w:t>
      </w:r>
      <w:r w:rsidRPr="00844E5D">
        <w:rPr>
          <w:sz w:val="20"/>
          <w:szCs w:val="20"/>
        </w:rPr>
        <w:t>употребив</w:t>
      </w:r>
      <w:r w:rsidRPr="00844E5D">
        <w:rPr>
          <w:sz w:val="20"/>
          <w:szCs w:val="20"/>
          <w:lang w:val="en-US"/>
        </w:rPr>
        <w:t xml:space="preserve"> Participle I or II.</w:t>
      </w:r>
    </w:p>
    <w:p w:rsidR="0070108A" w:rsidRPr="00844E5D" w:rsidRDefault="0070108A" w:rsidP="0070108A">
      <w:pPr>
        <w:ind w:left="-180"/>
        <w:rPr>
          <w:sz w:val="20"/>
          <w:szCs w:val="20"/>
          <w:lang w:val="en-US"/>
        </w:rPr>
      </w:pPr>
      <w:r w:rsidRPr="00844E5D">
        <w:rPr>
          <w:i/>
          <w:sz w:val="20"/>
          <w:szCs w:val="20"/>
          <w:lang w:val="en-US"/>
        </w:rPr>
        <w:t>Dentistry is the science ### (to devote) to maintaining the health of teeth and adjacent structures.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соответствующее возвратное местоимение.</w:t>
      </w:r>
    </w:p>
    <w:p w:rsidR="0070108A" w:rsidRPr="00844E5D" w:rsidRDefault="0070108A" w:rsidP="0070108A">
      <w:pPr>
        <w:ind w:left="-180"/>
        <w:rPr>
          <w:i/>
          <w:sz w:val="20"/>
          <w:szCs w:val="20"/>
          <w:lang w:val="en-US"/>
        </w:rPr>
      </w:pPr>
      <w:r w:rsidRPr="00844E5D">
        <w:rPr>
          <w:i/>
          <w:sz w:val="20"/>
          <w:szCs w:val="20"/>
          <w:lang w:val="en-US"/>
        </w:rPr>
        <w:t>Saliva ### has a double function.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соответствующее возвратное местоимение.</w:t>
      </w:r>
    </w:p>
    <w:p w:rsidR="0070108A" w:rsidRPr="00844E5D" w:rsidRDefault="0070108A" w:rsidP="0070108A">
      <w:pPr>
        <w:ind w:left="-180"/>
        <w:rPr>
          <w:i/>
          <w:sz w:val="20"/>
          <w:szCs w:val="20"/>
          <w:lang w:val="en-US"/>
        </w:rPr>
      </w:pPr>
      <w:r w:rsidRPr="00844E5D">
        <w:rPr>
          <w:i/>
          <w:sz w:val="20"/>
          <w:szCs w:val="20"/>
          <w:lang w:val="en-US"/>
        </w:rPr>
        <w:t>These teeth cannot erupt ###.</w:t>
      </w:r>
    </w:p>
    <w:p w:rsidR="0070108A" w:rsidRPr="00844E5D" w:rsidRDefault="0070108A" w:rsidP="0070108A">
      <w:pPr>
        <w:rPr>
          <w:sz w:val="20"/>
          <w:szCs w:val="20"/>
          <w:lang w:val="en-US"/>
        </w:rPr>
      </w:pPr>
    </w:p>
    <w:p w:rsidR="0070108A" w:rsidRPr="00844E5D" w:rsidRDefault="0070108A" w:rsidP="0070108A">
      <w:pPr>
        <w:ind w:left="-180"/>
        <w:rPr>
          <w:b/>
          <w:sz w:val="20"/>
          <w:szCs w:val="20"/>
          <w:lang w:val="en-US"/>
        </w:rPr>
      </w:pPr>
      <w:r w:rsidRPr="00844E5D">
        <w:rPr>
          <w:b/>
          <w:sz w:val="20"/>
          <w:szCs w:val="20"/>
          <w:lang w:val="en-US"/>
        </w:rPr>
        <w:t xml:space="preserve">V1: </w:t>
      </w:r>
      <w:r w:rsidRPr="00844E5D">
        <w:rPr>
          <w:b/>
          <w:sz w:val="20"/>
          <w:szCs w:val="20"/>
        </w:rPr>
        <w:t>Лексика</w:t>
      </w:r>
    </w:p>
    <w:p w:rsidR="0070108A" w:rsidRPr="00844E5D" w:rsidRDefault="0070108A" w:rsidP="0070108A">
      <w:pPr>
        <w:ind w:left="-180"/>
        <w:rPr>
          <w:b/>
          <w:sz w:val="20"/>
          <w:szCs w:val="20"/>
        </w:rPr>
      </w:pPr>
      <w:r w:rsidRPr="00844E5D">
        <w:rPr>
          <w:b/>
          <w:sz w:val="20"/>
          <w:szCs w:val="20"/>
          <w:lang w:val="en-US"/>
        </w:rPr>
        <w:t>V</w:t>
      </w:r>
      <w:r w:rsidRPr="00844E5D">
        <w:rPr>
          <w:b/>
          <w:sz w:val="20"/>
          <w:szCs w:val="20"/>
        </w:rPr>
        <w:t>1.1: Общеупотребительная лексика</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перевод предложения.</w:t>
      </w:r>
    </w:p>
    <w:p w:rsidR="0070108A" w:rsidRPr="00844E5D" w:rsidRDefault="0070108A" w:rsidP="0070108A">
      <w:pPr>
        <w:ind w:left="-180"/>
        <w:rPr>
          <w:i/>
          <w:sz w:val="20"/>
          <w:szCs w:val="20"/>
        </w:rPr>
      </w:pPr>
      <w:r w:rsidRPr="00844E5D">
        <w:rPr>
          <w:i/>
          <w:sz w:val="20"/>
          <w:szCs w:val="20"/>
        </w:rPr>
        <w:t>Мне нужен час, чтобы закончить работу.</w:t>
      </w:r>
    </w:p>
    <w:p w:rsidR="0070108A" w:rsidRPr="00844E5D" w:rsidRDefault="0070108A" w:rsidP="0070108A">
      <w:pPr>
        <w:ind w:left="-180"/>
        <w:rPr>
          <w:sz w:val="20"/>
          <w:szCs w:val="20"/>
          <w:lang w:val="en-US"/>
        </w:rPr>
      </w:pPr>
      <w:r w:rsidRPr="00844E5D">
        <w:rPr>
          <w:sz w:val="20"/>
          <w:szCs w:val="20"/>
          <w:lang w:val="en-US"/>
        </w:rPr>
        <w:t>-: It needs me an hour to complete the work.</w:t>
      </w:r>
    </w:p>
    <w:p w:rsidR="0070108A" w:rsidRPr="00844E5D" w:rsidRDefault="0070108A" w:rsidP="0070108A">
      <w:pPr>
        <w:ind w:left="-180"/>
        <w:rPr>
          <w:sz w:val="20"/>
          <w:szCs w:val="20"/>
          <w:lang w:val="en-US"/>
        </w:rPr>
      </w:pPr>
      <w:r w:rsidRPr="00844E5D">
        <w:rPr>
          <w:sz w:val="20"/>
          <w:szCs w:val="20"/>
          <w:lang w:val="en-US"/>
        </w:rPr>
        <w:t>-: It takes me an hour to complete the work.</w:t>
      </w:r>
    </w:p>
    <w:p w:rsidR="0070108A" w:rsidRPr="00844E5D" w:rsidRDefault="0070108A" w:rsidP="0070108A">
      <w:pPr>
        <w:ind w:left="-180"/>
        <w:rPr>
          <w:sz w:val="20"/>
          <w:szCs w:val="20"/>
          <w:lang w:val="en-US"/>
        </w:rPr>
      </w:pPr>
      <w:r w:rsidRPr="00844E5D">
        <w:rPr>
          <w:sz w:val="20"/>
          <w:szCs w:val="20"/>
          <w:lang w:val="en-US"/>
        </w:rPr>
        <w:t>-: An hour needs me to complete the work.</w:t>
      </w:r>
    </w:p>
    <w:p w:rsidR="0070108A" w:rsidRPr="00844E5D" w:rsidRDefault="0070108A" w:rsidP="0070108A">
      <w:pPr>
        <w:ind w:left="-180"/>
        <w:rPr>
          <w:sz w:val="20"/>
          <w:szCs w:val="20"/>
          <w:lang w:val="en-US"/>
        </w:rPr>
      </w:pPr>
      <w:r w:rsidRPr="00844E5D">
        <w:rPr>
          <w:sz w:val="20"/>
          <w:szCs w:val="20"/>
          <w:lang w:val="en-US"/>
        </w:rPr>
        <w:t>-: I take an hour to complete the work.</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Nowadays English is the most … language in the world.</w:t>
      </w:r>
    </w:p>
    <w:p w:rsidR="0070108A" w:rsidRPr="00844E5D" w:rsidRDefault="0070108A" w:rsidP="0070108A">
      <w:pPr>
        <w:ind w:left="-180"/>
        <w:rPr>
          <w:sz w:val="20"/>
          <w:szCs w:val="20"/>
          <w:lang w:val="en-US"/>
        </w:rPr>
      </w:pPr>
      <w:r w:rsidRPr="00844E5D">
        <w:rPr>
          <w:sz w:val="20"/>
          <w:szCs w:val="20"/>
          <w:lang w:val="en-US"/>
        </w:rPr>
        <w:t>-: important</w:t>
      </w:r>
    </w:p>
    <w:p w:rsidR="0070108A" w:rsidRPr="00844E5D" w:rsidRDefault="0070108A" w:rsidP="0070108A">
      <w:pPr>
        <w:ind w:left="-180"/>
        <w:rPr>
          <w:sz w:val="20"/>
          <w:szCs w:val="20"/>
          <w:lang w:val="en-US"/>
        </w:rPr>
      </w:pPr>
      <w:r w:rsidRPr="00844E5D">
        <w:rPr>
          <w:sz w:val="20"/>
          <w:szCs w:val="20"/>
          <w:lang w:val="en-US"/>
        </w:rPr>
        <w:t>-: ancient</w:t>
      </w:r>
    </w:p>
    <w:p w:rsidR="0070108A" w:rsidRPr="00844E5D" w:rsidRDefault="0070108A" w:rsidP="0070108A">
      <w:pPr>
        <w:ind w:left="-180"/>
        <w:rPr>
          <w:sz w:val="20"/>
          <w:szCs w:val="20"/>
          <w:lang w:val="en-US"/>
        </w:rPr>
      </w:pPr>
      <w:r w:rsidRPr="00844E5D">
        <w:rPr>
          <w:sz w:val="20"/>
          <w:szCs w:val="20"/>
          <w:lang w:val="en-US"/>
        </w:rPr>
        <w:t>-: responsible</w:t>
      </w:r>
    </w:p>
    <w:p w:rsidR="0070108A" w:rsidRPr="00844E5D" w:rsidRDefault="0070108A" w:rsidP="0070108A">
      <w:pPr>
        <w:ind w:left="-180"/>
        <w:rPr>
          <w:sz w:val="20"/>
          <w:szCs w:val="20"/>
          <w:lang w:val="en-US"/>
        </w:rPr>
      </w:pPr>
      <w:r w:rsidRPr="00844E5D">
        <w:rPr>
          <w:sz w:val="20"/>
          <w:szCs w:val="20"/>
          <w:lang w:val="en-US"/>
        </w:rPr>
        <w:t>-: common</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Robert Koch … the Nobel prize for his great discovery.</w:t>
      </w:r>
    </w:p>
    <w:p w:rsidR="0070108A" w:rsidRPr="00844E5D" w:rsidRDefault="0070108A" w:rsidP="0070108A">
      <w:pPr>
        <w:ind w:left="-180"/>
        <w:rPr>
          <w:sz w:val="20"/>
          <w:szCs w:val="20"/>
          <w:lang w:val="en-US"/>
        </w:rPr>
      </w:pPr>
      <w:r w:rsidRPr="00844E5D">
        <w:rPr>
          <w:sz w:val="20"/>
          <w:szCs w:val="20"/>
          <w:lang w:val="en-US"/>
        </w:rPr>
        <w:t>-: took</w:t>
      </w:r>
    </w:p>
    <w:p w:rsidR="0070108A" w:rsidRPr="00844E5D" w:rsidRDefault="0070108A" w:rsidP="0070108A">
      <w:pPr>
        <w:ind w:left="-180"/>
        <w:rPr>
          <w:sz w:val="20"/>
          <w:szCs w:val="20"/>
          <w:lang w:val="en-US"/>
        </w:rPr>
      </w:pPr>
      <w:r w:rsidRPr="00844E5D">
        <w:rPr>
          <w:sz w:val="20"/>
          <w:szCs w:val="20"/>
          <w:lang w:val="en-US"/>
        </w:rPr>
        <w:t>-: received</w:t>
      </w:r>
    </w:p>
    <w:p w:rsidR="0070108A" w:rsidRPr="00844E5D" w:rsidRDefault="0070108A" w:rsidP="0070108A">
      <w:pPr>
        <w:ind w:left="-180"/>
        <w:rPr>
          <w:sz w:val="20"/>
          <w:szCs w:val="20"/>
          <w:lang w:val="en-US"/>
        </w:rPr>
      </w:pPr>
      <w:r w:rsidRPr="00844E5D">
        <w:rPr>
          <w:sz w:val="20"/>
          <w:szCs w:val="20"/>
          <w:lang w:val="en-US"/>
        </w:rPr>
        <w:t>-: won</w:t>
      </w:r>
    </w:p>
    <w:p w:rsidR="0070108A" w:rsidRPr="00844E5D" w:rsidRDefault="0070108A" w:rsidP="0070108A">
      <w:pPr>
        <w:ind w:left="-180"/>
        <w:rPr>
          <w:sz w:val="20"/>
          <w:szCs w:val="20"/>
          <w:lang w:val="en-US"/>
        </w:rPr>
      </w:pPr>
      <w:r w:rsidRPr="00844E5D">
        <w:rPr>
          <w:sz w:val="20"/>
          <w:szCs w:val="20"/>
          <w:lang w:val="en-US"/>
        </w:rPr>
        <w:t>-: gave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b/>
          <w:sz w:val="20"/>
          <w:szCs w:val="20"/>
        </w:rPr>
      </w:pPr>
      <w:r w:rsidRPr="00844E5D">
        <w:rPr>
          <w:sz w:val="20"/>
          <w:szCs w:val="20"/>
          <w:lang w:val="en-US"/>
        </w:rPr>
        <w:t>Q</w:t>
      </w:r>
      <w:r w:rsidRPr="00844E5D">
        <w:rPr>
          <w:sz w:val="20"/>
          <w:szCs w:val="20"/>
        </w:rPr>
        <w:t>: Расположите наречия в порядке возрастания частоты действия:</w:t>
      </w:r>
    </w:p>
    <w:p w:rsidR="0070108A" w:rsidRPr="00844E5D" w:rsidRDefault="0070108A" w:rsidP="0070108A">
      <w:pPr>
        <w:ind w:left="-180"/>
        <w:rPr>
          <w:b/>
          <w:sz w:val="20"/>
          <w:szCs w:val="20"/>
          <w:lang w:val="en-US"/>
        </w:rPr>
      </w:pPr>
      <w:r w:rsidRPr="00844E5D">
        <w:rPr>
          <w:sz w:val="20"/>
          <w:szCs w:val="20"/>
          <w:lang w:val="en-US"/>
        </w:rPr>
        <w:t>1: never</w:t>
      </w:r>
    </w:p>
    <w:p w:rsidR="0070108A" w:rsidRPr="00844E5D" w:rsidRDefault="0070108A" w:rsidP="0070108A">
      <w:pPr>
        <w:ind w:left="-180"/>
        <w:rPr>
          <w:b/>
          <w:sz w:val="20"/>
          <w:szCs w:val="20"/>
          <w:lang w:val="en-US"/>
        </w:rPr>
      </w:pPr>
      <w:r w:rsidRPr="00844E5D">
        <w:rPr>
          <w:sz w:val="20"/>
          <w:szCs w:val="20"/>
          <w:lang w:val="en-US"/>
        </w:rPr>
        <w:t>2: sometimes</w:t>
      </w:r>
    </w:p>
    <w:p w:rsidR="0070108A" w:rsidRPr="00844E5D" w:rsidRDefault="0070108A" w:rsidP="0070108A">
      <w:pPr>
        <w:ind w:left="-180"/>
        <w:rPr>
          <w:b/>
          <w:sz w:val="20"/>
          <w:szCs w:val="20"/>
          <w:lang w:val="en-US"/>
        </w:rPr>
      </w:pPr>
      <w:r w:rsidRPr="00844E5D">
        <w:rPr>
          <w:sz w:val="20"/>
          <w:szCs w:val="20"/>
          <w:lang w:val="en-US"/>
        </w:rPr>
        <w:t>3: usually</w:t>
      </w:r>
    </w:p>
    <w:p w:rsidR="0070108A" w:rsidRPr="00844E5D" w:rsidRDefault="0070108A" w:rsidP="0070108A">
      <w:pPr>
        <w:ind w:left="-180"/>
        <w:rPr>
          <w:b/>
          <w:sz w:val="20"/>
          <w:szCs w:val="20"/>
          <w:lang w:val="en-US"/>
        </w:rPr>
      </w:pPr>
      <w:r w:rsidRPr="00844E5D">
        <w:rPr>
          <w:sz w:val="20"/>
          <w:szCs w:val="20"/>
          <w:lang w:val="en-US"/>
        </w:rPr>
        <w:t>4: always</w:t>
      </w:r>
    </w:p>
    <w:p w:rsidR="0070108A" w:rsidRPr="00844E5D" w:rsidRDefault="0070108A" w:rsidP="0070108A">
      <w:pPr>
        <w:ind w:left="-180"/>
        <w:rPr>
          <w:b/>
          <w:sz w:val="20"/>
          <w:szCs w:val="20"/>
          <w:lang w:val="en-US"/>
        </w:rPr>
      </w:pPr>
      <w:r w:rsidRPr="00844E5D">
        <w:rPr>
          <w:sz w:val="20"/>
          <w:szCs w:val="20"/>
          <w:lang w:val="en-US"/>
        </w:rPr>
        <w:t>I:</w:t>
      </w:r>
    </w:p>
    <w:p w:rsidR="0070108A" w:rsidRPr="00844E5D" w:rsidRDefault="0070108A" w:rsidP="0070108A">
      <w:pPr>
        <w:ind w:left="-180"/>
        <w:rPr>
          <w:b/>
          <w:sz w:val="20"/>
          <w:szCs w:val="20"/>
        </w:rPr>
      </w:pPr>
      <w:r w:rsidRPr="00844E5D">
        <w:rPr>
          <w:sz w:val="20"/>
          <w:szCs w:val="20"/>
          <w:lang w:val="en-US"/>
        </w:rPr>
        <w:t>Q</w:t>
      </w:r>
      <w:r w:rsidRPr="00844E5D">
        <w:rPr>
          <w:sz w:val="20"/>
          <w:szCs w:val="20"/>
        </w:rPr>
        <w:t>: Расположите наречия в порядке возрастания частоты действия:</w:t>
      </w:r>
    </w:p>
    <w:p w:rsidR="0070108A" w:rsidRPr="00844E5D" w:rsidRDefault="0070108A" w:rsidP="0070108A">
      <w:pPr>
        <w:ind w:left="-180"/>
        <w:rPr>
          <w:b/>
          <w:sz w:val="20"/>
          <w:szCs w:val="20"/>
          <w:lang w:val="en-US"/>
        </w:rPr>
      </w:pPr>
      <w:r w:rsidRPr="00844E5D">
        <w:rPr>
          <w:sz w:val="20"/>
          <w:szCs w:val="20"/>
          <w:lang w:val="en-US"/>
        </w:rPr>
        <w:t>1: rarely</w:t>
      </w:r>
    </w:p>
    <w:p w:rsidR="0070108A" w:rsidRPr="00844E5D" w:rsidRDefault="0070108A" w:rsidP="0070108A">
      <w:pPr>
        <w:ind w:left="-180"/>
        <w:rPr>
          <w:b/>
          <w:sz w:val="20"/>
          <w:szCs w:val="20"/>
          <w:lang w:val="en-US"/>
        </w:rPr>
      </w:pPr>
      <w:r w:rsidRPr="00844E5D">
        <w:rPr>
          <w:sz w:val="20"/>
          <w:szCs w:val="20"/>
          <w:lang w:val="en-US"/>
        </w:rPr>
        <w:t>2: always</w:t>
      </w:r>
    </w:p>
    <w:p w:rsidR="0070108A" w:rsidRPr="00844E5D" w:rsidRDefault="0070108A" w:rsidP="0070108A">
      <w:pPr>
        <w:ind w:left="-180"/>
        <w:rPr>
          <w:b/>
          <w:sz w:val="20"/>
          <w:szCs w:val="20"/>
          <w:lang w:val="en-US"/>
        </w:rPr>
      </w:pPr>
      <w:r w:rsidRPr="00844E5D">
        <w:rPr>
          <w:sz w:val="20"/>
          <w:szCs w:val="20"/>
          <w:lang w:val="en-US"/>
        </w:rPr>
        <w:t>3: often</w:t>
      </w:r>
    </w:p>
    <w:p w:rsidR="0070108A" w:rsidRPr="00844E5D" w:rsidRDefault="0070108A" w:rsidP="0070108A">
      <w:pPr>
        <w:ind w:left="-180"/>
        <w:rPr>
          <w:b/>
          <w:sz w:val="20"/>
          <w:szCs w:val="20"/>
          <w:lang w:val="en-US"/>
        </w:rPr>
      </w:pPr>
      <w:r w:rsidRPr="00844E5D">
        <w:rPr>
          <w:sz w:val="20"/>
          <w:szCs w:val="20"/>
          <w:lang w:val="en-US"/>
        </w:rPr>
        <w:t>4: from time to time</w:t>
      </w:r>
    </w:p>
    <w:p w:rsidR="0070108A" w:rsidRPr="00844E5D" w:rsidRDefault="0070108A" w:rsidP="0070108A">
      <w:pPr>
        <w:ind w:left="-180"/>
        <w:rPr>
          <w:b/>
          <w:sz w:val="20"/>
          <w:szCs w:val="20"/>
        </w:rPr>
      </w:pPr>
      <w:r w:rsidRPr="00844E5D">
        <w:rPr>
          <w:sz w:val="20"/>
          <w:szCs w:val="20"/>
          <w:lang w:val="en-US"/>
        </w:rPr>
        <w:t>I</w:t>
      </w:r>
      <w:r w:rsidRPr="00844E5D">
        <w:rPr>
          <w:sz w:val="20"/>
          <w:szCs w:val="20"/>
        </w:rPr>
        <w:t>:</w:t>
      </w:r>
    </w:p>
    <w:p w:rsidR="0070108A" w:rsidRPr="00844E5D" w:rsidRDefault="0070108A" w:rsidP="0070108A">
      <w:pPr>
        <w:ind w:left="-180"/>
        <w:rPr>
          <w:b/>
          <w:sz w:val="20"/>
          <w:szCs w:val="20"/>
        </w:rPr>
      </w:pPr>
      <w:r w:rsidRPr="00844E5D">
        <w:rPr>
          <w:sz w:val="20"/>
          <w:szCs w:val="20"/>
          <w:lang w:val="en-US"/>
        </w:rPr>
        <w:t>Q</w:t>
      </w:r>
      <w:r w:rsidRPr="00844E5D">
        <w:rPr>
          <w:sz w:val="20"/>
          <w:szCs w:val="20"/>
        </w:rPr>
        <w:t>: Расположите наречия в порядке убывания частоты действия:</w:t>
      </w:r>
    </w:p>
    <w:p w:rsidR="0070108A" w:rsidRPr="00844E5D" w:rsidRDefault="0070108A" w:rsidP="0070108A">
      <w:pPr>
        <w:ind w:left="-180"/>
        <w:rPr>
          <w:b/>
          <w:sz w:val="20"/>
          <w:szCs w:val="20"/>
          <w:lang w:val="en-US"/>
        </w:rPr>
      </w:pPr>
      <w:r w:rsidRPr="00844E5D">
        <w:rPr>
          <w:sz w:val="20"/>
          <w:szCs w:val="20"/>
          <w:lang w:val="en-US"/>
        </w:rPr>
        <w:t>1: always</w:t>
      </w:r>
    </w:p>
    <w:p w:rsidR="0070108A" w:rsidRPr="00844E5D" w:rsidRDefault="0070108A" w:rsidP="0070108A">
      <w:pPr>
        <w:ind w:left="-180"/>
        <w:rPr>
          <w:b/>
          <w:sz w:val="20"/>
          <w:szCs w:val="20"/>
          <w:lang w:val="en-US"/>
        </w:rPr>
      </w:pPr>
      <w:r w:rsidRPr="00844E5D">
        <w:rPr>
          <w:sz w:val="20"/>
          <w:szCs w:val="20"/>
          <w:lang w:val="en-US"/>
        </w:rPr>
        <w:t>2: never</w:t>
      </w:r>
    </w:p>
    <w:p w:rsidR="0070108A" w:rsidRPr="00844E5D" w:rsidRDefault="0070108A" w:rsidP="0070108A">
      <w:pPr>
        <w:ind w:left="-180"/>
        <w:rPr>
          <w:b/>
          <w:sz w:val="20"/>
          <w:szCs w:val="20"/>
          <w:lang w:val="en-US"/>
        </w:rPr>
      </w:pPr>
      <w:r w:rsidRPr="00844E5D">
        <w:rPr>
          <w:sz w:val="20"/>
          <w:szCs w:val="20"/>
          <w:lang w:val="en-US"/>
        </w:rPr>
        <w:t>3: from time to time</w:t>
      </w:r>
    </w:p>
    <w:p w:rsidR="0070108A" w:rsidRPr="00844E5D" w:rsidRDefault="0070108A" w:rsidP="0070108A">
      <w:pPr>
        <w:ind w:left="-180"/>
        <w:rPr>
          <w:b/>
          <w:sz w:val="20"/>
          <w:szCs w:val="20"/>
        </w:rPr>
      </w:pPr>
      <w:r w:rsidRPr="00844E5D">
        <w:rPr>
          <w:sz w:val="20"/>
          <w:szCs w:val="20"/>
        </w:rPr>
        <w:t xml:space="preserve">4: </w:t>
      </w:r>
      <w:r w:rsidRPr="00844E5D">
        <w:rPr>
          <w:sz w:val="20"/>
          <w:szCs w:val="20"/>
          <w:lang w:val="en-US"/>
        </w:rPr>
        <w:t>usually</w:t>
      </w:r>
    </w:p>
    <w:p w:rsidR="0070108A" w:rsidRPr="00844E5D" w:rsidRDefault="0070108A" w:rsidP="0070108A">
      <w:pPr>
        <w:ind w:left="-180"/>
        <w:rPr>
          <w:b/>
          <w:sz w:val="20"/>
          <w:szCs w:val="20"/>
        </w:rPr>
      </w:pPr>
      <w:r w:rsidRPr="00844E5D">
        <w:rPr>
          <w:sz w:val="20"/>
          <w:szCs w:val="20"/>
          <w:lang w:val="en-US"/>
        </w:rPr>
        <w:t>I</w:t>
      </w:r>
      <w:r w:rsidRPr="00844E5D">
        <w:rPr>
          <w:sz w:val="20"/>
          <w:szCs w:val="20"/>
        </w:rPr>
        <w:t>:</w:t>
      </w:r>
    </w:p>
    <w:p w:rsidR="0070108A" w:rsidRPr="00844E5D" w:rsidRDefault="0070108A" w:rsidP="0070108A">
      <w:pPr>
        <w:ind w:left="-180"/>
        <w:rPr>
          <w:b/>
          <w:sz w:val="20"/>
          <w:szCs w:val="20"/>
        </w:rPr>
      </w:pPr>
      <w:r w:rsidRPr="00844E5D">
        <w:rPr>
          <w:sz w:val="20"/>
          <w:szCs w:val="20"/>
          <w:lang w:val="en-US"/>
        </w:rPr>
        <w:t>Q</w:t>
      </w:r>
      <w:r w:rsidRPr="00844E5D">
        <w:rPr>
          <w:sz w:val="20"/>
          <w:szCs w:val="20"/>
        </w:rPr>
        <w:t>: Расположите наречия в порядке убывания частоты действия:</w:t>
      </w:r>
    </w:p>
    <w:p w:rsidR="0070108A" w:rsidRPr="00844E5D" w:rsidRDefault="0070108A" w:rsidP="0070108A">
      <w:pPr>
        <w:ind w:left="-180"/>
        <w:rPr>
          <w:b/>
          <w:sz w:val="20"/>
          <w:szCs w:val="20"/>
          <w:lang w:val="en-US"/>
        </w:rPr>
      </w:pPr>
      <w:r w:rsidRPr="00844E5D">
        <w:rPr>
          <w:sz w:val="20"/>
          <w:szCs w:val="20"/>
          <w:lang w:val="en-US"/>
        </w:rPr>
        <w:t>1: sometimes</w:t>
      </w:r>
    </w:p>
    <w:p w:rsidR="0070108A" w:rsidRPr="00844E5D" w:rsidRDefault="0070108A" w:rsidP="0070108A">
      <w:pPr>
        <w:ind w:left="-180"/>
        <w:rPr>
          <w:b/>
          <w:sz w:val="20"/>
          <w:szCs w:val="20"/>
          <w:lang w:val="en-US"/>
        </w:rPr>
      </w:pPr>
      <w:r w:rsidRPr="00844E5D">
        <w:rPr>
          <w:sz w:val="20"/>
          <w:szCs w:val="20"/>
          <w:lang w:val="en-US"/>
        </w:rPr>
        <w:t>2: often</w:t>
      </w:r>
    </w:p>
    <w:p w:rsidR="0070108A" w:rsidRPr="00844E5D" w:rsidRDefault="0070108A" w:rsidP="0070108A">
      <w:pPr>
        <w:ind w:left="-180"/>
        <w:rPr>
          <w:b/>
          <w:sz w:val="20"/>
          <w:szCs w:val="20"/>
          <w:lang w:val="en-US"/>
        </w:rPr>
      </w:pPr>
      <w:r w:rsidRPr="00844E5D">
        <w:rPr>
          <w:sz w:val="20"/>
          <w:szCs w:val="20"/>
          <w:lang w:val="en-US"/>
        </w:rPr>
        <w:t>3: sometimes always</w:t>
      </w:r>
    </w:p>
    <w:p w:rsidR="0070108A" w:rsidRPr="00844E5D" w:rsidRDefault="0070108A" w:rsidP="0070108A">
      <w:pPr>
        <w:ind w:left="-180"/>
        <w:rPr>
          <w:b/>
          <w:sz w:val="20"/>
          <w:szCs w:val="20"/>
          <w:lang w:val="en-US"/>
        </w:rPr>
      </w:pPr>
      <w:r w:rsidRPr="00844E5D">
        <w:rPr>
          <w:sz w:val="20"/>
          <w:szCs w:val="20"/>
          <w:lang w:val="en-US"/>
        </w:rPr>
        <w:t>4: rarely</w:t>
      </w:r>
    </w:p>
    <w:p w:rsidR="0070108A" w:rsidRPr="00844E5D" w:rsidRDefault="0070108A" w:rsidP="0070108A">
      <w:pPr>
        <w:ind w:left="-180"/>
        <w:rPr>
          <w:b/>
          <w:sz w:val="20"/>
          <w:szCs w:val="20"/>
          <w:lang w:val="en-US"/>
        </w:rPr>
      </w:pPr>
      <w:r w:rsidRPr="00844E5D">
        <w:rPr>
          <w:sz w:val="20"/>
          <w:szCs w:val="20"/>
          <w:lang w:val="en-US"/>
        </w:rPr>
        <w:t>I:</w:t>
      </w:r>
    </w:p>
    <w:p w:rsidR="0070108A" w:rsidRPr="00844E5D" w:rsidRDefault="0070108A" w:rsidP="0070108A">
      <w:pPr>
        <w:ind w:left="-180"/>
        <w:rPr>
          <w:b/>
          <w:sz w:val="20"/>
          <w:szCs w:val="20"/>
        </w:rPr>
      </w:pPr>
      <w:r w:rsidRPr="00844E5D">
        <w:rPr>
          <w:sz w:val="20"/>
          <w:szCs w:val="20"/>
          <w:lang w:val="en-US"/>
        </w:rPr>
        <w:t>Q</w:t>
      </w:r>
      <w:r w:rsidRPr="00844E5D">
        <w:rPr>
          <w:sz w:val="20"/>
          <w:szCs w:val="20"/>
        </w:rPr>
        <w:t>: Расположите прилагательные в порядке возрастания интенсивности цвета:</w:t>
      </w:r>
    </w:p>
    <w:p w:rsidR="0070108A" w:rsidRPr="00844E5D" w:rsidRDefault="0070108A" w:rsidP="0070108A">
      <w:pPr>
        <w:ind w:left="-180"/>
        <w:rPr>
          <w:b/>
          <w:sz w:val="20"/>
          <w:szCs w:val="20"/>
          <w:lang w:val="en-US"/>
        </w:rPr>
      </w:pPr>
      <w:r w:rsidRPr="00844E5D">
        <w:rPr>
          <w:sz w:val="20"/>
          <w:szCs w:val="20"/>
          <w:lang w:val="en-US"/>
        </w:rPr>
        <w:t>1: white</w:t>
      </w:r>
    </w:p>
    <w:p w:rsidR="0070108A" w:rsidRPr="00844E5D" w:rsidRDefault="0070108A" w:rsidP="0070108A">
      <w:pPr>
        <w:ind w:left="-180"/>
        <w:rPr>
          <w:b/>
          <w:sz w:val="20"/>
          <w:szCs w:val="20"/>
          <w:lang w:val="en-US"/>
        </w:rPr>
      </w:pPr>
      <w:r w:rsidRPr="00844E5D">
        <w:rPr>
          <w:sz w:val="20"/>
          <w:szCs w:val="20"/>
          <w:lang w:val="en-US"/>
        </w:rPr>
        <w:t>2: light</w:t>
      </w:r>
    </w:p>
    <w:p w:rsidR="0070108A" w:rsidRPr="00844E5D" w:rsidRDefault="0070108A" w:rsidP="0070108A">
      <w:pPr>
        <w:ind w:left="-180"/>
        <w:rPr>
          <w:sz w:val="20"/>
          <w:szCs w:val="20"/>
          <w:lang w:val="en-US"/>
        </w:rPr>
      </w:pPr>
      <w:r w:rsidRPr="00844E5D">
        <w:rPr>
          <w:sz w:val="20"/>
          <w:szCs w:val="20"/>
          <w:lang w:val="en-US"/>
        </w:rPr>
        <w:t>3: pale</w:t>
      </w:r>
    </w:p>
    <w:p w:rsidR="0070108A" w:rsidRPr="00844E5D" w:rsidRDefault="0070108A" w:rsidP="0070108A">
      <w:pPr>
        <w:ind w:left="-180"/>
        <w:rPr>
          <w:b/>
          <w:sz w:val="20"/>
          <w:szCs w:val="20"/>
          <w:lang w:val="en-US"/>
        </w:rPr>
      </w:pPr>
      <w:r w:rsidRPr="00844E5D">
        <w:rPr>
          <w:sz w:val="20"/>
          <w:szCs w:val="20"/>
          <w:lang w:val="en-US"/>
        </w:rPr>
        <w:t>4: bright</w:t>
      </w:r>
    </w:p>
    <w:p w:rsidR="0070108A" w:rsidRPr="00844E5D" w:rsidRDefault="0070108A" w:rsidP="0070108A">
      <w:pPr>
        <w:ind w:left="-180"/>
        <w:rPr>
          <w:b/>
          <w:sz w:val="20"/>
          <w:szCs w:val="20"/>
          <w:lang w:val="en-US"/>
        </w:rPr>
      </w:pPr>
      <w:r w:rsidRPr="00844E5D">
        <w:rPr>
          <w:sz w:val="20"/>
          <w:szCs w:val="20"/>
          <w:lang w:val="en-US"/>
        </w:rPr>
        <w:t>I:</w:t>
      </w:r>
    </w:p>
    <w:p w:rsidR="0070108A" w:rsidRPr="00844E5D" w:rsidRDefault="0070108A" w:rsidP="0070108A">
      <w:pPr>
        <w:ind w:left="-180"/>
        <w:rPr>
          <w:b/>
          <w:sz w:val="20"/>
          <w:szCs w:val="20"/>
        </w:rPr>
      </w:pPr>
      <w:r w:rsidRPr="00844E5D">
        <w:rPr>
          <w:sz w:val="20"/>
          <w:szCs w:val="20"/>
          <w:lang w:val="en-US"/>
        </w:rPr>
        <w:t>Q</w:t>
      </w:r>
      <w:r w:rsidRPr="00844E5D">
        <w:rPr>
          <w:sz w:val="20"/>
          <w:szCs w:val="20"/>
        </w:rPr>
        <w:t>: Расположите прилагательные в порядке убывания интенсивности цвета:</w:t>
      </w:r>
    </w:p>
    <w:p w:rsidR="0070108A" w:rsidRPr="00844E5D" w:rsidRDefault="0070108A" w:rsidP="0070108A">
      <w:pPr>
        <w:ind w:left="-180"/>
        <w:rPr>
          <w:b/>
          <w:sz w:val="20"/>
          <w:szCs w:val="20"/>
          <w:lang w:val="en-US"/>
        </w:rPr>
      </w:pPr>
      <w:r w:rsidRPr="00844E5D">
        <w:rPr>
          <w:sz w:val="20"/>
          <w:szCs w:val="20"/>
          <w:lang w:val="en-US"/>
        </w:rPr>
        <w:t>1: pale</w:t>
      </w:r>
    </w:p>
    <w:p w:rsidR="0070108A" w:rsidRPr="00844E5D" w:rsidRDefault="0070108A" w:rsidP="0070108A">
      <w:pPr>
        <w:ind w:left="-180"/>
        <w:rPr>
          <w:b/>
          <w:sz w:val="20"/>
          <w:szCs w:val="20"/>
          <w:lang w:val="en-US"/>
        </w:rPr>
      </w:pPr>
      <w:r w:rsidRPr="00844E5D">
        <w:rPr>
          <w:sz w:val="20"/>
          <w:szCs w:val="20"/>
          <w:lang w:val="en-US"/>
        </w:rPr>
        <w:t>2: dark</w:t>
      </w:r>
    </w:p>
    <w:p w:rsidR="0070108A" w:rsidRPr="00844E5D" w:rsidRDefault="0070108A" w:rsidP="0070108A">
      <w:pPr>
        <w:ind w:left="-180"/>
        <w:rPr>
          <w:b/>
          <w:sz w:val="20"/>
          <w:szCs w:val="20"/>
          <w:lang w:val="en-US"/>
        </w:rPr>
      </w:pPr>
      <w:r w:rsidRPr="00844E5D">
        <w:rPr>
          <w:sz w:val="20"/>
          <w:szCs w:val="20"/>
          <w:lang w:val="en-US"/>
        </w:rPr>
        <w:t>3: light</w:t>
      </w:r>
    </w:p>
    <w:p w:rsidR="0070108A" w:rsidRPr="00844E5D" w:rsidRDefault="0070108A" w:rsidP="0070108A">
      <w:pPr>
        <w:ind w:left="-180"/>
        <w:rPr>
          <w:b/>
          <w:sz w:val="20"/>
          <w:szCs w:val="20"/>
          <w:lang w:val="en-US"/>
        </w:rPr>
      </w:pPr>
      <w:r w:rsidRPr="00844E5D">
        <w:rPr>
          <w:sz w:val="20"/>
          <w:szCs w:val="20"/>
          <w:lang w:val="en-US"/>
        </w:rPr>
        <w:t>4: black</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here</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lastRenderedPageBreak/>
        <w:t>-: from</w:t>
      </w:r>
    </w:p>
    <w:p w:rsidR="0070108A" w:rsidRPr="00844E5D" w:rsidRDefault="0070108A" w:rsidP="0070108A">
      <w:pPr>
        <w:ind w:left="-180"/>
        <w:rPr>
          <w:sz w:val="20"/>
          <w:szCs w:val="20"/>
          <w:lang w:val="en-US"/>
        </w:rPr>
      </w:pPr>
      <w:r w:rsidRPr="00844E5D">
        <w:rPr>
          <w:sz w:val="20"/>
          <w:szCs w:val="20"/>
          <w:lang w:val="en-US"/>
        </w:rPr>
        <w:t>-: to</w:t>
      </w:r>
    </w:p>
    <w:p w:rsidR="0070108A" w:rsidRPr="00844E5D" w:rsidRDefault="0070108A" w:rsidP="0070108A">
      <w:pPr>
        <w:ind w:left="-180"/>
        <w:rPr>
          <w:sz w:val="20"/>
          <w:szCs w:val="20"/>
          <w:lang w:val="en-US"/>
        </w:rPr>
      </w:pPr>
      <w:r w:rsidRPr="00844E5D">
        <w:rPr>
          <w:sz w:val="20"/>
          <w:szCs w:val="20"/>
          <w:lang w:val="en-US"/>
        </w:rPr>
        <w:t>-: under</w:t>
      </w:r>
    </w:p>
    <w:p w:rsidR="0070108A" w:rsidRPr="00844E5D" w:rsidRDefault="0070108A" w:rsidP="0070108A">
      <w:pPr>
        <w:ind w:left="-180"/>
        <w:rPr>
          <w:sz w:val="20"/>
          <w:szCs w:val="20"/>
          <w:lang w:val="en-US"/>
        </w:rPr>
      </w:pPr>
      <w:r w:rsidRPr="00844E5D">
        <w:rPr>
          <w:sz w:val="20"/>
          <w:szCs w:val="20"/>
          <w:lang w:val="en-US"/>
        </w:rPr>
        <w:t>-: there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under</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behind</w:t>
      </w:r>
    </w:p>
    <w:p w:rsidR="0070108A" w:rsidRPr="00844E5D" w:rsidRDefault="0070108A" w:rsidP="0070108A">
      <w:pPr>
        <w:ind w:left="-180"/>
        <w:rPr>
          <w:sz w:val="20"/>
          <w:szCs w:val="20"/>
          <w:lang w:val="en-US"/>
        </w:rPr>
      </w:pPr>
      <w:r w:rsidRPr="00844E5D">
        <w:rPr>
          <w:sz w:val="20"/>
          <w:szCs w:val="20"/>
          <w:lang w:val="en-US"/>
        </w:rPr>
        <w:t>-: between</w:t>
      </w:r>
    </w:p>
    <w:p w:rsidR="0070108A" w:rsidRPr="00844E5D" w:rsidRDefault="0070108A" w:rsidP="0070108A">
      <w:pPr>
        <w:ind w:left="-180"/>
        <w:rPr>
          <w:sz w:val="20"/>
          <w:szCs w:val="20"/>
          <w:lang w:val="en-US"/>
        </w:rPr>
      </w:pPr>
      <w:r w:rsidRPr="00844E5D">
        <w:rPr>
          <w:sz w:val="20"/>
          <w:szCs w:val="20"/>
          <w:lang w:val="en-US"/>
        </w:rPr>
        <w:t>-: through</w:t>
      </w:r>
    </w:p>
    <w:p w:rsidR="0070108A" w:rsidRPr="00844E5D" w:rsidRDefault="0070108A" w:rsidP="0070108A">
      <w:pPr>
        <w:ind w:left="-180"/>
        <w:rPr>
          <w:sz w:val="20"/>
          <w:szCs w:val="20"/>
          <w:lang w:val="en-US"/>
        </w:rPr>
      </w:pPr>
      <w:r w:rsidRPr="00844E5D">
        <w:rPr>
          <w:sz w:val="20"/>
          <w:szCs w:val="20"/>
          <w:lang w:val="en-US"/>
        </w:rPr>
        <w:t>-: over</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old</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tall</w:t>
      </w:r>
    </w:p>
    <w:p w:rsidR="0070108A" w:rsidRPr="00844E5D" w:rsidRDefault="0070108A" w:rsidP="0070108A">
      <w:pPr>
        <w:ind w:left="-180"/>
        <w:rPr>
          <w:sz w:val="20"/>
          <w:szCs w:val="20"/>
          <w:lang w:val="en-US"/>
        </w:rPr>
      </w:pPr>
      <w:r w:rsidRPr="00844E5D">
        <w:rPr>
          <w:sz w:val="20"/>
          <w:szCs w:val="20"/>
          <w:lang w:val="en-US"/>
        </w:rPr>
        <w:t>-: short</w:t>
      </w:r>
    </w:p>
    <w:p w:rsidR="0070108A" w:rsidRPr="00844E5D" w:rsidRDefault="0070108A" w:rsidP="0070108A">
      <w:pPr>
        <w:ind w:left="-180"/>
        <w:rPr>
          <w:sz w:val="20"/>
          <w:szCs w:val="20"/>
          <w:lang w:val="en-US"/>
        </w:rPr>
      </w:pPr>
      <w:r w:rsidRPr="00844E5D">
        <w:rPr>
          <w:sz w:val="20"/>
          <w:szCs w:val="20"/>
          <w:lang w:val="en-US"/>
        </w:rPr>
        <w:t>-: young</w:t>
      </w:r>
    </w:p>
    <w:p w:rsidR="0070108A" w:rsidRPr="00844E5D" w:rsidRDefault="0070108A" w:rsidP="0070108A">
      <w:pPr>
        <w:ind w:left="-180"/>
        <w:rPr>
          <w:sz w:val="20"/>
          <w:szCs w:val="20"/>
          <w:lang w:val="en-US"/>
        </w:rPr>
      </w:pPr>
      <w:r w:rsidRPr="00844E5D">
        <w:rPr>
          <w:sz w:val="20"/>
          <w:szCs w:val="20"/>
          <w:lang w:val="en-US"/>
        </w:rPr>
        <w:t>-: high</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слово с противоположным значением слову “ </w:t>
      </w:r>
      <w:r w:rsidRPr="00844E5D">
        <w:rPr>
          <w:sz w:val="20"/>
          <w:szCs w:val="20"/>
          <w:lang w:val="en-US"/>
        </w:rPr>
        <w:t>weak</w:t>
      </w:r>
      <w:r w:rsidRPr="00844E5D">
        <w:rPr>
          <w:sz w:val="20"/>
          <w:szCs w:val="20"/>
        </w:rPr>
        <w: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slim</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strong</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good</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large</w:t>
      </w:r>
    </w:p>
    <w:p w:rsidR="0070108A" w:rsidRPr="00844E5D" w:rsidRDefault="0070108A" w:rsidP="0070108A">
      <w:pPr>
        <w:ind w:left="-180"/>
        <w:rPr>
          <w:sz w:val="20"/>
          <w:szCs w:val="20"/>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thick</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thin</w:t>
      </w:r>
    </w:p>
    <w:p w:rsidR="0070108A" w:rsidRPr="00844E5D" w:rsidRDefault="0070108A" w:rsidP="0070108A">
      <w:pPr>
        <w:ind w:left="-180"/>
        <w:rPr>
          <w:sz w:val="20"/>
          <w:szCs w:val="20"/>
          <w:lang w:val="en-US"/>
        </w:rPr>
      </w:pPr>
      <w:r w:rsidRPr="00844E5D">
        <w:rPr>
          <w:sz w:val="20"/>
          <w:szCs w:val="20"/>
          <w:lang w:val="en-US"/>
        </w:rPr>
        <w:t>-: fine</w:t>
      </w:r>
    </w:p>
    <w:p w:rsidR="0070108A" w:rsidRPr="00844E5D" w:rsidRDefault="0070108A" w:rsidP="0070108A">
      <w:pPr>
        <w:ind w:left="-180"/>
        <w:rPr>
          <w:sz w:val="20"/>
          <w:szCs w:val="20"/>
          <w:lang w:val="en-US"/>
        </w:rPr>
      </w:pPr>
      <w:r w:rsidRPr="00844E5D">
        <w:rPr>
          <w:sz w:val="20"/>
          <w:szCs w:val="20"/>
          <w:lang w:val="en-US"/>
        </w:rPr>
        <w:t>-: kind</w:t>
      </w:r>
    </w:p>
    <w:p w:rsidR="0070108A" w:rsidRPr="00844E5D" w:rsidRDefault="0070108A" w:rsidP="0070108A">
      <w:pPr>
        <w:ind w:left="-180"/>
        <w:rPr>
          <w:sz w:val="20"/>
          <w:szCs w:val="20"/>
          <w:lang w:val="en-US"/>
        </w:rPr>
      </w:pPr>
      <w:r w:rsidRPr="00844E5D">
        <w:rPr>
          <w:sz w:val="20"/>
          <w:szCs w:val="20"/>
          <w:lang w:val="en-US"/>
        </w:rPr>
        <w:t>-: cool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слово с противоположным значением слову “ </w:t>
      </w:r>
      <w:r w:rsidRPr="00844E5D">
        <w:rPr>
          <w:sz w:val="20"/>
          <w:szCs w:val="20"/>
          <w:lang w:val="en-US"/>
        </w:rPr>
        <w:t>short</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dark</w:t>
      </w:r>
    </w:p>
    <w:p w:rsidR="0070108A" w:rsidRPr="00844E5D" w:rsidRDefault="0070108A" w:rsidP="0070108A">
      <w:pPr>
        <w:ind w:left="-180"/>
        <w:rPr>
          <w:sz w:val="20"/>
          <w:szCs w:val="20"/>
          <w:lang w:val="en-US"/>
        </w:rPr>
      </w:pPr>
      <w:r w:rsidRPr="00844E5D">
        <w:rPr>
          <w:sz w:val="20"/>
          <w:szCs w:val="20"/>
          <w:lang w:val="en-US"/>
        </w:rPr>
        <w:t>-: thick</w:t>
      </w:r>
    </w:p>
    <w:p w:rsidR="0070108A" w:rsidRPr="00844E5D" w:rsidRDefault="0070108A" w:rsidP="0070108A">
      <w:pPr>
        <w:ind w:left="-180"/>
        <w:rPr>
          <w:sz w:val="20"/>
          <w:szCs w:val="20"/>
          <w:lang w:val="en-US"/>
        </w:rPr>
      </w:pPr>
      <w:r w:rsidRPr="00844E5D">
        <w:rPr>
          <w:sz w:val="20"/>
          <w:szCs w:val="20"/>
          <w:lang w:val="en-US"/>
        </w:rPr>
        <w:t>-: clever</w:t>
      </w:r>
    </w:p>
    <w:p w:rsidR="0070108A" w:rsidRPr="00844E5D" w:rsidRDefault="0070108A" w:rsidP="0070108A">
      <w:pPr>
        <w:ind w:left="-180"/>
        <w:rPr>
          <w:sz w:val="20"/>
          <w:szCs w:val="20"/>
          <w:lang w:val="en-US"/>
        </w:rPr>
      </w:pPr>
      <w:r w:rsidRPr="00844E5D">
        <w:rPr>
          <w:sz w:val="20"/>
          <w:szCs w:val="20"/>
          <w:lang w:val="en-US"/>
        </w:rPr>
        <w:t>-: long</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Напишите слово с противоположным значением слову “</w:t>
      </w:r>
      <w:r w:rsidRPr="00844E5D">
        <w:rPr>
          <w:sz w:val="20"/>
          <w:szCs w:val="20"/>
          <w:lang w:val="en-US"/>
        </w:rPr>
        <w:t>good</w:t>
      </w:r>
      <w:r w:rsidRPr="00844E5D">
        <w:rPr>
          <w:sz w:val="20"/>
          <w:szCs w:val="20"/>
        </w:rPr>
        <w: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cold</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quick</w:t>
      </w:r>
    </w:p>
    <w:p w:rsidR="0070108A" w:rsidRPr="00844E5D" w:rsidRDefault="0070108A" w:rsidP="0070108A">
      <w:pPr>
        <w:ind w:left="-180"/>
        <w:rPr>
          <w:sz w:val="20"/>
          <w:szCs w:val="20"/>
          <w:lang w:val="en-US"/>
        </w:rPr>
      </w:pPr>
      <w:r w:rsidRPr="00844E5D">
        <w:rPr>
          <w:sz w:val="20"/>
          <w:szCs w:val="20"/>
          <w:lang w:val="en-US"/>
        </w:rPr>
        <w:t>-: low</w:t>
      </w:r>
    </w:p>
    <w:p w:rsidR="0070108A" w:rsidRPr="00844E5D" w:rsidRDefault="0070108A" w:rsidP="0070108A">
      <w:pPr>
        <w:ind w:left="-180"/>
        <w:rPr>
          <w:sz w:val="20"/>
          <w:szCs w:val="20"/>
          <w:lang w:val="en-US"/>
        </w:rPr>
      </w:pPr>
      <w:r w:rsidRPr="00844E5D">
        <w:rPr>
          <w:sz w:val="20"/>
          <w:szCs w:val="20"/>
          <w:lang w:val="en-US"/>
        </w:rPr>
        <w:t>-: warm</w:t>
      </w:r>
    </w:p>
    <w:p w:rsidR="0070108A" w:rsidRPr="00844E5D" w:rsidRDefault="0070108A" w:rsidP="0070108A">
      <w:pPr>
        <w:ind w:left="-180"/>
        <w:rPr>
          <w:sz w:val="20"/>
          <w:szCs w:val="20"/>
          <w:lang w:val="en-US"/>
        </w:rPr>
      </w:pPr>
      <w:r w:rsidRPr="00844E5D">
        <w:rPr>
          <w:sz w:val="20"/>
          <w:szCs w:val="20"/>
          <w:lang w:val="en-US"/>
        </w:rPr>
        <w:t>-: thick</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new</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old</w:t>
      </w:r>
    </w:p>
    <w:p w:rsidR="0070108A" w:rsidRPr="00844E5D" w:rsidRDefault="0070108A" w:rsidP="0070108A">
      <w:pPr>
        <w:ind w:left="-180"/>
        <w:rPr>
          <w:sz w:val="20"/>
          <w:szCs w:val="20"/>
          <w:lang w:val="en-US"/>
        </w:rPr>
      </w:pPr>
      <w:r w:rsidRPr="00844E5D">
        <w:rPr>
          <w:sz w:val="20"/>
          <w:szCs w:val="20"/>
          <w:lang w:val="en-US"/>
        </w:rPr>
        <w:t>-: young</w:t>
      </w:r>
    </w:p>
    <w:p w:rsidR="0070108A" w:rsidRPr="00844E5D" w:rsidRDefault="0070108A" w:rsidP="0070108A">
      <w:pPr>
        <w:ind w:left="-180"/>
        <w:rPr>
          <w:sz w:val="20"/>
          <w:szCs w:val="20"/>
          <w:lang w:val="en-US"/>
        </w:rPr>
      </w:pPr>
      <w:r w:rsidRPr="00844E5D">
        <w:rPr>
          <w:sz w:val="20"/>
          <w:szCs w:val="20"/>
          <w:lang w:val="en-US"/>
        </w:rPr>
        <w:t>-: hard</w:t>
      </w:r>
    </w:p>
    <w:p w:rsidR="0070108A" w:rsidRPr="00844E5D" w:rsidRDefault="0070108A" w:rsidP="0070108A">
      <w:pPr>
        <w:ind w:left="-180"/>
        <w:rPr>
          <w:sz w:val="20"/>
          <w:szCs w:val="20"/>
          <w:lang w:val="en-US"/>
        </w:rPr>
      </w:pPr>
      <w:r w:rsidRPr="00844E5D">
        <w:rPr>
          <w:sz w:val="20"/>
          <w:szCs w:val="20"/>
          <w:lang w:val="en-US"/>
        </w:rPr>
        <w:t>-: well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right</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wrong</w:t>
      </w:r>
    </w:p>
    <w:p w:rsidR="0070108A" w:rsidRPr="00844E5D" w:rsidRDefault="0070108A" w:rsidP="0070108A">
      <w:pPr>
        <w:ind w:left="-180"/>
        <w:rPr>
          <w:sz w:val="20"/>
          <w:szCs w:val="20"/>
          <w:lang w:val="en-US"/>
        </w:rPr>
      </w:pPr>
      <w:r w:rsidRPr="00844E5D">
        <w:rPr>
          <w:sz w:val="20"/>
          <w:szCs w:val="20"/>
          <w:lang w:val="en-US"/>
        </w:rPr>
        <w:t>-: correct</w:t>
      </w:r>
    </w:p>
    <w:p w:rsidR="0070108A" w:rsidRPr="00844E5D" w:rsidRDefault="0070108A" w:rsidP="0070108A">
      <w:pPr>
        <w:ind w:left="-180"/>
        <w:rPr>
          <w:sz w:val="20"/>
          <w:szCs w:val="20"/>
          <w:lang w:val="en-US"/>
        </w:rPr>
      </w:pPr>
      <w:r w:rsidRPr="00844E5D">
        <w:rPr>
          <w:sz w:val="20"/>
          <w:szCs w:val="20"/>
          <w:lang w:val="en-US"/>
        </w:rPr>
        <w:t>-: bad</w:t>
      </w:r>
    </w:p>
    <w:p w:rsidR="0070108A" w:rsidRPr="00844E5D" w:rsidRDefault="0070108A" w:rsidP="0070108A">
      <w:pPr>
        <w:ind w:left="-180"/>
        <w:rPr>
          <w:sz w:val="20"/>
          <w:szCs w:val="20"/>
          <w:lang w:val="en-US"/>
        </w:rPr>
      </w:pPr>
      <w:r w:rsidRPr="00844E5D">
        <w:rPr>
          <w:sz w:val="20"/>
          <w:szCs w:val="20"/>
          <w:lang w:val="en-US"/>
        </w:rPr>
        <w:t>-: well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с противоположным значением слову “</w:t>
      </w:r>
      <w:r w:rsidRPr="00844E5D">
        <w:rPr>
          <w:sz w:val="20"/>
          <w:szCs w:val="20"/>
          <w:lang w:val="en-US"/>
        </w:rPr>
        <w:t>much</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few</w:t>
      </w:r>
    </w:p>
    <w:p w:rsidR="0070108A" w:rsidRPr="00844E5D" w:rsidRDefault="0070108A" w:rsidP="0070108A">
      <w:pPr>
        <w:ind w:left="-180"/>
        <w:rPr>
          <w:sz w:val="20"/>
          <w:szCs w:val="20"/>
          <w:lang w:val="en-US"/>
        </w:rPr>
      </w:pPr>
      <w:r w:rsidRPr="00844E5D">
        <w:rPr>
          <w:sz w:val="20"/>
          <w:szCs w:val="20"/>
          <w:lang w:val="en-US"/>
        </w:rPr>
        <w:t>-: many</w:t>
      </w:r>
    </w:p>
    <w:p w:rsidR="0070108A" w:rsidRPr="00844E5D" w:rsidRDefault="0070108A" w:rsidP="0070108A">
      <w:pPr>
        <w:ind w:left="-180"/>
        <w:rPr>
          <w:sz w:val="20"/>
          <w:szCs w:val="20"/>
          <w:lang w:val="en-US"/>
        </w:rPr>
      </w:pPr>
      <w:r w:rsidRPr="00844E5D">
        <w:rPr>
          <w:sz w:val="20"/>
          <w:szCs w:val="20"/>
          <w:lang w:val="en-US"/>
        </w:rPr>
        <w:t>-: little</w:t>
      </w:r>
    </w:p>
    <w:p w:rsidR="0070108A" w:rsidRPr="00844E5D" w:rsidRDefault="0070108A" w:rsidP="0070108A">
      <w:pPr>
        <w:ind w:left="-180"/>
        <w:rPr>
          <w:sz w:val="20"/>
          <w:szCs w:val="20"/>
          <w:lang w:val="en-US"/>
        </w:rPr>
      </w:pPr>
      <w:r w:rsidRPr="00844E5D">
        <w:rPr>
          <w:sz w:val="20"/>
          <w:szCs w:val="20"/>
          <w:lang w:val="en-US"/>
        </w:rPr>
        <w:t>-: small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близкое по значению слову “</w:t>
      </w:r>
      <w:r w:rsidRPr="00844E5D">
        <w:rPr>
          <w:sz w:val="20"/>
          <w:szCs w:val="20"/>
          <w:lang w:val="en-US"/>
        </w:rPr>
        <w:t>attractive</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lastRenderedPageBreak/>
        <w:t>-: interesting</w:t>
      </w:r>
    </w:p>
    <w:p w:rsidR="0070108A" w:rsidRPr="00844E5D" w:rsidRDefault="0070108A" w:rsidP="0070108A">
      <w:pPr>
        <w:ind w:left="-180"/>
        <w:rPr>
          <w:sz w:val="20"/>
          <w:szCs w:val="20"/>
          <w:lang w:val="en-US"/>
        </w:rPr>
      </w:pPr>
      <w:r w:rsidRPr="00844E5D">
        <w:rPr>
          <w:sz w:val="20"/>
          <w:szCs w:val="20"/>
          <w:lang w:val="en-US"/>
        </w:rPr>
        <w:t>-: necessary</w:t>
      </w:r>
    </w:p>
    <w:p w:rsidR="0070108A" w:rsidRPr="00844E5D" w:rsidRDefault="0070108A" w:rsidP="0070108A">
      <w:pPr>
        <w:ind w:left="-180"/>
        <w:rPr>
          <w:sz w:val="20"/>
          <w:szCs w:val="20"/>
          <w:lang w:val="en-US"/>
        </w:rPr>
      </w:pPr>
      <w:r w:rsidRPr="00844E5D">
        <w:rPr>
          <w:sz w:val="20"/>
          <w:szCs w:val="20"/>
          <w:lang w:val="en-US"/>
        </w:rPr>
        <w:t>-: successful</w:t>
      </w:r>
    </w:p>
    <w:p w:rsidR="0070108A" w:rsidRPr="00844E5D" w:rsidRDefault="0070108A" w:rsidP="0070108A">
      <w:pPr>
        <w:ind w:left="-180"/>
        <w:rPr>
          <w:sz w:val="20"/>
          <w:szCs w:val="20"/>
          <w:lang w:val="en-US"/>
        </w:rPr>
      </w:pPr>
      <w:r w:rsidRPr="00844E5D">
        <w:rPr>
          <w:sz w:val="20"/>
          <w:szCs w:val="20"/>
          <w:lang w:val="en-US"/>
        </w:rPr>
        <w:t>-: fine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близкое по значению слову “</w:t>
      </w:r>
      <w:r w:rsidRPr="00844E5D">
        <w:rPr>
          <w:sz w:val="20"/>
          <w:szCs w:val="20"/>
          <w:lang w:val="en-US"/>
        </w:rPr>
        <w:t>large</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little</w:t>
      </w:r>
    </w:p>
    <w:p w:rsidR="0070108A" w:rsidRPr="00844E5D" w:rsidRDefault="0070108A" w:rsidP="0070108A">
      <w:pPr>
        <w:ind w:left="-180"/>
        <w:rPr>
          <w:sz w:val="20"/>
          <w:szCs w:val="20"/>
          <w:lang w:val="en-US"/>
        </w:rPr>
      </w:pPr>
      <w:r w:rsidRPr="00844E5D">
        <w:rPr>
          <w:sz w:val="20"/>
          <w:szCs w:val="20"/>
          <w:lang w:val="en-US"/>
        </w:rPr>
        <w:t>-: high</w:t>
      </w:r>
    </w:p>
    <w:p w:rsidR="0070108A" w:rsidRPr="00844E5D" w:rsidRDefault="0070108A" w:rsidP="0070108A">
      <w:pPr>
        <w:ind w:left="-180"/>
        <w:rPr>
          <w:sz w:val="20"/>
          <w:szCs w:val="20"/>
          <w:lang w:val="en-US"/>
        </w:rPr>
      </w:pPr>
      <w:r w:rsidRPr="00844E5D">
        <w:rPr>
          <w:sz w:val="20"/>
          <w:szCs w:val="20"/>
          <w:lang w:val="en-US"/>
        </w:rPr>
        <w:t>-: big</w:t>
      </w:r>
    </w:p>
    <w:p w:rsidR="0070108A" w:rsidRPr="00844E5D" w:rsidRDefault="0070108A" w:rsidP="0070108A">
      <w:pPr>
        <w:ind w:left="-180"/>
        <w:rPr>
          <w:sz w:val="20"/>
          <w:szCs w:val="20"/>
          <w:lang w:val="en-US"/>
        </w:rPr>
      </w:pPr>
      <w:r w:rsidRPr="00844E5D">
        <w:rPr>
          <w:sz w:val="20"/>
          <w:szCs w:val="20"/>
          <w:lang w:val="en-US"/>
        </w:rPr>
        <w:t>-: strong</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близкое по значению слову “</w:t>
      </w:r>
      <w:r w:rsidRPr="00844E5D">
        <w:rPr>
          <w:sz w:val="20"/>
          <w:szCs w:val="20"/>
          <w:lang w:val="en-US"/>
        </w:rPr>
        <w:t>small</w:t>
      </w:r>
      <w:r w:rsidRPr="00844E5D">
        <w:rPr>
          <w:sz w:val="20"/>
          <w:szCs w:val="20"/>
        </w:rPr>
        <w:t>”.</w:t>
      </w:r>
    </w:p>
    <w:p w:rsidR="0070108A" w:rsidRPr="00844E5D" w:rsidRDefault="0070108A" w:rsidP="0070108A">
      <w:pPr>
        <w:ind w:left="-180"/>
        <w:rPr>
          <w:sz w:val="20"/>
          <w:szCs w:val="20"/>
          <w:lang w:val="en-US"/>
        </w:rPr>
      </w:pPr>
      <w:r w:rsidRPr="00844E5D">
        <w:rPr>
          <w:sz w:val="20"/>
          <w:szCs w:val="20"/>
          <w:lang w:val="en-US"/>
        </w:rPr>
        <w:t>-: weak</w:t>
      </w:r>
    </w:p>
    <w:p w:rsidR="0070108A" w:rsidRPr="00844E5D" w:rsidRDefault="0070108A" w:rsidP="0070108A">
      <w:pPr>
        <w:ind w:left="-180"/>
        <w:rPr>
          <w:sz w:val="20"/>
          <w:szCs w:val="20"/>
          <w:lang w:val="en-US"/>
        </w:rPr>
      </w:pPr>
      <w:r w:rsidRPr="00844E5D">
        <w:rPr>
          <w:sz w:val="20"/>
          <w:szCs w:val="20"/>
          <w:lang w:val="en-US"/>
        </w:rPr>
        <w:t>-: little</w:t>
      </w:r>
    </w:p>
    <w:p w:rsidR="0070108A" w:rsidRPr="00844E5D" w:rsidRDefault="0070108A" w:rsidP="0070108A">
      <w:pPr>
        <w:ind w:left="-180"/>
        <w:rPr>
          <w:sz w:val="20"/>
          <w:szCs w:val="20"/>
          <w:lang w:val="en-US"/>
        </w:rPr>
      </w:pPr>
      <w:r w:rsidRPr="00844E5D">
        <w:rPr>
          <w:sz w:val="20"/>
          <w:szCs w:val="20"/>
          <w:lang w:val="en-US"/>
        </w:rPr>
        <w:t>-: cold</w:t>
      </w:r>
    </w:p>
    <w:p w:rsidR="0070108A" w:rsidRPr="00844E5D" w:rsidRDefault="0070108A" w:rsidP="0070108A">
      <w:pPr>
        <w:ind w:left="-180"/>
        <w:rPr>
          <w:sz w:val="20"/>
          <w:szCs w:val="20"/>
          <w:lang w:val="en-US"/>
        </w:rPr>
      </w:pPr>
      <w:r w:rsidRPr="00844E5D">
        <w:rPr>
          <w:sz w:val="20"/>
          <w:szCs w:val="20"/>
          <w:lang w:val="en-US"/>
        </w:rPr>
        <w:t>-: high</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xml:space="preserve">    Students of our group … in the conference.</w:t>
      </w:r>
    </w:p>
    <w:p w:rsidR="0070108A" w:rsidRPr="00844E5D" w:rsidRDefault="0070108A" w:rsidP="0070108A">
      <w:pPr>
        <w:ind w:left="-180"/>
        <w:rPr>
          <w:sz w:val="20"/>
          <w:szCs w:val="20"/>
          <w:lang w:val="en-US"/>
        </w:rPr>
      </w:pPr>
      <w:r w:rsidRPr="00844E5D">
        <w:rPr>
          <w:sz w:val="20"/>
          <w:szCs w:val="20"/>
          <w:lang w:val="en-US"/>
        </w:rPr>
        <w:t>-: took place</w:t>
      </w:r>
    </w:p>
    <w:p w:rsidR="0070108A" w:rsidRPr="00844E5D" w:rsidRDefault="0070108A" w:rsidP="0070108A">
      <w:pPr>
        <w:ind w:left="-180"/>
        <w:rPr>
          <w:sz w:val="20"/>
          <w:szCs w:val="20"/>
          <w:lang w:val="en-US"/>
        </w:rPr>
      </w:pPr>
      <w:r w:rsidRPr="00844E5D">
        <w:rPr>
          <w:sz w:val="20"/>
          <w:szCs w:val="20"/>
          <w:lang w:val="en-US"/>
        </w:rPr>
        <w:t>-: took care</w:t>
      </w:r>
    </w:p>
    <w:p w:rsidR="0070108A" w:rsidRPr="00844E5D" w:rsidRDefault="0070108A" w:rsidP="0070108A">
      <w:pPr>
        <w:ind w:left="-180"/>
        <w:rPr>
          <w:sz w:val="20"/>
          <w:szCs w:val="20"/>
          <w:lang w:val="en-US"/>
        </w:rPr>
      </w:pPr>
      <w:r w:rsidRPr="00844E5D">
        <w:rPr>
          <w:sz w:val="20"/>
          <w:szCs w:val="20"/>
          <w:lang w:val="en-US"/>
        </w:rPr>
        <w:t>-: took part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took</w:t>
      </w:r>
      <w:r w:rsidRPr="00844E5D">
        <w:rPr>
          <w:sz w:val="20"/>
          <w:szCs w:val="20"/>
        </w:rPr>
        <w:t xml:space="preserve"> </w:t>
      </w:r>
      <w:r w:rsidRPr="00844E5D">
        <w:rPr>
          <w:sz w:val="20"/>
          <w:szCs w:val="20"/>
          <w:lang w:val="en-US"/>
        </w:rPr>
        <w:t>notice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Russian is a … language to learn.</w:t>
      </w:r>
    </w:p>
    <w:p w:rsidR="0070108A" w:rsidRPr="00844E5D" w:rsidRDefault="0070108A" w:rsidP="0070108A">
      <w:pPr>
        <w:ind w:left="-180"/>
        <w:rPr>
          <w:sz w:val="20"/>
          <w:szCs w:val="20"/>
          <w:lang w:val="en-US"/>
        </w:rPr>
      </w:pPr>
      <w:r w:rsidRPr="00844E5D">
        <w:rPr>
          <w:sz w:val="20"/>
          <w:szCs w:val="20"/>
          <w:lang w:val="en-US"/>
        </w:rPr>
        <w:t>-: native</w:t>
      </w:r>
    </w:p>
    <w:p w:rsidR="0070108A" w:rsidRPr="00844E5D" w:rsidRDefault="0070108A" w:rsidP="0070108A">
      <w:pPr>
        <w:ind w:left="-180"/>
        <w:rPr>
          <w:sz w:val="20"/>
          <w:szCs w:val="20"/>
          <w:lang w:val="en-US"/>
        </w:rPr>
      </w:pPr>
      <w:r w:rsidRPr="00844E5D">
        <w:rPr>
          <w:sz w:val="20"/>
          <w:szCs w:val="20"/>
          <w:lang w:val="en-US"/>
        </w:rPr>
        <w:t>-: difficult</w:t>
      </w:r>
    </w:p>
    <w:p w:rsidR="0070108A" w:rsidRPr="00844E5D" w:rsidRDefault="0070108A" w:rsidP="0070108A">
      <w:pPr>
        <w:ind w:left="-180"/>
        <w:rPr>
          <w:sz w:val="20"/>
          <w:szCs w:val="20"/>
          <w:lang w:val="en-US"/>
        </w:rPr>
      </w:pPr>
      <w:r w:rsidRPr="00844E5D">
        <w:rPr>
          <w:sz w:val="20"/>
          <w:szCs w:val="20"/>
          <w:lang w:val="en-US"/>
        </w:rPr>
        <w:t>-: different</w:t>
      </w:r>
    </w:p>
    <w:p w:rsidR="0070108A" w:rsidRPr="00844E5D" w:rsidRDefault="0070108A" w:rsidP="0070108A">
      <w:pPr>
        <w:ind w:left="-180"/>
        <w:rPr>
          <w:sz w:val="20"/>
          <w:szCs w:val="20"/>
          <w:lang w:val="en-US"/>
        </w:rPr>
      </w:pPr>
      <w:r w:rsidRPr="00844E5D">
        <w:rPr>
          <w:sz w:val="20"/>
          <w:szCs w:val="20"/>
          <w:lang w:val="en-US"/>
        </w:rPr>
        <w:t>-: common</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rPr>
          <w:i/>
          <w:sz w:val="20"/>
          <w:szCs w:val="20"/>
          <w:lang w:val="en-US"/>
        </w:rPr>
      </w:pPr>
      <w:r w:rsidRPr="00844E5D">
        <w:rPr>
          <w:i/>
          <w:sz w:val="20"/>
          <w:szCs w:val="20"/>
        </w:rPr>
        <w:t xml:space="preserve">    </w:t>
      </w:r>
      <w:r w:rsidRPr="00844E5D">
        <w:rPr>
          <w:i/>
          <w:sz w:val="20"/>
          <w:szCs w:val="20"/>
          <w:lang w:val="en-US"/>
        </w:rPr>
        <w:t>She</w:t>
      </w:r>
      <w:r w:rsidRPr="00844E5D">
        <w:rPr>
          <w:i/>
          <w:sz w:val="20"/>
          <w:szCs w:val="20"/>
        </w:rPr>
        <w:t xml:space="preserve"> </w:t>
      </w:r>
      <w:r w:rsidRPr="00844E5D">
        <w:rPr>
          <w:i/>
          <w:sz w:val="20"/>
          <w:szCs w:val="20"/>
          <w:lang w:val="en-US"/>
        </w:rPr>
        <w:t>doesn</w:t>
      </w:r>
      <w:r w:rsidRPr="00844E5D">
        <w:rPr>
          <w:i/>
          <w:sz w:val="20"/>
          <w:szCs w:val="20"/>
        </w:rPr>
        <w:t>’</w:t>
      </w:r>
      <w:r w:rsidRPr="00844E5D">
        <w:rPr>
          <w:i/>
          <w:sz w:val="20"/>
          <w:szCs w:val="20"/>
          <w:lang w:val="en-US"/>
        </w:rPr>
        <w:t>t</w:t>
      </w:r>
      <w:r w:rsidRPr="00844E5D">
        <w:rPr>
          <w:i/>
          <w:sz w:val="20"/>
          <w:szCs w:val="20"/>
        </w:rPr>
        <w:t xml:space="preserve"> … </w:t>
      </w:r>
      <w:r w:rsidRPr="00844E5D">
        <w:rPr>
          <w:i/>
          <w:sz w:val="20"/>
          <w:szCs w:val="20"/>
          <w:lang w:val="en-US"/>
        </w:rPr>
        <w:t>English very well.</w:t>
      </w:r>
    </w:p>
    <w:p w:rsidR="0070108A" w:rsidRPr="00844E5D" w:rsidRDefault="0070108A" w:rsidP="0070108A">
      <w:pPr>
        <w:ind w:left="-180"/>
        <w:rPr>
          <w:sz w:val="20"/>
          <w:szCs w:val="20"/>
          <w:lang w:val="en-US"/>
        </w:rPr>
      </w:pPr>
      <w:r w:rsidRPr="00844E5D">
        <w:rPr>
          <w:sz w:val="20"/>
          <w:szCs w:val="20"/>
          <w:lang w:val="en-US"/>
        </w:rPr>
        <w:t>-: talk</w:t>
      </w:r>
    </w:p>
    <w:p w:rsidR="0070108A" w:rsidRPr="00844E5D" w:rsidRDefault="0070108A" w:rsidP="0070108A">
      <w:pPr>
        <w:ind w:left="-180"/>
        <w:rPr>
          <w:sz w:val="20"/>
          <w:szCs w:val="20"/>
          <w:lang w:val="en-US"/>
        </w:rPr>
      </w:pPr>
      <w:r w:rsidRPr="00844E5D">
        <w:rPr>
          <w:sz w:val="20"/>
          <w:szCs w:val="20"/>
          <w:lang w:val="en-US"/>
        </w:rPr>
        <w:t>-: say</w:t>
      </w:r>
    </w:p>
    <w:p w:rsidR="0070108A" w:rsidRPr="00844E5D" w:rsidRDefault="0070108A" w:rsidP="0070108A">
      <w:pPr>
        <w:ind w:left="-180"/>
        <w:rPr>
          <w:sz w:val="20"/>
          <w:szCs w:val="20"/>
          <w:lang w:val="en-US"/>
        </w:rPr>
      </w:pPr>
      <w:r w:rsidRPr="00844E5D">
        <w:rPr>
          <w:sz w:val="20"/>
          <w:szCs w:val="20"/>
          <w:lang w:val="en-US"/>
        </w:rPr>
        <w:t>-: tell</w:t>
      </w:r>
    </w:p>
    <w:p w:rsidR="0070108A" w:rsidRPr="007806B7" w:rsidRDefault="0070108A" w:rsidP="0070108A">
      <w:pPr>
        <w:ind w:left="-180"/>
        <w:rPr>
          <w:sz w:val="20"/>
          <w:szCs w:val="20"/>
          <w:lang w:val="en-US"/>
        </w:rPr>
      </w:pPr>
      <w:r w:rsidRPr="007806B7">
        <w:rPr>
          <w:sz w:val="20"/>
          <w:szCs w:val="20"/>
          <w:lang w:val="en-US"/>
        </w:rPr>
        <w:t xml:space="preserve">-: </w:t>
      </w:r>
      <w:r w:rsidRPr="00844E5D">
        <w:rPr>
          <w:sz w:val="20"/>
          <w:szCs w:val="20"/>
          <w:lang w:val="en-US"/>
        </w:rPr>
        <w:t>speak</w:t>
      </w:r>
    </w:p>
    <w:p w:rsidR="0070108A" w:rsidRPr="007806B7" w:rsidRDefault="0070108A" w:rsidP="0070108A">
      <w:pPr>
        <w:ind w:left="-180"/>
        <w:rPr>
          <w:sz w:val="20"/>
          <w:szCs w:val="20"/>
          <w:lang w:val="en-US"/>
        </w:rPr>
      </w:pPr>
      <w:r w:rsidRPr="00844E5D">
        <w:rPr>
          <w:sz w:val="20"/>
          <w:szCs w:val="20"/>
          <w:lang w:val="en-US"/>
        </w:rPr>
        <w:t>I</w:t>
      </w:r>
      <w:r w:rsidRPr="007806B7">
        <w:rPr>
          <w:sz w:val="20"/>
          <w:szCs w:val="20"/>
          <w:lang w:val="en-US"/>
        </w:rPr>
        <w:t>:</w:t>
      </w:r>
    </w:p>
    <w:p w:rsidR="0070108A" w:rsidRPr="007806B7" w:rsidRDefault="0070108A" w:rsidP="0070108A">
      <w:pPr>
        <w:ind w:left="-180"/>
        <w:rPr>
          <w:sz w:val="20"/>
          <w:szCs w:val="20"/>
          <w:lang w:val="en-US"/>
        </w:rPr>
      </w:pPr>
      <w:r w:rsidRPr="00844E5D">
        <w:rPr>
          <w:sz w:val="20"/>
          <w:szCs w:val="20"/>
          <w:lang w:val="en-US"/>
        </w:rPr>
        <w:t>S</w:t>
      </w:r>
      <w:r w:rsidRPr="007806B7">
        <w:rPr>
          <w:sz w:val="20"/>
          <w:szCs w:val="20"/>
          <w:lang w:val="en-US"/>
        </w:rPr>
        <w:t xml:space="preserve">: </w:t>
      </w:r>
      <w:r w:rsidRPr="00844E5D">
        <w:rPr>
          <w:sz w:val="20"/>
          <w:szCs w:val="20"/>
        </w:rPr>
        <w:t>Выберете</w:t>
      </w:r>
      <w:r w:rsidRPr="007806B7">
        <w:rPr>
          <w:sz w:val="20"/>
          <w:szCs w:val="20"/>
          <w:lang w:val="en-US"/>
        </w:rPr>
        <w:t xml:space="preserve"> </w:t>
      </w:r>
      <w:r w:rsidRPr="00844E5D">
        <w:rPr>
          <w:sz w:val="20"/>
          <w:szCs w:val="20"/>
        </w:rPr>
        <w:t>правильный</w:t>
      </w:r>
      <w:r w:rsidRPr="007806B7">
        <w:rPr>
          <w:sz w:val="20"/>
          <w:szCs w:val="20"/>
          <w:lang w:val="en-US"/>
        </w:rPr>
        <w:t xml:space="preserve"> </w:t>
      </w:r>
      <w:r w:rsidRPr="00844E5D">
        <w:rPr>
          <w:sz w:val="20"/>
          <w:szCs w:val="20"/>
        </w:rPr>
        <w:t>вариант</w:t>
      </w:r>
      <w:r w:rsidRPr="007806B7">
        <w:rPr>
          <w:sz w:val="20"/>
          <w:szCs w:val="20"/>
          <w:lang w:val="en-US"/>
        </w:rPr>
        <w:t>.</w:t>
      </w:r>
    </w:p>
    <w:p w:rsidR="0070108A" w:rsidRPr="00844E5D" w:rsidRDefault="0070108A" w:rsidP="0070108A">
      <w:pPr>
        <w:ind w:left="-180"/>
        <w:rPr>
          <w:i/>
          <w:sz w:val="20"/>
          <w:szCs w:val="20"/>
          <w:lang w:val="en-US"/>
        </w:rPr>
      </w:pPr>
      <w:r w:rsidRPr="007806B7">
        <w:rPr>
          <w:i/>
          <w:sz w:val="20"/>
          <w:szCs w:val="20"/>
          <w:lang w:val="en-US"/>
        </w:rPr>
        <w:t xml:space="preserve">    </w:t>
      </w:r>
      <w:r w:rsidRPr="00844E5D">
        <w:rPr>
          <w:i/>
          <w:sz w:val="20"/>
          <w:szCs w:val="20"/>
          <w:lang w:val="en-US"/>
        </w:rPr>
        <w:t>We had to do a very difficult test … lesson.</w:t>
      </w:r>
    </w:p>
    <w:p w:rsidR="0070108A" w:rsidRPr="00844E5D" w:rsidRDefault="0070108A" w:rsidP="0070108A">
      <w:pPr>
        <w:ind w:left="-180"/>
        <w:rPr>
          <w:sz w:val="20"/>
          <w:szCs w:val="20"/>
          <w:lang w:val="en-US"/>
        </w:rPr>
      </w:pPr>
      <w:r w:rsidRPr="00844E5D">
        <w:rPr>
          <w:sz w:val="20"/>
          <w:szCs w:val="20"/>
          <w:lang w:val="en-US"/>
        </w:rPr>
        <w:t>-: next</w:t>
      </w:r>
    </w:p>
    <w:p w:rsidR="0070108A" w:rsidRPr="00844E5D" w:rsidRDefault="0070108A" w:rsidP="0070108A">
      <w:pPr>
        <w:ind w:left="-180"/>
        <w:rPr>
          <w:sz w:val="20"/>
          <w:szCs w:val="20"/>
          <w:lang w:val="en-US"/>
        </w:rPr>
      </w:pPr>
      <w:r w:rsidRPr="00844E5D">
        <w:rPr>
          <w:sz w:val="20"/>
          <w:szCs w:val="20"/>
          <w:lang w:val="en-US"/>
        </w:rPr>
        <w:t>-: future</w:t>
      </w:r>
    </w:p>
    <w:p w:rsidR="0070108A" w:rsidRPr="00844E5D" w:rsidRDefault="0070108A" w:rsidP="0070108A">
      <w:pPr>
        <w:ind w:left="-180"/>
        <w:rPr>
          <w:sz w:val="20"/>
          <w:szCs w:val="20"/>
          <w:lang w:val="en-US"/>
        </w:rPr>
      </w:pPr>
      <w:r w:rsidRPr="00844E5D">
        <w:rPr>
          <w:sz w:val="20"/>
          <w:szCs w:val="20"/>
          <w:lang w:val="en-US"/>
        </w:rPr>
        <w:t>-: last</w:t>
      </w:r>
    </w:p>
    <w:p w:rsidR="0070108A" w:rsidRPr="00844E5D" w:rsidRDefault="0070108A" w:rsidP="0070108A">
      <w:pPr>
        <w:ind w:left="-180"/>
        <w:rPr>
          <w:sz w:val="20"/>
          <w:szCs w:val="20"/>
          <w:lang w:val="en-US"/>
        </w:rPr>
      </w:pPr>
      <w:r w:rsidRPr="00844E5D">
        <w:rPr>
          <w:sz w:val="20"/>
          <w:szCs w:val="20"/>
          <w:lang w:val="en-US"/>
        </w:rPr>
        <w:t>-: passed</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xml:space="preserve">    I had much work to do …</w:t>
      </w:r>
    </w:p>
    <w:p w:rsidR="0070108A" w:rsidRPr="00844E5D" w:rsidRDefault="0070108A" w:rsidP="0070108A">
      <w:pPr>
        <w:ind w:left="-180"/>
        <w:rPr>
          <w:sz w:val="20"/>
          <w:szCs w:val="20"/>
          <w:lang w:val="en-US"/>
        </w:rPr>
      </w:pPr>
      <w:r w:rsidRPr="00844E5D">
        <w:rPr>
          <w:sz w:val="20"/>
          <w:szCs w:val="20"/>
          <w:lang w:val="en-US"/>
        </w:rPr>
        <w:t>-: today</w:t>
      </w:r>
    </w:p>
    <w:p w:rsidR="0070108A" w:rsidRPr="00844E5D" w:rsidRDefault="0070108A" w:rsidP="0070108A">
      <w:pPr>
        <w:ind w:left="-180"/>
        <w:rPr>
          <w:sz w:val="20"/>
          <w:szCs w:val="20"/>
          <w:lang w:val="en-US"/>
        </w:rPr>
      </w:pPr>
      <w:r w:rsidRPr="00844E5D">
        <w:rPr>
          <w:sz w:val="20"/>
          <w:szCs w:val="20"/>
          <w:lang w:val="en-US"/>
        </w:rPr>
        <w:t>-: tomorrow</w:t>
      </w:r>
    </w:p>
    <w:p w:rsidR="0070108A" w:rsidRPr="00844E5D" w:rsidRDefault="0070108A" w:rsidP="0070108A">
      <w:pPr>
        <w:ind w:left="-180"/>
        <w:rPr>
          <w:sz w:val="20"/>
          <w:szCs w:val="20"/>
          <w:lang w:val="en-US"/>
        </w:rPr>
      </w:pPr>
      <w:r w:rsidRPr="00844E5D">
        <w:rPr>
          <w:sz w:val="20"/>
          <w:szCs w:val="20"/>
          <w:lang w:val="en-US"/>
        </w:rPr>
        <w:t>-: yesterday</w:t>
      </w:r>
    </w:p>
    <w:p w:rsidR="0070108A" w:rsidRPr="00844E5D" w:rsidRDefault="0070108A" w:rsidP="0070108A">
      <w:pPr>
        <w:ind w:left="-180"/>
        <w:rPr>
          <w:sz w:val="20"/>
          <w:szCs w:val="20"/>
          <w:lang w:val="en-US"/>
        </w:rPr>
      </w:pPr>
      <w:r w:rsidRPr="00844E5D">
        <w:rPr>
          <w:sz w:val="20"/>
          <w:szCs w:val="20"/>
          <w:lang w:val="en-US"/>
        </w:rPr>
        <w:t>-: now</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слова близкие по значению.</w:t>
      </w:r>
    </w:p>
    <w:p w:rsidR="0070108A" w:rsidRPr="00844E5D" w:rsidRDefault="0070108A" w:rsidP="0070108A">
      <w:pPr>
        <w:ind w:left="-180"/>
        <w:rPr>
          <w:sz w:val="20"/>
          <w:szCs w:val="20"/>
          <w:lang w:val="en-US"/>
        </w:rPr>
      </w:pPr>
      <w:r w:rsidRPr="00844E5D">
        <w:rPr>
          <w:sz w:val="20"/>
          <w:szCs w:val="20"/>
          <w:lang w:val="en-US"/>
        </w:rPr>
        <w:t>L1: think</w:t>
      </w:r>
    </w:p>
    <w:p w:rsidR="0070108A" w:rsidRPr="00844E5D" w:rsidRDefault="0070108A" w:rsidP="0070108A">
      <w:pPr>
        <w:ind w:left="-180"/>
        <w:rPr>
          <w:sz w:val="20"/>
          <w:szCs w:val="20"/>
          <w:lang w:val="en-US"/>
        </w:rPr>
      </w:pPr>
      <w:r w:rsidRPr="00844E5D">
        <w:rPr>
          <w:sz w:val="20"/>
          <w:szCs w:val="20"/>
          <w:lang w:val="en-US"/>
        </w:rPr>
        <w:t>L2: use</w:t>
      </w:r>
    </w:p>
    <w:p w:rsidR="0070108A" w:rsidRPr="00844E5D" w:rsidRDefault="0070108A" w:rsidP="0070108A">
      <w:pPr>
        <w:ind w:left="-180"/>
        <w:rPr>
          <w:sz w:val="20"/>
          <w:szCs w:val="20"/>
          <w:lang w:val="en-US"/>
        </w:rPr>
      </w:pPr>
      <w:r w:rsidRPr="00844E5D">
        <w:rPr>
          <w:sz w:val="20"/>
          <w:szCs w:val="20"/>
          <w:lang w:val="en-US"/>
        </w:rPr>
        <w:t>L3: light</w:t>
      </w:r>
    </w:p>
    <w:p w:rsidR="0070108A" w:rsidRPr="00844E5D" w:rsidRDefault="0070108A" w:rsidP="0070108A">
      <w:pPr>
        <w:ind w:left="-180"/>
        <w:rPr>
          <w:sz w:val="20"/>
          <w:szCs w:val="20"/>
          <w:lang w:val="en-US"/>
        </w:rPr>
      </w:pPr>
      <w:r w:rsidRPr="00844E5D">
        <w:rPr>
          <w:sz w:val="20"/>
          <w:szCs w:val="20"/>
          <w:lang w:val="en-US"/>
        </w:rPr>
        <w:t>L4: nice</w:t>
      </w:r>
    </w:p>
    <w:p w:rsidR="0070108A" w:rsidRPr="00844E5D" w:rsidRDefault="0070108A" w:rsidP="0070108A">
      <w:pPr>
        <w:ind w:left="-180"/>
        <w:rPr>
          <w:sz w:val="20"/>
          <w:szCs w:val="20"/>
          <w:lang w:val="en-US"/>
        </w:rPr>
      </w:pPr>
      <w:r w:rsidRPr="00844E5D">
        <w:rPr>
          <w:sz w:val="20"/>
          <w:szCs w:val="20"/>
          <w:lang w:val="en-US"/>
        </w:rPr>
        <w:t>R1: consider</w:t>
      </w:r>
    </w:p>
    <w:p w:rsidR="0070108A" w:rsidRPr="00844E5D" w:rsidRDefault="0070108A" w:rsidP="0070108A">
      <w:pPr>
        <w:ind w:left="-180"/>
        <w:rPr>
          <w:sz w:val="20"/>
          <w:szCs w:val="20"/>
          <w:lang w:val="en-US"/>
        </w:rPr>
      </w:pPr>
      <w:r w:rsidRPr="00844E5D">
        <w:rPr>
          <w:sz w:val="20"/>
          <w:szCs w:val="20"/>
          <w:lang w:val="en-US"/>
        </w:rPr>
        <w:t>R2: hard</w:t>
      </w:r>
    </w:p>
    <w:p w:rsidR="0070108A" w:rsidRPr="00844E5D" w:rsidRDefault="0070108A" w:rsidP="0070108A">
      <w:pPr>
        <w:ind w:left="-180"/>
        <w:rPr>
          <w:sz w:val="20"/>
          <w:szCs w:val="20"/>
          <w:lang w:val="en-US"/>
        </w:rPr>
      </w:pPr>
      <w:r w:rsidRPr="00844E5D">
        <w:rPr>
          <w:sz w:val="20"/>
          <w:szCs w:val="20"/>
          <w:lang w:val="en-US"/>
        </w:rPr>
        <w:t>R3: mild</w:t>
      </w:r>
    </w:p>
    <w:p w:rsidR="0070108A" w:rsidRPr="00844E5D" w:rsidRDefault="0070108A" w:rsidP="0070108A">
      <w:pPr>
        <w:ind w:left="-180"/>
        <w:rPr>
          <w:sz w:val="20"/>
          <w:szCs w:val="20"/>
          <w:lang w:val="en-US"/>
        </w:rPr>
      </w:pPr>
      <w:r w:rsidRPr="00844E5D">
        <w:rPr>
          <w:sz w:val="20"/>
          <w:szCs w:val="20"/>
          <w:lang w:val="en-US"/>
        </w:rPr>
        <w:t>R4: fine</w:t>
      </w:r>
    </w:p>
    <w:p w:rsidR="0070108A" w:rsidRPr="00844E5D" w:rsidRDefault="0070108A" w:rsidP="0070108A">
      <w:pPr>
        <w:ind w:left="-180"/>
        <w:rPr>
          <w:sz w:val="20"/>
          <w:szCs w:val="20"/>
          <w:lang w:val="en-US"/>
        </w:rPr>
      </w:pPr>
      <w:r w:rsidRPr="00844E5D">
        <w:rPr>
          <w:sz w:val="20"/>
          <w:szCs w:val="20"/>
          <w:lang w:val="en-US"/>
        </w:rPr>
        <w:t>R5: apply</w:t>
      </w:r>
    </w:p>
    <w:p w:rsidR="0070108A" w:rsidRPr="00844E5D" w:rsidRDefault="0070108A" w:rsidP="0070108A">
      <w:pPr>
        <w:ind w:left="-180"/>
        <w:rPr>
          <w:sz w:val="20"/>
          <w:szCs w:val="20"/>
        </w:rPr>
      </w:pPr>
      <w:r w:rsidRPr="00844E5D">
        <w:rPr>
          <w:sz w:val="20"/>
          <w:szCs w:val="20"/>
          <w:lang w:val="en-US"/>
        </w:rPr>
        <w:lastRenderedPageBreak/>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слова противоположные  по значению.</w:t>
      </w:r>
    </w:p>
    <w:p w:rsidR="0070108A" w:rsidRPr="00844E5D" w:rsidRDefault="0070108A" w:rsidP="0070108A">
      <w:pPr>
        <w:ind w:left="-180"/>
        <w:rPr>
          <w:sz w:val="20"/>
          <w:szCs w:val="20"/>
          <w:lang w:val="en-US"/>
        </w:rPr>
      </w:pPr>
      <w:r w:rsidRPr="00844E5D">
        <w:rPr>
          <w:sz w:val="20"/>
          <w:szCs w:val="20"/>
          <w:lang w:val="en-US"/>
        </w:rPr>
        <w:t>L1: light</w:t>
      </w:r>
    </w:p>
    <w:p w:rsidR="0070108A" w:rsidRPr="00844E5D" w:rsidRDefault="0070108A" w:rsidP="0070108A">
      <w:pPr>
        <w:ind w:left="-180"/>
        <w:rPr>
          <w:sz w:val="20"/>
          <w:szCs w:val="20"/>
          <w:lang w:val="en-US"/>
        </w:rPr>
      </w:pPr>
      <w:r w:rsidRPr="00844E5D">
        <w:rPr>
          <w:sz w:val="20"/>
          <w:szCs w:val="20"/>
          <w:lang w:val="en-US"/>
        </w:rPr>
        <w:t>L2: easy</w:t>
      </w:r>
    </w:p>
    <w:p w:rsidR="0070108A" w:rsidRPr="00844E5D" w:rsidRDefault="0070108A" w:rsidP="0070108A">
      <w:pPr>
        <w:ind w:left="-180"/>
        <w:rPr>
          <w:sz w:val="20"/>
          <w:szCs w:val="20"/>
          <w:lang w:val="en-US"/>
        </w:rPr>
      </w:pPr>
      <w:r w:rsidRPr="00844E5D">
        <w:rPr>
          <w:sz w:val="20"/>
          <w:szCs w:val="20"/>
          <w:lang w:val="en-US"/>
        </w:rPr>
        <w:t>L3: clever</w:t>
      </w:r>
      <w:r w:rsidRPr="00844E5D">
        <w:rPr>
          <w:sz w:val="20"/>
          <w:szCs w:val="20"/>
          <w:lang w:val="en-US"/>
        </w:rPr>
        <w:br/>
        <w:t>L4: take</w:t>
      </w:r>
      <w:r w:rsidRPr="00844E5D">
        <w:rPr>
          <w:sz w:val="20"/>
          <w:szCs w:val="20"/>
          <w:lang w:val="en-US"/>
        </w:rPr>
        <w:br/>
        <w:t>R1: dark</w:t>
      </w:r>
      <w:r w:rsidRPr="00844E5D">
        <w:rPr>
          <w:sz w:val="20"/>
          <w:szCs w:val="20"/>
          <w:lang w:val="en-US"/>
        </w:rPr>
        <w:br/>
        <w:t>R2: bring</w:t>
      </w:r>
      <w:r w:rsidRPr="00844E5D">
        <w:rPr>
          <w:sz w:val="20"/>
          <w:szCs w:val="20"/>
          <w:lang w:val="en-US"/>
        </w:rPr>
        <w:br/>
        <w:t>R3: stupid</w:t>
      </w:r>
      <w:r w:rsidRPr="00844E5D">
        <w:rPr>
          <w:sz w:val="20"/>
          <w:szCs w:val="20"/>
          <w:lang w:val="en-US"/>
        </w:rPr>
        <w:br/>
        <w:t>R4: give</w:t>
      </w:r>
      <w:r w:rsidRPr="00844E5D">
        <w:rPr>
          <w:sz w:val="20"/>
          <w:szCs w:val="20"/>
          <w:lang w:val="en-US"/>
        </w:rPr>
        <w:br/>
        <w:t>R5: difficult</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слова близкие по значению.</w:t>
      </w:r>
    </w:p>
    <w:p w:rsidR="0070108A" w:rsidRPr="00844E5D" w:rsidRDefault="0070108A" w:rsidP="0070108A">
      <w:pPr>
        <w:ind w:left="-180"/>
        <w:rPr>
          <w:sz w:val="20"/>
          <w:szCs w:val="20"/>
          <w:lang w:val="en-US"/>
        </w:rPr>
      </w:pPr>
      <w:r w:rsidRPr="00844E5D">
        <w:rPr>
          <w:sz w:val="20"/>
          <w:szCs w:val="20"/>
          <w:lang w:val="en-US"/>
        </w:rPr>
        <w:t>L1: get</w:t>
      </w:r>
    </w:p>
    <w:p w:rsidR="0070108A" w:rsidRPr="00844E5D" w:rsidRDefault="0070108A" w:rsidP="0070108A">
      <w:pPr>
        <w:ind w:left="-180"/>
        <w:rPr>
          <w:sz w:val="20"/>
          <w:szCs w:val="20"/>
          <w:lang w:val="en-US"/>
        </w:rPr>
      </w:pPr>
      <w:r w:rsidRPr="00844E5D">
        <w:rPr>
          <w:sz w:val="20"/>
          <w:szCs w:val="20"/>
          <w:lang w:val="en-US"/>
        </w:rPr>
        <w:t>L2: make</w:t>
      </w:r>
    </w:p>
    <w:p w:rsidR="0070108A" w:rsidRPr="00844E5D" w:rsidRDefault="0070108A" w:rsidP="0070108A">
      <w:pPr>
        <w:ind w:left="-180"/>
        <w:rPr>
          <w:sz w:val="20"/>
          <w:szCs w:val="20"/>
          <w:lang w:val="en-US"/>
        </w:rPr>
      </w:pPr>
      <w:r w:rsidRPr="00844E5D">
        <w:rPr>
          <w:sz w:val="20"/>
          <w:szCs w:val="20"/>
          <w:lang w:val="en-US"/>
        </w:rPr>
        <w:t>L3: bright</w:t>
      </w:r>
      <w:r w:rsidRPr="00844E5D">
        <w:rPr>
          <w:sz w:val="20"/>
          <w:szCs w:val="20"/>
          <w:lang w:val="en-US"/>
        </w:rPr>
        <w:br/>
        <w:t>L4: learn</w:t>
      </w:r>
      <w:r w:rsidRPr="00844E5D">
        <w:rPr>
          <w:sz w:val="20"/>
          <w:szCs w:val="20"/>
          <w:lang w:val="en-US"/>
        </w:rPr>
        <w:br/>
        <w:t>R1: study</w:t>
      </w:r>
      <w:r w:rsidRPr="00844E5D">
        <w:rPr>
          <w:sz w:val="20"/>
          <w:szCs w:val="20"/>
          <w:lang w:val="en-US"/>
        </w:rPr>
        <w:br/>
        <w:t>R2: do</w:t>
      </w:r>
      <w:r w:rsidRPr="00844E5D">
        <w:rPr>
          <w:sz w:val="20"/>
          <w:szCs w:val="20"/>
          <w:lang w:val="en-US"/>
        </w:rPr>
        <w:br/>
        <w:t>R3: clever</w:t>
      </w:r>
      <w:r w:rsidRPr="00844E5D">
        <w:rPr>
          <w:sz w:val="20"/>
          <w:szCs w:val="20"/>
          <w:lang w:val="en-US"/>
        </w:rPr>
        <w:br/>
        <w:t>R4: receive</w:t>
      </w:r>
      <w:r w:rsidRPr="00844E5D">
        <w:rPr>
          <w:sz w:val="20"/>
          <w:szCs w:val="20"/>
          <w:lang w:val="en-US"/>
        </w:rPr>
        <w:br/>
        <w:t>R5: treat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My favorite … at school was biology.</w:t>
      </w:r>
    </w:p>
    <w:p w:rsidR="0070108A" w:rsidRPr="00844E5D" w:rsidRDefault="0070108A" w:rsidP="0070108A">
      <w:pPr>
        <w:ind w:left="-180"/>
        <w:rPr>
          <w:sz w:val="20"/>
          <w:szCs w:val="20"/>
          <w:lang w:val="en-US"/>
        </w:rPr>
      </w:pPr>
      <w:r w:rsidRPr="00844E5D">
        <w:rPr>
          <w:sz w:val="20"/>
          <w:szCs w:val="20"/>
          <w:lang w:val="en-US"/>
        </w:rPr>
        <w:t>-: object</w:t>
      </w:r>
    </w:p>
    <w:p w:rsidR="0070108A" w:rsidRPr="00844E5D" w:rsidRDefault="0070108A" w:rsidP="0070108A">
      <w:pPr>
        <w:ind w:left="-180"/>
        <w:rPr>
          <w:sz w:val="20"/>
          <w:szCs w:val="20"/>
          <w:lang w:val="en-US"/>
        </w:rPr>
      </w:pPr>
      <w:r w:rsidRPr="00844E5D">
        <w:rPr>
          <w:sz w:val="20"/>
          <w:szCs w:val="20"/>
          <w:lang w:val="en-US"/>
        </w:rPr>
        <w:t>-: subject</w:t>
      </w:r>
    </w:p>
    <w:p w:rsidR="0070108A" w:rsidRPr="00844E5D" w:rsidRDefault="0070108A" w:rsidP="0070108A">
      <w:pPr>
        <w:ind w:left="-180"/>
        <w:rPr>
          <w:sz w:val="20"/>
          <w:szCs w:val="20"/>
          <w:lang w:val="en-US"/>
        </w:rPr>
      </w:pPr>
      <w:r w:rsidRPr="00844E5D">
        <w:rPr>
          <w:sz w:val="20"/>
          <w:szCs w:val="20"/>
          <w:lang w:val="en-US"/>
        </w:rPr>
        <w:t>-: thing</w:t>
      </w:r>
    </w:p>
    <w:p w:rsidR="0070108A" w:rsidRPr="00844E5D" w:rsidRDefault="0070108A" w:rsidP="0070108A">
      <w:pPr>
        <w:ind w:left="-180"/>
        <w:rPr>
          <w:sz w:val="20"/>
          <w:szCs w:val="20"/>
          <w:lang w:val="en-US"/>
        </w:rPr>
      </w:pPr>
      <w:r w:rsidRPr="00844E5D">
        <w:rPr>
          <w:sz w:val="20"/>
          <w:szCs w:val="20"/>
          <w:lang w:val="en-US"/>
        </w:rPr>
        <w:t>-: action</w:t>
      </w:r>
    </w:p>
    <w:p w:rsidR="0070108A" w:rsidRPr="00844E5D" w:rsidRDefault="0070108A" w:rsidP="0070108A">
      <w:pPr>
        <w:ind w:left="-180"/>
        <w:rPr>
          <w:sz w:val="20"/>
          <w:szCs w:val="20"/>
          <w:lang w:val="en-US"/>
        </w:rPr>
      </w:pPr>
      <w:r w:rsidRPr="00844E5D">
        <w:rPr>
          <w:sz w:val="20"/>
          <w:szCs w:val="20"/>
          <w:lang w:val="en-US"/>
        </w:rPr>
        <w:t>I:</w:t>
      </w:r>
    </w:p>
    <w:p w:rsidR="0070108A" w:rsidRPr="002E7CEE" w:rsidRDefault="0070108A" w:rsidP="0070108A">
      <w:pPr>
        <w:ind w:left="-180"/>
        <w:rPr>
          <w:sz w:val="20"/>
          <w:szCs w:val="20"/>
        </w:rPr>
      </w:pPr>
      <w:r w:rsidRPr="00844E5D">
        <w:rPr>
          <w:sz w:val="20"/>
          <w:szCs w:val="20"/>
          <w:lang w:val="en-US"/>
        </w:rPr>
        <w:t>S</w:t>
      </w:r>
      <w:r w:rsidRPr="002E7CEE">
        <w:rPr>
          <w:sz w:val="20"/>
          <w:szCs w:val="20"/>
        </w:rPr>
        <w:t xml:space="preserve">: </w:t>
      </w:r>
      <w:r w:rsidRPr="00844E5D">
        <w:rPr>
          <w:sz w:val="20"/>
          <w:szCs w:val="20"/>
        </w:rPr>
        <w:t>Выберете</w:t>
      </w:r>
      <w:r w:rsidRPr="002E7CEE">
        <w:rPr>
          <w:sz w:val="20"/>
          <w:szCs w:val="20"/>
        </w:rPr>
        <w:t xml:space="preserve"> </w:t>
      </w:r>
      <w:r w:rsidRPr="00844E5D">
        <w:rPr>
          <w:sz w:val="20"/>
          <w:szCs w:val="20"/>
        </w:rPr>
        <w:t>правильный</w:t>
      </w:r>
      <w:r w:rsidRPr="002E7CEE">
        <w:rPr>
          <w:sz w:val="20"/>
          <w:szCs w:val="20"/>
        </w:rPr>
        <w:t xml:space="preserve"> </w:t>
      </w:r>
      <w:r w:rsidRPr="00844E5D">
        <w:rPr>
          <w:sz w:val="20"/>
          <w:szCs w:val="20"/>
        </w:rPr>
        <w:t>вариант</w:t>
      </w:r>
      <w:r w:rsidRPr="002E7CEE">
        <w:rPr>
          <w:sz w:val="20"/>
          <w:szCs w:val="20"/>
        </w:rPr>
        <w:t>.</w:t>
      </w:r>
    </w:p>
    <w:p w:rsidR="0070108A" w:rsidRPr="00844E5D" w:rsidRDefault="0070108A" w:rsidP="0070108A">
      <w:pPr>
        <w:ind w:left="-180"/>
        <w:rPr>
          <w:i/>
          <w:sz w:val="20"/>
          <w:szCs w:val="20"/>
          <w:lang w:val="en-US"/>
        </w:rPr>
      </w:pPr>
      <w:r w:rsidRPr="002E7CEE">
        <w:rPr>
          <w:sz w:val="20"/>
          <w:szCs w:val="20"/>
        </w:rPr>
        <w:t xml:space="preserve">    </w:t>
      </w:r>
      <w:r w:rsidRPr="00844E5D">
        <w:rPr>
          <w:i/>
          <w:sz w:val="20"/>
          <w:szCs w:val="20"/>
          <w:lang w:val="en-US"/>
        </w:rPr>
        <w:t>I</w:t>
      </w:r>
      <w:r w:rsidRPr="00B03192">
        <w:rPr>
          <w:i/>
          <w:sz w:val="20"/>
          <w:szCs w:val="20"/>
        </w:rPr>
        <w:t xml:space="preserve"> </w:t>
      </w:r>
      <w:r w:rsidRPr="00844E5D">
        <w:rPr>
          <w:i/>
          <w:sz w:val="20"/>
          <w:szCs w:val="20"/>
          <w:lang w:val="en-US"/>
        </w:rPr>
        <w:t>am</w:t>
      </w:r>
      <w:r w:rsidRPr="00B03192">
        <w:rPr>
          <w:i/>
          <w:sz w:val="20"/>
          <w:szCs w:val="20"/>
        </w:rPr>
        <w:t xml:space="preserve"> </w:t>
      </w:r>
      <w:r w:rsidRPr="00844E5D">
        <w:rPr>
          <w:i/>
          <w:sz w:val="20"/>
          <w:szCs w:val="20"/>
          <w:lang w:val="en-US"/>
        </w:rPr>
        <w:t>very</w:t>
      </w:r>
      <w:r w:rsidRPr="00B03192">
        <w:rPr>
          <w:i/>
          <w:sz w:val="20"/>
          <w:szCs w:val="20"/>
        </w:rPr>
        <w:t xml:space="preserve"> …  </w:t>
      </w:r>
      <w:r w:rsidRPr="00844E5D">
        <w:rPr>
          <w:i/>
          <w:sz w:val="20"/>
          <w:szCs w:val="20"/>
          <w:lang w:val="en-US"/>
        </w:rPr>
        <w:t>I can’t speak to you now.</w:t>
      </w:r>
    </w:p>
    <w:p w:rsidR="0070108A" w:rsidRPr="00844E5D" w:rsidRDefault="0070108A" w:rsidP="0070108A">
      <w:pPr>
        <w:ind w:left="-180"/>
        <w:rPr>
          <w:sz w:val="20"/>
          <w:szCs w:val="20"/>
          <w:lang w:val="en-US"/>
        </w:rPr>
      </w:pPr>
      <w:r w:rsidRPr="00844E5D">
        <w:rPr>
          <w:sz w:val="20"/>
          <w:szCs w:val="20"/>
          <w:lang w:val="en-US"/>
        </w:rPr>
        <w:t>-: hurry</w:t>
      </w:r>
    </w:p>
    <w:p w:rsidR="0070108A" w:rsidRPr="00844E5D" w:rsidRDefault="0070108A" w:rsidP="0070108A">
      <w:pPr>
        <w:ind w:left="-180"/>
        <w:rPr>
          <w:sz w:val="20"/>
          <w:szCs w:val="20"/>
          <w:lang w:val="en-US"/>
        </w:rPr>
      </w:pPr>
      <w:r w:rsidRPr="00844E5D">
        <w:rPr>
          <w:sz w:val="20"/>
          <w:szCs w:val="20"/>
          <w:lang w:val="en-US"/>
        </w:rPr>
        <w:t>-: occupied</w:t>
      </w:r>
    </w:p>
    <w:p w:rsidR="0070108A" w:rsidRPr="00844E5D" w:rsidRDefault="0070108A" w:rsidP="0070108A">
      <w:pPr>
        <w:ind w:left="-180"/>
        <w:rPr>
          <w:sz w:val="20"/>
          <w:szCs w:val="20"/>
          <w:lang w:val="en-US"/>
        </w:rPr>
      </w:pPr>
      <w:r w:rsidRPr="00844E5D">
        <w:rPr>
          <w:sz w:val="20"/>
          <w:szCs w:val="20"/>
          <w:lang w:val="en-US"/>
        </w:rPr>
        <w:t>-: hard</w:t>
      </w:r>
    </w:p>
    <w:p w:rsidR="0070108A" w:rsidRPr="00844E5D" w:rsidRDefault="0070108A" w:rsidP="0070108A">
      <w:pPr>
        <w:ind w:left="-180"/>
        <w:rPr>
          <w:sz w:val="20"/>
          <w:szCs w:val="20"/>
          <w:lang w:val="en-US"/>
        </w:rPr>
      </w:pPr>
      <w:r w:rsidRPr="00844E5D">
        <w:rPr>
          <w:sz w:val="20"/>
          <w:szCs w:val="20"/>
          <w:lang w:val="en-US"/>
        </w:rPr>
        <w:t>-: busy</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0"/>
        <w:rPr>
          <w:sz w:val="20"/>
          <w:szCs w:val="20"/>
          <w:lang w:val="en-US"/>
        </w:rPr>
      </w:pPr>
      <w:r w:rsidRPr="00844E5D">
        <w:rPr>
          <w:sz w:val="20"/>
          <w:szCs w:val="20"/>
        </w:rPr>
        <w:t xml:space="preserve">    </w:t>
      </w:r>
      <w:r w:rsidRPr="00844E5D">
        <w:rPr>
          <w:sz w:val="20"/>
          <w:szCs w:val="20"/>
          <w:lang w:val="en-US"/>
        </w:rPr>
        <w:t>Both girls arrived ### the same time.</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1"/>
        <w:rPr>
          <w:sz w:val="20"/>
          <w:szCs w:val="20"/>
          <w:lang w:val="en-US"/>
        </w:rPr>
      </w:pPr>
      <w:r w:rsidRPr="00844E5D">
        <w:rPr>
          <w:sz w:val="20"/>
          <w:szCs w:val="20"/>
        </w:rPr>
        <w:t xml:space="preserve">    </w:t>
      </w:r>
      <w:r w:rsidRPr="00844E5D">
        <w:rPr>
          <w:sz w:val="20"/>
          <w:szCs w:val="20"/>
          <w:lang w:val="en-US"/>
        </w:rPr>
        <w:t>I am looking ### a dictionary.</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Вставьте в предложение соответствующий предлог.</w:t>
      </w:r>
    </w:p>
    <w:p w:rsidR="0070108A" w:rsidRPr="00844E5D" w:rsidRDefault="0070108A" w:rsidP="0070108A">
      <w:pPr>
        <w:ind w:left="-181"/>
        <w:rPr>
          <w:sz w:val="20"/>
          <w:szCs w:val="20"/>
          <w:lang w:val="en-US"/>
        </w:rPr>
      </w:pPr>
      <w:r w:rsidRPr="00844E5D">
        <w:rPr>
          <w:sz w:val="20"/>
          <w:szCs w:val="20"/>
        </w:rPr>
        <w:t xml:space="preserve">    </w:t>
      </w:r>
      <w:r w:rsidRPr="00844E5D">
        <w:rPr>
          <w:sz w:val="20"/>
          <w:szCs w:val="20"/>
          <w:lang w:val="en-US"/>
        </w:rPr>
        <w:t>Turn ### the light, please. Its dark here.</w:t>
      </w:r>
    </w:p>
    <w:p w:rsidR="0070108A" w:rsidRPr="00844E5D" w:rsidRDefault="0070108A" w:rsidP="0070108A">
      <w:pPr>
        <w:ind w:left="-181"/>
        <w:rPr>
          <w:sz w:val="20"/>
          <w:szCs w:val="20"/>
        </w:rPr>
      </w:pPr>
      <w:r w:rsidRPr="00844E5D">
        <w:rPr>
          <w:sz w:val="20"/>
          <w:szCs w:val="20"/>
          <w:lang w:val="en-US"/>
        </w:rPr>
        <w:t>I</w:t>
      </w:r>
      <w:r w:rsidRPr="00844E5D">
        <w:rPr>
          <w:sz w:val="20"/>
          <w:szCs w:val="20"/>
        </w:rPr>
        <w:t>:</w:t>
      </w:r>
    </w:p>
    <w:p w:rsidR="0070108A" w:rsidRPr="00844E5D" w:rsidRDefault="0070108A" w:rsidP="0070108A">
      <w:pPr>
        <w:ind w:left="-181"/>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1"/>
        <w:rPr>
          <w:i/>
          <w:sz w:val="20"/>
          <w:szCs w:val="20"/>
          <w:lang w:val="en-US"/>
        </w:rPr>
      </w:pPr>
      <w:r w:rsidRPr="00844E5D">
        <w:rPr>
          <w:sz w:val="20"/>
          <w:szCs w:val="20"/>
        </w:rPr>
        <w:t xml:space="preserve">    </w:t>
      </w:r>
      <w:r w:rsidRPr="00844E5D">
        <w:rPr>
          <w:i/>
          <w:sz w:val="20"/>
          <w:szCs w:val="20"/>
          <w:lang w:val="en-US"/>
        </w:rPr>
        <w:t>The teacher of English was … with the progress made by the students.</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please</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pleased</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pleasant</w:t>
      </w:r>
    </w:p>
    <w:p w:rsidR="0070108A" w:rsidRPr="00844E5D" w:rsidRDefault="0070108A" w:rsidP="0070108A">
      <w:pPr>
        <w:ind w:left="-181"/>
        <w:rPr>
          <w:sz w:val="20"/>
          <w:szCs w:val="20"/>
        </w:rPr>
      </w:pPr>
      <w:r w:rsidRPr="00844E5D">
        <w:rPr>
          <w:sz w:val="20"/>
          <w:szCs w:val="20"/>
        </w:rPr>
        <w:t xml:space="preserve">-: </w:t>
      </w:r>
      <w:r w:rsidRPr="00844E5D">
        <w:rPr>
          <w:sz w:val="20"/>
          <w:szCs w:val="20"/>
          <w:lang w:val="en-US"/>
        </w:rPr>
        <w:t>pleasure</w:t>
      </w:r>
    </w:p>
    <w:p w:rsidR="0070108A" w:rsidRPr="00844E5D" w:rsidRDefault="0070108A" w:rsidP="0070108A">
      <w:pPr>
        <w:ind w:left="-181"/>
        <w:rPr>
          <w:b/>
          <w:sz w:val="20"/>
          <w:szCs w:val="20"/>
        </w:rPr>
      </w:pPr>
    </w:p>
    <w:p w:rsidR="0070108A" w:rsidRPr="00844E5D" w:rsidRDefault="0070108A" w:rsidP="0070108A">
      <w:pPr>
        <w:ind w:left="-180"/>
        <w:rPr>
          <w:b/>
          <w:sz w:val="20"/>
          <w:szCs w:val="20"/>
        </w:rPr>
      </w:pPr>
      <w:r w:rsidRPr="00844E5D">
        <w:rPr>
          <w:b/>
          <w:sz w:val="20"/>
          <w:szCs w:val="20"/>
          <w:lang w:val="en-US"/>
        </w:rPr>
        <w:t>V</w:t>
      </w:r>
      <w:r w:rsidRPr="00844E5D">
        <w:rPr>
          <w:b/>
          <w:sz w:val="20"/>
          <w:szCs w:val="20"/>
        </w:rPr>
        <w:t>1.2: Профессиональная общемедицинская лексика</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sz w:val="20"/>
          <w:szCs w:val="20"/>
        </w:rPr>
        <w:t xml:space="preserve">     </w:t>
      </w:r>
      <w:r w:rsidRPr="00844E5D">
        <w:rPr>
          <w:i/>
          <w:sz w:val="20"/>
          <w:szCs w:val="20"/>
          <w:lang w:val="en-US"/>
        </w:rPr>
        <w:t>What is a pre-clinical subject?</w:t>
      </w:r>
    </w:p>
    <w:p w:rsidR="0070108A" w:rsidRPr="00844E5D" w:rsidRDefault="0070108A" w:rsidP="0070108A">
      <w:pPr>
        <w:ind w:left="-180"/>
        <w:rPr>
          <w:sz w:val="20"/>
          <w:szCs w:val="20"/>
          <w:lang w:val="en-US"/>
        </w:rPr>
      </w:pPr>
      <w:r w:rsidRPr="00844E5D">
        <w:rPr>
          <w:sz w:val="20"/>
          <w:szCs w:val="20"/>
          <w:lang w:val="en-US"/>
        </w:rPr>
        <w:t xml:space="preserve">     -: physiology</w:t>
      </w:r>
    </w:p>
    <w:p w:rsidR="0070108A" w:rsidRPr="00844E5D" w:rsidRDefault="0070108A" w:rsidP="0070108A">
      <w:pPr>
        <w:ind w:left="-180"/>
        <w:rPr>
          <w:sz w:val="20"/>
          <w:szCs w:val="20"/>
          <w:lang w:val="en-US"/>
        </w:rPr>
      </w:pPr>
      <w:r w:rsidRPr="00844E5D">
        <w:rPr>
          <w:sz w:val="20"/>
          <w:szCs w:val="20"/>
          <w:lang w:val="en-US"/>
        </w:rPr>
        <w:t xml:space="preserve">     -: surgery</w:t>
      </w:r>
    </w:p>
    <w:p w:rsidR="0070108A" w:rsidRPr="00844E5D" w:rsidRDefault="0070108A" w:rsidP="0070108A">
      <w:pPr>
        <w:ind w:left="-180"/>
        <w:rPr>
          <w:sz w:val="20"/>
          <w:szCs w:val="20"/>
          <w:lang w:val="en-US"/>
        </w:rPr>
      </w:pPr>
      <w:r w:rsidRPr="00844E5D">
        <w:rPr>
          <w:sz w:val="20"/>
          <w:szCs w:val="20"/>
          <w:lang w:val="en-US"/>
        </w:rPr>
        <w:t xml:space="preserve">     -: therapy</w:t>
      </w:r>
    </w:p>
    <w:p w:rsidR="0070108A" w:rsidRPr="00844E5D" w:rsidRDefault="0070108A" w:rsidP="0070108A">
      <w:pPr>
        <w:ind w:left="-180"/>
        <w:rPr>
          <w:sz w:val="20"/>
          <w:szCs w:val="20"/>
          <w:lang w:val="en-US"/>
        </w:rPr>
      </w:pPr>
      <w:r w:rsidRPr="00844E5D">
        <w:rPr>
          <w:sz w:val="20"/>
          <w:szCs w:val="20"/>
          <w:lang w:val="en-US"/>
        </w:rPr>
        <w:t xml:space="preserve">     -: obstetrics</w:t>
      </w:r>
    </w:p>
    <w:p w:rsidR="0070108A" w:rsidRPr="00B03192" w:rsidRDefault="0070108A" w:rsidP="0070108A">
      <w:pPr>
        <w:ind w:left="-180"/>
        <w:rPr>
          <w:sz w:val="20"/>
          <w:szCs w:val="20"/>
          <w:lang w:val="en-US"/>
        </w:rPr>
      </w:pPr>
      <w:r w:rsidRPr="00844E5D">
        <w:rPr>
          <w:sz w:val="20"/>
          <w:szCs w:val="20"/>
          <w:lang w:val="en-US"/>
        </w:rPr>
        <w:lastRenderedPageBreak/>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Выберете</w:t>
      </w:r>
      <w:r w:rsidRPr="00B03192">
        <w:rPr>
          <w:sz w:val="20"/>
          <w:szCs w:val="20"/>
          <w:lang w:val="en-US"/>
        </w:rPr>
        <w:t xml:space="preserve"> </w:t>
      </w:r>
      <w:r w:rsidRPr="00844E5D">
        <w:rPr>
          <w:sz w:val="20"/>
          <w:szCs w:val="20"/>
        </w:rPr>
        <w:t>правильный</w:t>
      </w:r>
      <w:r w:rsidRPr="00B03192">
        <w:rPr>
          <w:sz w:val="20"/>
          <w:szCs w:val="20"/>
          <w:lang w:val="en-US"/>
        </w:rPr>
        <w:t xml:space="preserve"> </w:t>
      </w:r>
      <w:r w:rsidRPr="00844E5D">
        <w:rPr>
          <w:sz w:val="20"/>
          <w:szCs w:val="20"/>
        </w:rPr>
        <w:t>вариант</w:t>
      </w:r>
      <w:r w:rsidRPr="00B03192">
        <w:rPr>
          <w:sz w:val="20"/>
          <w:szCs w:val="20"/>
          <w:lang w:val="en-US"/>
        </w:rPr>
        <w:t>.</w:t>
      </w:r>
    </w:p>
    <w:p w:rsidR="0070108A" w:rsidRPr="00844E5D" w:rsidRDefault="0070108A" w:rsidP="0070108A">
      <w:pPr>
        <w:ind w:left="-180"/>
        <w:rPr>
          <w:sz w:val="20"/>
          <w:szCs w:val="20"/>
          <w:lang w:val="en-US"/>
        </w:rPr>
      </w:pPr>
      <w:r w:rsidRPr="00B03192">
        <w:rPr>
          <w:i/>
          <w:sz w:val="20"/>
          <w:szCs w:val="20"/>
          <w:lang w:val="en-US"/>
        </w:rPr>
        <w:t xml:space="preserve">    </w:t>
      </w:r>
      <w:r w:rsidRPr="00844E5D">
        <w:rPr>
          <w:i/>
          <w:sz w:val="20"/>
          <w:szCs w:val="20"/>
          <w:lang w:val="en-US"/>
        </w:rPr>
        <w:t>Vitamins are very effective in improving our</w:t>
      </w:r>
      <w:r w:rsidRPr="00844E5D">
        <w:rPr>
          <w:sz w:val="20"/>
          <w:szCs w:val="20"/>
          <w:lang w:val="en-US"/>
        </w:rPr>
        <w:t xml:space="preserve"> ... </w:t>
      </w:r>
    </w:p>
    <w:p w:rsidR="0070108A" w:rsidRPr="00844E5D" w:rsidRDefault="0070108A" w:rsidP="0070108A">
      <w:pPr>
        <w:ind w:left="-180"/>
        <w:rPr>
          <w:sz w:val="20"/>
          <w:szCs w:val="20"/>
          <w:lang w:val="en-US"/>
        </w:rPr>
      </w:pPr>
      <w:r w:rsidRPr="00844E5D">
        <w:rPr>
          <w:sz w:val="20"/>
          <w:szCs w:val="20"/>
          <w:lang w:val="en-US"/>
        </w:rPr>
        <w:t xml:space="preserve">     -:  heart</w:t>
      </w:r>
    </w:p>
    <w:p w:rsidR="0070108A" w:rsidRPr="00844E5D" w:rsidRDefault="0070108A" w:rsidP="0070108A">
      <w:pPr>
        <w:ind w:left="-180"/>
        <w:rPr>
          <w:sz w:val="20"/>
          <w:szCs w:val="20"/>
          <w:lang w:val="en-US"/>
        </w:rPr>
      </w:pPr>
      <w:r w:rsidRPr="00844E5D">
        <w:rPr>
          <w:sz w:val="20"/>
          <w:szCs w:val="20"/>
          <w:lang w:val="en-US"/>
        </w:rPr>
        <w:t xml:space="preserve">     -:  blood</w:t>
      </w:r>
    </w:p>
    <w:p w:rsidR="0070108A" w:rsidRPr="00844E5D" w:rsidRDefault="0070108A" w:rsidP="0070108A">
      <w:pPr>
        <w:ind w:left="-180"/>
        <w:rPr>
          <w:sz w:val="20"/>
          <w:szCs w:val="20"/>
          <w:lang w:val="en-US"/>
        </w:rPr>
      </w:pPr>
      <w:r w:rsidRPr="00844E5D">
        <w:rPr>
          <w:sz w:val="20"/>
          <w:szCs w:val="20"/>
          <w:lang w:val="en-US"/>
        </w:rPr>
        <w:t xml:space="preserve">     -: health</w:t>
      </w:r>
    </w:p>
    <w:p w:rsidR="0070108A" w:rsidRPr="00844E5D" w:rsidRDefault="0070108A" w:rsidP="0070108A">
      <w:pPr>
        <w:ind w:left="-180"/>
        <w:rPr>
          <w:sz w:val="20"/>
          <w:szCs w:val="20"/>
          <w:lang w:val="en-US"/>
        </w:rPr>
      </w:pPr>
      <w:r w:rsidRPr="00844E5D">
        <w:rPr>
          <w:sz w:val="20"/>
          <w:szCs w:val="20"/>
          <w:lang w:val="en-US"/>
        </w:rPr>
        <w:t xml:space="preserve">     -: disease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sz w:val="20"/>
          <w:szCs w:val="20"/>
          <w:lang w:val="en-US"/>
        </w:rPr>
        <w:t xml:space="preserve">     </w:t>
      </w:r>
      <w:r w:rsidRPr="00844E5D">
        <w:rPr>
          <w:i/>
          <w:sz w:val="20"/>
          <w:szCs w:val="20"/>
          <w:lang w:val="en-US"/>
        </w:rPr>
        <w:t>What is the aim of medicine?</w:t>
      </w:r>
    </w:p>
    <w:p w:rsidR="0070108A" w:rsidRPr="00844E5D" w:rsidRDefault="0070108A" w:rsidP="0070108A">
      <w:pPr>
        <w:ind w:left="-180"/>
        <w:rPr>
          <w:sz w:val="20"/>
          <w:szCs w:val="20"/>
          <w:lang w:val="en-US"/>
        </w:rPr>
      </w:pPr>
      <w:r w:rsidRPr="00844E5D">
        <w:rPr>
          <w:sz w:val="20"/>
          <w:szCs w:val="20"/>
          <w:lang w:val="en-US"/>
        </w:rPr>
        <w:t xml:space="preserve">     -:  prevention</w:t>
      </w:r>
    </w:p>
    <w:p w:rsidR="0070108A" w:rsidRPr="00844E5D" w:rsidRDefault="0070108A" w:rsidP="0070108A">
      <w:pPr>
        <w:ind w:left="-180"/>
        <w:rPr>
          <w:sz w:val="20"/>
          <w:szCs w:val="20"/>
          <w:lang w:val="en-US"/>
        </w:rPr>
      </w:pPr>
      <w:r w:rsidRPr="00844E5D">
        <w:rPr>
          <w:sz w:val="20"/>
          <w:szCs w:val="20"/>
          <w:lang w:val="en-US"/>
        </w:rPr>
        <w:t xml:space="preserve">     -: healing</w:t>
      </w:r>
    </w:p>
    <w:p w:rsidR="0070108A" w:rsidRPr="00844E5D" w:rsidRDefault="0070108A" w:rsidP="0070108A">
      <w:pPr>
        <w:ind w:left="-180"/>
        <w:rPr>
          <w:sz w:val="20"/>
          <w:szCs w:val="20"/>
          <w:lang w:val="en-US"/>
        </w:rPr>
      </w:pPr>
      <w:r w:rsidRPr="00844E5D">
        <w:rPr>
          <w:sz w:val="20"/>
          <w:szCs w:val="20"/>
          <w:lang w:val="en-US"/>
        </w:rPr>
        <w:t xml:space="preserve">     -:  training</w:t>
      </w:r>
    </w:p>
    <w:p w:rsidR="0070108A" w:rsidRPr="00844E5D" w:rsidRDefault="0070108A" w:rsidP="0070108A">
      <w:pPr>
        <w:ind w:left="-180"/>
        <w:rPr>
          <w:sz w:val="20"/>
          <w:szCs w:val="20"/>
          <w:lang w:val="en-US"/>
        </w:rPr>
      </w:pPr>
      <w:r w:rsidRPr="00844E5D">
        <w:rPr>
          <w:sz w:val="20"/>
          <w:szCs w:val="20"/>
          <w:lang w:val="en-US"/>
        </w:rPr>
        <w:t xml:space="preserve">     -: diagnosis</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sz w:val="20"/>
          <w:szCs w:val="20"/>
          <w:lang w:val="en-US"/>
        </w:rPr>
        <w:t xml:space="preserve">    </w:t>
      </w:r>
      <w:r w:rsidRPr="00844E5D">
        <w:rPr>
          <w:i/>
          <w:sz w:val="20"/>
          <w:szCs w:val="20"/>
          <w:lang w:val="en-US"/>
        </w:rPr>
        <w:t>It is difficult to diagnose a disease but it is … to cure it.</w:t>
      </w:r>
    </w:p>
    <w:p w:rsidR="0070108A" w:rsidRPr="00844E5D" w:rsidRDefault="0070108A" w:rsidP="0070108A">
      <w:pPr>
        <w:ind w:left="-180"/>
        <w:rPr>
          <w:sz w:val="20"/>
          <w:szCs w:val="20"/>
          <w:lang w:val="en-US"/>
        </w:rPr>
      </w:pPr>
      <w:r w:rsidRPr="00844E5D">
        <w:rPr>
          <w:sz w:val="20"/>
          <w:szCs w:val="20"/>
          <w:lang w:val="en-US"/>
        </w:rPr>
        <w:t xml:space="preserve">     -:  the most difficult</w:t>
      </w:r>
    </w:p>
    <w:p w:rsidR="0070108A" w:rsidRPr="00844E5D" w:rsidRDefault="0070108A" w:rsidP="0070108A">
      <w:pPr>
        <w:ind w:left="-180"/>
        <w:rPr>
          <w:sz w:val="20"/>
          <w:szCs w:val="20"/>
          <w:lang w:val="en-US"/>
        </w:rPr>
      </w:pPr>
      <w:r w:rsidRPr="00844E5D">
        <w:rPr>
          <w:sz w:val="20"/>
          <w:szCs w:val="20"/>
          <w:lang w:val="en-US"/>
        </w:rPr>
        <w:t xml:space="preserve">     -:  the more difficult </w:t>
      </w:r>
    </w:p>
    <w:p w:rsidR="0070108A" w:rsidRPr="00844E5D" w:rsidRDefault="0070108A" w:rsidP="0070108A">
      <w:pPr>
        <w:ind w:left="-180"/>
        <w:rPr>
          <w:sz w:val="20"/>
          <w:szCs w:val="20"/>
        </w:rPr>
      </w:pPr>
      <w:r w:rsidRPr="00844E5D">
        <w:rPr>
          <w:sz w:val="20"/>
          <w:szCs w:val="20"/>
          <w:lang w:val="en-US"/>
        </w:rPr>
        <w:t xml:space="preserve">     </w:t>
      </w:r>
      <w:r w:rsidRPr="00844E5D">
        <w:rPr>
          <w:sz w:val="20"/>
          <w:szCs w:val="20"/>
        </w:rPr>
        <w:t xml:space="preserve">-:  </w:t>
      </w:r>
      <w:r w:rsidRPr="00844E5D">
        <w:rPr>
          <w:sz w:val="20"/>
          <w:szCs w:val="20"/>
          <w:lang w:val="en-US"/>
        </w:rPr>
        <w:t>difficult</w:t>
      </w:r>
      <w:r w:rsidRPr="00844E5D">
        <w:rPr>
          <w:sz w:val="20"/>
          <w:szCs w:val="20"/>
        </w:rPr>
        <w:t xml:space="preserve"> </w:t>
      </w:r>
    </w:p>
    <w:p w:rsidR="0070108A" w:rsidRPr="00844E5D" w:rsidRDefault="0070108A" w:rsidP="0070108A">
      <w:pPr>
        <w:ind w:left="-180"/>
        <w:rPr>
          <w:sz w:val="20"/>
          <w:szCs w:val="20"/>
        </w:rPr>
      </w:pPr>
      <w:r w:rsidRPr="00844E5D">
        <w:rPr>
          <w:sz w:val="20"/>
          <w:szCs w:val="20"/>
        </w:rPr>
        <w:t xml:space="preserve">     -: </w:t>
      </w:r>
      <w:r w:rsidRPr="00844E5D">
        <w:rPr>
          <w:sz w:val="20"/>
          <w:szCs w:val="20"/>
          <w:lang w:val="en-US"/>
        </w:rPr>
        <w:t>more</w:t>
      </w:r>
      <w:r w:rsidRPr="00844E5D">
        <w:rPr>
          <w:sz w:val="20"/>
          <w:szCs w:val="20"/>
        </w:rPr>
        <w:t xml:space="preserve"> </w:t>
      </w:r>
      <w:r w:rsidRPr="00844E5D">
        <w:rPr>
          <w:sz w:val="20"/>
          <w:szCs w:val="20"/>
          <w:lang w:val="en-US"/>
        </w:rPr>
        <w:t>difficult</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которое не является частью тела…</w:t>
      </w:r>
    </w:p>
    <w:p w:rsidR="0070108A" w:rsidRPr="00844E5D" w:rsidRDefault="0070108A" w:rsidP="0070108A">
      <w:pPr>
        <w:ind w:left="-180"/>
        <w:rPr>
          <w:sz w:val="20"/>
          <w:szCs w:val="20"/>
          <w:lang w:val="en-US"/>
        </w:rPr>
      </w:pPr>
      <w:r w:rsidRPr="00844E5D">
        <w:rPr>
          <w:sz w:val="20"/>
          <w:szCs w:val="20"/>
        </w:rPr>
        <w:t xml:space="preserve">     </w:t>
      </w:r>
      <w:r w:rsidRPr="00844E5D">
        <w:rPr>
          <w:sz w:val="20"/>
          <w:szCs w:val="20"/>
          <w:lang w:val="en-US"/>
        </w:rPr>
        <w:t>-:  chest</w:t>
      </w:r>
    </w:p>
    <w:p w:rsidR="0070108A" w:rsidRPr="00844E5D" w:rsidRDefault="0070108A" w:rsidP="0070108A">
      <w:pPr>
        <w:ind w:left="-180"/>
        <w:rPr>
          <w:sz w:val="20"/>
          <w:szCs w:val="20"/>
          <w:lang w:val="en-US"/>
        </w:rPr>
      </w:pPr>
      <w:r w:rsidRPr="00844E5D">
        <w:rPr>
          <w:sz w:val="20"/>
          <w:szCs w:val="20"/>
          <w:lang w:val="en-US"/>
        </w:rPr>
        <w:t xml:space="preserve">     -:  heart</w:t>
      </w:r>
    </w:p>
    <w:p w:rsidR="0070108A" w:rsidRPr="00844E5D" w:rsidRDefault="0070108A" w:rsidP="0070108A">
      <w:pPr>
        <w:ind w:left="-180"/>
        <w:rPr>
          <w:sz w:val="20"/>
          <w:szCs w:val="20"/>
          <w:lang w:val="en-US"/>
        </w:rPr>
      </w:pPr>
      <w:r w:rsidRPr="00844E5D">
        <w:rPr>
          <w:sz w:val="20"/>
          <w:szCs w:val="20"/>
          <w:lang w:val="en-US"/>
        </w:rPr>
        <w:t xml:space="preserve">     -: health </w:t>
      </w:r>
    </w:p>
    <w:p w:rsidR="0070108A" w:rsidRPr="00844E5D" w:rsidRDefault="0070108A" w:rsidP="0070108A">
      <w:pPr>
        <w:ind w:left="-180"/>
        <w:rPr>
          <w:sz w:val="20"/>
          <w:szCs w:val="20"/>
          <w:lang w:val="en-US"/>
        </w:rPr>
      </w:pPr>
      <w:r w:rsidRPr="00844E5D">
        <w:rPr>
          <w:sz w:val="20"/>
          <w:szCs w:val="20"/>
          <w:lang w:val="en-US"/>
        </w:rPr>
        <w:t xml:space="preserve">     -:  skull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sz w:val="20"/>
          <w:szCs w:val="20"/>
          <w:lang w:val="en-US"/>
        </w:rPr>
        <w:t xml:space="preserve">    </w:t>
      </w:r>
      <w:r w:rsidRPr="00844E5D">
        <w:rPr>
          <w:i/>
          <w:sz w:val="20"/>
          <w:szCs w:val="20"/>
          <w:lang w:val="en-US"/>
        </w:rPr>
        <w:t xml:space="preserve">The … of the brain is about 1 to </w:t>
      </w:r>
      <w:smartTag w:uri="urn:schemas-microsoft-com:office:smarttags" w:element="metricconverter">
        <w:smartTagPr>
          <w:attr w:name="ProductID" w:val="2 kg"/>
        </w:smartTagPr>
        <w:r w:rsidRPr="00844E5D">
          <w:rPr>
            <w:i/>
            <w:sz w:val="20"/>
            <w:szCs w:val="20"/>
            <w:lang w:val="en-US"/>
          </w:rPr>
          <w:t>2 kg</w:t>
        </w:r>
      </w:smartTag>
      <w:r w:rsidRPr="00844E5D">
        <w:rPr>
          <w:i/>
          <w:sz w:val="20"/>
          <w:szCs w:val="20"/>
          <w:lang w:val="en-US"/>
        </w:rPr>
        <w: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size</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lobe</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shape</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weight</w:t>
      </w:r>
    </w:p>
    <w:p w:rsidR="0070108A" w:rsidRPr="00844E5D" w:rsidRDefault="0070108A" w:rsidP="0070108A">
      <w:pPr>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Вставьте в предложение подходящее по смыслу слово.</w:t>
      </w:r>
    </w:p>
    <w:p w:rsidR="0070108A" w:rsidRPr="00844E5D" w:rsidRDefault="0070108A" w:rsidP="0070108A">
      <w:pPr>
        <w:rPr>
          <w:i/>
          <w:sz w:val="20"/>
          <w:szCs w:val="20"/>
          <w:lang w:val="en-US"/>
        </w:rPr>
      </w:pPr>
      <w:r w:rsidRPr="00844E5D">
        <w:rPr>
          <w:sz w:val="20"/>
          <w:szCs w:val="20"/>
        </w:rPr>
        <w:t xml:space="preserve">    </w:t>
      </w:r>
      <w:r w:rsidRPr="00844E5D">
        <w:rPr>
          <w:i/>
          <w:sz w:val="20"/>
          <w:szCs w:val="20"/>
          <w:lang w:val="en-US"/>
        </w:rPr>
        <w:t>The ### is the organ of taste</w:t>
      </w:r>
    </w:p>
    <w:p w:rsidR="0070108A" w:rsidRPr="00844E5D" w:rsidRDefault="0070108A" w:rsidP="0070108A">
      <w:pPr>
        <w:rPr>
          <w:sz w:val="20"/>
          <w:szCs w:val="20"/>
          <w:lang w:val="en-US"/>
        </w:rPr>
      </w:pPr>
      <w:r w:rsidRPr="00844E5D">
        <w:rPr>
          <w:sz w:val="20"/>
          <w:szCs w:val="20"/>
          <w:lang w:val="en-US"/>
        </w:rPr>
        <w:br/>
      </w:r>
    </w:p>
    <w:p w:rsidR="0070108A" w:rsidRPr="00844E5D" w:rsidRDefault="0070108A" w:rsidP="0070108A">
      <w:pPr>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Ответьте на вопрос одним из предложенных вариантов</w:t>
      </w:r>
    </w:p>
    <w:p w:rsidR="0070108A" w:rsidRPr="00844E5D" w:rsidRDefault="0070108A" w:rsidP="0070108A">
      <w:pPr>
        <w:rPr>
          <w:i/>
          <w:sz w:val="20"/>
          <w:szCs w:val="20"/>
          <w:lang w:val="en-US"/>
        </w:rPr>
      </w:pPr>
      <w:r w:rsidRPr="00844E5D">
        <w:rPr>
          <w:sz w:val="20"/>
          <w:szCs w:val="20"/>
        </w:rPr>
        <w:t xml:space="preserve">    </w:t>
      </w:r>
      <w:r w:rsidRPr="00844E5D">
        <w:rPr>
          <w:i/>
          <w:sz w:val="20"/>
          <w:szCs w:val="20"/>
          <w:lang w:val="en-US"/>
        </w:rPr>
        <w:t>What is the most complicated mechanism of the human body?</w:t>
      </w:r>
    </w:p>
    <w:p w:rsidR="0070108A" w:rsidRPr="00844E5D" w:rsidRDefault="0070108A" w:rsidP="0070108A">
      <w:pPr>
        <w:rPr>
          <w:sz w:val="20"/>
          <w:szCs w:val="20"/>
          <w:lang w:val="en-US"/>
        </w:rPr>
      </w:pPr>
      <w:r w:rsidRPr="00844E5D">
        <w:rPr>
          <w:sz w:val="20"/>
          <w:szCs w:val="20"/>
          <w:lang w:val="en-US"/>
        </w:rPr>
        <w:t>-: the heart</w:t>
      </w:r>
    </w:p>
    <w:p w:rsidR="0070108A" w:rsidRPr="00844E5D" w:rsidRDefault="0070108A" w:rsidP="0070108A">
      <w:pPr>
        <w:rPr>
          <w:sz w:val="20"/>
          <w:szCs w:val="20"/>
          <w:lang w:val="en-US"/>
        </w:rPr>
      </w:pPr>
      <w:r w:rsidRPr="00844E5D">
        <w:rPr>
          <w:sz w:val="20"/>
          <w:szCs w:val="20"/>
          <w:lang w:val="en-US"/>
        </w:rPr>
        <w:t>-: the stomach</w:t>
      </w:r>
    </w:p>
    <w:p w:rsidR="0070108A" w:rsidRPr="00844E5D" w:rsidRDefault="0070108A" w:rsidP="0070108A">
      <w:pPr>
        <w:rPr>
          <w:sz w:val="20"/>
          <w:szCs w:val="20"/>
          <w:lang w:val="en-US"/>
        </w:rPr>
      </w:pPr>
      <w:r w:rsidRPr="00844E5D">
        <w:rPr>
          <w:sz w:val="20"/>
          <w:szCs w:val="20"/>
          <w:lang w:val="en-US"/>
        </w:rPr>
        <w:t>-: the brain</w:t>
      </w:r>
    </w:p>
    <w:p w:rsidR="0070108A" w:rsidRPr="00844E5D" w:rsidRDefault="0070108A" w:rsidP="0070108A">
      <w:pPr>
        <w:rPr>
          <w:sz w:val="20"/>
          <w:szCs w:val="20"/>
        </w:rPr>
      </w:pPr>
      <w:r w:rsidRPr="00844E5D">
        <w:rPr>
          <w:sz w:val="20"/>
          <w:szCs w:val="20"/>
        </w:rPr>
        <w:t xml:space="preserve">-: </w:t>
      </w:r>
      <w:r w:rsidRPr="00844E5D">
        <w:rPr>
          <w:sz w:val="20"/>
          <w:szCs w:val="20"/>
          <w:lang w:val="en-US"/>
        </w:rPr>
        <w:t>the</w:t>
      </w:r>
      <w:r w:rsidRPr="00844E5D">
        <w:rPr>
          <w:sz w:val="20"/>
          <w:szCs w:val="20"/>
        </w:rPr>
        <w:t xml:space="preserve"> </w:t>
      </w:r>
      <w:r w:rsidRPr="00844E5D">
        <w:rPr>
          <w:sz w:val="20"/>
          <w:szCs w:val="20"/>
          <w:lang w:val="en-US"/>
        </w:rPr>
        <w:t>lungs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слово, которое не является существительным.</w:t>
      </w:r>
    </w:p>
    <w:p w:rsidR="0070108A" w:rsidRPr="00844E5D" w:rsidRDefault="0070108A" w:rsidP="0070108A">
      <w:pPr>
        <w:ind w:left="-180"/>
        <w:rPr>
          <w:sz w:val="20"/>
          <w:szCs w:val="20"/>
          <w:lang w:val="en-US"/>
        </w:rPr>
      </w:pPr>
      <w:r w:rsidRPr="00844E5D">
        <w:rPr>
          <w:sz w:val="20"/>
          <w:szCs w:val="20"/>
          <w:lang w:val="en-US"/>
        </w:rPr>
        <w:t>-: tiredness</w:t>
      </w:r>
    </w:p>
    <w:p w:rsidR="0070108A" w:rsidRPr="00844E5D" w:rsidRDefault="0070108A" w:rsidP="0070108A">
      <w:pPr>
        <w:ind w:left="-180"/>
        <w:rPr>
          <w:sz w:val="20"/>
          <w:szCs w:val="20"/>
          <w:lang w:val="en-US"/>
        </w:rPr>
      </w:pPr>
      <w:r w:rsidRPr="00844E5D">
        <w:rPr>
          <w:sz w:val="20"/>
          <w:szCs w:val="20"/>
          <w:lang w:val="en-US"/>
        </w:rPr>
        <w:t>-: complete</w:t>
      </w:r>
    </w:p>
    <w:p w:rsidR="0070108A" w:rsidRPr="00844E5D" w:rsidRDefault="0070108A" w:rsidP="0070108A">
      <w:pPr>
        <w:ind w:left="-180"/>
        <w:rPr>
          <w:sz w:val="20"/>
          <w:szCs w:val="20"/>
          <w:lang w:val="en-US"/>
        </w:rPr>
      </w:pPr>
      <w:r w:rsidRPr="00844E5D">
        <w:rPr>
          <w:sz w:val="20"/>
          <w:szCs w:val="20"/>
          <w:lang w:val="en-US"/>
        </w:rPr>
        <w:t>-: movement</w:t>
      </w:r>
    </w:p>
    <w:p w:rsidR="0070108A" w:rsidRPr="00844E5D" w:rsidRDefault="0070108A" w:rsidP="0070108A">
      <w:pPr>
        <w:ind w:left="-180"/>
        <w:rPr>
          <w:sz w:val="20"/>
          <w:szCs w:val="20"/>
          <w:lang w:val="en-US"/>
        </w:rPr>
      </w:pPr>
      <w:r w:rsidRPr="00844E5D">
        <w:rPr>
          <w:sz w:val="20"/>
          <w:szCs w:val="20"/>
          <w:lang w:val="en-US"/>
        </w:rPr>
        <w:t>-: direction</w:t>
      </w:r>
    </w:p>
    <w:p w:rsidR="0070108A" w:rsidRPr="00B03192" w:rsidRDefault="0070108A" w:rsidP="0070108A">
      <w:pPr>
        <w:ind w:left="-180"/>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Вставьте</w:t>
      </w:r>
      <w:r w:rsidRPr="00B03192">
        <w:rPr>
          <w:sz w:val="20"/>
          <w:szCs w:val="20"/>
          <w:lang w:val="en-US"/>
        </w:rPr>
        <w:t xml:space="preserve"> </w:t>
      </w:r>
      <w:r w:rsidRPr="00844E5D">
        <w:rPr>
          <w:sz w:val="20"/>
          <w:szCs w:val="20"/>
        </w:rPr>
        <w:t>в</w:t>
      </w:r>
      <w:r w:rsidRPr="00B03192">
        <w:rPr>
          <w:sz w:val="20"/>
          <w:szCs w:val="20"/>
          <w:lang w:val="en-US"/>
        </w:rPr>
        <w:t xml:space="preserve"> </w:t>
      </w:r>
      <w:r w:rsidRPr="00844E5D">
        <w:rPr>
          <w:sz w:val="20"/>
          <w:szCs w:val="20"/>
        </w:rPr>
        <w:t>предложение</w:t>
      </w:r>
      <w:r w:rsidRPr="00B03192">
        <w:rPr>
          <w:sz w:val="20"/>
          <w:szCs w:val="20"/>
          <w:lang w:val="en-US"/>
        </w:rPr>
        <w:t xml:space="preserve"> </w:t>
      </w:r>
      <w:r w:rsidRPr="00844E5D">
        <w:rPr>
          <w:sz w:val="20"/>
          <w:szCs w:val="20"/>
        </w:rPr>
        <w:t>подходящее</w:t>
      </w:r>
      <w:r w:rsidRPr="00B03192">
        <w:rPr>
          <w:sz w:val="20"/>
          <w:szCs w:val="20"/>
          <w:lang w:val="en-US"/>
        </w:rPr>
        <w:t xml:space="preserve"> </w:t>
      </w:r>
      <w:r w:rsidRPr="00844E5D">
        <w:rPr>
          <w:sz w:val="20"/>
          <w:szCs w:val="20"/>
        </w:rPr>
        <w:t>по</w:t>
      </w:r>
      <w:r w:rsidRPr="00B03192">
        <w:rPr>
          <w:sz w:val="20"/>
          <w:szCs w:val="20"/>
          <w:lang w:val="en-US"/>
        </w:rPr>
        <w:t xml:space="preserve"> </w:t>
      </w:r>
      <w:r w:rsidRPr="00844E5D">
        <w:rPr>
          <w:sz w:val="20"/>
          <w:szCs w:val="20"/>
        </w:rPr>
        <w:t>смыслу</w:t>
      </w:r>
      <w:r w:rsidRPr="00B03192">
        <w:rPr>
          <w:sz w:val="20"/>
          <w:szCs w:val="20"/>
          <w:lang w:val="en-US"/>
        </w:rPr>
        <w:t xml:space="preserve"> </w:t>
      </w:r>
      <w:r w:rsidRPr="00844E5D">
        <w:rPr>
          <w:sz w:val="20"/>
          <w:szCs w:val="20"/>
        </w:rPr>
        <w:t>слово</w:t>
      </w:r>
      <w:r w:rsidRPr="00B03192">
        <w:rPr>
          <w:sz w:val="20"/>
          <w:szCs w:val="20"/>
          <w:lang w:val="en-US"/>
        </w:rPr>
        <w:t>.</w:t>
      </w:r>
    </w:p>
    <w:p w:rsidR="0070108A" w:rsidRPr="00844E5D" w:rsidRDefault="0070108A" w:rsidP="0070108A">
      <w:pPr>
        <w:ind w:left="-180"/>
        <w:rPr>
          <w:i/>
          <w:sz w:val="20"/>
          <w:szCs w:val="20"/>
          <w:lang w:val="en-US"/>
        </w:rPr>
      </w:pPr>
      <w:r w:rsidRPr="00B03192">
        <w:rPr>
          <w:i/>
          <w:sz w:val="20"/>
          <w:szCs w:val="20"/>
          <w:lang w:val="en-US"/>
        </w:rPr>
        <w:t xml:space="preserve">   </w:t>
      </w:r>
      <w:r w:rsidRPr="00844E5D">
        <w:rPr>
          <w:i/>
          <w:sz w:val="20"/>
          <w:szCs w:val="20"/>
          <w:lang w:val="en-US"/>
        </w:rPr>
        <w:t>The brain lies in the ### cavity.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соответствия английских существительных и латинских прилагательных.</w:t>
      </w:r>
    </w:p>
    <w:p w:rsidR="0070108A" w:rsidRPr="00844E5D" w:rsidRDefault="0070108A" w:rsidP="0070108A">
      <w:pPr>
        <w:ind w:left="-180"/>
        <w:rPr>
          <w:sz w:val="20"/>
          <w:szCs w:val="20"/>
          <w:lang w:val="en-US"/>
        </w:rPr>
      </w:pPr>
      <w:r w:rsidRPr="00844E5D">
        <w:rPr>
          <w:sz w:val="20"/>
          <w:szCs w:val="20"/>
          <w:lang w:val="en-US"/>
        </w:rPr>
        <w:t>L1: the skull</w:t>
      </w:r>
    </w:p>
    <w:p w:rsidR="0070108A" w:rsidRPr="00844E5D" w:rsidRDefault="0070108A" w:rsidP="0070108A">
      <w:pPr>
        <w:ind w:left="-180"/>
        <w:rPr>
          <w:sz w:val="20"/>
          <w:szCs w:val="20"/>
          <w:lang w:val="en-US"/>
        </w:rPr>
      </w:pPr>
      <w:r w:rsidRPr="00844E5D">
        <w:rPr>
          <w:sz w:val="20"/>
          <w:szCs w:val="20"/>
          <w:lang w:val="en-US"/>
        </w:rPr>
        <w:t>L2: the tongue</w:t>
      </w:r>
    </w:p>
    <w:p w:rsidR="0070108A" w:rsidRPr="00844E5D" w:rsidRDefault="0070108A" w:rsidP="0070108A">
      <w:pPr>
        <w:ind w:left="-180"/>
        <w:rPr>
          <w:sz w:val="20"/>
          <w:szCs w:val="20"/>
          <w:lang w:val="en-US"/>
        </w:rPr>
      </w:pPr>
      <w:r w:rsidRPr="00844E5D">
        <w:rPr>
          <w:sz w:val="20"/>
          <w:szCs w:val="20"/>
          <w:lang w:val="en-US"/>
        </w:rPr>
        <w:t>L3: the heart</w:t>
      </w:r>
    </w:p>
    <w:p w:rsidR="0070108A" w:rsidRPr="00844E5D" w:rsidRDefault="0070108A" w:rsidP="0070108A">
      <w:pPr>
        <w:ind w:left="-180"/>
        <w:rPr>
          <w:sz w:val="20"/>
          <w:szCs w:val="20"/>
          <w:lang w:val="en-US"/>
        </w:rPr>
      </w:pPr>
      <w:r w:rsidRPr="00844E5D">
        <w:rPr>
          <w:sz w:val="20"/>
          <w:szCs w:val="20"/>
          <w:lang w:val="en-US"/>
        </w:rPr>
        <w:t>L4: the mouth</w:t>
      </w:r>
    </w:p>
    <w:p w:rsidR="0070108A" w:rsidRPr="00844E5D" w:rsidRDefault="0070108A" w:rsidP="0070108A">
      <w:pPr>
        <w:ind w:left="-180"/>
        <w:rPr>
          <w:sz w:val="20"/>
          <w:szCs w:val="20"/>
          <w:lang w:val="en-US"/>
        </w:rPr>
      </w:pPr>
      <w:r w:rsidRPr="00844E5D">
        <w:rPr>
          <w:sz w:val="20"/>
          <w:szCs w:val="20"/>
          <w:lang w:val="en-US"/>
        </w:rPr>
        <w:t>R1: spinal</w:t>
      </w:r>
    </w:p>
    <w:p w:rsidR="0070108A" w:rsidRPr="00844E5D" w:rsidRDefault="0070108A" w:rsidP="0070108A">
      <w:pPr>
        <w:ind w:left="-180"/>
        <w:rPr>
          <w:sz w:val="20"/>
          <w:szCs w:val="20"/>
          <w:lang w:val="en-US"/>
        </w:rPr>
      </w:pPr>
      <w:r w:rsidRPr="00844E5D">
        <w:rPr>
          <w:sz w:val="20"/>
          <w:szCs w:val="20"/>
          <w:lang w:val="en-US"/>
        </w:rPr>
        <w:lastRenderedPageBreak/>
        <w:t>R2: lingual</w:t>
      </w:r>
    </w:p>
    <w:p w:rsidR="0070108A" w:rsidRPr="00844E5D" w:rsidRDefault="0070108A" w:rsidP="0070108A">
      <w:pPr>
        <w:ind w:left="-180"/>
        <w:rPr>
          <w:sz w:val="20"/>
          <w:szCs w:val="20"/>
          <w:lang w:val="en-US"/>
        </w:rPr>
      </w:pPr>
      <w:r w:rsidRPr="00844E5D">
        <w:rPr>
          <w:sz w:val="20"/>
          <w:szCs w:val="20"/>
          <w:lang w:val="en-US"/>
        </w:rPr>
        <w:t>R3: cardiac</w:t>
      </w:r>
    </w:p>
    <w:p w:rsidR="0070108A" w:rsidRPr="00844E5D" w:rsidRDefault="0070108A" w:rsidP="0070108A">
      <w:pPr>
        <w:ind w:left="-180"/>
        <w:rPr>
          <w:sz w:val="20"/>
          <w:szCs w:val="20"/>
          <w:lang w:val="en-US"/>
        </w:rPr>
      </w:pPr>
      <w:r w:rsidRPr="00844E5D">
        <w:rPr>
          <w:sz w:val="20"/>
          <w:szCs w:val="20"/>
          <w:lang w:val="en-US"/>
        </w:rPr>
        <w:t>R4: cranial</w:t>
      </w:r>
    </w:p>
    <w:p w:rsidR="0070108A" w:rsidRPr="00844E5D" w:rsidRDefault="0070108A" w:rsidP="0070108A">
      <w:pPr>
        <w:ind w:left="-180"/>
        <w:rPr>
          <w:sz w:val="20"/>
          <w:szCs w:val="20"/>
          <w:lang w:val="en-US"/>
        </w:rPr>
      </w:pPr>
      <w:r w:rsidRPr="00844E5D">
        <w:rPr>
          <w:sz w:val="20"/>
          <w:szCs w:val="20"/>
          <w:lang w:val="en-US"/>
        </w:rPr>
        <w:t>R5: oral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прилагательных.</w:t>
      </w:r>
    </w:p>
    <w:p w:rsidR="0070108A" w:rsidRPr="00844E5D" w:rsidRDefault="0070108A" w:rsidP="0070108A">
      <w:pPr>
        <w:ind w:left="-180"/>
        <w:rPr>
          <w:sz w:val="20"/>
          <w:szCs w:val="20"/>
        </w:rPr>
      </w:pPr>
      <w:r w:rsidRPr="00844E5D">
        <w:rPr>
          <w:sz w:val="20"/>
          <w:szCs w:val="20"/>
          <w:lang w:val="en-US"/>
        </w:rPr>
        <w:t>L</w:t>
      </w:r>
      <w:r w:rsidRPr="00844E5D">
        <w:rPr>
          <w:sz w:val="20"/>
          <w:szCs w:val="20"/>
        </w:rPr>
        <w:t>1: достаточный</w:t>
      </w:r>
    </w:p>
    <w:p w:rsidR="0070108A" w:rsidRPr="00844E5D" w:rsidRDefault="0070108A" w:rsidP="0070108A">
      <w:pPr>
        <w:ind w:left="-180"/>
        <w:rPr>
          <w:sz w:val="20"/>
          <w:szCs w:val="20"/>
        </w:rPr>
      </w:pPr>
      <w:r w:rsidRPr="00844E5D">
        <w:rPr>
          <w:sz w:val="20"/>
          <w:szCs w:val="20"/>
          <w:lang w:val="en-US"/>
        </w:rPr>
        <w:t>L</w:t>
      </w:r>
      <w:r w:rsidRPr="00844E5D">
        <w:rPr>
          <w:sz w:val="20"/>
          <w:szCs w:val="20"/>
        </w:rPr>
        <w:t>2: значительный</w:t>
      </w:r>
    </w:p>
    <w:p w:rsidR="0070108A" w:rsidRPr="00844E5D" w:rsidRDefault="0070108A" w:rsidP="0070108A">
      <w:pPr>
        <w:ind w:left="-180"/>
        <w:rPr>
          <w:sz w:val="20"/>
          <w:szCs w:val="20"/>
        </w:rPr>
      </w:pPr>
      <w:r w:rsidRPr="00844E5D">
        <w:rPr>
          <w:sz w:val="20"/>
          <w:szCs w:val="20"/>
          <w:lang w:val="en-US"/>
        </w:rPr>
        <w:t>L</w:t>
      </w:r>
      <w:r w:rsidRPr="00844E5D">
        <w:rPr>
          <w:sz w:val="20"/>
          <w:szCs w:val="20"/>
        </w:rPr>
        <w:t>3: доступный</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строгий</w:t>
      </w:r>
    </w:p>
    <w:p w:rsidR="0070108A" w:rsidRPr="00844E5D" w:rsidRDefault="0070108A" w:rsidP="0070108A">
      <w:pPr>
        <w:ind w:left="-180"/>
        <w:rPr>
          <w:sz w:val="20"/>
          <w:szCs w:val="20"/>
          <w:lang w:val="en-US"/>
        </w:rPr>
      </w:pPr>
      <w:r w:rsidRPr="00844E5D">
        <w:rPr>
          <w:sz w:val="20"/>
          <w:szCs w:val="20"/>
          <w:lang w:val="en-US"/>
        </w:rPr>
        <w:t>R1: sufficient</w:t>
      </w:r>
    </w:p>
    <w:p w:rsidR="0070108A" w:rsidRPr="00844E5D" w:rsidRDefault="0070108A" w:rsidP="0070108A">
      <w:pPr>
        <w:ind w:left="-180"/>
        <w:rPr>
          <w:sz w:val="20"/>
          <w:szCs w:val="20"/>
          <w:lang w:val="en-US"/>
        </w:rPr>
      </w:pPr>
      <w:r w:rsidRPr="00844E5D">
        <w:rPr>
          <w:sz w:val="20"/>
          <w:szCs w:val="20"/>
          <w:lang w:val="en-US"/>
        </w:rPr>
        <w:t>R2: strict</w:t>
      </w:r>
    </w:p>
    <w:p w:rsidR="0070108A" w:rsidRPr="00844E5D" w:rsidRDefault="0070108A" w:rsidP="0070108A">
      <w:pPr>
        <w:ind w:left="-180"/>
        <w:rPr>
          <w:sz w:val="20"/>
          <w:szCs w:val="20"/>
          <w:lang w:val="en-US"/>
        </w:rPr>
      </w:pPr>
      <w:r w:rsidRPr="00844E5D">
        <w:rPr>
          <w:sz w:val="20"/>
          <w:szCs w:val="20"/>
          <w:lang w:val="en-US"/>
        </w:rPr>
        <w:t>R3: available</w:t>
      </w:r>
    </w:p>
    <w:p w:rsidR="0070108A" w:rsidRPr="00844E5D" w:rsidRDefault="0070108A" w:rsidP="0070108A">
      <w:pPr>
        <w:ind w:left="-180"/>
        <w:rPr>
          <w:sz w:val="20"/>
          <w:szCs w:val="20"/>
          <w:lang w:val="en-US"/>
        </w:rPr>
      </w:pPr>
      <w:r w:rsidRPr="00844E5D">
        <w:rPr>
          <w:sz w:val="20"/>
          <w:szCs w:val="20"/>
          <w:lang w:val="en-US"/>
        </w:rPr>
        <w:t>R4: considerable</w:t>
      </w:r>
    </w:p>
    <w:p w:rsidR="0070108A" w:rsidRPr="00844E5D" w:rsidRDefault="0070108A" w:rsidP="0070108A">
      <w:pPr>
        <w:ind w:left="-180"/>
        <w:rPr>
          <w:sz w:val="20"/>
          <w:szCs w:val="20"/>
          <w:lang w:val="en-US"/>
        </w:rPr>
      </w:pPr>
      <w:r w:rsidRPr="00844E5D">
        <w:rPr>
          <w:sz w:val="20"/>
          <w:szCs w:val="20"/>
          <w:lang w:val="en-US"/>
        </w:rPr>
        <w:t xml:space="preserve">R5: essential </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лишнее по смыслу слово:</w:t>
      </w:r>
    </w:p>
    <w:p w:rsidR="0070108A" w:rsidRPr="00844E5D" w:rsidRDefault="0070108A" w:rsidP="0070108A">
      <w:pPr>
        <w:ind w:left="-180"/>
        <w:rPr>
          <w:sz w:val="20"/>
          <w:szCs w:val="20"/>
          <w:lang w:val="en-US"/>
        </w:rPr>
      </w:pPr>
      <w:r w:rsidRPr="00844E5D">
        <w:rPr>
          <w:sz w:val="20"/>
          <w:szCs w:val="20"/>
          <w:lang w:val="en-US"/>
        </w:rPr>
        <w:t>-: to think</w:t>
      </w:r>
    </w:p>
    <w:p w:rsidR="0070108A" w:rsidRPr="00844E5D" w:rsidRDefault="0070108A" w:rsidP="0070108A">
      <w:pPr>
        <w:ind w:left="-180"/>
        <w:rPr>
          <w:sz w:val="20"/>
          <w:szCs w:val="20"/>
          <w:lang w:val="en-US"/>
        </w:rPr>
      </w:pPr>
      <w:r w:rsidRPr="00844E5D">
        <w:rPr>
          <w:sz w:val="20"/>
          <w:szCs w:val="20"/>
          <w:lang w:val="en-US"/>
        </w:rPr>
        <w:t>-: to consider</w:t>
      </w:r>
    </w:p>
    <w:p w:rsidR="0070108A" w:rsidRPr="00844E5D" w:rsidRDefault="0070108A" w:rsidP="0070108A">
      <w:pPr>
        <w:ind w:left="-180"/>
        <w:rPr>
          <w:sz w:val="20"/>
          <w:szCs w:val="20"/>
          <w:lang w:val="en-US"/>
        </w:rPr>
      </w:pPr>
      <w:r w:rsidRPr="00844E5D">
        <w:rPr>
          <w:sz w:val="20"/>
          <w:szCs w:val="20"/>
          <w:lang w:val="en-US"/>
        </w:rPr>
        <w:t>-: to suffer</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to</w:t>
      </w:r>
      <w:r w:rsidRPr="00844E5D">
        <w:rPr>
          <w:sz w:val="20"/>
          <w:szCs w:val="20"/>
        </w:rPr>
        <w:t xml:space="preserve"> </w:t>
      </w:r>
      <w:r w:rsidRPr="00844E5D">
        <w:rPr>
          <w:sz w:val="20"/>
          <w:szCs w:val="20"/>
          <w:lang w:val="en-US"/>
        </w:rPr>
        <w:t>believe</w:t>
      </w:r>
    </w:p>
    <w:p w:rsidR="0070108A" w:rsidRPr="00844E5D" w:rsidRDefault="0070108A" w:rsidP="0070108A">
      <w:pPr>
        <w:rPr>
          <w:sz w:val="20"/>
          <w:szCs w:val="20"/>
        </w:rPr>
      </w:pPr>
    </w:p>
    <w:p w:rsidR="0070108A" w:rsidRPr="00844E5D" w:rsidRDefault="0070108A" w:rsidP="0070108A">
      <w:pPr>
        <w:tabs>
          <w:tab w:val="left" w:pos="3960"/>
        </w:tabs>
        <w:ind w:left="-181"/>
        <w:rPr>
          <w:b/>
          <w:sz w:val="20"/>
          <w:szCs w:val="20"/>
        </w:rPr>
      </w:pPr>
      <w:r w:rsidRPr="00844E5D">
        <w:rPr>
          <w:b/>
          <w:sz w:val="20"/>
          <w:szCs w:val="20"/>
          <w:lang w:val="en-US"/>
        </w:rPr>
        <w:t>V</w:t>
      </w:r>
      <w:r w:rsidRPr="00844E5D">
        <w:rPr>
          <w:b/>
          <w:sz w:val="20"/>
          <w:szCs w:val="20"/>
        </w:rPr>
        <w:t>1.3: Профессиональная лексика по стоматологии</w:t>
      </w:r>
    </w:p>
    <w:p w:rsidR="0070108A" w:rsidRPr="00DC3300" w:rsidRDefault="0070108A" w:rsidP="0070108A">
      <w:pPr>
        <w:ind w:left="-180"/>
        <w:rPr>
          <w:sz w:val="20"/>
          <w:szCs w:val="20"/>
        </w:rPr>
      </w:pPr>
      <w:r w:rsidRPr="00844E5D">
        <w:rPr>
          <w:sz w:val="20"/>
          <w:szCs w:val="20"/>
          <w:lang w:val="en-US"/>
        </w:rPr>
        <w:t>I</w:t>
      </w:r>
      <w:r w:rsidRPr="00DC3300">
        <w:rPr>
          <w:sz w:val="20"/>
          <w:szCs w:val="20"/>
        </w:rPr>
        <w:t>:</w:t>
      </w:r>
    </w:p>
    <w:p w:rsidR="0070108A" w:rsidRPr="00DC3300" w:rsidRDefault="0070108A" w:rsidP="0070108A">
      <w:pPr>
        <w:ind w:left="-180"/>
        <w:rPr>
          <w:sz w:val="20"/>
          <w:szCs w:val="20"/>
        </w:rPr>
      </w:pPr>
      <w:r w:rsidRPr="00844E5D">
        <w:rPr>
          <w:sz w:val="20"/>
          <w:szCs w:val="20"/>
          <w:lang w:val="en-US"/>
        </w:rPr>
        <w:t>S</w:t>
      </w:r>
      <w:r w:rsidRPr="00DC3300">
        <w:rPr>
          <w:sz w:val="20"/>
          <w:szCs w:val="20"/>
        </w:rPr>
        <w:t xml:space="preserve">: </w:t>
      </w:r>
      <w:r w:rsidRPr="00844E5D">
        <w:rPr>
          <w:sz w:val="20"/>
          <w:szCs w:val="20"/>
        </w:rPr>
        <w:t>Укажите</w:t>
      </w:r>
      <w:r w:rsidRPr="00DC3300">
        <w:rPr>
          <w:sz w:val="20"/>
          <w:szCs w:val="20"/>
        </w:rPr>
        <w:t xml:space="preserve"> </w:t>
      </w:r>
      <w:r w:rsidRPr="00844E5D">
        <w:rPr>
          <w:sz w:val="20"/>
          <w:szCs w:val="20"/>
        </w:rPr>
        <w:t>соответствия</w:t>
      </w:r>
    </w:p>
    <w:p w:rsidR="0070108A" w:rsidRPr="00DC3300" w:rsidRDefault="0070108A" w:rsidP="0070108A">
      <w:pPr>
        <w:ind w:left="-180"/>
        <w:rPr>
          <w:sz w:val="20"/>
          <w:szCs w:val="20"/>
        </w:rPr>
      </w:pPr>
      <w:r w:rsidRPr="00844E5D">
        <w:rPr>
          <w:sz w:val="20"/>
          <w:szCs w:val="20"/>
          <w:lang w:val="en-US"/>
        </w:rPr>
        <w:t>L</w:t>
      </w:r>
      <w:r w:rsidRPr="00DC3300">
        <w:rPr>
          <w:sz w:val="20"/>
          <w:szCs w:val="20"/>
        </w:rPr>
        <w:t xml:space="preserve">1: </w:t>
      </w:r>
      <w:r w:rsidRPr="00844E5D">
        <w:rPr>
          <w:sz w:val="20"/>
          <w:szCs w:val="20"/>
          <w:lang w:val="en-US"/>
        </w:rPr>
        <w:t>to</w:t>
      </w:r>
      <w:r w:rsidRPr="00DC3300">
        <w:rPr>
          <w:sz w:val="20"/>
          <w:szCs w:val="20"/>
        </w:rPr>
        <w:t xml:space="preserve"> </w:t>
      </w:r>
      <w:r w:rsidRPr="00844E5D">
        <w:rPr>
          <w:sz w:val="20"/>
          <w:szCs w:val="20"/>
          <w:lang w:val="en-US"/>
        </w:rPr>
        <w:t>manifest</w:t>
      </w:r>
    </w:p>
    <w:p w:rsidR="0070108A" w:rsidRPr="00844E5D" w:rsidRDefault="0070108A" w:rsidP="0070108A">
      <w:pPr>
        <w:ind w:left="-180"/>
        <w:rPr>
          <w:sz w:val="20"/>
          <w:szCs w:val="20"/>
          <w:lang w:val="en-US"/>
        </w:rPr>
      </w:pPr>
      <w:r w:rsidRPr="00844E5D">
        <w:rPr>
          <w:sz w:val="20"/>
          <w:szCs w:val="20"/>
          <w:lang w:val="en-US"/>
        </w:rPr>
        <w:t>L2: to remove</w:t>
      </w:r>
    </w:p>
    <w:p w:rsidR="0070108A" w:rsidRPr="00844E5D" w:rsidRDefault="0070108A" w:rsidP="0070108A">
      <w:pPr>
        <w:ind w:left="-180"/>
        <w:rPr>
          <w:sz w:val="20"/>
          <w:szCs w:val="20"/>
          <w:lang w:val="en-US"/>
        </w:rPr>
      </w:pPr>
      <w:r w:rsidRPr="00844E5D">
        <w:rPr>
          <w:sz w:val="20"/>
          <w:szCs w:val="20"/>
          <w:lang w:val="en-US"/>
        </w:rPr>
        <w:t>L3: to miss</w:t>
      </w:r>
    </w:p>
    <w:p w:rsidR="0070108A" w:rsidRPr="00844E5D" w:rsidRDefault="0070108A" w:rsidP="0070108A">
      <w:pPr>
        <w:ind w:left="-180"/>
        <w:rPr>
          <w:sz w:val="20"/>
          <w:szCs w:val="20"/>
          <w:lang w:val="en-US"/>
        </w:rPr>
      </w:pPr>
      <w:r w:rsidRPr="00844E5D">
        <w:rPr>
          <w:sz w:val="20"/>
          <w:szCs w:val="20"/>
          <w:lang w:val="en-US"/>
        </w:rPr>
        <w:t>L4: to damage</w:t>
      </w:r>
    </w:p>
    <w:p w:rsidR="0070108A" w:rsidRPr="00DC3300" w:rsidRDefault="0070108A" w:rsidP="0070108A">
      <w:pPr>
        <w:ind w:left="-180"/>
        <w:rPr>
          <w:sz w:val="20"/>
          <w:szCs w:val="20"/>
          <w:lang w:val="en-US"/>
        </w:rPr>
      </w:pPr>
      <w:r w:rsidRPr="00844E5D">
        <w:rPr>
          <w:sz w:val="20"/>
          <w:szCs w:val="20"/>
          <w:lang w:val="en-US"/>
        </w:rPr>
        <w:t>L</w:t>
      </w:r>
      <w:r w:rsidRPr="00DC3300">
        <w:rPr>
          <w:sz w:val="20"/>
          <w:szCs w:val="20"/>
          <w:lang w:val="en-US"/>
        </w:rPr>
        <w:t xml:space="preserve">5: </w:t>
      </w:r>
      <w:r w:rsidRPr="00844E5D">
        <w:rPr>
          <w:sz w:val="20"/>
          <w:szCs w:val="20"/>
          <w:lang w:val="en-US"/>
        </w:rPr>
        <w:t>to</w:t>
      </w:r>
      <w:r w:rsidRPr="00DC3300">
        <w:rPr>
          <w:sz w:val="20"/>
          <w:szCs w:val="20"/>
          <w:lang w:val="en-US"/>
        </w:rPr>
        <w:t xml:space="preserve"> </w:t>
      </w:r>
      <w:r w:rsidRPr="00844E5D">
        <w:rPr>
          <w:sz w:val="20"/>
          <w:szCs w:val="20"/>
          <w:lang w:val="en-US"/>
        </w:rPr>
        <w:t>maintain</w:t>
      </w:r>
    </w:p>
    <w:p w:rsidR="0070108A" w:rsidRPr="00844E5D" w:rsidRDefault="0070108A" w:rsidP="0070108A">
      <w:pPr>
        <w:ind w:left="-180"/>
        <w:rPr>
          <w:sz w:val="20"/>
          <w:szCs w:val="20"/>
        </w:rPr>
      </w:pPr>
      <w:r w:rsidRPr="00844E5D">
        <w:rPr>
          <w:sz w:val="20"/>
          <w:szCs w:val="20"/>
          <w:lang w:val="en-US"/>
        </w:rPr>
        <w:t>R</w:t>
      </w:r>
      <w:r w:rsidRPr="00844E5D">
        <w:rPr>
          <w:sz w:val="20"/>
          <w:szCs w:val="20"/>
        </w:rPr>
        <w:t>1: поддерживать</w:t>
      </w:r>
    </w:p>
    <w:p w:rsidR="0070108A" w:rsidRPr="00844E5D" w:rsidRDefault="0070108A" w:rsidP="0070108A">
      <w:pPr>
        <w:ind w:left="-180"/>
        <w:rPr>
          <w:sz w:val="20"/>
          <w:szCs w:val="20"/>
        </w:rPr>
      </w:pPr>
      <w:r w:rsidRPr="00844E5D">
        <w:rPr>
          <w:sz w:val="20"/>
          <w:szCs w:val="20"/>
          <w:lang w:val="en-US"/>
        </w:rPr>
        <w:t>R</w:t>
      </w:r>
      <w:r w:rsidRPr="00844E5D">
        <w:rPr>
          <w:sz w:val="20"/>
          <w:szCs w:val="20"/>
        </w:rPr>
        <w:t>2: удалять</w:t>
      </w:r>
    </w:p>
    <w:p w:rsidR="0070108A" w:rsidRPr="00844E5D" w:rsidRDefault="0070108A" w:rsidP="0070108A">
      <w:pPr>
        <w:ind w:left="-180"/>
        <w:rPr>
          <w:sz w:val="20"/>
          <w:szCs w:val="20"/>
        </w:rPr>
      </w:pPr>
      <w:r w:rsidRPr="00844E5D">
        <w:rPr>
          <w:sz w:val="20"/>
          <w:szCs w:val="20"/>
          <w:lang w:val="en-US"/>
        </w:rPr>
        <w:t>R</w:t>
      </w:r>
      <w:r w:rsidRPr="00844E5D">
        <w:rPr>
          <w:sz w:val="20"/>
          <w:szCs w:val="20"/>
        </w:rPr>
        <w:t>3: предупреждать</w:t>
      </w:r>
    </w:p>
    <w:p w:rsidR="0070108A" w:rsidRPr="00844E5D" w:rsidRDefault="0070108A" w:rsidP="0070108A">
      <w:pPr>
        <w:ind w:left="-180"/>
        <w:rPr>
          <w:sz w:val="20"/>
          <w:szCs w:val="20"/>
        </w:rPr>
      </w:pPr>
      <w:r w:rsidRPr="00844E5D">
        <w:rPr>
          <w:sz w:val="20"/>
          <w:szCs w:val="20"/>
          <w:lang w:val="en-US"/>
        </w:rPr>
        <w:t>R</w:t>
      </w:r>
      <w:r w:rsidRPr="00844E5D">
        <w:rPr>
          <w:sz w:val="20"/>
          <w:szCs w:val="20"/>
        </w:rPr>
        <w:t>4: повреждать</w:t>
      </w:r>
    </w:p>
    <w:p w:rsidR="0070108A" w:rsidRPr="00844E5D" w:rsidRDefault="0070108A" w:rsidP="0070108A">
      <w:pPr>
        <w:ind w:left="-180"/>
        <w:rPr>
          <w:sz w:val="20"/>
          <w:szCs w:val="20"/>
        </w:rPr>
      </w:pPr>
      <w:r w:rsidRPr="00844E5D">
        <w:rPr>
          <w:sz w:val="20"/>
          <w:szCs w:val="20"/>
          <w:lang w:val="en-US"/>
        </w:rPr>
        <w:t>R</w:t>
      </w:r>
      <w:r w:rsidRPr="00844E5D">
        <w:rPr>
          <w:sz w:val="20"/>
          <w:szCs w:val="20"/>
        </w:rPr>
        <w:t>5: проявлять</w:t>
      </w:r>
    </w:p>
    <w:p w:rsidR="0070108A" w:rsidRPr="00844E5D" w:rsidRDefault="0070108A" w:rsidP="0070108A">
      <w:pPr>
        <w:ind w:left="-180"/>
        <w:rPr>
          <w:sz w:val="20"/>
          <w:szCs w:val="20"/>
        </w:rPr>
      </w:pPr>
      <w:r w:rsidRPr="00844E5D">
        <w:rPr>
          <w:sz w:val="20"/>
          <w:szCs w:val="20"/>
          <w:lang w:val="en-US"/>
        </w:rPr>
        <w:t>R</w:t>
      </w:r>
      <w:r w:rsidRPr="00844E5D">
        <w:rPr>
          <w:sz w:val="20"/>
          <w:szCs w:val="20"/>
        </w:rPr>
        <w:t>6: терять</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Закончите</w:t>
      </w:r>
      <w:r w:rsidRPr="00844E5D">
        <w:rPr>
          <w:sz w:val="20"/>
          <w:szCs w:val="20"/>
          <w:lang w:val="en-US"/>
        </w:rPr>
        <w:t xml:space="preserve"> </w:t>
      </w:r>
      <w:r w:rsidRPr="00844E5D">
        <w:rPr>
          <w:sz w:val="20"/>
          <w:szCs w:val="20"/>
        </w:rPr>
        <w:t>предложение</w:t>
      </w:r>
    </w:p>
    <w:p w:rsidR="0070108A" w:rsidRPr="00844E5D" w:rsidRDefault="0070108A" w:rsidP="0070108A">
      <w:pPr>
        <w:ind w:left="-180"/>
        <w:rPr>
          <w:sz w:val="20"/>
          <w:szCs w:val="20"/>
          <w:lang w:val="en-US"/>
        </w:rPr>
      </w:pPr>
      <w:r w:rsidRPr="00844E5D">
        <w:rPr>
          <w:i/>
          <w:sz w:val="20"/>
          <w:szCs w:val="20"/>
          <w:lang w:val="en-US"/>
        </w:rPr>
        <w:t>In The Canon by Avicenna one of the most important sections is devoted to the treatment of …</w:t>
      </w:r>
    </w:p>
    <w:p w:rsidR="0070108A" w:rsidRPr="00844E5D" w:rsidRDefault="0070108A" w:rsidP="0070108A">
      <w:pPr>
        <w:ind w:left="-180"/>
        <w:rPr>
          <w:sz w:val="20"/>
          <w:szCs w:val="20"/>
          <w:lang w:val="en-US"/>
        </w:rPr>
      </w:pPr>
      <w:r w:rsidRPr="00844E5D">
        <w:rPr>
          <w:sz w:val="20"/>
          <w:szCs w:val="20"/>
          <w:lang w:val="en-US"/>
        </w:rPr>
        <w:t>-: tooth decay</w:t>
      </w:r>
    </w:p>
    <w:p w:rsidR="0070108A" w:rsidRPr="00844E5D" w:rsidRDefault="0070108A" w:rsidP="0070108A">
      <w:pPr>
        <w:ind w:left="-180"/>
        <w:rPr>
          <w:sz w:val="20"/>
          <w:szCs w:val="20"/>
          <w:lang w:val="en-US"/>
        </w:rPr>
      </w:pPr>
      <w:r w:rsidRPr="00844E5D">
        <w:rPr>
          <w:sz w:val="20"/>
          <w:szCs w:val="20"/>
          <w:lang w:val="en-US"/>
        </w:rPr>
        <w:t>-: jaw fractures</w:t>
      </w:r>
    </w:p>
    <w:p w:rsidR="0070108A" w:rsidRPr="00844E5D" w:rsidRDefault="0070108A" w:rsidP="0070108A">
      <w:pPr>
        <w:ind w:left="-180"/>
        <w:rPr>
          <w:sz w:val="20"/>
          <w:szCs w:val="20"/>
          <w:lang w:val="en-US"/>
        </w:rPr>
      </w:pPr>
      <w:r w:rsidRPr="00844E5D">
        <w:rPr>
          <w:sz w:val="20"/>
          <w:szCs w:val="20"/>
          <w:lang w:val="en-US"/>
        </w:rPr>
        <w:t>-: oral soft tissues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gum</w:t>
      </w:r>
      <w:r w:rsidRPr="00844E5D">
        <w:rPr>
          <w:sz w:val="20"/>
          <w:szCs w:val="20"/>
        </w:rPr>
        <w:t xml:space="preserve"> </w:t>
      </w:r>
      <w:r w:rsidRPr="00844E5D">
        <w:rPr>
          <w:sz w:val="20"/>
          <w:szCs w:val="20"/>
          <w:lang w:val="en-US"/>
        </w:rPr>
        <w:t>inflammation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ответ на вопрос</w:t>
      </w:r>
    </w:p>
    <w:p w:rsidR="0070108A" w:rsidRPr="00844E5D" w:rsidRDefault="0070108A" w:rsidP="0070108A">
      <w:pPr>
        <w:ind w:left="-180"/>
        <w:rPr>
          <w:sz w:val="20"/>
          <w:szCs w:val="20"/>
          <w:lang w:val="en-US"/>
        </w:rPr>
      </w:pPr>
      <w:r w:rsidRPr="00844E5D">
        <w:rPr>
          <w:i/>
          <w:sz w:val="20"/>
          <w:szCs w:val="20"/>
          <w:lang w:val="en-US"/>
        </w:rPr>
        <w:t>Who made the first false teeth and removable dentures?</w:t>
      </w:r>
    </w:p>
    <w:p w:rsidR="0070108A" w:rsidRPr="00844E5D" w:rsidRDefault="0070108A" w:rsidP="0070108A">
      <w:pPr>
        <w:ind w:left="-180"/>
        <w:rPr>
          <w:sz w:val="20"/>
          <w:szCs w:val="20"/>
          <w:lang w:val="en-US"/>
        </w:rPr>
      </w:pPr>
      <w:r w:rsidRPr="00844E5D">
        <w:rPr>
          <w:sz w:val="20"/>
          <w:szCs w:val="20"/>
          <w:lang w:val="en-US"/>
        </w:rPr>
        <w:t>-: the Greeks</w:t>
      </w:r>
    </w:p>
    <w:p w:rsidR="0070108A" w:rsidRPr="00844E5D" w:rsidRDefault="0070108A" w:rsidP="0070108A">
      <w:pPr>
        <w:ind w:left="-180"/>
        <w:rPr>
          <w:sz w:val="20"/>
          <w:szCs w:val="20"/>
          <w:lang w:val="en-US"/>
        </w:rPr>
      </w:pPr>
      <w:r w:rsidRPr="00844E5D">
        <w:rPr>
          <w:sz w:val="20"/>
          <w:szCs w:val="20"/>
          <w:lang w:val="en-US"/>
        </w:rPr>
        <w:t>-: the Romans</w:t>
      </w:r>
    </w:p>
    <w:p w:rsidR="0070108A" w:rsidRPr="00844E5D" w:rsidRDefault="0070108A" w:rsidP="0070108A">
      <w:pPr>
        <w:ind w:left="-180"/>
        <w:rPr>
          <w:sz w:val="20"/>
          <w:szCs w:val="20"/>
          <w:lang w:val="en-US"/>
        </w:rPr>
      </w:pPr>
      <w:r w:rsidRPr="00844E5D">
        <w:rPr>
          <w:sz w:val="20"/>
          <w:szCs w:val="20"/>
          <w:lang w:val="en-US"/>
        </w:rPr>
        <w:t>-: the Arabs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the</w:t>
      </w:r>
      <w:r w:rsidRPr="00844E5D">
        <w:rPr>
          <w:sz w:val="20"/>
          <w:szCs w:val="20"/>
        </w:rPr>
        <w:t xml:space="preserve"> </w:t>
      </w:r>
      <w:r w:rsidRPr="00844E5D">
        <w:rPr>
          <w:sz w:val="20"/>
          <w:szCs w:val="20"/>
          <w:lang w:val="en-US"/>
        </w:rPr>
        <w:t>Chinese</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правильный ответ на вопрос</w:t>
      </w:r>
    </w:p>
    <w:p w:rsidR="0070108A" w:rsidRPr="00844E5D" w:rsidRDefault="0070108A" w:rsidP="0070108A">
      <w:pPr>
        <w:ind w:left="-180"/>
        <w:rPr>
          <w:sz w:val="20"/>
          <w:szCs w:val="20"/>
          <w:lang w:val="en-US"/>
        </w:rPr>
      </w:pPr>
      <w:r w:rsidRPr="00844E5D">
        <w:rPr>
          <w:i/>
          <w:sz w:val="20"/>
          <w:szCs w:val="20"/>
          <w:lang w:val="en-US"/>
        </w:rPr>
        <w:t>Who made the earliest attempts to discuss teeth?</w:t>
      </w:r>
    </w:p>
    <w:p w:rsidR="0070108A" w:rsidRPr="00844E5D" w:rsidRDefault="0070108A" w:rsidP="0070108A">
      <w:pPr>
        <w:ind w:left="-180"/>
        <w:rPr>
          <w:sz w:val="20"/>
          <w:szCs w:val="20"/>
          <w:lang w:val="en-US"/>
        </w:rPr>
      </w:pPr>
      <w:r w:rsidRPr="00844E5D">
        <w:rPr>
          <w:sz w:val="20"/>
          <w:szCs w:val="20"/>
          <w:lang w:val="en-US"/>
        </w:rPr>
        <w:t>-: Aristotle</w:t>
      </w:r>
    </w:p>
    <w:p w:rsidR="0070108A" w:rsidRPr="00844E5D" w:rsidRDefault="0070108A" w:rsidP="0070108A">
      <w:pPr>
        <w:ind w:left="-180"/>
        <w:rPr>
          <w:sz w:val="20"/>
          <w:szCs w:val="20"/>
          <w:lang w:val="en-US"/>
        </w:rPr>
      </w:pPr>
      <w:r w:rsidRPr="00844E5D">
        <w:rPr>
          <w:sz w:val="20"/>
          <w:szCs w:val="20"/>
          <w:lang w:val="en-US"/>
        </w:rPr>
        <w:t>-: Avicenna</w:t>
      </w:r>
    </w:p>
    <w:p w:rsidR="0070108A" w:rsidRPr="00844E5D" w:rsidRDefault="0070108A" w:rsidP="0070108A">
      <w:pPr>
        <w:ind w:left="-180"/>
        <w:rPr>
          <w:sz w:val="20"/>
          <w:szCs w:val="20"/>
          <w:lang w:val="en-US"/>
        </w:rPr>
      </w:pPr>
      <w:r w:rsidRPr="00844E5D">
        <w:rPr>
          <w:sz w:val="20"/>
          <w:szCs w:val="20"/>
          <w:lang w:val="en-US"/>
        </w:rPr>
        <w:t>-: Andreas Vesalius</w:t>
      </w:r>
    </w:p>
    <w:p w:rsidR="0070108A" w:rsidRPr="00844E5D" w:rsidRDefault="0070108A" w:rsidP="0070108A">
      <w:pPr>
        <w:ind w:left="-180"/>
        <w:rPr>
          <w:sz w:val="20"/>
          <w:szCs w:val="20"/>
          <w:lang w:val="en-US"/>
        </w:rPr>
      </w:pPr>
      <w:r w:rsidRPr="00844E5D">
        <w:rPr>
          <w:sz w:val="20"/>
          <w:szCs w:val="20"/>
          <w:lang w:val="en-US"/>
        </w:rPr>
        <w:t>-: Eustachius</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соответствующих по смыслу слов</w:t>
      </w:r>
    </w:p>
    <w:p w:rsidR="0070108A" w:rsidRPr="00844E5D" w:rsidRDefault="0070108A" w:rsidP="0070108A">
      <w:pPr>
        <w:ind w:left="-180"/>
        <w:rPr>
          <w:sz w:val="20"/>
          <w:szCs w:val="20"/>
          <w:lang w:val="en-US"/>
        </w:rPr>
      </w:pPr>
      <w:r w:rsidRPr="00844E5D">
        <w:rPr>
          <w:sz w:val="20"/>
          <w:szCs w:val="20"/>
          <w:lang w:val="en-US"/>
        </w:rPr>
        <w:t>L1: precious</w:t>
      </w:r>
    </w:p>
    <w:p w:rsidR="0070108A" w:rsidRPr="00844E5D" w:rsidRDefault="0070108A" w:rsidP="0070108A">
      <w:pPr>
        <w:ind w:left="-180"/>
        <w:rPr>
          <w:sz w:val="20"/>
          <w:szCs w:val="20"/>
          <w:lang w:val="en-US"/>
        </w:rPr>
      </w:pPr>
      <w:r w:rsidRPr="00844E5D">
        <w:rPr>
          <w:sz w:val="20"/>
          <w:szCs w:val="20"/>
          <w:lang w:val="en-US"/>
        </w:rPr>
        <w:t>L2: false</w:t>
      </w:r>
    </w:p>
    <w:p w:rsidR="0070108A" w:rsidRPr="00844E5D" w:rsidRDefault="0070108A" w:rsidP="0070108A">
      <w:pPr>
        <w:ind w:left="-180"/>
        <w:rPr>
          <w:sz w:val="20"/>
          <w:szCs w:val="20"/>
          <w:lang w:val="en-US"/>
        </w:rPr>
      </w:pPr>
      <w:r w:rsidRPr="00844E5D">
        <w:rPr>
          <w:sz w:val="20"/>
          <w:szCs w:val="20"/>
          <w:lang w:val="en-US"/>
        </w:rPr>
        <w:t>L3: adjacent</w:t>
      </w:r>
    </w:p>
    <w:p w:rsidR="0070108A" w:rsidRPr="00844E5D" w:rsidRDefault="0070108A" w:rsidP="0070108A">
      <w:pPr>
        <w:ind w:left="-180"/>
        <w:rPr>
          <w:sz w:val="20"/>
          <w:szCs w:val="20"/>
          <w:lang w:val="en-US"/>
        </w:rPr>
      </w:pPr>
      <w:r w:rsidRPr="00844E5D">
        <w:rPr>
          <w:sz w:val="20"/>
          <w:szCs w:val="20"/>
          <w:lang w:val="en-US"/>
        </w:rPr>
        <w:lastRenderedPageBreak/>
        <w:t>L4: tooth</w:t>
      </w:r>
    </w:p>
    <w:p w:rsidR="0070108A" w:rsidRPr="00844E5D" w:rsidRDefault="0070108A" w:rsidP="0070108A">
      <w:pPr>
        <w:ind w:left="-180"/>
        <w:rPr>
          <w:sz w:val="20"/>
          <w:szCs w:val="20"/>
          <w:lang w:val="en-US"/>
        </w:rPr>
      </w:pPr>
      <w:r w:rsidRPr="00844E5D">
        <w:rPr>
          <w:sz w:val="20"/>
          <w:szCs w:val="20"/>
          <w:lang w:val="en-US"/>
        </w:rPr>
        <w:t>L5: soft</w:t>
      </w:r>
    </w:p>
    <w:p w:rsidR="0070108A" w:rsidRPr="00844E5D" w:rsidRDefault="0070108A" w:rsidP="0070108A">
      <w:pPr>
        <w:ind w:left="-180"/>
        <w:rPr>
          <w:sz w:val="20"/>
          <w:szCs w:val="20"/>
          <w:lang w:val="en-US"/>
        </w:rPr>
      </w:pPr>
      <w:r w:rsidRPr="00844E5D">
        <w:rPr>
          <w:sz w:val="20"/>
          <w:szCs w:val="20"/>
          <w:lang w:val="en-US"/>
        </w:rPr>
        <w:t>L6: facial</w:t>
      </w:r>
    </w:p>
    <w:p w:rsidR="0070108A" w:rsidRPr="00844E5D" w:rsidRDefault="0070108A" w:rsidP="0070108A">
      <w:pPr>
        <w:ind w:left="-180"/>
        <w:rPr>
          <w:sz w:val="20"/>
          <w:szCs w:val="20"/>
          <w:lang w:val="en-US"/>
        </w:rPr>
      </w:pPr>
      <w:r w:rsidRPr="00844E5D">
        <w:rPr>
          <w:sz w:val="20"/>
          <w:szCs w:val="20"/>
          <w:lang w:val="en-US"/>
        </w:rPr>
        <w:t>L7: removable</w:t>
      </w:r>
    </w:p>
    <w:p w:rsidR="0070108A" w:rsidRPr="00844E5D" w:rsidRDefault="0070108A" w:rsidP="0070108A">
      <w:pPr>
        <w:ind w:left="-180"/>
        <w:rPr>
          <w:sz w:val="20"/>
          <w:szCs w:val="20"/>
          <w:lang w:val="en-US"/>
        </w:rPr>
      </w:pPr>
      <w:r w:rsidRPr="00844E5D">
        <w:rPr>
          <w:sz w:val="20"/>
          <w:szCs w:val="20"/>
          <w:lang w:val="en-US"/>
        </w:rPr>
        <w:t>R1: anomalies</w:t>
      </w:r>
    </w:p>
    <w:p w:rsidR="0070108A" w:rsidRPr="00844E5D" w:rsidRDefault="0070108A" w:rsidP="0070108A">
      <w:pPr>
        <w:ind w:left="-180"/>
        <w:rPr>
          <w:sz w:val="20"/>
          <w:szCs w:val="20"/>
          <w:lang w:val="en-US"/>
        </w:rPr>
      </w:pPr>
      <w:r w:rsidRPr="00844E5D">
        <w:rPr>
          <w:sz w:val="20"/>
          <w:szCs w:val="20"/>
          <w:lang w:val="en-US"/>
        </w:rPr>
        <w:t>R2: teeth</w:t>
      </w:r>
    </w:p>
    <w:p w:rsidR="0070108A" w:rsidRPr="00844E5D" w:rsidRDefault="0070108A" w:rsidP="0070108A">
      <w:pPr>
        <w:ind w:left="-180"/>
        <w:rPr>
          <w:sz w:val="20"/>
          <w:szCs w:val="20"/>
          <w:lang w:val="en-US"/>
        </w:rPr>
      </w:pPr>
      <w:r w:rsidRPr="00844E5D">
        <w:rPr>
          <w:sz w:val="20"/>
          <w:szCs w:val="20"/>
          <w:lang w:val="en-US"/>
        </w:rPr>
        <w:t>R3: structures</w:t>
      </w:r>
    </w:p>
    <w:p w:rsidR="0070108A" w:rsidRPr="00844E5D" w:rsidRDefault="0070108A" w:rsidP="0070108A">
      <w:pPr>
        <w:ind w:left="-180"/>
        <w:rPr>
          <w:sz w:val="20"/>
          <w:szCs w:val="20"/>
          <w:lang w:val="en-US"/>
        </w:rPr>
      </w:pPr>
      <w:r w:rsidRPr="00844E5D">
        <w:rPr>
          <w:sz w:val="20"/>
          <w:szCs w:val="20"/>
          <w:lang w:val="en-US"/>
        </w:rPr>
        <w:t>R4: decay denture</w:t>
      </w:r>
    </w:p>
    <w:p w:rsidR="0070108A" w:rsidRPr="00844E5D" w:rsidRDefault="0070108A" w:rsidP="0070108A">
      <w:pPr>
        <w:ind w:left="-180"/>
        <w:rPr>
          <w:sz w:val="20"/>
          <w:szCs w:val="20"/>
          <w:lang w:val="en-US"/>
        </w:rPr>
      </w:pPr>
      <w:r w:rsidRPr="00844E5D">
        <w:rPr>
          <w:sz w:val="20"/>
          <w:szCs w:val="20"/>
          <w:lang w:val="en-US"/>
        </w:rPr>
        <w:t>R5: tissues</w:t>
      </w:r>
    </w:p>
    <w:p w:rsidR="0070108A" w:rsidRPr="00844E5D" w:rsidRDefault="0070108A" w:rsidP="0070108A">
      <w:pPr>
        <w:ind w:left="-180"/>
        <w:rPr>
          <w:sz w:val="20"/>
          <w:szCs w:val="20"/>
          <w:lang w:val="en-US"/>
        </w:rPr>
      </w:pPr>
      <w:r w:rsidRPr="00844E5D">
        <w:rPr>
          <w:sz w:val="20"/>
          <w:szCs w:val="20"/>
          <w:lang w:val="en-US"/>
        </w:rPr>
        <w:t>R6: stones</w:t>
      </w:r>
    </w:p>
    <w:p w:rsidR="0070108A" w:rsidRPr="00844E5D" w:rsidRDefault="0070108A" w:rsidP="0070108A">
      <w:pPr>
        <w:ind w:left="-180"/>
        <w:rPr>
          <w:sz w:val="20"/>
          <w:szCs w:val="20"/>
          <w:lang w:val="en-US"/>
        </w:rPr>
      </w:pPr>
      <w:r w:rsidRPr="00844E5D">
        <w:rPr>
          <w:sz w:val="20"/>
          <w:szCs w:val="20"/>
          <w:lang w:val="en-US"/>
        </w:rPr>
        <w:t>R7: decay</w:t>
      </w:r>
    </w:p>
    <w:p w:rsidR="0070108A" w:rsidRPr="00844E5D" w:rsidRDefault="0070108A" w:rsidP="0070108A">
      <w:pPr>
        <w:tabs>
          <w:tab w:val="left" w:pos="3960"/>
        </w:tabs>
        <w:ind w:left="-181"/>
        <w:rPr>
          <w:b/>
          <w:sz w:val="20"/>
          <w:szCs w:val="20"/>
          <w:lang w:val="en-US"/>
        </w:rPr>
      </w:pP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подходящие по значению пары слов</w:t>
      </w:r>
    </w:p>
    <w:p w:rsidR="0070108A" w:rsidRPr="00844E5D" w:rsidRDefault="0070108A" w:rsidP="0070108A">
      <w:pPr>
        <w:ind w:left="-180"/>
        <w:rPr>
          <w:sz w:val="20"/>
          <w:szCs w:val="20"/>
          <w:lang w:val="en-US"/>
        </w:rPr>
      </w:pPr>
      <w:r w:rsidRPr="00844E5D">
        <w:rPr>
          <w:sz w:val="20"/>
          <w:szCs w:val="20"/>
          <w:lang w:val="en-US"/>
        </w:rPr>
        <w:t>L1: dental</w:t>
      </w:r>
    </w:p>
    <w:p w:rsidR="0070108A" w:rsidRPr="00844E5D" w:rsidRDefault="0070108A" w:rsidP="0070108A">
      <w:pPr>
        <w:ind w:left="-180"/>
        <w:rPr>
          <w:sz w:val="20"/>
          <w:szCs w:val="20"/>
          <w:lang w:val="en-US"/>
        </w:rPr>
      </w:pPr>
      <w:r w:rsidRPr="00844E5D">
        <w:rPr>
          <w:sz w:val="20"/>
          <w:szCs w:val="20"/>
          <w:lang w:val="en-US"/>
        </w:rPr>
        <w:t>L2: deciduous</w:t>
      </w:r>
    </w:p>
    <w:p w:rsidR="0070108A" w:rsidRPr="00844E5D" w:rsidRDefault="0070108A" w:rsidP="0070108A">
      <w:pPr>
        <w:ind w:left="-180"/>
        <w:rPr>
          <w:sz w:val="20"/>
          <w:szCs w:val="20"/>
          <w:lang w:val="en-US"/>
        </w:rPr>
      </w:pPr>
      <w:r w:rsidRPr="00844E5D">
        <w:rPr>
          <w:sz w:val="20"/>
          <w:szCs w:val="20"/>
          <w:lang w:val="en-US"/>
        </w:rPr>
        <w:t>L3: mental</w:t>
      </w:r>
    </w:p>
    <w:p w:rsidR="0070108A" w:rsidRPr="00844E5D" w:rsidRDefault="0070108A" w:rsidP="0070108A">
      <w:pPr>
        <w:ind w:left="-180"/>
        <w:rPr>
          <w:sz w:val="20"/>
          <w:szCs w:val="20"/>
          <w:lang w:val="en-US"/>
        </w:rPr>
      </w:pPr>
      <w:r w:rsidRPr="00844E5D">
        <w:rPr>
          <w:sz w:val="20"/>
          <w:szCs w:val="20"/>
          <w:lang w:val="en-US"/>
        </w:rPr>
        <w:t>L4: faulty</w:t>
      </w:r>
    </w:p>
    <w:p w:rsidR="0070108A" w:rsidRPr="00844E5D" w:rsidRDefault="0070108A" w:rsidP="0070108A">
      <w:pPr>
        <w:ind w:left="-180"/>
        <w:rPr>
          <w:sz w:val="20"/>
          <w:szCs w:val="20"/>
          <w:lang w:val="en-US"/>
        </w:rPr>
      </w:pPr>
      <w:r w:rsidRPr="00844E5D">
        <w:rPr>
          <w:sz w:val="20"/>
          <w:szCs w:val="20"/>
          <w:lang w:val="en-US"/>
        </w:rPr>
        <w:t>L5: coronoid</w:t>
      </w:r>
    </w:p>
    <w:p w:rsidR="0070108A" w:rsidRPr="00844E5D" w:rsidRDefault="0070108A" w:rsidP="0070108A">
      <w:pPr>
        <w:ind w:left="-180"/>
        <w:rPr>
          <w:sz w:val="20"/>
          <w:szCs w:val="20"/>
          <w:lang w:val="en-US"/>
        </w:rPr>
      </w:pPr>
      <w:r w:rsidRPr="00844E5D">
        <w:rPr>
          <w:sz w:val="20"/>
          <w:szCs w:val="20"/>
          <w:lang w:val="en-US"/>
        </w:rPr>
        <w:t>R1: bite</w:t>
      </w:r>
    </w:p>
    <w:p w:rsidR="0070108A" w:rsidRPr="00844E5D" w:rsidRDefault="0070108A" w:rsidP="0070108A">
      <w:pPr>
        <w:ind w:left="-180"/>
        <w:rPr>
          <w:sz w:val="20"/>
          <w:szCs w:val="20"/>
          <w:lang w:val="en-US"/>
        </w:rPr>
      </w:pPr>
      <w:r w:rsidRPr="00844E5D">
        <w:rPr>
          <w:sz w:val="20"/>
          <w:szCs w:val="20"/>
          <w:lang w:val="en-US"/>
        </w:rPr>
        <w:t>R2: process</w:t>
      </w:r>
    </w:p>
    <w:p w:rsidR="0070108A" w:rsidRPr="00844E5D" w:rsidRDefault="0070108A" w:rsidP="0070108A">
      <w:pPr>
        <w:ind w:left="-180"/>
        <w:rPr>
          <w:sz w:val="20"/>
          <w:szCs w:val="20"/>
          <w:lang w:val="en-US"/>
        </w:rPr>
      </w:pPr>
      <w:r w:rsidRPr="00844E5D">
        <w:rPr>
          <w:sz w:val="20"/>
          <w:szCs w:val="20"/>
          <w:lang w:val="en-US"/>
        </w:rPr>
        <w:t>R3: teeth</w:t>
      </w:r>
    </w:p>
    <w:p w:rsidR="0070108A" w:rsidRPr="00844E5D" w:rsidRDefault="0070108A" w:rsidP="0070108A">
      <w:pPr>
        <w:ind w:left="-180"/>
        <w:rPr>
          <w:sz w:val="20"/>
          <w:szCs w:val="20"/>
          <w:lang w:val="en-US"/>
        </w:rPr>
      </w:pPr>
      <w:r w:rsidRPr="00844E5D">
        <w:rPr>
          <w:sz w:val="20"/>
          <w:szCs w:val="20"/>
          <w:lang w:val="en-US"/>
        </w:rPr>
        <w:t>R4: arch</w:t>
      </w:r>
    </w:p>
    <w:p w:rsidR="0070108A" w:rsidRPr="00844E5D" w:rsidRDefault="0070108A" w:rsidP="0070108A">
      <w:pPr>
        <w:ind w:left="-180"/>
        <w:rPr>
          <w:sz w:val="20"/>
          <w:szCs w:val="20"/>
          <w:lang w:val="en-US"/>
        </w:rPr>
      </w:pPr>
      <w:r w:rsidRPr="00844E5D">
        <w:rPr>
          <w:sz w:val="20"/>
          <w:szCs w:val="20"/>
          <w:lang w:val="en-US"/>
        </w:rPr>
        <w:t>R5: process foramen</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Укажите</w:t>
      </w:r>
      <w:r w:rsidRPr="00844E5D">
        <w:rPr>
          <w:sz w:val="20"/>
          <w:szCs w:val="20"/>
          <w:lang w:val="en-US"/>
        </w:rPr>
        <w:t xml:space="preserve"> </w:t>
      </w:r>
      <w:r w:rsidRPr="00844E5D">
        <w:rPr>
          <w:sz w:val="20"/>
          <w:szCs w:val="20"/>
        </w:rPr>
        <w:t>соответствия</w:t>
      </w:r>
    </w:p>
    <w:p w:rsidR="0070108A" w:rsidRPr="00844E5D" w:rsidRDefault="0070108A" w:rsidP="0070108A">
      <w:pPr>
        <w:rPr>
          <w:sz w:val="20"/>
          <w:szCs w:val="20"/>
        </w:rPr>
      </w:pPr>
      <w:r w:rsidRPr="00844E5D">
        <w:rPr>
          <w:sz w:val="20"/>
          <w:szCs w:val="20"/>
          <w:lang w:val="en-US"/>
        </w:rPr>
        <w:t>L</w:t>
      </w:r>
      <w:r w:rsidRPr="00844E5D">
        <w:rPr>
          <w:sz w:val="20"/>
          <w:szCs w:val="20"/>
        </w:rPr>
        <w:t>1: старение</w:t>
      </w:r>
    </w:p>
    <w:p w:rsidR="0070108A" w:rsidRPr="00844E5D" w:rsidRDefault="0070108A" w:rsidP="0070108A">
      <w:pPr>
        <w:rPr>
          <w:sz w:val="20"/>
          <w:szCs w:val="20"/>
        </w:rPr>
      </w:pPr>
      <w:r w:rsidRPr="00844E5D">
        <w:rPr>
          <w:sz w:val="20"/>
          <w:szCs w:val="20"/>
          <w:lang w:val="en-US"/>
        </w:rPr>
        <w:t>L</w:t>
      </w:r>
      <w:r w:rsidRPr="00844E5D">
        <w:rPr>
          <w:sz w:val="20"/>
          <w:szCs w:val="20"/>
        </w:rPr>
        <w:t>2: истирание</w:t>
      </w:r>
    </w:p>
    <w:p w:rsidR="0070108A" w:rsidRPr="00844E5D" w:rsidRDefault="0070108A" w:rsidP="0070108A">
      <w:pPr>
        <w:rPr>
          <w:sz w:val="20"/>
          <w:szCs w:val="20"/>
        </w:rPr>
      </w:pPr>
      <w:r w:rsidRPr="00844E5D">
        <w:rPr>
          <w:sz w:val="20"/>
          <w:szCs w:val="20"/>
          <w:lang w:val="en-US"/>
        </w:rPr>
        <w:t>L</w:t>
      </w:r>
      <w:r w:rsidRPr="00844E5D">
        <w:rPr>
          <w:sz w:val="20"/>
          <w:szCs w:val="20"/>
        </w:rPr>
        <w:t>3: обнажение</w:t>
      </w:r>
    </w:p>
    <w:p w:rsidR="0070108A" w:rsidRPr="00844E5D" w:rsidRDefault="0070108A" w:rsidP="0070108A">
      <w:pPr>
        <w:rPr>
          <w:sz w:val="20"/>
          <w:szCs w:val="20"/>
        </w:rPr>
      </w:pPr>
      <w:r w:rsidRPr="00844E5D">
        <w:rPr>
          <w:sz w:val="20"/>
          <w:szCs w:val="20"/>
          <w:lang w:val="en-US"/>
        </w:rPr>
        <w:t>L</w:t>
      </w:r>
      <w:r w:rsidRPr="00844E5D">
        <w:rPr>
          <w:sz w:val="20"/>
          <w:szCs w:val="20"/>
        </w:rPr>
        <w:t>4: износ</w:t>
      </w:r>
    </w:p>
    <w:p w:rsidR="0070108A" w:rsidRPr="00844E5D" w:rsidRDefault="0070108A" w:rsidP="0070108A">
      <w:pPr>
        <w:rPr>
          <w:sz w:val="20"/>
          <w:szCs w:val="20"/>
        </w:rPr>
      </w:pPr>
      <w:r w:rsidRPr="00844E5D">
        <w:rPr>
          <w:sz w:val="20"/>
          <w:szCs w:val="20"/>
          <w:lang w:val="en-US"/>
        </w:rPr>
        <w:t>L</w:t>
      </w:r>
      <w:r w:rsidRPr="00844E5D">
        <w:rPr>
          <w:sz w:val="20"/>
          <w:szCs w:val="20"/>
        </w:rPr>
        <w:t>5: слияние</w:t>
      </w:r>
    </w:p>
    <w:p w:rsidR="0070108A" w:rsidRPr="00844E5D" w:rsidRDefault="0070108A" w:rsidP="0070108A">
      <w:pPr>
        <w:rPr>
          <w:sz w:val="20"/>
          <w:szCs w:val="20"/>
        </w:rPr>
      </w:pPr>
      <w:r w:rsidRPr="00844E5D">
        <w:rPr>
          <w:sz w:val="20"/>
          <w:szCs w:val="20"/>
          <w:lang w:val="en-US"/>
        </w:rPr>
        <w:t>L</w:t>
      </w:r>
      <w:r w:rsidRPr="00844E5D">
        <w:rPr>
          <w:sz w:val="20"/>
          <w:szCs w:val="20"/>
        </w:rPr>
        <w:t>6: раздвоение</w:t>
      </w:r>
    </w:p>
    <w:p w:rsidR="0070108A" w:rsidRPr="00844E5D" w:rsidRDefault="0070108A" w:rsidP="0070108A">
      <w:pPr>
        <w:rPr>
          <w:sz w:val="20"/>
          <w:szCs w:val="20"/>
          <w:lang w:val="en-US"/>
        </w:rPr>
      </w:pPr>
      <w:r w:rsidRPr="00844E5D">
        <w:rPr>
          <w:sz w:val="20"/>
          <w:szCs w:val="20"/>
          <w:lang w:val="en-US"/>
        </w:rPr>
        <w:t xml:space="preserve">L7: </w:t>
      </w:r>
      <w:r w:rsidRPr="00844E5D">
        <w:rPr>
          <w:sz w:val="20"/>
          <w:szCs w:val="20"/>
        </w:rPr>
        <w:t>сращение</w:t>
      </w:r>
    </w:p>
    <w:p w:rsidR="0070108A" w:rsidRPr="00844E5D" w:rsidRDefault="0070108A" w:rsidP="0070108A">
      <w:pPr>
        <w:rPr>
          <w:sz w:val="20"/>
          <w:szCs w:val="20"/>
          <w:lang w:val="en-US"/>
        </w:rPr>
      </w:pPr>
      <w:r w:rsidRPr="00844E5D">
        <w:rPr>
          <w:sz w:val="20"/>
          <w:szCs w:val="20"/>
          <w:lang w:val="en-US"/>
        </w:rPr>
        <w:t>R1: wear</w:t>
      </w:r>
    </w:p>
    <w:p w:rsidR="0070108A" w:rsidRPr="00844E5D" w:rsidRDefault="0070108A" w:rsidP="0070108A">
      <w:pPr>
        <w:rPr>
          <w:sz w:val="20"/>
          <w:szCs w:val="20"/>
          <w:lang w:val="en-US"/>
        </w:rPr>
      </w:pPr>
      <w:r w:rsidRPr="00844E5D">
        <w:rPr>
          <w:sz w:val="20"/>
          <w:szCs w:val="20"/>
          <w:lang w:val="en-US"/>
        </w:rPr>
        <w:t>R2: germination</w:t>
      </w:r>
    </w:p>
    <w:p w:rsidR="0070108A" w:rsidRPr="00844E5D" w:rsidRDefault="0070108A" w:rsidP="0070108A">
      <w:pPr>
        <w:rPr>
          <w:sz w:val="20"/>
          <w:szCs w:val="20"/>
          <w:lang w:val="en-US"/>
        </w:rPr>
      </w:pPr>
      <w:r w:rsidRPr="00844E5D">
        <w:rPr>
          <w:sz w:val="20"/>
          <w:szCs w:val="20"/>
          <w:lang w:val="en-US"/>
        </w:rPr>
        <w:t>R3: exposure</w:t>
      </w:r>
    </w:p>
    <w:p w:rsidR="0070108A" w:rsidRPr="00844E5D" w:rsidRDefault="0070108A" w:rsidP="0070108A">
      <w:pPr>
        <w:rPr>
          <w:sz w:val="20"/>
          <w:szCs w:val="20"/>
          <w:lang w:val="en-US"/>
        </w:rPr>
      </w:pPr>
      <w:r w:rsidRPr="00844E5D">
        <w:rPr>
          <w:sz w:val="20"/>
          <w:szCs w:val="20"/>
          <w:lang w:val="en-US"/>
        </w:rPr>
        <w:t>R4: fusion</w:t>
      </w:r>
    </w:p>
    <w:p w:rsidR="0070108A" w:rsidRPr="00844E5D" w:rsidRDefault="0070108A" w:rsidP="0070108A">
      <w:pPr>
        <w:rPr>
          <w:sz w:val="20"/>
          <w:szCs w:val="20"/>
          <w:lang w:val="en-US"/>
        </w:rPr>
      </w:pPr>
      <w:r w:rsidRPr="00844E5D">
        <w:rPr>
          <w:sz w:val="20"/>
          <w:szCs w:val="20"/>
          <w:lang w:val="en-US"/>
        </w:rPr>
        <w:t>R5: concrescence</w:t>
      </w:r>
    </w:p>
    <w:p w:rsidR="0070108A" w:rsidRPr="00844E5D" w:rsidRDefault="0070108A" w:rsidP="0070108A">
      <w:pPr>
        <w:rPr>
          <w:sz w:val="20"/>
          <w:szCs w:val="20"/>
          <w:lang w:val="en-US"/>
        </w:rPr>
      </w:pPr>
      <w:r w:rsidRPr="00844E5D">
        <w:rPr>
          <w:sz w:val="20"/>
          <w:szCs w:val="20"/>
          <w:lang w:val="en-US"/>
        </w:rPr>
        <w:t>R6: abrasion</w:t>
      </w:r>
    </w:p>
    <w:p w:rsidR="0070108A" w:rsidRPr="00844E5D" w:rsidRDefault="0070108A" w:rsidP="0070108A">
      <w:pPr>
        <w:rPr>
          <w:sz w:val="20"/>
          <w:szCs w:val="20"/>
          <w:lang w:val="en-US"/>
        </w:rPr>
      </w:pPr>
      <w:r w:rsidRPr="00844E5D">
        <w:rPr>
          <w:sz w:val="20"/>
          <w:szCs w:val="20"/>
          <w:lang w:val="en-US"/>
        </w:rPr>
        <w:t>R7: senescence</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соответствующих по смыслу слов</w:t>
      </w:r>
    </w:p>
    <w:p w:rsidR="0070108A" w:rsidRPr="00844E5D" w:rsidRDefault="0070108A" w:rsidP="0070108A">
      <w:pPr>
        <w:ind w:left="-180"/>
        <w:rPr>
          <w:sz w:val="20"/>
          <w:szCs w:val="20"/>
          <w:lang w:val="en-US"/>
        </w:rPr>
      </w:pPr>
      <w:r w:rsidRPr="00844E5D">
        <w:rPr>
          <w:sz w:val="20"/>
          <w:szCs w:val="20"/>
          <w:lang w:val="en-US"/>
        </w:rPr>
        <w:t>L1: advanced</w:t>
      </w:r>
    </w:p>
    <w:p w:rsidR="0070108A" w:rsidRPr="00844E5D" w:rsidRDefault="0070108A" w:rsidP="0070108A">
      <w:pPr>
        <w:ind w:left="-180"/>
        <w:rPr>
          <w:sz w:val="20"/>
          <w:szCs w:val="20"/>
          <w:lang w:val="en-US"/>
        </w:rPr>
      </w:pPr>
      <w:r w:rsidRPr="00844E5D">
        <w:rPr>
          <w:sz w:val="20"/>
          <w:szCs w:val="20"/>
          <w:lang w:val="en-US"/>
        </w:rPr>
        <w:t>L2: nursing</w:t>
      </w:r>
    </w:p>
    <w:p w:rsidR="0070108A" w:rsidRPr="00844E5D" w:rsidRDefault="0070108A" w:rsidP="0070108A">
      <w:pPr>
        <w:ind w:left="-180"/>
        <w:rPr>
          <w:sz w:val="20"/>
          <w:szCs w:val="20"/>
          <w:lang w:val="en-US"/>
        </w:rPr>
      </w:pPr>
      <w:r w:rsidRPr="00844E5D">
        <w:rPr>
          <w:sz w:val="20"/>
          <w:szCs w:val="20"/>
          <w:lang w:val="en-US"/>
        </w:rPr>
        <w:t>L3: slight</w:t>
      </w:r>
    </w:p>
    <w:p w:rsidR="0070108A" w:rsidRPr="00844E5D" w:rsidRDefault="0070108A" w:rsidP="0070108A">
      <w:pPr>
        <w:ind w:left="-180"/>
        <w:rPr>
          <w:sz w:val="20"/>
          <w:szCs w:val="20"/>
          <w:lang w:val="en-US"/>
        </w:rPr>
      </w:pPr>
      <w:r w:rsidRPr="00844E5D">
        <w:rPr>
          <w:sz w:val="20"/>
          <w:szCs w:val="20"/>
          <w:lang w:val="en-US"/>
        </w:rPr>
        <w:t>L4: mineral</w:t>
      </w:r>
    </w:p>
    <w:p w:rsidR="0070108A" w:rsidRPr="00844E5D" w:rsidRDefault="0070108A" w:rsidP="0070108A">
      <w:pPr>
        <w:ind w:left="-180"/>
        <w:rPr>
          <w:sz w:val="20"/>
          <w:szCs w:val="20"/>
          <w:lang w:val="en-US"/>
        </w:rPr>
      </w:pPr>
      <w:r w:rsidRPr="00844E5D">
        <w:rPr>
          <w:sz w:val="20"/>
          <w:szCs w:val="20"/>
          <w:lang w:val="en-US"/>
        </w:rPr>
        <w:t>L5: plaque</w:t>
      </w:r>
    </w:p>
    <w:p w:rsidR="0070108A" w:rsidRPr="00844E5D" w:rsidRDefault="0070108A" w:rsidP="0070108A">
      <w:pPr>
        <w:ind w:left="-180"/>
        <w:rPr>
          <w:sz w:val="20"/>
          <w:szCs w:val="20"/>
          <w:lang w:val="en-US"/>
        </w:rPr>
      </w:pPr>
      <w:r w:rsidRPr="00844E5D">
        <w:rPr>
          <w:sz w:val="20"/>
          <w:szCs w:val="20"/>
          <w:lang w:val="en-US"/>
        </w:rPr>
        <w:t>L6: restorative</w:t>
      </w:r>
    </w:p>
    <w:p w:rsidR="0070108A" w:rsidRPr="00844E5D" w:rsidRDefault="0070108A" w:rsidP="0070108A">
      <w:pPr>
        <w:ind w:left="-180"/>
        <w:rPr>
          <w:sz w:val="20"/>
          <w:szCs w:val="20"/>
          <w:lang w:val="en-US"/>
        </w:rPr>
      </w:pPr>
      <w:r w:rsidRPr="00844E5D">
        <w:rPr>
          <w:sz w:val="20"/>
          <w:szCs w:val="20"/>
          <w:lang w:val="en-US"/>
        </w:rPr>
        <w:t>R1: work</w:t>
      </w:r>
    </w:p>
    <w:p w:rsidR="0070108A" w:rsidRPr="00844E5D" w:rsidRDefault="0070108A" w:rsidP="0070108A">
      <w:pPr>
        <w:ind w:left="-180"/>
        <w:rPr>
          <w:sz w:val="20"/>
          <w:szCs w:val="20"/>
          <w:lang w:val="en-US"/>
        </w:rPr>
      </w:pPr>
      <w:r w:rsidRPr="00844E5D">
        <w:rPr>
          <w:sz w:val="20"/>
          <w:szCs w:val="20"/>
          <w:lang w:val="en-US"/>
        </w:rPr>
        <w:t>R2: formation</w:t>
      </w:r>
    </w:p>
    <w:p w:rsidR="0070108A" w:rsidRPr="00844E5D" w:rsidRDefault="0070108A" w:rsidP="0070108A">
      <w:pPr>
        <w:ind w:left="-180"/>
        <w:rPr>
          <w:sz w:val="20"/>
          <w:szCs w:val="20"/>
          <w:lang w:val="en-US"/>
        </w:rPr>
      </w:pPr>
      <w:r w:rsidRPr="00844E5D">
        <w:rPr>
          <w:sz w:val="20"/>
          <w:szCs w:val="20"/>
          <w:lang w:val="en-US"/>
        </w:rPr>
        <w:t>R3: mothers</w:t>
      </w:r>
    </w:p>
    <w:p w:rsidR="0070108A" w:rsidRPr="00844E5D" w:rsidRDefault="0070108A" w:rsidP="0070108A">
      <w:pPr>
        <w:ind w:left="-180"/>
        <w:rPr>
          <w:sz w:val="20"/>
          <w:szCs w:val="20"/>
          <w:lang w:val="en-US"/>
        </w:rPr>
      </w:pPr>
      <w:r w:rsidRPr="00844E5D">
        <w:rPr>
          <w:sz w:val="20"/>
          <w:szCs w:val="20"/>
          <w:lang w:val="en-US"/>
        </w:rPr>
        <w:t>R4: pain</w:t>
      </w:r>
    </w:p>
    <w:p w:rsidR="0070108A" w:rsidRPr="00844E5D" w:rsidRDefault="0070108A" w:rsidP="0070108A">
      <w:pPr>
        <w:ind w:left="-180"/>
        <w:rPr>
          <w:sz w:val="20"/>
          <w:szCs w:val="20"/>
          <w:lang w:val="en-US"/>
        </w:rPr>
      </w:pPr>
      <w:r w:rsidRPr="00844E5D">
        <w:rPr>
          <w:sz w:val="20"/>
          <w:szCs w:val="20"/>
          <w:lang w:val="en-US"/>
        </w:rPr>
        <w:t>R5: deposits</w:t>
      </w:r>
    </w:p>
    <w:p w:rsidR="0070108A" w:rsidRPr="00844E5D" w:rsidRDefault="0070108A" w:rsidP="0070108A">
      <w:pPr>
        <w:ind w:left="-180"/>
        <w:rPr>
          <w:sz w:val="20"/>
          <w:szCs w:val="20"/>
          <w:lang w:val="en-US"/>
        </w:rPr>
      </w:pPr>
      <w:r w:rsidRPr="00844E5D">
        <w:rPr>
          <w:sz w:val="20"/>
          <w:szCs w:val="20"/>
          <w:lang w:val="en-US"/>
        </w:rPr>
        <w:t>R6: cases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соответствующих по смыслу слов</w:t>
      </w:r>
    </w:p>
    <w:p w:rsidR="0070108A" w:rsidRPr="00844E5D" w:rsidRDefault="0070108A" w:rsidP="0070108A">
      <w:pPr>
        <w:ind w:left="-180"/>
        <w:rPr>
          <w:sz w:val="20"/>
          <w:szCs w:val="20"/>
          <w:lang w:val="en-US"/>
        </w:rPr>
      </w:pPr>
      <w:r w:rsidRPr="00844E5D">
        <w:rPr>
          <w:sz w:val="20"/>
          <w:szCs w:val="20"/>
          <w:lang w:val="en-US"/>
        </w:rPr>
        <w:t>L1: facial</w:t>
      </w:r>
    </w:p>
    <w:p w:rsidR="0070108A" w:rsidRPr="00844E5D" w:rsidRDefault="0070108A" w:rsidP="0070108A">
      <w:pPr>
        <w:ind w:left="-180"/>
        <w:rPr>
          <w:sz w:val="20"/>
          <w:szCs w:val="20"/>
          <w:lang w:val="en-US"/>
        </w:rPr>
      </w:pPr>
      <w:r w:rsidRPr="00844E5D">
        <w:rPr>
          <w:sz w:val="20"/>
          <w:szCs w:val="20"/>
          <w:lang w:val="en-US"/>
        </w:rPr>
        <w:t>L2: false</w:t>
      </w:r>
    </w:p>
    <w:p w:rsidR="0070108A" w:rsidRPr="00844E5D" w:rsidRDefault="0070108A" w:rsidP="0070108A">
      <w:pPr>
        <w:ind w:left="-180"/>
        <w:rPr>
          <w:sz w:val="20"/>
          <w:szCs w:val="20"/>
          <w:lang w:val="en-US"/>
        </w:rPr>
      </w:pPr>
      <w:r w:rsidRPr="00844E5D">
        <w:rPr>
          <w:sz w:val="20"/>
          <w:szCs w:val="20"/>
          <w:lang w:val="en-US"/>
        </w:rPr>
        <w:t>L3: adjacent</w:t>
      </w:r>
    </w:p>
    <w:p w:rsidR="0070108A" w:rsidRPr="00844E5D" w:rsidRDefault="0070108A" w:rsidP="0070108A">
      <w:pPr>
        <w:ind w:left="-180"/>
        <w:rPr>
          <w:sz w:val="20"/>
          <w:szCs w:val="20"/>
          <w:lang w:val="en-US"/>
        </w:rPr>
      </w:pPr>
      <w:r w:rsidRPr="00844E5D">
        <w:rPr>
          <w:sz w:val="20"/>
          <w:szCs w:val="20"/>
          <w:lang w:val="en-US"/>
        </w:rPr>
        <w:t>L4: soft</w:t>
      </w:r>
    </w:p>
    <w:p w:rsidR="0070108A" w:rsidRPr="00844E5D" w:rsidRDefault="0070108A" w:rsidP="0070108A">
      <w:pPr>
        <w:ind w:left="-180"/>
        <w:rPr>
          <w:sz w:val="20"/>
          <w:szCs w:val="20"/>
          <w:lang w:val="en-US"/>
        </w:rPr>
      </w:pPr>
      <w:r w:rsidRPr="00844E5D">
        <w:rPr>
          <w:sz w:val="20"/>
          <w:szCs w:val="20"/>
          <w:lang w:val="en-US"/>
        </w:rPr>
        <w:t>L5: removable</w:t>
      </w:r>
    </w:p>
    <w:p w:rsidR="0070108A" w:rsidRPr="00844E5D" w:rsidRDefault="0070108A" w:rsidP="0070108A">
      <w:pPr>
        <w:ind w:left="-180"/>
        <w:rPr>
          <w:sz w:val="20"/>
          <w:szCs w:val="20"/>
          <w:lang w:val="en-US"/>
        </w:rPr>
      </w:pPr>
      <w:r w:rsidRPr="00844E5D">
        <w:rPr>
          <w:sz w:val="20"/>
          <w:szCs w:val="20"/>
          <w:lang w:val="en-US"/>
        </w:rPr>
        <w:t>R1: denture</w:t>
      </w:r>
    </w:p>
    <w:p w:rsidR="0070108A" w:rsidRPr="00844E5D" w:rsidRDefault="0070108A" w:rsidP="0070108A">
      <w:pPr>
        <w:ind w:left="-180"/>
        <w:rPr>
          <w:sz w:val="20"/>
          <w:szCs w:val="20"/>
          <w:lang w:val="en-US"/>
        </w:rPr>
      </w:pPr>
      <w:r w:rsidRPr="00844E5D">
        <w:rPr>
          <w:sz w:val="20"/>
          <w:szCs w:val="20"/>
          <w:lang w:val="en-US"/>
        </w:rPr>
        <w:lastRenderedPageBreak/>
        <w:t>R2: structures</w:t>
      </w:r>
    </w:p>
    <w:p w:rsidR="0070108A" w:rsidRPr="00844E5D" w:rsidRDefault="0070108A" w:rsidP="0070108A">
      <w:pPr>
        <w:ind w:left="-180"/>
        <w:rPr>
          <w:sz w:val="20"/>
          <w:szCs w:val="20"/>
          <w:lang w:val="en-US"/>
        </w:rPr>
      </w:pPr>
      <w:r w:rsidRPr="00844E5D">
        <w:rPr>
          <w:sz w:val="20"/>
          <w:szCs w:val="20"/>
          <w:lang w:val="en-US"/>
        </w:rPr>
        <w:t>R3: decay</w:t>
      </w:r>
    </w:p>
    <w:p w:rsidR="0070108A" w:rsidRPr="00844E5D" w:rsidRDefault="0070108A" w:rsidP="0070108A">
      <w:pPr>
        <w:ind w:left="-180"/>
        <w:rPr>
          <w:sz w:val="20"/>
          <w:szCs w:val="20"/>
          <w:lang w:val="en-US"/>
        </w:rPr>
      </w:pPr>
      <w:r w:rsidRPr="00844E5D">
        <w:rPr>
          <w:sz w:val="20"/>
          <w:szCs w:val="20"/>
          <w:lang w:val="en-US"/>
        </w:rPr>
        <w:t>R4: teeth</w:t>
      </w:r>
    </w:p>
    <w:p w:rsidR="0070108A" w:rsidRPr="00844E5D" w:rsidRDefault="0070108A" w:rsidP="0070108A">
      <w:pPr>
        <w:ind w:left="-180"/>
        <w:rPr>
          <w:sz w:val="20"/>
          <w:szCs w:val="20"/>
          <w:lang w:val="en-US"/>
        </w:rPr>
      </w:pPr>
      <w:r w:rsidRPr="00844E5D">
        <w:rPr>
          <w:sz w:val="20"/>
          <w:szCs w:val="20"/>
          <w:lang w:val="en-US"/>
        </w:rPr>
        <w:t>R5: anomalies</w:t>
      </w:r>
    </w:p>
    <w:p w:rsidR="0070108A" w:rsidRPr="00844E5D" w:rsidRDefault="0070108A" w:rsidP="0070108A">
      <w:pPr>
        <w:ind w:left="-180"/>
        <w:rPr>
          <w:sz w:val="20"/>
          <w:szCs w:val="20"/>
          <w:lang w:val="en-US"/>
        </w:rPr>
      </w:pPr>
      <w:r w:rsidRPr="00844E5D">
        <w:rPr>
          <w:sz w:val="20"/>
          <w:szCs w:val="20"/>
          <w:lang w:val="en-US"/>
        </w:rPr>
        <w:t>R6: tissues</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соответствия</w:t>
      </w:r>
    </w:p>
    <w:p w:rsidR="0070108A" w:rsidRPr="00844E5D" w:rsidRDefault="0070108A" w:rsidP="0070108A">
      <w:pPr>
        <w:ind w:left="-180"/>
        <w:rPr>
          <w:sz w:val="20"/>
          <w:szCs w:val="20"/>
        </w:rPr>
      </w:pPr>
      <w:r w:rsidRPr="00844E5D">
        <w:rPr>
          <w:sz w:val="20"/>
          <w:szCs w:val="20"/>
          <w:lang w:val="en-US"/>
        </w:rPr>
        <w:t>L</w:t>
      </w:r>
      <w:r w:rsidRPr="00844E5D">
        <w:rPr>
          <w:sz w:val="20"/>
          <w:szCs w:val="20"/>
        </w:rPr>
        <w:t>1: пломба</w:t>
      </w:r>
    </w:p>
    <w:p w:rsidR="0070108A" w:rsidRPr="00844E5D" w:rsidRDefault="0070108A" w:rsidP="0070108A">
      <w:pPr>
        <w:ind w:left="-180"/>
        <w:rPr>
          <w:sz w:val="20"/>
          <w:szCs w:val="20"/>
        </w:rPr>
      </w:pPr>
      <w:r w:rsidRPr="00844E5D">
        <w:rPr>
          <w:sz w:val="20"/>
          <w:szCs w:val="20"/>
          <w:lang w:val="en-US"/>
        </w:rPr>
        <w:t>L</w:t>
      </w:r>
      <w:r w:rsidRPr="00844E5D">
        <w:rPr>
          <w:sz w:val="20"/>
          <w:szCs w:val="20"/>
        </w:rPr>
        <w:t>2: порошок</w:t>
      </w:r>
    </w:p>
    <w:p w:rsidR="0070108A" w:rsidRPr="00844E5D" w:rsidRDefault="0070108A" w:rsidP="0070108A">
      <w:pPr>
        <w:ind w:left="-180"/>
        <w:rPr>
          <w:sz w:val="20"/>
          <w:szCs w:val="20"/>
        </w:rPr>
      </w:pPr>
      <w:r w:rsidRPr="00844E5D">
        <w:rPr>
          <w:sz w:val="20"/>
          <w:szCs w:val="20"/>
          <w:lang w:val="en-US"/>
        </w:rPr>
        <w:t>L</w:t>
      </w:r>
      <w:r w:rsidRPr="00844E5D">
        <w:rPr>
          <w:sz w:val="20"/>
          <w:szCs w:val="20"/>
        </w:rPr>
        <w:t>3: качество</w:t>
      </w:r>
    </w:p>
    <w:p w:rsidR="0070108A" w:rsidRPr="00844E5D" w:rsidRDefault="0070108A" w:rsidP="0070108A">
      <w:pPr>
        <w:ind w:left="-180"/>
        <w:rPr>
          <w:sz w:val="20"/>
          <w:szCs w:val="20"/>
        </w:rPr>
      </w:pPr>
      <w:r w:rsidRPr="00844E5D">
        <w:rPr>
          <w:sz w:val="20"/>
          <w:szCs w:val="20"/>
          <w:lang w:val="en-US"/>
        </w:rPr>
        <w:t>L</w:t>
      </w:r>
      <w:r w:rsidRPr="00844E5D">
        <w:rPr>
          <w:sz w:val="20"/>
          <w:szCs w:val="20"/>
        </w:rPr>
        <w:t>4: внешний вид</w:t>
      </w:r>
    </w:p>
    <w:p w:rsidR="0070108A" w:rsidRPr="00844E5D" w:rsidRDefault="0070108A" w:rsidP="0070108A">
      <w:pPr>
        <w:ind w:left="-180"/>
        <w:rPr>
          <w:sz w:val="20"/>
          <w:szCs w:val="20"/>
        </w:rPr>
      </w:pPr>
      <w:r w:rsidRPr="00844E5D">
        <w:rPr>
          <w:sz w:val="20"/>
          <w:szCs w:val="20"/>
          <w:lang w:val="en-US"/>
        </w:rPr>
        <w:t>L</w:t>
      </w:r>
      <w:r w:rsidRPr="00844E5D">
        <w:rPr>
          <w:sz w:val="20"/>
          <w:szCs w:val="20"/>
        </w:rPr>
        <w:t>5: повреждение</w:t>
      </w:r>
    </w:p>
    <w:p w:rsidR="0070108A" w:rsidRPr="00844E5D" w:rsidRDefault="0070108A" w:rsidP="0070108A">
      <w:pPr>
        <w:ind w:left="-180"/>
        <w:rPr>
          <w:sz w:val="20"/>
          <w:szCs w:val="20"/>
          <w:lang w:val="en-US"/>
        </w:rPr>
      </w:pPr>
      <w:r w:rsidRPr="00844E5D">
        <w:rPr>
          <w:sz w:val="20"/>
          <w:szCs w:val="20"/>
          <w:lang w:val="en-US"/>
        </w:rPr>
        <w:t>R1: disorder</w:t>
      </w:r>
    </w:p>
    <w:p w:rsidR="0070108A" w:rsidRPr="00844E5D" w:rsidRDefault="0070108A" w:rsidP="0070108A">
      <w:pPr>
        <w:ind w:left="-180"/>
        <w:rPr>
          <w:sz w:val="20"/>
          <w:szCs w:val="20"/>
          <w:lang w:val="en-US"/>
        </w:rPr>
      </w:pPr>
      <w:r w:rsidRPr="00844E5D">
        <w:rPr>
          <w:sz w:val="20"/>
          <w:szCs w:val="20"/>
          <w:lang w:val="en-US"/>
        </w:rPr>
        <w:t>R2: appearance</w:t>
      </w:r>
    </w:p>
    <w:p w:rsidR="0070108A" w:rsidRPr="00844E5D" w:rsidRDefault="0070108A" w:rsidP="0070108A">
      <w:pPr>
        <w:ind w:left="-180"/>
        <w:rPr>
          <w:sz w:val="20"/>
          <w:szCs w:val="20"/>
          <w:lang w:val="en-US"/>
        </w:rPr>
      </w:pPr>
      <w:r w:rsidRPr="00844E5D">
        <w:rPr>
          <w:sz w:val="20"/>
          <w:szCs w:val="20"/>
          <w:lang w:val="en-US"/>
        </w:rPr>
        <w:t>R3: filling</w:t>
      </w:r>
    </w:p>
    <w:p w:rsidR="0070108A" w:rsidRPr="00844E5D" w:rsidRDefault="0070108A" w:rsidP="0070108A">
      <w:pPr>
        <w:ind w:left="-180"/>
        <w:rPr>
          <w:sz w:val="20"/>
          <w:szCs w:val="20"/>
          <w:lang w:val="en-US"/>
        </w:rPr>
      </w:pPr>
      <w:r w:rsidRPr="00844E5D">
        <w:rPr>
          <w:sz w:val="20"/>
          <w:szCs w:val="20"/>
          <w:lang w:val="en-US"/>
        </w:rPr>
        <w:t>R4: chewing</w:t>
      </w:r>
    </w:p>
    <w:p w:rsidR="0070108A" w:rsidRPr="00844E5D" w:rsidRDefault="0070108A" w:rsidP="0070108A">
      <w:pPr>
        <w:ind w:left="-180"/>
        <w:rPr>
          <w:sz w:val="20"/>
          <w:szCs w:val="20"/>
          <w:lang w:val="en-US"/>
        </w:rPr>
      </w:pPr>
      <w:r w:rsidRPr="00844E5D">
        <w:rPr>
          <w:sz w:val="20"/>
          <w:szCs w:val="20"/>
          <w:lang w:val="en-US"/>
        </w:rPr>
        <w:t>R5: powder</w:t>
      </w:r>
    </w:p>
    <w:p w:rsidR="0070108A" w:rsidRPr="00844E5D" w:rsidRDefault="0070108A" w:rsidP="0070108A">
      <w:pPr>
        <w:ind w:left="-180"/>
        <w:rPr>
          <w:sz w:val="20"/>
          <w:szCs w:val="20"/>
          <w:lang w:val="en-US"/>
        </w:rPr>
      </w:pPr>
      <w:r w:rsidRPr="00844E5D">
        <w:rPr>
          <w:sz w:val="20"/>
          <w:szCs w:val="20"/>
          <w:lang w:val="en-US"/>
        </w:rPr>
        <w:t>R6: quality</w:t>
      </w:r>
    </w:p>
    <w:p w:rsidR="0070108A" w:rsidRPr="00DC3300" w:rsidRDefault="0070108A" w:rsidP="0070108A">
      <w:pPr>
        <w:ind w:left="-180"/>
        <w:rPr>
          <w:sz w:val="20"/>
          <w:szCs w:val="20"/>
        </w:rPr>
      </w:pPr>
      <w:r w:rsidRPr="00844E5D">
        <w:rPr>
          <w:sz w:val="20"/>
          <w:szCs w:val="20"/>
          <w:lang w:val="en-US"/>
        </w:rPr>
        <w:t>I</w:t>
      </w:r>
      <w:r w:rsidRPr="00DC3300">
        <w:rPr>
          <w:sz w:val="20"/>
          <w:szCs w:val="20"/>
        </w:rPr>
        <w:t>:</w:t>
      </w:r>
    </w:p>
    <w:p w:rsidR="0070108A" w:rsidRPr="00DC3300" w:rsidRDefault="0070108A" w:rsidP="0070108A">
      <w:pPr>
        <w:ind w:left="-180"/>
        <w:rPr>
          <w:sz w:val="20"/>
          <w:szCs w:val="20"/>
        </w:rPr>
      </w:pPr>
      <w:r w:rsidRPr="00844E5D">
        <w:rPr>
          <w:sz w:val="20"/>
          <w:szCs w:val="20"/>
          <w:lang w:val="en-US"/>
        </w:rPr>
        <w:t>S</w:t>
      </w:r>
      <w:r w:rsidRPr="00DC3300">
        <w:rPr>
          <w:sz w:val="20"/>
          <w:szCs w:val="20"/>
        </w:rPr>
        <w:t xml:space="preserve">: </w:t>
      </w:r>
      <w:r w:rsidRPr="00844E5D">
        <w:rPr>
          <w:sz w:val="20"/>
          <w:szCs w:val="20"/>
        </w:rPr>
        <w:t>Укажите</w:t>
      </w:r>
      <w:r w:rsidRPr="00DC3300">
        <w:rPr>
          <w:sz w:val="20"/>
          <w:szCs w:val="20"/>
        </w:rPr>
        <w:t xml:space="preserve"> </w:t>
      </w:r>
      <w:r w:rsidRPr="00844E5D">
        <w:rPr>
          <w:sz w:val="20"/>
          <w:szCs w:val="20"/>
        </w:rPr>
        <w:t>соответствия</w:t>
      </w:r>
    </w:p>
    <w:p w:rsidR="0070108A" w:rsidRPr="00DC3300" w:rsidRDefault="0070108A" w:rsidP="0070108A">
      <w:pPr>
        <w:ind w:left="-180"/>
        <w:rPr>
          <w:sz w:val="20"/>
          <w:szCs w:val="20"/>
        </w:rPr>
      </w:pPr>
      <w:r w:rsidRPr="00844E5D">
        <w:rPr>
          <w:sz w:val="20"/>
          <w:szCs w:val="20"/>
          <w:lang w:val="en-US"/>
        </w:rPr>
        <w:t>L</w:t>
      </w:r>
      <w:r w:rsidRPr="00DC3300">
        <w:rPr>
          <w:sz w:val="20"/>
          <w:szCs w:val="20"/>
        </w:rPr>
        <w:t xml:space="preserve">1: </w:t>
      </w:r>
      <w:r w:rsidRPr="00844E5D">
        <w:rPr>
          <w:sz w:val="20"/>
          <w:szCs w:val="20"/>
          <w:lang w:val="en-US"/>
        </w:rPr>
        <w:t>to</w:t>
      </w:r>
      <w:r w:rsidRPr="00DC3300">
        <w:rPr>
          <w:sz w:val="20"/>
          <w:szCs w:val="20"/>
        </w:rPr>
        <w:t xml:space="preserve"> </w:t>
      </w:r>
      <w:r w:rsidRPr="00844E5D">
        <w:rPr>
          <w:sz w:val="20"/>
          <w:szCs w:val="20"/>
          <w:lang w:val="en-US"/>
        </w:rPr>
        <w:t>manifest</w:t>
      </w:r>
    </w:p>
    <w:p w:rsidR="0070108A" w:rsidRPr="00844E5D" w:rsidRDefault="0070108A" w:rsidP="0070108A">
      <w:pPr>
        <w:ind w:left="-180"/>
        <w:rPr>
          <w:sz w:val="20"/>
          <w:szCs w:val="20"/>
          <w:lang w:val="en-US"/>
        </w:rPr>
      </w:pPr>
      <w:r w:rsidRPr="00844E5D">
        <w:rPr>
          <w:sz w:val="20"/>
          <w:szCs w:val="20"/>
          <w:lang w:val="en-US"/>
        </w:rPr>
        <w:t>L2: to remove</w:t>
      </w:r>
    </w:p>
    <w:p w:rsidR="0070108A" w:rsidRPr="00844E5D" w:rsidRDefault="0070108A" w:rsidP="0070108A">
      <w:pPr>
        <w:ind w:left="-180"/>
        <w:rPr>
          <w:sz w:val="20"/>
          <w:szCs w:val="20"/>
          <w:lang w:val="en-US"/>
        </w:rPr>
      </w:pPr>
      <w:r w:rsidRPr="00844E5D">
        <w:rPr>
          <w:sz w:val="20"/>
          <w:szCs w:val="20"/>
          <w:lang w:val="en-US"/>
        </w:rPr>
        <w:t>L3: to miss</w:t>
      </w:r>
    </w:p>
    <w:p w:rsidR="0070108A" w:rsidRPr="00844E5D" w:rsidRDefault="0070108A" w:rsidP="0070108A">
      <w:pPr>
        <w:ind w:left="-180"/>
        <w:rPr>
          <w:sz w:val="20"/>
          <w:szCs w:val="20"/>
          <w:lang w:val="en-US"/>
        </w:rPr>
      </w:pPr>
      <w:r w:rsidRPr="00844E5D">
        <w:rPr>
          <w:sz w:val="20"/>
          <w:szCs w:val="20"/>
          <w:lang w:val="en-US"/>
        </w:rPr>
        <w:t>L4: to damage</w:t>
      </w:r>
    </w:p>
    <w:p w:rsidR="0070108A" w:rsidRPr="00DC3300" w:rsidRDefault="0070108A" w:rsidP="0070108A">
      <w:pPr>
        <w:ind w:left="-180"/>
        <w:rPr>
          <w:sz w:val="20"/>
          <w:szCs w:val="20"/>
          <w:lang w:val="en-US"/>
        </w:rPr>
      </w:pPr>
      <w:r w:rsidRPr="00844E5D">
        <w:rPr>
          <w:sz w:val="20"/>
          <w:szCs w:val="20"/>
          <w:lang w:val="en-US"/>
        </w:rPr>
        <w:t>L</w:t>
      </w:r>
      <w:r w:rsidRPr="00DC3300">
        <w:rPr>
          <w:sz w:val="20"/>
          <w:szCs w:val="20"/>
          <w:lang w:val="en-US"/>
        </w:rPr>
        <w:t xml:space="preserve">5: </w:t>
      </w:r>
      <w:r w:rsidRPr="00844E5D">
        <w:rPr>
          <w:sz w:val="20"/>
          <w:szCs w:val="20"/>
          <w:lang w:val="en-US"/>
        </w:rPr>
        <w:t>to</w:t>
      </w:r>
      <w:r w:rsidRPr="00DC3300">
        <w:rPr>
          <w:sz w:val="20"/>
          <w:szCs w:val="20"/>
          <w:lang w:val="en-US"/>
        </w:rPr>
        <w:t xml:space="preserve"> </w:t>
      </w:r>
      <w:r w:rsidRPr="00844E5D">
        <w:rPr>
          <w:sz w:val="20"/>
          <w:szCs w:val="20"/>
          <w:lang w:val="en-US"/>
        </w:rPr>
        <w:t>maintain</w:t>
      </w:r>
    </w:p>
    <w:p w:rsidR="0070108A" w:rsidRPr="00844E5D" w:rsidRDefault="0070108A" w:rsidP="0070108A">
      <w:pPr>
        <w:ind w:left="-180"/>
        <w:rPr>
          <w:sz w:val="20"/>
          <w:szCs w:val="20"/>
        </w:rPr>
      </w:pPr>
      <w:r w:rsidRPr="00844E5D">
        <w:rPr>
          <w:sz w:val="20"/>
          <w:szCs w:val="20"/>
          <w:lang w:val="en-US"/>
        </w:rPr>
        <w:t>R</w:t>
      </w:r>
      <w:r w:rsidRPr="00844E5D">
        <w:rPr>
          <w:sz w:val="20"/>
          <w:szCs w:val="20"/>
        </w:rPr>
        <w:t>1: терять</w:t>
      </w:r>
    </w:p>
    <w:p w:rsidR="0070108A" w:rsidRPr="00844E5D" w:rsidRDefault="0070108A" w:rsidP="0070108A">
      <w:pPr>
        <w:ind w:left="-180"/>
        <w:rPr>
          <w:sz w:val="20"/>
          <w:szCs w:val="20"/>
        </w:rPr>
      </w:pPr>
      <w:r w:rsidRPr="00844E5D">
        <w:rPr>
          <w:sz w:val="20"/>
          <w:szCs w:val="20"/>
          <w:lang w:val="en-US"/>
        </w:rPr>
        <w:t>R</w:t>
      </w:r>
      <w:r w:rsidRPr="00844E5D">
        <w:rPr>
          <w:sz w:val="20"/>
          <w:szCs w:val="20"/>
        </w:rPr>
        <w:t>2: поддерживать</w:t>
      </w:r>
    </w:p>
    <w:p w:rsidR="0070108A" w:rsidRPr="00844E5D" w:rsidRDefault="0070108A" w:rsidP="0070108A">
      <w:pPr>
        <w:ind w:left="-180"/>
        <w:rPr>
          <w:sz w:val="20"/>
          <w:szCs w:val="20"/>
        </w:rPr>
      </w:pPr>
      <w:r w:rsidRPr="00844E5D">
        <w:rPr>
          <w:sz w:val="20"/>
          <w:szCs w:val="20"/>
          <w:lang w:val="en-US"/>
        </w:rPr>
        <w:t>R</w:t>
      </w:r>
      <w:r w:rsidRPr="00844E5D">
        <w:rPr>
          <w:sz w:val="20"/>
          <w:szCs w:val="20"/>
        </w:rPr>
        <w:t>3: проявлять</w:t>
      </w:r>
    </w:p>
    <w:p w:rsidR="0070108A" w:rsidRPr="00844E5D" w:rsidRDefault="0070108A" w:rsidP="0070108A">
      <w:pPr>
        <w:ind w:left="-180"/>
        <w:rPr>
          <w:sz w:val="20"/>
          <w:szCs w:val="20"/>
        </w:rPr>
      </w:pPr>
      <w:r w:rsidRPr="00844E5D">
        <w:rPr>
          <w:sz w:val="20"/>
          <w:szCs w:val="20"/>
          <w:lang w:val="en-US"/>
        </w:rPr>
        <w:t>R</w:t>
      </w:r>
      <w:r w:rsidRPr="00844E5D">
        <w:rPr>
          <w:sz w:val="20"/>
          <w:szCs w:val="20"/>
        </w:rPr>
        <w:t>4: предупреждать</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удалять </w:t>
      </w:r>
    </w:p>
    <w:p w:rsidR="0070108A" w:rsidRPr="00844E5D" w:rsidRDefault="0070108A" w:rsidP="0070108A">
      <w:pPr>
        <w:ind w:left="-180"/>
        <w:rPr>
          <w:sz w:val="20"/>
          <w:szCs w:val="20"/>
        </w:rPr>
      </w:pPr>
      <w:r w:rsidRPr="00844E5D">
        <w:rPr>
          <w:sz w:val="20"/>
          <w:szCs w:val="20"/>
          <w:lang w:val="en-US"/>
        </w:rPr>
        <w:t>R</w:t>
      </w:r>
      <w:r w:rsidRPr="00844E5D">
        <w:rPr>
          <w:sz w:val="20"/>
          <w:szCs w:val="20"/>
        </w:rPr>
        <w:t>6: повреждать</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b/>
          <w:sz w:val="20"/>
          <w:szCs w:val="20"/>
        </w:rPr>
      </w:pPr>
      <w:r w:rsidRPr="00844E5D">
        <w:rPr>
          <w:sz w:val="20"/>
          <w:szCs w:val="20"/>
          <w:lang w:val="en-US"/>
        </w:rPr>
        <w:t>S</w:t>
      </w:r>
      <w:r w:rsidRPr="00844E5D">
        <w:rPr>
          <w:sz w:val="20"/>
          <w:szCs w:val="20"/>
        </w:rPr>
        <w:t>:</w:t>
      </w:r>
      <w:r w:rsidRPr="00844E5D">
        <w:rPr>
          <w:b/>
          <w:sz w:val="20"/>
          <w:szCs w:val="20"/>
        </w:rPr>
        <w:t xml:space="preserve"> </w:t>
      </w:r>
      <w:r w:rsidRPr="00844E5D">
        <w:rPr>
          <w:sz w:val="20"/>
          <w:szCs w:val="20"/>
        </w:rPr>
        <w:t>Укажите пары слов, подходящие по смыслу.</w:t>
      </w:r>
    </w:p>
    <w:p w:rsidR="0070108A" w:rsidRPr="00844E5D" w:rsidRDefault="0070108A" w:rsidP="0070108A">
      <w:pPr>
        <w:ind w:left="-180"/>
        <w:rPr>
          <w:sz w:val="20"/>
          <w:szCs w:val="20"/>
          <w:lang w:val="en-US"/>
        </w:rPr>
      </w:pPr>
      <w:r w:rsidRPr="00844E5D">
        <w:rPr>
          <w:sz w:val="20"/>
          <w:szCs w:val="20"/>
          <w:lang w:val="en-US"/>
        </w:rPr>
        <w:t>L1: mouth</w:t>
      </w:r>
    </w:p>
    <w:p w:rsidR="0070108A" w:rsidRPr="00844E5D" w:rsidRDefault="0070108A" w:rsidP="0070108A">
      <w:pPr>
        <w:ind w:left="-180"/>
        <w:rPr>
          <w:sz w:val="20"/>
          <w:szCs w:val="20"/>
          <w:lang w:val="en-US"/>
        </w:rPr>
      </w:pPr>
      <w:r w:rsidRPr="00844E5D">
        <w:rPr>
          <w:sz w:val="20"/>
          <w:szCs w:val="20"/>
          <w:lang w:val="en-US"/>
        </w:rPr>
        <w:t>L2: thumb</w:t>
      </w:r>
    </w:p>
    <w:p w:rsidR="0070108A" w:rsidRPr="00844E5D" w:rsidRDefault="0070108A" w:rsidP="0070108A">
      <w:pPr>
        <w:ind w:left="-180"/>
        <w:rPr>
          <w:sz w:val="20"/>
          <w:szCs w:val="20"/>
          <w:lang w:val="en-US"/>
        </w:rPr>
      </w:pPr>
      <w:r w:rsidRPr="00844E5D">
        <w:rPr>
          <w:sz w:val="20"/>
          <w:szCs w:val="20"/>
          <w:lang w:val="en-US"/>
        </w:rPr>
        <w:t>L3: elderly</w:t>
      </w:r>
    </w:p>
    <w:p w:rsidR="0070108A" w:rsidRPr="00844E5D" w:rsidRDefault="0070108A" w:rsidP="0070108A">
      <w:pPr>
        <w:ind w:left="-180"/>
        <w:rPr>
          <w:sz w:val="20"/>
          <w:szCs w:val="20"/>
          <w:lang w:val="en-US"/>
        </w:rPr>
      </w:pPr>
      <w:r w:rsidRPr="00844E5D">
        <w:rPr>
          <w:sz w:val="20"/>
          <w:szCs w:val="20"/>
          <w:lang w:val="en-US"/>
        </w:rPr>
        <w:t>L4: ill</w:t>
      </w:r>
    </w:p>
    <w:p w:rsidR="0070108A" w:rsidRPr="00844E5D" w:rsidRDefault="0070108A" w:rsidP="0070108A">
      <w:pPr>
        <w:ind w:left="-180"/>
        <w:rPr>
          <w:sz w:val="20"/>
          <w:szCs w:val="20"/>
          <w:lang w:val="en-US"/>
        </w:rPr>
      </w:pPr>
      <w:r w:rsidRPr="00844E5D">
        <w:rPr>
          <w:sz w:val="20"/>
          <w:szCs w:val="20"/>
          <w:lang w:val="en-US"/>
        </w:rPr>
        <w:t>R1: sucking</w:t>
      </w:r>
    </w:p>
    <w:p w:rsidR="0070108A" w:rsidRPr="00844E5D" w:rsidRDefault="0070108A" w:rsidP="0070108A">
      <w:pPr>
        <w:ind w:left="-180"/>
        <w:rPr>
          <w:sz w:val="20"/>
          <w:szCs w:val="20"/>
          <w:lang w:val="en-US"/>
        </w:rPr>
      </w:pPr>
      <w:r w:rsidRPr="00844E5D">
        <w:rPr>
          <w:sz w:val="20"/>
          <w:szCs w:val="20"/>
          <w:lang w:val="en-US"/>
        </w:rPr>
        <w:t>R2: breathing</w:t>
      </w:r>
    </w:p>
    <w:p w:rsidR="0070108A" w:rsidRPr="00844E5D" w:rsidRDefault="0070108A" w:rsidP="0070108A">
      <w:pPr>
        <w:ind w:left="-180"/>
        <w:rPr>
          <w:sz w:val="20"/>
          <w:szCs w:val="20"/>
          <w:lang w:val="en-US"/>
        </w:rPr>
      </w:pPr>
      <w:r w:rsidRPr="00844E5D">
        <w:rPr>
          <w:sz w:val="20"/>
          <w:szCs w:val="20"/>
          <w:lang w:val="en-US"/>
        </w:rPr>
        <w:t>R3: patients</w:t>
      </w:r>
    </w:p>
    <w:p w:rsidR="0070108A" w:rsidRPr="00844E5D" w:rsidRDefault="0070108A" w:rsidP="0070108A">
      <w:pPr>
        <w:ind w:left="-180"/>
        <w:rPr>
          <w:sz w:val="20"/>
          <w:szCs w:val="20"/>
          <w:lang w:val="en-US"/>
        </w:rPr>
      </w:pPr>
      <w:r w:rsidRPr="00844E5D">
        <w:rPr>
          <w:sz w:val="20"/>
          <w:szCs w:val="20"/>
          <w:lang w:val="en-US"/>
        </w:rPr>
        <w:t>R4: membrane</w:t>
      </w:r>
    </w:p>
    <w:p w:rsidR="0070108A" w:rsidRPr="00844E5D" w:rsidRDefault="0070108A" w:rsidP="0070108A">
      <w:pPr>
        <w:ind w:left="-180"/>
        <w:rPr>
          <w:sz w:val="20"/>
          <w:szCs w:val="20"/>
          <w:lang w:val="en-US"/>
        </w:rPr>
      </w:pPr>
      <w:r w:rsidRPr="00844E5D">
        <w:rPr>
          <w:sz w:val="20"/>
          <w:szCs w:val="20"/>
          <w:lang w:val="en-US"/>
        </w:rPr>
        <w:t>R5: effect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слов, подходящие по смыслу.</w:t>
      </w:r>
    </w:p>
    <w:p w:rsidR="0070108A" w:rsidRPr="00844E5D" w:rsidRDefault="0070108A" w:rsidP="0070108A">
      <w:pPr>
        <w:ind w:left="-180"/>
        <w:rPr>
          <w:sz w:val="20"/>
          <w:szCs w:val="20"/>
          <w:lang w:val="en-US"/>
        </w:rPr>
      </w:pPr>
      <w:r w:rsidRPr="00844E5D">
        <w:rPr>
          <w:sz w:val="20"/>
          <w:szCs w:val="20"/>
          <w:lang w:val="en-US"/>
        </w:rPr>
        <w:t>L1: adaptive</w:t>
      </w:r>
    </w:p>
    <w:p w:rsidR="0070108A" w:rsidRPr="00844E5D" w:rsidRDefault="0070108A" w:rsidP="0070108A">
      <w:pPr>
        <w:ind w:left="-180"/>
        <w:rPr>
          <w:sz w:val="20"/>
          <w:szCs w:val="20"/>
          <w:lang w:val="en-US"/>
        </w:rPr>
      </w:pPr>
      <w:r w:rsidRPr="00844E5D">
        <w:rPr>
          <w:sz w:val="20"/>
          <w:szCs w:val="20"/>
          <w:lang w:val="en-US"/>
        </w:rPr>
        <w:t>L2: cleft</w:t>
      </w:r>
    </w:p>
    <w:p w:rsidR="0070108A" w:rsidRPr="00844E5D" w:rsidRDefault="0070108A" w:rsidP="0070108A">
      <w:pPr>
        <w:ind w:left="-180"/>
        <w:rPr>
          <w:sz w:val="20"/>
          <w:szCs w:val="20"/>
          <w:lang w:val="en-US"/>
        </w:rPr>
      </w:pPr>
      <w:r w:rsidRPr="00844E5D">
        <w:rPr>
          <w:sz w:val="20"/>
          <w:szCs w:val="20"/>
          <w:lang w:val="en-US"/>
        </w:rPr>
        <w:t>L3: sweet</w:t>
      </w:r>
    </w:p>
    <w:p w:rsidR="0070108A" w:rsidRPr="00844E5D" w:rsidRDefault="0070108A" w:rsidP="0070108A">
      <w:pPr>
        <w:ind w:left="-180"/>
        <w:rPr>
          <w:sz w:val="20"/>
          <w:szCs w:val="20"/>
          <w:lang w:val="en-US"/>
        </w:rPr>
      </w:pPr>
      <w:r w:rsidRPr="00844E5D">
        <w:rPr>
          <w:sz w:val="20"/>
          <w:szCs w:val="20"/>
          <w:lang w:val="en-US"/>
        </w:rPr>
        <w:t>L4: destructive</w:t>
      </w:r>
    </w:p>
    <w:p w:rsidR="0070108A" w:rsidRPr="00844E5D" w:rsidRDefault="0070108A" w:rsidP="0070108A">
      <w:pPr>
        <w:ind w:left="-180"/>
        <w:rPr>
          <w:sz w:val="20"/>
          <w:szCs w:val="20"/>
          <w:lang w:val="en-US"/>
        </w:rPr>
      </w:pPr>
      <w:r w:rsidRPr="00844E5D">
        <w:rPr>
          <w:sz w:val="20"/>
          <w:szCs w:val="20"/>
          <w:lang w:val="en-US"/>
        </w:rPr>
        <w:t>R1: septum</w:t>
      </w:r>
    </w:p>
    <w:p w:rsidR="0070108A" w:rsidRPr="00844E5D" w:rsidRDefault="0070108A" w:rsidP="0070108A">
      <w:pPr>
        <w:ind w:left="-180"/>
        <w:rPr>
          <w:sz w:val="20"/>
          <w:szCs w:val="20"/>
          <w:lang w:val="en-US"/>
        </w:rPr>
      </w:pPr>
      <w:r w:rsidRPr="00844E5D">
        <w:rPr>
          <w:sz w:val="20"/>
          <w:szCs w:val="20"/>
          <w:lang w:val="en-US"/>
        </w:rPr>
        <w:t>R2: process</w:t>
      </w:r>
    </w:p>
    <w:p w:rsidR="0070108A" w:rsidRPr="00844E5D" w:rsidRDefault="0070108A" w:rsidP="0070108A">
      <w:pPr>
        <w:ind w:left="-180"/>
        <w:rPr>
          <w:sz w:val="20"/>
          <w:szCs w:val="20"/>
          <w:lang w:val="en-US"/>
        </w:rPr>
      </w:pPr>
      <w:r w:rsidRPr="00844E5D">
        <w:rPr>
          <w:sz w:val="20"/>
          <w:szCs w:val="20"/>
          <w:lang w:val="en-US"/>
        </w:rPr>
        <w:t>R3: food</w:t>
      </w:r>
    </w:p>
    <w:p w:rsidR="0070108A" w:rsidRPr="00844E5D" w:rsidRDefault="0070108A" w:rsidP="0070108A">
      <w:pPr>
        <w:ind w:left="-180"/>
        <w:rPr>
          <w:sz w:val="20"/>
          <w:szCs w:val="20"/>
          <w:lang w:val="en-US"/>
        </w:rPr>
      </w:pPr>
      <w:r w:rsidRPr="00844E5D">
        <w:rPr>
          <w:sz w:val="20"/>
          <w:szCs w:val="20"/>
          <w:lang w:val="en-US"/>
        </w:rPr>
        <w:t>R4: palate</w:t>
      </w:r>
    </w:p>
    <w:p w:rsidR="0070108A" w:rsidRPr="00844E5D" w:rsidRDefault="0070108A" w:rsidP="0070108A">
      <w:pPr>
        <w:ind w:left="-180"/>
        <w:rPr>
          <w:sz w:val="20"/>
          <w:szCs w:val="20"/>
          <w:lang w:val="en-US"/>
        </w:rPr>
      </w:pPr>
      <w:r w:rsidRPr="00844E5D">
        <w:rPr>
          <w:sz w:val="20"/>
          <w:szCs w:val="20"/>
          <w:lang w:val="en-US"/>
        </w:rPr>
        <w:t>R5: mechanism</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слов, подходящие по смыслу</w:t>
      </w:r>
    </w:p>
    <w:p w:rsidR="0070108A" w:rsidRPr="00844E5D" w:rsidRDefault="0070108A" w:rsidP="0070108A">
      <w:pPr>
        <w:ind w:left="-180"/>
        <w:rPr>
          <w:sz w:val="20"/>
          <w:szCs w:val="20"/>
          <w:lang w:val="en-US"/>
        </w:rPr>
      </w:pPr>
      <w:r w:rsidRPr="00844E5D">
        <w:rPr>
          <w:sz w:val="20"/>
          <w:szCs w:val="20"/>
          <w:lang w:val="en-US"/>
        </w:rPr>
        <w:t>L1: periodontal</w:t>
      </w:r>
    </w:p>
    <w:p w:rsidR="0070108A" w:rsidRPr="00844E5D" w:rsidRDefault="0070108A" w:rsidP="0070108A">
      <w:pPr>
        <w:ind w:left="-180"/>
        <w:rPr>
          <w:sz w:val="20"/>
          <w:szCs w:val="20"/>
          <w:lang w:val="en-US"/>
        </w:rPr>
      </w:pPr>
      <w:r w:rsidRPr="00844E5D">
        <w:rPr>
          <w:sz w:val="20"/>
          <w:szCs w:val="20"/>
          <w:lang w:val="en-US"/>
        </w:rPr>
        <w:t>L2: alveolar</w:t>
      </w:r>
    </w:p>
    <w:p w:rsidR="0070108A" w:rsidRPr="00844E5D" w:rsidRDefault="0070108A" w:rsidP="0070108A">
      <w:pPr>
        <w:ind w:left="-180"/>
        <w:rPr>
          <w:sz w:val="20"/>
          <w:szCs w:val="20"/>
          <w:lang w:val="en-US"/>
        </w:rPr>
      </w:pPr>
      <w:r w:rsidRPr="00844E5D">
        <w:rPr>
          <w:sz w:val="20"/>
          <w:szCs w:val="20"/>
          <w:lang w:val="en-US"/>
        </w:rPr>
        <w:t>L3: ultraviolet</w:t>
      </w:r>
    </w:p>
    <w:p w:rsidR="0070108A" w:rsidRPr="00844E5D" w:rsidRDefault="0070108A" w:rsidP="0070108A">
      <w:pPr>
        <w:ind w:left="-180"/>
        <w:rPr>
          <w:sz w:val="20"/>
          <w:szCs w:val="20"/>
          <w:lang w:val="en-US"/>
        </w:rPr>
      </w:pPr>
      <w:r w:rsidRPr="00844E5D">
        <w:rPr>
          <w:sz w:val="20"/>
          <w:szCs w:val="20"/>
          <w:lang w:val="en-US"/>
        </w:rPr>
        <w:t>L4: plaque</w:t>
      </w:r>
    </w:p>
    <w:p w:rsidR="0070108A" w:rsidRPr="00844E5D" w:rsidRDefault="0070108A" w:rsidP="0070108A">
      <w:pPr>
        <w:ind w:left="-180"/>
        <w:rPr>
          <w:sz w:val="20"/>
          <w:szCs w:val="20"/>
          <w:lang w:val="en-US"/>
        </w:rPr>
      </w:pPr>
      <w:r w:rsidRPr="00844E5D">
        <w:rPr>
          <w:sz w:val="20"/>
          <w:szCs w:val="20"/>
          <w:lang w:val="en-US"/>
        </w:rPr>
        <w:t>R1: resistance</w:t>
      </w:r>
    </w:p>
    <w:p w:rsidR="0070108A" w:rsidRPr="00844E5D" w:rsidRDefault="0070108A" w:rsidP="0070108A">
      <w:pPr>
        <w:ind w:left="-180"/>
        <w:rPr>
          <w:sz w:val="20"/>
          <w:szCs w:val="20"/>
          <w:lang w:val="en-US"/>
        </w:rPr>
      </w:pPr>
      <w:r w:rsidRPr="00844E5D">
        <w:rPr>
          <w:sz w:val="20"/>
          <w:szCs w:val="20"/>
          <w:lang w:val="en-US"/>
        </w:rPr>
        <w:t>R2: abscess</w:t>
      </w:r>
    </w:p>
    <w:p w:rsidR="0070108A" w:rsidRPr="00844E5D" w:rsidRDefault="0070108A" w:rsidP="0070108A">
      <w:pPr>
        <w:ind w:left="-180"/>
        <w:rPr>
          <w:sz w:val="20"/>
          <w:szCs w:val="20"/>
          <w:lang w:val="en-US"/>
        </w:rPr>
      </w:pPr>
      <w:r w:rsidRPr="00844E5D">
        <w:rPr>
          <w:sz w:val="20"/>
          <w:szCs w:val="20"/>
          <w:lang w:val="en-US"/>
        </w:rPr>
        <w:t>R3: light</w:t>
      </w:r>
    </w:p>
    <w:p w:rsidR="0070108A" w:rsidRPr="00844E5D" w:rsidRDefault="0070108A" w:rsidP="0070108A">
      <w:pPr>
        <w:ind w:left="-180"/>
        <w:rPr>
          <w:sz w:val="20"/>
          <w:szCs w:val="20"/>
          <w:lang w:val="en-US"/>
        </w:rPr>
      </w:pPr>
      <w:r w:rsidRPr="00844E5D">
        <w:rPr>
          <w:sz w:val="20"/>
          <w:szCs w:val="20"/>
          <w:lang w:val="en-US"/>
        </w:rPr>
        <w:lastRenderedPageBreak/>
        <w:t>R4: formation</w:t>
      </w:r>
    </w:p>
    <w:p w:rsidR="0070108A" w:rsidRPr="00844E5D" w:rsidRDefault="0070108A" w:rsidP="0070108A">
      <w:pPr>
        <w:ind w:left="-180"/>
        <w:rPr>
          <w:sz w:val="20"/>
          <w:szCs w:val="20"/>
          <w:lang w:val="en-US"/>
        </w:rPr>
      </w:pPr>
      <w:r w:rsidRPr="00844E5D">
        <w:rPr>
          <w:sz w:val="20"/>
          <w:szCs w:val="20"/>
          <w:lang w:val="en-US"/>
        </w:rPr>
        <w:t>R5: membrane</w:t>
      </w:r>
    </w:p>
    <w:p w:rsidR="0070108A" w:rsidRPr="00844E5D" w:rsidRDefault="0070108A" w:rsidP="0070108A">
      <w:pPr>
        <w:tabs>
          <w:tab w:val="left" w:pos="3960"/>
        </w:tabs>
        <w:ind w:left="-181"/>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tabs>
          <w:tab w:val="left" w:pos="3960"/>
        </w:tabs>
        <w:ind w:left="-181"/>
        <w:rPr>
          <w:i/>
          <w:sz w:val="20"/>
          <w:szCs w:val="20"/>
          <w:lang w:val="en-US"/>
        </w:rPr>
      </w:pPr>
      <w:r w:rsidRPr="00844E5D">
        <w:rPr>
          <w:i/>
          <w:sz w:val="20"/>
          <w:szCs w:val="20"/>
        </w:rPr>
        <w:t xml:space="preserve">    </w:t>
      </w:r>
      <w:r w:rsidRPr="00844E5D">
        <w:rPr>
          <w:i/>
          <w:sz w:val="20"/>
          <w:szCs w:val="20"/>
          <w:lang w:val="en-US"/>
        </w:rPr>
        <w:t>The first book devoted to dentistry appeared in …</w:t>
      </w:r>
    </w:p>
    <w:p w:rsidR="0070108A" w:rsidRPr="00844E5D" w:rsidRDefault="0070108A" w:rsidP="0070108A">
      <w:pPr>
        <w:tabs>
          <w:tab w:val="left" w:pos="3960"/>
        </w:tabs>
        <w:ind w:left="-181"/>
        <w:rPr>
          <w:sz w:val="20"/>
          <w:szCs w:val="20"/>
          <w:lang w:val="en-US"/>
        </w:rPr>
      </w:pPr>
      <w:r w:rsidRPr="00844E5D">
        <w:rPr>
          <w:sz w:val="20"/>
          <w:szCs w:val="20"/>
          <w:lang w:val="en-US"/>
        </w:rPr>
        <w:t>-: ancient times</w:t>
      </w:r>
    </w:p>
    <w:p w:rsidR="0070108A" w:rsidRPr="00844E5D" w:rsidRDefault="0070108A" w:rsidP="0070108A">
      <w:pPr>
        <w:tabs>
          <w:tab w:val="left" w:pos="3960"/>
        </w:tabs>
        <w:ind w:left="-181"/>
        <w:rPr>
          <w:sz w:val="20"/>
          <w:szCs w:val="20"/>
          <w:lang w:val="en-US"/>
        </w:rPr>
      </w:pPr>
      <w:r w:rsidRPr="00844E5D">
        <w:rPr>
          <w:sz w:val="20"/>
          <w:szCs w:val="20"/>
          <w:lang w:val="en-US"/>
        </w:rPr>
        <w:t>-: the 16</w:t>
      </w:r>
      <w:r w:rsidRPr="00844E5D">
        <w:rPr>
          <w:sz w:val="20"/>
          <w:szCs w:val="20"/>
          <w:vertAlign w:val="superscript"/>
          <w:lang w:val="en-US"/>
        </w:rPr>
        <w:t>th</w:t>
      </w:r>
      <w:r w:rsidRPr="00844E5D">
        <w:rPr>
          <w:sz w:val="20"/>
          <w:szCs w:val="20"/>
          <w:lang w:val="en-US"/>
        </w:rPr>
        <w:t xml:space="preserve"> century</w:t>
      </w:r>
    </w:p>
    <w:p w:rsidR="0070108A" w:rsidRPr="00844E5D" w:rsidRDefault="0070108A" w:rsidP="0070108A">
      <w:pPr>
        <w:tabs>
          <w:tab w:val="left" w:pos="3960"/>
        </w:tabs>
        <w:ind w:left="-181"/>
        <w:rPr>
          <w:sz w:val="20"/>
          <w:szCs w:val="20"/>
          <w:lang w:val="en-US"/>
        </w:rPr>
      </w:pPr>
      <w:r w:rsidRPr="00844E5D">
        <w:rPr>
          <w:sz w:val="20"/>
          <w:szCs w:val="20"/>
          <w:lang w:val="en-US"/>
        </w:rPr>
        <w:t>-: in the 19</w:t>
      </w:r>
      <w:r w:rsidRPr="00844E5D">
        <w:rPr>
          <w:sz w:val="20"/>
          <w:szCs w:val="20"/>
          <w:vertAlign w:val="superscript"/>
          <w:lang w:val="en-US"/>
        </w:rPr>
        <w:t>th</w:t>
      </w:r>
      <w:r w:rsidRPr="00844E5D">
        <w:rPr>
          <w:sz w:val="20"/>
          <w:szCs w:val="20"/>
          <w:lang w:val="en-US"/>
        </w:rPr>
        <w:t xml:space="preserve"> century</w:t>
      </w:r>
    </w:p>
    <w:p w:rsidR="0070108A" w:rsidRPr="00844E5D" w:rsidRDefault="0070108A" w:rsidP="0070108A">
      <w:pPr>
        <w:tabs>
          <w:tab w:val="left" w:pos="3960"/>
        </w:tabs>
        <w:ind w:left="-181"/>
        <w:rPr>
          <w:sz w:val="20"/>
          <w:szCs w:val="20"/>
          <w:lang w:val="en-US"/>
        </w:rPr>
      </w:pPr>
      <w:r w:rsidRPr="00844E5D">
        <w:rPr>
          <w:sz w:val="20"/>
          <w:szCs w:val="20"/>
          <w:lang w:val="en-US"/>
        </w:rPr>
        <w:t>-: in the 11</w:t>
      </w:r>
      <w:r w:rsidRPr="00844E5D">
        <w:rPr>
          <w:sz w:val="20"/>
          <w:szCs w:val="20"/>
          <w:vertAlign w:val="superscript"/>
          <w:lang w:val="en-US"/>
        </w:rPr>
        <w:t>th</w:t>
      </w:r>
      <w:r w:rsidRPr="00844E5D">
        <w:rPr>
          <w:sz w:val="20"/>
          <w:szCs w:val="20"/>
          <w:lang w:val="en-US"/>
        </w:rPr>
        <w:t xml:space="preserve"> century</w:t>
      </w:r>
    </w:p>
    <w:p w:rsidR="0070108A" w:rsidRPr="00B03192" w:rsidRDefault="0070108A" w:rsidP="0070108A">
      <w:pPr>
        <w:tabs>
          <w:tab w:val="left" w:pos="3960"/>
        </w:tabs>
        <w:ind w:left="-181"/>
        <w:rPr>
          <w:sz w:val="20"/>
          <w:szCs w:val="20"/>
          <w:lang w:val="en-US"/>
        </w:rPr>
      </w:pPr>
      <w:r w:rsidRPr="00844E5D">
        <w:rPr>
          <w:sz w:val="20"/>
          <w:szCs w:val="20"/>
          <w:lang w:val="en-US"/>
        </w:rPr>
        <w:t>I</w:t>
      </w:r>
      <w:r w:rsidRPr="00B03192">
        <w:rPr>
          <w:sz w:val="20"/>
          <w:szCs w:val="20"/>
          <w:lang w:val="en-US"/>
        </w:rPr>
        <w:t>:</w:t>
      </w:r>
      <w:r w:rsidRPr="00B03192">
        <w:rPr>
          <w:sz w:val="20"/>
          <w:szCs w:val="20"/>
          <w:lang w:val="en-US"/>
        </w:rPr>
        <w:br/>
      </w:r>
      <w:r w:rsidRPr="00844E5D">
        <w:rPr>
          <w:sz w:val="20"/>
          <w:szCs w:val="20"/>
          <w:lang w:val="en-US"/>
        </w:rPr>
        <w:t>S</w:t>
      </w:r>
      <w:r w:rsidRPr="00B03192">
        <w:rPr>
          <w:sz w:val="20"/>
          <w:szCs w:val="20"/>
          <w:lang w:val="en-US"/>
        </w:rPr>
        <w:t xml:space="preserve">: </w:t>
      </w:r>
      <w:r w:rsidRPr="00844E5D">
        <w:rPr>
          <w:sz w:val="20"/>
          <w:szCs w:val="20"/>
        </w:rPr>
        <w:t>Выберете</w:t>
      </w:r>
      <w:r w:rsidRPr="00B03192">
        <w:rPr>
          <w:sz w:val="20"/>
          <w:szCs w:val="20"/>
          <w:lang w:val="en-US"/>
        </w:rPr>
        <w:t xml:space="preserve"> </w:t>
      </w:r>
      <w:r w:rsidRPr="00844E5D">
        <w:rPr>
          <w:sz w:val="20"/>
          <w:szCs w:val="20"/>
        </w:rPr>
        <w:t>правильный</w:t>
      </w:r>
      <w:r w:rsidRPr="00B03192">
        <w:rPr>
          <w:sz w:val="20"/>
          <w:szCs w:val="20"/>
          <w:lang w:val="en-US"/>
        </w:rPr>
        <w:t xml:space="preserve"> </w:t>
      </w:r>
      <w:r w:rsidRPr="00844E5D">
        <w:rPr>
          <w:sz w:val="20"/>
          <w:szCs w:val="20"/>
        </w:rPr>
        <w:t>вариант</w:t>
      </w:r>
      <w:r w:rsidRPr="00B03192">
        <w:rPr>
          <w:sz w:val="20"/>
          <w:szCs w:val="20"/>
          <w:lang w:val="en-US"/>
        </w:rPr>
        <w:t>.</w:t>
      </w:r>
    </w:p>
    <w:p w:rsidR="0070108A" w:rsidRPr="00844E5D" w:rsidRDefault="0070108A" w:rsidP="0070108A">
      <w:pPr>
        <w:tabs>
          <w:tab w:val="left" w:pos="3960"/>
        </w:tabs>
        <w:ind w:left="-181"/>
        <w:rPr>
          <w:i/>
          <w:sz w:val="20"/>
          <w:szCs w:val="20"/>
          <w:lang w:val="en-US"/>
        </w:rPr>
      </w:pPr>
      <w:r w:rsidRPr="00B03192">
        <w:rPr>
          <w:sz w:val="20"/>
          <w:szCs w:val="20"/>
          <w:lang w:val="en-US"/>
        </w:rPr>
        <w:t xml:space="preserve">    </w:t>
      </w:r>
      <w:r w:rsidRPr="00844E5D">
        <w:rPr>
          <w:i/>
          <w:sz w:val="20"/>
          <w:szCs w:val="20"/>
          <w:lang w:val="en-US"/>
        </w:rPr>
        <w:t>The word “dentist” is of … origin.</w:t>
      </w:r>
    </w:p>
    <w:p w:rsidR="0070108A" w:rsidRPr="00844E5D" w:rsidRDefault="0070108A" w:rsidP="0070108A">
      <w:pPr>
        <w:tabs>
          <w:tab w:val="left" w:pos="3960"/>
        </w:tabs>
        <w:ind w:left="-181"/>
        <w:rPr>
          <w:sz w:val="20"/>
          <w:szCs w:val="20"/>
          <w:lang w:val="en-US"/>
        </w:rPr>
      </w:pPr>
      <w:r w:rsidRPr="00844E5D">
        <w:rPr>
          <w:sz w:val="20"/>
          <w:szCs w:val="20"/>
          <w:lang w:val="en-US"/>
        </w:rPr>
        <w:t>-: French</w:t>
      </w:r>
    </w:p>
    <w:p w:rsidR="0070108A" w:rsidRPr="00844E5D" w:rsidRDefault="0070108A" w:rsidP="0070108A">
      <w:pPr>
        <w:tabs>
          <w:tab w:val="left" w:pos="3960"/>
        </w:tabs>
        <w:ind w:left="-181"/>
        <w:rPr>
          <w:sz w:val="20"/>
          <w:szCs w:val="20"/>
          <w:lang w:val="en-US"/>
        </w:rPr>
      </w:pPr>
      <w:r w:rsidRPr="00844E5D">
        <w:rPr>
          <w:sz w:val="20"/>
          <w:szCs w:val="20"/>
          <w:lang w:val="en-US"/>
        </w:rPr>
        <w:t>-: Greek</w:t>
      </w:r>
    </w:p>
    <w:p w:rsidR="0070108A" w:rsidRPr="00844E5D" w:rsidRDefault="0070108A" w:rsidP="0070108A">
      <w:pPr>
        <w:tabs>
          <w:tab w:val="left" w:pos="3960"/>
        </w:tabs>
        <w:ind w:left="-181"/>
        <w:rPr>
          <w:sz w:val="20"/>
          <w:szCs w:val="20"/>
          <w:lang w:val="en-US"/>
        </w:rPr>
      </w:pPr>
      <w:r w:rsidRPr="00844E5D">
        <w:rPr>
          <w:sz w:val="20"/>
          <w:szCs w:val="20"/>
          <w:lang w:val="en-US"/>
        </w:rPr>
        <w:t>-: English</w:t>
      </w:r>
    </w:p>
    <w:p w:rsidR="0070108A" w:rsidRPr="00844E5D" w:rsidRDefault="0070108A" w:rsidP="0070108A">
      <w:pPr>
        <w:tabs>
          <w:tab w:val="left" w:pos="3960"/>
        </w:tabs>
        <w:ind w:left="-181"/>
        <w:rPr>
          <w:sz w:val="20"/>
          <w:szCs w:val="20"/>
          <w:lang w:val="en-US"/>
        </w:rPr>
      </w:pPr>
      <w:r w:rsidRPr="00844E5D">
        <w:rPr>
          <w:sz w:val="20"/>
          <w:szCs w:val="20"/>
          <w:lang w:val="en-US"/>
        </w:rPr>
        <w:t>-: Roman</w:t>
      </w:r>
    </w:p>
    <w:p w:rsidR="0070108A" w:rsidRPr="00844E5D" w:rsidRDefault="0070108A" w:rsidP="0070108A">
      <w:pPr>
        <w:tabs>
          <w:tab w:val="left" w:pos="3960"/>
        </w:tabs>
        <w:ind w:left="-181"/>
        <w:rPr>
          <w:sz w:val="20"/>
          <w:szCs w:val="20"/>
          <w:lang w:val="en-US"/>
        </w:rPr>
      </w:pPr>
      <w:r w:rsidRPr="00844E5D">
        <w:rPr>
          <w:sz w:val="20"/>
          <w:szCs w:val="20"/>
          <w:lang w:val="en-US"/>
        </w:rPr>
        <w:t>I:</w:t>
      </w:r>
    </w:p>
    <w:p w:rsidR="0070108A" w:rsidRPr="00844E5D" w:rsidRDefault="0070108A" w:rsidP="0070108A">
      <w:pPr>
        <w:tabs>
          <w:tab w:val="left" w:pos="3960"/>
        </w:tabs>
        <w:ind w:left="-181"/>
        <w:rPr>
          <w:sz w:val="20"/>
          <w:szCs w:val="20"/>
        </w:rPr>
      </w:pPr>
      <w:r w:rsidRPr="00844E5D">
        <w:rPr>
          <w:sz w:val="20"/>
          <w:szCs w:val="20"/>
          <w:lang w:val="en-US"/>
        </w:rPr>
        <w:t>S</w:t>
      </w:r>
      <w:r w:rsidRPr="00844E5D">
        <w:rPr>
          <w:sz w:val="20"/>
          <w:szCs w:val="20"/>
        </w:rPr>
        <w:t>: Вставьте в предложение подходящее по смыслу слово.</w:t>
      </w:r>
    </w:p>
    <w:p w:rsidR="0070108A" w:rsidRPr="00844E5D" w:rsidRDefault="0070108A" w:rsidP="0070108A">
      <w:pPr>
        <w:tabs>
          <w:tab w:val="left" w:pos="3960"/>
        </w:tabs>
        <w:ind w:left="-181"/>
        <w:rPr>
          <w:i/>
          <w:sz w:val="20"/>
          <w:szCs w:val="20"/>
          <w:lang w:val="en-US"/>
        </w:rPr>
      </w:pPr>
      <w:r w:rsidRPr="00844E5D">
        <w:rPr>
          <w:sz w:val="20"/>
          <w:szCs w:val="20"/>
        </w:rPr>
        <w:t xml:space="preserve">    </w:t>
      </w:r>
      <w:r w:rsidRPr="00844E5D">
        <w:rPr>
          <w:i/>
          <w:sz w:val="20"/>
          <w:szCs w:val="20"/>
          <w:lang w:val="en-US"/>
        </w:rPr>
        <w:t>The central figure of dentistry is a ###.</w:t>
      </w:r>
    </w:p>
    <w:p w:rsidR="0070108A" w:rsidRPr="00844E5D" w:rsidRDefault="0070108A" w:rsidP="0070108A">
      <w:pPr>
        <w:tabs>
          <w:tab w:val="left" w:pos="3960"/>
        </w:tabs>
        <w:ind w:left="-181"/>
        <w:rPr>
          <w:sz w:val="20"/>
          <w:szCs w:val="20"/>
        </w:rPr>
      </w:pPr>
      <w:r w:rsidRPr="00844E5D">
        <w:rPr>
          <w:sz w:val="20"/>
          <w:szCs w:val="20"/>
          <w:lang w:val="en-US"/>
        </w:rPr>
        <w:t>I</w:t>
      </w:r>
      <w:r w:rsidRPr="00844E5D">
        <w:rPr>
          <w:sz w:val="20"/>
          <w:szCs w:val="20"/>
        </w:rPr>
        <w:t xml:space="preserve">: </w:t>
      </w:r>
    </w:p>
    <w:p w:rsidR="0070108A" w:rsidRPr="00844E5D" w:rsidRDefault="0070108A" w:rsidP="0070108A">
      <w:pPr>
        <w:tabs>
          <w:tab w:val="left" w:pos="3960"/>
        </w:tabs>
        <w:ind w:left="-181"/>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tabs>
          <w:tab w:val="left" w:pos="3960"/>
        </w:tabs>
        <w:ind w:left="-181"/>
        <w:rPr>
          <w:i/>
          <w:sz w:val="20"/>
          <w:szCs w:val="20"/>
          <w:lang w:val="en-US"/>
        </w:rPr>
      </w:pPr>
      <w:r w:rsidRPr="00844E5D">
        <w:rPr>
          <w:i/>
          <w:sz w:val="20"/>
          <w:szCs w:val="20"/>
          <w:lang w:val="en-US"/>
        </w:rPr>
        <w:t>Enamel is … than cementum.</w:t>
      </w:r>
    </w:p>
    <w:p w:rsidR="0070108A" w:rsidRPr="00844E5D" w:rsidRDefault="0070108A" w:rsidP="0070108A">
      <w:pPr>
        <w:tabs>
          <w:tab w:val="left" w:pos="3960"/>
        </w:tabs>
        <w:ind w:left="-181"/>
        <w:rPr>
          <w:sz w:val="20"/>
          <w:szCs w:val="20"/>
          <w:lang w:val="en-US"/>
        </w:rPr>
      </w:pPr>
      <w:r w:rsidRPr="00844E5D">
        <w:rPr>
          <w:sz w:val="20"/>
          <w:szCs w:val="20"/>
          <w:lang w:val="en-US"/>
        </w:rPr>
        <w:t>-: harder</w:t>
      </w:r>
    </w:p>
    <w:p w:rsidR="0070108A" w:rsidRPr="00844E5D" w:rsidRDefault="0070108A" w:rsidP="0070108A">
      <w:pPr>
        <w:tabs>
          <w:tab w:val="left" w:pos="3960"/>
        </w:tabs>
        <w:ind w:left="-181"/>
        <w:rPr>
          <w:sz w:val="20"/>
          <w:szCs w:val="20"/>
          <w:lang w:val="en-US"/>
        </w:rPr>
      </w:pPr>
      <w:r w:rsidRPr="00844E5D">
        <w:rPr>
          <w:sz w:val="20"/>
          <w:szCs w:val="20"/>
          <w:lang w:val="en-US"/>
        </w:rPr>
        <w:t>-: less hard</w:t>
      </w:r>
    </w:p>
    <w:p w:rsidR="0070108A" w:rsidRPr="00844E5D" w:rsidRDefault="0070108A" w:rsidP="0070108A">
      <w:pPr>
        <w:tabs>
          <w:tab w:val="left" w:pos="3960"/>
        </w:tabs>
        <w:ind w:left="-181"/>
        <w:rPr>
          <w:sz w:val="20"/>
          <w:szCs w:val="20"/>
          <w:lang w:val="en-US"/>
        </w:rPr>
      </w:pPr>
      <w:r w:rsidRPr="00844E5D">
        <w:rPr>
          <w:sz w:val="20"/>
          <w:szCs w:val="20"/>
          <w:lang w:val="en-US"/>
        </w:rPr>
        <w:t>-: as hard as</w:t>
      </w:r>
    </w:p>
    <w:p w:rsidR="0070108A" w:rsidRPr="00844E5D" w:rsidRDefault="0070108A" w:rsidP="0070108A">
      <w:pPr>
        <w:tabs>
          <w:tab w:val="left" w:pos="3960"/>
        </w:tabs>
        <w:ind w:left="-181"/>
        <w:rPr>
          <w:sz w:val="20"/>
          <w:szCs w:val="20"/>
          <w:lang w:val="en-US"/>
        </w:rPr>
      </w:pPr>
      <w:r w:rsidRPr="00844E5D">
        <w:rPr>
          <w:sz w:val="20"/>
          <w:szCs w:val="20"/>
          <w:lang w:val="en-US"/>
        </w:rPr>
        <w:t>-: not as hard as</w:t>
      </w:r>
    </w:p>
    <w:p w:rsidR="0070108A" w:rsidRPr="00844E5D" w:rsidRDefault="0070108A" w:rsidP="0070108A">
      <w:pPr>
        <w:tabs>
          <w:tab w:val="left" w:pos="3960"/>
        </w:tabs>
        <w:ind w:left="-181"/>
        <w:rPr>
          <w:sz w:val="20"/>
          <w:szCs w:val="20"/>
        </w:rPr>
      </w:pPr>
      <w:r w:rsidRPr="00844E5D">
        <w:rPr>
          <w:sz w:val="20"/>
          <w:szCs w:val="20"/>
          <w:lang w:val="en-US"/>
        </w:rPr>
        <w:t>I</w:t>
      </w:r>
      <w:r w:rsidRPr="00844E5D">
        <w:rPr>
          <w:sz w:val="20"/>
          <w:szCs w:val="20"/>
        </w:rPr>
        <w:t>:</w:t>
      </w:r>
    </w:p>
    <w:p w:rsidR="0070108A" w:rsidRPr="00844E5D" w:rsidRDefault="0070108A" w:rsidP="0070108A">
      <w:pPr>
        <w:tabs>
          <w:tab w:val="left" w:pos="3960"/>
        </w:tabs>
        <w:ind w:left="-181"/>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tabs>
          <w:tab w:val="left" w:pos="3960"/>
        </w:tabs>
        <w:ind w:left="-181"/>
        <w:rPr>
          <w:i/>
          <w:sz w:val="20"/>
          <w:szCs w:val="20"/>
          <w:lang w:val="en-US"/>
        </w:rPr>
      </w:pPr>
      <w:r w:rsidRPr="00844E5D">
        <w:rPr>
          <w:i/>
          <w:sz w:val="20"/>
          <w:szCs w:val="20"/>
          <w:lang w:val="en-US"/>
        </w:rPr>
        <w:t>The basic shape of all teeth is a simple …</w:t>
      </w:r>
    </w:p>
    <w:p w:rsidR="0070108A" w:rsidRPr="00844E5D" w:rsidRDefault="0070108A" w:rsidP="0070108A">
      <w:pPr>
        <w:tabs>
          <w:tab w:val="left" w:pos="3960"/>
        </w:tabs>
        <w:ind w:left="-181"/>
        <w:rPr>
          <w:sz w:val="20"/>
          <w:szCs w:val="20"/>
          <w:lang w:val="en-US"/>
        </w:rPr>
      </w:pPr>
      <w:r w:rsidRPr="00844E5D">
        <w:rPr>
          <w:sz w:val="20"/>
          <w:szCs w:val="20"/>
          <w:lang w:val="en-US"/>
        </w:rPr>
        <w:t>-: cusp</w:t>
      </w:r>
    </w:p>
    <w:p w:rsidR="0070108A" w:rsidRPr="00844E5D" w:rsidRDefault="0070108A" w:rsidP="0070108A">
      <w:pPr>
        <w:tabs>
          <w:tab w:val="left" w:pos="3960"/>
        </w:tabs>
        <w:ind w:left="-181"/>
        <w:rPr>
          <w:sz w:val="20"/>
          <w:szCs w:val="20"/>
          <w:lang w:val="en-US"/>
        </w:rPr>
      </w:pPr>
      <w:r w:rsidRPr="00844E5D">
        <w:rPr>
          <w:sz w:val="20"/>
          <w:szCs w:val="20"/>
          <w:lang w:val="en-US"/>
        </w:rPr>
        <w:t>-: cone</w:t>
      </w:r>
    </w:p>
    <w:p w:rsidR="0070108A" w:rsidRPr="00844E5D" w:rsidRDefault="0070108A" w:rsidP="0070108A">
      <w:pPr>
        <w:tabs>
          <w:tab w:val="left" w:pos="3960"/>
        </w:tabs>
        <w:ind w:left="-181"/>
        <w:rPr>
          <w:sz w:val="20"/>
          <w:szCs w:val="20"/>
          <w:lang w:val="en-US"/>
        </w:rPr>
      </w:pPr>
      <w:r w:rsidRPr="00844E5D">
        <w:rPr>
          <w:sz w:val="20"/>
          <w:szCs w:val="20"/>
          <w:lang w:val="en-US"/>
        </w:rPr>
        <w:t>-: crown</w:t>
      </w:r>
    </w:p>
    <w:p w:rsidR="0070108A" w:rsidRPr="00844E5D" w:rsidRDefault="0070108A" w:rsidP="0070108A">
      <w:pPr>
        <w:tabs>
          <w:tab w:val="left" w:pos="3960"/>
        </w:tabs>
        <w:ind w:left="-181"/>
        <w:rPr>
          <w:sz w:val="20"/>
          <w:szCs w:val="20"/>
          <w:lang w:val="en-US"/>
        </w:rPr>
      </w:pPr>
      <w:r w:rsidRPr="00844E5D">
        <w:rPr>
          <w:sz w:val="20"/>
          <w:szCs w:val="20"/>
          <w:lang w:val="en-US"/>
        </w:rPr>
        <w:t>-: cuspid</w:t>
      </w:r>
    </w:p>
    <w:p w:rsidR="0070108A" w:rsidRPr="00844E5D" w:rsidRDefault="0070108A" w:rsidP="0070108A">
      <w:pPr>
        <w:tabs>
          <w:tab w:val="left" w:pos="3960"/>
        </w:tabs>
        <w:ind w:left="-181"/>
        <w:rPr>
          <w:sz w:val="20"/>
          <w:szCs w:val="20"/>
          <w:lang w:val="en-US"/>
        </w:rPr>
      </w:pPr>
      <w:r w:rsidRPr="00844E5D">
        <w:rPr>
          <w:sz w:val="20"/>
          <w:szCs w:val="20"/>
          <w:lang w:val="en-US"/>
        </w:rPr>
        <w:t>I:</w:t>
      </w:r>
    </w:p>
    <w:p w:rsidR="0070108A" w:rsidRPr="00844E5D" w:rsidRDefault="0070108A" w:rsidP="0070108A">
      <w:pPr>
        <w:tabs>
          <w:tab w:val="left" w:pos="3960"/>
        </w:tabs>
        <w:ind w:left="-181"/>
        <w:rPr>
          <w:sz w:val="20"/>
          <w:szCs w:val="20"/>
        </w:rPr>
      </w:pPr>
      <w:r w:rsidRPr="00844E5D">
        <w:rPr>
          <w:sz w:val="20"/>
          <w:szCs w:val="20"/>
          <w:lang w:val="en-US"/>
        </w:rPr>
        <w:t>S</w:t>
      </w:r>
      <w:r w:rsidRPr="00844E5D">
        <w:rPr>
          <w:sz w:val="20"/>
          <w:szCs w:val="20"/>
        </w:rPr>
        <w:t>: Укажите лишнее по смыслу слово.</w:t>
      </w:r>
    </w:p>
    <w:p w:rsidR="0070108A" w:rsidRPr="00844E5D" w:rsidRDefault="0070108A" w:rsidP="0070108A">
      <w:pPr>
        <w:tabs>
          <w:tab w:val="left" w:pos="3960"/>
        </w:tabs>
        <w:ind w:left="-181"/>
        <w:rPr>
          <w:sz w:val="20"/>
          <w:szCs w:val="20"/>
          <w:lang w:val="en-US"/>
        </w:rPr>
      </w:pPr>
      <w:r w:rsidRPr="00844E5D">
        <w:rPr>
          <w:sz w:val="20"/>
          <w:szCs w:val="20"/>
          <w:lang w:val="en-US"/>
        </w:rPr>
        <w:t>-: root</w:t>
      </w:r>
    </w:p>
    <w:p w:rsidR="0070108A" w:rsidRPr="00844E5D" w:rsidRDefault="0070108A" w:rsidP="0070108A">
      <w:pPr>
        <w:tabs>
          <w:tab w:val="left" w:pos="3960"/>
        </w:tabs>
        <w:ind w:left="-181"/>
        <w:rPr>
          <w:sz w:val="20"/>
          <w:szCs w:val="20"/>
          <w:lang w:val="en-US"/>
        </w:rPr>
      </w:pPr>
      <w:r w:rsidRPr="00844E5D">
        <w:rPr>
          <w:sz w:val="20"/>
          <w:szCs w:val="20"/>
          <w:lang w:val="en-US"/>
        </w:rPr>
        <w:t>-: foramen</w:t>
      </w:r>
    </w:p>
    <w:p w:rsidR="0070108A" w:rsidRPr="00844E5D" w:rsidRDefault="0070108A" w:rsidP="0070108A">
      <w:pPr>
        <w:tabs>
          <w:tab w:val="left" w:pos="3960"/>
        </w:tabs>
        <w:ind w:left="-181"/>
        <w:rPr>
          <w:sz w:val="20"/>
          <w:szCs w:val="20"/>
          <w:lang w:val="en-US"/>
        </w:rPr>
      </w:pPr>
      <w:r w:rsidRPr="00844E5D">
        <w:rPr>
          <w:sz w:val="20"/>
          <w:szCs w:val="20"/>
          <w:lang w:val="en-US"/>
        </w:rPr>
        <w:t>-: neck</w:t>
      </w:r>
    </w:p>
    <w:p w:rsidR="0070108A" w:rsidRPr="00844E5D" w:rsidRDefault="0070108A" w:rsidP="0070108A">
      <w:pPr>
        <w:tabs>
          <w:tab w:val="left" w:pos="3960"/>
        </w:tabs>
        <w:ind w:left="-181"/>
        <w:rPr>
          <w:sz w:val="20"/>
          <w:szCs w:val="20"/>
          <w:lang w:val="en-US"/>
        </w:rPr>
      </w:pPr>
      <w:r w:rsidRPr="00844E5D">
        <w:rPr>
          <w:sz w:val="20"/>
          <w:szCs w:val="20"/>
          <w:lang w:val="en-US"/>
        </w:rPr>
        <w:t>-: crown</w:t>
      </w:r>
    </w:p>
    <w:p w:rsidR="0070108A" w:rsidRPr="00844E5D" w:rsidRDefault="0070108A" w:rsidP="0070108A">
      <w:pPr>
        <w:tabs>
          <w:tab w:val="left" w:pos="3960"/>
        </w:tabs>
        <w:ind w:left="-181"/>
        <w:rPr>
          <w:sz w:val="20"/>
          <w:szCs w:val="20"/>
          <w:lang w:val="en-US"/>
        </w:rPr>
      </w:pPr>
      <w:r w:rsidRPr="00844E5D">
        <w:rPr>
          <w:sz w:val="20"/>
          <w:szCs w:val="20"/>
          <w:lang w:val="en-US"/>
        </w:rPr>
        <w:t>I:</w:t>
      </w:r>
    </w:p>
    <w:p w:rsidR="0070108A" w:rsidRPr="00844E5D" w:rsidRDefault="0070108A" w:rsidP="0070108A">
      <w:pPr>
        <w:tabs>
          <w:tab w:val="left" w:pos="3960"/>
        </w:tabs>
        <w:ind w:left="-181"/>
        <w:rPr>
          <w:sz w:val="20"/>
          <w:szCs w:val="20"/>
        </w:rPr>
      </w:pPr>
      <w:r w:rsidRPr="00844E5D">
        <w:rPr>
          <w:sz w:val="20"/>
          <w:szCs w:val="20"/>
          <w:lang w:val="en-US"/>
        </w:rPr>
        <w:t>S</w:t>
      </w:r>
      <w:r w:rsidRPr="00844E5D">
        <w:rPr>
          <w:sz w:val="20"/>
          <w:szCs w:val="20"/>
        </w:rPr>
        <w:t>: Укажите лишнее по смыслу слово.</w:t>
      </w:r>
    </w:p>
    <w:p w:rsidR="0070108A" w:rsidRPr="00844E5D" w:rsidRDefault="0070108A" w:rsidP="0070108A">
      <w:pPr>
        <w:tabs>
          <w:tab w:val="left" w:pos="3960"/>
        </w:tabs>
        <w:ind w:left="-181"/>
        <w:rPr>
          <w:sz w:val="20"/>
          <w:szCs w:val="20"/>
          <w:lang w:val="en-US"/>
        </w:rPr>
      </w:pPr>
      <w:r w:rsidRPr="00844E5D">
        <w:rPr>
          <w:sz w:val="20"/>
          <w:szCs w:val="20"/>
          <w:lang w:val="en-US"/>
        </w:rPr>
        <w:t>-: bite</w:t>
      </w:r>
    </w:p>
    <w:p w:rsidR="0070108A" w:rsidRPr="00844E5D" w:rsidRDefault="0070108A" w:rsidP="0070108A">
      <w:pPr>
        <w:tabs>
          <w:tab w:val="left" w:pos="3960"/>
        </w:tabs>
        <w:ind w:left="-181"/>
        <w:rPr>
          <w:sz w:val="20"/>
          <w:szCs w:val="20"/>
          <w:lang w:val="en-US"/>
        </w:rPr>
      </w:pPr>
      <w:r w:rsidRPr="00844E5D">
        <w:rPr>
          <w:sz w:val="20"/>
          <w:szCs w:val="20"/>
          <w:lang w:val="en-US"/>
        </w:rPr>
        <w:t>-: erupt</w:t>
      </w:r>
    </w:p>
    <w:p w:rsidR="0070108A" w:rsidRPr="00844E5D" w:rsidRDefault="0070108A" w:rsidP="0070108A">
      <w:pPr>
        <w:tabs>
          <w:tab w:val="left" w:pos="3960"/>
        </w:tabs>
        <w:ind w:left="-181"/>
        <w:rPr>
          <w:sz w:val="20"/>
          <w:szCs w:val="20"/>
          <w:lang w:val="en-US"/>
        </w:rPr>
      </w:pPr>
      <w:r w:rsidRPr="00844E5D">
        <w:rPr>
          <w:sz w:val="20"/>
          <w:szCs w:val="20"/>
          <w:lang w:val="en-US"/>
        </w:rPr>
        <w:t>-: cut</w:t>
      </w:r>
    </w:p>
    <w:p w:rsidR="0070108A" w:rsidRPr="00844E5D" w:rsidRDefault="0070108A" w:rsidP="0070108A">
      <w:pPr>
        <w:tabs>
          <w:tab w:val="left" w:pos="3960"/>
        </w:tabs>
        <w:ind w:left="-181"/>
        <w:rPr>
          <w:sz w:val="20"/>
          <w:szCs w:val="20"/>
          <w:lang w:val="en-US"/>
        </w:rPr>
      </w:pPr>
      <w:r w:rsidRPr="00844E5D">
        <w:rPr>
          <w:sz w:val="20"/>
          <w:szCs w:val="20"/>
          <w:lang w:val="en-US"/>
        </w:rPr>
        <w:t>-: chew</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правильный перевод слова </w:t>
      </w:r>
      <w:r w:rsidRPr="00844E5D">
        <w:rPr>
          <w:i/>
          <w:sz w:val="20"/>
          <w:szCs w:val="20"/>
        </w:rPr>
        <w:t>сладкоежка.</w:t>
      </w:r>
    </w:p>
    <w:p w:rsidR="0070108A" w:rsidRPr="00844E5D" w:rsidRDefault="0070108A" w:rsidP="0070108A">
      <w:pPr>
        <w:ind w:left="-180"/>
        <w:rPr>
          <w:sz w:val="20"/>
          <w:szCs w:val="20"/>
          <w:lang w:val="en-US"/>
        </w:rPr>
      </w:pPr>
      <w:r w:rsidRPr="00844E5D">
        <w:rPr>
          <w:sz w:val="20"/>
          <w:szCs w:val="20"/>
          <w:lang w:val="en-US"/>
        </w:rPr>
        <w:t>-: sweet mouth</w:t>
      </w:r>
    </w:p>
    <w:p w:rsidR="0070108A" w:rsidRPr="00844E5D" w:rsidRDefault="0070108A" w:rsidP="0070108A">
      <w:pPr>
        <w:ind w:left="-180"/>
        <w:rPr>
          <w:sz w:val="20"/>
          <w:szCs w:val="20"/>
          <w:lang w:val="en-US"/>
        </w:rPr>
      </w:pPr>
      <w:r w:rsidRPr="00844E5D">
        <w:rPr>
          <w:sz w:val="20"/>
          <w:szCs w:val="20"/>
          <w:lang w:val="en-US"/>
        </w:rPr>
        <w:t>-: sweet tongue</w:t>
      </w:r>
    </w:p>
    <w:p w:rsidR="0070108A" w:rsidRPr="00844E5D" w:rsidRDefault="0070108A" w:rsidP="0070108A">
      <w:pPr>
        <w:ind w:left="-180"/>
        <w:rPr>
          <w:sz w:val="20"/>
          <w:szCs w:val="20"/>
          <w:lang w:val="en-US"/>
        </w:rPr>
      </w:pPr>
      <w:r w:rsidRPr="00844E5D">
        <w:rPr>
          <w:sz w:val="20"/>
          <w:szCs w:val="20"/>
          <w:lang w:val="en-US"/>
        </w:rPr>
        <w:t>-: sweet tooth</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sweet</w:t>
      </w:r>
      <w:r w:rsidRPr="00844E5D">
        <w:rPr>
          <w:sz w:val="20"/>
          <w:szCs w:val="20"/>
        </w:rPr>
        <w:t xml:space="preserve"> </w:t>
      </w:r>
      <w:r w:rsidRPr="00844E5D">
        <w:rPr>
          <w:sz w:val="20"/>
          <w:szCs w:val="20"/>
          <w:lang w:val="en-US"/>
        </w:rPr>
        <w:t>eater</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Вставьте подходящее по смыслу слово.</w:t>
      </w:r>
    </w:p>
    <w:p w:rsidR="0070108A" w:rsidRPr="00844E5D" w:rsidRDefault="0070108A" w:rsidP="0070108A">
      <w:pPr>
        <w:ind w:left="-180"/>
        <w:rPr>
          <w:sz w:val="20"/>
          <w:szCs w:val="20"/>
          <w:lang w:val="en-US"/>
        </w:rPr>
      </w:pPr>
      <w:r w:rsidRPr="00844E5D">
        <w:rPr>
          <w:sz w:val="20"/>
          <w:szCs w:val="20"/>
          <w:lang w:val="en-US"/>
        </w:rPr>
        <w:t>The first deciduous tooth is one of the ###</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Закончите предложение с помощью одного из предложенных вариантов.</w:t>
      </w:r>
    </w:p>
    <w:p w:rsidR="0070108A" w:rsidRPr="00844E5D" w:rsidRDefault="0070108A" w:rsidP="0070108A">
      <w:pPr>
        <w:ind w:left="-180"/>
        <w:rPr>
          <w:sz w:val="20"/>
          <w:szCs w:val="20"/>
          <w:lang w:val="en-US"/>
        </w:rPr>
      </w:pPr>
      <w:r w:rsidRPr="00844E5D">
        <w:rPr>
          <w:sz w:val="20"/>
          <w:szCs w:val="20"/>
          <w:lang w:val="en-US"/>
        </w:rPr>
        <w:t>The last teeth to erupt are …</w:t>
      </w:r>
    </w:p>
    <w:p w:rsidR="0070108A" w:rsidRPr="00844E5D" w:rsidRDefault="0070108A" w:rsidP="0070108A">
      <w:pPr>
        <w:ind w:left="-180"/>
        <w:rPr>
          <w:sz w:val="20"/>
          <w:szCs w:val="20"/>
          <w:lang w:val="en-US"/>
        </w:rPr>
      </w:pPr>
      <w:r w:rsidRPr="00844E5D">
        <w:rPr>
          <w:sz w:val="20"/>
          <w:szCs w:val="20"/>
          <w:lang w:val="en-US"/>
        </w:rPr>
        <w:t>-: third molars</w:t>
      </w:r>
    </w:p>
    <w:p w:rsidR="0070108A" w:rsidRPr="00844E5D" w:rsidRDefault="0070108A" w:rsidP="0070108A">
      <w:pPr>
        <w:ind w:left="-180"/>
        <w:rPr>
          <w:sz w:val="20"/>
          <w:szCs w:val="20"/>
          <w:lang w:val="en-US"/>
        </w:rPr>
      </w:pPr>
      <w:r w:rsidRPr="00844E5D">
        <w:rPr>
          <w:sz w:val="20"/>
          <w:szCs w:val="20"/>
          <w:lang w:val="en-US"/>
        </w:rPr>
        <w:t>-: second incisors</w:t>
      </w:r>
    </w:p>
    <w:p w:rsidR="0070108A" w:rsidRPr="00844E5D" w:rsidRDefault="0070108A" w:rsidP="0070108A">
      <w:pPr>
        <w:ind w:left="-180"/>
        <w:rPr>
          <w:sz w:val="20"/>
          <w:szCs w:val="20"/>
          <w:lang w:val="en-US"/>
        </w:rPr>
      </w:pPr>
      <w:r w:rsidRPr="00844E5D">
        <w:rPr>
          <w:sz w:val="20"/>
          <w:szCs w:val="20"/>
          <w:lang w:val="en-US"/>
        </w:rPr>
        <w:t>-: first molars</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premolars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lastRenderedPageBreak/>
        <w:t>S</w:t>
      </w:r>
      <w:r w:rsidRPr="00844E5D">
        <w:rPr>
          <w:sz w:val="20"/>
          <w:szCs w:val="20"/>
        </w:rPr>
        <w:t>: Укажите лишнее по смыслу слово.</w:t>
      </w:r>
    </w:p>
    <w:p w:rsidR="0070108A" w:rsidRPr="00844E5D" w:rsidRDefault="0070108A" w:rsidP="0070108A">
      <w:pPr>
        <w:ind w:left="-180"/>
        <w:rPr>
          <w:sz w:val="20"/>
          <w:szCs w:val="20"/>
          <w:lang w:val="en-US"/>
        </w:rPr>
      </w:pPr>
      <w:r w:rsidRPr="00844E5D">
        <w:rPr>
          <w:sz w:val="20"/>
          <w:szCs w:val="20"/>
          <w:lang w:val="en-US"/>
        </w:rPr>
        <w:t>-: gum</w:t>
      </w:r>
    </w:p>
    <w:p w:rsidR="0070108A" w:rsidRPr="00844E5D" w:rsidRDefault="0070108A" w:rsidP="0070108A">
      <w:pPr>
        <w:ind w:left="-180"/>
        <w:rPr>
          <w:sz w:val="20"/>
          <w:szCs w:val="20"/>
          <w:lang w:val="en-US"/>
        </w:rPr>
      </w:pPr>
      <w:r w:rsidRPr="00844E5D">
        <w:rPr>
          <w:sz w:val="20"/>
          <w:szCs w:val="20"/>
          <w:lang w:val="en-US"/>
        </w:rPr>
        <w:t>-: jaw</w:t>
      </w:r>
    </w:p>
    <w:p w:rsidR="0070108A" w:rsidRPr="00844E5D" w:rsidRDefault="0070108A" w:rsidP="0070108A">
      <w:pPr>
        <w:ind w:left="-180"/>
        <w:rPr>
          <w:sz w:val="20"/>
          <w:szCs w:val="20"/>
          <w:lang w:val="en-US"/>
        </w:rPr>
      </w:pPr>
      <w:r w:rsidRPr="00844E5D">
        <w:rPr>
          <w:sz w:val="20"/>
          <w:szCs w:val="20"/>
          <w:lang w:val="en-US"/>
        </w:rPr>
        <w:t>-: palate</w:t>
      </w:r>
    </w:p>
    <w:p w:rsidR="0070108A" w:rsidRPr="00844E5D" w:rsidRDefault="0070108A" w:rsidP="0070108A">
      <w:pPr>
        <w:ind w:left="-180"/>
        <w:rPr>
          <w:sz w:val="20"/>
          <w:szCs w:val="20"/>
          <w:lang w:val="en-US"/>
        </w:rPr>
      </w:pPr>
      <w:r w:rsidRPr="00844E5D">
        <w:rPr>
          <w:sz w:val="20"/>
          <w:szCs w:val="20"/>
          <w:lang w:val="en-US"/>
        </w:rPr>
        <w:t>-: chest</w:t>
      </w:r>
    </w:p>
    <w:p w:rsidR="0070108A" w:rsidRPr="00844E5D" w:rsidRDefault="0070108A" w:rsidP="0070108A">
      <w:pPr>
        <w:ind w:left="-180"/>
        <w:rPr>
          <w:sz w:val="20"/>
          <w:szCs w:val="20"/>
          <w:lang w:val="en-US"/>
        </w:rPr>
      </w:pPr>
      <w:r w:rsidRPr="00844E5D">
        <w:rPr>
          <w:sz w:val="20"/>
          <w:szCs w:val="20"/>
          <w:lang w:val="en-US"/>
        </w:rPr>
        <w:t xml:space="preserve">I: </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Ответьте</w:t>
      </w:r>
      <w:r w:rsidRPr="00844E5D">
        <w:rPr>
          <w:sz w:val="20"/>
          <w:szCs w:val="20"/>
          <w:lang w:val="en-US"/>
        </w:rPr>
        <w:t xml:space="preserve"> </w:t>
      </w:r>
      <w:r w:rsidRPr="00844E5D">
        <w:rPr>
          <w:sz w:val="20"/>
          <w:szCs w:val="20"/>
        </w:rPr>
        <w:t>на</w:t>
      </w:r>
      <w:r w:rsidRPr="00844E5D">
        <w:rPr>
          <w:sz w:val="20"/>
          <w:szCs w:val="20"/>
          <w:lang w:val="en-US"/>
        </w:rPr>
        <w:t xml:space="preserve"> </w:t>
      </w:r>
      <w:r w:rsidRPr="00844E5D">
        <w:rPr>
          <w:sz w:val="20"/>
          <w:szCs w:val="20"/>
        </w:rPr>
        <w:t>вопрос</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What makes the center of the tooth?</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Enamel is … than cementum.</w:t>
      </w:r>
    </w:p>
    <w:p w:rsidR="0070108A" w:rsidRPr="00844E5D" w:rsidRDefault="0070108A" w:rsidP="0070108A">
      <w:pPr>
        <w:ind w:left="-180"/>
        <w:rPr>
          <w:sz w:val="20"/>
          <w:szCs w:val="20"/>
          <w:lang w:val="en-US"/>
        </w:rPr>
      </w:pPr>
      <w:r w:rsidRPr="00844E5D">
        <w:rPr>
          <w:sz w:val="20"/>
          <w:szCs w:val="20"/>
          <w:lang w:val="en-US"/>
        </w:rPr>
        <w:t>-: harder</w:t>
      </w:r>
    </w:p>
    <w:p w:rsidR="0070108A" w:rsidRPr="00844E5D" w:rsidRDefault="0070108A" w:rsidP="0070108A">
      <w:pPr>
        <w:ind w:left="-180"/>
        <w:rPr>
          <w:sz w:val="20"/>
          <w:szCs w:val="20"/>
          <w:lang w:val="en-US"/>
        </w:rPr>
      </w:pPr>
      <w:r w:rsidRPr="00844E5D">
        <w:rPr>
          <w:sz w:val="20"/>
          <w:szCs w:val="20"/>
          <w:lang w:val="en-US"/>
        </w:rPr>
        <w:t>-: less hard</w:t>
      </w:r>
    </w:p>
    <w:p w:rsidR="0070108A" w:rsidRPr="00844E5D" w:rsidRDefault="0070108A" w:rsidP="0070108A">
      <w:pPr>
        <w:ind w:left="-180"/>
        <w:rPr>
          <w:sz w:val="20"/>
          <w:szCs w:val="20"/>
          <w:lang w:val="en-US"/>
        </w:rPr>
      </w:pPr>
      <w:r w:rsidRPr="00844E5D">
        <w:rPr>
          <w:sz w:val="20"/>
          <w:szCs w:val="20"/>
          <w:lang w:val="en-US"/>
        </w:rPr>
        <w:t>-:as hard as</w:t>
      </w:r>
    </w:p>
    <w:p w:rsidR="0070108A" w:rsidRPr="00844E5D" w:rsidRDefault="0070108A" w:rsidP="0070108A">
      <w:pPr>
        <w:ind w:left="-180"/>
        <w:rPr>
          <w:sz w:val="20"/>
          <w:szCs w:val="20"/>
          <w:lang w:val="en-US"/>
        </w:rPr>
      </w:pPr>
      <w:r w:rsidRPr="00844E5D">
        <w:rPr>
          <w:sz w:val="20"/>
          <w:szCs w:val="20"/>
          <w:lang w:val="en-US"/>
        </w:rPr>
        <w:t>-: not as hard as</w:t>
      </w:r>
    </w:p>
    <w:p w:rsidR="0070108A" w:rsidRPr="00844E5D" w:rsidRDefault="0070108A" w:rsidP="0070108A">
      <w:pPr>
        <w:ind w:left="-180"/>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rPr>
          <w:sz w:val="20"/>
          <w:szCs w:val="20"/>
          <w:lang w:val="en-US"/>
        </w:rPr>
      </w:pPr>
      <w:r w:rsidRPr="00844E5D">
        <w:rPr>
          <w:sz w:val="20"/>
          <w:szCs w:val="20"/>
          <w:lang w:val="en-US"/>
        </w:rPr>
        <w:t xml:space="preserve">… </w:t>
      </w:r>
      <w:r w:rsidRPr="00844E5D">
        <w:rPr>
          <w:i/>
          <w:sz w:val="20"/>
          <w:szCs w:val="20"/>
          <w:lang w:val="en-US"/>
        </w:rPr>
        <w:t>contains nerves and blood vessels.</w:t>
      </w:r>
    </w:p>
    <w:p w:rsidR="0070108A" w:rsidRPr="00844E5D" w:rsidRDefault="0070108A" w:rsidP="0070108A">
      <w:pPr>
        <w:ind w:left="-180"/>
        <w:rPr>
          <w:sz w:val="20"/>
          <w:szCs w:val="20"/>
          <w:lang w:val="en-US"/>
        </w:rPr>
      </w:pPr>
      <w:r w:rsidRPr="00844E5D">
        <w:rPr>
          <w:sz w:val="20"/>
          <w:szCs w:val="20"/>
          <w:lang w:val="en-US"/>
        </w:rPr>
        <w:t>-:  the dentine</w:t>
      </w:r>
    </w:p>
    <w:p w:rsidR="0070108A" w:rsidRPr="00844E5D" w:rsidRDefault="0070108A" w:rsidP="0070108A">
      <w:pPr>
        <w:ind w:left="-180"/>
        <w:rPr>
          <w:sz w:val="20"/>
          <w:szCs w:val="20"/>
          <w:lang w:val="en-US"/>
        </w:rPr>
      </w:pPr>
      <w:r w:rsidRPr="00844E5D">
        <w:rPr>
          <w:sz w:val="20"/>
          <w:szCs w:val="20"/>
          <w:lang w:val="en-US"/>
        </w:rPr>
        <w:t>-: the pulp</w:t>
      </w:r>
    </w:p>
    <w:p w:rsidR="0070108A" w:rsidRPr="00844E5D" w:rsidRDefault="0070108A" w:rsidP="0070108A">
      <w:pPr>
        <w:ind w:left="-180"/>
        <w:rPr>
          <w:sz w:val="20"/>
          <w:szCs w:val="20"/>
          <w:lang w:val="en-US"/>
        </w:rPr>
      </w:pPr>
      <w:r w:rsidRPr="00844E5D">
        <w:rPr>
          <w:sz w:val="20"/>
          <w:szCs w:val="20"/>
          <w:lang w:val="en-US"/>
        </w:rPr>
        <w:t>-: the enamel</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the</w:t>
      </w:r>
      <w:r w:rsidRPr="00844E5D">
        <w:rPr>
          <w:sz w:val="20"/>
          <w:szCs w:val="20"/>
        </w:rPr>
        <w:t xml:space="preserve"> </w:t>
      </w:r>
      <w:r w:rsidRPr="00844E5D">
        <w:rPr>
          <w:sz w:val="20"/>
          <w:szCs w:val="20"/>
          <w:lang w:val="en-US"/>
        </w:rPr>
        <w:t>root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i/>
          <w:sz w:val="20"/>
          <w:szCs w:val="20"/>
          <w:lang w:val="en-US"/>
        </w:rPr>
      </w:pPr>
      <w:r w:rsidRPr="00844E5D">
        <w:rPr>
          <w:i/>
          <w:sz w:val="20"/>
          <w:szCs w:val="20"/>
          <w:lang w:val="en-US"/>
        </w:rPr>
        <w:t>The first deciduous tooth is an …</w:t>
      </w:r>
    </w:p>
    <w:p w:rsidR="0070108A" w:rsidRPr="00844E5D" w:rsidRDefault="0070108A" w:rsidP="0070108A">
      <w:pPr>
        <w:ind w:left="-180"/>
        <w:rPr>
          <w:sz w:val="20"/>
          <w:szCs w:val="20"/>
          <w:lang w:val="en-US"/>
        </w:rPr>
      </w:pPr>
      <w:r w:rsidRPr="00844E5D">
        <w:rPr>
          <w:sz w:val="20"/>
          <w:szCs w:val="20"/>
          <w:lang w:val="en-US"/>
        </w:rPr>
        <w:t>-: incisor</w:t>
      </w:r>
    </w:p>
    <w:p w:rsidR="0070108A" w:rsidRPr="00844E5D" w:rsidRDefault="0070108A" w:rsidP="0070108A">
      <w:pPr>
        <w:ind w:left="-180"/>
        <w:rPr>
          <w:sz w:val="20"/>
          <w:szCs w:val="20"/>
          <w:lang w:val="en-US"/>
        </w:rPr>
      </w:pPr>
      <w:r w:rsidRPr="00844E5D">
        <w:rPr>
          <w:sz w:val="20"/>
          <w:szCs w:val="20"/>
          <w:lang w:val="en-US"/>
        </w:rPr>
        <w:t>-: canine</w:t>
      </w:r>
    </w:p>
    <w:p w:rsidR="0070108A" w:rsidRPr="00844E5D" w:rsidRDefault="0070108A" w:rsidP="0070108A">
      <w:pPr>
        <w:ind w:left="-180"/>
        <w:rPr>
          <w:sz w:val="20"/>
          <w:szCs w:val="20"/>
          <w:lang w:val="en-US"/>
        </w:rPr>
      </w:pPr>
      <w:r w:rsidRPr="00844E5D">
        <w:rPr>
          <w:sz w:val="20"/>
          <w:szCs w:val="20"/>
          <w:lang w:val="en-US"/>
        </w:rPr>
        <w:t>-: premolar</w:t>
      </w:r>
    </w:p>
    <w:p w:rsidR="0070108A" w:rsidRPr="00844E5D" w:rsidRDefault="0070108A" w:rsidP="0070108A">
      <w:pPr>
        <w:ind w:left="-180"/>
        <w:rPr>
          <w:sz w:val="20"/>
          <w:szCs w:val="20"/>
          <w:lang w:val="en-US"/>
        </w:rPr>
      </w:pPr>
      <w:r w:rsidRPr="00844E5D">
        <w:rPr>
          <w:sz w:val="20"/>
          <w:szCs w:val="20"/>
          <w:lang w:val="en-US"/>
        </w:rPr>
        <w:t>-: molar</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близких по значению слов..</w:t>
      </w:r>
    </w:p>
    <w:p w:rsidR="0070108A" w:rsidRPr="00844E5D" w:rsidRDefault="0070108A" w:rsidP="0070108A">
      <w:pPr>
        <w:ind w:left="-180"/>
        <w:rPr>
          <w:sz w:val="20"/>
          <w:szCs w:val="20"/>
          <w:lang w:val="en-US"/>
        </w:rPr>
      </w:pPr>
      <w:r w:rsidRPr="00844E5D">
        <w:rPr>
          <w:sz w:val="20"/>
          <w:szCs w:val="20"/>
          <w:lang w:val="en-US"/>
        </w:rPr>
        <w:t>L1: shape</w:t>
      </w:r>
    </w:p>
    <w:p w:rsidR="0070108A" w:rsidRPr="00844E5D" w:rsidRDefault="0070108A" w:rsidP="0070108A">
      <w:pPr>
        <w:ind w:left="-180"/>
        <w:rPr>
          <w:sz w:val="20"/>
          <w:szCs w:val="20"/>
          <w:lang w:val="en-US"/>
        </w:rPr>
      </w:pPr>
      <w:r w:rsidRPr="00844E5D">
        <w:rPr>
          <w:sz w:val="20"/>
          <w:szCs w:val="20"/>
          <w:lang w:val="en-US"/>
        </w:rPr>
        <w:t>L2: deciduous</w:t>
      </w:r>
    </w:p>
    <w:p w:rsidR="0070108A" w:rsidRPr="00844E5D" w:rsidRDefault="0070108A" w:rsidP="0070108A">
      <w:pPr>
        <w:ind w:left="-180"/>
        <w:rPr>
          <w:sz w:val="20"/>
          <w:szCs w:val="20"/>
          <w:lang w:val="en-US"/>
        </w:rPr>
      </w:pPr>
      <w:r w:rsidRPr="00844E5D">
        <w:rPr>
          <w:sz w:val="20"/>
          <w:szCs w:val="20"/>
          <w:lang w:val="en-US"/>
        </w:rPr>
        <w:t>L3: decrease</w:t>
      </w:r>
    </w:p>
    <w:p w:rsidR="0070108A" w:rsidRPr="00844E5D" w:rsidRDefault="0070108A" w:rsidP="0070108A">
      <w:pPr>
        <w:ind w:left="-180"/>
        <w:rPr>
          <w:sz w:val="20"/>
          <w:szCs w:val="20"/>
          <w:lang w:val="en-US"/>
        </w:rPr>
      </w:pPr>
      <w:r w:rsidRPr="00844E5D">
        <w:rPr>
          <w:sz w:val="20"/>
          <w:szCs w:val="20"/>
          <w:lang w:val="en-US"/>
        </w:rPr>
        <w:t xml:space="preserve">L4: pathology </w:t>
      </w:r>
    </w:p>
    <w:p w:rsidR="0070108A" w:rsidRPr="00844E5D" w:rsidRDefault="0070108A" w:rsidP="0070108A">
      <w:pPr>
        <w:ind w:left="-180"/>
        <w:rPr>
          <w:sz w:val="20"/>
          <w:szCs w:val="20"/>
          <w:lang w:val="en-US"/>
        </w:rPr>
      </w:pPr>
      <w:r w:rsidRPr="00844E5D">
        <w:rPr>
          <w:sz w:val="20"/>
          <w:szCs w:val="20"/>
          <w:lang w:val="en-US"/>
        </w:rPr>
        <w:t>R1: form</w:t>
      </w:r>
      <w:r w:rsidRPr="00844E5D">
        <w:rPr>
          <w:sz w:val="20"/>
          <w:szCs w:val="20"/>
          <w:lang w:val="en-US"/>
        </w:rPr>
        <w:br/>
        <w:t>R2: abnormality</w:t>
      </w:r>
      <w:r w:rsidRPr="00844E5D">
        <w:rPr>
          <w:sz w:val="20"/>
          <w:szCs w:val="20"/>
          <w:lang w:val="en-US"/>
        </w:rPr>
        <w:br/>
        <w:t>R3: reduction</w:t>
      </w:r>
      <w:r w:rsidRPr="00844E5D">
        <w:rPr>
          <w:sz w:val="20"/>
          <w:szCs w:val="20"/>
          <w:lang w:val="en-US"/>
        </w:rPr>
        <w:br/>
        <w:t>R4: milk</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sharp</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существительных.</w:t>
      </w:r>
    </w:p>
    <w:p w:rsidR="0070108A" w:rsidRPr="00DC3300" w:rsidRDefault="0070108A" w:rsidP="0070108A">
      <w:pPr>
        <w:ind w:left="-180"/>
        <w:rPr>
          <w:sz w:val="20"/>
          <w:szCs w:val="20"/>
        </w:rPr>
      </w:pPr>
      <w:r w:rsidRPr="00844E5D">
        <w:rPr>
          <w:sz w:val="20"/>
          <w:szCs w:val="20"/>
          <w:lang w:val="en-US"/>
        </w:rPr>
        <w:t>L</w:t>
      </w:r>
      <w:r w:rsidRPr="00DC3300">
        <w:rPr>
          <w:sz w:val="20"/>
          <w:szCs w:val="20"/>
        </w:rPr>
        <w:t xml:space="preserve">1: </w:t>
      </w:r>
      <w:r w:rsidRPr="00844E5D">
        <w:rPr>
          <w:sz w:val="20"/>
          <w:szCs w:val="20"/>
          <w:lang w:val="en-US"/>
        </w:rPr>
        <w:t>generation</w:t>
      </w:r>
    </w:p>
    <w:p w:rsidR="0070108A" w:rsidRPr="00DC3300" w:rsidRDefault="0070108A" w:rsidP="0070108A">
      <w:pPr>
        <w:ind w:left="-180"/>
        <w:rPr>
          <w:sz w:val="20"/>
          <w:szCs w:val="20"/>
        </w:rPr>
      </w:pPr>
      <w:r w:rsidRPr="00844E5D">
        <w:rPr>
          <w:sz w:val="20"/>
          <w:szCs w:val="20"/>
          <w:lang w:val="en-US"/>
        </w:rPr>
        <w:t>L</w:t>
      </w:r>
      <w:r w:rsidRPr="00DC3300">
        <w:rPr>
          <w:sz w:val="20"/>
          <w:szCs w:val="20"/>
        </w:rPr>
        <w:t xml:space="preserve">2: </w:t>
      </w:r>
      <w:r w:rsidRPr="00844E5D">
        <w:rPr>
          <w:sz w:val="20"/>
          <w:szCs w:val="20"/>
          <w:lang w:val="en-US"/>
        </w:rPr>
        <w:t>prevention</w:t>
      </w:r>
    </w:p>
    <w:p w:rsidR="0070108A" w:rsidRPr="00DC3300" w:rsidRDefault="0070108A" w:rsidP="0070108A">
      <w:pPr>
        <w:ind w:left="-180"/>
        <w:rPr>
          <w:sz w:val="20"/>
          <w:szCs w:val="20"/>
        </w:rPr>
      </w:pPr>
      <w:r w:rsidRPr="00844E5D">
        <w:rPr>
          <w:sz w:val="20"/>
          <w:szCs w:val="20"/>
          <w:lang w:val="en-US"/>
        </w:rPr>
        <w:t>L</w:t>
      </w:r>
      <w:r w:rsidRPr="00DC3300">
        <w:rPr>
          <w:sz w:val="20"/>
          <w:szCs w:val="20"/>
        </w:rPr>
        <w:t xml:space="preserve">3: </w:t>
      </w:r>
      <w:r w:rsidRPr="00844E5D">
        <w:rPr>
          <w:sz w:val="20"/>
          <w:szCs w:val="20"/>
          <w:lang w:val="en-US"/>
        </w:rPr>
        <w:t>nutrition</w:t>
      </w:r>
    </w:p>
    <w:p w:rsidR="0070108A" w:rsidRPr="00844E5D" w:rsidRDefault="0070108A" w:rsidP="0070108A">
      <w:pPr>
        <w:ind w:left="-180"/>
        <w:rPr>
          <w:sz w:val="20"/>
          <w:szCs w:val="20"/>
        </w:rPr>
      </w:pPr>
      <w:r w:rsidRPr="00844E5D">
        <w:rPr>
          <w:sz w:val="20"/>
          <w:szCs w:val="20"/>
          <w:lang w:val="en-US"/>
        </w:rPr>
        <w:t>L</w:t>
      </w:r>
      <w:r w:rsidRPr="00844E5D">
        <w:rPr>
          <w:sz w:val="20"/>
          <w:szCs w:val="20"/>
        </w:rPr>
        <w:t xml:space="preserve">4: </w:t>
      </w:r>
      <w:r w:rsidRPr="00844E5D">
        <w:rPr>
          <w:sz w:val="20"/>
          <w:szCs w:val="20"/>
          <w:lang w:val="en-US"/>
        </w:rPr>
        <w:t>eruption</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1: прорезывание </w:t>
      </w:r>
      <w:r w:rsidRPr="00844E5D">
        <w:rPr>
          <w:sz w:val="20"/>
          <w:szCs w:val="20"/>
        </w:rPr>
        <w:br/>
      </w:r>
      <w:r w:rsidRPr="00844E5D">
        <w:rPr>
          <w:sz w:val="20"/>
          <w:szCs w:val="20"/>
          <w:lang w:val="en-US"/>
        </w:rPr>
        <w:t>R</w:t>
      </w:r>
      <w:r w:rsidRPr="00844E5D">
        <w:rPr>
          <w:sz w:val="20"/>
          <w:szCs w:val="20"/>
        </w:rPr>
        <w:t>2: профилактика</w:t>
      </w:r>
    </w:p>
    <w:p w:rsidR="0070108A" w:rsidRPr="00844E5D" w:rsidRDefault="0070108A" w:rsidP="0070108A">
      <w:pPr>
        <w:ind w:left="-180"/>
        <w:rPr>
          <w:sz w:val="20"/>
          <w:szCs w:val="20"/>
        </w:rPr>
      </w:pPr>
      <w:r w:rsidRPr="00844E5D">
        <w:rPr>
          <w:sz w:val="20"/>
          <w:szCs w:val="20"/>
          <w:lang w:val="en-US"/>
        </w:rPr>
        <w:t>R</w:t>
      </w:r>
      <w:r w:rsidRPr="00844E5D">
        <w:rPr>
          <w:sz w:val="20"/>
          <w:szCs w:val="20"/>
        </w:rPr>
        <w:t>3: питание</w:t>
      </w:r>
      <w:r w:rsidRPr="00844E5D">
        <w:rPr>
          <w:sz w:val="20"/>
          <w:szCs w:val="20"/>
        </w:rPr>
        <w:br/>
      </w:r>
      <w:r w:rsidRPr="00844E5D">
        <w:rPr>
          <w:sz w:val="20"/>
          <w:szCs w:val="20"/>
          <w:lang w:val="en-US"/>
        </w:rPr>
        <w:t>R</w:t>
      </w:r>
      <w:r w:rsidRPr="00844E5D">
        <w:rPr>
          <w:sz w:val="20"/>
          <w:szCs w:val="20"/>
        </w:rPr>
        <w:t>4: поколение</w:t>
      </w:r>
      <w:r w:rsidRPr="00844E5D">
        <w:rPr>
          <w:sz w:val="20"/>
          <w:szCs w:val="20"/>
        </w:rPr>
        <w:br/>
      </w:r>
      <w:r w:rsidRPr="00844E5D">
        <w:rPr>
          <w:sz w:val="20"/>
          <w:szCs w:val="20"/>
          <w:lang w:val="en-US"/>
        </w:rPr>
        <w:t>R</w:t>
      </w:r>
      <w:r w:rsidRPr="00844E5D">
        <w:rPr>
          <w:sz w:val="20"/>
          <w:szCs w:val="20"/>
        </w:rPr>
        <w:t>5: истирание</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существительных.</w:t>
      </w:r>
    </w:p>
    <w:p w:rsidR="0070108A" w:rsidRPr="00844E5D" w:rsidRDefault="0070108A" w:rsidP="0070108A">
      <w:pPr>
        <w:ind w:left="-180"/>
        <w:rPr>
          <w:sz w:val="20"/>
          <w:szCs w:val="20"/>
          <w:lang w:val="en-US"/>
        </w:rPr>
      </w:pPr>
      <w:r w:rsidRPr="00844E5D">
        <w:rPr>
          <w:sz w:val="20"/>
          <w:szCs w:val="20"/>
          <w:lang w:val="en-US"/>
        </w:rPr>
        <w:t>L1: canine</w:t>
      </w:r>
    </w:p>
    <w:p w:rsidR="0070108A" w:rsidRPr="00844E5D" w:rsidRDefault="0070108A" w:rsidP="0070108A">
      <w:pPr>
        <w:ind w:left="-180"/>
        <w:rPr>
          <w:sz w:val="20"/>
          <w:szCs w:val="20"/>
          <w:lang w:val="en-US"/>
        </w:rPr>
      </w:pPr>
      <w:r w:rsidRPr="00844E5D">
        <w:rPr>
          <w:sz w:val="20"/>
          <w:szCs w:val="20"/>
          <w:lang w:val="en-US"/>
        </w:rPr>
        <w:t>L2: molar</w:t>
      </w:r>
    </w:p>
    <w:p w:rsidR="0070108A" w:rsidRPr="00844E5D" w:rsidRDefault="0070108A" w:rsidP="0070108A">
      <w:pPr>
        <w:ind w:left="-180"/>
        <w:rPr>
          <w:sz w:val="20"/>
          <w:szCs w:val="20"/>
          <w:lang w:val="en-US"/>
        </w:rPr>
      </w:pPr>
      <w:r w:rsidRPr="00844E5D">
        <w:rPr>
          <w:sz w:val="20"/>
          <w:szCs w:val="20"/>
          <w:lang w:val="en-US"/>
        </w:rPr>
        <w:t>L3: gum</w:t>
      </w:r>
    </w:p>
    <w:p w:rsidR="0070108A" w:rsidRPr="00844E5D" w:rsidRDefault="0070108A" w:rsidP="0070108A">
      <w:pPr>
        <w:ind w:left="-180"/>
        <w:rPr>
          <w:sz w:val="20"/>
          <w:szCs w:val="20"/>
          <w:lang w:val="en-US"/>
        </w:rPr>
      </w:pPr>
      <w:r w:rsidRPr="00844E5D">
        <w:rPr>
          <w:sz w:val="20"/>
          <w:szCs w:val="20"/>
          <w:lang w:val="en-US"/>
        </w:rPr>
        <w:t>L4: incisor</w:t>
      </w:r>
    </w:p>
    <w:p w:rsidR="0070108A" w:rsidRPr="00844E5D" w:rsidRDefault="0070108A" w:rsidP="0070108A">
      <w:pPr>
        <w:ind w:left="-180"/>
        <w:rPr>
          <w:sz w:val="20"/>
          <w:szCs w:val="20"/>
          <w:lang w:val="en-US"/>
        </w:rPr>
      </w:pPr>
      <w:r w:rsidRPr="00844E5D">
        <w:rPr>
          <w:sz w:val="20"/>
          <w:szCs w:val="20"/>
          <w:lang w:val="en-US"/>
        </w:rPr>
        <w:t xml:space="preserve">R1: </w:t>
      </w:r>
      <w:r w:rsidRPr="00844E5D">
        <w:rPr>
          <w:sz w:val="20"/>
          <w:szCs w:val="20"/>
        </w:rPr>
        <w:t>клык</w:t>
      </w:r>
    </w:p>
    <w:p w:rsidR="0070108A" w:rsidRPr="00844E5D" w:rsidRDefault="0070108A" w:rsidP="0070108A">
      <w:pPr>
        <w:ind w:left="-180"/>
        <w:rPr>
          <w:sz w:val="20"/>
          <w:szCs w:val="20"/>
          <w:lang w:val="en-US"/>
        </w:rPr>
      </w:pPr>
      <w:r w:rsidRPr="00844E5D">
        <w:rPr>
          <w:sz w:val="20"/>
          <w:szCs w:val="20"/>
          <w:lang w:val="en-US"/>
        </w:rPr>
        <w:t xml:space="preserve">R2: </w:t>
      </w:r>
      <w:r w:rsidRPr="00844E5D">
        <w:rPr>
          <w:sz w:val="20"/>
          <w:szCs w:val="20"/>
        </w:rPr>
        <w:t>резец</w:t>
      </w:r>
    </w:p>
    <w:p w:rsidR="0070108A" w:rsidRPr="00844E5D" w:rsidRDefault="0070108A" w:rsidP="0070108A">
      <w:pPr>
        <w:ind w:left="-180"/>
        <w:rPr>
          <w:sz w:val="20"/>
          <w:szCs w:val="20"/>
        </w:rPr>
      </w:pPr>
      <w:r w:rsidRPr="00844E5D">
        <w:rPr>
          <w:sz w:val="20"/>
          <w:szCs w:val="20"/>
          <w:lang w:val="en-US"/>
        </w:rPr>
        <w:t>R</w:t>
      </w:r>
      <w:r w:rsidRPr="00844E5D">
        <w:rPr>
          <w:sz w:val="20"/>
          <w:szCs w:val="20"/>
        </w:rPr>
        <w:t>3: десна</w:t>
      </w:r>
    </w:p>
    <w:p w:rsidR="0070108A" w:rsidRPr="00844E5D" w:rsidRDefault="0070108A" w:rsidP="0070108A">
      <w:pPr>
        <w:ind w:left="-180"/>
        <w:rPr>
          <w:sz w:val="20"/>
          <w:szCs w:val="20"/>
        </w:rPr>
      </w:pPr>
      <w:r w:rsidRPr="00844E5D">
        <w:rPr>
          <w:sz w:val="20"/>
          <w:szCs w:val="20"/>
          <w:lang w:val="en-US"/>
        </w:rPr>
        <w:t>R</w:t>
      </w:r>
      <w:r w:rsidRPr="00844E5D">
        <w:rPr>
          <w:sz w:val="20"/>
          <w:szCs w:val="20"/>
        </w:rPr>
        <w:t>4: коренной зуб</w:t>
      </w:r>
    </w:p>
    <w:p w:rsidR="0070108A" w:rsidRPr="00844E5D" w:rsidRDefault="0070108A" w:rsidP="0070108A">
      <w:pPr>
        <w:ind w:left="-180"/>
        <w:rPr>
          <w:sz w:val="20"/>
          <w:szCs w:val="20"/>
        </w:rPr>
      </w:pPr>
      <w:r w:rsidRPr="00844E5D">
        <w:rPr>
          <w:sz w:val="20"/>
          <w:szCs w:val="20"/>
          <w:lang w:val="en-US"/>
        </w:rPr>
        <w:t>R</w:t>
      </w:r>
      <w:r w:rsidRPr="00844E5D">
        <w:rPr>
          <w:sz w:val="20"/>
          <w:szCs w:val="20"/>
        </w:rPr>
        <w:t>5: слюна</w:t>
      </w:r>
    </w:p>
    <w:p w:rsidR="0070108A" w:rsidRPr="00844E5D" w:rsidRDefault="0070108A" w:rsidP="0070108A">
      <w:pPr>
        <w:ind w:left="-180"/>
        <w:rPr>
          <w:sz w:val="20"/>
          <w:szCs w:val="20"/>
        </w:rPr>
      </w:pPr>
      <w:r w:rsidRPr="00844E5D">
        <w:rPr>
          <w:sz w:val="20"/>
          <w:szCs w:val="20"/>
          <w:lang w:val="en-US"/>
        </w:rPr>
        <w:lastRenderedPageBreak/>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существительных.</w:t>
      </w:r>
    </w:p>
    <w:p w:rsidR="0070108A" w:rsidRPr="00844E5D" w:rsidRDefault="0070108A" w:rsidP="0070108A">
      <w:pPr>
        <w:ind w:left="-180"/>
        <w:rPr>
          <w:sz w:val="20"/>
          <w:szCs w:val="20"/>
        </w:rPr>
      </w:pPr>
      <w:r w:rsidRPr="00844E5D">
        <w:rPr>
          <w:sz w:val="20"/>
          <w:szCs w:val="20"/>
          <w:lang w:val="en-US"/>
        </w:rPr>
        <w:t>L</w:t>
      </w:r>
      <w:r w:rsidRPr="00844E5D">
        <w:rPr>
          <w:sz w:val="20"/>
          <w:szCs w:val="20"/>
        </w:rPr>
        <w:t>1: корень</w:t>
      </w:r>
    </w:p>
    <w:p w:rsidR="0070108A" w:rsidRPr="00844E5D" w:rsidRDefault="0070108A" w:rsidP="0070108A">
      <w:pPr>
        <w:ind w:left="-180"/>
        <w:rPr>
          <w:sz w:val="20"/>
          <w:szCs w:val="20"/>
        </w:rPr>
      </w:pPr>
      <w:r w:rsidRPr="00844E5D">
        <w:rPr>
          <w:sz w:val="20"/>
          <w:szCs w:val="20"/>
          <w:lang w:val="en-US"/>
        </w:rPr>
        <w:t>L</w:t>
      </w:r>
      <w:r w:rsidRPr="00844E5D">
        <w:rPr>
          <w:sz w:val="20"/>
          <w:szCs w:val="20"/>
        </w:rPr>
        <w:t>2: выступ</w:t>
      </w:r>
    </w:p>
    <w:p w:rsidR="0070108A" w:rsidRPr="00844E5D" w:rsidRDefault="0070108A" w:rsidP="0070108A">
      <w:pPr>
        <w:ind w:left="-180"/>
        <w:rPr>
          <w:sz w:val="20"/>
          <w:szCs w:val="20"/>
        </w:rPr>
      </w:pPr>
      <w:r w:rsidRPr="00844E5D">
        <w:rPr>
          <w:sz w:val="20"/>
          <w:szCs w:val="20"/>
          <w:lang w:val="en-US"/>
        </w:rPr>
        <w:t>L</w:t>
      </w:r>
      <w:r w:rsidRPr="00844E5D">
        <w:rPr>
          <w:sz w:val="20"/>
          <w:szCs w:val="20"/>
        </w:rPr>
        <w:t>3: коронка</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край</w:t>
      </w:r>
    </w:p>
    <w:p w:rsidR="0070108A" w:rsidRPr="00844E5D" w:rsidRDefault="0070108A" w:rsidP="0070108A">
      <w:pPr>
        <w:ind w:left="-180"/>
        <w:rPr>
          <w:sz w:val="20"/>
          <w:szCs w:val="20"/>
          <w:lang w:val="en-US"/>
        </w:rPr>
      </w:pPr>
      <w:r w:rsidRPr="00844E5D">
        <w:rPr>
          <w:sz w:val="20"/>
          <w:szCs w:val="20"/>
          <w:lang w:val="en-US"/>
        </w:rPr>
        <w:t>R1: edge</w:t>
      </w:r>
    </w:p>
    <w:p w:rsidR="0070108A" w:rsidRPr="00844E5D" w:rsidRDefault="0070108A" w:rsidP="0070108A">
      <w:pPr>
        <w:ind w:left="-180"/>
        <w:rPr>
          <w:sz w:val="20"/>
          <w:szCs w:val="20"/>
          <w:lang w:val="en-US"/>
        </w:rPr>
      </w:pPr>
      <w:r w:rsidRPr="00844E5D">
        <w:rPr>
          <w:sz w:val="20"/>
          <w:szCs w:val="20"/>
          <w:lang w:val="en-US"/>
        </w:rPr>
        <w:t>R2: exposure</w:t>
      </w:r>
    </w:p>
    <w:p w:rsidR="0070108A" w:rsidRPr="00844E5D" w:rsidRDefault="0070108A" w:rsidP="0070108A">
      <w:pPr>
        <w:ind w:left="-180"/>
        <w:rPr>
          <w:sz w:val="20"/>
          <w:szCs w:val="20"/>
          <w:lang w:val="en-US"/>
        </w:rPr>
      </w:pPr>
      <w:r w:rsidRPr="00844E5D">
        <w:rPr>
          <w:sz w:val="20"/>
          <w:szCs w:val="20"/>
          <w:lang w:val="en-US"/>
        </w:rPr>
        <w:t>R3: crown</w:t>
      </w:r>
    </w:p>
    <w:p w:rsidR="0070108A" w:rsidRPr="00844E5D" w:rsidRDefault="0070108A" w:rsidP="0070108A">
      <w:pPr>
        <w:ind w:left="-180"/>
        <w:rPr>
          <w:sz w:val="20"/>
          <w:szCs w:val="20"/>
          <w:lang w:val="en-US"/>
        </w:rPr>
      </w:pPr>
      <w:r w:rsidRPr="00844E5D">
        <w:rPr>
          <w:sz w:val="20"/>
          <w:szCs w:val="20"/>
          <w:lang w:val="en-US"/>
        </w:rPr>
        <w:t>R4: root</w:t>
      </w:r>
    </w:p>
    <w:p w:rsidR="0070108A" w:rsidRPr="00844E5D" w:rsidRDefault="0070108A" w:rsidP="0070108A">
      <w:pPr>
        <w:ind w:left="-180"/>
        <w:rPr>
          <w:sz w:val="20"/>
          <w:szCs w:val="20"/>
          <w:lang w:val="en-US"/>
        </w:rPr>
      </w:pPr>
      <w:r w:rsidRPr="00844E5D">
        <w:rPr>
          <w:sz w:val="20"/>
          <w:szCs w:val="20"/>
          <w:lang w:val="en-US"/>
        </w:rPr>
        <w:t>R5: cusp</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правильный вариант.</w:t>
      </w:r>
    </w:p>
    <w:p w:rsidR="0070108A" w:rsidRPr="00844E5D" w:rsidRDefault="0070108A" w:rsidP="0070108A">
      <w:pPr>
        <w:ind w:left="-180"/>
        <w:rPr>
          <w:sz w:val="20"/>
          <w:szCs w:val="20"/>
          <w:lang w:val="en-US"/>
        </w:rPr>
      </w:pPr>
      <w:r w:rsidRPr="00844E5D">
        <w:rPr>
          <w:sz w:val="20"/>
          <w:szCs w:val="20"/>
        </w:rPr>
        <w:t xml:space="preserve">    </w:t>
      </w:r>
      <w:r w:rsidRPr="00844E5D">
        <w:rPr>
          <w:sz w:val="20"/>
          <w:szCs w:val="20"/>
          <w:lang w:val="en-US"/>
        </w:rPr>
        <w:t xml:space="preserve">… </w:t>
      </w:r>
      <w:r w:rsidRPr="00844E5D">
        <w:rPr>
          <w:i/>
          <w:sz w:val="20"/>
          <w:szCs w:val="20"/>
          <w:lang w:val="en-US"/>
        </w:rPr>
        <w:t>is the hardest tissue of a human body.</w:t>
      </w:r>
    </w:p>
    <w:p w:rsidR="0070108A" w:rsidRPr="00844E5D" w:rsidRDefault="0070108A" w:rsidP="0070108A">
      <w:pPr>
        <w:ind w:left="-180"/>
        <w:rPr>
          <w:sz w:val="20"/>
          <w:szCs w:val="20"/>
          <w:lang w:val="en-US"/>
        </w:rPr>
      </w:pPr>
      <w:r w:rsidRPr="00844E5D">
        <w:rPr>
          <w:sz w:val="20"/>
          <w:szCs w:val="20"/>
          <w:lang w:val="en-US"/>
        </w:rPr>
        <w:t>-: enamel</w:t>
      </w:r>
    </w:p>
    <w:p w:rsidR="0070108A" w:rsidRPr="00844E5D" w:rsidRDefault="0070108A" w:rsidP="0070108A">
      <w:pPr>
        <w:ind w:left="-180"/>
        <w:rPr>
          <w:sz w:val="20"/>
          <w:szCs w:val="20"/>
          <w:lang w:val="en-US"/>
        </w:rPr>
      </w:pPr>
      <w:r w:rsidRPr="00844E5D">
        <w:rPr>
          <w:sz w:val="20"/>
          <w:szCs w:val="20"/>
          <w:lang w:val="en-US"/>
        </w:rPr>
        <w:t>-: dentine</w:t>
      </w:r>
    </w:p>
    <w:p w:rsidR="0070108A" w:rsidRPr="00844E5D" w:rsidRDefault="0070108A" w:rsidP="0070108A">
      <w:pPr>
        <w:ind w:left="-180"/>
        <w:rPr>
          <w:sz w:val="20"/>
          <w:szCs w:val="20"/>
          <w:lang w:val="en-US"/>
        </w:rPr>
      </w:pPr>
      <w:r w:rsidRPr="00844E5D">
        <w:rPr>
          <w:sz w:val="20"/>
          <w:szCs w:val="20"/>
          <w:lang w:val="en-US"/>
        </w:rPr>
        <w:t>-: cementum</w:t>
      </w:r>
    </w:p>
    <w:p w:rsidR="0070108A" w:rsidRPr="00844E5D" w:rsidRDefault="0070108A" w:rsidP="0070108A">
      <w:pPr>
        <w:ind w:left="-180"/>
        <w:rPr>
          <w:sz w:val="20"/>
          <w:szCs w:val="20"/>
          <w:lang w:val="en-US"/>
        </w:rPr>
      </w:pPr>
      <w:r w:rsidRPr="00844E5D">
        <w:rPr>
          <w:sz w:val="20"/>
          <w:szCs w:val="20"/>
          <w:lang w:val="en-US"/>
        </w:rPr>
        <w:t>-: pulp</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словосочетаний..</w:t>
      </w:r>
    </w:p>
    <w:p w:rsidR="0070108A" w:rsidRPr="00844E5D" w:rsidRDefault="0070108A" w:rsidP="0070108A">
      <w:pPr>
        <w:ind w:left="-180"/>
        <w:rPr>
          <w:sz w:val="20"/>
          <w:szCs w:val="20"/>
        </w:rPr>
      </w:pPr>
      <w:r w:rsidRPr="00844E5D">
        <w:rPr>
          <w:sz w:val="20"/>
          <w:szCs w:val="20"/>
          <w:lang w:val="en-US"/>
        </w:rPr>
        <w:t>L</w:t>
      </w:r>
      <w:r w:rsidRPr="00844E5D">
        <w:rPr>
          <w:sz w:val="20"/>
          <w:szCs w:val="20"/>
        </w:rPr>
        <w:t>1: молочные зубы</w:t>
      </w:r>
    </w:p>
    <w:p w:rsidR="0070108A" w:rsidRPr="00844E5D" w:rsidRDefault="0070108A" w:rsidP="0070108A">
      <w:pPr>
        <w:ind w:left="-180"/>
        <w:rPr>
          <w:sz w:val="20"/>
          <w:szCs w:val="20"/>
        </w:rPr>
      </w:pPr>
      <w:r w:rsidRPr="00844E5D">
        <w:rPr>
          <w:sz w:val="20"/>
          <w:szCs w:val="20"/>
          <w:lang w:val="en-US"/>
        </w:rPr>
        <w:t>L</w:t>
      </w:r>
      <w:r w:rsidRPr="00844E5D">
        <w:rPr>
          <w:sz w:val="20"/>
          <w:szCs w:val="20"/>
        </w:rPr>
        <w:t>2: искусственные зубы</w:t>
      </w:r>
    </w:p>
    <w:p w:rsidR="0070108A" w:rsidRPr="00844E5D" w:rsidRDefault="0070108A" w:rsidP="0070108A">
      <w:pPr>
        <w:ind w:left="-180"/>
        <w:rPr>
          <w:sz w:val="20"/>
          <w:szCs w:val="20"/>
        </w:rPr>
      </w:pPr>
      <w:r w:rsidRPr="00844E5D">
        <w:rPr>
          <w:sz w:val="20"/>
          <w:szCs w:val="20"/>
          <w:lang w:val="en-US"/>
        </w:rPr>
        <w:t>L</w:t>
      </w:r>
      <w:r w:rsidRPr="00844E5D">
        <w:rPr>
          <w:sz w:val="20"/>
          <w:szCs w:val="20"/>
        </w:rPr>
        <w:t>3: постоянные зубы</w:t>
      </w:r>
    </w:p>
    <w:p w:rsidR="0070108A" w:rsidRPr="00844E5D" w:rsidRDefault="0070108A" w:rsidP="0070108A">
      <w:pPr>
        <w:ind w:left="-180"/>
        <w:rPr>
          <w:sz w:val="20"/>
          <w:szCs w:val="20"/>
        </w:rPr>
      </w:pPr>
      <w:r w:rsidRPr="00844E5D">
        <w:rPr>
          <w:sz w:val="20"/>
          <w:szCs w:val="20"/>
          <w:lang w:val="en-US"/>
        </w:rPr>
        <w:t>L</w:t>
      </w:r>
      <w:r w:rsidRPr="00844E5D">
        <w:rPr>
          <w:sz w:val="20"/>
          <w:szCs w:val="20"/>
        </w:rPr>
        <w:t>4: хрупкие зубы</w:t>
      </w:r>
    </w:p>
    <w:p w:rsidR="0070108A" w:rsidRPr="00844E5D" w:rsidRDefault="0070108A" w:rsidP="0070108A">
      <w:pPr>
        <w:ind w:left="-180"/>
        <w:rPr>
          <w:sz w:val="20"/>
          <w:szCs w:val="20"/>
          <w:lang w:val="en-US"/>
        </w:rPr>
      </w:pPr>
      <w:r w:rsidRPr="00844E5D">
        <w:rPr>
          <w:sz w:val="20"/>
          <w:szCs w:val="20"/>
          <w:lang w:val="en-US"/>
        </w:rPr>
        <w:t>R1: brittle teeth</w:t>
      </w:r>
    </w:p>
    <w:p w:rsidR="0070108A" w:rsidRPr="00844E5D" w:rsidRDefault="0070108A" w:rsidP="0070108A">
      <w:pPr>
        <w:ind w:left="-180"/>
        <w:rPr>
          <w:sz w:val="20"/>
          <w:szCs w:val="20"/>
          <w:lang w:val="en-US"/>
        </w:rPr>
      </w:pPr>
      <w:r w:rsidRPr="00844E5D">
        <w:rPr>
          <w:sz w:val="20"/>
          <w:szCs w:val="20"/>
          <w:lang w:val="en-US"/>
        </w:rPr>
        <w:t>R2: deciduous teeth</w:t>
      </w:r>
    </w:p>
    <w:p w:rsidR="0070108A" w:rsidRPr="00844E5D" w:rsidRDefault="0070108A" w:rsidP="0070108A">
      <w:pPr>
        <w:ind w:left="-180"/>
        <w:rPr>
          <w:sz w:val="20"/>
          <w:szCs w:val="20"/>
          <w:lang w:val="en-US"/>
        </w:rPr>
      </w:pPr>
      <w:r w:rsidRPr="00844E5D">
        <w:rPr>
          <w:sz w:val="20"/>
          <w:szCs w:val="20"/>
          <w:lang w:val="en-US"/>
        </w:rPr>
        <w:t>R3: permanent teeth</w:t>
      </w:r>
    </w:p>
    <w:p w:rsidR="0070108A" w:rsidRPr="00844E5D" w:rsidRDefault="0070108A" w:rsidP="0070108A">
      <w:pPr>
        <w:ind w:left="-180"/>
        <w:rPr>
          <w:sz w:val="20"/>
          <w:szCs w:val="20"/>
          <w:lang w:val="en-US"/>
        </w:rPr>
      </w:pPr>
      <w:r w:rsidRPr="00844E5D">
        <w:rPr>
          <w:sz w:val="20"/>
          <w:szCs w:val="20"/>
          <w:lang w:val="en-US"/>
        </w:rPr>
        <w:t>R4: false teeth</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missing</w:t>
      </w:r>
      <w:r w:rsidRPr="00844E5D">
        <w:rPr>
          <w:sz w:val="20"/>
          <w:szCs w:val="20"/>
        </w:rPr>
        <w:t xml:space="preserve"> </w:t>
      </w:r>
      <w:r w:rsidRPr="00844E5D">
        <w:rPr>
          <w:sz w:val="20"/>
          <w:szCs w:val="20"/>
          <w:lang w:val="en-US"/>
        </w:rPr>
        <w:t>teeth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близких по значению слов..</w:t>
      </w:r>
    </w:p>
    <w:p w:rsidR="0070108A" w:rsidRPr="00844E5D" w:rsidRDefault="0070108A" w:rsidP="0070108A">
      <w:pPr>
        <w:ind w:left="-180"/>
        <w:rPr>
          <w:sz w:val="20"/>
          <w:szCs w:val="20"/>
          <w:lang w:val="en-US"/>
        </w:rPr>
      </w:pPr>
      <w:r w:rsidRPr="00844E5D">
        <w:rPr>
          <w:sz w:val="20"/>
          <w:szCs w:val="20"/>
          <w:lang w:val="en-US"/>
        </w:rPr>
        <w:t>L1: upper jaw</w:t>
      </w:r>
    </w:p>
    <w:p w:rsidR="0070108A" w:rsidRPr="00844E5D" w:rsidRDefault="0070108A" w:rsidP="0070108A">
      <w:pPr>
        <w:ind w:left="-180"/>
        <w:rPr>
          <w:sz w:val="20"/>
          <w:szCs w:val="20"/>
          <w:lang w:val="en-US"/>
        </w:rPr>
      </w:pPr>
      <w:r w:rsidRPr="00844E5D">
        <w:rPr>
          <w:sz w:val="20"/>
          <w:szCs w:val="20"/>
          <w:lang w:val="en-US"/>
        </w:rPr>
        <w:t>L2: lower jaw</w:t>
      </w:r>
    </w:p>
    <w:p w:rsidR="0070108A" w:rsidRPr="00844E5D" w:rsidRDefault="0070108A" w:rsidP="0070108A">
      <w:pPr>
        <w:ind w:left="-180"/>
        <w:rPr>
          <w:sz w:val="20"/>
          <w:szCs w:val="20"/>
          <w:lang w:val="en-US"/>
        </w:rPr>
      </w:pPr>
      <w:r w:rsidRPr="00844E5D">
        <w:rPr>
          <w:sz w:val="20"/>
          <w:szCs w:val="20"/>
          <w:lang w:val="en-US"/>
        </w:rPr>
        <w:t>L3: chewing</w:t>
      </w:r>
    </w:p>
    <w:p w:rsidR="0070108A" w:rsidRPr="00844E5D" w:rsidRDefault="0070108A" w:rsidP="0070108A">
      <w:pPr>
        <w:ind w:left="-180"/>
        <w:rPr>
          <w:sz w:val="20"/>
          <w:szCs w:val="20"/>
          <w:lang w:val="en-US"/>
        </w:rPr>
      </w:pPr>
      <w:r w:rsidRPr="00844E5D">
        <w:rPr>
          <w:sz w:val="20"/>
          <w:szCs w:val="20"/>
          <w:lang w:val="en-US"/>
        </w:rPr>
        <w:t>L4: deciduous</w:t>
      </w:r>
    </w:p>
    <w:p w:rsidR="0070108A" w:rsidRPr="00844E5D" w:rsidRDefault="0070108A" w:rsidP="0070108A">
      <w:pPr>
        <w:ind w:left="-180"/>
        <w:rPr>
          <w:sz w:val="20"/>
          <w:szCs w:val="20"/>
          <w:lang w:val="en-US"/>
        </w:rPr>
      </w:pPr>
      <w:r w:rsidRPr="00844E5D">
        <w:rPr>
          <w:sz w:val="20"/>
          <w:szCs w:val="20"/>
          <w:lang w:val="en-US"/>
        </w:rPr>
        <w:t>R1: maxilla</w:t>
      </w:r>
    </w:p>
    <w:p w:rsidR="0070108A" w:rsidRPr="00844E5D" w:rsidRDefault="0070108A" w:rsidP="0070108A">
      <w:pPr>
        <w:ind w:left="-180"/>
        <w:rPr>
          <w:sz w:val="20"/>
          <w:szCs w:val="20"/>
          <w:lang w:val="en-US"/>
        </w:rPr>
      </w:pPr>
      <w:r w:rsidRPr="00844E5D">
        <w:rPr>
          <w:sz w:val="20"/>
          <w:szCs w:val="20"/>
          <w:lang w:val="en-US"/>
        </w:rPr>
        <w:t>R2: permanent</w:t>
      </w:r>
    </w:p>
    <w:p w:rsidR="0070108A" w:rsidRPr="00844E5D" w:rsidRDefault="0070108A" w:rsidP="0070108A">
      <w:pPr>
        <w:ind w:left="-180"/>
        <w:rPr>
          <w:sz w:val="20"/>
          <w:szCs w:val="20"/>
          <w:lang w:val="en-US"/>
        </w:rPr>
      </w:pPr>
      <w:r w:rsidRPr="00844E5D">
        <w:rPr>
          <w:sz w:val="20"/>
          <w:szCs w:val="20"/>
          <w:lang w:val="en-US"/>
        </w:rPr>
        <w:t>R3: mastication</w:t>
      </w:r>
    </w:p>
    <w:p w:rsidR="0070108A" w:rsidRPr="00844E5D" w:rsidRDefault="0070108A" w:rsidP="0070108A">
      <w:pPr>
        <w:ind w:left="-180"/>
        <w:rPr>
          <w:sz w:val="20"/>
          <w:szCs w:val="20"/>
          <w:lang w:val="en-US"/>
        </w:rPr>
      </w:pPr>
      <w:r w:rsidRPr="00844E5D">
        <w:rPr>
          <w:sz w:val="20"/>
          <w:szCs w:val="20"/>
          <w:lang w:val="en-US"/>
        </w:rPr>
        <w:t>R4: primary</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mandible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которое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Pulp is surrounded by cementum.</w:t>
      </w:r>
    </w:p>
    <w:p w:rsidR="0070108A" w:rsidRPr="00844E5D" w:rsidRDefault="0070108A" w:rsidP="0070108A">
      <w:pPr>
        <w:ind w:left="-180"/>
        <w:rPr>
          <w:sz w:val="20"/>
          <w:szCs w:val="20"/>
          <w:lang w:val="en-US"/>
        </w:rPr>
      </w:pPr>
      <w:r w:rsidRPr="00844E5D">
        <w:rPr>
          <w:sz w:val="20"/>
          <w:szCs w:val="20"/>
          <w:lang w:val="en-US"/>
        </w:rPr>
        <w:t>-: Dental pulp is in the very center of the tooth.</w:t>
      </w:r>
    </w:p>
    <w:p w:rsidR="0070108A" w:rsidRPr="00844E5D" w:rsidRDefault="0070108A" w:rsidP="0070108A">
      <w:pPr>
        <w:ind w:left="-180"/>
        <w:rPr>
          <w:sz w:val="20"/>
          <w:szCs w:val="20"/>
          <w:lang w:val="en-US"/>
        </w:rPr>
      </w:pPr>
      <w:r w:rsidRPr="00844E5D">
        <w:rPr>
          <w:sz w:val="20"/>
          <w:szCs w:val="20"/>
          <w:lang w:val="en-US"/>
        </w:rPr>
        <w:t>-: A human has three sets of teeth: milk, deciduous and permanent.</w:t>
      </w:r>
    </w:p>
    <w:p w:rsidR="0070108A" w:rsidRPr="00844E5D" w:rsidRDefault="0070108A" w:rsidP="0070108A">
      <w:pPr>
        <w:ind w:left="-180"/>
        <w:rPr>
          <w:sz w:val="20"/>
          <w:szCs w:val="20"/>
          <w:lang w:val="en-US"/>
        </w:rPr>
      </w:pPr>
      <w:r w:rsidRPr="00844E5D">
        <w:rPr>
          <w:sz w:val="20"/>
          <w:szCs w:val="20"/>
          <w:lang w:val="en-US"/>
        </w:rPr>
        <w:t>-: Dental restoration takes into consideration  modifications of tooth anatomy.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которое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Dentistry is the science which deals only with human teeth.</w:t>
      </w:r>
    </w:p>
    <w:p w:rsidR="0070108A" w:rsidRPr="00844E5D" w:rsidRDefault="0070108A" w:rsidP="0070108A">
      <w:pPr>
        <w:ind w:left="-180"/>
        <w:rPr>
          <w:sz w:val="20"/>
          <w:szCs w:val="20"/>
          <w:lang w:val="en-US"/>
        </w:rPr>
      </w:pPr>
      <w:r w:rsidRPr="00844E5D">
        <w:rPr>
          <w:sz w:val="20"/>
          <w:szCs w:val="20"/>
          <w:lang w:val="en-US"/>
        </w:rPr>
        <w:t>-: The basic shape of all teeth is a simple cone.</w:t>
      </w:r>
    </w:p>
    <w:p w:rsidR="0070108A" w:rsidRPr="00844E5D" w:rsidRDefault="0070108A" w:rsidP="0070108A">
      <w:pPr>
        <w:ind w:left="-180"/>
        <w:rPr>
          <w:sz w:val="20"/>
          <w:szCs w:val="20"/>
          <w:lang w:val="en-US"/>
        </w:rPr>
      </w:pPr>
      <w:r w:rsidRPr="00844E5D">
        <w:rPr>
          <w:sz w:val="20"/>
          <w:szCs w:val="20"/>
          <w:lang w:val="en-US"/>
        </w:rPr>
        <w:t>-: Dentine is the hardest tissue of the human body.</w:t>
      </w:r>
    </w:p>
    <w:p w:rsidR="0070108A" w:rsidRPr="00844E5D" w:rsidRDefault="0070108A" w:rsidP="0070108A">
      <w:pPr>
        <w:ind w:left="-180"/>
        <w:rPr>
          <w:sz w:val="20"/>
          <w:szCs w:val="20"/>
          <w:lang w:val="en-US"/>
        </w:rPr>
      </w:pPr>
      <w:r w:rsidRPr="00844E5D">
        <w:rPr>
          <w:sz w:val="20"/>
          <w:szCs w:val="20"/>
          <w:lang w:val="en-US"/>
        </w:rPr>
        <w:t>-: Hyperplasia is the underdevelopment of the tooth.</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предложение, которое не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The absence of the complete dentition is very common.</w:t>
      </w:r>
    </w:p>
    <w:p w:rsidR="0070108A" w:rsidRPr="00844E5D" w:rsidRDefault="0070108A" w:rsidP="0070108A">
      <w:pPr>
        <w:ind w:left="-180"/>
        <w:rPr>
          <w:sz w:val="20"/>
          <w:szCs w:val="20"/>
          <w:lang w:val="en-US"/>
        </w:rPr>
      </w:pPr>
      <w:r w:rsidRPr="00844E5D">
        <w:rPr>
          <w:sz w:val="20"/>
          <w:szCs w:val="20"/>
          <w:lang w:val="en-US"/>
        </w:rPr>
        <w:t>-: Toothache is very unpleasant.</w:t>
      </w:r>
    </w:p>
    <w:p w:rsidR="0070108A" w:rsidRPr="00844E5D" w:rsidRDefault="0070108A" w:rsidP="0070108A">
      <w:pPr>
        <w:ind w:left="-180"/>
        <w:rPr>
          <w:sz w:val="20"/>
          <w:szCs w:val="20"/>
          <w:lang w:val="en-US"/>
        </w:rPr>
      </w:pPr>
      <w:r w:rsidRPr="00844E5D">
        <w:rPr>
          <w:sz w:val="20"/>
          <w:szCs w:val="20"/>
          <w:lang w:val="en-US"/>
        </w:rPr>
        <w:t>-: Surgical treatment is used in advanced cases.</w:t>
      </w:r>
    </w:p>
    <w:p w:rsidR="0070108A" w:rsidRPr="00844E5D" w:rsidRDefault="0070108A" w:rsidP="0070108A">
      <w:pPr>
        <w:ind w:left="-180"/>
        <w:rPr>
          <w:sz w:val="20"/>
          <w:szCs w:val="20"/>
          <w:lang w:val="en-US"/>
        </w:rPr>
      </w:pPr>
      <w:r w:rsidRPr="00844E5D">
        <w:rPr>
          <w:sz w:val="20"/>
          <w:szCs w:val="20"/>
          <w:lang w:val="en-US"/>
        </w:rPr>
        <w:t>-: Pain may appear when thermal changes take place within the oral cavity.</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предложение, которое не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xml:space="preserve">-: The deciduous teeth are </w:t>
      </w:r>
      <w:smartTag w:uri="urn:schemas-microsoft-com:office:smarttags" w:element="metricconverter">
        <w:smartTagPr>
          <w:attr w:name="ProductID" w:val="20 in"/>
        </w:smartTagPr>
        <w:r w:rsidRPr="00844E5D">
          <w:rPr>
            <w:sz w:val="20"/>
            <w:szCs w:val="20"/>
            <w:lang w:val="en-US"/>
          </w:rPr>
          <w:t>20 in</w:t>
        </w:r>
      </w:smartTag>
      <w:r w:rsidRPr="00844E5D">
        <w:rPr>
          <w:sz w:val="20"/>
          <w:szCs w:val="20"/>
          <w:lang w:val="en-US"/>
        </w:rPr>
        <w:t xml:space="preserve"> number.</w:t>
      </w:r>
    </w:p>
    <w:p w:rsidR="0070108A" w:rsidRPr="00844E5D" w:rsidRDefault="0070108A" w:rsidP="0070108A">
      <w:pPr>
        <w:ind w:left="-180"/>
        <w:rPr>
          <w:sz w:val="20"/>
          <w:szCs w:val="20"/>
          <w:lang w:val="en-US"/>
        </w:rPr>
      </w:pPr>
      <w:r w:rsidRPr="00844E5D">
        <w:rPr>
          <w:sz w:val="20"/>
          <w:szCs w:val="20"/>
          <w:lang w:val="en-US"/>
        </w:rPr>
        <w:t>-: The word “dentist” is of English origin.</w:t>
      </w:r>
    </w:p>
    <w:p w:rsidR="0070108A" w:rsidRPr="00844E5D" w:rsidRDefault="0070108A" w:rsidP="0070108A">
      <w:pPr>
        <w:ind w:left="-180"/>
        <w:rPr>
          <w:sz w:val="20"/>
          <w:szCs w:val="20"/>
          <w:lang w:val="en-US"/>
        </w:rPr>
      </w:pPr>
      <w:r w:rsidRPr="00844E5D">
        <w:rPr>
          <w:sz w:val="20"/>
          <w:szCs w:val="20"/>
          <w:lang w:val="en-US"/>
        </w:rPr>
        <w:lastRenderedPageBreak/>
        <w:t>-: Teeth bite, chew and grind.</w:t>
      </w:r>
    </w:p>
    <w:p w:rsidR="0070108A" w:rsidRPr="00844E5D" w:rsidRDefault="0070108A" w:rsidP="0070108A">
      <w:pPr>
        <w:ind w:left="-180"/>
        <w:rPr>
          <w:sz w:val="20"/>
          <w:szCs w:val="20"/>
          <w:lang w:val="en-US"/>
        </w:rPr>
      </w:pPr>
      <w:r w:rsidRPr="00844E5D">
        <w:rPr>
          <w:sz w:val="20"/>
          <w:szCs w:val="20"/>
          <w:lang w:val="en-US"/>
        </w:rPr>
        <w:t>-: Oral hygiene is the best prevention of dental complaints.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английские эквиваленты русских существительных.</w:t>
      </w:r>
    </w:p>
    <w:p w:rsidR="0070108A" w:rsidRPr="00844E5D" w:rsidRDefault="0070108A" w:rsidP="0070108A">
      <w:pPr>
        <w:ind w:left="-180"/>
        <w:rPr>
          <w:sz w:val="20"/>
          <w:szCs w:val="20"/>
          <w:lang w:val="en-US"/>
        </w:rPr>
      </w:pPr>
      <w:r w:rsidRPr="00844E5D">
        <w:rPr>
          <w:sz w:val="20"/>
          <w:szCs w:val="20"/>
          <w:lang w:val="en-US"/>
        </w:rPr>
        <w:t>L1: filling</w:t>
      </w:r>
    </w:p>
    <w:p w:rsidR="0070108A" w:rsidRPr="00844E5D" w:rsidRDefault="0070108A" w:rsidP="0070108A">
      <w:pPr>
        <w:ind w:left="-180"/>
        <w:rPr>
          <w:sz w:val="20"/>
          <w:szCs w:val="20"/>
          <w:lang w:val="en-US"/>
        </w:rPr>
      </w:pPr>
      <w:r w:rsidRPr="00844E5D">
        <w:rPr>
          <w:sz w:val="20"/>
          <w:szCs w:val="20"/>
          <w:lang w:val="en-US"/>
        </w:rPr>
        <w:t>L2: denture</w:t>
      </w:r>
    </w:p>
    <w:p w:rsidR="0070108A" w:rsidRPr="00844E5D" w:rsidRDefault="0070108A" w:rsidP="0070108A">
      <w:pPr>
        <w:ind w:left="-180"/>
        <w:rPr>
          <w:sz w:val="20"/>
          <w:szCs w:val="20"/>
          <w:lang w:val="en-US"/>
        </w:rPr>
      </w:pPr>
      <w:r w:rsidRPr="00844E5D">
        <w:rPr>
          <w:sz w:val="20"/>
          <w:szCs w:val="20"/>
          <w:lang w:val="en-US"/>
        </w:rPr>
        <w:t>L3: fracture</w:t>
      </w:r>
    </w:p>
    <w:p w:rsidR="0070108A" w:rsidRPr="00844E5D" w:rsidRDefault="0070108A" w:rsidP="0070108A">
      <w:pPr>
        <w:ind w:left="-180"/>
        <w:rPr>
          <w:sz w:val="20"/>
          <w:szCs w:val="20"/>
          <w:lang w:val="en-US"/>
        </w:rPr>
      </w:pPr>
      <w:r w:rsidRPr="00844E5D">
        <w:rPr>
          <w:sz w:val="20"/>
          <w:szCs w:val="20"/>
          <w:lang w:val="en-US"/>
        </w:rPr>
        <w:t>L4: groove</w:t>
      </w:r>
    </w:p>
    <w:p w:rsidR="0070108A" w:rsidRPr="00844E5D" w:rsidRDefault="0070108A" w:rsidP="0070108A">
      <w:pPr>
        <w:ind w:left="-180"/>
        <w:rPr>
          <w:sz w:val="20"/>
          <w:szCs w:val="20"/>
          <w:lang w:val="en-US"/>
        </w:rPr>
      </w:pPr>
      <w:r w:rsidRPr="00844E5D">
        <w:rPr>
          <w:sz w:val="20"/>
          <w:szCs w:val="20"/>
          <w:lang w:val="en-US"/>
        </w:rPr>
        <w:t xml:space="preserve">R1: </w:t>
      </w:r>
      <w:r w:rsidRPr="00844E5D">
        <w:rPr>
          <w:sz w:val="20"/>
          <w:szCs w:val="20"/>
        </w:rPr>
        <w:t>пломба</w:t>
      </w:r>
    </w:p>
    <w:p w:rsidR="0070108A" w:rsidRPr="00844E5D" w:rsidRDefault="0070108A" w:rsidP="0070108A">
      <w:pPr>
        <w:ind w:left="-180"/>
        <w:rPr>
          <w:sz w:val="20"/>
          <w:szCs w:val="20"/>
          <w:lang w:val="en-US"/>
        </w:rPr>
      </w:pPr>
      <w:r w:rsidRPr="00844E5D">
        <w:rPr>
          <w:sz w:val="20"/>
          <w:szCs w:val="20"/>
          <w:lang w:val="en-US"/>
        </w:rPr>
        <w:t xml:space="preserve">R2: </w:t>
      </w:r>
      <w:r w:rsidRPr="00844E5D">
        <w:rPr>
          <w:sz w:val="20"/>
          <w:szCs w:val="20"/>
        </w:rPr>
        <w:t>желобок</w:t>
      </w:r>
    </w:p>
    <w:p w:rsidR="0070108A" w:rsidRPr="00844E5D" w:rsidRDefault="0070108A" w:rsidP="0070108A">
      <w:pPr>
        <w:ind w:left="-180"/>
        <w:rPr>
          <w:sz w:val="20"/>
          <w:szCs w:val="20"/>
        </w:rPr>
      </w:pPr>
      <w:r w:rsidRPr="00844E5D">
        <w:rPr>
          <w:sz w:val="20"/>
          <w:szCs w:val="20"/>
          <w:lang w:val="en-US"/>
        </w:rPr>
        <w:t>R</w:t>
      </w:r>
      <w:r w:rsidRPr="00844E5D">
        <w:rPr>
          <w:sz w:val="20"/>
          <w:szCs w:val="20"/>
        </w:rPr>
        <w:t>3: перелом</w:t>
      </w:r>
    </w:p>
    <w:p w:rsidR="0070108A" w:rsidRPr="00844E5D" w:rsidRDefault="0070108A" w:rsidP="0070108A">
      <w:pPr>
        <w:ind w:left="-180"/>
        <w:rPr>
          <w:sz w:val="20"/>
          <w:szCs w:val="20"/>
        </w:rPr>
      </w:pPr>
      <w:r w:rsidRPr="00844E5D">
        <w:rPr>
          <w:sz w:val="20"/>
          <w:szCs w:val="20"/>
          <w:lang w:val="en-US"/>
        </w:rPr>
        <w:t>R</w:t>
      </w:r>
      <w:r w:rsidRPr="00844E5D">
        <w:rPr>
          <w:sz w:val="20"/>
          <w:szCs w:val="20"/>
        </w:rPr>
        <w:t>4: протез</w:t>
      </w:r>
    </w:p>
    <w:p w:rsidR="0070108A" w:rsidRPr="00844E5D" w:rsidRDefault="0070108A" w:rsidP="0070108A">
      <w:pPr>
        <w:ind w:left="-180"/>
        <w:rPr>
          <w:sz w:val="20"/>
          <w:szCs w:val="20"/>
        </w:rPr>
      </w:pPr>
      <w:r w:rsidRPr="00844E5D">
        <w:rPr>
          <w:sz w:val="20"/>
          <w:szCs w:val="20"/>
          <w:lang w:val="en-US"/>
        </w:rPr>
        <w:t>R</w:t>
      </w:r>
      <w:r w:rsidRPr="00844E5D">
        <w:rPr>
          <w:sz w:val="20"/>
          <w:szCs w:val="20"/>
        </w:rPr>
        <w:t>5: порошок</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глаголов.</w:t>
      </w:r>
    </w:p>
    <w:p w:rsidR="0070108A" w:rsidRPr="00844E5D" w:rsidRDefault="0070108A" w:rsidP="0070108A">
      <w:pPr>
        <w:ind w:left="-180"/>
        <w:rPr>
          <w:sz w:val="20"/>
          <w:szCs w:val="20"/>
        </w:rPr>
      </w:pPr>
      <w:r w:rsidRPr="00844E5D">
        <w:rPr>
          <w:sz w:val="20"/>
          <w:szCs w:val="20"/>
          <w:lang w:val="en-US"/>
        </w:rPr>
        <w:t>L</w:t>
      </w:r>
      <w:r w:rsidRPr="00844E5D">
        <w:rPr>
          <w:sz w:val="20"/>
          <w:szCs w:val="20"/>
        </w:rPr>
        <w:t>1: удалять</w:t>
      </w:r>
    </w:p>
    <w:p w:rsidR="0070108A" w:rsidRPr="00844E5D" w:rsidRDefault="0070108A" w:rsidP="0070108A">
      <w:pPr>
        <w:ind w:left="-180"/>
        <w:rPr>
          <w:sz w:val="20"/>
          <w:szCs w:val="20"/>
        </w:rPr>
      </w:pPr>
      <w:r w:rsidRPr="00844E5D">
        <w:rPr>
          <w:sz w:val="20"/>
          <w:szCs w:val="20"/>
          <w:lang w:val="en-US"/>
        </w:rPr>
        <w:t>L</w:t>
      </w:r>
      <w:r w:rsidRPr="00844E5D">
        <w:rPr>
          <w:sz w:val="20"/>
          <w:szCs w:val="20"/>
        </w:rPr>
        <w:t>2: жевать</w:t>
      </w:r>
    </w:p>
    <w:p w:rsidR="0070108A" w:rsidRPr="00844E5D" w:rsidRDefault="0070108A" w:rsidP="0070108A">
      <w:pPr>
        <w:ind w:left="-180"/>
        <w:rPr>
          <w:sz w:val="20"/>
          <w:szCs w:val="20"/>
        </w:rPr>
      </w:pPr>
      <w:r w:rsidRPr="00844E5D">
        <w:rPr>
          <w:sz w:val="20"/>
          <w:szCs w:val="20"/>
          <w:lang w:val="en-US"/>
        </w:rPr>
        <w:t>L</w:t>
      </w:r>
      <w:r w:rsidRPr="00844E5D">
        <w:rPr>
          <w:sz w:val="20"/>
          <w:szCs w:val="20"/>
        </w:rPr>
        <w:t>3: прорезываться</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кусать</w:t>
      </w:r>
    </w:p>
    <w:p w:rsidR="0070108A" w:rsidRPr="00844E5D" w:rsidRDefault="0070108A" w:rsidP="0070108A">
      <w:pPr>
        <w:ind w:left="-180"/>
        <w:rPr>
          <w:sz w:val="20"/>
          <w:szCs w:val="20"/>
          <w:lang w:val="en-US"/>
        </w:rPr>
      </w:pPr>
      <w:r w:rsidRPr="00844E5D">
        <w:rPr>
          <w:sz w:val="20"/>
          <w:szCs w:val="20"/>
          <w:lang w:val="en-US"/>
        </w:rPr>
        <w:t>R1: to erupt</w:t>
      </w:r>
    </w:p>
    <w:p w:rsidR="0070108A" w:rsidRPr="00844E5D" w:rsidRDefault="0070108A" w:rsidP="0070108A">
      <w:pPr>
        <w:ind w:left="-180"/>
        <w:rPr>
          <w:sz w:val="20"/>
          <w:szCs w:val="20"/>
          <w:lang w:val="en-US"/>
        </w:rPr>
      </w:pPr>
      <w:r w:rsidRPr="00844E5D">
        <w:rPr>
          <w:sz w:val="20"/>
          <w:szCs w:val="20"/>
          <w:lang w:val="en-US"/>
        </w:rPr>
        <w:t>R2: to chew</w:t>
      </w:r>
    </w:p>
    <w:p w:rsidR="0070108A" w:rsidRPr="00844E5D" w:rsidRDefault="0070108A" w:rsidP="0070108A">
      <w:pPr>
        <w:ind w:left="-180"/>
        <w:rPr>
          <w:sz w:val="20"/>
          <w:szCs w:val="20"/>
          <w:lang w:val="en-US"/>
        </w:rPr>
      </w:pPr>
      <w:r w:rsidRPr="00844E5D">
        <w:rPr>
          <w:sz w:val="20"/>
          <w:szCs w:val="20"/>
          <w:lang w:val="en-US"/>
        </w:rPr>
        <w:t>R3: to modify</w:t>
      </w:r>
    </w:p>
    <w:p w:rsidR="0070108A" w:rsidRPr="00844E5D" w:rsidRDefault="0070108A" w:rsidP="0070108A">
      <w:pPr>
        <w:ind w:left="-180"/>
        <w:rPr>
          <w:sz w:val="20"/>
          <w:szCs w:val="20"/>
          <w:lang w:val="en-US"/>
        </w:rPr>
      </w:pPr>
      <w:r w:rsidRPr="00844E5D">
        <w:rPr>
          <w:sz w:val="20"/>
          <w:szCs w:val="20"/>
          <w:lang w:val="en-US"/>
        </w:rPr>
        <w:t>R4: to bite</w:t>
      </w:r>
    </w:p>
    <w:p w:rsidR="0070108A" w:rsidRPr="00844E5D" w:rsidRDefault="0070108A" w:rsidP="0070108A">
      <w:pPr>
        <w:ind w:left="-180"/>
        <w:rPr>
          <w:sz w:val="20"/>
          <w:szCs w:val="20"/>
          <w:lang w:val="en-US"/>
        </w:rPr>
      </w:pPr>
      <w:r w:rsidRPr="00844E5D">
        <w:rPr>
          <w:sz w:val="20"/>
          <w:szCs w:val="20"/>
          <w:lang w:val="en-US"/>
        </w:rPr>
        <w:t>R5: to remove</w:t>
      </w:r>
    </w:p>
    <w:p w:rsidR="0070108A" w:rsidRPr="00844E5D" w:rsidRDefault="0070108A" w:rsidP="0070108A">
      <w:pPr>
        <w:ind w:left="-180"/>
        <w:rPr>
          <w:sz w:val="20"/>
          <w:szCs w:val="20"/>
          <w:lang w:val="en-US"/>
        </w:rPr>
      </w:pPr>
      <w:r w:rsidRPr="00844E5D">
        <w:rPr>
          <w:sz w:val="20"/>
          <w:szCs w:val="20"/>
          <w:lang w:val="en-US"/>
        </w:rPr>
        <w:t>I:</w:t>
      </w:r>
      <w:r w:rsidRPr="00844E5D">
        <w:rPr>
          <w:sz w:val="20"/>
          <w:szCs w:val="20"/>
          <w:lang w:val="en-US"/>
        </w:rPr>
        <w:br/>
        <w:t xml:space="preserve">S: </w:t>
      </w:r>
      <w:r w:rsidRPr="00844E5D">
        <w:rPr>
          <w:sz w:val="20"/>
          <w:szCs w:val="20"/>
        </w:rPr>
        <w:t>Прилагательным</w:t>
      </w:r>
      <w:r w:rsidRPr="00844E5D">
        <w:rPr>
          <w:sz w:val="20"/>
          <w:szCs w:val="20"/>
          <w:lang w:val="en-US"/>
        </w:rPr>
        <w:t xml:space="preserve"> </w:t>
      </w:r>
      <w:r w:rsidRPr="00844E5D">
        <w:rPr>
          <w:sz w:val="20"/>
          <w:szCs w:val="20"/>
        </w:rPr>
        <w:t>является</w:t>
      </w:r>
      <w:r w:rsidRPr="00844E5D">
        <w:rPr>
          <w:sz w:val="20"/>
          <w:szCs w:val="20"/>
          <w:lang w:val="en-US"/>
        </w:rPr>
        <w:t>.</w:t>
      </w:r>
    </w:p>
    <w:p w:rsidR="0070108A" w:rsidRPr="00844E5D" w:rsidRDefault="0070108A" w:rsidP="0070108A">
      <w:pPr>
        <w:ind w:left="-180"/>
        <w:rPr>
          <w:sz w:val="20"/>
          <w:szCs w:val="20"/>
          <w:lang w:val="en-US"/>
        </w:rPr>
      </w:pPr>
      <w:r w:rsidRPr="00844E5D">
        <w:rPr>
          <w:sz w:val="20"/>
          <w:szCs w:val="20"/>
          <w:lang w:val="en-US"/>
        </w:rPr>
        <w:t>-: denture</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purely</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quality</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precious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Укажите специалиста, который занимается проблемами, связанными с аномальным развитием зубов.</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endodontist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periodontist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orthodontist</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prosthodontist</w:t>
      </w:r>
    </w:p>
    <w:p w:rsidR="0070108A" w:rsidRPr="00844E5D" w:rsidRDefault="0070108A" w:rsidP="0070108A">
      <w:pPr>
        <w:jc w:val="both"/>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Ответьте на вопрос одним из предложенных вариантов.</w:t>
      </w:r>
    </w:p>
    <w:p w:rsidR="0070108A" w:rsidRPr="00844E5D" w:rsidRDefault="0070108A" w:rsidP="0070108A">
      <w:pPr>
        <w:jc w:val="both"/>
        <w:rPr>
          <w:i/>
          <w:sz w:val="20"/>
          <w:szCs w:val="20"/>
        </w:rPr>
      </w:pPr>
      <w:r w:rsidRPr="00844E5D">
        <w:rPr>
          <w:i/>
          <w:sz w:val="20"/>
          <w:szCs w:val="20"/>
        </w:rPr>
        <w:t>Кто сделал ошибку, считая, что у женщин всего 28 зубов?</w:t>
      </w:r>
    </w:p>
    <w:p w:rsidR="0070108A" w:rsidRPr="00844E5D" w:rsidRDefault="0070108A" w:rsidP="0070108A">
      <w:pPr>
        <w:jc w:val="both"/>
        <w:rPr>
          <w:sz w:val="20"/>
          <w:szCs w:val="20"/>
          <w:lang w:val="en-US"/>
        </w:rPr>
      </w:pPr>
      <w:r w:rsidRPr="00844E5D">
        <w:rPr>
          <w:sz w:val="20"/>
          <w:szCs w:val="20"/>
          <w:lang w:val="en-US"/>
        </w:rPr>
        <w:t>-: Aristotle</w:t>
      </w:r>
    </w:p>
    <w:p w:rsidR="0070108A" w:rsidRPr="00844E5D" w:rsidRDefault="0070108A" w:rsidP="0070108A">
      <w:pPr>
        <w:jc w:val="both"/>
        <w:rPr>
          <w:sz w:val="20"/>
          <w:szCs w:val="20"/>
          <w:lang w:val="en-US"/>
        </w:rPr>
      </w:pPr>
      <w:r w:rsidRPr="00844E5D">
        <w:rPr>
          <w:sz w:val="20"/>
          <w:szCs w:val="20"/>
          <w:lang w:val="en-US"/>
        </w:rPr>
        <w:t>-: Andreas Visalius</w:t>
      </w:r>
    </w:p>
    <w:p w:rsidR="0070108A" w:rsidRPr="00844E5D" w:rsidRDefault="0070108A" w:rsidP="0070108A">
      <w:pPr>
        <w:jc w:val="both"/>
        <w:rPr>
          <w:sz w:val="20"/>
          <w:szCs w:val="20"/>
          <w:lang w:val="en-US"/>
        </w:rPr>
      </w:pPr>
      <w:r w:rsidRPr="00844E5D">
        <w:rPr>
          <w:sz w:val="20"/>
          <w:szCs w:val="20"/>
          <w:lang w:val="en-US"/>
        </w:rPr>
        <w:t>-: Eustachius</w:t>
      </w:r>
    </w:p>
    <w:p w:rsidR="0070108A" w:rsidRPr="00844E5D" w:rsidRDefault="0070108A" w:rsidP="0070108A">
      <w:pPr>
        <w:jc w:val="both"/>
        <w:rPr>
          <w:sz w:val="20"/>
          <w:szCs w:val="20"/>
          <w:lang w:val="en-US"/>
        </w:rPr>
      </w:pPr>
      <w:r w:rsidRPr="00844E5D">
        <w:rPr>
          <w:sz w:val="20"/>
          <w:szCs w:val="20"/>
          <w:lang w:val="en-US"/>
        </w:rPr>
        <w:t>-: Dr. Morton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прилагательных.</w:t>
      </w:r>
    </w:p>
    <w:p w:rsidR="0070108A" w:rsidRPr="00844E5D" w:rsidRDefault="0070108A" w:rsidP="0070108A">
      <w:pPr>
        <w:ind w:left="-180"/>
        <w:rPr>
          <w:sz w:val="20"/>
          <w:szCs w:val="20"/>
          <w:lang w:val="en-US"/>
        </w:rPr>
      </w:pPr>
      <w:r w:rsidRPr="00844E5D">
        <w:rPr>
          <w:sz w:val="20"/>
          <w:szCs w:val="20"/>
          <w:lang w:val="en-US"/>
        </w:rPr>
        <w:t>L1: ancient</w:t>
      </w:r>
    </w:p>
    <w:p w:rsidR="0070108A" w:rsidRPr="00844E5D" w:rsidRDefault="0070108A" w:rsidP="0070108A">
      <w:pPr>
        <w:ind w:left="-180"/>
        <w:rPr>
          <w:sz w:val="20"/>
          <w:szCs w:val="20"/>
          <w:lang w:val="en-US"/>
        </w:rPr>
      </w:pPr>
      <w:r w:rsidRPr="00844E5D">
        <w:rPr>
          <w:sz w:val="20"/>
          <w:szCs w:val="20"/>
          <w:lang w:val="en-US"/>
        </w:rPr>
        <w:t>L2: separate</w:t>
      </w:r>
    </w:p>
    <w:p w:rsidR="0070108A" w:rsidRPr="00844E5D" w:rsidRDefault="0070108A" w:rsidP="0070108A">
      <w:pPr>
        <w:ind w:left="-180"/>
        <w:rPr>
          <w:sz w:val="20"/>
          <w:szCs w:val="20"/>
          <w:lang w:val="en-US"/>
        </w:rPr>
      </w:pPr>
      <w:r w:rsidRPr="00844E5D">
        <w:rPr>
          <w:sz w:val="20"/>
          <w:szCs w:val="20"/>
          <w:lang w:val="en-US"/>
        </w:rPr>
        <w:t>L3: precious</w:t>
      </w:r>
    </w:p>
    <w:p w:rsidR="0070108A" w:rsidRPr="00844E5D" w:rsidRDefault="0070108A" w:rsidP="0070108A">
      <w:pPr>
        <w:ind w:left="-180"/>
        <w:rPr>
          <w:sz w:val="20"/>
          <w:szCs w:val="20"/>
          <w:lang w:val="en-US"/>
        </w:rPr>
      </w:pPr>
      <w:r w:rsidRPr="00844E5D">
        <w:rPr>
          <w:sz w:val="20"/>
          <w:szCs w:val="20"/>
          <w:lang w:val="en-US"/>
        </w:rPr>
        <w:t>L4: significant</w:t>
      </w:r>
    </w:p>
    <w:p w:rsidR="0070108A" w:rsidRPr="00844E5D" w:rsidRDefault="0070108A" w:rsidP="0070108A">
      <w:pPr>
        <w:ind w:left="-180"/>
        <w:rPr>
          <w:sz w:val="20"/>
          <w:szCs w:val="20"/>
          <w:lang w:val="en-US"/>
        </w:rPr>
      </w:pPr>
      <w:r w:rsidRPr="00844E5D">
        <w:rPr>
          <w:sz w:val="20"/>
          <w:szCs w:val="20"/>
          <w:lang w:val="en-US"/>
        </w:rPr>
        <w:t xml:space="preserve">R1: </w:t>
      </w:r>
      <w:r w:rsidRPr="00844E5D">
        <w:rPr>
          <w:sz w:val="20"/>
          <w:szCs w:val="20"/>
        </w:rPr>
        <w:t>важный</w:t>
      </w:r>
    </w:p>
    <w:p w:rsidR="0070108A" w:rsidRPr="00844E5D" w:rsidRDefault="0070108A" w:rsidP="0070108A">
      <w:pPr>
        <w:ind w:left="-180"/>
        <w:rPr>
          <w:sz w:val="20"/>
          <w:szCs w:val="20"/>
          <w:lang w:val="en-US"/>
        </w:rPr>
      </w:pPr>
      <w:r w:rsidRPr="00844E5D">
        <w:rPr>
          <w:sz w:val="20"/>
          <w:szCs w:val="20"/>
          <w:lang w:val="en-US"/>
        </w:rPr>
        <w:t xml:space="preserve">R2: </w:t>
      </w:r>
      <w:r w:rsidRPr="00844E5D">
        <w:rPr>
          <w:sz w:val="20"/>
          <w:szCs w:val="20"/>
        </w:rPr>
        <w:t>мягкий</w:t>
      </w:r>
    </w:p>
    <w:p w:rsidR="0070108A" w:rsidRPr="00844E5D" w:rsidRDefault="0070108A" w:rsidP="0070108A">
      <w:pPr>
        <w:ind w:left="-180"/>
        <w:rPr>
          <w:sz w:val="20"/>
          <w:szCs w:val="20"/>
        </w:rPr>
      </w:pPr>
      <w:r w:rsidRPr="00844E5D">
        <w:rPr>
          <w:sz w:val="20"/>
          <w:szCs w:val="20"/>
          <w:lang w:val="en-US"/>
        </w:rPr>
        <w:t>R</w:t>
      </w:r>
      <w:r w:rsidRPr="00844E5D">
        <w:rPr>
          <w:sz w:val="20"/>
          <w:szCs w:val="20"/>
        </w:rPr>
        <w:t>3: драгоценный</w:t>
      </w:r>
    </w:p>
    <w:p w:rsidR="0070108A" w:rsidRPr="00844E5D" w:rsidRDefault="0070108A" w:rsidP="0070108A">
      <w:pPr>
        <w:ind w:left="-180"/>
        <w:rPr>
          <w:sz w:val="20"/>
          <w:szCs w:val="20"/>
        </w:rPr>
      </w:pPr>
      <w:r w:rsidRPr="00844E5D">
        <w:rPr>
          <w:sz w:val="20"/>
          <w:szCs w:val="20"/>
          <w:lang w:val="en-US"/>
        </w:rPr>
        <w:t>R</w:t>
      </w:r>
      <w:r w:rsidRPr="00844E5D">
        <w:rPr>
          <w:sz w:val="20"/>
          <w:szCs w:val="20"/>
        </w:rPr>
        <w:t>4: древний</w:t>
      </w:r>
    </w:p>
    <w:p w:rsidR="0070108A" w:rsidRPr="00844E5D" w:rsidRDefault="0070108A" w:rsidP="0070108A">
      <w:pPr>
        <w:ind w:left="-180"/>
        <w:rPr>
          <w:sz w:val="20"/>
          <w:szCs w:val="20"/>
        </w:rPr>
      </w:pPr>
      <w:r w:rsidRPr="00844E5D">
        <w:rPr>
          <w:sz w:val="20"/>
          <w:szCs w:val="20"/>
          <w:lang w:val="en-US"/>
        </w:rPr>
        <w:t>R</w:t>
      </w:r>
      <w:r w:rsidRPr="00844E5D">
        <w:rPr>
          <w:sz w:val="20"/>
          <w:szCs w:val="20"/>
        </w:rPr>
        <w:t>5: отдельный</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пары слов из прилагательного и подходящего по смыслу существительного </w:t>
      </w:r>
    </w:p>
    <w:p w:rsidR="0070108A" w:rsidRPr="00844E5D" w:rsidRDefault="0070108A" w:rsidP="0070108A">
      <w:pPr>
        <w:ind w:left="-180"/>
        <w:rPr>
          <w:sz w:val="20"/>
          <w:szCs w:val="20"/>
          <w:lang w:val="en-US"/>
        </w:rPr>
      </w:pPr>
      <w:r w:rsidRPr="00844E5D">
        <w:rPr>
          <w:sz w:val="20"/>
          <w:szCs w:val="20"/>
          <w:lang w:val="en-US"/>
        </w:rPr>
        <w:t>L1: soft</w:t>
      </w:r>
    </w:p>
    <w:p w:rsidR="0070108A" w:rsidRPr="00844E5D" w:rsidRDefault="0070108A" w:rsidP="0070108A">
      <w:pPr>
        <w:ind w:left="-180"/>
        <w:rPr>
          <w:sz w:val="20"/>
          <w:szCs w:val="20"/>
          <w:lang w:val="en-US"/>
        </w:rPr>
      </w:pPr>
      <w:r w:rsidRPr="00844E5D">
        <w:rPr>
          <w:sz w:val="20"/>
          <w:szCs w:val="20"/>
          <w:lang w:val="en-US"/>
        </w:rPr>
        <w:t>L2: precious</w:t>
      </w:r>
    </w:p>
    <w:p w:rsidR="0070108A" w:rsidRPr="00844E5D" w:rsidRDefault="0070108A" w:rsidP="0070108A">
      <w:pPr>
        <w:ind w:left="-180"/>
        <w:rPr>
          <w:sz w:val="20"/>
          <w:szCs w:val="20"/>
          <w:lang w:val="en-US"/>
        </w:rPr>
      </w:pPr>
      <w:r w:rsidRPr="00844E5D">
        <w:rPr>
          <w:sz w:val="20"/>
          <w:szCs w:val="20"/>
          <w:lang w:val="en-US"/>
        </w:rPr>
        <w:t>L3: removable</w:t>
      </w:r>
    </w:p>
    <w:p w:rsidR="0070108A" w:rsidRPr="00844E5D" w:rsidRDefault="0070108A" w:rsidP="0070108A">
      <w:pPr>
        <w:ind w:left="-180"/>
        <w:rPr>
          <w:sz w:val="20"/>
          <w:szCs w:val="20"/>
          <w:lang w:val="en-US"/>
        </w:rPr>
      </w:pPr>
      <w:r w:rsidRPr="00844E5D">
        <w:rPr>
          <w:sz w:val="20"/>
          <w:szCs w:val="20"/>
          <w:lang w:val="en-US"/>
        </w:rPr>
        <w:t>L4: tooth</w:t>
      </w:r>
    </w:p>
    <w:p w:rsidR="0070108A" w:rsidRPr="00844E5D" w:rsidRDefault="0070108A" w:rsidP="0070108A">
      <w:pPr>
        <w:ind w:left="-180"/>
        <w:rPr>
          <w:sz w:val="20"/>
          <w:szCs w:val="20"/>
          <w:lang w:val="en-US"/>
        </w:rPr>
      </w:pPr>
      <w:r w:rsidRPr="00844E5D">
        <w:rPr>
          <w:sz w:val="20"/>
          <w:szCs w:val="20"/>
          <w:lang w:val="en-US"/>
        </w:rPr>
        <w:t>R1: denture</w:t>
      </w:r>
    </w:p>
    <w:p w:rsidR="0070108A" w:rsidRPr="00844E5D" w:rsidRDefault="0070108A" w:rsidP="0070108A">
      <w:pPr>
        <w:ind w:left="-180"/>
        <w:rPr>
          <w:sz w:val="20"/>
          <w:szCs w:val="20"/>
          <w:lang w:val="en-US"/>
        </w:rPr>
      </w:pPr>
      <w:r w:rsidRPr="00844E5D">
        <w:rPr>
          <w:sz w:val="20"/>
          <w:szCs w:val="20"/>
          <w:lang w:val="en-US"/>
        </w:rPr>
        <w:t>R2: stones</w:t>
      </w:r>
    </w:p>
    <w:p w:rsidR="0070108A" w:rsidRPr="00844E5D" w:rsidRDefault="0070108A" w:rsidP="0070108A">
      <w:pPr>
        <w:ind w:left="-180"/>
        <w:rPr>
          <w:sz w:val="20"/>
          <w:szCs w:val="20"/>
          <w:lang w:val="en-US"/>
        </w:rPr>
      </w:pPr>
      <w:r w:rsidRPr="00844E5D">
        <w:rPr>
          <w:sz w:val="20"/>
          <w:szCs w:val="20"/>
          <w:lang w:val="en-US"/>
        </w:rPr>
        <w:lastRenderedPageBreak/>
        <w:t>R3: tissues</w:t>
      </w:r>
    </w:p>
    <w:p w:rsidR="0070108A" w:rsidRPr="00844E5D" w:rsidRDefault="0070108A" w:rsidP="0070108A">
      <w:pPr>
        <w:ind w:left="-180"/>
        <w:rPr>
          <w:sz w:val="20"/>
          <w:szCs w:val="20"/>
          <w:lang w:val="en-US"/>
        </w:rPr>
      </w:pPr>
      <w:r w:rsidRPr="00844E5D">
        <w:rPr>
          <w:sz w:val="20"/>
          <w:szCs w:val="20"/>
          <w:lang w:val="en-US"/>
        </w:rPr>
        <w:t>R4: extraction</w:t>
      </w:r>
    </w:p>
    <w:p w:rsidR="0070108A" w:rsidRPr="00844E5D" w:rsidRDefault="0070108A" w:rsidP="0070108A">
      <w:pPr>
        <w:ind w:left="-180"/>
        <w:rPr>
          <w:sz w:val="20"/>
          <w:szCs w:val="20"/>
          <w:lang w:val="en-US"/>
        </w:rPr>
      </w:pPr>
      <w:r w:rsidRPr="00844E5D">
        <w:rPr>
          <w:sz w:val="20"/>
          <w:szCs w:val="20"/>
          <w:lang w:val="en-US"/>
        </w:rPr>
        <w:t>R5: gums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r w:rsidRPr="00844E5D">
        <w:rPr>
          <w:sz w:val="20"/>
          <w:szCs w:val="20"/>
        </w:rPr>
        <w:br/>
      </w:r>
      <w:r w:rsidRPr="00844E5D">
        <w:rPr>
          <w:sz w:val="20"/>
          <w:szCs w:val="20"/>
          <w:lang w:val="en-US"/>
        </w:rPr>
        <w:t>S</w:t>
      </w:r>
      <w:r w:rsidRPr="00844E5D">
        <w:rPr>
          <w:sz w:val="20"/>
          <w:szCs w:val="20"/>
        </w:rPr>
        <w:t>: Выберете правильный вариант.</w:t>
      </w:r>
    </w:p>
    <w:p w:rsidR="0070108A" w:rsidRPr="00844E5D" w:rsidRDefault="0070108A" w:rsidP="0070108A">
      <w:pPr>
        <w:rPr>
          <w:i/>
          <w:sz w:val="20"/>
          <w:szCs w:val="20"/>
          <w:lang w:val="en-US"/>
        </w:rPr>
      </w:pPr>
      <w:r w:rsidRPr="00844E5D">
        <w:rPr>
          <w:i/>
          <w:sz w:val="20"/>
          <w:szCs w:val="20"/>
          <w:lang w:val="en-US"/>
        </w:rPr>
        <w:t>The first woman to qualify as a dentist …</w:t>
      </w:r>
    </w:p>
    <w:p w:rsidR="0070108A" w:rsidRPr="00844E5D" w:rsidRDefault="0070108A" w:rsidP="0070108A">
      <w:pPr>
        <w:rPr>
          <w:sz w:val="20"/>
          <w:szCs w:val="20"/>
          <w:lang w:val="en-US"/>
        </w:rPr>
      </w:pPr>
      <w:r w:rsidRPr="00844E5D">
        <w:rPr>
          <w:sz w:val="20"/>
          <w:szCs w:val="20"/>
          <w:lang w:val="en-US"/>
        </w:rPr>
        <w:t>-: was French</w:t>
      </w:r>
    </w:p>
    <w:p w:rsidR="0070108A" w:rsidRPr="00844E5D" w:rsidRDefault="0070108A" w:rsidP="0070108A">
      <w:pPr>
        <w:rPr>
          <w:sz w:val="20"/>
          <w:szCs w:val="20"/>
          <w:lang w:val="en-US"/>
        </w:rPr>
      </w:pPr>
      <w:r w:rsidRPr="00844E5D">
        <w:rPr>
          <w:sz w:val="20"/>
          <w:szCs w:val="20"/>
          <w:lang w:val="en-US"/>
        </w:rPr>
        <w:t>-: was English</w:t>
      </w:r>
    </w:p>
    <w:p w:rsidR="0070108A" w:rsidRPr="00844E5D" w:rsidRDefault="0070108A" w:rsidP="0070108A">
      <w:pPr>
        <w:rPr>
          <w:sz w:val="20"/>
          <w:szCs w:val="20"/>
          <w:lang w:val="en-US"/>
        </w:rPr>
      </w:pPr>
      <w:r w:rsidRPr="00844E5D">
        <w:rPr>
          <w:sz w:val="20"/>
          <w:szCs w:val="20"/>
          <w:lang w:val="en-US"/>
        </w:rPr>
        <w:t>-: was American</w:t>
      </w:r>
    </w:p>
    <w:p w:rsidR="0070108A" w:rsidRPr="00844E5D" w:rsidRDefault="0070108A" w:rsidP="0070108A">
      <w:pPr>
        <w:rPr>
          <w:sz w:val="20"/>
          <w:szCs w:val="20"/>
        </w:rPr>
      </w:pPr>
      <w:r w:rsidRPr="00844E5D">
        <w:rPr>
          <w:sz w:val="20"/>
          <w:szCs w:val="20"/>
        </w:rPr>
        <w:t xml:space="preserve">-: </w:t>
      </w:r>
      <w:r w:rsidRPr="00844E5D">
        <w:rPr>
          <w:sz w:val="20"/>
          <w:szCs w:val="20"/>
          <w:lang w:val="en-US"/>
        </w:rPr>
        <w:t>was</w:t>
      </w:r>
      <w:r w:rsidRPr="00844E5D">
        <w:rPr>
          <w:sz w:val="20"/>
          <w:szCs w:val="20"/>
        </w:rPr>
        <w:t xml:space="preserve"> </w:t>
      </w:r>
      <w:r w:rsidRPr="00844E5D">
        <w:rPr>
          <w:sz w:val="20"/>
          <w:szCs w:val="20"/>
          <w:lang w:val="en-US"/>
        </w:rPr>
        <w:t>German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прилагательных.</w:t>
      </w:r>
    </w:p>
    <w:p w:rsidR="0070108A" w:rsidRPr="00844E5D" w:rsidRDefault="0070108A" w:rsidP="0070108A">
      <w:pPr>
        <w:ind w:left="-180"/>
        <w:rPr>
          <w:sz w:val="20"/>
          <w:szCs w:val="20"/>
          <w:lang w:val="en-US"/>
        </w:rPr>
      </w:pPr>
      <w:r w:rsidRPr="00844E5D">
        <w:rPr>
          <w:sz w:val="20"/>
          <w:szCs w:val="20"/>
          <w:lang w:val="en-US"/>
        </w:rPr>
        <w:t>L1: brittle</w:t>
      </w:r>
    </w:p>
    <w:p w:rsidR="0070108A" w:rsidRPr="00844E5D" w:rsidRDefault="0070108A" w:rsidP="0070108A">
      <w:pPr>
        <w:ind w:left="-180"/>
        <w:rPr>
          <w:sz w:val="20"/>
          <w:szCs w:val="20"/>
          <w:lang w:val="en-US"/>
        </w:rPr>
      </w:pPr>
      <w:r w:rsidRPr="00844E5D">
        <w:rPr>
          <w:sz w:val="20"/>
          <w:szCs w:val="20"/>
          <w:lang w:val="en-US"/>
        </w:rPr>
        <w:t>L2: crooked</w:t>
      </w:r>
    </w:p>
    <w:p w:rsidR="0070108A" w:rsidRPr="00844E5D" w:rsidRDefault="0070108A" w:rsidP="0070108A">
      <w:pPr>
        <w:ind w:left="-180"/>
        <w:rPr>
          <w:sz w:val="20"/>
          <w:szCs w:val="20"/>
          <w:lang w:val="en-US"/>
        </w:rPr>
      </w:pPr>
      <w:r w:rsidRPr="00844E5D">
        <w:rPr>
          <w:sz w:val="20"/>
          <w:szCs w:val="20"/>
          <w:lang w:val="en-US"/>
        </w:rPr>
        <w:t>L3: crowded</w:t>
      </w:r>
    </w:p>
    <w:p w:rsidR="0070108A" w:rsidRPr="00844E5D" w:rsidRDefault="0070108A" w:rsidP="0070108A">
      <w:pPr>
        <w:ind w:left="-180"/>
        <w:rPr>
          <w:sz w:val="20"/>
          <w:szCs w:val="20"/>
          <w:lang w:val="en-US"/>
        </w:rPr>
      </w:pPr>
      <w:r w:rsidRPr="00844E5D">
        <w:rPr>
          <w:sz w:val="20"/>
          <w:szCs w:val="20"/>
          <w:lang w:val="en-US"/>
        </w:rPr>
        <w:t>L4: protruded</w:t>
      </w:r>
    </w:p>
    <w:p w:rsidR="0070108A" w:rsidRPr="00844E5D" w:rsidRDefault="0070108A" w:rsidP="0070108A">
      <w:pPr>
        <w:ind w:left="-180"/>
        <w:rPr>
          <w:sz w:val="20"/>
          <w:szCs w:val="20"/>
          <w:lang w:val="en-US"/>
        </w:rPr>
      </w:pPr>
      <w:r w:rsidRPr="00844E5D">
        <w:rPr>
          <w:sz w:val="20"/>
          <w:szCs w:val="20"/>
          <w:lang w:val="en-US"/>
        </w:rPr>
        <w:t xml:space="preserve">R1: </w:t>
      </w:r>
      <w:r w:rsidRPr="00844E5D">
        <w:rPr>
          <w:sz w:val="20"/>
          <w:szCs w:val="20"/>
        </w:rPr>
        <w:t>полый</w:t>
      </w:r>
    </w:p>
    <w:p w:rsidR="0070108A" w:rsidRPr="00844E5D" w:rsidRDefault="0070108A" w:rsidP="0070108A">
      <w:pPr>
        <w:ind w:left="-180"/>
        <w:rPr>
          <w:sz w:val="20"/>
          <w:szCs w:val="20"/>
          <w:lang w:val="en-US"/>
        </w:rPr>
      </w:pPr>
      <w:r w:rsidRPr="00844E5D">
        <w:rPr>
          <w:sz w:val="20"/>
          <w:szCs w:val="20"/>
          <w:lang w:val="en-US"/>
        </w:rPr>
        <w:t xml:space="preserve">R2: </w:t>
      </w:r>
      <w:r w:rsidRPr="00844E5D">
        <w:rPr>
          <w:sz w:val="20"/>
          <w:szCs w:val="20"/>
        </w:rPr>
        <w:t>выдающийся</w:t>
      </w:r>
    </w:p>
    <w:p w:rsidR="0070108A" w:rsidRPr="00844E5D" w:rsidRDefault="0070108A" w:rsidP="0070108A">
      <w:pPr>
        <w:ind w:left="-180"/>
        <w:rPr>
          <w:sz w:val="20"/>
          <w:szCs w:val="20"/>
        </w:rPr>
      </w:pPr>
      <w:r w:rsidRPr="00844E5D">
        <w:rPr>
          <w:sz w:val="20"/>
          <w:szCs w:val="20"/>
          <w:lang w:val="en-US"/>
        </w:rPr>
        <w:t>R</w:t>
      </w:r>
      <w:r w:rsidRPr="00844E5D">
        <w:rPr>
          <w:sz w:val="20"/>
          <w:szCs w:val="20"/>
        </w:rPr>
        <w:t>3: скученный</w:t>
      </w:r>
    </w:p>
    <w:p w:rsidR="0070108A" w:rsidRPr="00844E5D" w:rsidRDefault="0070108A" w:rsidP="0070108A">
      <w:pPr>
        <w:ind w:left="-180"/>
        <w:rPr>
          <w:sz w:val="20"/>
          <w:szCs w:val="20"/>
        </w:rPr>
      </w:pPr>
      <w:r w:rsidRPr="00844E5D">
        <w:rPr>
          <w:sz w:val="20"/>
          <w:szCs w:val="20"/>
          <w:lang w:val="en-US"/>
        </w:rPr>
        <w:t>R</w:t>
      </w:r>
      <w:r w:rsidRPr="00844E5D">
        <w:rPr>
          <w:sz w:val="20"/>
          <w:szCs w:val="20"/>
        </w:rPr>
        <w:t>4: кривой</w:t>
      </w:r>
    </w:p>
    <w:p w:rsidR="0070108A" w:rsidRPr="00844E5D" w:rsidRDefault="0070108A" w:rsidP="0070108A">
      <w:pPr>
        <w:ind w:left="-180"/>
        <w:rPr>
          <w:sz w:val="20"/>
          <w:szCs w:val="20"/>
        </w:rPr>
      </w:pPr>
      <w:r w:rsidRPr="00844E5D">
        <w:rPr>
          <w:sz w:val="20"/>
          <w:szCs w:val="20"/>
          <w:lang w:val="en-US"/>
        </w:rPr>
        <w:t>R</w:t>
      </w:r>
      <w:r w:rsidRPr="00844E5D">
        <w:rPr>
          <w:sz w:val="20"/>
          <w:szCs w:val="20"/>
        </w:rPr>
        <w:t>5: хрупкий</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глаголов.</w:t>
      </w:r>
    </w:p>
    <w:p w:rsidR="0070108A" w:rsidRPr="00844E5D" w:rsidRDefault="0070108A" w:rsidP="0070108A">
      <w:pPr>
        <w:ind w:left="-180"/>
        <w:rPr>
          <w:sz w:val="20"/>
          <w:szCs w:val="20"/>
        </w:rPr>
      </w:pPr>
      <w:r w:rsidRPr="00844E5D">
        <w:rPr>
          <w:sz w:val="20"/>
          <w:szCs w:val="20"/>
        </w:rPr>
        <w:t>Укажите соответствия русского слова и его английского эквивалента:</w:t>
      </w:r>
    </w:p>
    <w:p w:rsidR="0070108A" w:rsidRPr="00844E5D" w:rsidRDefault="0070108A" w:rsidP="0070108A">
      <w:pPr>
        <w:ind w:left="-180"/>
        <w:rPr>
          <w:sz w:val="20"/>
          <w:szCs w:val="20"/>
        </w:rPr>
      </w:pPr>
      <w:r w:rsidRPr="00844E5D">
        <w:rPr>
          <w:sz w:val="20"/>
          <w:szCs w:val="20"/>
          <w:lang w:val="en-US"/>
        </w:rPr>
        <w:t>L</w:t>
      </w:r>
      <w:r w:rsidRPr="00844E5D">
        <w:rPr>
          <w:sz w:val="20"/>
          <w:szCs w:val="20"/>
        </w:rPr>
        <w:t>1: жевать</w:t>
      </w:r>
    </w:p>
    <w:p w:rsidR="0070108A" w:rsidRPr="00844E5D" w:rsidRDefault="0070108A" w:rsidP="0070108A">
      <w:pPr>
        <w:ind w:left="-180"/>
        <w:rPr>
          <w:sz w:val="20"/>
          <w:szCs w:val="20"/>
        </w:rPr>
      </w:pPr>
      <w:r w:rsidRPr="00844E5D">
        <w:rPr>
          <w:sz w:val="20"/>
          <w:szCs w:val="20"/>
          <w:lang w:val="en-US"/>
        </w:rPr>
        <w:t>L</w:t>
      </w:r>
      <w:r w:rsidRPr="00844E5D">
        <w:rPr>
          <w:sz w:val="20"/>
          <w:szCs w:val="20"/>
        </w:rPr>
        <w:t>2: кусать</w:t>
      </w:r>
    </w:p>
    <w:p w:rsidR="0070108A" w:rsidRPr="00844E5D" w:rsidRDefault="0070108A" w:rsidP="0070108A">
      <w:pPr>
        <w:ind w:left="-180"/>
        <w:rPr>
          <w:sz w:val="20"/>
          <w:szCs w:val="20"/>
        </w:rPr>
      </w:pPr>
      <w:r w:rsidRPr="00844E5D">
        <w:rPr>
          <w:sz w:val="20"/>
          <w:szCs w:val="20"/>
          <w:lang w:val="en-US"/>
        </w:rPr>
        <w:t>L</w:t>
      </w:r>
      <w:r w:rsidRPr="00844E5D">
        <w:rPr>
          <w:sz w:val="20"/>
          <w:szCs w:val="20"/>
        </w:rPr>
        <w:t>3: растирать</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прикреплять</w:t>
      </w:r>
    </w:p>
    <w:p w:rsidR="0070108A" w:rsidRPr="00844E5D" w:rsidRDefault="0070108A" w:rsidP="0070108A">
      <w:pPr>
        <w:ind w:left="-180"/>
        <w:rPr>
          <w:sz w:val="20"/>
          <w:szCs w:val="20"/>
          <w:lang w:val="en-US"/>
        </w:rPr>
      </w:pPr>
      <w:r w:rsidRPr="00844E5D">
        <w:rPr>
          <w:sz w:val="20"/>
          <w:szCs w:val="20"/>
          <w:lang w:val="en-US"/>
        </w:rPr>
        <w:t>R1: to grind</w:t>
      </w:r>
    </w:p>
    <w:p w:rsidR="0070108A" w:rsidRPr="00844E5D" w:rsidRDefault="0070108A" w:rsidP="0070108A">
      <w:pPr>
        <w:ind w:left="-180"/>
        <w:rPr>
          <w:sz w:val="20"/>
          <w:szCs w:val="20"/>
          <w:lang w:val="en-US"/>
        </w:rPr>
      </w:pPr>
      <w:r w:rsidRPr="00844E5D">
        <w:rPr>
          <w:sz w:val="20"/>
          <w:szCs w:val="20"/>
          <w:lang w:val="en-US"/>
        </w:rPr>
        <w:t>R2: to bite</w:t>
      </w:r>
    </w:p>
    <w:p w:rsidR="0070108A" w:rsidRPr="00844E5D" w:rsidRDefault="0070108A" w:rsidP="0070108A">
      <w:pPr>
        <w:ind w:left="-180"/>
        <w:rPr>
          <w:sz w:val="20"/>
          <w:szCs w:val="20"/>
          <w:lang w:val="en-US"/>
        </w:rPr>
      </w:pPr>
      <w:r w:rsidRPr="00844E5D">
        <w:rPr>
          <w:sz w:val="20"/>
          <w:szCs w:val="20"/>
          <w:lang w:val="en-US"/>
        </w:rPr>
        <w:t>R3: to chew</w:t>
      </w:r>
    </w:p>
    <w:p w:rsidR="0070108A" w:rsidRPr="00844E5D" w:rsidRDefault="0070108A" w:rsidP="0070108A">
      <w:pPr>
        <w:ind w:left="-180"/>
        <w:rPr>
          <w:sz w:val="20"/>
          <w:szCs w:val="20"/>
          <w:lang w:val="en-US"/>
        </w:rPr>
      </w:pPr>
      <w:r w:rsidRPr="00844E5D">
        <w:rPr>
          <w:sz w:val="20"/>
          <w:szCs w:val="20"/>
          <w:lang w:val="en-US"/>
        </w:rPr>
        <w:t>R4: to attach</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to</w:t>
      </w:r>
      <w:r w:rsidRPr="00844E5D">
        <w:rPr>
          <w:sz w:val="20"/>
          <w:szCs w:val="20"/>
        </w:rPr>
        <w:t xml:space="preserve"> </w:t>
      </w:r>
      <w:r w:rsidRPr="00844E5D">
        <w:rPr>
          <w:sz w:val="20"/>
          <w:szCs w:val="20"/>
          <w:lang w:val="en-US"/>
        </w:rPr>
        <w:t>erupt</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пары близких по значению слов:</w:t>
      </w:r>
    </w:p>
    <w:p w:rsidR="0070108A" w:rsidRPr="00844E5D" w:rsidRDefault="0070108A" w:rsidP="0070108A">
      <w:pPr>
        <w:ind w:left="-180"/>
        <w:rPr>
          <w:sz w:val="20"/>
          <w:szCs w:val="20"/>
          <w:lang w:val="en-US"/>
        </w:rPr>
      </w:pPr>
      <w:r w:rsidRPr="00844E5D">
        <w:rPr>
          <w:sz w:val="20"/>
          <w:szCs w:val="20"/>
          <w:lang w:val="en-US"/>
        </w:rPr>
        <w:t>L1: faulty bite</w:t>
      </w:r>
    </w:p>
    <w:p w:rsidR="0070108A" w:rsidRPr="00844E5D" w:rsidRDefault="0070108A" w:rsidP="0070108A">
      <w:pPr>
        <w:ind w:left="-180"/>
        <w:rPr>
          <w:sz w:val="20"/>
          <w:szCs w:val="20"/>
          <w:lang w:val="en-US"/>
        </w:rPr>
      </w:pPr>
      <w:r w:rsidRPr="00844E5D">
        <w:rPr>
          <w:sz w:val="20"/>
          <w:szCs w:val="20"/>
          <w:lang w:val="en-US"/>
        </w:rPr>
        <w:t>L2: masticate</w:t>
      </w:r>
    </w:p>
    <w:p w:rsidR="0070108A" w:rsidRPr="00844E5D" w:rsidRDefault="0070108A" w:rsidP="0070108A">
      <w:pPr>
        <w:ind w:left="-180"/>
        <w:rPr>
          <w:sz w:val="20"/>
          <w:szCs w:val="20"/>
          <w:lang w:val="en-US"/>
        </w:rPr>
      </w:pPr>
      <w:r w:rsidRPr="00844E5D">
        <w:rPr>
          <w:sz w:val="20"/>
          <w:szCs w:val="20"/>
          <w:lang w:val="en-US"/>
        </w:rPr>
        <w:t>L3: wisdom tooth</w:t>
      </w:r>
    </w:p>
    <w:p w:rsidR="0070108A" w:rsidRPr="00844E5D" w:rsidRDefault="0070108A" w:rsidP="0070108A">
      <w:pPr>
        <w:ind w:left="-180"/>
        <w:rPr>
          <w:sz w:val="20"/>
          <w:szCs w:val="20"/>
          <w:lang w:val="en-US"/>
        </w:rPr>
      </w:pPr>
      <w:r w:rsidRPr="00844E5D">
        <w:rPr>
          <w:sz w:val="20"/>
          <w:szCs w:val="20"/>
          <w:lang w:val="en-US"/>
        </w:rPr>
        <w:t>L4: gum</w:t>
      </w:r>
    </w:p>
    <w:p w:rsidR="0070108A" w:rsidRPr="00844E5D" w:rsidRDefault="0070108A" w:rsidP="0070108A">
      <w:pPr>
        <w:ind w:left="-180"/>
        <w:rPr>
          <w:sz w:val="20"/>
          <w:szCs w:val="20"/>
          <w:lang w:val="en-US"/>
        </w:rPr>
      </w:pPr>
      <w:r w:rsidRPr="00844E5D">
        <w:rPr>
          <w:sz w:val="20"/>
          <w:szCs w:val="20"/>
          <w:lang w:val="en-US"/>
        </w:rPr>
        <w:t>R1: malocclusion</w:t>
      </w:r>
    </w:p>
    <w:p w:rsidR="0070108A" w:rsidRPr="00844E5D" w:rsidRDefault="0070108A" w:rsidP="0070108A">
      <w:pPr>
        <w:ind w:left="-180"/>
        <w:rPr>
          <w:sz w:val="20"/>
          <w:szCs w:val="20"/>
          <w:lang w:val="en-US"/>
        </w:rPr>
      </w:pPr>
      <w:r w:rsidRPr="00844E5D">
        <w:rPr>
          <w:sz w:val="20"/>
          <w:szCs w:val="20"/>
          <w:lang w:val="en-US"/>
        </w:rPr>
        <w:t>R2: chew</w:t>
      </w:r>
    </w:p>
    <w:p w:rsidR="0070108A" w:rsidRPr="00844E5D" w:rsidRDefault="0070108A" w:rsidP="0070108A">
      <w:pPr>
        <w:ind w:left="-180"/>
        <w:rPr>
          <w:sz w:val="20"/>
          <w:szCs w:val="20"/>
          <w:lang w:val="en-US"/>
        </w:rPr>
      </w:pPr>
      <w:r w:rsidRPr="00844E5D">
        <w:rPr>
          <w:sz w:val="20"/>
          <w:szCs w:val="20"/>
          <w:lang w:val="en-US"/>
        </w:rPr>
        <w:t>R3: cuspid</w:t>
      </w:r>
    </w:p>
    <w:p w:rsidR="0070108A" w:rsidRPr="00844E5D" w:rsidRDefault="0070108A" w:rsidP="0070108A">
      <w:pPr>
        <w:ind w:left="-180"/>
        <w:rPr>
          <w:sz w:val="20"/>
          <w:szCs w:val="20"/>
          <w:lang w:val="en-US"/>
        </w:rPr>
      </w:pPr>
      <w:r w:rsidRPr="00844E5D">
        <w:rPr>
          <w:sz w:val="20"/>
          <w:szCs w:val="20"/>
          <w:lang w:val="en-US"/>
        </w:rPr>
        <w:t>R4: gingiva</w:t>
      </w:r>
    </w:p>
    <w:p w:rsidR="0070108A" w:rsidRPr="00844E5D" w:rsidRDefault="0070108A" w:rsidP="0070108A">
      <w:pPr>
        <w:ind w:left="-180"/>
        <w:rPr>
          <w:sz w:val="20"/>
          <w:szCs w:val="20"/>
          <w:lang w:val="en-US"/>
        </w:rPr>
      </w:pPr>
      <w:r w:rsidRPr="00844E5D">
        <w:rPr>
          <w:sz w:val="20"/>
          <w:szCs w:val="20"/>
          <w:lang w:val="en-US"/>
        </w:rPr>
        <w:t>R5: third molar</w:t>
      </w:r>
    </w:p>
    <w:p w:rsidR="0070108A" w:rsidRPr="00DC3300" w:rsidRDefault="0070108A" w:rsidP="0070108A">
      <w:pPr>
        <w:ind w:left="-180"/>
        <w:rPr>
          <w:sz w:val="20"/>
          <w:szCs w:val="20"/>
          <w:lang w:val="en-US"/>
        </w:rPr>
      </w:pPr>
      <w:r w:rsidRPr="00844E5D">
        <w:rPr>
          <w:sz w:val="20"/>
          <w:szCs w:val="20"/>
          <w:lang w:val="en-US"/>
        </w:rPr>
        <w:t>I</w:t>
      </w:r>
      <w:r w:rsidRPr="00DC3300">
        <w:rPr>
          <w:sz w:val="20"/>
          <w:szCs w:val="20"/>
          <w:lang w:val="en-US"/>
        </w:rPr>
        <w:t>:</w:t>
      </w:r>
    </w:p>
    <w:p w:rsidR="0070108A" w:rsidRPr="00844E5D" w:rsidRDefault="0070108A" w:rsidP="0070108A">
      <w:pPr>
        <w:ind w:left="-180"/>
        <w:rPr>
          <w:b/>
          <w:sz w:val="20"/>
          <w:szCs w:val="20"/>
        </w:rPr>
      </w:pPr>
      <w:r w:rsidRPr="00844E5D">
        <w:rPr>
          <w:sz w:val="20"/>
          <w:szCs w:val="20"/>
          <w:lang w:val="en-US"/>
        </w:rPr>
        <w:t>S</w:t>
      </w:r>
      <w:r w:rsidRPr="00844E5D">
        <w:rPr>
          <w:sz w:val="20"/>
          <w:szCs w:val="20"/>
        </w:rPr>
        <w:t xml:space="preserve">: Составьте пары слов из прилагательного и подходящего по смыслу существительного </w:t>
      </w:r>
    </w:p>
    <w:p w:rsidR="0070108A" w:rsidRPr="00844E5D" w:rsidRDefault="0070108A" w:rsidP="0070108A">
      <w:pPr>
        <w:ind w:left="-180"/>
        <w:rPr>
          <w:sz w:val="20"/>
          <w:szCs w:val="20"/>
          <w:lang w:val="en-US"/>
        </w:rPr>
      </w:pPr>
      <w:r w:rsidRPr="00844E5D">
        <w:rPr>
          <w:sz w:val="20"/>
          <w:szCs w:val="20"/>
          <w:lang w:val="en-US"/>
        </w:rPr>
        <w:t>L1: dental</w:t>
      </w:r>
    </w:p>
    <w:p w:rsidR="0070108A" w:rsidRPr="00844E5D" w:rsidRDefault="0070108A" w:rsidP="0070108A">
      <w:pPr>
        <w:ind w:left="-180"/>
        <w:rPr>
          <w:sz w:val="20"/>
          <w:szCs w:val="20"/>
          <w:lang w:val="en-US"/>
        </w:rPr>
      </w:pPr>
      <w:r w:rsidRPr="00844E5D">
        <w:rPr>
          <w:sz w:val="20"/>
          <w:szCs w:val="20"/>
          <w:lang w:val="en-US"/>
        </w:rPr>
        <w:t>L2: alveolar</w:t>
      </w:r>
    </w:p>
    <w:p w:rsidR="0070108A" w:rsidRPr="00844E5D" w:rsidRDefault="0070108A" w:rsidP="0070108A">
      <w:pPr>
        <w:ind w:left="-180"/>
        <w:rPr>
          <w:sz w:val="20"/>
          <w:szCs w:val="20"/>
          <w:lang w:val="en-US"/>
        </w:rPr>
      </w:pPr>
      <w:r w:rsidRPr="00844E5D">
        <w:rPr>
          <w:sz w:val="20"/>
          <w:szCs w:val="20"/>
          <w:lang w:val="en-US"/>
        </w:rPr>
        <w:t>L3: faulty</w:t>
      </w:r>
    </w:p>
    <w:p w:rsidR="0070108A" w:rsidRPr="00844E5D" w:rsidRDefault="0070108A" w:rsidP="0070108A">
      <w:pPr>
        <w:ind w:left="-180"/>
        <w:rPr>
          <w:sz w:val="20"/>
          <w:szCs w:val="20"/>
          <w:lang w:val="en-US"/>
        </w:rPr>
      </w:pPr>
      <w:r w:rsidRPr="00844E5D">
        <w:rPr>
          <w:sz w:val="20"/>
          <w:szCs w:val="20"/>
          <w:lang w:val="en-US"/>
        </w:rPr>
        <w:t>L4: tooth</w:t>
      </w:r>
    </w:p>
    <w:p w:rsidR="0070108A" w:rsidRPr="00844E5D" w:rsidRDefault="0070108A" w:rsidP="0070108A">
      <w:pPr>
        <w:ind w:left="-180"/>
        <w:rPr>
          <w:sz w:val="20"/>
          <w:szCs w:val="20"/>
          <w:lang w:val="en-US"/>
        </w:rPr>
      </w:pPr>
      <w:r w:rsidRPr="00844E5D">
        <w:rPr>
          <w:sz w:val="20"/>
          <w:szCs w:val="20"/>
          <w:lang w:val="en-US"/>
        </w:rPr>
        <w:t>R1: arch</w:t>
      </w:r>
    </w:p>
    <w:p w:rsidR="0070108A" w:rsidRPr="00844E5D" w:rsidRDefault="0070108A" w:rsidP="0070108A">
      <w:pPr>
        <w:ind w:left="-180"/>
        <w:rPr>
          <w:sz w:val="20"/>
          <w:szCs w:val="20"/>
          <w:lang w:val="en-US"/>
        </w:rPr>
      </w:pPr>
      <w:r w:rsidRPr="00844E5D">
        <w:rPr>
          <w:sz w:val="20"/>
          <w:szCs w:val="20"/>
          <w:lang w:val="en-US"/>
        </w:rPr>
        <w:t>R2: bone</w:t>
      </w:r>
    </w:p>
    <w:p w:rsidR="0070108A" w:rsidRPr="00844E5D" w:rsidRDefault="0070108A" w:rsidP="0070108A">
      <w:pPr>
        <w:ind w:left="-180"/>
        <w:rPr>
          <w:sz w:val="20"/>
          <w:szCs w:val="20"/>
          <w:lang w:val="en-US"/>
        </w:rPr>
      </w:pPr>
      <w:r w:rsidRPr="00844E5D">
        <w:rPr>
          <w:sz w:val="20"/>
          <w:szCs w:val="20"/>
          <w:lang w:val="en-US"/>
        </w:rPr>
        <w:t>R3: bite</w:t>
      </w:r>
    </w:p>
    <w:p w:rsidR="0070108A" w:rsidRPr="00844E5D" w:rsidRDefault="0070108A" w:rsidP="0070108A">
      <w:pPr>
        <w:ind w:left="-180"/>
        <w:rPr>
          <w:sz w:val="20"/>
          <w:szCs w:val="20"/>
          <w:lang w:val="en-US"/>
        </w:rPr>
      </w:pPr>
      <w:r w:rsidRPr="00844E5D">
        <w:rPr>
          <w:sz w:val="20"/>
          <w:szCs w:val="20"/>
          <w:lang w:val="en-US"/>
        </w:rPr>
        <w:t>R4: bud</w:t>
      </w:r>
    </w:p>
    <w:p w:rsidR="0070108A" w:rsidRPr="00844E5D" w:rsidRDefault="0070108A" w:rsidP="0070108A">
      <w:pPr>
        <w:ind w:left="-180"/>
        <w:rPr>
          <w:sz w:val="20"/>
          <w:szCs w:val="20"/>
          <w:lang w:val="en-US"/>
        </w:rPr>
      </w:pPr>
      <w:r w:rsidRPr="00844E5D">
        <w:rPr>
          <w:sz w:val="20"/>
          <w:szCs w:val="20"/>
          <w:lang w:val="en-US"/>
        </w:rPr>
        <w:t>R5: process</w:t>
      </w:r>
    </w:p>
    <w:p w:rsidR="0070108A" w:rsidRPr="00844E5D" w:rsidRDefault="0070108A" w:rsidP="0070108A">
      <w:pPr>
        <w:ind w:left="-181"/>
        <w:rPr>
          <w:sz w:val="20"/>
          <w:szCs w:val="20"/>
        </w:rPr>
      </w:pPr>
      <w:r w:rsidRPr="00844E5D">
        <w:rPr>
          <w:sz w:val="20"/>
          <w:szCs w:val="20"/>
          <w:lang w:val="en-US"/>
        </w:rPr>
        <w:t>I</w:t>
      </w:r>
      <w:r w:rsidRPr="00844E5D">
        <w:rPr>
          <w:sz w:val="20"/>
          <w:szCs w:val="20"/>
        </w:rPr>
        <w:t xml:space="preserve">: </w:t>
      </w:r>
    </w:p>
    <w:p w:rsidR="0070108A" w:rsidRPr="00844E5D" w:rsidRDefault="0070108A" w:rsidP="0070108A">
      <w:pPr>
        <w:ind w:left="-181"/>
        <w:rPr>
          <w:sz w:val="20"/>
          <w:szCs w:val="20"/>
        </w:rPr>
      </w:pPr>
      <w:r w:rsidRPr="00844E5D">
        <w:rPr>
          <w:sz w:val="20"/>
          <w:szCs w:val="20"/>
          <w:lang w:val="en-US"/>
        </w:rPr>
        <w:t>S</w:t>
      </w:r>
      <w:r w:rsidRPr="00844E5D">
        <w:rPr>
          <w:sz w:val="20"/>
          <w:szCs w:val="20"/>
        </w:rPr>
        <w:t>: Укажите русские эквиваленты английских существительных.</w:t>
      </w:r>
    </w:p>
    <w:p w:rsidR="0070108A" w:rsidRPr="00844E5D" w:rsidRDefault="0070108A" w:rsidP="0070108A">
      <w:pPr>
        <w:ind w:left="-181"/>
        <w:rPr>
          <w:sz w:val="20"/>
          <w:szCs w:val="20"/>
          <w:lang w:val="en-US"/>
        </w:rPr>
      </w:pPr>
      <w:r w:rsidRPr="00844E5D">
        <w:rPr>
          <w:sz w:val="20"/>
          <w:szCs w:val="20"/>
          <w:lang w:val="en-US"/>
        </w:rPr>
        <w:t>L1: socket</w:t>
      </w:r>
    </w:p>
    <w:p w:rsidR="0070108A" w:rsidRPr="00844E5D" w:rsidRDefault="0070108A" w:rsidP="0070108A">
      <w:pPr>
        <w:ind w:left="-181"/>
        <w:rPr>
          <w:sz w:val="20"/>
          <w:szCs w:val="20"/>
          <w:lang w:val="en-US"/>
        </w:rPr>
      </w:pPr>
      <w:r w:rsidRPr="00844E5D">
        <w:rPr>
          <w:sz w:val="20"/>
          <w:szCs w:val="20"/>
          <w:lang w:val="en-US"/>
        </w:rPr>
        <w:t>L2: foramen</w:t>
      </w:r>
    </w:p>
    <w:p w:rsidR="0070108A" w:rsidRPr="00844E5D" w:rsidRDefault="0070108A" w:rsidP="0070108A">
      <w:pPr>
        <w:ind w:left="-181"/>
        <w:rPr>
          <w:sz w:val="20"/>
          <w:szCs w:val="20"/>
          <w:lang w:val="en-US"/>
        </w:rPr>
      </w:pPr>
      <w:r w:rsidRPr="00844E5D">
        <w:rPr>
          <w:sz w:val="20"/>
          <w:szCs w:val="20"/>
          <w:lang w:val="en-US"/>
        </w:rPr>
        <w:t>L3: junction</w:t>
      </w:r>
    </w:p>
    <w:p w:rsidR="0070108A" w:rsidRPr="00844E5D" w:rsidRDefault="0070108A" w:rsidP="0070108A">
      <w:pPr>
        <w:ind w:left="-181"/>
        <w:rPr>
          <w:sz w:val="20"/>
          <w:szCs w:val="20"/>
        </w:rPr>
      </w:pPr>
      <w:r w:rsidRPr="00844E5D">
        <w:rPr>
          <w:sz w:val="20"/>
          <w:szCs w:val="20"/>
          <w:lang w:val="en-US"/>
        </w:rPr>
        <w:t>L</w:t>
      </w:r>
      <w:r w:rsidRPr="00844E5D">
        <w:rPr>
          <w:sz w:val="20"/>
          <w:szCs w:val="20"/>
        </w:rPr>
        <w:t xml:space="preserve">4: </w:t>
      </w:r>
      <w:r w:rsidRPr="00844E5D">
        <w:rPr>
          <w:sz w:val="20"/>
          <w:szCs w:val="20"/>
          <w:lang w:val="en-US"/>
        </w:rPr>
        <w:t>jaw</w:t>
      </w:r>
    </w:p>
    <w:p w:rsidR="0070108A" w:rsidRPr="00844E5D" w:rsidRDefault="0070108A" w:rsidP="0070108A">
      <w:pPr>
        <w:ind w:left="-181"/>
        <w:rPr>
          <w:sz w:val="20"/>
          <w:szCs w:val="20"/>
        </w:rPr>
      </w:pPr>
      <w:r w:rsidRPr="00844E5D">
        <w:rPr>
          <w:sz w:val="20"/>
          <w:szCs w:val="20"/>
          <w:lang w:val="en-US"/>
        </w:rPr>
        <w:t>R</w:t>
      </w:r>
      <w:r w:rsidRPr="00844E5D">
        <w:rPr>
          <w:sz w:val="20"/>
          <w:szCs w:val="20"/>
        </w:rPr>
        <w:t>1: челюсть</w:t>
      </w:r>
    </w:p>
    <w:p w:rsidR="0070108A" w:rsidRPr="00844E5D" w:rsidRDefault="0070108A" w:rsidP="0070108A">
      <w:pPr>
        <w:ind w:left="-181"/>
        <w:rPr>
          <w:sz w:val="20"/>
          <w:szCs w:val="20"/>
        </w:rPr>
      </w:pPr>
      <w:r w:rsidRPr="00844E5D">
        <w:rPr>
          <w:sz w:val="20"/>
          <w:szCs w:val="20"/>
          <w:lang w:val="en-US"/>
        </w:rPr>
        <w:lastRenderedPageBreak/>
        <w:t>R</w:t>
      </w:r>
      <w:r w:rsidRPr="00844E5D">
        <w:rPr>
          <w:sz w:val="20"/>
          <w:szCs w:val="20"/>
        </w:rPr>
        <w:t>2: канал</w:t>
      </w:r>
    </w:p>
    <w:p w:rsidR="0070108A" w:rsidRPr="00844E5D" w:rsidRDefault="0070108A" w:rsidP="0070108A">
      <w:pPr>
        <w:ind w:left="-181"/>
        <w:rPr>
          <w:sz w:val="20"/>
          <w:szCs w:val="20"/>
        </w:rPr>
      </w:pPr>
      <w:r w:rsidRPr="00844E5D">
        <w:rPr>
          <w:sz w:val="20"/>
          <w:szCs w:val="20"/>
          <w:lang w:val="en-US"/>
        </w:rPr>
        <w:t>R</w:t>
      </w:r>
      <w:r w:rsidRPr="00844E5D">
        <w:rPr>
          <w:sz w:val="20"/>
          <w:szCs w:val="20"/>
        </w:rPr>
        <w:t>3: соединение</w:t>
      </w:r>
    </w:p>
    <w:p w:rsidR="0070108A" w:rsidRPr="00844E5D" w:rsidRDefault="0070108A" w:rsidP="0070108A">
      <w:pPr>
        <w:ind w:left="-181"/>
        <w:rPr>
          <w:sz w:val="20"/>
          <w:szCs w:val="20"/>
        </w:rPr>
      </w:pPr>
      <w:r w:rsidRPr="00844E5D">
        <w:rPr>
          <w:sz w:val="20"/>
          <w:szCs w:val="20"/>
          <w:lang w:val="en-US"/>
        </w:rPr>
        <w:t>R</w:t>
      </w:r>
      <w:r w:rsidRPr="00844E5D">
        <w:rPr>
          <w:sz w:val="20"/>
          <w:szCs w:val="20"/>
        </w:rPr>
        <w:t>4: лунка</w:t>
      </w:r>
    </w:p>
    <w:p w:rsidR="0070108A" w:rsidRPr="00844E5D" w:rsidRDefault="0070108A" w:rsidP="0070108A">
      <w:pPr>
        <w:ind w:left="-181"/>
        <w:rPr>
          <w:sz w:val="20"/>
          <w:szCs w:val="20"/>
        </w:rPr>
      </w:pPr>
      <w:r w:rsidRPr="00844E5D">
        <w:rPr>
          <w:sz w:val="20"/>
          <w:szCs w:val="20"/>
          <w:lang w:val="en-US"/>
        </w:rPr>
        <w:t>R</w:t>
      </w:r>
      <w:r w:rsidRPr="00844E5D">
        <w:rPr>
          <w:sz w:val="20"/>
          <w:szCs w:val="20"/>
        </w:rPr>
        <w:t>5: кончик</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p>
    <w:p w:rsidR="0070108A" w:rsidRPr="00844E5D" w:rsidRDefault="0070108A" w:rsidP="0070108A">
      <w:pPr>
        <w:ind w:left="-180"/>
        <w:rPr>
          <w:i/>
          <w:sz w:val="20"/>
          <w:szCs w:val="20"/>
          <w:lang w:val="en-US"/>
        </w:rPr>
      </w:pPr>
      <w:r w:rsidRPr="00844E5D">
        <w:rPr>
          <w:i/>
          <w:sz w:val="20"/>
          <w:szCs w:val="20"/>
          <w:lang w:val="en-US"/>
        </w:rPr>
        <w:t>The word … means “around the tooth”.</w:t>
      </w:r>
    </w:p>
    <w:p w:rsidR="0070108A" w:rsidRPr="00844E5D" w:rsidRDefault="0070108A" w:rsidP="0070108A">
      <w:pPr>
        <w:ind w:left="-180"/>
        <w:rPr>
          <w:sz w:val="20"/>
          <w:szCs w:val="20"/>
          <w:lang w:val="en-US"/>
        </w:rPr>
      </w:pPr>
      <w:r w:rsidRPr="00844E5D">
        <w:rPr>
          <w:sz w:val="20"/>
          <w:szCs w:val="20"/>
          <w:lang w:val="en-US"/>
        </w:rPr>
        <w:t>-: dental</w:t>
      </w:r>
    </w:p>
    <w:p w:rsidR="0070108A" w:rsidRPr="00844E5D" w:rsidRDefault="0070108A" w:rsidP="0070108A">
      <w:pPr>
        <w:ind w:left="-180"/>
        <w:rPr>
          <w:sz w:val="20"/>
          <w:szCs w:val="20"/>
          <w:lang w:val="en-US"/>
        </w:rPr>
      </w:pPr>
      <w:r w:rsidRPr="00844E5D">
        <w:rPr>
          <w:sz w:val="20"/>
          <w:szCs w:val="20"/>
          <w:lang w:val="en-US"/>
        </w:rPr>
        <w:t>-: periodontal</w:t>
      </w:r>
    </w:p>
    <w:p w:rsidR="0070108A" w:rsidRPr="00844E5D" w:rsidRDefault="0070108A" w:rsidP="0070108A">
      <w:pPr>
        <w:ind w:left="-180"/>
        <w:rPr>
          <w:sz w:val="20"/>
          <w:szCs w:val="20"/>
          <w:lang w:val="en-US"/>
        </w:rPr>
      </w:pPr>
      <w:r w:rsidRPr="00844E5D">
        <w:rPr>
          <w:sz w:val="20"/>
          <w:szCs w:val="20"/>
          <w:lang w:val="en-US"/>
        </w:rPr>
        <w:t>-: gingival</w:t>
      </w:r>
    </w:p>
    <w:p w:rsidR="0070108A" w:rsidRPr="00844E5D" w:rsidRDefault="0070108A" w:rsidP="0070108A">
      <w:pPr>
        <w:ind w:left="-180"/>
        <w:rPr>
          <w:sz w:val="20"/>
          <w:szCs w:val="20"/>
          <w:lang w:val="en-US"/>
        </w:rPr>
      </w:pPr>
      <w:r w:rsidRPr="00844E5D">
        <w:rPr>
          <w:sz w:val="20"/>
          <w:szCs w:val="20"/>
          <w:lang w:val="en-US"/>
        </w:rPr>
        <w:t>-: epithelial</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вариант, который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Dental caries occurs in the absence of oral bacteria.</w:t>
      </w:r>
    </w:p>
    <w:p w:rsidR="0070108A" w:rsidRPr="00844E5D" w:rsidRDefault="0070108A" w:rsidP="0070108A">
      <w:pPr>
        <w:ind w:left="-180"/>
        <w:rPr>
          <w:sz w:val="20"/>
          <w:szCs w:val="20"/>
          <w:lang w:val="en-US"/>
        </w:rPr>
      </w:pPr>
      <w:r w:rsidRPr="00844E5D">
        <w:rPr>
          <w:sz w:val="20"/>
          <w:szCs w:val="20"/>
          <w:lang w:val="en-US"/>
        </w:rPr>
        <w:t>-: Dental caries cannot occur in the presence of oral bacteria.</w:t>
      </w:r>
    </w:p>
    <w:p w:rsidR="0070108A" w:rsidRPr="00844E5D" w:rsidRDefault="0070108A" w:rsidP="0070108A">
      <w:pPr>
        <w:ind w:left="-180"/>
        <w:rPr>
          <w:sz w:val="20"/>
          <w:szCs w:val="20"/>
          <w:lang w:val="en-US"/>
        </w:rPr>
      </w:pPr>
      <w:r w:rsidRPr="00844E5D">
        <w:rPr>
          <w:sz w:val="20"/>
          <w:szCs w:val="20"/>
          <w:lang w:val="en-US"/>
        </w:rPr>
        <w:t>-: Dental caries cannot occur in the absence of oral bacteria.</w:t>
      </w:r>
    </w:p>
    <w:p w:rsidR="0070108A" w:rsidRPr="00844E5D" w:rsidRDefault="0070108A" w:rsidP="0070108A">
      <w:pPr>
        <w:ind w:left="-180"/>
        <w:rPr>
          <w:sz w:val="20"/>
          <w:szCs w:val="20"/>
          <w:lang w:val="en-US"/>
        </w:rPr>
      </w:pPr>
      <w:r w:rsidRPr="00844E5D">
        <w:rPr>
          <w:sz w:val="20"/>
          <w:szCs w:val="20"/>
          <w:lang w:val="en-US"/>
        </w:rPr>
        <w:t>-: Dental caries does not depend on the presence of oral bacteria.</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вариант, который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Cleft lip is a common congenital defect with or without cleft palate.</w:t>
      </w:r>
    </w:p>
    <w:p w:rsidR="0070108A" w:rsidRPr="00844E5D" w:rsidRDefault="0070108A" w:rsidP="0070108A">
      <w:pPr>
        <w:ind w:left="-180"/>
        <w:rPr>
          <w:sz w:val="20"/>
          <w:szCs w:val="20"/>
          <w:lang w:val="en-US"/>
        </w:rPr>
      </w:pPr>
      <w:r w:rsidRPr="00844E5D">
        <w:rPr>
          <w:sz w:val="20"/>
          <w:szCs w:val="20"/>
          <w:lang w:val="en-US"/>
        </w:rPr>
        <w:t>-: Cleft lip with cleft palate is a common hereditary disease.</w:t>
      </w:r>
    </w:p>
    <w:p w:rsidR="0070108A" w:rsidRPr="00844E5D" w:rsidRDefault="0070108A" w:rsidP="0070108A">
      <w:pPr>
        <w:ind w:left="-180"/>
        <w:rPr>
          <w:sz w:val="20"/>
          <w:szCs w:val="20"/>
          <w:lang w:val="en-US"/>
        </w:rPr>
      </w:pPr>
      <w:r w:rsidRPr="00844E5D">
        <w:rPr>
          <w:sz w:val="20"/>
          <w:szCs w:val="20"/>
          <w:lang w:val="en-US"/>
        </w:rPr>
        <w:t xml:space="preserve">-: Cleft lip occurs only with cleft palate. </w:t>
      </w:r>
    </w:p>
    <w:p w:rsidR="0070108A" w:rsidRPr="00844E5D" w:rsidRDefault="0070108A" w:rsidP="0070108A">
      <w:pPr>
        <w:ind w:left="-180"/>
        <w:rPr>
          <w:sz w:val="20"/>
          <w:szCs w:val="20"/>
          <w:lang w:val="en-US"/>
        </w:rPr>
      </w:pPr>
      <w:r w:rsidRPr="00844E5D">
        <w:rPr>
          <w:sz w:val="20"/>
          <w:szCs w:val="20"/>
          <w:lang w:val="en-US"/>
        </w:rPr>
        <w:t>-: Cleft lip never occurs with cleft palate.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существительных.</w:t>
      </w:r>
    </w:p>
    <w:p w:rsidR="0070108A" w:rsidRPr="00844E5D" w:rsidRDefault="0070108A" w:rsidP="0070108A">
      <w:pPr>
        <w:ind w:left="-180"/>
        <w:rPr>
          <w:sz w:val="20"/>
          <w:szCs w:val="20"/>
          <w:lang w:val="en-US"/>
        </w:rPr>
      </w:pPr>
      <w:r w:rsidRPr="00844E5D">
        <w:rPr>
          <w:sz w:val="20"/>
          <w:szCs w:val="20"/>
          <w:lang w:val="en-US"/>
        </w:rPr>
        <w:t>L1: desquamation</w:t>
      </w:r>
    </w:p>
    <w:p w:rsidR="0070108A" w:rsidRPr="00844E5D" w:rsidRDefault="0070108A" w:rsidP="0070108A">
      <w:pPr>
        <w:ind w:left="-180"/>
        <w:rPr>
          <w:sz w:val="20"/>
          <w:szCs w:val="20"/>
          <w:lang w:val="en-US"/>
        </w:rPr>
      </w:pPr>
      <w:r w:rsidRPr="00844E5D">
        <w:rPr>
          <w:sz w:val="20"/>
          <w:szCs w:val="20"/>
          <w:lang w:val="en-US"/>
        </w:rPr>
        <w:t>L2: proliferation</w:t>
      </w:r>
    </w:p>
    <w:p w:rsidR="0070108A" w:rsidRPr="00844E5D" w:rsidRDefault="0070108A" w:rsidP="0070108A">
      <w:pPr>
        <w:ind w:left="-180"/>
        <w:rPr>
          <w:sz w:val="20"/>
          <w:szCs w:val="20"/>
          <w:lang w:val="en-US"/>
        </w:rPr>
      </w:pPr>
      <w:r w:rsidRPr="00844E5D">
        <w:rPr>
          <w:sz w:val="20"/>
          <w:szCs w:val="20"/>
          <w:lang w:val="en-US"/>
        </w:rPr>
        <w:t>L3: suppuration</w:t>
      </w:r>
    </w:p>
    <w:p w:rsidR="0070108A" w:rsidRPr="00844E5D" w:rsidRDefault="0070108A" w:rsidP="0070108A">
      <w:pPr>
        <w:ind w:left="-180"/>
        <w:rPr>
          <w:sz w:val="20"/>
          <w:szCs w:val="20"/>
        </w:rPr>
      </w:pPr>
      <w:r w:rsidRPr="00844E5D">
        <w:rPr>
          <w:sz w:val="20"/>
          <w:szCs w:val="20"/>
          <w:lang w:val="en-US"/>
        </w:rPr>
        <w:t>L</w:t>
      </w:r>
      <w:r w:rsidRPr="00844E5D">
        <w:rPr>
          <w:sz w:val="20"/>
          <w:szCs w:val="20"/>
        </w:rPr>
        <w:t xml:space="preserve">4: </w:t>
      </w:r>
      <w:r w:rsidRPr="00844E5D">
        <w:rPr>
          <w:sz w:val="20"/>
          <w:szCs w:val="20"/>
          <w:lang w:val="en-US"/>
        </w:rPr>
        <w:t>extirpation</w:t>
      </w:r>
    </w:p>
    <w:p w:rsidR="0070108A" w:rsidRPr="00844E5D" w:rsidRDefault="0070108A" w:rsidP="0070108A">
      <w:pPr>
        <w:ind w:left="-180"/>
        <w:rPr>
          <w:sz w:val="20"/>
          <w:szCs w:val="20"/>
        </w:rPr>
      </w:pPr>
      <w:r w:rsidRPr="00844E5D">
        <w:rPr>
          <w:sz w:val="20"/>
          <w:szCs w:val="20"/>
          <w:lang w:val="en-US"/>
        </w:rPr>
        <w:t>R</w:t>
      </w:r>
      <w:r w:rsidRPr="00844E5D">
        <w:rPr>
          <w:sz w:val="20"/>
          <w:szCs w:val="20"/>
        </w:rPr>
        <w:t>1: созревание</w:t>
      </w:r>
    </w:p>
    <w:p w:rsidR="0070108A" w:rsidRPr="00844E5D" w:rsidRDefault="0070108A" w:rsidP="0070108A">
      <w:pPr>
        <w:ind w:left="-180"/>
        <w:rPr>
          <w:sz w:val="20"/>
          <w:szCs w:val="20"/>
        </w:rPr>
      </w:pPr>
      <w:r w:rsidRPr="00844E5D">
        <w:rPr>
          <w:sz w:val="20"/>
          <w:szCs w:val="20"/>
          <w:lang w:val="en-US"/>
        </w:rPr>
        <w:t>R</w:t>
      </w:r>
      <w:r w:rsidRPr="00844E5D">
        <w:rPr>
          <w:sz w:val="20"/>
          <w:szCs w:val="20"/>
        </w:rPr>
        <w:t>2: разрастание</w:t>
      </w:r>
    </w:p>
    <w:p w:rsidR="0070108A" w:rsidRPr="00844E5D" w:rsidRDefault="0070108A" w:rsidP="0070108A">
      <w:pPr>
        <w:ind w:left="-180"/>
        <w:rPr>
          <w:sz w:val="20"/>
          <w:szCs w:val="20"/>
        </w:rPr>
      </w:pPr>
      <w:r w:rsidRPr="00844E5D">
        <w:rPr>
          <w:sz w:val="20"/>
          <w:szCs w:val="20"/>
          <w:lang w:val="en-US"/>
        </w:rPr>
        <w:t>R</w:t>
      </w:r>
      <w:r w:rsidRPr="00844E5D">
        <w:rPr>
          <w:sz w:val="20"/>
          <w:szCs w:val="20"/>
        </w:rPr>
        <w:t>3: нагноение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4: удаление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4: отшелушивание</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английские эквиваленты русских существительных. </w:t>
      </w:r>
    </w:p>
    <w:p w:rsidR="0070108A" w:rsidRPr="00844E5D" w:rsidRDefault="0070108A" w:rsidP="0070108A">
      <w:pPr>
        <w:ind w:left="-180"/>
        <w:rPr>
          <w:sz w:val="20"/>
          <w:szCs w:val="20"/>
        </w:rPr>
      </w:pPr>
      <w:r w:rsidRPr="00844E5D">
        <w:rPr>
          <w:sz w:val="20"/>
          <w:szCs w:val="20"/>
          <w:lang w:val="en-US"/>
        </w:rPr>
        <w:t>L</w:t>
      </w:r>
      <w:r w:rsidRPr="00844E5D">
        <w:rPr>
          <w:sz w:val="20"/>
          <w:szCs w:val="20"/>
        </w:rPr>
        <w:t>1: карман</w:t>
      </w:r>
    </w:p>
    <w:p w:rsidR="0070108A" w:rsidRPr="00844E5D" w:rsidRDefault="0070108A" w:rsidP="0070108A">
      <w:pPr>
        <w:ind w:left="-180"/>
        <w:rPr>
          <w:sz w:val="20"/>
          <w:szCs w:val="20"/>
        </w:rPr>
      </w:pPr>
      <w:r w:rsidRPr="00844E5D">
        <w:rPr>
          <w:sz w:val="20"/>
          <w:szCs w:val="20"/>
          <w:lang w:val="en-US"/>
        </w:rPr>
        <w:t>L</w:t>
      </w:r>
      <w:r w:rsidRPr="00844E5D">
        <w:rPr>
          <w:sz w:val="20"/>
          <w:szCs w:val="20"/>
        </w:rPr>
        <w:t>2: бляшка</w:t>
      </w:r>
    </w:p>
    <w:p w:rsidR="0070108A" w:rsidRPr="00844E5D" w:rsidRDefault="0070108A" w:rsidP="0070108A">
      <w:pPr>
        <w:ind w:left="-180"/>
        <w:rPr>
          <w:sz w:val="20"/>
          <w:szCs w:val="20"/>
        </w:rPr>
      </w:pPr>
      <w:r w:rsidRPr="00844E5D">
        <w:rPr>
          <w:sz w:val="20"/>
          <w:szCs w:val="20"/>
          <w:lang w:val="en-US"/>
        </w:rPr>
        <w:t>L</w:t>
      </w:r>
      <w:r w:rsidRPr="00844E5D">
        <w:rPr>
          <w:sz w:val="20"/>
          <w:szCs w:val="20"/>
        </w:rPr>
        <w:t>3: отложение</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просвет</w:t>
      </w:r>
    </w:p>
    <w:p w:rsidR="0070108A" w:rsidRPr="00844E5D" w:rsidRDefault="0070108A" w:rsidP="0070108A">
      <w:pPr>
        <w:ind w:left="-180"/>
        <w:rPr>
          <w:sz w:val="20"/>
          <w:szCs w:val="20"/>
          <w:lang w:val="en-US"/>
        </w:rPr>
      </w:pPr>
      <w:r w:rsidRPr="00844E5D">
        <w:rPr>
          <w:sz w:val="20"/>
          <w:szCs w:val="20"/>
          <w:lang w:val="en-US"/>
        </w:rPr>
        <w:t>R1: pocket</w:t>
      </w:r>
    </w:p>
    <w:p w:rsidR="0070108A" w:rsidRPr="00844E5D" w:rsidRDefault="0070108A" w:rsidP="0070108A">
      <w:pPr>
        <w:ind w:left="-180"/>
        <w:rPr>
          <w:sz w:val="20"/>
          <w:szCs w:val="20"/>
          <w:lang w:val="en-US"/>
        </w:rPr>
      </w:pPr>
      <w:r w:rsidRPr="00844E5D">
        <w:rPr>
          <w:sz w:val="20"/>
          <w:szCs w:val="20"/>
          <w:lang w:val="en-US"/>
        </w:rPr>
        <w:t>R2: lumen</w:t>
      </w:r>
    </w:p>
    <w:p w:rsidR="0070108A" w:rsidRPr="00844E5D" w:rsidRDefault="0070108A" w:rsidP="0070108A">
      <w:pPr>
        <w:ind w:left="-180"/>
        <w:rPr>
          <w:sz w:val="20"/>
          <w:szCs w:val="20"/>
          <w:lang w:val="en-US"/>
        </w:rPr>
      </w:pPr>
      <w:r w:rsidRPr="00844E5D">
        <w:rPr>
          <w:sz w:val="20"/>
          <w:szCs w:val="20"/>
          <w:lang w:val="en-US"/>
        </w:rPr>
        <w:t>R3: deposit</w:t>
      </w:r>
    </w:p>
    <w:p w:rsidR="0070108A" w:rsidRPr="00844E5D" w:rsidRDefault="0070108A" w:rsidP="0070108A">
      <w:pPr>
        <w:ind w:left="-180"/>
        <w:rPr>
          <w:sz w:val="20"/>
          <w:szCs w:val="20"/>
          <w:lang w:val="en-US"/>
        </w:rPr>
      </w:pPr>
      <w:r w:rsidRPr="00844E5D">
        <w:rPr>
          <w:sz w:val="20"/>
          <w:szCs w:val="20"/>
          <w:lang w:val="en-US"/>
        </w:rPr>
        <w:t>R4: plaque</w:t>
      </w:r>
    </w:p>
    <w:p w:rsidR="0070108A" w:rsidRPr="00844E5D" w:rsidRDefault="0070108A" w:rsidP="0070108A">
      <w:pPr>
        <w:ind w:left="-180"/>
        <w:rPr>
          <w:sz w:val="20"/>
          <w:szCs w:val="20"/>
          <w:lang w:val="en-US"/>
        </w:rPr>
      </w:pPr>
      <w:r w:rsidRPr="00844E5D">
        <w:rPr>
          <w:sz w:val="20"/>
          <w:szCs w:val="20"/>
          <w:lang w:val="en-US"/>
        </w:rPr>
        <w:t>R5: calculus</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существительных.</w:t>
      </w:r>
    </w:p>
    <w:p w:rsidR="0070108A" w:rsidRPr="00844E5D" w:rsidRDefault="0070108A" w:rsidP="0070108A">
      <w:pPr>
        <w:ind w:left="-180"/>
        <w:rPr>
          <w:sz w:val="20"/>
          <w:szCs w:val="20"/>
          <w:lang w:val="en-US"/>
        </w:rPr>
      </w:pPr>
      <w:r w:rsidRPr="00844E5D">
        <w:rPr>
          <w:sz w:val="20"/>
          <w:szCs w:val="20"/>
          <w:lang w:val="en-US"/>
        </w:rPr>
        <w:t>L1: attachment</w:t>
      </w:r>
    </w:p>
    <w:p w:rsidR="0070108A" w:rsidRPr="00844E5D" w:rsidRDefault="0070108A" w:rsidP="0070108A">
      <w:pPr>
        <w:ind w:left="-180"/>
        <w:rPr>
          <w:sz w:val="20"/>
          <w:szCs w:val="20"/>
          <w:lang w:val="en-US"/>
        </w:rPr>
      </w:pPr>
      <w:r w:rsidRPr="00844E5D">
        <w:rPr>
          <w:sz w:val="20"/>
          <w:szCs w:val="20"/>
          <w:lang w:val="en-US"/>
        </w:rPr>
        <w:t>L2: relief</w:t>
      </w:r>
    </w:p>
    <w:p w:rsidR="0070108A" w:rsidRPr="00844E5D" w:rsidRDefault="0070108A" w:rsidP="0070108A">
      <w:pPr>
        <w:ind w:left="-180"/>
        <w:rPr>
          <w:sz w:val="20"/>
          <w:szCs w:val="20"/>
          <w:lang w:val="en-US"/>
        </w:rPr>
      </w:pPr>
      <w:r w:rsidRPr="00844E5D">
        <w:rPr>
          <w:sz w:val="20"/>
          <w:szCs w:val="20"/>
          <w:lang w:val="en-US"/>
        </w:rPr>
        <w:t>L3: morbidity</w:t>
      </w:r>
    </w:p>
    <w:p w:rsidR="0070108A" w:rsidRPr="00844E5D" w:rsidRDefault="0070108A" w:rsidP="0070108A">
      <w:pPr>
        <w:ind w:left="-180"/>
        <w:rPr>
          <w:sz w:val="20"/>
          <w:szCs w:val="20"/>
        </w:rPr>
      </w:pPr>
      <w:r w:rsidRPr="00844E5D">
        <w:rPr>
          <w:sz w:val="20"/>
          <w:szCs w:val="20"/>
          <w:lang w:val="en-US"/>
        </w:rPr>
        <w:t>L</w:t>
      </w:r>
      <w:r w:rsidRPr="00844E5D">
        <w:rPr>
          <w:sz w:val="20"/>
          <w:szCs w:val="20"/>
        </w:rPr>
        <w:t xml:space="preserve">4: </w:t>
      </w:r>
      <w:r w:rsidRPr="00844E5D">
        <w:rPr>
          <w:sz w:val="20"/>
          <w:szCs w:val="20"/>
          <w:lang w:val="en-US"/>
        </w:rPr>
        <w:t>disturbance</w:t>
      </w:r>
    </w:p>
    <w:p w:rsidR="0070108A" w:rsidRPr="00844E5D" w:rsidRDefault="0070108A" w:rsidP="0070108A">
      <w:pPr>
        <w:ind w:left="-180"/>
        <w:rPr>
          <w:sz w:val="20"/>
          <w:szCs w:val="20"/>
        </w:rPr>
      </w:pPr>
      <w:r w:rsidRPr="00844E5D">
        <w:rPr>
          <w:sz w:val="20"/>
          <w:szCs w:val="20"/>
          <w:lang w:val="en-US"/>
        </w:rPr>
        <w:t>R</w:t>
      </w:r>
      <w:r w:rsidRPr="00844E5D">
        <w:rPr>
          <w:sz w:val="20"/>
          <w:szCs w:val="20"/>
        </w:rPr>
        <w:t>1: болезненность</w:t>
      </w:r>
    </w:p>
    <w:p w:rsidR="0070108A" w:rsidRPr="00844E5D" w:rsidRDefault="0070108A" w:rsidP="0070108A">
      <w:pPr>
        <w:ind w:left="-180"/>
        <w:rPr>
          <w:sz w:val="20"/>
          <w:szCs w:val="20"/>
        </w:rPr>
      </w:pPr>
      <w:r w:rsidRPr="00844E5D">
        <w:rPr>
          <w:sz w:val="20"/>
          <w:szCs w:val="20"/>
          <w:lang w:val="en-US"/>
        </w:rPr>
        <w:t>R</w:t>
      </w:r>
      <w:r w:rsidRPr="00844E5D">
        <w:rPr>
          <w:sz w:val="20"/>
          <w:szCs w:val="20"/>
        </w:rPr>
        <w:t>2: облегчение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3: прикрепление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4: нарушение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5: изменение</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xml:space="preserve">: Укажите английские эквиваленты русских существительных. </w:t>
      </w:r>
    </w:p>
    <w:p w:rsidR="0070108A" w:rsidRPr="00844E5D" w:rsidRDefault="0070108A" w:rsidP="0070108A">
      <w:pPr>
        <w:ind w:left="-180"/>
        <w:rPr>
          <w:sz w:val="20"/>
          <w:szCs w:val="20"/>
        </w:rPr>
      </w:pPr>
      <w:r w:rsidRPr="00844E5D">
        <w:rPr>
          <w:sz w:val="20"/>
          <w:szCs w:val="20"/>
          <w:lang w:val="en-US"/>
        </w:rPr>
        <w:t>L</w:t>
      </w:r>
      <w:r w:rsidRPr="00844E5D">
        <w:rPr>
          <w:sz w:val="20"/>
          <w:szCs w:val="20"/>
        </w:rPr>
        <w:t>1: компресс</w:t>
      </w:r>
    </w:p>
    <w:p w:rsidR="0070108A" w:rsidRPr="00844E5D" w:rsidRDefault="0070108A" w:rsidP="0070108A">
      <w:pPr>
        <w:ind w:left="-180"/>
        <w:rPr>
          <w:sz w:val="20"/>
          <w:szCs w:val="20"/>
        </w:rPr>
      </w:pPr>
      <w:r w:rsidRPr="00844E5D">
        <w:rPr>
          <w:sz w:val="20"/>
          <w:szCs w:val="20"/>
          <w:lang w:val="en-US"/>
        </w:rPr>
        <w:t>L</w:t>
      </w:r>
      <w:r w:rsidRPr="00844E5D">
        <w:rPr>
          <w:sz w:val="20"/>
          <w:szCs w:val="20"/>
        </w:rPr>
        <w:t>2: осложнение</w:t>
      </w:r>
    </w:p>
    <w:p w:rsidR="0070108A" w:rsidRPr="00844E5D" w:rsidRDefault="0070108A" w:rsidP="0070108A">
      <w:pPr>
        <w:ind w:left="-180"/>
        <w:rPr>
          <w:sz w:val="20"/>
          <w:szCs w:val="20"/>
        </w:rPr>
      </w:pPr>
      <w:r w:rsidRPr="00844E5D">
        <w:rPr>
          <w:sz w:val="20"/>
          <w:szCs w:val="20"/>
          <w:lang w:val="en-US"/>
        </w:rPr>
        <w:t>L</w:t>
      </w:r>
      <w:r w:rsidRPr="00844E5D">
        <w:rPr>
          <w:sz w:val="20"/>
          <w:szCs w:val="20"/>
        </w:rPr>
        <w:t>3: созревание</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раздражение</w:t>
      </w:r>
    </w:p>
    <w:p w:rsidR="0070108A" w:rsidRPr="00844E5D" w:rsidRDefault="0070108A" w:rsidP="0070108A">
      <w:pPr>
        <w:ind w:left="-180"/>
        <w:rPr>
          <w:sz w:val="20"/>
          <w:szCs w:val="20"/>
          <w:lang w:val="en-US"/>
        </w:rPr>
      </w:pPr>
      <w:r w:rsidRPr="00844E5D">
        <w:rPr>
          <w:sz w:val="20"/>
          <w:szCs w:val="20"/>
          <w:lang w:val="en-US"/>
        </w:rPr>
        <w:lastRenderedPageBreak/>
        <w:t>R1: application</w:t>
      </w:r>
    </w:p>
    <w:p w:rsidR="0070108A" w:rsidRPr="00844E5D" w:rsidRDefault="0070108A" w:rsidP="0070108A">
      <w:pPr>
        <w:ind w:left="-180"/>
        <w:rPr>
          <w:sz w:val="20"/>
          <w:szCs w:val="20"/>
          <w:lang w:val="en-US"/>
        </w:rPr>
      </w:pPr>
      <w:r w:rsidRPr="00844E5D">
        <w:rPr>
          <w:sz w:val="20"/>
          <w:szCs w:val="20"/>
          <w:lang w:val="en-US"/>
        </w:rPr>
        <w:t>R2: complication</w:t>
      </w:r>
    </w:p>
    <w:p w:rsidR="0070108A" w:rsidRPr="00844E5D" w:rsidRDefault="0070108A" w:rsidP="0070108A">
      <w:pPr>
        <w:ind w:left="-180"/>
        <w:rPr>
          <w:sz w:val="20"/>
          <w:szCs w:val="20"/>
          <w:lang w:val="en-US"/>
        </w:rPr>
      </w:pPr>
      <w:r w:rsidRPr="00844E5D">
        <w:rPr>
          <w:sz w:val="20"/>
          <w:szCs w:val="20"/>
          <w:lang w:val="en-US"/>
        </w:rPr>
        <w:t>R3: maturation</w:t>
      </w:r>
    </w:p>
    <w:p w:rsidR="0070108A" w:rsidRPr="00844E5D" w:rsidRDefault="0070108A" w:rsidP="0070108A">
      <w:pPr>
        <w:ind w:left="-180"/>
        <w:rPr>
          <w:sz w:val="20"/>
          <w:szCs w:val="20"/>
          <w:lang w:val="en-US"/>
        </w:rPr>
      </w:pPr>
      <w:r w:rsidRPr="00844E5D">
        <w:rPr>
          <w:sz w:val="20"/>
          <w:szCs w:val="20"/>
          <w:lang w:val="en-US"/>
        </w:rPr>
        <w:t>R4: alteration</w:t>
      </w:r>
    </w:p>
    <w:p w:rsidR="0070108A" w:rsidRPr="00844E5D" w:rsidRDefault="0070108A" w:rsidP="0070108A">
      <w:pPr>
        <w:ind w:left="-180"/>
        <w:rPr>
          <w:sz w:val="20"/>
          <w:szCs w:val="20"/>
          <w:lang w:val="en-US"/>
        </w:rPr>
      </w:pPr>
      <w:r w:rsidRPr="00844E5D">
        <w:rPr>
          <w:sz w:val="20"/>
          <w:szCs w:val="20"/>
          <w:lang w:val="en-US"/>
        </w:rPr>
        <w:t>R5: irritation</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p>
    <w:p w:rsidR="0070108A" w:rsidRPr="00844E5D" w:rsidRDefault="0070108A" w:rsidP="0070108A">
      <w:pPr>
        <w:ind w:left="-180"/>
        <w:rPr>
          <w:i/>
          <w:sz w:val="20"/>
          <w:szCs w:val="20"/>
          <w:lang w:val="en-US"/>
        </w:rPr>
      </w:pPr>
      <w:r w:rsidRPr="00844E5D">
        <w:rPr>
          <w:i/>
          <w:sz w:val="20"/>
          <w:szCs w:val="20"/>
          <w:lang w:val="en-US"/>
        </w:rPr>
        <w:t>Foodstuffs are dissolved in the …</w:t>
      </w:r>
    </w:p>
    <w:p w:rsidR="0070108A" w:rsidRPr="00844E5D" w:rsidRDefault="0070108A" w:rsidP="0070108A">
      <w:pPr>
        <w:ind w:left="-180"/>
        <w:rPr>
          <w:sz w:val="20"/>
          <w:szCs w:val="20"/>
          <w:lang w:val="en-US"/>
        </w:rPr>
      </w:pPr>
      <w:r w:rsidRPr="00844E5D">
        <w:rPr>
          <w:sz w:val="20"/>
          <w:szCs w:val="20"/>
          <w:lang w:val="en-US"/>
        </w:rPr>
        <w:t>-: water</w:t>
      </w:r>
    </w:p>
    <w:p w:rsidR="0070108A" w:rsidRPr="00844E5D" w:rsidRDefault="0070108A" w:rsidP="0070108A">
      <w:pPr>
        <w:ind w:left="-180"/>
        <w:rPr>
          <w:sz w:val="20"/>
          <w:szCs w:val="20"/>
          <w:lang w:val="en-US"/>
        </w:rPr>
      </w:pPr>
      <w:r w:rsidRPr="00844E5D">
        <w:rPr>
          <w:sz w:val="20"/>
          <w:szCs w:val="20"/>
          <w:lang w:val="en-US"/>
        </w:rPr>
        <w:t>-: nutrients</w:t>
      </w:r>
    </w:p>
    <w:p w:rsidR="0070108A" w:rsidRPr="00844E5D" w:rsidRDefault="0070108A" w:rsidP="0070108A">
      <w:pPr>
        <w:ind w:left="-180"/>
        <w:rPr>
          <w:sz w:val="20"/>
          <w:szCs w:val="20"/>
          <w:lang w:val="en-US"/>
        </w:rPr>
      </w:pPr>
      <w:r w:rsidRPr="00844E5D">
        <w:rPr>
          <w:sz w:val="20"/>
          <w:szCs w:val="20"/>
          <w:lang w:val="en-US"/>
        </w:rPr>
        <w:t>-: saliva</w:t>
      </w:r>
    </w:p>
    <w:p w:rsidR="0070108A" w:rsidRPr="00844E5D" w:rsidRDefault="0070108A" w:rsidP="0070108A">
      <w:pPr>
        <w:ind w:left="-180"/>
        <w:rPr>
          <w:sz w:val="20"/>
          <w:szCs w:val="20"/>
          <w:lang w:val="en-US"/>
        </w:rPr>
      </w:pPr>
      <w:r w:rsidRPr="00844E5D">
        <w:rPr>
          <w:sz w:val="20"/>
          <w:szCs w:val="20"/>
          <w:lang w:val="en-US"/>
        </w:rPr>
        <w:t>-: enzymes</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p>
    <w:p w:rsidR="0070108A" w:rsidRPr="00844E5D" w:rsidRDefault="0070108A" w:rsidP="0070108A">
      <w:pPr>
        <w:ind w:left="-180"/>
        <w:rPr>
          <w:i/>
          <w:sz w:val="20"/>
          <w:szCs w:val="20"/>
          <w:lang w:val="en-US"/>
        </w:rPr>
      </w:pPr>
      <w:r w:rsidRPr="00844E5D">
        <w:rPr>
          <w:i/>
          <w:sz w:val="20"/>
          <w:szCs w:val="20"/>
          <w:lang w:val="en-US"/>
        </w:rPr>
        <w:t>Cavities and deposits around the teeth permit … of  bacteria.</w:t>
      </w:r>
    </w:p>
    <w:p w:rsidR="0070108A" w:rsidRPr="00844E5D" w:rsidRDefault="0070108A" w:rsidP="0070108A">
      <w:pPr>
        <w:ind w:left="-180"/>
        <w:rPr>
          <w:sz w:val="20"/>
          <w:szCs w:val="20"/>
          <w:lang w:val="en-US"/>
        </w:rPr>
      </w:pPr>
      <w:r w:rsidRPr="00844E5D">
        <w:rPr>
          <w:sz w:val="20"/>
          <w:szCs w:val="20"/>
          <w:lang w:val="en-US"/>
        </w:rPr>
        <w:t>-: the disappearance</w:t>
      </w:r>
    </w:p>
    <w:p w:rsidR="0070108A" w:rsidRPr="00844E5D" w:rsidRDefault="0070108A" w:rsidP="0070108A">
      <w:pPr>
        <w:ind w:left="-180"/>
        <w:rPr>
          <w:sz w:val="20"/>
          <w:szCs w:val="20"/>
          <w:lang w:val="en-US"/>
        </w:rPr>
      </w:pPr>
      <w:r w:rsidRPr="00844E5D">
        <w:rPr>
          <w:sz w:val="20"/>
          <w:szCs w:val="20"/>
          <w:lang w:val="en-US"/>
        </w:rPr>
        <w:t>-: the growth</w:t>
      </w:r>
    </w:p>
    <w:p w:rsidR="0070108A" w:rsidRPr="00844E5D" w:rsidRDefault="0070108A" w:rsidP="0070108A">
      <w:pPr>
        <w:ind w:left="-180"/>
        <w:rPr>
          <w:sz w:val="20"/>
          <w:szCs w:val="20"/>
          <w:lang w:val="en-US"/>
        </w:rPr>
      </w:pPr>
      <w:r w:rsidRPr="00844E5D">
        <w:rPr>
          <w:sz w:val="20"/>
          <w:szCs w:val="20"/>
          <w:lang w:val="en-US"/>
        </w:rPr>
        <w:t>-: the proliferation</w:t>
      </w:r>
    </w:p>
    <w:p w:rsidR="0070108A" w:rsidRPr="00844E5D" w:rsidRDefault="0070108A" w:rsidP="0070108A">
      <w:pPr>
        <w:ind w:left="-180"/>
        <w:rPr>
          <w:sz w:val="20"/>
          <w:szCs w:val="20"/>
        </w:rPr>
      </w:pPr>
      <w:r w:rsidRPr="00844E5D">
        <w:rPr>
          <w:sz w:val="20"/>
          <w:szCs w:val="20"/>
        </w:rPr>
        <w:t xml:space="preserve">-: </w:t>
      </w:r>
      <w:r w:rsidRPr="00844E5D">
        <w:rPr>
          <w:sz w:val="20"/>
          <w:szCs w:val="20"/>
          <w:lang w:val="en-US"/>
        </w:rPr>
        <w:t>the</w:t>
      </w:r>
      <w:r w:rsidRPr="00844E5D">
        <w:rPr>
          <w:sz w:val="20"/>
          <w:szCs w:val="20"/>
        </w:rPr>
        <w:t xml:space="preserve"> </w:t>
      </w:r>
      <w:r w:rsidRPr="00844E5D">
        <w:rPr>
          <w:sz w:val="20"/>
          <w:szCs w:val="20"/>
          <w:lang w:val="en-US"/>
        </w:rPr>
        <w:t>regeneration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вариант, который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Plaque is not easy to be removed</w:t>
      </w:r>
    </w:p>
    <w:p w:rsidR="0070108A" w:rsidRPr="00844E5D" w:rsidRDefault="0070108A" w:rsidP="0070108A">
      <w:pPr>
        <w:ind w:left="-180"/>
        <w:rPr>
          <w:sz w:val="20"/>
          <w:szCs w:val="20"/>
          <w:lang w:val="en-US"/>
        </w:rPr>
      </w:pPr>
      <w:r w:rsidRPr="00844E5D">
        <w:rPr>
          <w:sz w:val="20"/>
          <w:szCs w:val="20"/>
          <w:lang w:val="en-US"/>
        </w:rPr>
        <w:t>-: Plaque is very easy to be removed.</w:t>
      </w:r>
    </w:p>
    <w:p w:rsidR="0070108A" w:rsidRPr="00844E5D" w:rsidRDefault="0070108A" w:rsidP="0070108A">
      <w:pPr>
        <w:ind w:left="-180"/>
        <w:rPr>
          <w:sz w:val="20"/>
          <w:szCs w:val="20"/>
          <w:lang w:val="en-US"/>
        </w:rPr>
      </w:pPr>
      <w:r w:rsidRPr="00844E5D">
        <w:rPr>
          <w:sz w:val="20"/>
          <w:szCs w:val="20"/>
          <w:lang w:val="en-US"/>
        </w:rPr>
        <w:t>-: Plaque is easy to be removed by tooth brushing.</w:t>
      </w:r>
    </w:p>
    <w:p w:rsidR="0070108A" w:rsidRPr="00844E5D" w:rsidRDefault="0070108A" w:rsidP="0070108A">
      <w:pPr>
        <w:ind w:left="-180"/>
        <w:rPr>
          <w:sz w:val="20"/>
          <w:szCs w:val="20"/>
          <w:lang w:val="en-US"/>
        </w:rPr>
      </w:pPr>
      <w:r w:rsidRPr="00844E5D">
        <w:rPr>
          <w:sz w:val="20"/>
          <w:szCs w:val="20"/>
          <w:lang w:val="en-US"/>
        </w:rPr>
        <w:t>-: Plaque is formed by improper tooth brushing.</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глаголов.</w:t>
      </w:r>
    </w:p>
    <w:p w:rsidR="0070108A" w:rsidRPr="00844E5D" w:rsidRDefault="0070108A" w:rsidP="0070108A">
      <w:pPr>
        <w:ind w:left="-180"/>
        <w:rPr>
          <w:sz w:val="20"/>
          <w:szCs w:val="20"/>
        </w:rPr>
      </w:pPr>
      <w:r w:rsidRPr="00844E5D">
        <w:rPr>
          <w:sz w:val="20"/>
          <w:szCs w:val="20"/>
          <w:lang w:val="en-US"/>
        </w:rPr>
        <w:t>L</w:t>
      </w:r>
      <w:r w:rsidRPr="00844E5D">
        <w:rPr>
          <w:sz w:val="20"/>
          <w:szCs w:val="20"/>
        </w:rPr>
        <w:t>1: стискивать</w:t>
      </w:r>
    </w:p>
    <w:p w:rsidR="0070108A" w:rsidRPr="00844E5D" w:rsidRDefault="0070108A" w:rsidP="0070108A">
      <w:pPr>
        <w:ind w:left="-180"/>
        <w:rPr>
          <w:sz w:val="20"/>
          <w:szCs w:val="20"/>
        </w:rPr>
      </w:pPr>
      <w:r w:rsidRPr="00844E5D">
        <w:rPr>
          <w:sz w:val="20"/>
          <w:szCs w:val="20"/>
          <w:lang w:val="en-US"/>
        </w:rPr>
        <w:t>L</w:t>
      </w:r>
      <w:r w:rsidRPr="00844E5D">
        <w:rPr>
          <w:sz w:val="20"/>
          <w:szCs w:val="20"/>
        </w:rPr>
        <w:t>2: скрежетать</w:t>
      </w:r>
    </w:p>
    <w:p w:rsidR="0070108A" w:rsidRPr="00844E5D" w:rsidRDefault="0070108A" w:rsidP="0070108A">
      <w:pPr>
        <w:ind w:left="-180"/>
        <w:rPr>
          <w:sz w:val="20"/>
          <w:szCs w:val="20"/>
        </w:rPr>
      </w:pPr>
      <w:r w:rsidRPr="00844E5D">
        <w:rPr>
          <w:sz w:val="20"/>
          <w:szCs w:val="20"/>
          <w:lang w:val="en-US"/>
        </w:rPr>
        <w:t>L</w:t>
      </w:r>
      <w:r w:rsidRPr="00844E5D">
        <w:rPr>
          <w:sz w:val="20"/>
          <w:szCs w:val="20"/>
        </w:rPr>
        <w:t>3: обнажать</w:t>
      </w:r>
    </w:p>
    <w:p w:rsidR="0070108A" w:rsidRPr="00844E5D" w:rsidRDefault="0070108A" w:rsidP="0070108A">
      <w:pPr>
        <w:ind w:left="-180"/>
        <w:rPr>
          <w:sz w:val="20"/>
          <w:szCs w:val="20"/>
          <w:lang w:val="en-US"/>
        </w:rPr>
      </w:pPr>
      <w:r w:rsidRPr="00844E5D">
        <w:rPr>
          <w:sz w:val="20"/>
          <w:szCs w:val="20"/>
          <w:lang w:val="en-US"/>
        </w:rPr>
        <w:t xml:space="preserve">L4: </w:t>
      </w:r>
      <w:r w:rsidRPr="00844E5D">
        <w:rPr>
          <w:sz w:val="20"/>
          <w:szCs w:val="20"/>
        </w:rPr>
        <w:t>удалять</w:t>
      </w:r>
    </w:p>
    <w:p w:rsidR="0070108A" w:rsidRPr="00844E5D" w:rsidRDefault="0070108A" w:rsidP="0070108A">
      <w:pPr>
        <w:ind w:left="-180"/>
        <w:rPr>
          <w:sz w:val="20"/>
          <w:szCs w:val="20"/>
          <w:lang w:val="en-US"/>
        </w:rPr>
      </w:pPr>
      <w:r w:rsidRPr="00844E5D">
        <w:rPr>
          <w:sz w:val="20"/>
          <w:szCs w:val="20"/>
          <w:lang w:val="en-US"/>
        </w:rPr>
        <w:t>R1: to extirpate</w:t>
      </w:r>
    </w:p>
    <w:p w:rsidR="0070108A" w:rsidRPr="00844E5D" w:rsidRDefault="0070108A" w:rsidP="0070108A">
      <w:pPr>
        <w:ind w:left="-180"/>
        <w:rPr>
          <w:sz w:val="20"/>
          <w:szCs w:val="20"/>
          <w:lang w:val="en-US"/>
        </w:rPr>
      </w:pPr>
      <w:r w:rsidRPr="00844E5D">
        <w:rPr>
          <w:sz w:val="20"/>
          <w:szCs w:val="20"/>
          <w:lang w:val="en-US"/>
        </w:rPr>
        <w:t>R2: to grind</w:t>
      </w:r>
    </w:p>
    <w:p w:rsidR="0070108A" w:rsidRPr="00844E5D" w:rsidRDefault="0070108A" w:rsidP="0070108A">
      <w:pPr>
        <w:ind w:left="-180"/>
        <w:rPr>
          <w:sz w:val="20"/>
          <w:szCs w:val="20"/>
          <w:lang w:val="en-US"/>
        </w:rPr>
      </w:pPr>
      <w:r w:rsidRPr="00844E5D">
        <w:rPr>
          <w:sz w:val="20"/>
          <w:szCs w:val="20"/>
          <w:lang w:val="en-US"/>
        </w:rPr>
        <w:t>R3: to expose</w:t>
      </w:r>
    </w:p>
    <w:p w:rsidR="0070108A" w:rsidRPr="00844E5D" w:rsidRDefault="0070108A" w:rsidP="0070108A">
      <w:pPr>
        <w:ind w:left="-180"/>
        <w:rPr>
          <w:sz w:val="20"/>
          <w:szCs w:val="20"/>
          <w:lang w:val="en-US"/>
        </w:rPr>
      </w:pPr>
      <w:r w:rsidRPr="00844E5D">
        <w:rPr>
          <w:sz w:val="20"/>
          <w:szCs w:val="20"/>
          <w:lang w:val="en-US"/>
        </w:rPr>
        <w:t>R4: to clench</w:t>
      </w:r>
    </w:p>
    <w:p w:rsidR="0070108A" w:rsidRPr="00844E5D" w:rsidRDefault="0070108A" w:rsidP="0070108A">
      <w:pPr>
        <w:ind w:left="-180"/>
        <w:rPr>
          <w:sz w:val="20"/>
          <w:szCs w:val="20"/>
        </w:rPr>
      </w:pPr>
      <w:r w:rsidRPr="00844E5D">
        <w:rPr>
          <w:sz w:val="20"/>
          <w:szCs w:val="20"/>
          <w:lang w:val="en-US"/>
        </w:rPr>
        <w:t>R</w:t>
      </w:r>
      <w:r w:rsidRPr="00844E5D">
        <w:rPr>
          <w:sz w:val="20"/>
          <w:szCs w:val="20"/>
        </w:rPr>
        <w:t xml:space="preserve">5: </w:t>
      </w:r>
      <w:r w:rsidRPr="00844E5D">
        <w:rPr>
          <w:sz w:val="20"/>
          <w:szCs w:val="20"/>
          <w:lang w:val="en-US"/>
        </w:rPr>
        <w:t>to</w:t>
      </w:r>
      <w:r w:rsidRPr="00844E5D">
        <w:rPr>
          <w:sz w:val="20"/>
          <w:szCs w:val="20"/>
        </w:rPr>
        <w:t xml:space="preserve"> </w:t>
      </w:r>
      <w:r w:rsidRPr="00844E5D">
        <w:rPr>
          <w:sz w:val="20"/>
          <w:szCs w:val="20"/>
          <w:lang w:val="en-US"/>
        </w:rPr>
        <w:t>eliminate</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русские эквиваленты английских глаголов.</w:t>
      </w:r>
    </w:p>
    <w:p w:rsidR="0070108A" w:rsidRPr="00844E5D" w:rsidRDefault="0070108A" w:rsidP="0070108A">
      <w:pPr>
        <w:ind w:left="-180"/>
        <w:rPr>
          <w:sz w:val="20"/>
          <w:szCs w:val="20"/>
          <w:lang w:val="en-US"/>
        </w:rPr>
      </w:pPr>
      <w:r w:rsidRPr="00844E5D">
        <w:rPr>
          <w:sz w:val="20"/>
          <w:szCs w:val="20"/>
          <w:lang w:val="en-US"/>
        </w:rPr>
        <w:t>L1: to maintain</w:t>
      </w:r>
    </w:p>
    <w:p w:rsidR="0070108A" w:rsidRPr="00844E5D" w:rsidRDefault="0070108A" w:rsidP="0070108A">
      <w:pPr>
        <w:ind w:left="-180"/>
        <w:rPr>
          <w:sz w:val="20"/>
          <w:szCs w:val="20"/>
          <w:lang w:val="en-US"/>
        </w:rPr>
      </w:pPr>
      <w:r w:rsidRPr="00844E5D">
        <w:rPr>
          <w:sz w:val="20"/>
          <w:szCs w:val="20"/>
          <w:lang w:val="en-US"/>
        </w:rPr>
        <w:t>L2: to disturb</w:t>
      </w:r>
    </w:p>
    <w:p w:rsidR="0070108A" w:rsidRPr="00844E5D" w:rsidRDefault="0070108A" w:rsidP="0070108A">
      <w:pPr>
        <w:ind w:left="-180"/>
        <w:rPr>
          <w:sz w:val="20"/>
          <w:szCs w:val="20"/>
          <w:lang w:val="en-US"/>
        </w:rPr>
      </w:pPr>
      <w:r w:rsidRPr="00844E5D">
        <w:rPr>
          <w:sz w:val="20"/>
          <w:szCs w:val="20"/>
          <w:lang w:val="en-US"/>
        </w:rPr>
        <w:t>L3: to predispose</w:t>
      </w:r>
    </w:p>
    <w:p w:rsidR="0070108A" w:rsidRPr="00844E5D" w:rsidRDefault="0070108A" w:rsidP="0070108A">
      <w:pPr>
        <w:ind w:left="-180"/>
        <w:rPr>
          <w:sz w:val="20"/>
          <w:szCs w:val="20"/>
          <w:lang w:val="en-US"/>
        </w:rPr>
      </w:pPr>
      <w:r w:rsidRPr="00844E5D">
        <w:rPr>
          <w:sz w:val="20"/>
          <w:szCs w:val="20"/>
          <w:lang w:val="en-US"/>
        </w:rPr>
        <w:t>L4: to touch</w:t>
      </w:r>
    </w:p>
    <w:p w:rsidR="0070108A" w:rsidRPr="00844E5D" w:rsidRDefault="0070108A" w:rsidP="0070108A">
      <w:pPr>
        <w:ind w:left="-180"/>
        <w:rPr>
          <w:sz w:val="20"/>
          <w:szCs w:val="20"/>
        </w:rPr>
      </w:pPr>
      <w:r w:rsidRPr="00844E5D">
        <w:rPr>
          <w:sz w:val="20"/>
          <w:szCs w:val="20"/>
          <w:lang w:val="en-US"/>
        </w:rPr>
        <w:t>R</w:t>
      </w:r>
      <w:r w:rsidRPr="00844E5D">
        <w:rPr>
          <w:sz w:val="20"/>
          <w:szCs w:val="20"/>
        </w:rPr>
        <w:t>1: поддерживать</w:t>
      </w:r>
    </w:p>
    <w:p w:rsidR="0070108A" w:rsidRPr="00844E5D" w:rsidRDefault="0070108A" w:rsidP="0070108A">
      <w:pPr>
        <w:ind w:left="-180"/>
        <w:rPr>
          <w:sz w:val="20"/>
          <w:szCs w:val="20"/>
        </w:rPr>
      </w:pPr>
      <w:r w:rsidRPr="00844E5D">
        <w:rPr>
          <w:sz w:val="20"/>
          <w:szCs w:val="20"/>
          <w:lang w:val="en-US"/>
        </w:rPr>
        <w:t>R</w:t>
      </w:r>
      <w:r w:rsidRPr="00844E5D">
        <w:rPr>
          <w:sz w:val="20"/>
          <w:szCs w:val="20"/>
        </w:rPr>
        <w:t>2: прикасаться</w:t>
      </w:r>
    </w:p>
    <w:p w:rsidR="0070108A" w:rsidRPr="00844E5D" w:rsidRDefault="0070108A" w:rsidP="0070108A">
      <w:pPr>
        <w:ind w:left="-180"/>
        <w:rPr>
          <w:sz w:val="20"/>
          <w:szCs w:val="20"/>
        </w:rPr>
      </w:pPr>
      <w:r w:rsidRPr="00844E5D">
        <w:rPr>
          <w:sz w:val="20"/>
          <w:szCs w:val="20"/>
          <w:lang w:val="en-US"/>
        </w:rPr>
        <w:t>R</w:t>
      </w:r>
      <w:r w:rsidRPr="00844E5D">
        <w:rPr>
          <w:sz w:val="20"/>
          <w:szCs w:val="20"/>
        </w:rPr>
        <w:t>3: предрасполагать</w:t>
      </w:r>
    </w:p>
    <w:p w:rsidR="0070108A" w:rsidRPr="00844E5D" w:rsidRDefault="0070108A" w:rsidP="0070108A">
      <w:pPr>
        <w:ind w:left="-180"/>
        <w:rPr>
          <w:sz w:val="20"/>
          <w:szCs w:val="20"/>
        </w:rPr>
      </w:pPr>
      <w:r w:rsidRPr="00844E5D">
        <w:rPr>
          <w:sz w:val="20"/>
          <w:szCs w:val="20"/>
          <w:lang w:val="en-US"/>
        </w:rPr>
        <w:t>R</w:t>
      </w:r>
      <w:r w:rsidRPr="00844E5D">
        <w:rPr>
          <w:sz w:val="20"/>
          <w:szCs w:val="20"/>
        </w:rPr>
        <w:t>4: повреждать</w:t>
      </w:r>
    </w:p>
    <w:p w:rsidR="0070108A" w:rsidRPr="00844E5D" w:rsidRDefault="0070108A" w:rsidP="0070108A">
      <w:pPr>
        <w:ind w:left="-180"/>
        <w:rPr>
          <w:sz w:val="20"/>
          <w:szCs w:val="20"/>
        </w:rPr>
      </w:pPr>
      <w:r w:rsidRPr="00844E5D">
        <w:rPr>
          <w:sz w:val="20"/>
          <w:szCs w:val="20"/>
          <w:lang w:val="en-US"/>
        </w:rPr>
        <w:t>R</w:t>
      </w:r>
      <w:r w:rsidRPr="00844E5D">
        <w:rPr>
          <w:sz w:val="20"/>
          <w:szCs w:val="20"/>
        </w:rPr>
        <w:t>5: прикреплять</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Укажите английские эквиваленты русских существительных.</w:t>
      </w:r>
    </w:p>
    <w:p w:rsidR="0070108A" w:rsidRPr="00844E5D" w:rsidRDefault="0070108A" w:rsidP="0070108A">
      <w:pPr>
        <w:ind w:left="-180"/>
        <w:rPr>
          <w:sz w:val="20"/>
          <w:szCs w:val="20"/>
          <w:lang w:val="en-US"/>
        </w:rPr>
      </w:pPr>
      <w:r w:rsidRPr="00844E5D">
        <w:rPr>
          <w:sz w:val="20"/>
          <w:szCs w:val="20"/>
          <w:lang w:val="en-US"/>
        </w:rPr>
        <w:t>L1: wear</w:t>
      </w:r>
    </w:p>
    <w:p w:rsidR="0070108A" w:rsidRPr="00844E5D" w:rsidRDefault="0070108A" w:rsidP="0070108A">
      <w:pPr>
        <w:ind w:left="-180"/>
        <w:rPr>
          <w:sz w:val="20"/>
          <w:szCs w:val="20"/>
          <w:lang w:val="en-US"/>
        </w:rPr>
      </w:pPr>
      <w:r w:rsidRPr="00844E5D">
        <w:rPr>
          <w:sz w:val="20"/>
          <w:szCs w:val="20"/>
          <w:lang w:val="en-US"/>
        </w:rPr>
        <w:t>L2: fracture</w:t>
      </w:r>
    </w:p>
    <w:p w:rsidR="0070108A" w:rsidRPr="00844E5D" w:rsidRDefault="0070108A" w:rsidP="0070108A">
      <w:pPr>
        <w:ind w:left="-180"/>
        <w:rPr>
          <w:sz w:val="20"/>
          <w:szCs w:val="20"/>
          <w:lang w:val="en-US"/>
        </w:rPr>
      </w:pPr>
      <w:r w:rsidRPr="00844E5D">
        <w:rPr>
          <w:sz w:val="20"/>
          <w:szCs w:val="20"/>
          <w:lang w:val="en-US"/>
        </w:rPr>
        <w:t>L3: luxation</w:t>
      </w:r>
    </w:p>
    <w:p w:rsidR="0070108A" w:rsidRPr="00844E5D" w:rsidRDefault="0070108A" w:rsidP="0070108A">
      <w:pPr>
        <w:ind w:left="-180"/>
        <w:rPr>
          <w:sz w:val="20"/>
          <w:szCs w:val="20"/>
        </w:rPr>
      </w:pPr>
      <w:r w:rsidRPr="00844E5D">
        <w:rPr>
          <w:sz w:val="20"/>
          <w:szCs w:val="20"/>
          <w:lang w:val="en-US"/>
        </w:rPr>
        <w:t>L</w:t>
      </w:r>
      <w:r w:rsidRPr="00844E5D">
        <w:rPr>
          <w:sz w:val="20"/>
          <w:szCs w:val="20"/>
        </w:rPr>
        <w:t xml:space="preserve">4: </w:t>
      </w:r>
      <w:r w:rsidRPr="00844E5D">
        <w:rPr>
          <w:sz w:val="20"/>
          <w:szCs w:val="20"/>
          <w:lang w:val="en-US"/>
        </w:rPr>
        <w:t>concussion</w:t>
      </w:r>
    </w:p>
    <w:p w:rsidR="0070108A" w:rsidRPr="00844E5D" w:rsidRDefault="0070108A" w:rsidP="0070108A">
      <w:pPr>
        <w:ind w:left="-180"/>
        <w:rPr>
          <w:sz w:val="20"/>
          <w:szCs w:val="20"/>
        </w:rPr>
      </w:pPr>
      <w:r w:rsidRPr="00844E5D">
        <w:rPr>
          <w:sz w:val="20"/>
          <w:szCs w:val="20"/>
          <w:lang w:val="en-US"/>
        </w:rPr>
        <w:t>R</w:t>
      </w:r>
      <w:r w:rsidRPr="00844E5D">
        <w:rPr>
          <w:sz w:val="20"/>
          <w:szCs w:val="20"/>
        </w:rPr>
        <w:t>1: обострение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2: перелом</w:t>
      </w:r>
    </w:p>
    <w:p w:rsidR="0070108A" w:rsidRPr="00844E5D" w:rsidRDefault="0070108A" w:rsidP="0070108A">
      <w:pPr>
        <w:ind w:left="-180"/>
        <w:rPr>
          <w:sz w:val="20"/>
          <w:szCs w:val="20"/>
        </w:rPr>
      </w:pPr>
      <w:r w:rsidRPr="00844E5D">
        <w:rPr>
          <w:sz w:val="20"/>
          <w:szCs w:val="20"/>
          <w:lang w:val="en-US"/>
        </w:rPr>
        <w:t>R</w:t>
      </w:r>
      <w:r w:rsidRPr="00844E5D">
        <w:rPr>
          <w:sz w:val="20"/>
          <w:szCs w:val="20"/>
        </w:rPr>
        <w:t>3: вывих</w:t>
      </w:r>
    </w:p>
    <w:p w:rsidR="0070108A" w:rsidRPr="00844E5D" w:rsidRDefault="0070108A" w:rsidP="0070108A">
      <w:pPr>
        <w:ind w:left="-180"/>
        <w:rPr>
          <w:sz w:val="20"/>
          <w:szCs w:val="20"/>
        </w:rPr>
      </w:pPr>
      <w:r w:rsidRPr="00844E5D">
        <w:rPr>
          <w:sz w:val="20"/>
          <w:szCs w:val="20"/>
          <w:lang w:val="en-US"/>
        </w:rPr>
        <w:t>R</w:t>
      </w:r>
      <w:r w:rsidRPr="00844E5D">
        <w:rPr>
          <w:sz w:val="20"/>
          <w:szCs w:val="20"/>
        </w:rPr>
        <w:t>4: сотрясение</w:t>
      </w:r>
    </w:p>
    <w:p w:rsidR="0070108A" w:rsidRPr="00844E5D" w:rsidRDefault="0070108A" w:rsidP="0070108A">
      <w:pPr>
        <w:ind w:left="-180"/>
        <w:rPr>
          <w:sz w:val="20"/>
          <w:szCs w:val="20"/>
        </w:rPr>
      </w:pPr>
      <w:r w:rsidRPr="00844E5D">
        <w:rPr>
          <w:sz w:val="20"/>
          <w:szCs w:val="20"/>
          <w:lang w:val="en-US"/>
        </w:rPr>
        <w:t>R</w:t>
      </w:r>
      <w:r w:rsidRPr="00844E5D">
        <w:rPr>
          <w:sz w:val="20"/>
          <w:szCs w:val="20"/>
        </w:rPr>
        <w:t>5: износ</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p>
    <w:p w:rsidR="0070108A" w:rsidRPr="00844E5D" w:rsidRDefault="0070108A" w:rsidP="0070108A">
      <w:pPr>
        <w:ind w:left="-180"/>
        <w:rPr>
          <w:i/>
          <w:sz w:val="20"/>
          <w:szCs w:val="20"/>
          <w:lang w:val="en-US"/>
        </w:rPr>
      </w:pPr>
      <w:r w:rsidRPr="00844E5D">
        <w:rPr>
          <w:sz w:val="20"/>
          <w:szCs w:val="20"/>
          <w:lang w:val="en-US"/>
        </w:rPr>
        <w:t xml:space="preserve"> </w:t>
      </w:r>
      <w:r w:rsidRPr="00844E5D">
        <w:rPr>
          <w:i/>
          <w:sz w:val="20"/>
          <w:szCs w:val="20"/>
          <w:lang w:val="en-US"/>
        </w:rPr>
        <w:t>A sticky film formed by a large number of  bacteria is called …</w:t>
      </w:r>
    </w:p>
    <w:p w:rsidR="0070108A" w:rsidRPr="00844E5D" w:rsidRDefault="0070108A" w:rsidP="0070108A">
      <w:pPr>
        <w:ind w:left="-180"/>
        <w:rPr>
          <w:sz w:val="20"/>
          <w:szCs w:val="20"/>
          <w:lang w:val="en-US"/>
        </w:rPr>
      </w:pPr>
      <w:r w:rsidRPr="00844E5D">
        <w:rPr>
          <w:sz w:val="20"/>
          <w:szCs w:val="20"/>
          <w:lang w:val="en-US"/>
        </w:rPr>
        <w:t>-: plaque</w:t>
      </w:r>
    </w:p>
    <w:p w:rsidR="0070108A" w:rsidRPr="00844E5D" w:rsidRDefault="0070108A" w:rsidP="0070108A">
      <w:pPr>
        <w:ind w:left="-180"/>
        <w:rPr>
          <w:sz w:val="20"/>
          <w:szCs w:val="20"/>
          <w:lang w:val="en-US"/>
        </w:rPr>
      </w:pPr>
      <w:r w:rsidRPr="00844E5D">
        <w:rPr>
          <w:sz w:val="20"/>
          <w:szCs w:val="20"/>
          <w:lang w:val="en-US"/>
        </w:rPr>
        <w:lastRenderedPageBreak/>
        <w:t>-: pocket</w:t>
      </w:r>
    </w:p>
    <w:p w:rsidR="0070108A" w:rsidRPr="00844E5D" w:rsidRDefault="0070108A" w:rsidP="0070108A">
      <w:pPr>
        <w:ind w:left="-180"/>
        <w:rPr>
          <w:sz w:val="20"/>
          <w:szCs w:val="20"/>
          <w:lang w:val="en-US"/>
        </w:rPr>
      </w:pPr>
      <w:r w:rsidRPr="00844E5D">
        <w:rPr>
          <w:sz w:val="20"/>
          <w:szCs w:val="20"/>
          <w:lang w:val="en-US"/>
        </w:rPr>
        <w:t>-: calculus</w:t>
      </w:r>
    </w:p>
    <w:p w:rsidR="0070108A" w:rsidRPr="00844E5D" w:rsidRDefault="0070108A" w:rsidP="0070108A">
      <w:pPr>
        <w:ind w:left="-180"/>
        <w:rPr>
          <w:sz w:val="20"/>
          <w:szCs w:val="20"/>
          <w:lang w:val="en-US"/>
        </w:rPr>
      </w:pPr>
      <w:r w:rsidRPr="00844E5D">
        <w:rPr>
          <w:sz w:val="20"/>
          <w:szCs w:val="20"/>
          <w:lang w:val="en-US"/>
        </w:rPr>
        <w:t>-: sulcus</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in the enamel and dentin may develop from thermal stress.</w:t>
      </w:r>
    </w:p>
    <w:p w:rsidR="0070108A" w:rsidRPr="00844E5D" w:rsidRDefault="0070108A" w:rsidP="0070108A">
      <w:pPr>
        <w:ind w:left="-180"/>
        <w:rPr>
          <w:sz w:val="20"/>
          <w:szCs w:val="20"/>
          <w:lang w:val="en-US"/>
        </w:rPr>
      </w:pPr>
      <w:r w:rsidRPr="00844E5D">
        <w:rPr>
          <w:sz w:val="20"/>
          <w:szCs w:val="20"/>
          <w:lang w:val="en-US"/>
        </w:rPr>
        <w:t>-: cracks</w:t>
      </w:r>
    </w:p>
    <w:p w:rsidR="0070108A" w:rsidRPr="00844E5D" w:rsidRDefault="0070108A" w:rsidP="0070108A">
      <w:pPr>
        <w:ind w:left="-180"/>
        <w:rPr>
          <w:sz w:val="20"/>
          <w:szCs w:val="20"/>
          <w:lang w:val="en-US"/>
        </w:rPr>
      </w:pPr>
      <w:r w:rsidRPr="00844E5D">
        <w:rPr>
          <w:sz w:val="20"/>
          <w:szCs w:val="20"/>
          <w:lang w:val="en-US"/>
        </w:rPr>
        <w:t>-: tartar</w:t>
      </w:r>
    </w:p>
    <w:p w:rsidR="0070108A" w:rsidRPr="00844E5D" w:rsidRDefault="0070108A" w:rsidP="0070108A">
      <w:pPr>
        <w:ind w:left="-180"/>
        <w:rPr>
          <w:sz w:val="20"/>
          <w:szCs w:val="20"/>
          <w:lang w:val="en-US"/>
        </w:rPr>
      </w:pPr>
      <w:r w:rsidRPr="00844E5D">
        <w:rPr>
          <w:sz w:val="20"/>
          <w:szCs w:val="20"/>
          <w:lang w:val="en-US"/>
        </w:rPr>
        <w:t>-: plaques</w:t>
      </w:r>
    </w:p>
    <w:p w:rsidR="0070108A" w:rsidRPr="00844E5D" w:rsidRDefault="0070108A" w:rsidP="0070108A">
      <w:pPr>
        <w:ind w:left="-180"/>
        <w:rPr>
          <w:sz w:val="20"/>
          <w:szCs w:val="20"/>
          <w:u w:val="double"/>
          <w:lang w:val="en-US"/>
        </w:rPr>
      </w:pPr>
      <w:r w:rsidRPr="00844E5D">
        <w:rPr>
          <w:sz w:val="20"/>
          <w:szCs w:val="20"/>
          <w:lang w:val="en-US"/>
        </w:rPr>
        <w:t>-: decay</w:t>
      </w:r>
    </w:p>
    <w:p w:rsidR="0070108A" w:rsidRPr="00844E5D" w:rsidRDefault="0070108A" w:rsidP="0070108A">
      <w:pPr>
        <w:ind w:left="-180"/>
        <w:rPr>
          <w:sz w:val="20"/>
          <w:szCs w:val="20"/>
          <w:lang w:val="en-US"/>
        </w:rPr>
      </w:pPr>
      <w:r w:rsidRPr="00844E5D">
        <w:rPr>
          <w:sz w:val="20"/>
          <w:szCs w:val="20"/>
          <w:lang w:val="en-US"/>
        </w:rPr>
        <w:t>I:</w:t>
      </w:r>
    </w:p>
    <w:p w:rsidR="0070108A" w:rsidRPr="00844E5D" w:rsidRDefault="0070108A" w:rsidP="0070108A">
      <w:pPr>
        <w:ind w:left="-180"/>
        <w:rPr>
          <w:sz w:val="20"/>
          <w:szCs w:val="20"/>
          <w:lang w:val="en-US"/>
        </w:rPr>
      </w:pPr>
      <w:r w:rsidRPr="00844E5D">
        <w:rPr>
          <w:sz w:val="20"/>
          <w:szCs w:val="20"/>
          <w:lang w:val="en-US"/>
        </w:rPr>
        <w:t xml:space="preserve">S: </w:t>
      </w:r>
      <w:r w:rsidRPr="00844E5D">
        <w:rPr>
          <w:sz w:val="20"/>
          <w:szCs w:val="20"/>
        </w:rPr>
        <w:t>Выберете</w:t>
      </w:r>
      <w:r w:rsidRPr="00844E5D">
        <w:rPr>
          <w:sz w:val="20"/>
          <w:szCs w:val="20"/>
          <w:lang w:val="en-US"/>
        </w:rPr>
        <w:t xml:space="preserve"> </w:t>
      </w:r>
      <w:r w:rsidRPr="00844E5D">
        <w:rPr>
          <w:sz w:val="20"/>
          <w:szCs w:val="20"/>
        </w:rPr>
        <w:t>правильный</w:t>
      </w:r>
      <w:r w:rsidRPr="00844E5D">
        <w:rPr>
          <w:sz w:val="20"/>
          <w:szCs w:val="20"/>
          <w:lang w:val="en-US"/>
        </w:rPr>
        <w:t xml:space="preserve"> </w:t>
      </w:r>
      <w:r w:rsidRPr="00844E5D">
        <w:rPr>
          <w:sz w:val="20"/>
          <w:szCs w:val="20"/>
        </w:rPr>
        <w:t>вариант</w:t>
      </w:r>
      <w:r w:rsidRPr="00844E5D">
        <w:rPr>
          <w:sz w:val="20"/>
          <w:szCs w:val="20"/>
          <w:lang w:val="en-US"/>
        </w:rPr>
        <w:t>.</w:t>
      </w:r>
    </w:p>
    <w:p w:rsidR="0070108A" w:rsidRPr="00844E5D" w:rsidRDefault="0070108A" w:rsidP="0070108A">
      <w:pPr>
        <w:ind w:left="-180"/>
        <w:rPr>
          <w:i/>
          <w:sz w:val="20"/>
          <w:szCs w:val="20"/>
          <w:lang w:val="en-US"/>
        </w:rPr>
      </w:pPr>
      <w:r w:rsidRPr="00844E5D">
        <w:rPr>
          <w:i/>
          <w:sz w:val="20"/>
          <w:szCs w:val="20"/>
          <w:lang w:val="en-US"/>
        </w:rPr>
        <w:t>…  is the basis of the science of orthodontia.</w:t>
      </w:r>
    </w:p>
    <w:p w:rsidR="0070108A" w:rsidRPr="00844E5D" w:rsidRDefault="0070108A" w:rsidP="0070108A">
      <w:pPr>
        <w:ind w:left="-180"/>
        <w:rPr>
          <w:sz w:val="20"/>
          <w:szCs w:val="20"/>
          <w:lang w:val="en-US"/>
        </w:rPr>
      </w:pPr>
      <w:r w:rsidRPr="00844E5D">
        <w:rPr>
          <w:sz w:val="20"/>
          <w:szCs w:val="20"/>
          <w:lang w:val="en-US"/>
        </w:rPr>
        <w:t>-: Alveolar abscess</w:t>
      </w:r>
    </w:p>
    <w:p w:rsidR="0070108A" w:rsidRPr="00844E5D" w:rsidRDefault="0070108A" w:rsidP="0070108A">
      <w:pPr>
        <w:ind w:left="-180"/>
        <w:rPr>
          <w:sz w:val="20"/>
          <w:szCs w:val="20"/>
          <w:lang w:val="en-US"/>
        </w:rPr>
      </w:pPr>
      <w:r w:rsidRPr="00844E5D">
        <w:rPr>
          <w:sz w:val="20"/>
          <w:szCs w:val="20"/>
          <w:lang w:val="en-US"/>
        </w:rPr>
        <w:t>-: Occlusion</w:t>
      </w:r>
    </w:p>
    <w:p w:rsidR="0070108A" w:rsidRPr="00844E5D" w:rsidRDefault="0070108A" w:rsidP="0070108A">
      <w:pPr>
        <w:ind w:left="-180"/>
        <w:rPr>
          <w:sz w:val="20"/>
          <w:szCs w:val="20"/>
          <w:lang w:val="en-US"/>
        </w:rPr>
      </w:pPr>
      <w:r w:rsidRPr="00844E5D">
        <w:rPr>
          <w:sz w:val="20"/>
          <w:szCs w:val="20"/>
          <w:lang w:val="en-US"/>
        </w:rPr>
        <w:t>-: Tooth fractures</w:t>
      </w:r>
    </w:p>
    <w:p w:rsidR="0070108A" w:rsidRPr="00844E5D" w:rsidRDefault="0070108A" w:rsidP="0070108A">
      <w:pPr>
        <w:ind w:left="-180"/>
        <w:rPr>
          <w:sz w:val="20"/>
          <w:szCs w:val="20"/>
          <w:lang w:val="en-US"/>
        </w:rPr>
      </w:pPr>
      <w:r w:rsidRPr="00844E5D">
        <w:rPr>
          <w:sz w:val="20"/>
          <w:szCs w:val="20"/>
          <w:lang w:val="en-US"/>
        </w:rPr>
        <w:t>-: Gum lesion</w:t>
      </w:r>
    </w:p>
    <w:p w:rsidR="0070108A" w:rsidRPr="00844E5D" w:rsidRDefault="0070108A" w:rsidP="0070108A">
      <w:pPr>
        <w:ind w:left="-180"/>
        <w:rPr>
          <w:sz w:val="20"/>
          <w:szCs w:val="20"/>
        </w:rPr>
      </w:pPr>
      <w:r w:rsidRPr="00844E5D">
        <w:rPr>
          <w:sz w:val="20"/>
          <w:szCs w:val="20"/>
          <w:lang w:val="en-US"/>
        </w:rPr>
        <w:t>I</w:t>
      </w:r>
      <w:r w:rsidRPr="00844E5D">
        <w:rPr>
          <w:sz w:val="20"/>
          <w:szCs w:val="20"/>
        </w:rPr>
        <w:t>:</w:t>
      </w:r>
    </w:p>
    <w:p w:rsidR="0070108A" w:rsidRPr="00844E5D" w:rsidRDefault="0070108A" w:rsidP="0070108A">
      <w:pPr>
        <w:ind w:left="-180"/>
        <w:rPr>
          <w:sz w:val="20"/>
          <w:szCs w:val="20"/>
        </w:rPr>
      </w:pPr>
      <w:r w:rsidRPr="00844E5D">
        <w:rPr>
          <w:sz w:val="20"/>
          <w:szCs w:val="20"/>
          <w:lang w:val="en-US"/>
        </w:rPr>
        <w:t>S</w:t>
      </w:r>
      <w:r w:rsidRPr="00844E5D">
        <w:rPr>
          <w:sz w:val="20"/>
          <w:szCs w:val="20"/>
        </w:rPr>
        <w:t>: Выберете вариант, который соответствует действительности.</w:t>
      </w:r>
    </w:p>
    <w:p w:rsidR="0070108A" w:rsidRPr="00844E5D" w:rsidRDefault="0070108A" w:rsidP="0070108A">
      <w:pPr>
        <w:ind w:left="-180"/>
        <w:rPr>
          <w:sz w:val="20"/>
          <w:szCs w:val="20"/>
          <w:lang w:val="en-US"/>
        </w:rPr>
      </w:pPr>
      <w:r w:rsidRPr="00844E5D">
        <w:rPr>
          <w:sz w:val="20"/>
          <w:szCs w:val="20"/>
          <w:lang w:val="en-US"/>
        </w:rPr>
        <w:t>-: Mouth breathing cannot disturb the usual oral physiology.</w:t>
      </w:r>
    </w:p>
    <w:p w:rsidR="0070108A" w:rsidRPr="00844E5D" w:rsidRDefault="0070108A" w:rsidP="0070108A">
      <w:pPr>
        <w:ind w:left="-180"/>
        <w:rPr>
          <w:sz w:val="20"/>
          <w:szCs w:val="20"/>
          <w:lang w:val="en-US"/>
        </w:rPr>
      </w:pPr>
      <w:r w:rsidRPr="00844E5D">
        <w:rPr>
          <w:sz w:val="20"/>
          <w:szCs w:val="20"/>
          <w:lang w:val="en-US"/>
        </w:rPr>
        <w:t>-: There is relationship between mouth breathing and malocclusion.</w:t>
      </w:r>
    </w:p>
    <w:p w:rsidR="0070108A" w:rsidRPr="00844E5D" w:rsidRDefault="0070108A" w:rsidP="0070108A">
      <w:pPr>
        <w:ind w:left="-180"/>
        <w:rPr>
          <w:sz w:val="20"/>
          <w:szCs w:val="20"/>
          <w:lang w:val="en-US"/>
        </w:rPr>
      </w:pPr>
      <w:r w:rsidRPr="00844E5D">
        <w:rPr>
          <w:sz w:val="20"/>
          <w:szCs w:val="20"/>
          <w:lang w:val="en-US"/>
        </w:rPr>
        <w:t>-: Gingivitis may result in mouth breathing.</w:t>
      </w:r>
    </w:p>
    <w:p w:rsidR="0070108A" w:rsidRPr="00844E5D" w:rsidRDefault="0070108A" w:rsidP="0070108A">
      <w:pPr>
        <w:ind w:left="-180"/>
        <w:rPr>
          <w:sz w:val="20"/>
          <w:szCs w:val="20"/>
          <w:lang w:val="en-US"/>
        </w:rPr>
      </w:pPr>
      <w:r w:rsidRPr="00844E5D">
        <w:rPr>
          <w:sz w:val="20"/>
          <w:szCs w:val="20"/>
          <w:lang w:val="en-US"/>
        </w:rPr>
        <w:t>-: Mouth breathing may result in thumb-sucking.</w:t>
      </w:r>
    </w:p>
    <w:p w:rsidR="0070108A" w:rsidRPr="0070108A" w:rsidRDefault="0070108A" w:rsidP="0070108A">
      <w:pPr>
        <w:ind w:left="-180"/>
        <w:rPr>
          <w:sz w:val="28"/>
          <w:szCs w:val="28"/>
          <w:lang w:val="en-US"/>
        </w:rPr>
      </w:pPr>
    </w:p>
    <w:p w:rsidR="0070108A" w:rsidRPr="0070108A" w:rsidRDefault="0070108A" w:rsidP="0070108A">
      <w:pPr>
        <w:ind w:left="-180"/>
        <w:rPr>
          <w:b/>
        </w:rPr>
      </w:pPr>
      <w:r w:rsidRPr="0070108A">
        <w:rPr>
          <w:b/>
          <w:lang w:val="en-US"/>
        </w:rPr>
        <w:t>V</w:t>
      </w:r>
      <w:r w:rsidRPr="0070108A">
        <w:rPr>
          <w:b/>
        </w:rPr>
        <w:t>1.4: Чтение</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 словами из текста.</w:t>
      </w:r>
    </w:p>
    <w:p w:rsidR="0070108A" w:rsidRPr="0070108A" w:rsidRDefault="0070108A" w:rsidP="0070108A">
      <w:pPr>
        <w:ind w:left="-180"/>
        <w:rPr>
          <w:i/>
          <w:lang w:val="en-US"/>
        </w:rPr>
      </w:pPr>
      <w:r w:rsidRPr="0070108A">
        <w:rPr>
          <w:i/>
          <w:lang w:val="en-US"/>
        </w:rPr>
        <w:t>What may alter the endocrinologic-metabolic status of the host?</w:t>
      </w:r>
    </w:p>
    <w:p w:rsidR="0070108A" w:rsidRPr="0070108A" w:rsidRDefault="0070108A" w:rsidP="0070108A">
      <w:pPr>
        <w:ind w:left="-180"/>
        <w:jc w:val="center"/>
        <w:rPr>
          <w:b/>
          <w:lang w:val="en-US"/>
        </w:rPr>
      </w:pPr>
      <w:r w:rsidRPr="0070108A">
        <w:rPr>
          <w:b/>
          <w:lang w:val="en-US"/>
        </w:rPr>
        <w:t>Periodontal Disease and Diabetes Mellitus</w:t>
      </w:r>
    </w:p>
    <w:p w:rsidR="0070108A" w:rsidRPr="0070108A" w:rsidRDefault="0070108A" w:rsidP="0070108A">
      <w:pPr>
        <w:ind w:left="-180"/>
        <w:jc w:val="both"/>
        <w:rPr>
          <w:lang w:val="en-US"/>
        </w:rPr>
      </w:pPr>
      <w:r w:rsidRPr="0070108A">
        <w:rPr>
          <w:lang w:val="en-US"/>
        </w:rPr>
        <w:tab/>
      </w:r>
      <w:r w:rsidRPr="0070108A">
        <w:rPr>
          <w:lang w:val="en-US"/>
        </w:rPr>
        <w:tab/>
        <w:t>It has been known for years that patients with uncontrolled diabetes have a high risk for periodontal diseases. While, in recent years at least one study has shown a two-way relationship between periodontal disease and diabetes mellitus. Increasing scientific evidence shows that acute infections may alter the endocrinologic-metabolic status of the host thus leading to difficulty with glycaemic control. Periodontal infection may adversely influence glycaemic control in diabetes and decrease insulin-mediated glucose uptake by skeletal muscles resulting in poor glycaemic control. Moreover, induced production of pro-inflammatory mediators in periodontal disease also mediates insulin resistance and reduces insulin action.</w:t>
      </w:r>
    </w:p>
    <w:p w:rsidR="0070108A" w:rsidRPr="0070108A" w:rsidRDefault="0070108A" w:rsidP="0070108A">
      <w:pPr>
        <w:ind w:left="-180"/>
        <w:jc w:val="both"/>
        <w:rPr>
          <w:lang w:val="en-US"/>
        </w:rPr>
      </w:pPr>
      <w:r w:rsidRPr="0070108A">
        <w:rPr>
          <w:lang w:val="en-US"/>
        </w:rPr>
        <w:tab/>
      </w:r>
      <w:r w:rsidRPr="0070108A">
        <w:rPr>
          <w:lang w:val="en-US"/>
        </w:rPr>
        <w:tab/>
        <w:t>It has been shown that periodontal treatment directed at elimination of pathogenic species and controlling inflammation may have a positive impact on glycaemic control by restoring insulin sensitivity in poorly controlled patients with diabetes.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 словами из текста.</w:t>
      </w:r>
    </w:p>
    <w:p w:rsidR="0070108A" w:rsidRPr="0070108A" w:rsidRDefault="0070108A" w:rsidP="0070108A">
      <w:pPr>
        <w:ind w:left="-180"/>
        <w:rPr>
          <w:i/>
          <w:lang w:val="en-US"/>
        </w:rPr>
      </w:pPr>
      <w:r w:rsidRPr="0070108A">
        <w:rPr>
          <w:i/>
          <w:lang w:val="en-US"/>
        </w:rPr>
        <w:t>What patients have a high risk for periodontal diseases?</w:t>
      </w:r>
    </w:p>
    <w:p w:rsidR="0070108A" w:rsidRPr="0070108A" w:rsidRDefault="0070108A" w:rsidP="0070108A">
      <w:pPr>
        <w:ind w:left="-180"/>
        <w:jc w:val="center"/>
        <w:rPr>
          <w:b/>
          <w:lang w:val="en-US"/>
        </w:rPr>
      </w:pPr>
      <w:r w:rsidRPr="0070108A">
        <w:rPr>
          <w:b/>
          <w:lang w:val="en-US"/>
        </w:rPr>
        <w:t>Periodontal Disease and Diabetes Mellitus</w:t>
      </w:r>
    </w:p>
    <w:p w:rsidR="0070108A" w:rsidRPr="0070108A" w:rsidRDefault="0070108A" w:rsidP="0070108A">
      <w:pPr>
        <w:ind w:left="-180"/>
        <w:jc w:val="both"/>
        <w:rPr>
          <w:lang w:val="en-US"/>
        </w:rPr>
      </w:pPr>
      <w:r w:rsidRPr="0070108A">
        <w:rPr>
          <w:lang w:val="en-US"/>
        </w:rPr>
        <w:tab/>
      </w:r>
      <w:r w:rsidRPr="0070108A">
        <w:rPr>
          <w:lang w:val="en-US"/>
        </w:rPr>
        <w:tab/>
        <w:t>It has been known for years that patients with uncontrolled diabetes have a high risk for periodontal diseases. While, in recent years at least one study has shown a two-way relationship between periodontal disease and diabetes mellitus. Increasing scientific evidence shows that acute infections may alter the endocrinologic-metabolic status of the host thus leading to difficulty with glycaemic control. Periodontal infection may adversely influence glycaemic control in diabetes and decrease insulin-mediated glucose uptake by skeletal muscles resulting in poor glycaemic control. Moreover, induced production of pro-inflammatory mediators in periodontal disease also mediates insulin resistance and reduces insulin action.</w:t>
      </w:r>
    </w:p>
    <w:p w:rsidR="0070108A" w:rsidRPr="0070108A" w:rsidRDefault="0070108A" w:rsidP="0070108A">
      <w:pPr>
        <w:ind w:left="-180"/>
        <w:jc w:val="both"/>
        <w:rPr>
          <w:lang w:val="en-US"/>
        </w:rPr>
      </w:pPr>
      <w:r w:rsidRPr="0070108A">
        <w:rPr>
          <w:lang w:val="en-US"/>
        </w:rPr>
        <w:tab/>
      </w:r>
      <w:r w:rsidRPr="0070108A">
        <w:rPr>
          <w:lang w:val="en-US"/>
        </w:rPr>
        <w:tab/>
        <w:t>It has been shown that periodontal treatment directed at elimination of pathogenic species and controlling inflammation may have a positive impact on glycaemic control by restoring insulin sensitivity in poorly controlled patients with diabetes.</w:t>
      </w:r>
    </w:p>
    <w:p w:rsidR="0070108A" w:rsidRPr="0070108A" w:rsidRDefault="0070108A" w:rsidP="0070108A">
      <w:pPr>
        <w:ind w:left="-180"/>
      </w:pPr>
      <w:r w:rsidRPr="0070108A">
        <w:rPr>
          <w:lang w:val="en-US"/>
        </w:rPr>
        <w:lastRenderedPageBreak/>
        <w:t>I</w:t>
      </w:r>
      <w:r w:rsidRPr="0070108A">
        <w:t>:</w:t>
      </w:r>
    </w:p>
    <w:p w:rsidR="0070108A" w:rsidRPr="0070108A" w:rsidRDefault="0070108A" w:rsidP="0070108A">
      <w:pPr>
        <w:ind w:left="-180"/>
      </w:pPr>
      <w:r w:rsidRPr="0070108A">
        <w:rPr>
          <w:lang w:val="en-US"/>
        </w:rPr>
        <w:t>S</w:t>
      </w:r>
      <w:r w:rsidRPr="0070108A">
        <w:t>: Прочтите текст и ответьте на вопрос словами из текста.</w:t>
      </w:r>
    </w:p>
    <w:p w:rsidR="0070108A" w:rsidRPr="0070108A" w:rsidRDefault="0070108A" w:rsidP="0070108A">
      <w:pPr>
        <w:ind w:left="-180"/>
        <w:rPr>
          <w:i/>
          <w:lang w:val="en-US"/>
        </w:rPr>
      </w:pPr>
      <w:r w:rsidRPr="0070108A">
        <w:rPr>
          <w:i/>
          <w:lang w:val="en-US"/>
        </w:rPr>
        <w:t>What may periodontal treatment have a positive impact on?</w:t>
      </w:r>
    </w:p>
    <w:p w:rsidR="0070108A" w:rsidRPr="0070108A" w:rsidRDefault="0070108A" w:rsidP="0070108A">
      <w:pPr>
        <w:ind w:left="-180"/>
        <w:jc w:val="center"/>
        <w:rPr>
          <w:b/>
          <w:lang w:val="en-US"/>
        </w:rPr>
      </w:pPr>
      <w:r w:rsidRPr="0070108A">
        <w:rPr>
          <w:b/>
          <w:lang w:val="en-US"/>
        </w:rPr>
        <w:t>Periodontal Disease and Diabetes Mellitus</w:t>
      </w:r>
    </w:p>
    <w:p w:rsidR="0070108A" w:rsidRPr="0070108A" w:rsidRDefault="0070108A" w:rsidP="0070108A">
      <w:pPr>
        <w:ind w:left="-180"/>
        <w:jc w:val="both"/>
        <w:rPr>
          <w:lang w:val="en-US"/>
        </w:rPr>
      </w:pPr>
      <w:r w:rsidRPr="0070108A">
        <w:rPr>
          <w:lang w:val="en-US"/>
        </w:rPr>
        <w:tab/>
      </w:r>
      <w:r w:rsidRPr="0070108A">
        <w:rPr>
          <w:lang w:val="en-US"/>
        </w:rPr>
        <w:tab/>
        <w:t>It has been known for years that patients with uncontrolled diabetes have a high risk for periodontal diseases. While, in recent years at least one study has shown a two-way relationship between periodontal disease and diabetes mellitus. Increasing scientific evidence shows that acute infections may alter the endocrinologic-metabolic status of the host thus leading to difficulty with glycaemic control. Periodontal infection may adversely influence glycaemic control in diabetes and decrease insulin-mediated glucose uptake by skeletal muscles resulting in poor glycaemic control. Moreover, induced production of pro-inflammatory mediators in periodontal disease also mediates insulin resistance and reduces insulin action.</w:t>
      </w:r>
    </w:p>
    <w:p w:rsidR="0070108A" w:rsidRPr="0070108A" w:rsidRDefault="0070108A" w:rsidP="0070108A">
      <w:pPr>
        <w:ind w:left="-180"/>
        <w:jc w:val="both"/>
        <w:rPr>
          <w:lang w:val="en-US"/>
        </w:rPr>
      </w:pPr>
      <w:r w:rsidRPr="0070108A">
        <w:rPr>
          <w:lang w:val="en-US"/>
        </w:rPr>
        <w:tab/>
      </w:r>
      <w:r w:rsidRPr="0070108A">
        <w:rPr>
          <w:lang w:val="en-US"/>
        </w:rPr>
        <w:tab/>
        <w:t>It has been shown that periodontal treatment directed at elimination of pathogenic species and controlling inflammation may have a positive impact on glycaemic control by restoring insulin sensitivity in poorly controlled patients with diabetes.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ответьте на вопрос словами из текста.</w:t>
      </w:r>
    </w:p>
    <w:p w:rsidR="0070108A" w:rsidRPr="0070108A" w:rsidRDefault="0070108A" w:rsidP="0070108A">
      <w:pPr>
        <w:ind w:left="-180"/>
        <w:rPr>
          <w:i/>
          <w:lang w:val="en-US"/>
        </w:rPr>
      </w:pPr>
      <w:r w:rsidRPr="0070108A">
        <w:rPr>
          <w:i/>
          <w:lang w:val="en-US"/>
        </w:rPr>
        <w:t>What does periodontal infection decrease insulin-mediated glucose uptake by?</w:t>
      </w:r>
    </w:p>
    <w:p w:rsidR="0070108A" w:rsidRPr="0070108A" w:rsidRDefault="0070108A" w:rsidP="0070108A">
      <w:pPr>
        <w:ind w:left="-180"/>
        <w:jc w:val="center"/>
        <w:rPr>
          <w:b/>
          <w:lang w:val="en-US"/>
        </w:rPr>
      </w:pPr>
      <w:r w:rsidRPr="0070108A">
        <w:rPr>
          <w:b/>
          <w:lang w:val="en-US"/>
        </w:rPr>
        <w:t>Periodontal Disease and Diabetes Mellitus</w:t>
      </w:r>
    </w:p>
    <w:p w:rsidR="0070108A" w:rsidRPr="0070108A" w:rsidRDefault="0070108A" w:rsidP="0070108A">
      <w:pPr>
        <w:ind w:left="-180"/>
        <w:jc w:val="both"/>
        <w:rPr>
          <w:lang w:val="en-US"/>
        </w:rPr>
      </w:pPr>
      <w:r w:rsidRPr="0070108A">
        <w:rPr>
          <w:lang w:val="en-US"/>
        </w:rPr>
        <w:tab/>
      </w:r>
      <w:r w:rsidRPr="0070108A">
        <w:rPr>
          <w:lang w:val="en-US"/>
        </w:rPr>
        <w:tab/>
        <w:t>It has been known for years that patients with uncontrolled diabetes have a high risk for periodontal diseases. While, in recent years at least one study has shown a two-way relationship between periodontal disease and diabetes mellitus. Increasing scientific evidence shows that acute infections may alter the endocrinologic-metabolic status of the host thus leading to difficulty with glycaemic control. Periodontal infection may adversely influence glycaemic control in diabetes and decrease insulin-mediated glucose uptake by skeletal muscles resulting in poor glycaemic control. Moreover, induced production of pro-inflammatory mediators in periodontal disease also mediates insulin resistance and reduces insulin action.</w:t>
      </w:r>
    </w:p>
    <w:p w:rsidR="0070108A" w:rsidRPr="0070108A" w:rsidRDefault="0070108A" w:rsidP="0070108A">
      <w:pPr>
        <w:ind w:left="-180"/>
        <w:jc w:val="both"/>
        <w:rPr>
          <w:lang w:val="en-US"/>
        </w:rPr>
      </w:pPr>
      <w:r w:rsidRPr="0070108A">
        <w:rPr>
          <w:lang w:val="en-US"/>
        </w:rPr>
        <w:tab/>
      </w:r>
      <w:r w:rsidRPr="0070108A">
        <w:rPr>
          <w:lang w:val="en-US"/>
        </w:rPr>
        <w:tab/>
        <w:t>It has been shown that periodontal treatment directed at elimination of pathogenic species and controlling inflammation may have a positive impact on glycaemic control by restoring insulin sensitivity in poorly controlled patients with diabetes.</w:t>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укажите предложение, которое не соответствует тексту.</w:t>
      </w:r>
    </w:p>
    <w:p w:rsidR="0070108A" w:rsidRPr="0070108A" w:rsidRDefault="0070108A" w:rsidP="0070108A">
      <w:pPr>
        <w:ind w:left="-180"/>
        <w:rPr>
          <w:lang w:val="en-US"/>
        </w:rPr>
      </w:pPr>
      <w:r w:rsidRPr="0070108A">
        <w:rPr>
          <w:lang w:val="en-US"/>
        </w:rPr>
        <w:t>-: Ulceration of the oral mucosa not always respond to treatment.</w:t>
      </w:r>
    </w:p>
    <w:p w:rsidR="0070108A" w:rsidRPr="0070108A" w:rsidRDefault="0070108A" w:rsidP="0070108A">
      <w:pPr>
        <w:ind w:left="-180"/>
        <w:rPr>
          <w:lang w:val="en-US"/>
        </w:rPr>
      </w:pPr>
      <w:r w:rsidRPr="0070108A">
        <w:rPr>
          <w:lang w:val="en-US"/>
        </w:rPr>
        <w:t>-: The etiology of precancerous and cancerous lesions is not clear.</w:t>
      </w:r>
    </w:p>
    <w:p w:rsidR="0070108A" w:rsidRPr="0070108A" w:rsidRDefault="0070108A" w:rsidP="0070108A">
      <w:pPr>
        <w:ind w:left="-180"/>
        <w:rPr>
          <w:lang w:val="en-US"/>
        </w:rPr>
      </w:pPr>
      <w:r w:rsidRPr="0070108A">
        <w:rPr>
          <w:lang w:val="en-US"/>
        </w:rPr>
        <w:t>-: Cancer of the oral mucosa is a common disease.</w:t>
      </w:r>
    </w:p>
    <w:p w:rsidR="0070108A" w:rsidRPr="0070108A" w:rsidRDefault="0070108A" w:rsidP="0070108A">
      <w:pPr>
        <w:ind w:left="-180"/>
        <w:rPr>
          <w:lang w:val="en-US"/>
        </w:rPr>
      </w:pPr>
      <w:r w:rsidRPr="0070108A">
        <w:rPr>
          <w:lang w:val="en-US"/>
        </w:rPr>
        <w:t>-: There is a strong relationship between smoking and oral mucosal diseases.</w:t>
      </w:r>
    </w:p>
    <w:p w:rsidR="0070108A" w:rsidRPr="0070108A" w:rsidRDefault="0070108A" w:rsidP="0070108A">
      <w:pPr>
        <w:ind w:left="-180"/>
        <w:jc w:val="center"/>
        <w:rPr>
          <w:b/>
          <w:lang w:val="en-US"/>
        </w:rPr>
      </w:pPr>
      <w:r w:rsidRPr="0070108A">
        <w:rPr>
          <w:b/>
          <w:lang w:val="en-US"/>
        </w:rPr>
        <w:t xml:space="preserve">Oral Cancer </w:t>
      </w:r>
      <w:r w:rsidRPr="0070108A">
        <w:rPr>
          <w:b/>
          <w:lang w:val="en-US"/>
        </w:rPr>
        <w:tab/>
        <w:t>and Potentially Precancerous Lesions</w:t>
      </w:r>
    </w:p>
    <w:p w:rsidR="0070108A" w:rsidRPr="0070108A" w:rsidRDefault="0070108A" w:rsidP="0070108A">
      <w:pPr>
        <w:ind w:left="-180"/>
        <w:jc w:val="both"/>
        <w:rPr>
          <w:lang w:val="en-US"/>
        </w:rPr>
      </w:pPr>
      <w:r w:rsidRPr="0070108A">
        <w:rPr>
          <w:lang w:val="en-US"/>
        </w:rPr>
        <w:tab/>
      </w:r>
      <w:r w:rsidRPr="0070108A">
        <w:rPr>
          <w:lang w:val="en-US"/>
        </w:rPr>
        <w:tab/>
        <w:t>Cancer of the oral mucosa is fortunately rare. However, in view of its serious prognosis plus the accessibility of oral tissues which makes detection relatively easy primary health care workers should be aware of its existence and the importance of rapid referral and know how to detect potentially precancerous lesions, e.g. leukoplakia and erythroplakia. Ulceration and hyperplastic conditions not responding to local or specific treatment should always be regarded as suspicious and as possible precancerous or cancerous lesions. As the etiology of these lesions are still debatable, although a viral involvement has been suggested, no specific preventive measure can be defined.</w:t>
      </w:r>
    </w:p>
    <w:p w:rsidR="0070108A" w:rsidRPr="0070108A" w:rsidRDefault="0070108A" w:rsidP="0070108A">
      <w:pPr>
        <w:ind w:left="-180"/>
        <w:jc w:val="both"/>
        <w:rPr>
          <w:lang w:val="en-US"/>
        </w:rPr>
      </w:pPr>
      <w:r w:rsidRPr="0070108A">
        <w:rPr>
          <w:lang w:val="en-US"/>
        </w:rPr>
        <w:tab/>
      </w:r>
      <w:r w:rsidRPr="0070108A">
        <w:rPr>
          <w:lang w:val="en-US"/>
        </w:rPr>
        <w:tab/>
        <w:t>In addition to screening the most important preventive activity needed is education of the public and health care workers. People should be made aware of the strong positive association between the use of tobacc0 (smoking or chewing)</w:t>
      </w:r>
      <w:r w:rsidRPr="0070108A">
        <w:rPr>
          <w:lang w:val="en-US"/>
        </w:rPr>
        <w:tab/>
        <w:t xml:space="preserve"> and oral mucosal diseases and they should be encouraged to give up harmful habits.</w:t>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укажите предложение, которое соответствует тексту.</w:t>
      </w:r>
    </w:p>
    <w:p w:rsidR="0070108A" w:rsidRPr="0070108A" w:rsidRDefault="0070108A" w:rsidP="0070108A">
      <w:pPr>
        <w:ind w:left="-180"/>
        <w:rPr>
          <w:lang w:val="en-US"/>
        </w:rPr>
      </w:pPr>
      <w:r w:rsidRPr="0070108A">
        <w:rPr>
          <w:lang w:val="en-US"/>
        </w:rPr>
        <w:lastRenderedPageBreak/>
        <w:t>-: It is difficult to detect cancer of the oral mucosa.</w:t>
      </w:r>
    </w:p>
    <w:p w:rsidR="0070108A" w:rsidRPr="0070108A" w:rsidRDefault="0070108A" w:rsidP="0070108A">
      <w:pPr>
        <w:ind w:left="-180"/>
        <w:rPr>
          <w:lang w:val="en-US"/>
        </w:rPr>
      </w:pPr>
      <w:r w:rsidRPr="0070108A">
        <w:rPr>
          <w:lang w:val="en-US"/>
        </w:rPr>
        <w:t>-: Leukoplakia and erythroplakia are potentially precancerous lesions.</w:t>
      </w:r>
    </w:p>
    <w:p w:rsidR="0070108A" w:rsidRPr="0070108A" w:rsidRDefault="0070108A" w:rsidP="0070108A">
      <w:pPr>
        <w:ind w:left="-180"/>
        <w:rPr>
          <w:lang w:val="en-US"/>
        </w:rPr>
      </w:pPr>
      <w:r w:rsidRPr="0070108A">
        <w:rPr>
          <w:lang w:val="en-US"/>
        </w:rPr>
        <w:t>-: The most important preventive measure is giving up harmful habits.</w:t>
      </w:r>
    </w:p>
    <w:p w:rsidR="0070108A" w:rsidRPr="0070108A" w:rsidRDefault="0070108A" w:rsidP="0070108A">
      <w:pPr>
        <w:ind w:left="-180"/>
        <w:rPr>
          <w:lang w:val="en-US"/>
        </w:rPr>
      </w:pPr>
      <w:r w:rsidRPr="0070108A">
        <w:rPr>
          <w:lang w:val="en-US"/>
        </w:rPr>
        <w:t>-: The association between the use of tobacco and oral mucosal diseases is debatable.</w:t>
      </w:r>
    </w:p>
    <w:p w:rsidR="0070108A" w:rsidRPr="0070108A" w:rsidRDefault="0070108A" w:rsidP="0070108A">
      <w:pPr>
        <w:ind w:left="-180"/>
        <w:jc w:val="center"/>
        <w:rPr>
          <w:b/>
          <w:lang w:val="en-US"/>
        </w:rPr>
      </w:pPr>
      <w:r w:rsidRPr="0070108A">
        <w:rPr>
          <w:b/>
          <w:lang w:val="en-US"/>
        </w:rPr>
        <w:t xml:space="preserve">Oral Cancer </w:t>
      </w:r>
      <w:r w:rsidRPr="0070108A">
        <w:rPr>
          <w:b/>
          <w:lang w:val="en-US"/>
        </w:rPr>
        <w:tab/>
        <w:t>and Potentially Precancerous Lesions</w:t>
      </w:r>
    </w:p>
    <w:p w:rsidR="0070108A" w:rsidRPr="0070108A" w:rsidRDefault="0070108A" w:rsidP="0070108A">
      <w:pPr>
        <w:ind w:left="-180"/>
        <w:jc w:val="both"/>
        <w:rPr>
          <w:lang w:val="en-US"/>
        </w:rPr>
      </w:pPr>
      <w:r w:rsidRPr="0070108A">
        <w:rPr>
          <w:lang w:val="en-US"/>
        </w:rPr>
        <w:tab/>
      </w:r>
      <w:r w:rsidRPr="0070108A">
        <w:rPr>
          <w:lang w:val="en-US"/>
        </w:rPr>
        <w:tab/>
        <w:t>Cancer of the oral mucosa is fortunately rare. However, in view of its serious prognosis plus the accessibility of oral tissues which makes detection relatively easy primary health care workers should be aware of its existence and the importance of rapid referral and know how to detect potentially precancerous lesions, e.g. leukoplakia and erythroplakia. Ulceration and hyperplastic conditions not responding to local or specific treatment should always be regarded as suspicious and as possible precancerous or cancerous lesions. As the etiology of these lesions are still debatable, although a viral involvement has been suggested, no specific preventive measure can be defined.</w:t>
      </w:r>
    </w:p>
    <w:p w:rsidR="0070108A" w:rsidRPr="0070108A" w:rsidRDefault="0070108A" w:rsidP="0070108A">
      <w:pPr>
        <w:ind w:left="-180"/>
        <w:jc w:val="both"/>
        <w:rPr>
          <w:lang w:val="en-US"/>
        </w:rPr>
      </w:pPr>
      <w:r w:rsidRPr="0070108A">
        <w:rPr>
          <w:lang w:val="en-US"/>
        </w:rPr>
        <w:tab/>
      </w:r>
      <w:r w:rsidRPr="0070108A">
        <w:rPr>
          <w:lang w:val="en-US"/>
        </w:rPr>
        <w:tab/>
        <w:t>In addition to screening the most important preventive activity needed is education of the public and health care workers. People should be made aware of the strong positive association between the use of tobacc0 (smoking or chewing)</w:t>
      </w:r>
      <w:r w:rsidRPr="0070108A">
        <w:rPr>
          <w:lang w:val="en-US"/>
        </w:rPr>
        <w:tab/>
        <w:t xml:space="preserve"> and oral mucosal diseases and they should be encouraged to give up harmful habits.</w:t>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закончите предложение словами из текста.</w:t>
      </w:r>
    </w:p>
    <w:p w:rsidR="0070108A" w:rsidRPr="0070108A" w:rsidRDefault="0070108A" w:rsidP="0070108A">
      <w:pPr>
        <w:ind w:left="-180"/>
        <w:rPr>
          <w:i/>
          <w:lang w:val="en-US"/>
        </w:rPr>
      </w:pPr>
      <w:r w:rsidRPr="0070108A">
        <w:rPr>
          <w:i/>
          <w:lang w:val="en-US"/>
        </w:rPr>
        <w:t>The most important preventive activity for cancer of the oral mucosa is … of the public.</w:t>
      </w:r>
    </w:p>
    <w:p w:rsidR="0070108A" w:rsidRPr="0070108A" w:rsidRDefault="0070108A" w:rsidP="0070108A">
      <w:pPr>
        <w:ind w:left="-180"/>
        <w:jc w:val="center"/>
        <w:rPr>
          <w:b/>
          <w:lang w:val="en-US"/>
        </w:rPr>
      </w:pPr>
      <w:r w:rsidRPr="0070108A">
        <w:rPr>
          <w:b/>
          <w:lang w:val="en-US"/>
        </w:rPr>
        <w:t xml:space="preserve">Oral Cancer </w:t>
      </w:r>
      <w:r w:rsidRPr="0070108A">
        <w:rPr>
          <w:b/>
          <w:lang w:val="en-US"/>
        </w:rPr>
        <w:tab/>
        <w:t>and Potentially Precancerous Lesions</w:t>
      </w:r>
    </w:p>
    <w:p w:rsidR="0070108A" w:rsidRPr="0070108A" w:rsidRDefault="0070108A" w:rsidP="0070108A">
      <w:pPr>
        <w:ind w:left="-180"/>
        <w:jc w:val="both"/>
        <w:rPr>
          <w:lang w:val="en-US"/>
        </w:rPr>
      </w:pPr>
      <w:r w:rsidRPr="0070108A">
        <w:rPr>
          <w:lang w:val="en-US"/>
        </w:rPr>
        <w:tab/>
      </w:r>
      <w:r w:rsidRPr="0070108A">
        <w:rPr>
          <w:lang w:val="en-US"/>
        </w:rPr>
        <w:tab/>
        <w:t>Cancer of the oral mucosa is fortunately rare. However, in view of its serious prognosis plus the accessibility of oral tissues which makes detection relatively easy primary health care workers should be aware of its existence and the importance of rapid referral and know how to detect potentially precancerous lesions, e.g. leukoplakia and erythroplakia. Ulceration and hyperplastic conditions not responding to local or specific treatment should always be regarded as suspicious and as possible precancerous or cancerous lesions. As the etiology of these lesions are still debatable, although a viral involvement has been suggested, no specific preventive measure can be defined.</w:t>
      </w:r>
    </w:p>
    <w:p w:rsidR="0070108A" w:rsidRPr="0070108A" w:rsidRDefault="0070108A" w:rsidP="0070108A">
      <w:pPr>
        <w:ind w:left="-180"/>
        <w:jc w:val="both"/>
        <w:rPr>
          <w:lang w:val="en-US"/>
        </w:rPr>
      </w:pPr>
      <w:r w:rsidRPr="0070108A">
        <w:rPr>
          <w:lang w:val="en-US"/>
        </w:rPr>
        <w:tab/>
      </w:r>
      <w:r w:rsidRPr="0070108A">
        <w:rPr>
          <w:lang w:val="en-US"/>
        </w:rPr>
        <w:tab/>
        <w:t>In addition to screening the most important preventive activity needed is education of the public and health care workers. People should be made aware of the strong positive association between the use of tobacc0 (smoking or chewing)</w:t>
      </w:r>
      <w:r w:rsidRPr="0070108A">
        <w:rPr>
          <w:lang w:val="en-US"/>
        </w:rPr>
        <w:tab/>
        <w:t xml:space="preserve"> and oral mucosal diseases and they should be encouraged to give up harmful habits.</w:t>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xml:space="preserve">: Прочтите текст и укажите слово близкое по значению сочетанию </w:t>
      </w:r>
      <w:r w:rsidRPr="0070108A">
        <w:rPr>
          <w:i/>
          <w:lang w:val="en-US"/>
        </w:rPr>
        <w:t>to</w:t>
      </w:r>
      <w:r w:rsidRPr="0070108A">
        <w:rPr>
          <w:i/>
        </w:rPr>
        <w:t xml:space="preserve"> </w:t>
      </w:r>
      <w:r w:rsidRPr="0070108A">
        <w:rPr>
          <w:i/>
          <w:lang w:val="en-US"/>
        </w:rPr>
        <w:t>give</w:t>
      </w:r>
      <w:r w:rsidRPr="0070108A">
        <w:rPr>
          <w:i/>
        </w:rPr>
        <w:t xml:space="preserve"> </w:t>
      </w:r>
      <w:r w:rsidRPr="0070108A">
        <w:rPr>
          <w:i/>
          <w:lang w:val="en-US"/>
        </w:rPr>
        <w:t>up</w:t>
      </w:r>
      <w:r w:rsidRPr="0070108A">
        <w:rPr>
          <w:i/>
        </w:rPr>
        <w:t>.</w:t>
      </w:r>
    </w:p>
    <w:p w:rsidR="0070108A" w:rsidRPr="0070108A" w:rsidRDefault="0070108A" w:rsidP="0070108A">
      <w:pPr>
        <w:ind w:left="-180"/>
        <w:rPr>
          <w:lang w:val="en-US"/>
        </w:rPr>
      </w:pPr>
      <w:r w:rsidRPr="0070108A">
        <w:rPr>
          <w:lang w:val="en-US"/>
        </w:rPr>
        <w:t>-: to understand</w:t>
      </w:r>
    </w:p>
    <w:p w:rsidR="0070108A" w:rsidRPr="0070108A" w:rsidRDefault="0070108A" w:rsidP="0070108A">
      <w:pPr>
        <w:ind w:left="-180"/>
        <w:rPr>
          <w:lang w:val="en-US"/>
        </w:rPr>
      </w:pPr>
      <w:r w:rsidRPr="0070108A">
        <w:rPr>
          <w:lang w:val="en-US"/>
        </w:rPr>
        <w:t>-: to begin</w:t>
      </w:r>
    </w:p>
    <w:p w:rsidR="0070108A" w:rsidRPr="0070108A" w:rsidRDefault="0070108A" w:rsidP="0070108A">
      <w:pPr>
        <w:ind w:left="-180"/>
        <w:rPr>
          <w:lang w:val="en-US"/>
        </w:rPr>
      </w:pPr>
      <w:r w:rsidRPr="0070108A">
        <w:rPr>
          <w:lang w:val="en-US"/>
        </w:rPr>
        <w:t>-: to stop</w:t>
      </w:r>
    </w:p>
    <w:p w:rsidR="0070108A" w:rsidRPr="0070108A" w:rsidRDefault="0070108A" w:rsidP="0070108A">
      <w:pPr>
        <w:ind w:left="-180"/>
        <w:rPr>
          <w:lang w:val="en-US"/>
        </w:rPr>
      </w:pPr>
      <w:r w:rsidRPr="0070108A">
        <w:rPr>
          <w:lang w:val="en-US"/>
        </w:rPr>
        <w:t>-: to continue</w:t>
      </w:r>
    </w:p>
    <w:p w:rsidR="0070108A" w:rsidRPr="0070108A" w:rsidRDefault="0070108A" w:rsidP="0070108A">
      <w:pPr>
        <w:ind w:left="-180"/>
        <w:jc w:val="center"/>
        <w:rPr>
          <w:b/>
          <w:lang w:val="en-US"/>
        </w:rPr>
      </w:pPr>
      <w:r w:rsidRPr="0070108A">
        <w:rPr>
          <w:b/>
          <w:lang w:val="en-US"/>
        </w:rPr>
        <w:t>Oral Cancer and Potentially Precancerous Lesions</w:t>
      </w:r>
    </w:p>
    <w:p w:rsidR="0070108A" w:rsidRPr="0070108A" w:rsidRDefault="0070108A" w:rsidP="0070108A">
      <w:pPr>
        <w:ind w:left="-180"/>
        <w:jc w:val="both"/>
        <w:rPr>
          <w:lang w:val="en-US"/>
        </w:rPr>
      </w:pPr>
      <w:r w:rsidRPr="0070108A">
        <w:rPr>
          <w:lang w:val="en-US"/>
        </w:rPr>
        <w:tab/>
      </w:r>
      <w:r w:rsidRPr="0070108A">
        <w:rPr>
          <w:lang w:val="en-US"/>
        </w:rPr>
        <w:tab/>
        <w:t>Cancer of the oral mucosa is fortunately rare. However, in view of its serious prognosis plus the accessibility of oral tissues which makes detection relatively easy primary health care workers should be aware of its existence and the importance of rapid referral and know how to detect potentially precancerous lesions, e.g. leukoplakia and erythroplakia. Ulceration and hyperplastic conditions not responding to local or specific treatment should always be regarded as suspicious and as possible precancerous or cancerous lesions. As the etiology of these lesions are still debatable, although a viral involvement has been suggested, no specific preventive measure can be defined.</w:t>
      </w:r>
    </w:p>
    <w:p w:rsidR="0070108A" w:rsidRPr="0070108A" w:rsidRDefault="0070108A" w:rsidP="0070108A">
      <w:pPr>
        <w:ind w:left="-180"/>
        <w:jc w:val="both"/>
        <w:rPr>
          <w:lang w:val="en-US"/>
        </w:rPr>
      </w:pPr>
      <w:r w:rsidRPr="0070108A">
        <w:rPr>
          <w:lang w:val="en-US"/>
        </w:rPr>
        <w:tab/>
      </w:r>
      <w:r w:rsidRPr="0070108A">
        <w:rPr>
          <w:lang w:val="en-US"/>
        </w:rPr>
        <w:tab/>
        <w:t xml:space="preserve">In addition to screening the most important preventive activity needed is education of the public and health care workers. People should be made aware of the strong positive association </w:t>
      </w:r>
      <w:r w:rsidRPr="0070108A">
        <w:rPr>
          <w:lang w:val="en-US"/>
        </w:rPr>
        <w:lastRenderedPageBreak/>
        <w:t>between the use of tobacc0 (smoking or chewing)</w:t>
      </w:r>
      <w:r w:rsidRPr="0070108A">
        <w:rPr>
          <w:lang w:val="en-US"/>
        </w:rPr>
        <w:tab/>
        <w:t xml:space="preserve"> and oral mucosal diseases and they should be encouraged to give up harmful habits.</w:t>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укажите предложение, которое соответствует тексту.</w:t>
      </w:r>
    </w:p>
    <w:p w:rsidR="0070108A" w:rsidRPr="0070108A" w:rsidRDefault="0070108A" w:rsidP="0070108A">
      <w:pPr>
        <w:ind w:left="-180"/>
        <w:rPr>
          <w:lang w:val="en-US"/>
        </w:rPr>
      </w:pPr>
      <w:r w:rsidRPr="0070108A">
        <w:rPr>
          <w:lang w:val="en-US"/>
        </w:rPr>
        <w:t>-: Retrospective data are useless in estimation the incubation period for endocarditis.</w:t>
      </w:r>
    </w:p>
    <w:p w:rsidR="0070108A" w:rsidRPr="0070108A" w:rsidRDefault="0070108A" w:rsidP="0070108A">
      <w:pPr>
        <w:ind w:left="-180"/>
        <w:rPr>
          <w:lang w:val="en-US"/>
        </w:rPr>
      </w:pPr>
      <w:r w:rsidRPr="0070108A">
        <w:rPr>
          <w:lang w:val="en-US"/>
        </w:rPr>
        <w:t>-: Healthy people never experience bacteremia.</w:t>
      </w:r>
    </w:p>
    <w:p w:rsidR="0070108A" w:rsidRPr="0070108A" w:rsidRDefault="0070108A" w:rsidP="0070108A">
      <w:pPr>
        <w:ind w:left="-180"/>
        <w:rPr>
          <w:lang w:val="en-US"/>
        </w:rPr>
      </w:pPr>
      <w:r w:rsidRPr="0070108A">
        <w:rPr>
          <w:lang w:val="en-US"/>
        </w:rPr>
        <w:t>-: Bacteremia may be caused by chewing gum.</w:t>
      </w:r>
    </w:p>
    <w:p w:rsidR="0070108A" w:rsidRPr="0070108A" w:rsidRDefault="0070108A" w:rsidP="0070108A">
      <w:pPr>
        <w:ind w:left="-180"/>
        <w:rPr>
          <w:lang w:val="en-US"/>
        </w:rPr>
      </w:pPr>
      <w:r w:rsidRPr="0070108A">
        <w:rPr>
          <w:lang w:val="en-US"/>
        </w:rPr>
        <w:t>-: The incubation period of infectious diseases is always the same.</w:t>
      </w:r>
    </w:p>
    <w:p w:rsidR="0070108A" w:rsidRPr="0070108A" w:rsidRDefault="0070108A" w:rsidP="0070108A">
      <w:pPr>
        <w:ind w:left="-180"/>
        <w:jc w:val="center"/>
        <w:rPr>
          <w:b/>
          <w:lang w:val="en-US"/>
        </w:rPr>
      </w:pPr>
      <w:r w:rsidRPr="0070108A">
        <w:rPr>
          <w:b/>
          <w:lang w:val="en-US"/>
        </w:rPr>
        <w:t>Dental Status and Causative Bacteria</w:t>
      </w:r>
    </w:p>
    <w:p w:rsidR="0070108A" w:rsidRPr="0070108A" w:rsidRDefault="0070108A" w:rsidP="0070108A">
      <w:pPr>
        <w:ind w:left="-180"/>
        <w:jc w:val="both"/>
        <w:rPr>
          <w:lang w:val="en-US"/>
        </w:rPr>
      </w:pPr>
      <w:r w:rsidRPr="0070108A">
        <w:rPr>
          <w:lang w:val="en-US"/>
        </w:rPr>
        <w:tab/>
      </w:r>
      <w:r w:rsidRPr="0070108A">
        <w:rPr>
          <w:lang w:val="en-US"/>
        </w:rPr>
        <w:tab/>
        <w:t>It is known that healthy people now and again experience bacteremia, e.g. due to brushing their teeth, chewing gum or defecation. Obviously, this type of bacteremia will also occur where there is an endodontic infection or when teeth need to be extracted, thus these cases are in addition to the bacteremia originating from the inflamed area. When a patient is then treated by a dentist and subsequently develops endocarditis it will be difficult to determine whether the disease was due to bacteremia caused by the procedure. It becomes even more difficult to estimate the incubation period for endocarditis when we realize that even when all other factors are constant tremendous variations exist in the incubation period of infectious diseases.</w:t>
      </w:r>
    </w:p>
    <w:p w:rsidR="0070108A" w:rsidRPr="0070108A" w:rsidRDefault="0070108A" w:rsidP="0070108A">
      <w:pPr>
        <w:ind w:left="-180"/>
        <w:jc w:val="both"/>
        <w:rPr>
          <w:lang w:val="en-US"/>
        </w:rPr>
      </w:pPr>
      <w:r w:rsidRPr="0070108A">
        <w:rPr>
          <w:lang w:val="en-US"/>
        </w:rPr>
        <w:tab/>
      </w:r>
      <w:r w:rsidRPr="0070108A">
        <w:rPr>
          <w:lang w:val="en-US"/>
        </w:rPr>
        <w:tab/>
        <w:t>Efforts have been made to estimate the incubation period for endocarditis from retrospective data by calculating the mean interval between the procedure and the onset of symptoms. However, such an estimation strongly depends on the length of the period studied. In addition, on the basis of experimental research these investigators assumed a short incubation period but in doing so did not make a distinction between infection of the endocardium and appearance of the first clinical manifestations.</w:t>
      </w:r>
      <w:r w:rsidRPr="0070108A">
        <w:rPr>
          <w:lang w:val="en-US"/>
        </w:rPr>
        <w:tab/>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Прочтите текст и укажите вариант, который не является причиной бактеремии.</w:t>
      </w:r>
    </w:p>
    <w:p w:rsidR="0070108A" w:rsidRPr="0070108A" w:rsidRDefault="0070108A" w:rsidP="0070108A">
      <w:pPr>
        <w:ind w:left="-180"/>
        <w:rPr>
          <w:lang w:val="en-US"/>
        </w:rPr>
      </w:pPr>
      <w:r w:rsidRPr="0070108A">
        <w:rPr>
          <w:lang w:val="en-US"/>
        </w:rPr>
        <w:t>-: brushing teeth</w:t>
      </w:r>
    </w:p>
    <w:p w:rsidR="0070108A" w:rsidRPr="0070108A" w:rsidRDefault="0070108A" w:rsidP="0070108A">
      <w:pPr>
        <w:ind w:left="-180"/>
        <w:rPr>
          <w:lang w:val="en-US"/>
        </w:rPr>
      </w:pPr>
      <w:r w:rsidRPr="0070108A">
        <w:rPr>
          <w:lang w:val="en-US"/>
        </w:rPr>
        <w:t>-: the filled tooth</w:t>
      </w:r>
    </w:p>
    <w:p w:rsidR="0070108A" w:rsidRPr="0070108A" w:rsidRDefault="0070108A" w:rsidP="0070108A">
      <w:pPr>
        <w:ind w:left="-180"/>
        <w:rPr>
          <w:lang w:val="en-US"/>
        </w:rPr>
      </w:pPr>
      <w:r w:rsidRPr="0070108A">
        <w:rPr>
          <w:lang w:val="en-US"/>
        </w:rPr>
        <w:t>-: endodontic infection</w:t>
      </w:r>
    </w:p>
    <w:p w:rsidR="0070108A" w:rsidRPr="0070108A" w:rsidRDefault="0070108A" w:rsidP="0070108A">
      <w:pPr>
        <w:ind w:left="-180"/>
        <w:rPr>
          <w:lang w:val="en-US"/>
        </w:rPr>
      </w:pPr>
      <w:r w:rsidRPr="0070108A">
        <w:rPr>
          <w:lang w:val="en-US"/>
        </w:rPr>
        <w:t>-: defecation</w:t>
      </w:r>
    </w:p>
    <w:p w:rsidR="0070108A" w:rsidRPr="0070108A" w:rsidRDefault="0070108A" w:rsidP="0070108A">
      <w:pPr>
        <w:ind w:left="-180"/>
        <w:jc w:val="center"/>
        <w:rPr>
          <w:b/>
          <w:lang w:val="en-US"/>
        </w:rPr>
      </w:pPr>
      <w:r w:rsidRPr="0070108A">
        <w:rPr>
          <w:b/>
          <w:lang w:val="en-US"/>
        </w:rPr>
        <w:t>Dental Status and Causative Bacteria</w:t>
      </w:r>
    </w:p>
    <w:p w:rsidR="0070108A" w:rsidRPr="0070108A" w:rsidRDefault="0070108A" w:rsidP="0070108A">
      <w:pPr>
        <w:ind w:left="-180"/>
        <w:jc w:val="both"/>
        <w:rPr>
          <w:lang w:val="en-US"/>
        </w:rPr>
      </w:pPr>
      <w:r w:rsidRPr="0070108A">
        <w:rPr>
          <w:lang w:val="en-US"/>
        </w:rPr>
        <w:tab/>
      </w:r>
      <w:r w:rsidRPr="0070108A">
        <w:rPr>
          <w:lang w:val="en-US"/>
        </w:rPr>
        <w:tab/>
        <w:t>It is known that healthy people now and again experience bacteremia, e.g. due to brushing their teeth, chewing gum or defecation. Obviously, this type of bacteremia will also occur where there is an endodontic infection or when teeth need to be extracted, thus these cases are in addition to the bacteremia originating from the inflamed area. When a patient is then treated by a dentist and subsequently develops endocarditis it will be difficult to determine whether the disease was due to bacteremia caused by the procedure. It becomes even more difficult to estimate the incubation period for endocarditis when we realize that even when all other factors are constant tremendous variations exist in the incubation period of infectious diseases.</w:t>
      </w:r>
    </w:p>
    <w:p w:rsidR="0070108A" w:rsidRPr="0070108A" w:rsidRDefault="0070108A" w:rsidP="0070108A">
      <w:pPr>
        <w:ind w:left="-180"/>
        <w:jc w:val="both"/>
        <w:rPr>
          <w:lang w:val="en-US"/>
        </w:rPr>
      </w:pPr>
      <w:r w:rsidRPr="0070108A">
        <w:rPr>
          <w:lang w:val="en-US"/>
        </w:rPr>
        <w:tab/>
      </w:r>
      <w:r w:rsidRPr="0070108A">
        <w:rPr>
          <w:lang w:val="en-US"/>
        </w:rPr>
        <w:tab/>
        <w:t>Efforts have been made to estimate the incubation period for endocarditis from retrospective data by calculating the mean interval between the procedure and the onset of symptoms. However, such an estimation strongly depends on the length of the period studied. In addition, on the basis of experimental research these investigators assumed a short incubation period but in doing so did not make a distinction between infection of the endocardium and appearance of the first clinical manifestations.</w:t>
      </w:r>
      <w:r w:rsidRPr="0070108A">
        <w:rPr>
          <w:lang w:val="en-US"/>
        </w:rPr>
        <w:tab/>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pPr>
      <w:r w:rsidRPr="0070108A">
        <w:rPr>
          <w:lang w:val="en-US"/>
        </w:rPr>
        <w:t>S</w:t>
      </w:r>
      <w:r w:rsidRPr="0070108A">
        <w:t xml:space="preserve">: Прочтите текст и укажите вариант, который имеет сходное значение с сочетанием </w:t>
      </w:r>
      <w:r w:rsidRPr="0070108A">
        <w:rPr>
          <w:i/>
          <w:lang w:val="en-US"/>
        </w:rPr>
        <w:t>to</w:t>
      </w:r>
      <w:r w:rsidRPr="0070108A">
        <w:rPr>
          <w:i/>
        </w:rPr>
        <w:t xml:space="preserve"> </w:t>
      </w:r>
      <w:r w:rsidRPr="0070108A">
        <w:rPr>
          <w:i/>
          <w:lang w:val="en-US"/>
        </w:rPr>
        <w:t>be</w:t>
      </w:r>
      <w:r w:rsidRPr="0070108A">
        <w:rPr>
          <w:i/>
        </w:rPr>
        <w:t xml:space="preserve"> </w:t>
      </w:r>
      <w:r w:rsidRPr="0070108A">
        <w:rPr>
          <w:i/>
          <w:lang w:val="en-US"/>
        </w:rPr>
        <w:t>due</w:t>
      </w:r>
      <w:r w:rsidRPr="0070108A">
        <w:rPr>
          <w:i/>
        </w:rPr>
        <w:t xml:space="preserve"> </w:t>
      </w:r>
      <w:r w:rsidRPr="0070108A">
        <w:rPr>
          <w:i/>
          <w:lang w:val="en-US"/>
        </w:rPr>
        <w:t>to</w:t>
      </w:r>
      <w:r w:rsidRPr="0070108A">
        <w:rPr>
          <w:i/>
        </w:rPr>
        <w:t>.</w:t>
      </w:r>
    </w:p>
    <w:p w:rsidR="0070108A" w:rsidRPr="0070108A" w:rsidRDefault="0070108A" w:rsidP="0070108A">
      <w:pPr>
        <w:ind w:left="-180"/>
        <w:rPr>
          <w:lang w:val="en-US"/>
        </w:rPr>
      </w:pPr>
      <w:r w:rsidRPr="0070108A">
        <w:rPr>
          <w:lang w:val="en-US"/>
        </w:rPr>
        <w:t>-: to cause</w:t>
      </w:r>
    </w:p>
    <w:p w:rsidR="0070108A" w:rsidRPr="0070108A" w:rsidRDefault="0070108A" w:rsidP="0070108A">
      <w:pPr>
        <w:ind w:left="-180"/>
        <w:rPr>
          <w:lang w:val="en-US"/>
        </w:rPr>
      </w:pPr>
      <w:r w:rsidRPr="0070108A">
        <w:rPr>
          <w:lang w:val="en-US"/>
        </w:rPr>
        <w:t>-: to be caused by</w:t>
      </w:r>
    </w:p>
    <w:p w:rsidR="0070108A" w:rsidRPr="0070108A" w:rsidRDefault="0070108A" w:rsidP="0070108A">
      <w:pPr>
        <w:ind w:left="-180"/>
        <w:rPr>
          <w:lang w:val="en-US"/>
        </w:rPr>
      </w:pPr>
      <w:r w:rsidRPr="0070108A">
        <w:rPr>
          <w:lang w:val="en-US"/>
        </w:rPr>
        <w:t>-: to result in</w:t>
      </w:r>
    </w:p>
    <w:p w:rsidR="0070108A" w:rsidRPr="0070108A" w:rsidRDefault="0070108A" w:rsidP="0070108A">
      <w:pPr>
        <w:ind w:left="-180"/>
        <w:rPr>
          <w:lang w:val="en-US"/>
        </w:rPr>
      </w:pPr>
      <w:r w:rsidRPr="0070108A">
        <w:rPr>
          <w:lang w:val="en-US"/>
        </w:rPr>
        <w:t>-: to be preceded by</w:t>
      </w:r>
    </w:p>
    <w:p w:rsidR="0070108A" w:rsidRPr="0070108A" w:rsidRDefault="0070108A" w:rsidP="0070108A">
      <w:pPr>
        <w:ind w:left="-180"/>
        <w:jc w:val="center"/>
        <w:rPr>
          <w:b/>
          <w:lang w:val="en-US"/>
        </w:rPr>
      </w:pPr>
      <w:r w:rsidRPr="0070108A">
        <w:rPr>
          <w:b/>
          <w:lang w:val="en-US"/>
        </w:rPr>
        <w:lastRenderedPageBreak/>
        <w:t>Dental Status and Causative Bacteria</w:t>
      </w:r>
    </w:p>
    <w:p w:rsidR="0070108A" w:rsidRPr="0070108A" w:rsidRDefault="0070108A" w:rsidP="0070108A">
      <w:pPr>
        <w:ind w:left="-180"/>
        <w:jc w:val="both"/>
        <w:rPr>
          <w:lang w:val="en-US"/>
        </w:rPr>
      </w:pPr>
      <w:r w:rsidRPr="0070108A">
        <w:rPr>
          <w:lang w:val="en-US"/>
        </w:rPr>
        <w:tab/>
      </w:r>
      <w:r w:rsidRPr="0070108A">
        <w:rPr>
          <w:lang w:val="en-US"/>
        </w:rPr>
        <w:tab/>
        <w:t>It is known that healthy people now and again experience bacteremia, e.g. due to brushing their teeth, chewing gum or defecation. Obviously, this type of bacteremia will also occur where there is an endodontic infection or when teeth need to be extracted, thus these cases are in addition to the bacteremia originating from the inflamed area. When a patient is then treated by a dentist and subsequently develops endocarditis it will be difficult to determine whether the disease was due to bacteremia caused by the procedure. It becomes even more difficult to estimate the incubation period for endocarditis when we realize that even when all other factors are constant tremendous variations exist in the incubation period of infectious diseases.</w:t>
      </w:r>
    </w:p>
    <w:p w:rsidR="0070108A" w:rsidRPr="0070108A" w:rsidRDefault="0070108A" w:rsidP="0070108A">
      <w:pPr>
        <w:ind w:left="-180"/>
        <w:jc w:val="both"/>
        <w:rPr>
          <w:lang w:val="en-US"/>
        </w:rPr>
      </w:pPr>
      <w:r w:rsidRPr="0070108A">
        <w:rPr>
          <w:lang w:val="en-US"/>
        </w:rPr>
        <w:tab/>
      </w:r>
      <w:r w:rsidRPr="0070108A">
        <w:rPr>
          <w:lang w:val="en-US"/>
        </w:rPr>
        <w:tab/>
        <w:t>Efforts have been made to estimate the incubation period for endocarditis from retrospective data by calculating the mean interval between the procedure and the onset of symptoms. However, such an estimation strongly depends on the length of the period studied. In addition, on the basis of experimental research these investigators assumed a short incubation period but in doing so did not make a distinction between infection of the endocardium and appearance of the first clinical manifestations.</w:t>
      </w:r>
      <w:r w:rsidRPr="0070108A">
        <w:rPr>
          <w:lang w:val="en-US"/>
        </w:rPr>
        <w:tab/>
      </w:r>
      <w:r w:rsidRPr="0070108A">
        <w:rPr>
          <w:lang w:val="en-US"/>
        </w:rPr>
        <w:tab/>
      </w:r>
    </w:p>
    <w:p w:rsidR="0070108A" w:rsidRPr="0070108A" w:rsidRDefault="0070108A" w:rsidP="0070108A">
      <w:pPr>
        <w:ind w:left="-180"/>
      </w:pPr>
      <w:r w:rsidRPr="0070108A">
        <w:rPr>
          <w:lang w:val="en-US"/>
        </w:rPr>
        <w:t>I</w:t>
      </w:r>
      <w:r w:rsidRPr="0070108A">
        <w:t>:</w:t>
      </w:r>
    </w:p>
    <w:p w:rsidR="0070108A" w:rsidRPr="0070108A" w:rsidRDefault="0070108A" w:rsidP="0070108A">
      <w:pPr>
        <w:ind w:left="-180"/>
        <w:rPr>
          <w:i/>
        </w:rPr>
      </w:pPr>
      <w:r w:rsidRPr="0070108A">
        <w:rPr>
          <w:lang w:val="en-US"/>
        </w:rPr>
        <w:t>S</w:t>
      </w:r>
      <w:r w:rsidRPr="0070108A">
        <w:t xml:space="preserve">: Прочтите текст и укажите вариант, который имеет сходное значение со словом </w:t>
      </w:r>
      <w:r w:rsidRPr="0070108A">
        <w:rPr>
          <w:i/>
          <w:lang w:val="en-US"/>
        </w:rPr>
        <w:t>distinction</w:t>
      </w:r>
      <w:r w:rsidRPr="0070108A">
        <w:rPr>
          <w:i/>
        </w:rPr>
        <w:t>.</w:t>
      </w:r>
    </w:p>
    <w:p w:rsidR="0070108A" w:rsidRPr="0070108A" w:rsidRDefault="0070108A" w:rsidP="0070108A">
      <w:pPr>
        <w:ind w:left="-180"/>
        <w:rPr>
          <w:lang w:val="en-US"/>
        </w:rPr>
      </w:pPr>
      <w:r w:rsidRPr="0070108A">
        <w:rPr>
          <w:lang w:val="en-US"/>
        </w:rPr>
        <w:t>-: difference</w:t>
      </w:r>
    </w:p>
    <w:p w:rsidR="0070108A" w:rsidRPr="0070108A" w:rsidRDefault="0070108A" w:rsidP="0070108A">
      <w:pPr>
        <w:ind w:left="-180"/>
        <w:rPr>
          <w:lang w:val="en-US"/>
        </w:rPr>
      </w:pPr>
      <w:r w:rsidRPr="0070108A">
        <w:rPr>
          <w:lang w:val="en-US"/>
        </w:rPr>
        <w:t>-: relationship</w:t>
      </w:r>
    </w:p>
    <w:p w:rsidR="0070108A" w:rsidRPr="0070108A" w:rsidRDefault="0070108A" w:rsidP="0070108A">
      <w:pPr>
        <w:ind w:left="-180"/>
        <w:rPr>
          <w:lang w:val="en-US"/>
        </w:rPr>
      </w:pPr>
      <w:r w:rsidRPr="0070108A">
        <w:rPr>
          <w:lang w:val="en-US"/>
        </w:rPr>
        <w:t>-: development</w:t>
      </w:r>
    </w:p>
    <w:p w:rsidR="0070108A" w:rsidRPr="0070108A" w:rsidRDefault="0070108A" w:rsidP="0070108A">
      <w:pPr>
        <w:ind w:left="-180"/>
        <w:rPr>
          <w:lang w:val="en-US"/>
        </w:rPr>
      </w:pPr>
      <w:r w:rsidRPr="0070108A">
        <w:rPr>
          <w:lang w:val="en-US"/>
        </w:rPr>
        <w:t>-: association</w:t>
      </w:r>
    </w:p>
    <w:p w:rsidR="0070108A" w:rsidRPr="0070108A" w:rsidRDefault="0070108A" w:rsidP="0070108A">
      <w:pPr>
        <w:jc w:val="center"/>
        <w:rPr>
          <w:b/>
          <w:lang w:val="en-US"/>
        </w:rPr>
      </w:pPr>
      <w:r w:rsidRPr="0070108A">
        <w:rPr>
          <w:b/>
          <w:lang w:val="en-US"/>
        </w:rPr>
        <w:t>Dental Status and Causative Bacteria</w:t>
      </w:r>
    </w:p>
    <w:p w:rsidR="0070108A" w:rsidRPr="0070108A" w:rsidRDefault="0070108A" w:rsidP="0070108A">
      <w:pPr>
        <w:ind w:left="-180"/>
        <w:jc w:val="both"/>
        <w:rPr>
          <w:lang w:val="en-US"/>
        </w:rPr>
      </w:pPr>
      <w:r w:rsidRPr="0070108A">
        <w:rPr>
          <w:lang w:val="en-US"/>
        </w:rPr>
        <w:tab/>
      </w:r>
      <w:r w:rsidRPr="0070108A">
        <w:rPr>
          <w:lang w:val="en-US"/>
        </w:rPr>
        <w:tab/>
        <w:t>It is known that healthy people now and again experience bacteremia, e.g. due to brushing their teeth, chewing gum or defecation. Obviously, this type of bacteremia will also occur where there is an endodontic infection or when teeth need to be extracted, thus these cases are in addition to the bacteremia originating from the inflamed area. When a patient is then treated by a dentist and subsequently develops endocarditis it will be difficult to determine whether the disease was due to bacteremia caused by the procedure. It becomes even more difficult to estimate the incubation period for endocarditis when we realize that even when all other factors are constant tremendous variations exist in the incubation period of infectious diseases.</w:t>
      </w:r>
    </w:p>
    <w:p w:rsidR="0070108A" w:rsidRPr="0070108A" w:rsidRDefault="0070108A" w:rsidP="0070108A">
      <w:pPr>
        <w:ind w:left="-180"/>
        <w:jc w:val="both"/>
        <w:rPr>
          <w:lang w:val="en-US"/>
        </w:rPr>
      </w:pPr>
      <w:r w:rsidRPr="0070108A">
        <w:rPr>
          <w:lang w:val="en-US"/>
        </w:rPr>
        <w:tab/>
      </w:r>
      <w:r w:rsidRPr="0070108A">
        <w:rPr>
          <w:lang w:val="en-US"/>
        </w:rPr>
        <w:tab/>
        <w:t>Efforts have been made to estimate the incubation period for endocarditis from retrospective data by calculating the mean interval between the procedure and the onset of symptoms. However, such an estimation strongly depends on the length of the period studied. In addition, on the basis of experimental research these investigators assumed a short incubation period but in doing so did not make a distinction between infection of the endocardium and appearance of the first clinical manifestations.</w:t>
      </w:r>
      <w:r w:rsidRPr="0070108A">
        <w:rPr>
          <w:lang w:val="en-US"/>
        </w:rPr>
        <w:tab/>
      </w:r>
      <w:r w:rsidRPr="0070108A">
        <w:rPr>
          <w:lang w:val="en-US"/>
        </w:rPr>
        <w:tab/>
      </w:r>
    </w:p>
    <w:p w:rsidR="0070108A" w:rsidRPr="00BB5B18" w:rsidRDefault="0070108A" w:rsidP="0070108A">
      <w:pPr>
        <w:ind w:left="-180"/>
        <w:jc w:val="both"/>
        <w:rPr>
          <w:sz w:val="28"/>
          <w:szCs w:val="28"/>
          <w:lang w:val="en-US"/>
        </w:rPr>
      </w:pPr>
      <w:r w:rsidRPr="0070108A">
        <w:rPr>
          <w:sz w:val="28"/>
          <w:szCs w:val="28"/>
          <w:lang w:val="en-US"/>
        </w:rPr>
        <w:tab/>
      </w:r>
      <w:r w:rsidRPr="0070108A">
        <w:rPr>
          <w:sz w:val="28"/>
          <w:szCs w:val="28"/>
          <w:lang w:val="en-US"/>
        </w:rPr>
        <w:tab/>
      </w:r>
    </w:p>
    <w:p w:rsidR="00A07030" w:rsidRPr="00B61655" w:rsidRDefault="00A07030" w:rsidP="0070108A">
      <w:pPr>
        <w:ind w:left="-180"/>
        <w:jc w:val="both"/>
        <w:rPr>
          <w:sz w:val="28"/>
          <w:szCs w:val="28"/>
        </w:rPr>
      </w:pPr>
      <w:r w:rsidRPr="00BB5B18">
        <w:rPr>
          <w:sz w:val="28"/>
          <w:szCs w:val="28"/>
          <w:lang w:val="en-US"/>
        </w:rPr>
        <w:tab/>
      </w:r>
      <w:r w:rsidRPr="00BB5B18">
        <w:rPr>
          <w:sz w:val="28"/>
          <w:szCs w:val="28"/>
          <w:lang w:val="en-US"/>
        </w:rPr>
        <w:tab/>
      </w:r>
      <w:r w:rsidR="00844E5D">
        <w:rPr>
          <w:sz w:val="28"/>
          <w:szCs w:val="28"/>
        </w:rPr>
        <w:t xml:space="preserve">6.2. </w:t>
      </w:r>
      <w:r w:rsidRPr="00B61655">
        <w:rPr>
          <w:sz w:val="28"/>
          <w:szCs w:val="28"/>
        </w:rPr>
        <w:t>Немецкий язык</w:t>
      </w:r>
    </w:p>
    <w:p w:rsidR="001C6D9C" w:rsidRPr="001C6D9C" w:rsidRDefault="001C6D9C" w:rsidP="00B61655">
      <w:pPr>
        <w:suppressAutoHyphens/>
        <w:ind w:firstLine="708"/>
        <w:rPr>
          <w:rFonts w:ascii="Times New Roman CYR" w:hAnsi="Times New Roman CYR" w:cs="Times New Roman CYR"/>
          <w:b/>
          <w:color w:val="000000"/>
          <w:sz w:val="28"/>
          <w:szCs w:val="28"/>
          <w:lang w:eastAsia="ar-SA"/>
        </w:rPr>
      </w:pPr>
      <w:r>
        <w:rPr>
          <w:sz w:val="28"/>
          <w:szCs w:val="28"/>
          <w:lang w:eastAsia="ar-SA"/>
        </w:rPr>
        <w:t>Тестовые задания для промежуточной аттестации за 3 семестр</w:t>
      </w:r>
    </w:p>
    <w:p w:rsidR="001C6D9C" w:rsidRPr="00844E5D" w:rsidRDefault="001C6D9C" w:rsidP="001C6D9C">
      <w:pPr>
        <w:suppressAutoHyphens/>
        <w:autoSpaceDE w:val="0"/>
        <w:rPr>
          <w:sz w:val="20"/>
          <w:szCs w:val="20"/>
          <w:lang w:eastAsia="ar-SA"/>
        </w:rPr>
      </w:pPr>
      <w:r w:rsidRPr="00844E5D">
        <w:rPr>
          <w:sz w:val="20"/>
          <w:szCs w:val="20"/>
          <w:lang w:val="en-US" w:eastAsia="ar-SA"/>
        </w:rPr>
        <w:t>V</w:t>
      </w:r>
      <w:r w:rsidRPr="00844E5D">
        <w:rPr>
          <w:sz w:val="20"/>
          <w:szCs w:val="20"/>
          <w:lang w:eastAsia="ar-SA"/>
        </w:rPr>
        <w:t xml:space="preserve">1: </w:t>
      </w:r>
      <w:r w:rsidRPr="00844E5D">
        <w:rPr>
          <w:rFonts w:ascii="Times New Roman CYR" w:hAnsi="Times New Roman CYR" w:cs="Times New Roman CYR"/>
          <w:sz w:val="20"/>
          <w:szCs w:val="20"/>
          <w:lang w:eastAsia="ar-SA"/>
        </w:rPr>
        <w:t>Грамматика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w:t>
      </w:r>
      <w:r w:rsidR="00844E5D" w:rsidRPr="00844E5D">
        <w:rPr>
          <w:sz w:val="20"/>
          <w:szCs w:val="20"/>
          <w:lang w:eastAsia="ar-SA"/>
        </w:rPr>
        <w:t xml:space="preserve"> </w:t>
      </w:r>
      <w:r w:rsidRPr="00844E5D">
        <w:rPr>
          <w:rFonts w:ascii="Times New Roman CYR" w:hAnsi="Times New Roman CYR" w:cs="Times New Roman CYR"/>
          <w:sz w:val="20"/>
          <w:szCs w:val="20"/>
          <w:lang w:eastAsia="ar-SA"/>
        </w:rPr>
        <w:t>Укажите существительное во множественном числе…</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Student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Kinder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Arzt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Sein Sohn  ### im nächsten Jahr an der Universität studieren.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Von Kindheit an ### ich mich für Medizin.</w:t>
      </w:r>
    </w:p>
    <w:p w:rsidR="001C6D9C" w:rsidRPr="00844E5D" w:rsidRDefault="001C6D9C" w:rsidP="001C6D9C">
      <w:pPr>
        <w:suppressAutoHyphens/>
        <w:autoSpaceDE w:val="0"/>
        <w:rPr>
          <w:sz w:val="20"/>
          <w:szCs w:val="20"/>
          <w:lang w:eastAsia="ar-SA"/>
        </w:rPr>
      </w:pPr>
      <w:r w:rsidRPr="00844E5D">
        <w:rPr>
          <w:sz w:val="20"/>
          <w:szCs w:val="20"/>
          <w:lang w:eastAsia="ar-SA"/>
        </w:rPr>
        <w:lastRenderedPageBreak/>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Mein</w:t>
      </w:r>
      <w:r w:rsidRPr="00844E5D">
        <w:rPr>
          <w:i/>
          <w:iCs/>
          <w:sz w:val="20"/>
          <w:szCs w:val="20"/>
          <w:lang w:eastAsia="ar-SA"/>
        </w:rPr>
        <w:t xml:space="preserve"> </w:t>
      </w:r>
      <w:r w:rsidRPr="00844E5D">
        <w:rPr>
          <w:i/>
          <w:iCs/>
          <w:sz w:val="20"/>
          <w:szCs w:val="20"/>
          <w:lang w:val="de-DE" w:eastAsia="ar-SA"/>
        </w:rPr>
        <w:t>Freund</w:t>
      </w:r>
      <w:r w:rsidRPr="00844E5D">
        <w:rPr>
          <w:i/>
          <w:iCs/>
          <w:sz w:val="20"/>
          <w:szCs w:val="20"/>
          <w:lang w:eastAsia="ar-SA"/>
        </w:rPr>
        <w:t xml:space="preserve">  … </w:t>
      </w:r>
      <w:r w:rsidRPr="00844E5D">
        <w:rPr>
          <w:i/>
          <w:iCs/>
          <w:sz w:val="20"/>
          <w:szCs w:val="20"/>
          <w:lang w:val="de-DE" w:eastAsia="ar-SA"/>
        </w:rPr>
        <w:t xml:space="preserve">Stomatologe sein.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will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wollt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willst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wollen</w:t>
      </w:r>
    </w:p>
    <w:p w:rsidR="001C6D9C" w:rsidRPr="007806B7" w:rsidRDefault="001C6D9C" w:rsidP="001C6D9C">
      <w:pPr>
        <w:suppressAutoHyphens/>
        <w:autoSpaceDE w:val="0"/>
        <w:rPr>
          <w:sz w:val="20"/>
          <w:szCs w:val="20"/>
          <w:lang w:val="de-DE" w:eastAsia="ar-SA"/>
        </w:rPr>
      </w:pPr>
      <w:r w:rsidRPr="007806B7">
        <w:rPr>
          <w:sz w:val="20"/>
          <w:szCs w:val="20"/>
          <w:lang w:val="de-DE" w:eastAsia="ar-SA"/>
        </w:rPr>
        <w:t>I:</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У меня  нет свободного времени.</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habe freie Zeit..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hatte keine freie Zeit.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 werde keine freie Zeit haben.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habe keine freie Zeit..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Meine Familie besteht ### drei Personen.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rFonts w:ascii="Times New Roman CYR" w:hAnsi="Times New Roman CYR" w:cs="Times New Roman CYR"/>
          <w:i/>
          <w:iCs/>
          <w:sz w:val="20"/>
          <w:szCs w:val="20"/>
          <w:lang w:eastAsia="ar-SA"/>
        </w:rPr>
        <w:t>Мне</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семнадцать</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лет</w:t>
      </w:r>
      <w:r w:rsidRPr="00844E5D">
        <w:rPr>
          <w:rFonts w:ascii="Times New Roman CYR" w:hAnsi="Times New Roman CYR" w:cs="Times New Roman CYR"/>
          <w:i/>
          <w:iCs/>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bin siebzig Jahre alt.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war siebzehn Jahre alt.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bin siebzehn Jahre alt.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werde siebzehn Jahre alt.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Мой любимый предмет – анатомия.</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Mein</w:t>
      </w:r>
      <w:r w:rsidRPr="00844E5D">
        <w:rPr>
          <w:sz w:val="20"/>
          <w:szCs w:val="20"/>
          <w:lang w:eastAsia="ar-SA"/>
        </w:rPr>
        <w:t xml:space="preserve"> </w:t>
      </w:r>
      <w:r w:rsidRPr="00844E5D">
        <w:rPr>
          <w:sz w:val="20"/>
          <w:szCs w:val="20"/>
          <w:lang w:val="en-US" w:eastAsia="ar-SA"/>
        </w:rPr>
        <w:t>Lieblingsfach</w:t>
      </w:r>
      <w:r w:rsidRPr="00844E5D">
        <w:rPr>
          <w:sz w:val="20"/>
          <w:szCs w:val="20"/>
          <w:lang w:eastAsia="ar-SA"/>
        </w:rPr>
        <w:t xml:space="preserve"> </w:t>
      </w:r>
      <w:r w:rsidRPr="00844E5D">
        <w:rPr>
          <w:sz w:val="20"/>
          <w:szCs w:val="20"/>
          <w:lang w:val="en-US" w:eastAsia="ar-SA"/>
        </w:rPr>
        <w:t>Anatomie</w:t>
      </w:r>
      <w:r w:rsidRPr="00844E5D">
        <w:rP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Mein Fach ist Anatomie.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Anatomie mein Lieblingsfach..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Anatomie ist mein Lieblingsfach.</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Ich stehe ### 7 Uhr auf.</w:t>
      </w:r>
    </w:p>
    <w:p w:rsidR="001C6D9C" w:rsidRPr="00B80525" w:rsidRDefault="001C6D9C" w:rsidP="001C6D9C">
      <w:pPr>
        <w:suppressAutoHyphens/>
        <w:autoSpaceDE w:val="0"/>
        <w:rPr>
          <w:sz w:val="20"/>
          <w:szCs w:val="20"/>
          <w:lang w:val="de-DE" w:eastAsia="ar-SA"/>
        </w:rPr>
      </w:pPr>
      <w:r w:rsidRPr="00B80525">
        <w:rPr>
          <w:sz w:val="20"/>
          <w:szCs w:val="20"/>
          <w:lang w:val="de-DE" w:eastAsia="ar-SA"/>
        </w:rPr>
        <w:t xml:space="preserve">-: </w:t>
      </w:r>
    </w:p>
    <w:p w:rsidR="001C6D9C" w:rsidRPr="00B80525" w:rsidRDefault="001C6D9C" w:rsidP="001C6D9C">
      <w:pPr>
        <w:suppressAutoHyphens/>
        <w:autoSpaceDE w:val="0"/>
        <w:rPr>
          <w:sz w:val="20"/>
          <w:szCs w:val="20"/>
          <w:lang w:val="de-DE" w:eastAsia="ar-SA"/>
        </w:rPr>
      </w:pPr>
      <w:r w:rsidRPr="00844E5D">
        <w:rPr>
          <w:sz w:val="20"/>
          <w:szCs w:val="20"/>
          <w:lang w:val="de-DE" w:eastAsia="ar-SA"/>
        </w:rPr>
        <w:t>I</w:t>
      </w:r>
      <w:r w:rsidRPr="00B80525">
        <w:rPr>
          <w:sz w:val="20"/>
          <w:szCs w:val="20"/>
          <w:lang w:val="de-DE" w:eastAsia="ar-SA"/>
        </w:rPr>
        <w:t>:</w:t>
      </w:r>
      <w:r w:rsidRPr="00B80525">
        <w:rPr>
          <w:sz w:val="20"/>
          <w:szCs w:val="20"/>
          <w:lang w:val="de-DE" w:eastAsia="ar-SA"/>
        </w:rPr>
        <w:br/>
      </w:r>
      <w:r w:rsidRPr="00844E5D">
        <w:rPr>
          <w:sz w:val="20"/>
          <w:szCs w:val="20"/>
          <w:lang w:val="de-DE" w:eastAsia="ar-SA"/>
        </w:rPr>
        <w:t>S</w:t>
      </w:r>
      <w:r w:rsidRPr="00B80525">
        <w:rPr>
          <w:sz w:val="20"/>
          <w:szCs w:val="20"/>
          <w:lang w:val="de-DE" w:eastAsia="ar-SA"/>
        </w:rPr>
        <w:t xml:space="preserve">: </w:t>
      </w:r>
      <w:r w:rsidRPr="00844E5D">
        <w:rPr>
          <w:rFonts w:ascii="Times New Roman CYR" w:hAnsi="Times New Roman CYR" w:cs="Times New Roman CYR"/>
          <w:sz w:val="20"/>
          <w:szCs w:val="20"/>
          <w:lang w:eastAsia="ar-SA"/>
        </w:rPr>
        <w:t>Укажите</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сильный</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глагол</w:t>
      </w:r>
      <w:r w:rsidRPr="00B80525">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lesen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unterrichten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sich</w:t>
      </w:r>
      <w:r w:rsidRPr="00DC3300">
        <w:rPr>
          <w:sz w:val="20"/>
          <w:szCs w:val="20"/>
          <w:lang w:eastAsia="ar-SA"/>
        </w:rPr>
        <w:t xml:space="preserve"> </w:t>
      </w:r>
      <w:r w:rsidRPr="00844E5D">
        <w:rPr>
          <w:sz w:val="20"/>
          <w:szCs w:val="20"/>
          <w:lang w:val="de-DE" w:eastAsia="ar-SA"/>
        </w:rPr>
        <w:t>versammeln</w:t>
      </w:r>
    </w:p>
    <w:p w:rsidR="001C6D9C" w:rsidRPr="00DC3300"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de-DE" w:eastAsia="ar-SA"/>
        </w:rPr>
        <w:t>I</w:t>
      </w:r>
      <w:r w:rsidRPr="00DC3300">
        <w:rPr>
          <w:sz w:val="20"/>
          <w:szCs w:val="20"/>
          <w:lang w:eastAsia="ar-SA"/>
        </w:rPr>
        <w:t>:</w:t>
      </w:r>
      <w:r w:rsidRPr="00DC3300">
        <w:rPr>
          <w:sz w:val="20"/>
          <w:szCs w:val="20"/>
          <w:lang w:eastAsia="ar-SA"/>
        </w:rPr>
        <w:br/>
      </w:r>
      <w:r w:rsidRPr="00844E5D">
        <w:rPr>
          <w:sz w:val="20"/>
          <w:szCs w:val="20"/>
          <w:lang w:val="de-DE"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Назовите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перевод</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предложения</w:t>
      </w:r>
      <w:r w:rsidRPr="00DC3300">
        <w:rPr>
          <w:rFonts w:ascii="Times New Roman CYR" w:hAnsi="Times New Roman CYR" w:cs="Times New Roman CYR"/>
          <w:sz w:val="20"/>
          <w:szCs w:val="20"/>
          <w:lang w:eastAsia="ar-SA"/>
        </w:rPr>
        <w:t>:</w:t>
      </w:r>
    </w:p>
    <w:p w:rsidR="001C6D9C" w:rsidRPr="00DC3300"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Учеба</w:t>
      </w:r>
      <w:r w:rsidRPr="00DC3300">
        <w:rPr>
          <w:rFonts w:ascii="Times New Roman CYR" w:hAnsi="Times New Roman CYR" w:cs="Times New Roman CYR"/>
          <w:i/>
          <w:iCs/>
          <w:sz w:val="20"/>
          <w:szCs w:val="20"/>
          <w:lang w:eastAsia="ar-SA"/>
        </w:rPr>
        <w:t xml:space="preserve"> </w:t>
      </w:r>
      <w:r w:rsidRPr="00844E5D">
        <w:rPr>
          <w:rFonts w:ascii="Times New Roman CYR" w:hAnsi="Times New Roman CYR" w:cs="Times New Roman CYR"/>
          <w:i/>
          <w:iCs/>
          <w:sz w:val="20"/>
          <w:szCs w:val="20"/>
          <w:lang w:eastAsia="ar-SA"/>
        </w:rPr>
        <w:t>дается</w:t>
      </w:r>
      <w:r w:rsidRPr="00DC3300">
        <w:rPr>
          <w:rFonts w:ascii="Times New Roman CYR" w:hAnsi="Times New Roman CYR" w:cs="Times New Roman CYR"/>
          <w:i/>
          <w:iCs/>
          <w:sz w:val="20"/>
          <w:szCs w:val="20"/>
          <w:lang w:eastAsia="ar-SA"/>
        </w:rPr>
        <w:t xml:space="preserve"> </w:t>
      </w:r>
      <w:r w:rsidRPr="00844E5D">
        <w:rPr>
          <w:rFonts w:ascii="Times New Roman CYR" w:hAnsi="Times New Roman CYR" w:cs="Times New Roman CYR"/>
          <w:i/>
          <w:iCs/>
          <w:sz w:val="20"/>
          <w:szCs w:val="20"/>
          <w:lang w:eastAsia="ar-SA"/>
        </w:rPr>
        <w:t>мне</w:t>
      </w:r>
      <w:r w:rsidRPr="00DC3300">
        <w:rPr>
          <w:rFonts w:ascii="Times New Roman CYR" w:hAnsi="Times New Roman CYR" w:cs="Times New Roman CYR"/>
          <w:i/>
          <w:iCs/>
          <w:sz w:val="20"/>
          <w:szCs w:val="20"/>
          <w:lang w:eastAsia="ar-SA"/>
        </w:rPr>
        <w:t xml:space="preserve"> </w:t>
      </w:r>
      <w:r w:rsidRPr="00844E5D">
        <w:rPr>
          <w:rFonts w:ascii="Times New Roman CYR" w:hAnsi="Times New Roman CYR" w:cs="Times New Roman CYR"/>
          <w:i/>
          <w:iCs/>
          <w:sz w:val="20"/>
          <w:szCs w:val="20"/>
          <w:lang w:eastAsia="ar-SA"/>
        </w:rPr>
        <w:t>легко</w:t>
      </w:r>
      <w:r w:rsidRPr="00DC3300">
        <w:rPr>
          <w:rFonts w:ascii="Times New Roman CYR" w:hAnsi="Times New Roman CYR" w:cs="Times New Roman CYR"/>
          <w:i/>
          <w:iCs/>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Das Studium fällt mir schwer.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Studium fällt mir nicht leicht.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Studium fällt mir nicht besonders leicht.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Studium fällt mir leicht.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 xml:space="preserve">Существует одна новая теория.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Es</w:t>
      </w:r>
      <w:r w:rsidRPr="00844E5D">
        <w:rPr>
          <w:sz w:val="20"/>
          <w:szCs w:val="20"/>
          <w:lang w:eastAsia="ar-SA"/>
        </w:rPr>
        <w:t xml:space="preserve"> </w:t>
      </w:r>
      <w:r w:rsidRPr="00844E5D">
        <w:rPr>
          <w:sz w:val="20"/>
          <w:szCs w:val="20"/>
          <w:lang w:val="en-US" w:eastAsia="ar-SA"/>
        </w:rPr>
        <w:t>gibt</w:t>
      </w:r>
      <w:r w:rsidRPr="00844E5D">
        <w:rPr>
          <w:sz w:val="20"/>
          <w:szCs w:val="20"/>
          <w:lang w:eastAsia="ar-SA"/>
        </w:rPr>
        <w:t xml:space="preserve"> </w:t>
      </w:r>
      <w:r w:rsidRPr="00844E5D">
        <w:rPr>
          <w:sz w:val="20"/>
          <w:szCs w:val="20"/>
          <w:lang w:val="en-US" w:eastAsia="ar-SA"/>
        </w:rPr>
        <w:t>neue</w:t>
      </w:r>
      <w:r w:rsidRPr="00844E5D">
        <w:rPr>
          <w:sz w:val="20"/>
          <w:szCs w:val="20"/>
          <w:lang w:eastAsia="ar-SA"/>
        </w:rPr>
        <w:t xml:space="preserve"> </w:t>
      </w:r>
      <w:r w:rsidRPr="00844E5D">
        <w:rPr>
          <w:sz w:val="20"/>
          <w:szCs w:val="20"/>
          <w:lang w:val="en-US" w:eastAsia="ar-SA"/>
        </w:rPr>
        <w:t>Theorien</w:t>
      </w:r>
      <w:r w:rsidRPr="00844E5D">
        <w:rP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Diese Therie ist neu.</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Es gibt eine neue Theorie.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Theorie ist neu.</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las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hat gelesen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L3: wird lesen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L4: liest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R1: Imperfekt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R2: 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R3: Futurum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R4: Prasens Aktiv</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5:</w:t>
      </w:r>
      <w:r w:rsidRPr="00844E5D">
        <w:rPr>
          <w:sz w:val="20"/>
          <w:szCs w:val="20"/>
          <w:lang w:val="en-US" w:eastAsia="ar-SA"/>
        </w:rPr>
        <w:t>Plusquamperfekt</w:t>
      </w:r>
      <w:r w:rsidRPr="00844E5D">
        <w:rPr>
          <w:sz w:val="20"/>
          <w:szCs w:val="20"/>
          <w:lang w:eastAsia="ar-SA"/>
        </w:rPr>
        <w:t xml:space="preserve"> </w:t>
      </w:r>
      <w:r w:rsidRPr="00844E5D">
        <w:rPr>
          <w:sz w:val="20"/>
          <w:szCs w:val="20"/>
          <w:lang w:val="en-US" w:eastAsia="ar-SA"/>
        </w:rPr>
        <w:t>Aktiv</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В прошлом году моя подруга очень долго болела.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lange krank.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krank.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Im vorigen Jahr war meine Freundin nicht krank.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sehr lange krank.</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BC00F7">
        <w:rPr>
          <w:i/>
          <w:iCs/>
          <w:sz w:val="20"/>
          <w:szCs w:val="20"/>
          <w:lang w:val="de-DE" w:eastAsia="ar-SA"/>
        </w:rPr>
        <w:t>Alle</w:t>
      </w:r>
      <w:r w:rsidRPr="00DC3300">
        <w:rPr>
          <w:i/>
          <w:iCs/>
          <w:sz w:val="20"/>
          <w:szCs w:val="20"/>
          <w:lang w:eastAsia="ar-SA"/>
        </w:rPr>
        <w:t xml:space="preserve"> </w:t>
      </w:r>
      <w:r w:rsidRPr="00BC00F7">
        <w:rPr>
          <w:i/>
          <w:iCs/>
          <w:sz w:val="20"/>
          <w:szCs w:val="20"/>
          <w:lang w:val="de-DE" w:eastAsia="ar-SA"/>
        </w:rPr>
        <w:t>Mediziner</w:t>
      </w:r>
      <w:r w:rsidRPr="00DC3300">
        <w:rPr>
          <w:i/>
          <w:iCs/>
          <w:sz w:val="20"/>
          <w:szCs w:val="20"/>
          <w:lang w:eastAsia="ar-SA"/>
        </w:rPr>
        <w:t xml:space="preserve">  …  </w:t>
      </w:r>
      <w:r w:rsidRPr="00844E5D">
        <w:rPr>
          <w:i/>
          <w:iCs/>
          <w:sz w:val="20"/>
          <w:szCs w:val="20"/>
          <w:lang w:val="de-DE" w:eastAsia="ar-SA"/>
        </w:rPr>
        <w:t xml:space="preserve">Hippokrates Eid ablegen.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müst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haben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m</w:t>
      </w:r>
      <w:r w:rsidRPr="00DC3300">
        <w:rPr>
          <w:sz w:val="20"/>
          <w:szCs w:val="20"/>
          <w:lang w:eastAsia="ar-SA"/>
        </w:rPr>
        <w:t>ü</w:t>
      </w:r>
      <w:r w:rsidRPr="00844E5D">
        <w:rPr>
          <w:sz w:val="20"/>
          <w:szCs w:val="20"/>
          <w:lang w:val="de-DE" w:eastAsia="ar-SA"/>
        </w:rPr>
        <w:t>ssen</w:t>
      </w:r>
    </w:p>
    <w:p w:rsidR="001C6D9C" w:rsidRPr="00DC3300" w:rsidRDefault="001C6D9C" w:rsidP="001C6D9C">
      <w:pPr>
        <w:suppressAutoHyphens/>
        <w:autoSpaceDE w:val="0"/>
        <w:rPr>
          <w:sz w:val="20"/>
          <w:szCs w:val="20"/>
          <w:lang w:eastAsia="ar-SA"/>
        </w:rPr>
      </w:pPr>
      <w:r w:rsidRPr="00844E5D">
        <w:rPr>
          <w:sz w:val="20"/>
          <w:szCs w:val="20"/>
          <w:lang w:val="de-DE" w:eastAsia="ar-SA"/>
        </w:rPr>
        <w:t>I</w:t>
      </w:r>
      <w:r w:rsidRPr="00DC3300">
        <w:rPr>
          <w:sz w:val="20"/>
          <w:szCs w:val="20"/>
          <w:lang w:eastAsia="ar-SA"/>
        </w:rPr>
        <w:t>:</w:t>
      </w:r>
      <w:r w:rsidRPr="00DC3300">
        <w:rPr>
          <w:sz w:val="20"/>
          <w:szCs w:val="20"/>
          <w:lang w:eastAsia="ar-SA"/>
        </w:rPr>
        <w:br/>
      </w:r>
      <w:r w:rsidRPr="00844E5D">
        <w:rPr>
          <w:sz w:val="20"/>
          <w:szCs w:val="20"/>
          <w:lang w:val="de-DE"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Назовите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в</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val="de-DE" w:eastAsia="ar-SA"/>
        </w:rPr>
        <w:t>Imperfekt</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val="de-DE" w:eastAsia="ar-SA"/>
        </w:rPr>
        <w:t>Aktiv</w:t>
      </w:r>
      <w:r w:rsidRPr="00DC3300">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 sind im ersten Studienjahr.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 waren im ersten Studienjahr.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Wir werden im ersten Studienjahr sein.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 sind im ersten Studienjahr gewesen.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предложение, где причастие I является определением.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operiert stehend.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sieht fragend an.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Lesend lachte er laut auf.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Auditorium sah ich lesende Studenten.</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 xml:space="preserve">Назовите правильный вопрос к предложению </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Sein Freund studiert an der Fakultät fur Heilkunde.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Was studiert sein Freund?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 welcher Hochschule studiert sein Freund?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Was studiert sein Freund?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 welcher Fakultät studiert sein Freund?</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rFonts w:ascii="Times New Roman CYR" w:hAnsi="Times New Roman CYR" w:cs="Times New Roman CYR"/>
          <w:i/>
          <w:iCs/>
          <w:sz w:val="20"/>
          <w:szCs w:val="20"/>
          <w:lang w:eastAsia="ar-SA"/>
        </w:rPr>
        <w:t>Ее</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не</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было</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дома</w:t>
      </w:r>
      <w:r w:rsidRPr="00844E5D">
        <w:rPr>
          <w:rFonts w:ascii="Times New Roman CYR" w:hAnsi="Times New Roman CYR" w:cs="Times New Roman CYR"/>
          <w:i/>
          <w:iCs/>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war nicht zu Hause.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ist nicht zu Hause.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war nicht nach Hause.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waren nicht zu Hause  .</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 xml:space="preserve">Превосходная степень прилагательного </w:t>
      </w:r>
      <w:r w:rsidRPr="00844E5D">
        <w:rPr>
          <w:rFonts w:ascii="Times New Roman CYR" w:hAnsi="Times New Roman CYR" w:cs="Times New Roman CYR"/>
          <w:i/>
          <w:iCs/>
          <w:sz w:val="20"/>
          <w:szCs w:val="20"/>
          <w:lang w:eastAsia="ar-SA"/>
        </w:rPr>
        <w:t>gut</w:t>
      </w:r>
      <w:r w:rsidRPr="00844E5D">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besser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sehr gut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beste</w:t>
      </w:r>
      <w:r w:rsidRPr="00844E5D">
        <w:rPr>
          <w:sz w:val="20"/>
          <w:szCs w:val="20"/>
          <w:lang w:val="de-DE" w:eastAsia="ar-SA"/>
        </w:rPr>
        <w:br/>
        <w:t>-: bessere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Anatomie ist … als Biologie.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schwer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schwerer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vielschwer</w:t>
      </w:r>
      <w:r w:rsidRPr="00844E5D">
        <w:rPr>
          <w:sz w:val="20"/>
          <w:szCs w:val="20"/>
          <w:lang w:eastAsia="ar-SA"/>
        </w:rPr>
        <w:br/>
        <w:t xml:space="preserve">-: </w:t>
      </w:r>
      <w:r w:rsidRPr="00844E5D">
        <w:rPr>
          <w:sz w:val="20"/>
          <w:szCs w:val="20"/>
          <w:lang w:val="en-US" w:eastAsia="ar-SA"/>
        </w:rPr>
        <w:t>die</w:t>
      </w:r>
      <w:r w:rsidRPr="00844E5D">
        <w:rPr>
          <w:sz w:val="20"/>
          <w:szCs w:val="20"/>
          <w:lang w:eastAsia="ar-SA"/>
        </w:rPr>
        <w:t xml:space="preserve"> </w:t>
      </w:r>
      <w:r w:rsidRPr="00844E5D">
        <w:rPr>
          <w:sz w:val="20"/>
          <w:szCs w:val="20"/>
          <w:lang w:val="en-US" w:eastAsia="ar-SA"/>
        </w:rPr>
        <w:t>schwerste</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r w:rsidRPr="00844E5D">
        <w:rPr>
          <w:rFonts w:ascii="Times New Roman CYR" w:hAnsi="Times New Roman CYR" w:cs="Times New Roman CYR"/>
          <w:sz w:val="20"/>
          <w:szCs w:val="20"/>
          <w:lang w:eastAsia="ar-SA"/>
        </w:rPr>
        <w:br/>
      </w:r>
      <w:r w:rsidRPr="00844E5D">
        <w:rPr>
          <w:rFonts w:ascii="Times New Roman CYR" w:hAnsi="Times New Roman CYR" w:cs="Times New Roman CYR"/>
          <w:i/>
          <w:iCs/>
          <w:sz w:val="20"/>
          <w:szCs w:val="20"/>
          <w:lang w:eastAsia="ar-SA"/>
        </w:rPr>
        <w:t>Они не смогли помочь нам.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Sie konnten uns nicht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konnte uns nicht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können uns nicht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konnten nicht uns helfen.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Главврач обычно сам осматривает тяжелобольных.</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untersucht Schwerkranke selbst.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wird Schwerkranke selbst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hat Schwerkrankeselbstuntersucht.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pflegt Schwerkranke selbst zu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Grossmutter geht … die Poliklinik.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von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S:</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Er nimmt ### dieser Konferenz teil.</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an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Укажиьте сильный глагол:</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bilden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gelingen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entdecken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Die Zellensind die … Bausteine des Korpers.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kleinsten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kleinere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kleinste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Medizinschwester … dem Arzt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müssen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blieb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ist geblieben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L3: wird bleiben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L4: bleibt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R1: Imperfekt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R2: 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R3: Futurum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R4: Prasens Aktiv</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5: </w:t>
      </w:r>
      <w:r w:rsidRPr="00844E5D">
        <w:rPr>
          <w:sz w:val="20"/>
          <w:szCs w:val="20"/>
          <w:lang w:val="en-US" w:eastAsia="ar-SA"/>
        </w:rPr>
        <w:t>Plusquamperfekt</w:t>
      </w:r>
      <w:r w:rsidRPr="00844E5D">
        <w:rPr>
          <w:sz w:val="20"/>
          <w:szCs w:val="20"/>
          <w:lang w:eastAsia="ar-SA"/>
        </w:rPr>
        <w:t xml:space="preserve"> </w:t>
      </w:r>
      <w:r w:rsidRPr="00844E5D">
        <w:rPr>
          <w:sz w:val="20"/>
          <w:szCs w:val="20"/>
          <w:lang w:val="en-US" w:eastAsia="ar-SA"/>
        </w:rPr>
        <w:t>Aktiv</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В прошлом году моя подруга очень долго болела.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lange krank.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krank.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Im vorigen Jahr war meine Freundin nicht krank.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sehr lange krank.</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предложение в 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Der Chirurg untersucht den Patienten.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hatte den Patienten untersucht.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Der Chirurg hat den Patienten untersucht.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wird den Patienten untersuchen.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 Kranke … von Schwache nicht aufstehen.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können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предложение со сказуемым в пассивном залоге.</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Der Arzt wird dem Kranken einen Krankenschein ausschreiben.</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Die Studenten haben die Prüfung in der Anatomie gut abgelegt.</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Das Blut wird durch das Hämoglobin rotgefärbt.</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Diese Arznei nimmt man dreimal täglich ein.</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Die Herzarbeit  …an den Arteien zu fühlen.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kann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hat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muss</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ist</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нужное местоимение: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Jeder will …Gesundheit festigen.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meine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seine</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unsere</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ihre</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Man … im Krankenhaus bleiben.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soll</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sollt</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Gestern … die Vorlesung um 14 Uhr.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-:begann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beginnt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beginnen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beginne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Diese Erscheinungen lassen sich oft beobachten.</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Этиявлениячастонаблюдают.</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 явления часто наблюдаются.</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 явления часто можно наблюдать.</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 явления часто наблюдаемы.</w:t>
      </w:r>
    </w:p>
    <w:p w:rsidR="001C6D9C" w:rsidRPr="00844E5D" w:rsidRDefault="001C6D9C" w:rsidP="001C6D9C">
      <w:pPr>
        <w:suppressAutoHyphens/>
        <w:autoSpaceDE w:val="0"/>
        <w:rPr>
          <w:i/>
          <w:iCs/>
          <w:sz w:val="20"/>
          <w:szCs w:val="20"/>
          <w:lang w:eastAsia="ar-SA"/>
        </w:rPr>
      </w:pPr>
      <w:r w:rsidRPr="00844E5D">
        <w:rPr>
          <w:sz w:val="20"/>
          <w:szCs w:val="20"/>
          <w:lang w:val="en-US" w:eastAsia="ar-SA"/>
        </w:rPr>
        <w:lastRenderedPageBreak/>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B03192" w:rsidRDefault="001C6D9C" w:rsidP="001C6D9C">
      <w:pPr>
        <w:suppressAutoHyphens/>
        <w:autoSpaceDE w:val="0"/>
        <w:rPr>
          <w:sz w:val="20"/>
          <w:szCs w:val="20"/>
          <w:lang w:val="de-DE" w:eastAsia="ar-SA"/>
        </w:rPr>
      </w:pPr>
      <w:r w:rsidRPr="00844E5D">
        <w:rPr>
          <w:i/>
          <w:iCs/>
          <w:sz w:val="20"/>
          <w:szCs w:val="20"/>
          <w:lang w:val="de-DE" w:eastAsia="ar-SA"/>
        </w:rPr>
        <w:t>Die</w:t>
      </w:r>
      <w:r w:rsidRPr="00B03192">
        <w:rPr>
          <w:i/>
          <w:iCs/>
          <w:sz w:val="20"/>
          <w:szCs w:val="20"/>
          <w:lang w:val="de-DE" w:eastAsia="ar-SA"/>
        </w:rPr>
        <w:t xml:space="preserve"> </w:t>
      </w:r>
      <w:r w:rsidRPr="00844E5D">
        <w:rPr>
          <w:i/>
          <w:iCs/>
          <w:sz w:val="20"/>
          <w:szCs w:val="20"/>
          <w:lang w:val="de-DE" w:eastAsia="ar-SA"/>
        </w:rPr>
        <w:t>Operation</w:t>
      </w:r>
      <w:r w:rsidRPr="00B03192">
        <w:rPr>
          <w:i/>
          <w:iCs/>
          <w:sz w:val="20"/>
          <w:szCs w:val="20"/>
          <w:lang w:val="de-DE" w:eastAsia="ar-SA"/>
        </w:rPr>
        <w:t xml:space="preserve">  …</w:t>
      </w:r>
      <w:r w:rsidRPr="00844E5D">
        <w:rPr>
          <w:i/>
          <w:iCs/>
          <w:sz w:val="20"/>
          <w:szCs w:val="20"/>
          <w:lang w:val="de-DE" w:eastAsia="ar-SA"/>
        </w:rPr>
        <w:t>vom</w:t>
      </w:r>
      <w:r w:rsidRPr="00B03192">
        <w:rPr>
          <w:i/>
          <w:iCs/>
          <w:sz w:val="20"/>
          <w:szCs w:val="20"/>
          <w:lang w:val="de-DE" w:eastAsia="ar-SA"/>
        </w:rPr>
        <w:t xml:space="preserve"> </w:t>
      </w:r>
      <w:r w:rsidRPr="00844E5D">
        <w:rPr>
          <w:i/>
          <w:iCs/>
          <w:sz w:val="20"/>
          <w:szCs w:val="20"/>
          <w:lang w:val="de-DE" w:eastAsia="ar-SA"/>
        </w:rPr>
        <w:t>Professor</w:t>
      </w:r>
      <w:r w:rsidRPr="00B03192">
        <w:rPr>
          <w:i/>
          <w:iCs/>
          <w:sz w:val="20"/>
          <w:szCs w:val="20"/>
          <w:lang w:val="de-DE" w:eastAsia="ar-SA"/>
        </w:rPr>
        <w:t xml:space="preserve"> </w:t>
      </w:r>
      <w:r w:rsidRPr="00844E5D">
        <w:rPr>
          <w:i/>
          <w:iCs/>
          <w:sz w:val="20"/>
          <w:szCs w:val="20"/>
          <w:lang w:val="de-DE" w:eastAsia="ar-SA"/>
        </w:rPr>
        <w:t>durchgef</w:t>
      </w:r>
      <w:r w:rsidRPr="00B03192">
        <w:rPr>
          <w:i/>
          <w:iCs/>
          <w:sz w:val="20"/>
          <w:szCs w:val="20"/>
          <w:lang w:val="de-DE" w:eastAsia="ar-SA"/>
        </w:rPr>
        <w:t>ü</w:t>
      </w:r>
      <w:r w:rsidRPr="00844E5D">
        <w:rPr>
          <w:i/>
          <w:iCs/>
          <w:sz w:val="20"/>
          <w:szCs w:val="20"/>
          <w:lang w:val="de-DE" w:eastAsia="ar-SA"/>
        </w:rPr>
        <w:t>hrt</w:t>
      </w:r>
      <w:r w:rsidRPr="00B03192">
        <w:rPr>
          <w:i/>
          <w:iCs/>
          <w:sz w:val="20"/>
          <w:szCs w:val="20"/>
          <w:lang w:val="de-DE" w:eastAsia="ar-SA"/>
        </w:rPr>
        <w:t xml:space="preserv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wurde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wirst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Die Prüfung in der Anatomie …heute abgelegt.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wurden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wird</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Wirbelsäule, ... aus 33 -35 Wirbeln besteht, ist der Hauptbestandteil des Skeletts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sz w:val="20"/>
          <w:szCs w:val="20"/>
          <w:lang w:val="de-DE" w:eastAsia="ar-SA"/>
        </w:rPr>
        <w:t xml:space="preserve">       ... </w:t>
      </w:r>
      <w:r w:rsidRPr="00844E5D">
        <w:rPr>
          <w:i/>
          <w:iCs/>
          <w:sz w:val="20"/>
          <w:szCs w:val="20"/>
          <w:lang w:val="de-DE" w:eastAsia="ar-SA"/>
        </w:rPr>
        <w:t>der zugehörige Nerv dauernd zerstort ist, so schwindet der Muskel</w:t>
      </w:r>
      <w:r w:rsidRPr="00844E5D">
        <w:rP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nachdem</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damit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 der menschliche Korper aus verschiedenen Organsystemen besteht, bildet er ein einheitliches Ganzes.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als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obwohl</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rPr>
          <w:sz w:val="20"/>
          <w:szCs w:val="20"/>
          <w:lang w:val="de-DE" w:eastAsia="ar-SA"/>
        </w:rPr>
      </w:pPr>
      <w:r w:rsidRPr="00844E5D">
        <w:rPr>
          <w:i/>
          <w:iCs/>
          <w:sz w:val="20"/>
          <w:szCs w:val="20"/>
          <w:lang w:val="de-DE" w:eastAsia="ar-SA"/>
        </w:rPr>
        <w:t xml:space="preserve">     Das Muskelgewebe… sich verkürzen.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Das Schulterblatt ist der … Knochen des menschlichen Körpers.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breiteste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breitesten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Wir wissen, ...  der Körper des Menschen ein Knochengerüst besitzt.</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ob</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das</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als</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dass</w:t>
      </w:r>
    </w:p>
    <w:p w:rsidR="001C6D9C" w:rsidRPr="00B03192" w:rsidRDefault="001C6D9C" w:rsidP="001C6D9C">
      <w:pPr>
        <w:suppressAutoHyphens/>
        <w:autoSpaceDE w:val="0"/>
        <w:rPr>
          <w:i/>
          <w:iCs/>
          <w:sz w:val="20"/>
          <w:szCs w:val="20"/>
          <w:lang w:eastAsia="ar-SA"/>
        </w:rPr>
      </w:pPr>
      <w:r w:rsidRPr="00DC3300">
        <w:rPr>
          <w:sz w:val="20"/>
          <w:szCs w:val="20"/>
          <w:lang w:val="de-DE" w:eastAsia="ar-SA"/>
        </w:rPr>
        <w:t>I</w:t>
      </w:r>
      <w:r w:rsidRPr="00B03192">
        <w:rPr>
          <w:sz w:val="20"/>
          <w:szCs w:val="20"/>
          <w:lang w:eastAsia="ar-SA"/>
        </w:rPr>
        <w:t>:</w:t>
      </w:r>
      <w:r w:rsidRPr="00B03192">
        <w:rPr>
          <w:sz w:val="20"/>
          <w:szCs w:val="20"/>
          <w:lang w:eastAsia="ar-SA"/>
        </w:rPr>
        <w:br/>
      </w: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ind w:left="360" w:hanging="720"/>
        <w:rPr>
          <w:sz w:val="20"/>
          <w:szCs w:val="20"/>
          <w:lang w:val="de-DE" w:eastAsia="ar-SA"/>
        </w:rPr>
      </w:pPr>
      <w:r w:rsidRPr="00B03192">
        <w:rPr>
          <w:i/>
          <w:iCs/>
          <w:sz w:val="20"/>
          <w:szCs w:val="20"/>
          <w:lang w:eastAsia="ar-SA"/>
        </w:rPr>
        <w:t xml:space="preserve">      </w:t>
      </w:r>
      <w:r w:rsidRPr="00844E5D">
        <w:rPr>
          <w:i/>
          <w:iCs/>
          <w:sz w:val="20"/>
          <w:szCs w:val="20"/>
          <w:lang w:val="de-DE" w:eastAsia="ar-SA"/>
        </w:rPr>
        <w:t>Man ... zwei grosse Gruppen von Eiweissen zu unterscheiden.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hat</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hatten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Sie ist spät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aufstehen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stand auf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aufgestanden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aufstanden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Das  ist  die  Arznei  ...  diese Krankheit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von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Meine Eltern…  an  der  Hochschule tätig.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wart</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BC00F7">
        <w:rPr>
          <w:sz w:val="20"/>
          <w:szCs w:val="20"/>
          <w:lang w:val="de-DE" w:eastAsia="ar-SA"/>
        </w:rPr>
        <w:t>warst</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BC00F7">
        <w:rPr>
          <w:sz w:val="20"/>
          <w:szCs w:val="20"/>
          <w:lang w:val="de-DE" w:eastAsia="ar-SA"/>
        </w:rPr>
        <w:t>waren</w:t>
      </w:r>
    </w:p>
    <w:p w:rsidR="001C6D9C" w:rsidRPr="00DC3300" w:rsidRDefault="001C6D9C" w:rsidP="001C6D9C">
      <w:pPr>
        <w:suppressAutoHyphens/>
        <w:autoSpaceDE w:val="0"/>
        <w:rPr>
          <w:sz w:val="20"/>
          <w:szCs w:val="20"/>
          <w:lang w:eastAsia="ar-SA"/>
        </w:rPr>
      </w:pPr>
      <w:r w:rsidRPr="00BC00F7">
        <w:rPr>
          <w:sz w:val="20"/>
          <w:szCs w:val="20"/>
          <w:lang w:val="de-DE" w:eastAsia="ar-SA"/>
        </w:rPr>
        <w:t>I</w:t>
      </w:r>
      <w:r w:rsidRPr="00DC3300">
        <w:rPr>
          <w:sz w:val="20"/>
          <w:szCs w:val="20"/>
          <w:lang w:eastAsia="ar-SA"/>
        </w:rPr>
        <w:t>:</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Gruppe hat  …als  2  Stunden gearbeitet.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wenig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wenigste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am  wenigsten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weniger</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.Sie  hat  in  Irkutsk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ist deine Schwester  von  Beruf?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welche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Der Stomatologe  ... die  Prothese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nehme  ab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nimmt   ab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nehmt   ab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nehmen  ab</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 Arzt … diesen  Zahn entfernen.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sollst</w:t>
      </w:r>
    </w:p>
    <w:p w:rsidR="001C6D9C" w:rsidRPr="00844E5D" w:rsidRDefault="001C6D9C" w:rsidP="001C6D9C">
      <w:pPr>
        <w:suppressAutoHyphens/>
        <w:autoSpaceDE w:val="0"/>
        <w:rPr>
          <w:sz w:val="20"/>
          <w:szCs w:val="20"/>
          <w:lang w:val="de-DE" w:eastAsia="ar-SA"/>
        </w:rPr>
      </w:pP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V1: </w:t>
      </w:r>
      <w:r w:rsidRPr="00844E5D">
        <w:rPr>
          <w:rFonts w:ascii="Times New Roman CYR" w:hAnsi="Times New Roman CYR" w:cs="Times New Roman CYR"/>
          <w:sz w:val="20"/>
          <w:szCs w:val="20"/>
          <w:lang w:eastAsia="ar-SA"/>
        </w:rPr>
        <w:t>Фонетика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сочетание сh читается как  [K]…</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Koch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Chef</w:t>
      </w:r>
    </w:p>
    <w:p w:rsidR="001C6D9C" w:rsidRPr="00844E5D" w:rsidRDefault="001C6D9C" w:rsidP="001C6D9C">
      <w:pPr>
        <w:suppressAutoHyphens/>
        <w:autoSpaceDE w:val="0"/>
        <w:rPr>
          <w:sz w:val="20"/>
          <w:szCs w:val="20"/>
          <w:lang w:eastAsia="ar-SA"/>
        </w:rPr>
      </w:pPr>
      <w:r w:rsidRPr="00844E5D">
        <w:rPr>
          <w:sz w:val="20"/>
          <w:szCs w:val="20"/>
          <w:lang w:eastAsia="ar-SA"/>
        </w:rPr>
        <w:lastRenderedPageBreak/>
        <w:t xml:space="preserve">-: </w:t>
      </w:r>
      <w:r w:rsidRPr="00844E5D">
        <w:rPr>
          <w:sz w:val="20"/>
          <w:szCs w:val="20"/>
          <w:lang w:val="en-US" w:eastAsia="ar-SA"/>
        </w:rPr>
        <w:t>Charakter</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Chemie</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 xml:space="preserve">Укажите слово, в котором буква </w:t>
      </w:r>
      <w:r w:rsidRPr="00844E5D">
        <w:rPr>
          <w:rFonts w:ascii="Times New Roman CYR" w:hAnsi="Times New Roman CYR" w:cs="Times New Roman CYR"/>
          <w:i/>
          <w:iCs/>
          <w:sz w:val="20"/>
          <w:szCs w:val="20"/>
          <w:lang w:eastAsia="ar-SA"/>
        </w:rPr>
        <w:t>h</w:t>
      </w:r>
      <w:r w:rsidRPr="00844E5D">
        <w:rPr>
          <w:rFonts w:ascii="Times New Roman CYR" w:hAnsi="Times New Roman CYR" w:cs="Times New Roman CYR"/>
          <w:sz w:val="20"/>
          <w:szCs w:val="20"/>
          <w:lang w:eastAsia="ar-SA"/>
        </w:rPr>
        <w:t xml:space="preserve"> не читается:</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beherrschen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hier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verheiraten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сочетание сh читается как [ш]…</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xml:space="preserve">-: </w:t>
      </w:r>
      <w:r w:rsidRPr="00844E5D">
        <w:rPr>
          <w:rFonts w:ascii="Times New Roman CYR" w:hAnsi="Times New Roman CYR" w:cs="Times New Roman CYR"/>
          <w:sz w:val="20"/>
          <w:szCs w:val="20"/>
          <w:lang w:eastAsia="ar-SA"/>
        </w:rPr>
        <w:t>С</w:t>
      </w:r>
      <w:r w:rsidRPr="00844E5D">
        <w:rPr>
          <w:rFonts w:ascii="Times New Roman CYR" w:hAnsi="Times New Roman CYR" w:cs="Times New Roman CYR"/>
          <w:sz w:val="20"/>
          <w:szCs w:val="20"/>
          <w:lang w:val="en-US" w:eastAsia="ar-SA"/>
        </w:rPr>
        <w:t>hemie</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Chance</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Chor</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China</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xml:space="preserve"> 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сочетание v читается как [в]…</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vier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Volk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viel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Virus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Уккажите слово, где буква  с читается как [k]…</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Chaos</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Chef</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Cafe</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Charme</w:t>
      </w:r>
    </w:p>
    <w:p w:rsidR="001C6D9C" w:rsidRPr="00844E5D" w:rsidRDefault="001C6D9C" w:rsidP="001C6D9C">
      <w:pPr>
        <w:suppressAutoHyphens/>
        <w:autoSpaceDE w:val="0"/>
        <w:rPr>
          <w:sz w:val="20"/>
          <w:szCs w:val="20"/>
          <w:lang w:eastAsia="ar-SA"/>
        </w:rPr>
      </w:pPr>
    </w:p>
    <w:p w:rsidR="001C6D9C" w:rsidRPr="00844E5D" w:rsidRDefault="001C6D9C" w:rsidP="001C6D9C">
      <w:pPr>
        <w:suppressAutoHyphens/>
        <w:autoSpaceDE w:val="0"/>
        <w:rPr>
          <w:sz w:val="20"/>
          <w:szCs w:val="20"/>
          <w:lang w:eastAsia="ar-SA"/>
        </w:rPr>
      </w:pPr>
    </w:p>
    <w:p w:rsidR="001C6D9C" w:rsidRPr="00844E5D" w:rsidRDefault="001C6D9C" w:rsidP="001C6D9C">
      <w:pPr>
        <w:suppressAutoHyphens/>
        <w:autoSpaceDE w:val="0"/>
        <w:rPr>
          <w:sz w:val="20"/>
          <w:szCs w:val="20"/>
          <w:lang w:eastAsia="ar-SA"/>
        </w:rPr>
      </w:pPr>
      <w:r w:rsidRPr="00844E5D">
        <w:rPr>
          <w:sz w:val="20"/>
          <w:szCs w:val="20"/>
          <w:lang w:val="en-US" w:eastAsia="ar-SA"/>
        </w:rPr>
        <w:t>V</w:t>
      </w:r>
      <w:r w:rsidRPr="00844E5D">
        <w:rPr>
          <w:sz w:val="20"/>
          <w:szCs w:val="20"/>
          <w:lang w:eastAsia="ar-SA"/>
        </w:rPr>
        <w:t xml:space="preserve">1: </w:t>
      </w:r>
      <w:r w:rsidRPr="00844E5D">
        <w:rPr>
          <w:rFonts w:ascii="Times New Roman CYR" w:hAnsi="Times New Roman CYR" w:cs="Times New Roman CYR"/>
          <w:sz w:val="20"/>
          <w:szCs w:val="20"/>
          <w:lang w:eastAsia="ar-SA"/>
        </w:rPr>
        <w:t>Общеупотребительная  лексика</w:t>
      </w:r>
    </w:p>
    <w:p w:rsidR="001C6D9C" w:rsidRPr="00B03192" w:rsidRDefault="001C6D9C" w:rsidP="001C6D9C">
      <w:pPr>
        <w:suppressAutoHyphens/>
        <w:autoSpaceDE w:val="0"/>
        <w:rPr>
          <w:sz w:val="20"/>
          <w:szCs w:val="20"/>
          <w:lang w:val="de-DE" w:eastAsia="ar-SA"/>
        </w:rPr>
      </w:pPr>
      <w:r w:rsidRPr="00844E5D">
        <w:rPr>
          <w:sz w:val="20"/>
          <w:szCs w:val="20"/>
          <w:lang w:val="de-DE" w:eastAsia="ar-SA"/>
        </w:rPr>
        <w:t>I</w:t>
      </w:r>
      <w:r w:rsidRPr="00B03192">
        <w:rPr>
          <w:sz w:val="20"/>
          <w:szCs w:val="20"/>
          <w:lang w:val="de-DE" w:eastAsia="ar-SA"/>
        </w:rPr>
        <w: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Wir hatten …eine Vorlesung in Anatomie.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gestern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morgen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 2 Stunden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nächste Woche</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Wissenschaftler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Gestalt</w:t>
      </w:r>
      <w:r w:rsidRPr="00844E5D">
        <w:rPr>
          <w:sz w:val="20"/>
          <w:szCs w:val="20"/>
          <w:lang w:val="de-DE" w:eastAsia="ar-SA"/>
        </w:rPr>
        <w:br/>
        <w:t>L3: Austausch</w:t>
      </w:r>
      <w:r w:rsidRPr="00844E5D">
        <w:rPr>
          <w:sz w:val="20"/>
          <w:szCs w:val="20"/>
          <w:lang w:val="de-DE" w:eastAsia="ar-SA"/>
        </w:rPr>
        <w:br/>
        <w:t>L4: Fach</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ученый</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форма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обмен</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предмет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работа</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Verwandte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Eltern</w:t>
      </w:r>
      <w:r w:rsidRPr="00844E5D">
        <w:rPr>
          <w:sz w:val="20"/>
          <w:szCs w:val="20"/>
          <w:lang w:val="de-DE" w:eastAsia="ar-SA"/>
        </w:rPr>
        <w:br/>
        <w:t>L3: Grossvater</w:t>
      </w:r>
      <w:r w:rsidRPr="00844E5D">
        <w:rPr>
          <w:sz w:val="20"/>
          <w:szCs w:val="20"/>
          <w:lang w:val="de-DE" w:eastAsia="ar-SA"/>
        </w:rPr>
        <w:br/>
        <w:t>L4: Tante</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родственники</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родители</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дедушка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тетя</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племянница</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w:t>
      </w:r>
      <w:r w:rsidRPr="00844E5D">
        <w:rPr>
          <w:i/>
          <w:iCs/>
          <w:sz w:val="20"/>
          <w:szCs w:val="20"/>
          <w:lang w:val="de-DE" w:eastAsia="ar-SA"/>
        </w:rPr>
        <w:t>Mein Freund hat  viele … in Deutschland.</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Eltern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lastRenderedPageBreak/>
        <w:t>-: Vater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Verwandte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Mutter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возрастания: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neun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vierzehn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siebzig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4.: hundert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возрастания: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sechs</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zwanzig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zweiundvierzig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4.: neunzig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убывания: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hundert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siebzig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dreiunddreizig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4.: elf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убывания: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zwanzig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vierzehn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neun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4.: sechs</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“schwer”.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wichtig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hell</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leicht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hoch</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 kurz”.</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schwer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schnell</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klug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lang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“gut”.</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schlecht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“jung”.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alt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kurz</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gesund</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klein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“richtig”.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wichtig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falsch</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schlecht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gut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Die Studenten unserer Gruppe  … an der Konferenz</w:t>
      </w:r>
      <w:r w:rsidRPr="00844E5D">
        <w:rPr>
          <w:sz w:val="20"/>
          <w:szCs w:val="20"/>
          <w:lang w:val="de-DE" w:eastAsia="ar-SA"/>
        </w:rPr>
        <w:t xml:space="preserve"> …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nehmen in Anspruch</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nehmen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nehmen teil</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nehmen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i/>
          <w:iCs/>
          <w:sz w:val="20"/>
          <w:szCs w:val="20"/>
          <w:lang w:eastAsia="ar-SA"/>
        </w:rPr>
      </w:pPr>
      <w:r w:rsidRPr="00844E5D">
        <w:rPr>
          <w:sz w:val="20"/>
          <w:szCs w:val="20"/>
          <w:lang w:val="en-US" w:eastAsia="ar-SA"/>
        </w:rPr>
        <w:lastRenderedPageBreak/>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Das grösste Bundesland ist…</w:t>
      </w:r>
      <w:r w:rsidRPr="00844E5D">
        <w:rPr>
          <w:sz w:val="20"/>
          <w:szCs w:val="20"/>
          <w:lang w:val="de-DE" w:eastAsia="ar-SA"/>
        </w:rPr>
        <w:t xml:space="preserve">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Sachsen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Hessen</w:t>
      </w:r>
    </w:p>
    <w:p w:rsidR="001C6D9C" w:rsidRPr="00B03192" w:rsidRDefault="001C6D9C" w:rsidP="001C6D9C">
      <w:pPr>
        <w:suppressAutoHyphens/>
        <w:autoSpaceDE w:val="0"/>
        <w:ind w:left="-180"/>
        <w:rPr>
          <w:sz w:val="20"/>
          <w:szCs w:val="20"/>
          <w:lang w:eastAsia="ar-SA"/>
        </w:rPr>
      </w:pPr>
      <w:r w:rsidRPr="00B03192">
        <w:rPr>
          <w:sz w:val="20"/>
          <w:szCs w:val="20"/>
          <w:lang w:eastAsia="ar-SA"/>
        </w:rPr>
        <w:t xml:space="preserve">-: </w:t>
      </w:r>
      <w:r w:rsidRPr="00844E5D">
        <w:rPr>
          <w:sz w:val="20"/>
          <w:szCs w:val="20"/>
          <w:lang w:val="de-DE" w:eastAsia="ar-SA"/>
        </w:rPr>
        <w:t>Bayern</w:t>
      </w:r>
    </w:p>
    <w:p w:rsidR="001C6D9C" w:rsidRPr="00B03192" w:rsidRDefault="001C6D9C" w:rsidP="001C6D9C">
      <w:pPr>
        <w:suppressAutoHyphens/>
        <w:autoSpaceDE w:val="0"/>
        <w:ind w:left="-180"/>
        <w:rPr>
          <w:sz w:val="20"/>
          <w:szCs w:val="20"/>
          <w:lang w:eastAsia="ar-SA"/>
        </w:rPr>
      </w:pPr>
      <w:r w:rsidRPr="00B03192">
        <w:rPr>
          <w:sz w:val="20"/>
          <w:szCs w:val="20"/>
          <w:lang w:eastAsia="ar-SA"/>
        </w:rPr>
        <w:t xml:space="preserve">-: </w:t>
      </w:r>
      <w:r w:rsidRPr="00844E5D">
        <w:rPr>
          <w:sz w:val="20"/>
          <w:szCs w:val="20"/>
          <w:lang w:val="de-DE" w:eastAsia="ar-SA"/>
        </w:rPr>
        <w:t>Saarland</w:t>
      </w:r>
    </w:p>
    <w:p w:rsidR="001C6D9C" w:rsidRPr="00B03192" w:rsidRDefault="001C6D9C" w:rsidP="001C6D9C">
      <w:pPr>
        <w:suppressAutoHyphens/>
        <w:autoSpaceDE w:val="0"/>
        <w:ind w:left="-180"/>
        <w:rPr>
          <w:sz w:val="20"/>
          <w:szCs w:val="20"/>
          <w:lang w:eastAsia="ar-SA"/>
        </w:rPr>
      </w:pPr>
      <w:r w:rsidRPr="00844E5D">
        <w:rPr>
          <w:sz w:val="20"/>
          <w:szCs w:val="20"/>
          <w:lang w:val="de-DE" w:eastAsia="ar-SA"/>
        </w:rPr>
        <w:t>I</w:t>
      </w:r>
      <w:r w:rsidRPr="00B03192">
        <w:rPr>
          <w:sz w:val="20"/>
          <w:szCs w:val="20"/>
          <w:lang w:eastAsia="ar-SA"/>
        </w:rPr>
        <w:t>:</w:t>
      </w:r>
    </w:p>
    <w:p w:rsidR="001C6D9C" w:rsidRPr="00B03192" w:rsidRDefault="001C6D9C" w:rsidP="001C6D9C">
      <w:pPr>
        <w:suppressAutoHyphens/>
        <w:autoSpaceDE w:val="0"/>
        <w:ind w:left="-180"/>
        <w:rPr>
          <w:i/>
          <w:iCs/>
          <w:sz w:val="20"/>
          <w:szCs w:val="20"/>
          <w:lang w:eastAsia="ar-SA"/>
        </w:rPr>
      </w:pPr>
      <w:r w:rsidRPr="00844E5D">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Укажите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ответ</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So viele Nachbarländer hat Deutschland</w:t>
      </w:r>
      <w:r w:rsidRPr="00844E5D">
        <w:rPr>
          <w:sz w:val="20"/>
          <w:szCs w:val="20"/>
          <w:lang w:val="de-DE" w:eastAsia="ar-SA"/>
        </w:rPr>
        <w:t>.</w:t>
      </w:r>
    </w:p>
    <w:p w:rsidR="001C6D9C" w:rsidRPr="00B03192" w:rsidRDefault="001C6D9C" w:rsidP="001C6D9C">
      <w:pPr>
        <w:suppressAutoHyphens/>
        <w:autoSpaceDE w:val="0"/>
        <w:ind w:left="-180"/>
        <w:rPr>
          <w:sz w:val="20"/>
          <w:szCs w:val="20"/>
          <w:lang w:eastAsia="ar-SA"/>
        </w:rPr>
      </w:pPr>
      <w:r w:rsidRPr="00B03192">
        <w:rPr>
          <w:sz w:val="20"/>
          <w:szCs w:val="20"/>
          <w:lang w:eastAsia="ar-SA"/>
        </w:rPr>
        <w:t>-: 8</w:t>
      </w:r>
    </w:p>
    <w:p w:rsidR="001C6D9C" w:rsidRPr="00B03192" w:rsidRDefault="001C6D9C" w:rsidP="001C6D9C">
      <w:pPr>
        <w:suppressAutoHyphens/>
        <w:autoSpaceDE w:val="0"/>
        <w:ind w:left="-180"/>
        <w:rPr>
          <w:sz w:val="20"/>
          <w:szCs w:val="20"/>
          <w:lang w:eastAsia="ar-SA"/>
        </w:rPr>
      </w:pPr>
      <w:r w:rsidRPr="00B03192">
        <w:rPr>
          <w:sz w:val="20"/>
          <w:szCs w:val="20"/>
          <w:lang w:eastAsia="ar-SA"/>
        </w:rPr>
        <w:t>-: 12</w:t>
      </w:r>
    </w:p>
    <w:p w:rsidR="001C6D9C" w:rsidRPr="00B03192" w:rsidRDefault="001C6D9C" w:rsidP="001C6D9C">
      <w:pPr>
        <w:suppressAutoHyphens/>
        <w:autoSpaceDE w:val="0"/>
        <w:ind w:left="-180"/>
        <w:rPr>
          <w:sz w:val="20"/>
          <w:szCs w:val="20"/>
          <w:lang w:eastAsia="ar-SA"/>
        </w:rPr>
      </w:pPr>
      <w:r w:rsidRPr="00B03192">
        <w:rPr>
          <w:sz w:val="20"/>
          <w:szCs w:val="20"/>
          <w:lang w:eastAsia="ar-SA"/>
        </w:rPr>
        <w:t>-: 19</w:t>
      </w:r>
    </w:p>
    <w:p w:rsidR="001C6D9C" w:rsidRPr="00B03192" w:rsidRDefault="001C6D9C" w:rsidP="001C6D9C">
      <w:pPr>
        <w:suppressAutoHyphens/>
        <w:autoSpaceDE w:val="0"/>
        <w:ind w:left="-180"/>
        <w:rPr>
          <w:sz w:val="20"/>
          <w:szCs w:val="20"/>
          <w:lang w:eastAsia="ar-SA"/>
        </w:rPr>
      </w:pPr>
      <w:r w:rsidRPr="00B03192">
        <w:rPr>
          <w:sz w:val="20"/>
          <w:szCs w:val="20"/>
          <w:lang w:eastAsia="ar-SA"/>
        </w:rPr>
        <w:t>-: 9</w:t>
      </w:r>
    </w:p>
    <w:p w:rsidR="001C6D9C" w:rsidRPr="00B03192" w:rsidRDefault="001C6D9C" w:rsidP="001C6D9C">
      <w:pPr>
        <w:suppressAutoHyphens/>
        <w:autoSpaceDE w:val="0"/>
        <w:ind w:left="-180"/>
        <w:rPr>
          <w:sz w:val="20"/>
          <w:szCs w:val="20"/>
          <w:lang w:eastAsia="ar-SA"/>
        </w:rPr>
      </w:pPr>
      <w:r w:rsidRPr="00844E5D">
        <w:rPr>
          <w:sz w:val="20"/>
          <w:szCs w:val="20"/>
          <w:lang w:val="de-DE" w:eastAsia="ar-SA"/>
        </w:rPr>
        <w:t>I</w:t>
      </w:r>
      <w:r w:rsidRPr="00B03192">
        <w:rPr>
          <w:sz w:val="20"/>
          <w:szCs w:val="20"/>
          <w:lang w:eastAsia="ar-SA"/>
        </w:rPr>
        <w:t>:</w:t>
      </w:r>
    </w:p>
    <w:p w:rsidR="001C6D9C" w:rsidRPr="00B03192" w:rsidRDefault="001C6D9C" w:rsidP="001C6D9C">
      <w:pPr>
        <w:suppressAutoHyphens/>
        <w:autoSpaceDE w:val="0"/>
        <w:ind w:left="-180"/>
        <w:rPr>
          <w:i/>
          <w:iCs/>
          <w:sz w:val="20"/>
          <w:szCs w:val="20"/>
          <w:lang w:eastAsia="ar-SA"/>
        </w:rPr>
      </w:pPr>
      <w:r w:rsidRPr="00844E5D">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Укажите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ответ</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Die Farben der deutschen Fahne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grün – weiss - rot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grün – gelb - rot</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schwarz</w:t>
      </w:r>
      <w:r w:rsidRPr="00B03192">
        <w:rPr>
          <w:sz w:val="20"/>
          <w:szCs w:val="20"/>
          <w:lang w:val="de-DE" w:eastAsia="ar-SA"/>
        </w:rPr>
        <w:t xml:space="preserve"> – </w:t>
      </w:r>
      <w:r w:rsidRPr="00844E5D">
        <w:rPr>
          <w:sz w:val="20"/>
          <w:szCs w:val="20"/>
          <w:lang w:val="de-DE" w:eastAsia="ar-SA"/>
        </w:rPr>
        <w:t>rot</w:t>
      </w:r>
      <w:r w:rsidRPr="00B03192">
        <w:rPr>
          <w:sz w:val="20"/>
          <w:szCs w:val="20"/>
          <w:lang w:val="de-DE" w:eastAsia="ar-SA"/>
        </w:rPr>
        <w:t xml:space="preserve"> - </w:t>
      </w:r>
      <w:r w:rsidRPr="00844E5D">
        <w:rPr>
          <w:sz w:val="20"/>
          <w:szCs w:val="20"/>
          <w:lang w:val="de-DE" w:eastAsia="ar-SA"/>
        </w:rPr>
        <w:t>gold</w:t>
      </w:r>
    </w:p>
    <w:p w:rsidR="001C6D9C" w:rsidRPr="002E7CEE" w:rsidRDefault="001C6D9C" w:rsidP="001C6D9C">
      <w:pPr>
        <w:suppressAutoHyphens/>
        <w:autoSpaceDE w:val="0"/>
        <w:ind w:left="-180"/>
        <w:rPr>
          <w:sz w:val="20"/>
          <w:szCs w:val="20"/>
          <w:lang w:eastAsia="ar-SA"/>
        </w:rPr>
      </w:pPr>
      <w:r w:rsidRPr="002E7CEE">
        <w:rPr>
          <w:sz w:val="20"/>
          <w:szCs w:val="20"/>
          <w:lang w:eastAsia="ar-SA"/>
        </w:rPr>
        <w:t xml:space="preserve">-: </w:t>
      </w:r>
      <w:r w:rsidRPr="00844E5D">
        <w:rPr>
          <w:sz w:val="20"/>
          <w:szCs w:val="20"/>
          <w:lang w:val="en-US" w:eastAsia="ar-SA"/>
        </w:rPr>
        <w:t>rot</w:t>
      </w:r>
      <w:r w:rsidRPr="002E7CEE">
        <w:rPr>
          <w:sz w:val="20"/>
          <w:szCs w:val="20"/>
          <w:lang w:eastAsia="ar-SA"/>
        </w:rPr>
        <w:t xml:space="preserve"> – </w:t>
      </w:r>
      <w:r w:rsidRPr="00844E5D">
        <w:rPr>
          <w:sz w:val="20"/>
          <w:szCs w:val="20"/>
          <w:lang w:val="en-US" w:eastAsia="ar-SA"/>
        </w:rPr>
        <w:t>grau</w:t>
      </w:r>
      <w:r w:rsidRPr="002E7CEE">
        <w:rPr>
          <w:sz w:val="20"/>
          <w:szCs w:val="20"/>
          <w:lang w:eastAsia="ar-SA"/>
        </w:rPr>
        <w:t xml:space="preserve"> - </w:t>
      </w:r>
      <w:r w:rsidRPr="00844E5D">
        <w:rPr>
          <w:sz w:val="20"/>
          <w:szCs w:val="20"/>
          <w:lang w:val="en-US" w:eastAsia="ar-SA"/>
        </w:rPr>
        <w:t>blau</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Подберите слова противоположные по значению:</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L1: hell</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leicht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L3: richtig</w:t>
      </w:r>
      <w:r w:rsidRPr="00844E5D">
        <w:rPr>
          <w:sz w:val="20"/>
          <w:szCs w:val="20"/>
          <w:lang w:val="de-DE" w:eastAsia="ar-SA"/>
        </w:rPr>
        <w:br/>
        <w:t>L4: hoch</w:t>
      </w:r>
      <w:r w:rsidRPr="00844E5D">
        <w:rPr>
          <w:sz w:val="20"/>
          <w:szCs w:val="20"/>
          <w:lang w:val="de-DE" w:eastAsia="ar-SA"/>
        </w:rPr>
        <w:br/>
        <w:t>R1: dunkel</w:t>
      </w:r>
      <w:r w:rsidRPr="00844E5D">
        <w:rPr>
          <w:sz w:val="20"/>
          <w:szCs w:val="20"/>
          <w:lang w:val="de-DE" w:eastAsia="ar-SA"/>
        </w:rPr>
        <w:br/>
        <w:t>R2: schwer</w:t>
      </w:r>
      <w:r w:rsidRPr="00844E5D">
        <w:rPr>
          <w:sz w:val="20"/>
          <w:szCs w:val="20"/>
          <w:lang w:val="de-DE" w:eastAsia="ar-SA"/>
        </w:rPr>
        <w:br/>
        <w:t>R3: falsch</w:t>
      </w:r>
      <w:r w:rsidRPr="00844E5D">
        <w:rPr>
          <w:sz w:val="20"/>
          <w:szCs w:val="20"/>
          <w:lang w:val="de-DE" w:eastAsia="ar-SA"/>
        </w:rPr>
        <w:br/>
        <w:t>R4: niedrig</w:t>
      </w:r>
      <w:r w:rsidRPr="00844E5D">
        <w:rPr>
          <w:sz w:val="20"/>
          <w:szCs w:val="20"/>
          <w:lang w:val="de-DE" w:eastAsia="ar-SA"/>
        </w:rPr>
        <w:br/>
        <w:t>R5: lang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w:t>
      </w:r>
      <w:r w:rsidRPr="00844E5D">
        <w:rPr>
          <w:i/>
          <w:iCs/>
          <w:sz w:val="20"/>
          <w:szCs w:val="20"/>
          <w:lang w:val="de-DE" w:eastAsia="ar-SA"/>
        </w:rPr>
        <w:t>Mein Lieblings… war Biologie.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klinik</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fach</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sache</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arbeit</w:t>
      </w:r>
    </w:p>
    <w:p w:rsidR="001C6D9C" w:rsidRPr="00B03192" w:rsidRDefault="001C6D9C" w:rsidP="001C6D9C">
      <w:pPr>
        <w:suppressAutoHyphens/>
        <w:autoSpaceDE w:val="0"/>
        <w:ind w:left="-180"/>
        <w:rPr>
          <w:sz w:val="20"/>
          <w:szCs w:val="20"/>
          <w:lang w:val="de-DE" w:eastAsia="ar-SA"/>
        </w:rPr>
      </w:pPr>
      <w:r w:rsidRPr="00844E5D">
        <w:rPr>
          <w:sz w:val="20"/>
          <w:szCs w:val="20"/>
          <w:lang w:val="de-DE" w:eastAsia="ar-SA"/>
        </w:rPr>
        <w:t>I</w:t>
      </w:r>
      <w:r w:rsidRPr="00B03192">
        <w:rPr>
          <w:sz w:val="20"/>
          <w:szCs w:val="20"/>
          <w:lang w:val="de-DE" w:eastAsia="ar-SA"/>
        </w:rPr>
        <w:t>:</w:t>
      </w:r>
    </w:p>
    <w:p w:rsidR="001C6D9C" w:rsidRPr="00B03192" w:rsidRDefault="001C6D9C" w:rsidP="001C6D9C">
      <w:pPr>
        <w:suppressAutoHyphens/>
        <w:autoSpaceDE w:val="0"/>
        <w:ind w:left="-180"/>
        <w:rPr>
          <w:i/>
          <w:iCs/>
          <w:sz w:val="20"/>
          <w:szCs w:val="20"/>
          <w:lang w:val="de-DE" w:eastAsia="ar-SA"/>
        </w:rPr>
      </w:pPr>
      <w:r w:rsidRPr="00844E5D">
        <w:rPr>
          <w:sz w:val="20"/>
          <w:szCs w:val="20"/>
          <w:lang w:val="de-DE" w:eastAsia="ar-SA"/>
        </w:rPr>
        <w:t>S</w:t>
      </w:r>
      <w:r w:rsidRPr="00B03192">
        <w:rPr>
          <w:sz w:val="20"/>
          <w:szCs w:val="20"/>
          <w:lang w:val="de-DE"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val="de-DE" w:eastAsia="ar-SA"/>
        </w:rPr>
        <w:t>.</w:t>
      </w:r>
    </w:p>
    <w:p w:rsidR="001C6D9C" w:rsidRPr="007806B7" w:rsidRDefault="001C6D9C" w:rsidP="001C6D9C">
      <w:pPr>
        <w:suppressAutoHyphens/>
        <w:autoSpaceDE w:val="0"/>
        <w:ind w:left="-180"/>
        <w:rPr>
          <w:sz w:val="20"/>
          <w:szCs w:val="20"/>
          <w:lang w:val="de-DE" w:eastAsia="ar-SA"/>
        </w:rPr>
      </w:pPr>
      <w:r w:rsidRPr="00844E5D">
        <w:rPr>
          <w:i/>
          <w:iCs/>
          <w:sz w:val="20"/>
          <w:szCs w:val="20"/>
          <w:lang w:val="de-DE" w:eastAsia="ar-SA"/>
        </w:rPr>
        <w:t>Deutschland besteht aus … Regionen</w:t>
      </w:r>
      <w:r w:rsidRPr="007806B7">
        <w:rPr>
          <w:i/>
          <w:iCs/>
          <w:sz w:val="20"/>
          <w:szCs w:val="20"/>
          <w:lang w:val="de-DE" w:eastAsia="ar-SA"/>
        </w:rPr>
        <w:t xml:space="preserve"> (</w:t>
      </w:r>
      <w:r w:rsidRPr="00844E5D">
        <w:rPr>
          <w:i/>
          <w:iCs/>
          <w:sz w:val="20"/>
          <w:szCs w:val="20"/>
          <w:lang w:val="de-DE" w:eastAsia="ar-SA"/>
        </w:rPr>
        <w:t>L</w:t>
      </w:r>
      <w:r w:rsidRPr="007806B7">
        <w:rPr>
          <w:i/>
          <w:iCs/>
          <w:sz w:val="20"/>
          <w:szCs w:val="20"/>
          <w:lang w:val="de-DE" w:eastAsia="ar-SA"/>
        </w:rPr>
        <w:t>ä</w:t>
      </w:r>
      <w:r w:rsidRPr="00844E5D">
        <w:rPr>
          <w:i/>
          <w:iCs/>
          <w:sz w:val="20"/>
          <w:szCs w:val="20"/>
          <w:lang w:val="de-DE" w:eastAsia="ar-SA"/>
        </w:rPr>
        <w:t>ndern</w:t>
      </w:r>
      <w:r w:rsidRPr="007806B7">
        <w:rPr>
          <w:i/>
          <w:iCs/>
          <w:sz w:val="20"/>
          <w:szCs w:val="20"/>
          <w:lang w:val="de-DE" w:eastAsia="ar-SA"/>
        </w:rPr>
        <w:t>).</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94</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9</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16</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24</w:t>
      </w:r>
    </w:p>
    <w:p w:rsidR="001C6D9C" w:rsidRPr="007806B7" w:rsidRDefault="001C6D9C" w:rsidP="001C6D9C">
      <w:pPr>
        <w:suppressAutoHyphens/>
        <w:autoSpaceDE w:val="0"/>
        <w:ind w:left="-180"/>
        <w:rPr>
          <w:sz w:val="20"/>
          <w:szCs w:val="20"/>
          <w:lang w:val="de-DE" w:eastAsia="ar-SA"/>
        </w:rPr>
      </w:pPr>
      <w:r w:rsidRPr="00844E5D">
        <w:rPr>
          <w:sz w:val="20"/>
          <w:szCs w:val="20"/>
          <w:lang w:val="de-DE" w:eastAsia="ar-SA"/>
        </w:rPr>
        <w:t>I</w:t>
      </w:r>
      <w:r w:rsidRPr="007806B7">
        <w:rPr>
          <w:sz w:val="20"/>
          <w:szCs w:val="20"/>
          <w:lang w:val="de-DE" w:eastAsia="ar-SA"/>
        </w:rPr>
        <w:t>:</w:t>
      </w:r>
    </w:p>
    <w:p w:rsidR="001C6D9C" w:rsidRPr="007806B7" w:rsidRDefault="001C6D9C" w:rsidP="001C6D9C">
      <w:pPr>
        <w:suppressAutoHyphens/>
        <w:autoSpaceDE w:val="0"/>
        <w:ind w:left="-180"/>
        <w:rPr>
          <w:sz w:val="20"/>
          <w:szCs w:val="20"/>
          <w:lang w:val="de-DE" w:eastAsia="ar-SA"/>
        </w:rPr>
      </w:pPr>
      <w:r w:rsidRPr="00844E5D">
        <w:rPr>
          <w:sz w:val="20"/>
          <w:szCs w:val="20"/>
          <w:lang w:val="de-DE" w:eastAsia="ar-SA"/>
        </w:rPr>
        <w:t>S</w:t>
      </w:r>
      <w:r w:rsidRPr="007806B7">
        <w:rPr>
          <w:sz w:val="20"/>
          <w:szCs w:val="20"/>
          <w:lang w:val="de-DE" w:eastAsia="ar-SA"/>
        </w:rPr>
        <w:t xml:space="preserve">: </w:t>
      </w:r>
      <w:r w:rsidRPr="00844E5D">
        <w:rPr>
          <w:rFonts w:ascii="Times New Roman CYR" w:hAnsi="Times New Roman CYR" w:cs="Times New Roman CYR"/>
          <w:sz w:val="20"/>
          <w:szCs w:val="20"/>
          <w:lang w:eastAsia="ar-SA"/>
        </w:rPr>
        <w:t>Закончите</w:t>
      </w:r>
      <w:r w:rsidRPr="007806B7">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7806B7">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w:t>
      </w:r>
      <w:r w:rsidRPr="00844E5D">
        <w:rPr>
          <w:i/>
          <w:iCs/>
          <w:sz w:val="20"/>
          <w:szCs w:val="20"/>
          <w:lang w:val="de-DE" w:eastAsia="ar-SA"/>
        </w:rPr>
        <w:t>war die Wiedervereinigung Deutschlands.</w:t>
      </w:r>
    </w:p>
    <w:p w:rsidR="001C6D9C" w:rsidRPr="007806B7" w:rsidRDefault="001C6D9C" w:rsidP="001C6D9C">
      <w:pPr>
        <w:suppressAutoHyphens/>
        <w:autoSpaceDE w:val="0"/>
        <w:ind w:left="-180"/>
        <w:rPr>
          <w:sz w:val="20"/>
          <w:szCs w:val="20"/>
          <w:lang w:eastAsia="ar-SA"/>
        </w:rPr>
      </w:pPr>
      <w:r w:rsidRPr="007806B7">
        <w:rPr>
          <w:sz w:val="20"/>
          <w:szCs w:val="20"/>
          <w:lang w:eastAsia="ar-SA"/>
        </w:rPr>
        <w:t>-: 1949</w:t>
      </w:r>
    </w:p>
    <w:p w:rsidR="001C6D9C" w:rsidRPr="007806B7" w:rsidRDefault="001C6D9C" w:rsidP="001C6D9C">
      <w:pPr>
        <w:suppressAutoHyphens/>
        <w:autoSpaceDE w:val="0"/>
        <w:ind w:left="-180"/>
        <w:rPr>
          <w:sz w:val="20"/>
          <w:szCs w:val="20"/>
          <w:lang w:eastAsia="ar-SA"/>
        </w:rPr>
      </w:pPr>
      <w:r w:rsidRPr="007806B7">
        <w:rPr>
          <w:sz w:val="20"/>
          <w:szCs w:val="20"/>
          <w:lang w:eastAsia="ar-SA"/>
        </w:rPr>
        <w:t>-: 1961</w:t>
      </w:r>
    </w:p>
    <w:p w:rsidR="001C6D9C" w:rsidRPr="007806B7" w:rsidRDefault="001C6D9C" w:rsidP="001C6D9C">
      <w:pPr>
        <w:suppressAutoHyphens/>
        <w:autoSpaceDE w:val="0"/>
        <w:ind w:left="-180"/>
        <w:rPr>
          <w:sz w:val="20"/>
          <w:szCs w:val="20"/>
          <w:lang w:eastAsia="ar-SA"/>
        </w:rPr>
      </w:pPr>
      <w:r w:rsidRPr="007806B7">
        <w:rPr>
          <w:sz w:val="20"/>
          <w:szCs w:val="20"/>
          <w:lang w:eastAsia="ar-SA"/>
        </w:rPr>
        <w:t>-: 1990</w:t>
      </w:r>
    </w:p>
    <w:p w:rsidR="001C6D9C" w:rsidRPr="007806B7" w:rsidRDefault="001C6D9C" w:rsidP="001C6D9C">
      <w:pPr>
        <w:suppressAutoHyphens/>
        <w:autoSpaceDE w:val="0"/>
        <w:ind w:left="-180"/>
        <w:rPr>
          <w:sz w:val="20"/>
          <w:szCs w:val="20"/>
          <w:lang w:eastAsia="ar-SA"/>
        </w:rPr>
      </w:pPr>
      <w:r w:rsidRPr="007806B7">
        <w:rPr>
          <w:sz w:val="20"/>
          <w:szCs w:val="20"/>
          <w:lang w:eastAsia="ar-SA"/>
        </w:rPr>
        <w:t>-: 1999</w:t>
      </w:r>
    </w:p>
    <w:p w:rsidR="001C6D9C" w:rsidRPr="007806B7" w:rsidRDefault="001C6D9C" w:rsidP="001C6D9C">
      <w:pPr>
        <w:suppressAutoHyphens/>
        <w:autoSpaceDE w:val="0"/>
        <w:ind w:left="-180"/>
        <w:rPr>
          <w:sz w:val="20"/>
          <w:szCs w:val="20"/>
          <w:lang w:eastAsia="ar-SA"/>
        </w:rPr>
      </w:pPr>
      <w:r w:rsidRPr="00844E5D">
        <w:rPr>
          <w:sz w:val="20"/>
          <w:szCs w:val="20"/>
          <w:lang w:val="de-DE" w:eastAsia="ar-SA"/>
        </w:rPr>
        <w:t>I</w:t>
      </w:r>
      <w:r w:rsidRPr="007806B7">
        <w:rPr>
          <w:sz w:val="20"/>
          <w:szCs w:val="20"/>
          <w:lang w:eastAsia="ar-SA"/>
        </w:rPr>
        <w:t>:</w:t>
      </w:r>
    </w:p>
    <w:p w:rsidR="001C6D9C" w:rsidRPr="007806B7" w:rsidRDefault="001C6D9C" w:rsidP="001C6D9C">
      <w:pPr>
        <w:suppressAutoHyphens/>
        <w:autoSpaceDE w:val="0"/>
        <w:ind w:left="-180"/>
        <w:rPr>
          <w:i/>
          <w:iCs/>
          <w:sz w:val="20"/>
          <w:szCs w:val="20"/>
          <w:lang w:eastAsia="ar-SA"/>
        </w:rPr>
      </w:pPr>
      <w:r w:rsidRPr="00844E5D">
        <w:rPr>
          <w:sz w:val="20"/>
          <w:szCs w:val="20"/>
          <w:lang w:val="de-DE" w:eastAsia="ar-SA"/>
        </w:rPr>
        <w:t>S</w:t>
      </w:r>
      <w:r w:rsidRPr="007806B7">
        <w:rPr>
          <w:sz w:val="20"/>
          <w:szCs w:val="20"/>
          <w:lang w:eastAsia="ar-SA"/>
        </w:rPr>
        <w:t xml:space="preserve">: </w:t>
      </w:r>
      <w:r w:rsidRPr="00844E5D">
        <w:rPr>
          <w:rFonts w:ascii="Times New Roman CYR" w:hAnsi="Times New Roman CYR" w:cs="Times New Roman CYR"/>
          <w:sz w:val="20"/>
          <w:szCs w:val="20"/>
          <w:lang w:eastAsia="ar-SA"/>
        </w:rPr>
        <w:t>Укажите</w:t>
      </w:r>
      <w:r w:rsidRPr="007806B7">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7806B7">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ответ</w:t>
      </w:r>
      <w:r w:rsidRPr="007806B7">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Eine Stadt ist in Deutschland.</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Innsbruck</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Wien</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Hamburg</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Zurich</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отрицательным значением…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verschieden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gleich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zahlreich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unbekannt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лишнее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слово</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benötigen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bewirken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brauchen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bedürfen</w:t>
      </w:r>
    </w:p>
    <w:p w:rsidR="001C6D9C" w:rsidRPr="00B80525" w:rsidRDefault="001C6D9C" w:rsidP="001C6D9C">
      <w:pPr>
        <w:suppressAutoHyphens/>
        <w:autoSpaceDE w:val="0"/>
        <w:rPr>
          <w:sz w:val="20"/>
          <w:szCs w:val="20"/>
          <w:lang w:val="de-DE" w:eastAsia="ar-SA"/>
        </w:rPr>
      </w:pPr>
      <w:r w:rsidRPr="00844E5D">
        <w:rPr>
          <w:sz w:val="20"/>
          <w:szCs w:val="20"/>
          <w:lang w:val="de-DE" w:eastAsia="ar-SA"/>
        </w:rPr>
        <w:t>I</w:t>
      </w:r>
      <w:r w:rsidRPr="00B80525">
        <w:rPr>
          <w:sz w:val="20"/>
          <w:szCs w:val="20"/>
          <w:lang w:val="de-DE" w:eastAsia="ar-SA"/>
        </w:rPr>
        <w:t>:</w:t>
      </w:r>
      <w:r w:rsidRPr="00B80525">
        <w:rPr>
          <w:sz w:val="20"/>
          <w:szCs w:val="20"/>
          <w:lang w:val="de-DE" w:eastAsia="ar-SA"/>
        </w:rPr>
        <w:br/>
      </w:r>
      <w:r w:rsidRPr="00844E5D">
        <w:rPr>
          <w:sz w:val="20"/>
          <w:szCs w:val="20"/>
          <w:lang w:val="de-DE" w:eastAsia="ar-SA"/>
        </w:rPr>
        <w:t>S</w:t>
      </w:r>
      <w:r w:rsidRPr="00B80525">
        <w:rPr>
          <w:sz w:val="20"/>
          <w:szCs w:val="20"/>
          <w:lang w:val="de-DE" w:eastAsia="ar-SA"/>
        </w:rPr>
        <w:t>:</w:t>
      </w:r>
      <w:r w:rsidRPr="00844E5D">
        <w:rPr>
          <w:rFonts w:ascii="Times New Roman CYR" w:hAnsi="Times New Roman CYR" w:cs="Times New Roman CYR"/>
          <w:sz w:val="20"/>
          <w:szCs w:val="20"/>
          <w:lang w:eastAsia="ar-SA"/>
        </w:rPr>
        <w:t>Укажите</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слово</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противоположным</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значением</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val="de-DE" w:eastAsia="ar-SA"/>
        </w:rPr>
        <w:t>zusammengesetzt</w:t>
      </w:r>
      <w:r w:rsidRPr="00B80525">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einfach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wechselnd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Bildung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Absolvent</w:t>
      </w:r>
      <w:r w:rsidRPr="00844E5D">
        <w:rPr>
          <w:sz w:val="20"/>
          <w:szCs w:val="20"/>
          <w:lang w:val="de-DE" w:eastAsia="ar-SA"/>
        </w:rPr>
        <w:br/>
        <w:t>L3: Ausbildung</w:t>
      </w:r>
      <w:r w:rsidRPr="00844E5D">
        <w:rPr>
          <w:sz w:val="20"/>
          <w:szCs w:val="20"/>
          <w:lang w:val="de-DE" w:eastAsia="ar-SA"/>
        </w:rPr>
        <w:br/>
        <w:t>L4: Fachmann</w:t>
      </w:r>
    </w:p>
    <w:p w:rsidR="001C6D9C" w:rsidRPr="001C6D9C" w:rsidRDefault="001C6D9C" w:rsidP="001C6D9C">
      <w:pPr>
        <w:suppressAutoHyphens/>
        <w:autoSpaceDE w:val="0"/>
        <w:rPr>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образование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выпускник</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обучение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специалист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абитур</w:t>
      </w:r>
      <w:r w:rsidRPr="001C6D9C">
        <w:rPr>
          <w:rFonts w:ascii="Times New Roman CYR" w:hAnsi="Times New Roman CYR" w:cs="Times New Roman CYR"/>
          <w:lang w:eastAsia="ar-SA"/>
        </w:rPr>
        <w:t>иент</w:t>
      </w:r>
    </w:p>
    <w:p w:rsidR="001C6D9C" w:rsidRPr="001C6D9C" w:rsidRDefault="001C6D9C" w:rsidP="001C6D9C">
      <w:pPr>
        <w:suppressAutoHyphens/>
        <w:autoSpaceDE w:val="0"/>
        <w:rPr>
          <w:lang w:eastAsia="ar-SA"/>
        </w:rPr>
      </w:pPr>
    </w:p>
    <w:p w:rsidR="001C6D9C" w:rsidRPr="00844E5D" w:rsidRDefault="001C6D9C" w:rsidP="001C6D9C">
      <w:pPr>
        <w:suppressAutoHyphens/>
        <w:autoSpaceDE w:val="0"/>
        <w:rPr>
          <w:sz w:val="20"/>
          <w:szCs w:val="20"/>
          <w:lang w:eastAsia="ar-SA"/>
        </w:rPr>
      </w:pPr>
      <w:r w:rsidRPr="00844E5D">
        <w:rPr>
          <w:sz w:val="20"/>
          <w:szCs w:val="20"/>
          <w:lang w:val="en-US" w:eastAsia="ar-SA"/>
        </w:rPr>
        <w:t>V</w:t>
      </w:r>
      <w:r w:rsidRPr="00844E5D">
        <w:rPr>
          <w:sz w:val="20"/>
          <w:szCs w:val="20"/>
          <w:lang w:eastAsia="ar-SA"/>
        </w:rPr>
        <w:t xml:space="preserve">1: </w:t>
      </w:r>
      <w:r w:rsidRPr="00844E5D">
        <w:rPr>
          <w:rFonts w:ascii="Times New Roman CYR" w:hAnsi="Times New Roman CYR" w:cs="Times New Roman CYR"/>
          <w:sz w:val="20"/>
          <w:szCs w:val="20"/>
          <w:lang w:eastAsia="ar-SA"/>
        </w:rPr>
        <w:t>Профессиональная лексика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которое не является названием факультета…</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sanitar</w:t>
      </w:r>
      <w:r w:rsidRPr="00844E5D">
        <w:rPr>
          <w:sz w:val="20"/>
          <w:szCs w:val="20"/>
          <w:lang w:eastAsia="ar-SA"/>
        </w:rPr>
        <w:t>-</w:t>
      </w:r>
      <w:r w:rsidRPr="00844E5D">
        <w:rPr>
          <w:sz w:val="20"/>
          <w:szCs w:val="20"/>
          <w:lang w:val="en-US" w:eastAsia="ar-SA"/>
        </w:rPr>
        <w:t>hygienisch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morphologisch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pharmazeutisch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stomatologisch</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которое не является названием мед. учреждения…</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Betrieb</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Poliklinik</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Klinik</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Ambulanze</w:t>
      </w:r>
    </w:p>
    <w:p w:rsidR="001C6D9C" w:rsidRPr="00B03192" w:rsidRDefault="001C6D9C" w:rsidP="001C6D9C">
      <w:pPr>
        <w:suppressAutoHyphens/>
        <w:autoSpaceDE w:val="0"/>
        <w:rPr>
          <w:i/>
          <w:iCs/>
          <w:sz w:val="20"/>
          <w:szCs w:val="20"/>
          <w:lang w:eastAsia="ar-SA"/>
        </w:rPr>
      </w:pPr>
      <w:r w:rsidRPr="00DC3300">
        <w:rPr>
          <w:sz w:val="20"/>
          <w:szCs w:val="20"/>
          <w:lang w:val="de-DE" w:eastAsia="ar-SA"/>
        </w:rPr>
        <w:t>I</w:t>
      </w:r>
      <w:r w:rsidRPr="00B03192">
        <w:rPr>
          <w:sz w:val="20"/>
          <w:szCs w:val="20"/>
          <w:lang w:eastAsia="ar-SA"/>
        </w:rPr>
        <w:t>:</w:t>
      </w:r>
      <w:r w:rsidRPr="00B03192">
        <w:rPr>
          <w:sz w:val="20"/>
          <w:szCs w:val="20"/>
          <w:lang w:eastAsia="ar-SA"/>
        </w:rPr>
        <w:br/>
      </w: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Nowosibirsker staatliche medizinische Universität wurde im Jahre …gegründet.</w:t>
      </w:r>
    </w:p>
    <w:p w:rsidR="001C6D9C" w:rsidRPr="00844E5D" w:rsidRDefault="001C6D9C" w:rsidP="001C6D9C">
      <w:pPr>
        <w:suppressAutoHyphens/>
        <w:autoSpaceDE w:val="0"/>
        <w:rPr>
          <w:sz w:val="20"/>
          <w:szCs w:val="20"/>
          <w:lang w:eastAsia="ar-SA"/>
        </w:rPr>
      </w:pPr>
      <w:r w:rsidRPr="00844E5D">
        <w:rPr>
          <w:sz w:val="20"/>
          <w:szCs w:val="20"/>
          <w:lang w:eastAsia="ar-SA"/>
        </w:rPr>
        <w:t>-:  1941</w:t>
      </w:r>
    </w:p>
    <w:p w:rsidR="001C6D9C" w:rsidRPr="00844E5D" w:rsidRDefault="001C6D9C" w:rsidP="001C6D9C">
      <w:pPr>
        <w:suppressAutoHyphens/>
        <w:autoSpaceDE w:val="0"/>
        <w:rPr>
          <w:sz w:val="20"/>
          <w:szCs w:val="20"/>
          <w:lang w:eastAsia="ar-SA"/>
        </w:rPr>
      </w:pPr>
      <w:r w:rsidRPr="00844E5D">
        <w:rPr>
          <w:sz w:val="20"/>
          <w:szCs w:val="20"/>
          <w:lang w:eastAsia="ar-SA"/>
        </w:rPr>
        <w:t>-: 1935</w:t>
      </w:r>
    </w:p>
    <w:p w:rsidR="001C6D9C" w:rsidRPr="00844E5D" w:rsidRDefault="001C6D9C" w:rsidP="001C6D9C">
      <w:pPr>
        <w:suppressAutoHyphens/>
        <w:autoSpaceDE w:val="0"/>
        <w:rPr>
          <w:sz w:val="20"/>
          <w:szCs w:val="20"/>
          <w:lang w:eastAsia="ar-SA"/>
        </w:rPr>
      </w:pPr>
      <w:r w:rsidRPr="00844E5D">
        <w:rPr>
          <w:sz w:val="20"/>
          <w:szCs w:val="20"/>
          <w:lang w:eastAsia="ar-SA"/>
        </w:rPr>
        <w:t>-:  1950</w:t>
      </w:r>
    </w:p>
    <w:p w:rsidR="001C6D9C" w:rsidRPr="00844E5D" w:rsidRDefault="001C6D9C" w:rsidP="001C6D9C">
      <w:pPr>
        <w:suppressAutoHyphens/>
        <w:autoSpaceDE w:val="0"/>
        <w:rPr>
          <w:sz w:val="20"/>
          <w:szCs w:val="20"/>
          <w:lang w:eastAsia="ar-SA"/>
        </w:rPr>
      </w:pPr>
      <w:r w:rsidRPr="00844E5D">
        <w:rPr>
          <w:sz w:val="20"/>
          <w:szCs w:val="20"/>
          <w:lang w:eastAsia="ar-SA"/>
        </w:rPr>
        <w:t>-:  1975</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en-US" w:eastAsia="ar-SA"/>
        </w:rPr>
        <w:t>Es</w:t>
      </w:r>
      <w:r w:rsidRPr="00844E5D">
        <w:rPr>
          <w:i/>
          <w:iCs/>
          <w:sz w:val="20"/>
          <w:szCs w:val="20"/>
          <w:lang w:eastAsia="ar-SA"/>
        </w:rPr>
        <w:t xml:space="preserve"> </w:t>
      </w:r>
      <w:r w:rsidRPr="00844E5D">
        <w:rPr>
          <w:i/>
          <w:iCs/>
          <w:sz w:val="20"/>
          <w:szCs w:val="20"/>
          <w:lang w:val="en-US" w:eastAsia="ar-SA"/>
        </w:rPr>
        <w:t>gibt</w:t>
      </w:r>
      <w:r w:rsidRPr="00844E5D">
        <w:rPr>
          <w:i/>
          <w:iCs/>
          <w:sz w:val="20"/>
          <w:szCs w:val="20"/>
          <w:lang w:eastAsia="ar-SA"/>
        </w:rPr>
        <w:t xml:space="preserve"> 8…  </w:t>
      </w:r>
      <w:r w:rsidRPr="00844E5D">
        <w:rPr>
          <w:i/>
          <w:iCs/>
          <w:sz w:val="20"/>
          <w:szCs w:val="20"/>
          <w:lang w:val="de-DE" w:eastAsia="ar-SA"/>
        </w:rPr>
        <w:t>an unserer Universität.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Abteilungen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Gruppen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Fakultaten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Fachrichtungen</w:t>
      </w:r>
    </w:p>
    <w:p w:rsidR="001C6D9C" w:rsidRPr="00DC3300" w:rsidRDefault="001C6D9C" w:rsidP="001C6D9C">
      <w:pPr>
        <w:suppressAutoHyphens/>
        <w:autoSpaceDE w:val="0"/>
        <w:ind w:left="-180"/>
        <w:rPr>
          <w:sz w:val="20"/>
          <w:szCs w:val="20"/>
          <w:lang w:eastAsia="ar-SA"/>
        </w:rPr>
      </w:pPr>
      <w:r w:rsidRPr="00844E5D">
        <w:rPr>
          <w:sz w:val="20"/>
          <w:szCs w:val="20"/>
          <w:lang w:val="de-DE" w:eastAsia="ar-SA"/>
        </w:rPr>
        <w:t>I</w:t>
      </w:r>
      <w:r w:rsidRPr="00DC3300">
        <w:rPr>
          <w:sz w:val="20"/>
          <w:szCs w:val="20"/>
          <w:lang w:eastAsia="ar-SA"/>
        </w:rPr>
        <w:t xml:space="preserve">: </w:t>
      </w:r>
    </w:p>
    <w:p w:rsidR="001C6D9C" w:rsidRPr="00DC3300" w:rsidRDefault="001C6D9C" w:rsidP="001C6D9C">
      <w:pPr>
        <w:suppressAutoHyphens/>
        <w:autoSpaceDE w:val="0"/>
        <w:ind w:left="-180"/>
        <w:rPr>
          <w:sz w:val="20"/>
          <w:szCs w:val="20"/>
          <w:lang w:eastAsia="ar-SA"/>
        </w:rPr>
      </w:pPr>
      <w:r w:rsidRPr="00844E5D">
        <w:rPr>
          <w:sz w:val="20"/>
          <w:szCs w:val="20"/>
          <w:lang w:val="de-DE"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Найдите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соответствия</w:t>
      </w:r>
      <w:r w:rsidRPr="00DC3300">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L1: Niere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Galle</w:t>
      </w:r>
      <w:r w:rsidRPr="00844E5D">
        <w:rPr>
          <w:sz w:val="20"/>
          <w:szCs w:val="20"/>
          <w:lang w:val="de-DE" w:eastAsia="ar-SA"/>
        </w:rPr>
        <w:br/>
        <w:t>L3: Milz</w:t>
      </w:r>
      <w:r w:rsidRPr="00844E5D">
        <w:rPr>
          <w:sz w:val="20"/>
          <w:szCs w:val="20"/>
          <w:lang w:val="de-DE" w:eastAsia="ar-SA"/>
        </w:rPr>
        <w:br/>
        <w:t>L4: Leber</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lastRenderedPageBreak/>
        <w:t>R</w:t>
      </w:r>
      <w:r w:rsidRPr="00844E5D">
        <w:rPr>
          <w:sz w:val="20"/>
          <w:szCs w:val="20"/>
          <w:lang w:eastAsia="ar-SA"/>
        </w:rPr>
        <w:t xml:space="preserve">1: </w:t>
      </w:r>
      <w:r w:rsidRPr="00844E5D">
        <w:rPr>
          <w:rFonts w:ascii="Times New Roman CYR" w:hAnsi="Times New Roman CYR" w:cs="Times New Roman CYR"/>
          <w:sz w:val="20"/>
          <w:szCs w:val="20"/>
          <w:lang w:eastAsia="ar-SA"/>
        </w:rPr>
        <w:t>почка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желчь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селезенка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печень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желудок</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i/>
          <w:iCs/>
          <w:sz w:val="20"/>
          <w:szCs w:val="20"/>
          <w:lang w:val="de-DE" w:eastAsia="ar-SA"/>
        </w:rPr>
      </w:pPr>
      <w:r w:rsidRPr="00844E5D">
        <w:rPr>
          <w:sz w:val="20"/>
          <w:szCs w:val="20"/>
          <w:lang w:val="de-DE" w:eastAsia="ar-SA"/>
        </w:rPr>
        <w:t xml:space="preserve">  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 xml:space="preserve"> Das griechische Wort “anatemnein” bedeutet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untersuchen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zerschneiden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gewinnen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forschen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Vitamine sind sehr effektiv für unsere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Herz</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Blut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Gesundheit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Prophylaxe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Ответьте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на</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вопрос</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Was ist das Symbol der Medizin?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Gift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Schale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Hund</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dieSchlange</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Ответьте на вопрос:</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Was ist das Ziel der Medizin?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diagnostizieren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heilen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beobachten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L1: untersuchen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schwerfallen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L3: bestehen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4: </w:t>
      </w:r>
      <w:r w:rsidRPr="00844E5D">
        <w:rPr>
          <w:sz w:val="20"/>
          <w:szCs w:val="20"/>
          <w:lang w:val="en-US" w:eastAsia="ar-SA"/>
        </w:rPr>
        <w:t>nennen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исследовать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даваться с трудом</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состоять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называть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происходить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которое не является частью тела…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Becken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Magen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Gesundheit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Kopf</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Wir nennen Hippokrates als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Medizin.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Therapie.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Chirurgie.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Mikrobiologie.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Hippokrates wurde  in … geboren.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Agypten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Italien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China</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Griechenland</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Ответьте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на</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вопрос</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Baute die </w:t>
      </w:r>
      <w:hyperlink r:id="rId10" w:history="1">
        <w:r w:rsidRPr="00844E5D">
          <w:rPr>
            <w:i/>
            <w:iCs/>
            <w:color w:val="0000FF"/>
            <w:sz w:val="20"/>
            <w:szCs w:val="20"/>
            <w:u w:val="single"/>
            <w:lang w:val="de-DE"/>
          </w:rPr>
          <w:t>arabische Medizin</w:t>
        </w:r>
      </w:hyperlink>
      <w:r w:rsidRPr="00844E5D">
        <w:rPr>
          <w:i/>
          <w:iCs/>
          <w:sz w:val="20"/>
          <w:szCs w:val="20"/>
          <w:lang w:val="de-DE" w:eastAsia="ar-SA"/>
        </w:rPr>
        <w:t>  direkt auf den … Vorläufern auf?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modernen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arabischen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antiken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römischen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Ответьте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на</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вопрос</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Was war ein grosser Fortschritt in der Chirurgie im 19. Jahrhundert?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Entwicklung von Histlogie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Entdeckung der Röntgenstralen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Einführung der </w:t>
      </w:r>
      <w:hyperlink r:id="rId11" w:history="1">
        <w:r w:rsidRPr="00844E5D">
          <w:rPr>
            <w:color w:val="0000FF"/>
            <w:sz w:val="20"/>
            <w:szCs w:val="20"/>
            <w:u w:val="single"/>
            <w:lang w:val="de-DE"/>
          </w:rPr>
          <w:t>Narkose</w:t>
        </w:r>
      </w:hyperlink>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Entdeckung der Antibiotika</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Wissenschaft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2: </w:t>
      </w:r>
      <w:r w:rsidRPr="00844E5D">
        <w:rPr>
          <w:sz w:val="20"/>
          <w:szCs w:val="20"/>
          <w:lang w:val="en-US" w:eastAsia="ar-SA"/>
        </w:rPr>
        <w:t>Entwicklung</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3: </w:t>
      </w:r>
      <w:r w:rsidRPr="00844E5D">
        <w:rPr>
          <w:sz w:val="20"/>
          <w:szCs w:val="20"/>
          <w:lang w:val="en-US" w:eastAsia="ar-SA"/>
        </w:rPr>
        <w:t>Kinderarzt</w:t>
      </w:r>
      <w:r w:rsidRPr="00844E5D">
        <w:rPr>
          <w:sz w:val="20"/>
          <w:szCs w:val="20"/>
          <w:lang w:eastAsia="ar-SA"/>
        </w:rPr>
        <w:br/>
      </w:r>
      <w:r w:rsidRPr="00844E5D">
        <w:rPr>
          <w:sz w:val="20"/>
          <w:szCs w:val="20"/>
          <w:lang w:val="en-US" w:eastAsia="ar-SA"/>
        </w:rPr>
        <w:t>L</w:t>
      </w:r>
      <w:r w:rsidRPr="00844E5D">
        <w:rPr>
          <w:sz w:val="20"/>
          <w:szCs w:val="20"/>
          <w:lang w:eastAsia="ar-SA"/>
        </w:rPr>
        <w:t xml:space="preserve">4: </w:t>
      </w:r>
      <w:r w:rsidRPr="00844E5D">
        <w:rPr>
          <w:sz w:val="20"/>
          <w:szCs w:val="20"/>
          <w:lang w:val="en-US" w:eastAsia="ar-SA"/>
        </w:rPr>
        <w:t>Entdeckung</w:t>
      </w:r>
      <w:r w:rsidRPr="00844E5D">
        <w:rPr>
          <w:sz w:val="20"/>
          <w:szCs w:val="20"/>
          <w:lang w:eastAsia="ar-SA"/>
        </w:rPr>
        <w:br/>
      </w: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наука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развитие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педиатр</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открытие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ученый</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отрицательным значением…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glatt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unbeweglich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die Eigenschaft</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качество</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движение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увеличение</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развитие</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 ... vermittelt den Gasaustausch.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Bauchspeicheldrüse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Zwerchfell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Atmungssystem</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Speiserohre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die Entwicklung</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учреждение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обучение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знание</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развитие</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Leber</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2: </w:t>
      </w:r>
      <w:r w:rsidRPr="00844E5D">
        <w:rPr>
          <w:sz w:val="20"/>
          <w:szCs w:val="20"/>
          <w:lang w:val="en-US" w:eastAsia="ar-SA"/>
        </w:rPr>
        <w:t>Bauch</w:t>
      </w:r>
      <w:r w:rsidRPr="00844E5D">
        <w:rPr>
          <w:sz w:val="20"/>
          <w:szCs w:val="20"/>
          <w:lang w:eastAsia="ar-SA"/>
        </w:rPr>
        <w:br/>
      </w:r>
      <w:r w:rsidRPr="00844E5D">
        <w:rPr>
          <w:sz w:val="20"/>
          <w:szCs w:val="20"/>
          <w:lang w:val="en-US" w:eastAsia="ar-SA"/>
        </w:rPr>
        <w:t>L</w:t>
      </w:r>
      <w:r w:rsidRPr="00844E5D">
        <w:rPr>
          <w:sz w:val="20"/>
          <w:szCs w:val="20"/>
          <w:lang w:eastAsia="ar-SA"/>
        </w:rPr>
        <w:t xml:space="preserve">3: </w:t>
      </w:r>
      <w:r w:rsidRPr="00844E5D">
        <w:rPr>
          <w:sz w:val="20"/>
          <w:szCs w:val="20"/>
          <w:lang w:val="en-US" w:eastAsia="ar-SA"/>
        </w:rPr>
        <w:t>Milz</w:t>
      </w:r>
      <w:r w:rsidRPr="00844E5D">
        <w:rPr>
          <w:sz w:val="20"/>
          <w:szCs w:val="20"/>
          <w:lang w:eastAsia="ar-SA"/>
        </w:rPr>
        <w:br/>
      </w:r>
      <w:r w:rsidRPr="00844E5D">
        <w:rPr>
          <w:sz w:val="20"/>
          <w:szCs w:val="20"/>
          <w:lang w:val="en-US" w:eastAsia="ar-SA"/>
        </w:rPr>
        <w:t>L</w:t>
      </w:r>
      <w:r w:rsidRPr="00844E5D">
        <w:rPr>
          <w:sz w:val="20"/>
          <w:szCs w:val="20"/>
          <w:lang w:eastAsia="ar-SA"/>
        </w:rPr>
        <w:t xml:space="preserve">4: </w:t>
      </w:r>
      <w:r w:rsidRPr="00844E5D">
        <w:rPr>
          <w:sz w:val="20"/>
          <w:szCs w:val="20"/>
          <w:lang w:val="en-US" w:eastAsia="ar-SA"/>
        </w:rPr>
        <w:t>Magen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печень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живот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селезенка</w:t>
      </w:r>
      <w:r w:rsidRPr="00844E5D">
        <w:rPr>
          <w:rFonts w:ascii="Times New Roman CYR" w:hAnsi="Times New Roman CYR" w:cs="Times New Roman CYR"/>
          <w:sz w:val="20"/>
          <w:szCs w:val="20"/>
          <w:lang w:eastAsia="ar-SA"/>
        </w:rPr>
        <w:br/>
      </w:r>
      <w:r w:rsidRPr="00844E5D">
        <w:rPr>
          <w:sz w:val="20"/>
          <w:szCs w:val="20"/>
          <w:lang w:val="en-US" w:eastAsia="ar-SA"/>
        </w:rPr>
        <w:lastRenderedPageBreak/>
        <w:t>R</w:t>
      </w:r>
      <w:r w:rsidRPr="00844E5D">
        <w:rPr>
          <w:sz w:val="20"/>
          <w:szCs w:val="20"/>
          <w:lang w:eastAsia="ar-SA"/>
        </w:rPr>
        <w:t xml:space="preserve">4: </w:t>
      </w:r>
      <w:r w:rsidRPr="00844E5D">
        <w:rPr>
          <w:rFonts w:ascii="Times New Roman CYR" w:hAnsi="Times New Roman CYR" w:cs="Times New Roman CYR"/>
          <w:sz w:val="20"/>
          <w:szCs w:val="20"/>
          <w:lang w:eastAsia="ar-SA"/>
        </w:rPr>
        <w:t>желудок</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сердце</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jc w:val="both"/>
        <w:rPr>
          <w:sz w:val="20"/>
          <w:szCs w:val="20"/>
          <w:lang w:val="de-DE" w:eastAsia="ar-SA"/>
        </w:rPr>
      </w:pPr>
      <w:r w:rsidRPr="00844E5D">
        <w:rPr>
          <w:i/>
          <w:iCs/>
          <w:sz w:val="20"/>
          <w:szCs w:val="20"/>
          <w:lang w:val="de-DE" w:eastAsia="ar-SA"/>
        </w:rPr>
        <w:t>... ist die Achse des Skeletts.</w:t>
      </w:r>
    </w:p>
    <w:p w:rsidR="001C6D9C" w:rsidRPr="00844E5D" w:rsidRDefault="001C6D9C" w:rsidP="001C6D9C">
      <w:pPr>
        <w:suppressAutoHyphens/>
        <w:autoSpaceDE w:val="0"/>
        <w:jc w:val="both"/>
        <w:rPr>
          <w:sz w:val="20"/>
          <w:szCs w:val="20"/>
          <w:lang w:val="de-DE" w:eastAsia="ar-SA"/>
        </w:rPr>
      </w:pPr>
      <w:r w:rsidRPr="00844E5D">
        <w:rPr>
          <w:sz w:val="20"/>
          <w:szCs w:val="20"/>
          <w:lang w:val="de-DE" w:eastAsia="ar-SA"/>
        </w:rPr>
        <w:t>-: Brustkorb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Rumpf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Brustbein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Wirbelsäule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Alle Elemente des Nervengewebes stehen miteinander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 dem Einfluss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zur Verfügung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 Druck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 Verbindung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nachweisen</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выделять</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доказывать</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поглощать</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совершать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beleuchten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abhängen</w:t>
      </w:r>
      <w:r w:rsidRPr="00844E5D">
        <w:rPr>
          <w:sz w:val="20"/>
          <w:szCs w:val="20"/>
          <w:lang w:val="de-DE" w:eastAsia="ar-SA"/>
        </w:rPr>
        <w:br/>
        <w:t>L3: gehören</w:t>
      </w:r>
      <w:r w:rsidRPr="00844E5D">
        <w:rPr>
          <w:sz w:val="20"/>
          <w:szCs w:val="20"/>
          <w:lang w:val="de-DE" w:eastAsia="ar-SA"/>
        </w:rPr>
        <w:br/>
        <w:t>L4: verhüten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освещать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зависеть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принадлежать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предовращать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предусматривать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близкое по значению к немецкому слову “</w:t>
      </w:r>
      <w:r w:rsidRPr="00844E5D">
        <w:rPr>
          <w:rFonts w:ascii="Times New Roman CYR" w:hAnsi="Times New Roman CYR" w:cs="Times New Roman CYR"/>
          <w:i/>
          <w:iCs/>
          <w:sz w:val="20"/>
          <w:szCs w:val="20"/>
          <w:lang w:eastAsia="ar-SA"/>
        </w:rPr>
        <w:t>die Behandlung</w:t>
      </w:r>
      <w:r w:rsidRPr="00844E5D">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Betreuung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Heilung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 Verbesserung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die Bedingung</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решение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значение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применение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условие</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w:t>
      </w:r>
      <w:r w:rsidRPr="00B03192">
        <w:rPr>
          <w:i/>
          <w:iCs/>
          <w:sz w:val="20"/>
          <w:szCs w:val="20"/>
          <w:lang w:val="de-DE" w:eastAsia="ar-SA"/>
        </w:rPr>
        <w:t xml:space="preserve"> </w:t>
      </w:r>
      <w:r w:rsidRPr="00844E5D">
        <w:rPr>
          <w:i/>
          <w:iCs/>
          <w:sz w:val="20"/>
          <w:szCs w:val="20"/>
          <w:lang w:val="de-DE" w:eastAsia="ar-SA"/>
        </w:rPr>
        <w:t>Mundspiegel</w:t>
      </w:r>
      <w:r w:rsidRPr="00B03192">
        <w:rPr>
          <w:i/>
          <w:iCs/>
          <w:sz w:val="20"/>
          <w:szCs w:val="20"/>
          <w:lang w:val="de-DE" w:eastAsia="ar-SA"/>
        </w:rPr>
        <w:t xml:space="preserve">  </w:t>
      </w:r>
      <w:r w:rsidRPr="00844E5D">
        <w:rPr>
          <w:i/>
          <w:iCs/>
          <w:sz w:val="20"/>
          <w:szCs w:val="20"/>
          <w:lang w:val="de-DE" w:eastAsia="ar-SA"/>
        </w:rPr>
        <w:t>dient</w:t>
      </w:r>
      <w:r w:rsidRPr="00B03192">
        <w:rPr>
          <w:i/>
          <w:iCs/>
          <w:sz w:val="20"/>
          <w:szCs w:val="20"/>
          <w:lang w:val="de-DE" w:eastAsia="ar-SA"/>
        </w:rPr>
        <w:t xml:space="preserve">  </w:t>
      </w:r>
      <w:r w:rsidRPr="00844E5D">
        <w:rPr>
          <w:i/>
          <w:iCs/>
          <w:sz w:val="20"/>
          <w:szCs w:val="20"/>
          <w:lang w:val="de-DE" w:eastAsia="ar-SA"/>
        </w:rPr>
        <w:t>zur</w:t>
      </w:r>
      <w:r w:rsidRPr="00B03192">
        <w:rPr>
          <w:i/>
          <w:iCs/>
          <w:sz w:val="20"/>
          <w:szCs w:val="20"/>
          <w:lang w:val="de-DE" w:eastAsia="ar-SA"/>
        </w:rPr>
        <w:t xml:space="preserve"> …  </w:t>
      </w:r>
      <w:r w:rsidRPr="00844E5D">
        <w:rPr>
          <w:i/>
          <w:iCs/>
          <w:sz w:val="20"/>
          <w:szCs w:val="20"/>
          <w:lang w:val="de-DE" w:eastAsia="ar-SA"/>
        </w:rPr>
        <w:t>der  Zähne.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Festlegung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Extraktion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Entfernung</w:t>
      </w:r>
    </w:p>
    <w:p w:rsidR="001C6D9C" w:rsidRPr="00B03192" w:rsidRDefault="001C6D9C" w:rsidP="001C6D9C">
      <w:pPr>
        <w:suppressAutoHyphens/>
        <w:autoSpaceDE w:val="0"/>
        <w:rPr>
          <w:i/>
          <w:iCs/>
          <w:sz w:val="20"/>
          <w:szCs w:val="20"/>
          <w:lang w:val="de-DE" w:eastAsia="ar-SA"/>
        </w:rPr>
      </w:pPr>
      <w:r w:rsidRPr="00844E5D">
        <w:rPr>
          <w:sz w:val="20"/>
          <w:szCs w:val="20"/>
          <w:lang w:val="de-DE" w:eastAsia="ar-SA"/>
        </w:rPr>
        <w:t>I</w:t>
      </w:r>
      <w:r w:rsidRPr="00B03192">
        <w:rPr>
          <w:sz w:val="20"/>
          <w:szCs w:val="20"/>
          <w:lang w:val="de-DE" w:eastAsia="ar-SA"/>
        </w:rPr>
        <w:t>:</w:t>
      </w:r>
      <w:r w:rsidRPr="00B03192">
        <w:rPr>
          <w:sz w:val="20"/>
          <w:szCs w:val="20"/>
          <w:lang w:val="de-DE" w:eastAsia="ar-SA"/>
        </w:rPr>
        <w:br/>
      </w:r>
      <w:r w:rsidRPr="00844E5D">
        <w:rPr>
          <w:sz w:val="20"/>
          <w:szCs w:val="20"/>
          <w:lang w:val="de-DE" w:eastAsia="ar-SA"/>
        </w:rPr>
        <w:t>S</w:t>
      </w:r>
      <w:r w:rsidRPr="00B03192">
        <w:rPr>
          <w:sz w:val="20"/>
          <w:szCs w:val="20"/>
          <w:lang w:val="de-DE"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w:t>
      </w:r>
      <w:r w:rsidRPr="00B03192">
        <w:rPr>
          <w:i/>
          <w:iCs/>
          <w:sz w:val="20"/>
          <w:szCs w:val="20"/>
          <w:lang w:val="de-DE" w:eastAsia="ar-SA"/>
        </w:rPr>
        <w:t xml:space="preserve">  </w:t>
      </w:r>
      <w:r w:rsidRPr="00844E5D">
        <w:rPr>
          <w:i/>
          <w:iCs/>
          <w:sz w:val="20"/>
          <w:szCs w:val="20"/>
          <w:lang w:val="de-DE" w:eastAsia="ar-SA"/>
        </w:rPr>
        <w:t>Zahnarzt</w:t>
      </w:r>
      <w:r w:rsidRPr="00B03192">
        <w:rPr>
          <w:i/>
          <w:iCs/>
          <w:sz w:val="20"/>
          <w:szCs w:val="20"/>
          <w:lang w:val="de-DE" w:eastAsia="ar-SA"/>
        </w:rPr>
        <w:t xml:space="preserve">   …  </w:t>
      </w:r>
      <w:r w:rsidRPr="00844E5D">
        <w:rPr>
          <w:i/>
          <w:iCs/>
          <w:sz w:val="20"/>
          <w:szCs w:val="20"/>
          <w:lang w:val="de-DE" w:eastAsia="ar-SA"/>
        </w:rPr>
        <w:t>verschiedene Instrumente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entfernt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mischt</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bestimmt</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benutzt</w:t>
      </w:r>
      <w:r w:rsidRPr="00B03192">
        <w:rPr>
          <w:sz w:val="20"/>
          <w:szCs w:val="20"/>
          <w:lang w:eastAsia="ar-SA"/>
        </w:rPr>
        <w:t xml:space="preserve"> </w:t>
      </w:r>
    </w:p>
    <w:p w:rsidR="001C6D9C" w:rsidRPr="00B03192" w:rsidRDefault="001C6D9C" w:rsidP="001C6D9C">
      <w:pPr>
        <w:suppressAutoHyphens/>
        <w:autoSpaceDE w:val="0"/>
        <w:rPr>
          <w:i/>
          <w:iCs/>
          <w:sz w:val="20"/>
          <w:szCs w:val="20"/>
          <w:lang w:eastAsia="ar-SA"/>
        </w:rPr>
      </w:pPr>
      <w:r w:rsidRPr="00DC3300">
        <w:rPr>
          <w:sz w:val="20"/>
          <w:szCs w:val="20"/>
          <w:lang w:val="de-DE" w:eastAsia="ar-SA"/>
        </w:rPr>
        <w:t>I</w:t>
      </w:r>
      <w:r w:rsidRPr="00B03192">
        <w:rPr>
          <w:sz w:val="20"/>
          <w:szCs w:val="20"/>
          <w:lang w:eastAsia="ar-SA"/>
        </w:rPr>
        <w:t>:</w:t>
      </w:r>
      <w:r w:rsidRPr="00B03192">
        <w:rPr>
          <w:sz w:val="20"/>
          <w:szCs w:val="20"/>
          <w:lang w:eastAsia="ar-SA"/>
        </w:rPr>
        <w:br/>
      </w: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stomatologische  ….kann kostenlos sein.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Möglichkeit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Behandlung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Erfahrung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Einrichtung</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Man  muss das  Sprechzimmer  gut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bestimmen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beleuchten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sein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Milchzähne  und  die  bleibenden Zähne haben  …  Bestandteile.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gleiche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verschiedene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notwendige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gebogene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behandeln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entfernen</w:t>
      </w:r>
      <w:r w:rsidRPr="00844E5D">
        <w:rPr>
          <w:sz w:val="20"/>
          <w:szCs w:val="20"/>
          <w:lang w:val="de-DE" w:eastAsia="ar-SA"/>
        </w:rPr>
        <w:br/>
        <w:t>L3: durchführen</w:t>
      </w:r>
      <w:r w:rsidRPr="00844E5D">
        <w:rPr>
          <w:sz w:val="20"/>
          <w:szCs w:val="20"/>
          <w:lang w:val="de-DE" w:eastAsia="ar-SA"/>
        </w:rPr>
        <w:br/>
        <w:t>L4: erzielen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лечить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удалять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проводить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достигать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ухаживать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Bestandteil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Durchbruch</w:t>
      </w:r>
      <w:r w:rsidRPr="00844E5D">
        <w:rPr>
          <w:sz w:val="20"/>
          <w:szCs w:val="20"/>
          <w:lang w:val="de-DE" w:eastAsia="ar-SA"/>
        </w:rPr>
        <w:br/>
        <w:t>L3: Eckzahn</w:t>
      </w:r>
      <w:r w:rsidRPr="00844E5D">
        <w:rPr>
          <w:sz w:val="20"/>
          <w:szCs w:val="20"/>
          <w:lang w:val="de-DE" w:eastAsia="ar-SA"/>
        </w:rPr>
        <w:br/>
        <w:t>L4: Gebiss</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составная  часть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прорезывание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клык</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прикус</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смена  зубов</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Verfahren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Zahnbehandlung</w:t>
      </w:r>
      <w:r w:rsidRPr="00844E5D">
        <w:rPr>
          <w:sz w:val="20"/>
          <w:szCs w:val="20"/>
          <w:lang w:val="de-DE" w:eastAsia="ar-SA"/>
        </w:rPr>
        <w:br/>
        <w:t>L3: Gegenstand</w:t>
      </w:r>
      <w:r w:rsidRPr="00844E5D">
        <w:rPr>
          <w:sz w:val="20"/>
          <w:szCs w:val="20"/>
          <w:lang w:val="de-DE" w:eastAsia="ar-SA"/>
        </w:rPr>
        <w:br/>
        <w:t>L4: Erfolg</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способ</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лечение  зуба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предмет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успех</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пломбировочный  материал</w:t>
      </w:r>
    </w:p>
    <w:p w:rsidR="001C6D9C" w:rsidRPr="00DC3300" w:rsidRDefault="001C6D9C" w:rsidP="001C6D9C">
      <w:pPr>
        <w:suppressAutoHyphens/>
        <w:autoSpaceDE w:val="0"/>
        <w:rPr>
          <w:i/>
          <w:iCs/>
          <w:sz w:val="20"/>
          <w:szCs w:val="20"/>
          <w:lang w:eastAsia="ar-SA"/>
        </w:rPr>
      </w:pPr>
      <w:r w:rsidRPr="00844E5D">
        <w:rPr>
          <w:sz w:val="20"/>
          <w:szCs w:val="20"/>
          <w:lang w:val="en-US" w:eastAsia="ar-SA"/>
        </w:rPr>
        <w:t>I</w:t>
      </w:r>
      <w:r w:rsidRPr="00DC3300">
        <w:rPr>
          <w:sz w:val="20"/>
          <w:szCs w:val="20"/>
          <w:lang w:eastAsia="ar-SA"/>
        </w:rPr>
        <w:t>:</w:t>
      </w:r>
      <w:r w:rsidRPr="00DC3300">
        <w:rPr>
          <w:sz w:val="20"/>
          <w:szCs w:val="20"/>
          <w:lang w:eastAsia="ar-SA"/>
        </w:rPr>
        <w:br/>
      </w:r>
      <w:r w:rsidRPr="00844E5D">
        <w:rPr>
          <w:sz w:val="20"/>
          <w:szCs w:val="20"/>
          <w:lang w:val="en-US"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Закончите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p>
    <w:p w:rsidR="001C6D9C" w:rsidRPr="00DC3300" w:rsidRDefault="001C6D9C" w:rsidP="001C6D9C">
      <w:pPr>
        <w:suppressAutoHyphens/>
        <w:autoSpaceDE w:val="0"/>
        <w:rPr>
          <w:sz w:val="20"/>
          <w:szCs w:val="20"/>
          <w:lang w:eastAsia="ar-SA"/>
        </w:rPr>
      </w:pPr>
      <w:r w:rsidRPr="00844E5D">
        <w:rPr>
          <w:i/>
          <w:iCs/>
          <w:sz w:val="20"/>
          <w:szCs w:val="20"/>
          <w:lang w:val="en-US" w:eastAsia="ar-SA"/>
        </w:rPr>
        <w:t>Der</w:t>
      </w:r>
      <w:r w:rsidRPr="00DC3300">
        <w:rPr>
          <w:i/>
          <w:iCs/>
          <w:sz w:val="20"/>
          <w:szCs w:val="20"/>
          <w:lang w:eastAsia="ar-SA"/>
        </w:rPr>
        <w:t xml:space="preserve"> </w:t>
      </w:r>
      <w:r w:rsidRPr="00844E5D">
        <w:rPr>
          <w:i/>
          <w:iCs/>
          <w:sz w:val="20"/>
          <w:szCs w:val="20"/>
          <w:lang w:val="en-US" w:eastAsia="ar-SA"/>
        </w:rPr>
        <w:t>Orthodont</w:t>
      </w:r>
      <w:r w:rsidRPr="00DC3300">
        <w:rPr>
          <w:i/>
          <w:iCs/>
          <w:sz w:val="20"/>
          <w:szCs w:val="20"/>
          <w:lang w:eastAsia="ar-SA"/>
        </w:rPr>
        <w:t xml:space="preserve">  …</w:t>
      </w:r>
      <w:r w:rsidRPr="00844E5D">
        <w:rPr>
          <w:i/>
          <w:iCs/>
          <w:sz w:val="20"/>
          <w:szCs w:val="20"/>
          <w:lang w:val="en-US" w:eastAsia="ar-SA"/>
        </w:rPr>
        <w:t>fehlerhaftes</w:t>
      </w:r>
      <w:r w:rsidRPr="00DC3300">
        <w:rPr>
          <w:i/>
          <w:iCs/>
          <w:sz w:val="20"/>
          <w:szCs w:val="20"/>
          <w:lang w:eastAsia="ar-SA"/>
        </w:rPr>
        <w:t xml:space="preserve"> </w:t>
      </w:r>
      <w:r w:rsidRPr="00844E5D">
        <w:rPr>
          <w:i/>
          <w:iCs/>
          <w:sz w:val="20"/>
          <w:szCs w:val="20"/>
          <w:lang w:val="en-US" w:eastAsia="ar-SA"/>
        </w:rPr>
        <w:t>Gebiss</w:t>
      </w:r>
      <w:r w:rsidRPr="00DC3300">
        <w:rPr>
          <w:i/>
          <w:iCs/>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de-DE" w:eastAsia="ar-SA"/>
        </w:rPr>
        <w:t>macht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de-DE" w:eastAsia="ar-SA"/>
        </w:rPr>
        <w:t>verbessert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de-DE" w:eastAsia="ar-SA"/>
        </w:rPr>
        <w:t>benutzt</w:t>
      </w:r>
    </w:p>
    <w:p w:rsidR="001C6D9C" w:rsidRPr="00844E5D" w:rsidRDefault="001C6D9C" w:rsidP="00B61655">
      <w:pPr>
        <w:suppressAutoHyphens/>
        <w:autoSpaceDE w:val="0"/>
        <w:rPr>
          <w:rFonts w:ascii="Calibri" w:hAnsi="Calibri" w:cs="Calibri"/>
          <w:sz w:val="20"/>
          <w:szCs w:val="20"/>
          <w:lang w:eastAsia="ar-SA"/>
        </w:rPr>
      </w:pPr>
      <w:r w:rsidRPr="00844E5D">
        <w:rPr>
          <w:sz w:val="20"/>
          <w:szCs w:val="20"/>
          <w:lang w:eastAsia="ar-SA"/>
        </w:rPr>
        <w:t xml:space="preserve">-: </w:t>
      </w:r>
      <w:r w:rsidRPr="00844E5D">
        <w:rPr>
          <w:sz w:val="20"/>
          <w:szCs w:val="20"/>
          <w:lang w:val="de-DE" w:eastAsia="ar-SA"/>
        </w:rPr>
        <w:t>betreut</w:t>
      </w:r>
    </w:p>
    <w:p w:rsidR="00B61655" w:rsidRPr="00844E5D" w:rsidRDefault="00B61655" w:rsidP="00B61655">
      <w:pPr>
        <w:suppressAutoHyphens/>
        <w:autoSpaceDE w:val="0"/>
        <w:rPr>
          <w:rFonts w:ascii="Calibri" w:hAnsi="Calibri" w:cs="Calibri"/>
          <w:sz w:val="20"/>
          <w:szCs w:val="20"/>
          <w:lang w:eastAsia="ar-SA"/>
        </w:rPr>
      </w:pPr>
    </w:p>
    <w:p w:rsidR="001C6D9C" w:rsidRPr="00844E5D" w:rsidRDefault="00B61655" w:rsidP="00B61655">
      <w:pPr>
        <w:suppressAutoHyphens/>
        <w:autoSpaceDE w:val="0"/>
        <w:spacing w:after="200" w:line="276" w:lineRule="auto"/>
        <w:ind w:firstLine="708"/>
        <w:rPr>
          <w:sz w:val="28"/>
          <w:szCs w:val="28"/>
          <w:lang w:eastAsia="ar-SA"/>
        </w:rPr>
      </w:pPr>
      <w:r w:rsidRPr="00844E5D">
        <w:rPr>
          <w:sz w:val="28"/>
          <w:szCs w:val="28"/>
          <w:lang w:eastAsia="ar-SA"/>
        </w:rPr>
        <w:t>Тестовые задания для промежуточной аттестации за 4 семестр</w:t>
      </w:r>
    </w:p>
    <w:p w:rsidR="001C6D9C" w:rsidRPr="00844E5D" w:rsidRDefault="001C6D9C" w:rsidP="001C6D9C">
      <w:pPr>
        <w:suppressAutoHyphens/>
        <w:autoSpaceDE w:val="0"/>
        <w:rPr>
          <w:sz w:val="20"/>
          <w:szCs w:val="20"/>
          <w:lang w:eastAsia="ar-SA"/>
        </w:rPr>
      </w:pPr>
      <w:r w:rsidRPr="00844E5D">
        <w:rPr>
          <w:sz w:val="20"/>
          <w:szCs w:val="20"/>
          <w:lang w:val="de-DE" w:eastAsia="ar-SA"/>
        </w:rPr>
        <w:lastRenderedPageBreak/>
        <w:t>V</w:t>
      </w:r>
      <w:r w:rsidRPr="00844E5D">
        <w:rPr>
          <w:sz w:val="20"/>
          <w:szCs w:val="20"/>
          <w:lang w:eastAsia="ar-SA"/>
        </w:rPr>
        <w:t xml:space="preserve">1: </w:t>
      </w:r>
      <w:r w:rsidRPr="00844E5D">
        <w:rPr>
          <w:rFonts w:ascii="Times New Roman CYR" w:hAnsi="Times New Roman CYR" w:cs="Times New Roman CYR"/>
          <w:sz w:val="20"/>
          <w:szCs w:val="20"/>
          <w:lang w:eastAsia="ar-SA"/>
        </w:rPr>
        <w:t>Грамматика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w:t>
      </w:r>
      <w:r w:rsidR="00B61655" w:rsidRPr="00844E5D">
        <w:rPr>
          <w:sz w:val="20"/>
          <w:szCs w:val="20"/>
          <w:lang w:eastAsia="ar-SA"/>
        </w:rPr>
        <w:t xml:space="preserve"> </w:t>
      </w:r>
      <w:r w:rsidRPr="00844E5D">
        <w:rPr>
          <w:rFonts w:ascii="Times New Roman CYR" w:hAnsi="Times New Roman CYR" w:cs="Times New Roman CYR"/>
          <w:sz w:val="20"/>
          <w:szCs w:val="20"/>
          <w:lang w:eastAsia="ar-SA"/>
        </w:rPr>
        <w:t>Укажите существительное во множественном числе…</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Student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Kinder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Arzt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Sein Sohn  ### im nächsten Jahr an der Universität studieren.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Von Kindheit an ### ich mich für Medizin.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Mein</w:t>
      </w:r>
      <w:r w:rsidRPr="00844E5D">
        <w:rPr>
          <w:i/>
          <w:iCs/>
          <w:sz w:val="20"/>
          <w:szCs w:val="20"/>
          <w:lang w:eastAsia="ar-SA"/>
        </w:rPr>
        <w:t xml:space="preserve"> </w:t>
      </w:r>
      <w:r w:rsidRPr="00844E5D">
        <w:rPr>
          <w:i/>
          <w:iCs/>
          <w:sz w:val="20"/>
          <w:szCs w:val="20"/>
          <w:lang w:val="de-DE" w:eastAsia="ar-SA"/>
        </w:rPr>
        <w:t>Freund</w:t>
      </w:r>
      <w:r w:rsidRPr="00844E5D">
        <w:rPr>
          <w:i/>
          <w:iCs/>
          <w:sz w:val="20"/>
          <w:szCs w:val="20"/>
          <w:lang w:eastAsia="ar-SA"/>
        </w:rPr>
        <w:t xml:space="preserve">  … </w:t>
      </w:r>
      <w:r w:rsidRPr="00844E5D">
        <w:rPr>
          <w:i/>
          <w:iCs/>
          <w:sz w:val="20"/>
          <w:szCs w:val="20"/>
          <w:lang w:val="de-DE" w:eastAsia="ar-SA"/>
        </w:rPr>
        <w:t xml:space="preserve">Stomatologe sein.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will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wollt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willst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wollen</w:t>
      </w:r>
    </w:p>
    <w:p w:rsidR="001C6D9C" w:rsidRPr="007806B7" w:rsidRDefault="001C6D9C" w:rsidP="001C6D9C">
      <w:pPr>
        <w:suppressAutoHyphens/>
        <w:autoSpaceDE w:val="0"/>
        <w:rPr>
          <w:sz w:val="20"/>
          <w:szCs w:val="20"/>
          <w:lang w:val="de-DE" w:eastAsia="ar-SA"/>
        </w:rPr>
      </w:pPr>
      <w:r w:rsidRPr="007806B7">
        <w:rPr>
          <w:sz w:val="20"/>
          <w:szCs w:val="20"/>
          <w:lang w:val="de-DE" w:eastAsia="ar-SA"/>
        </w:rPr>
        <w:t>I:</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У меня  нет свободного времени.</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habe freie Zeit..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hatte keine freie Zeit.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 werde keine freie Zeit haben.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habe keine freie Zeit..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Meine Familie besteht ### drei Personen.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rFonts w:ascii="Times New Roman CYR" w:hAnsi="Times New Roman CYR" w:cs="Times New Roman CYR"/>
          <w:i/>
          <w:iCs/>
          <w:sz w:val="20"/>
          <w:szCs w:val="20"/>
          <w:lang w:eastAsia="ar-SA"/>
        </w:rPr>
        <w:t>Мне</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семнадцать</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лет</w:t>
      </w:r>
      <w:r w:rsidRPr="00844E5D">
        <w:rPr>
          <w:rFonts w:ascii="Times New Roman CYR" w:hAnsi="Times New Roman CYR" w:cs="Times New Roman CYR"/>
          <w:i/>
          <w:iCs/>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bin siebzig Jahre alt.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war siebzehn Jahre alt.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bin siebzehn Jahre alt.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 werde siebzehn Jahre alt.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Мой любимый предмет – анатомия.</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Mein</w:t>
      </w:r>
      <w:r w:rsidRPr="00844E5D">
        <w:rPr>
          <w:sz w:val="20"/>
          <w:szCs w:val="20"/>
          <w:lang w:eastAsia="ar-SA"/>
        </w:rPr>
        <w:t xml:space="preserve"> </w:t>
      </w:r>
      <w:r w:rsidRPr="00844E5D">
        <w:rPr>
          <w:sz w:val="20"/>
          <w:szCs w:val="20"/>
          <w:lang w:val="en-US" w:eastAsia="ar-SA"/>
        </w:rPr>
        <w:t>Lieblingsfach</w:t>
      </w:r>
      <w:r w:rsidRPr="00844E5D">
        <w:rPr>
          <w:sz w:val="20"/>
          <w:szCs w:val="20"/>
          <w:lang w:eastAsia="ar-SA"/>
        </w:rPr>
        <w:t xml:space="preserve"> </w:t>
      </w:r>
      <w:r w:rsidRPr="00844E5D">
        <w:rPr>
          <w:sz w:val="20"/>
          <w:szCs w:val="20"/>
          <w:lang w:val="en-US" w:eastAsia="ar-SA"/>
        </w:rPr>
        <w:t>Anatomie</w:t>
      </w:r>
      <w:r w:rsidRPr="00844E5D">
        <w:rP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Mein Fach ist Anatomie.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Anatomie mein Lieblingsfach..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Anatomie ist mein Lieblingsfach.</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Ich stehe ### 7 Uhr auf.</w:t>
      </w:r>
    </w:p>
    <w:p w:rsidR="001C6D9C" w:rsidRPr="00B80525" w:rsidRDefault="001C6D9C" w:rsidP="001C6D9C">
      <w:pPr>
        <w:suppressAutoHyphens/>
        <w:autoSpaceDE w:val="0"/>
        <w:rPr>
          <w:sz w:val="20"/>
          <w:szCs w:val="20"/>
          <w:lang w:val="de-DE" w:eastAsia="ar-SA"/>
        </w:rPr>
      </w:pPr>
      <w:r w:rsidRPr="00B80525">
        <w:rPr>
          <w:sz w:val="20"/>
          <w:szCs w:val="20"/>
          <w:lang w:val="de-DE" w:eastAsia="ar-SA"/>
        </w:rPr>
        <w:t xml:space="preserve">-: </w:t>
      </w:r>
    </w:p>
    <w:p w:rsidR="001C6D9C" w:rsidRPr="00B80525" w:rsidRDefault="001C6D9C" w:rsidP="001C6D9C">
      <w:pPr>
        <w:suppressAutoHyphens/>
        <w:autoSpaceDE w:val="0"/>
        <w:rPr>
          <w:sz w:val="20"/>
          <w:szCs w:val="20"/>
          <w:lang w:val="de-DE" w:eastAsia="ar-SA"/>
        </w:rPr>
      </w:pPr>
      <w:r w:rsidRPr="00844E5D">
        <w:rPr>
          <w:sz w:val="20"/>
          <w:szCs w:val="20"/>
          <w:lang w:val="de-DE" w:eastAsia="ar-SA"/>
        </w:rPr>
        <w:t>I</w:t>
      </w:r>
      <w:r w:rsidRPr="00B80525">
        <w:rPr>
          <w:sz w:val="20"/>
          <w:szCs w:val="20"/>
          <w:lang w:val="de-DE" w:eastAsia="ar-SA"/>
        </w:rPr>
        <w:t>:</w:t>
      </w:r>
      <w:r w:rsidRPr="00B80525">
        <w:rPr>
          <w:sz w:val="20"/>
          <w:szCs w:val="20"/>
          <w:lang w:val="de-DE" w:eastAsia="ar-SA"/>
        </w:rPr>
        <w:br/>
      </w:r>
      <w:r w:rsidRPr="00844E5D">
        <w:rPr>
          <w:sz w:val="20"/>
          <w:szCs w:val="20"/>
          <w:lang w:val="de-DE" w:eastAsia="ar-SA"/>
        </w:rPr>
        <w:t>S</w:t>
      </w:r>
      <w:r w:rsidRPr="00B80525">
        <w:rPr>
          <w:sz w:val="20"/>
          <w:szCs w:val="20"/>
          <w:lang w:val="de-DE" w:eastAsia="ar-SA"/>
        </w:rPr>
        <w:t xml:space="preserve">: </w:t>
      </w:r>
      <w:r w:rsidRPr="00844E5D">
        <w:rPr>
          <w:rFonts w:ascii="Times New Roman CYR" w:hAnsi="Times New Roman CYR" w:cs="Times New Roman CYR"/>
          <w:sz w:val="20"/>
          <w:szCs w:val="20"/>
          <w:lang w:eastAsia="ar-SA"/>
        </w:rPr>
        <w:t>Укажите</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сильный</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глагол</w:t>
      </w:r>
      <w:r w:rsidRPr="00B80525">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lesen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unterrichten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de-DE" w:eastAsia="ar-SA"/>
        </w:rPr>
        <w:t>sich</w:t>
      </w:r>
      <w:r w:rsidRPr="00DC3300">
        <w:rPr>
          <w:sz w:val="20"/>
          <w:szCs w:val="20"/>
          <w:lang w:eastAsia="ar-SA"/>
        </w:rPr>
        <w:t xml:space="preserve"> </w:t>
      </w:r>
      <w:r w:rsidRPr="00844E5D">
        <w:rPr>
          <w:sz w:val="20"/>
          <w:szCs w:val="20"/>
          <w:lang w:val="de-DE" w:eastAsia="ar-SA"/>
        </w:rPr>
        <w:t>versammeln</w:t>
      </w:r>
    </w:p>
    <w:p w:rsidR="001C6D9C" w:rsidRPr="00DC3300"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de-DE" w:eastAsia="ar-SA"/>
        </w:rPr>
        <w:t>I</w:t>
      </w:r>
      <w:r w:rsidRPr="00DC3300">
        <w:rPr>
          <w:sz w:val="20"/>
          <w:szCs w:val="20"/>
          <w:lang w:eastAsia="ar-SA"/>
        </w:rPr>
        <w:t>:</w:t>
      </w:r>
      <w:r w:rsidRPr="00DC3300">
        <w:rPr>
          <w:sz w:val="20"/>
          <w:szCs w:val="20"/>
          <w:lang w:eastAsia="ar-SA"/>
        </w:rPr>
        <w:br/>
      </w:r>
      <w:r w:rsidRPr="00844E5D">
        <w:rPr>
          <w:sz w:val="20"/>
          <w:szCs w:val="20"/>
          <w:lang w:val="de-DE"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Укажите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перевод</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предложения</w:t>
      </w:r>
      <w:r w:rsidRPr="00DC3300">
        <w:rPr>
          <w:rFonts w:ascii="Times New Roman CYR" w:hAnsi="Times New Roman CYR" w:cs="Times New Roman CYR"/>
          <w:sz w:val="20"/>
          <w:szCs w:val="20"/>
          <w:lang w:eastAsia="ar-SA"/>
        </w:rPr>
        <w:t>:</w:t>
      </w:r>
    </w:p>
    <w:p w:rsidR="001C6D9C" w:rsidRPr="00DC3300"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Учеба</w:t>
      </w:r>
      <w:r w:rsidRPr="00DC3300">
        <w:rPr>
          <w:rFonts w:ascii="Times New Roman CYR" w:hAnsi="Times New Roman CYR" w:cs="Times New Roman CYR"/>
          <w:i/>
          <w:iCs/>
          <w:sz w:val="20"/>
          <w:szCs w:val="20"/>
          <w:lang w:eastAsia="ar-SA"/>
        </w:rPr>
        <w:t xml:space="preserve"> </w:t>
      </w:r>
      <w:r w:rsidRPr="00844E5D">
        <w:rPr>
          <w:rFonts w:ascii="Times New Roman CYR" w:hAnsi="Times New Roman CYR" w:cs="Times New Roman CYR"/>
          <w:i/>
          <w:iCs/>
          <w:sz w:val="20"/>
          <w:szCs w:val="20"/>
          <w:lang w:eastAsia="ar-SA"/>
        </w:rPr>
        <w:t>дается</w:t>
      </w:r>
      <w:r w:rsidRPr="00DC3300">
        <w:rPr>
          <w:rFonts w:ascii="Times New Roman CYR" w:hAnsi="Times New Roman CYR" w:cs="Times New Roman CYR"/>
          <w:i/>
          <w:iCs/>
          <w:sz w:val="20"/>
          <w:szCs w:val="20"/>
          <w:lang w:eastAsia="ar-SA"/>
        </w:rPr>
        <w:t xml:space="preserve"> </w:t>
      </w:r>
      <w:r w:rsidRPr="00844E5D">
        <w:rPr>
          <w:rFonts w:ascii="Times New Roman CYR" w:hAnsi="Times New Roman CYR" w:cs="Times New Roman CYR"/>
          <w:i/>
          <w:iCs/>
          <w:sz w:val="20"/>
          <w:szCs w:val="20"/>
          <w:lang w:eastAsia="ar-SA"/>
        </w:rPr>
        <w:t>мне</w:t>
      </w:r>
      <w:r w:rsidRPr="00DC3300">
        <w:rPr>
          <w:rFonts w:ascii="Times New Roman CYR" w:hAnsi="Times New Roman CYR" w:cs="Times New Roman CYR"/>
          <w:i/>
          <w:iCs/>
          <w:sz w:val="20"/>
          <w:szCs w:val="20"/>
          <w:lang w:eastAsia="ar-SA"/>
        </w:rPr>
        <w:t xml:space="preserve"> </w:t>
      </w:r>
      <w:r w:rsidRPr="00844E5D">
        <w:rPr>
          <w:rFonts w:ascii="Times New Roman CYR" w:hAnsi="Times New Roman CYR" w:cs="Times New Roman CYR"/>
          <w:i/>
          <w:iCs/>
          <w:sz w:val="20"/>
          <w:szCs w:val="20"/>
          <w:lang w:eastAsia="ar-SA"/>
        </w:rPr>
        <w:t>легко</w:t>
      </w:r>
      <w:r w:rsidRPr="00DC3300">
        <w:rPr>
          <w:rFonts w:ascii="Times New Roman CYR" w:hAnsi="Times New Roman CYR" w:cs="Times New Roman CYR"/>
          <w:i/>
          <w:iCs/>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Das Studium fällt mir schwer.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Studium fällt mir nicht leicht.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Das Studium fällt mir nicht besonders leicht.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Studium fällt mir leicht.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 xml:space="preserve">Существует одна новая теория.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Es</w:t>
      </w:r>
      <w:r w:rsidRPr="00844E5D">
        <w:rPr>
          <w:sz w:val="20"/>
          <w:szCs w:val="20"/>
          <w:lang w:eastAsia="ar-SA"/>
        </w:rPr>
        <w:t xml:space="preserve"> </w:t>
      </w:r>
      <w:r w:rsidRPr="00844E5D">
        <w:rPr>
          <w:sz w:val="20"/>
          <w:szCs w:val="20"/>
          <w:lang w:val="en-US" w:eastAsia="ar-SA"/>
        </w:rPr>
        <w:t>gibt</w:t>
      </w:r>
      <w:r w:rsidRPr="00844E5D">
        <w:rPr>
          <w:sz w:val="20"/>
          <w:szCs w:val="20"/>
          <w:lang w:eastAsia="ar-SA"/>
        </w:rPr>
        <w:t xml:space="preserve"> </w:t>
      </w:r>
      <w:r w:rsidRPr="00844E5D">
        <w:rPr>
          <w:sz w:val="20"/>
          <w:szCs w:val="20"/>
          <w:lang w:val="en-US" w:eastAsia="ar-SA"/>
        </w:rPr>
        <w:t>neue</w:t>
      </w:r>
      <w:r w:rsidRPr="00844E5D">
        <w:rPr>
          <w:sz w:val="20"/>
          <w:szCs w:val="20"/>
          <w:lang w:eastAsia="ar-SA"/>
        </w:rPr>
        <w:t xml:space="preserve"> </w:t>
      </w:r>
      <w:r w:rsidRPr="00844E5D">
        <w:rPr>
          <w:sz w:val="20"/>
          <w:szCs w:val="20"/>
          <w:lang w:val="en-US" w:eastAsia="ar-SA"/>
        </w:rPr>
        <w:t>Theorien</w:t>
      </w:r>
      <w:r w:rsidRPr="00844E5D">
        <w:rP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Diese Therie ist neu.</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Es gibt eine neue Theorie.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Theorie ist neu.</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las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hat gelesen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L3: wird lesen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L4: liest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R1: Imperfekt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R2: 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R3: Futurum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R4: Prasens Aktiv</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5:</w:t>
      </w:r>
      <w:r w:rsidRPr="00844E5D">
        <w:rPr>
          <w:sz w:val="20"/>
          <w:szCs w:val="20"/>
          <w:lang w:val="en-US" w:eastAsia="ar-SA"/>
        </w:rPr>
        <w:t>Plusquamperfekt</w:t>
      </w:r>
      <w:r w:rsidRPr="00844E5D">
        <w:rPr>
          <w:sz w:val="20"/>
          <w:szCs w:val="20"/>
          <w:lang w:eastAsia="ar-SA"/>
        </w:rPr>
        <w:t xml:space="preserve"> </w:t>
      </w:r>
      <w:r w:rsidRPr="00844E5D">
        <w:rPr>
          <w:sz w:val="20"/>
          <w:szCs w:val="20"/>
          <w:lang w:val="en-US" w:eastAsia="ar-SA"/>
        </w:rPr>
        <w:t>Aktiv</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В прошлом году моя подруга очень долго болела.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lange krank.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krank.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Im vorigen Jahr war meine Freundin nicht krank.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vorigen Jahr war meine Freundin sehr lange krank.</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BC00F7">
        <w:rPr>
          <w:i/>
          <w:iCs/>
          <w:sz w:val="20"/>
          <w:szCs w:val="20"/>
          <w:lang w:val="de-DE" w:eastAsia="ar-SA"/>
        </w:rPr>
        <w:t>Alle</w:t>
      </w:r>
      <w:r w:rsidRPr="00DC3300">
        <w:rPr>
          <w:i/>
          <w:iCs/>
          <w:sz w:val="20"/>
          <w:szCs w:val="20"/>
          <w:lang w:eastAsia="ar-SA"/>
        </w:rPr>
        <w:t xml:space="preserve"> </w:t>
      </w:r>
      <w:r w:rsidRPr="00BC00F7">
        <w:rPr>
          <w:i/>
          <w:iCs/>
          <w:sz w:val="20"/>
          <w:szCs w:val="20"/>
          <w:lang w:val="de-DE" w:eastAsia="ar-SA"/>
        </w:rPr>
        <w:t>Mediziner</w:t>
      </w:r>
      <w:r w:rsidRPr="00DC3300">
        <w:rPr>
          <w:i/>
          <w:iCs/>
          <w:sz w:val="20"/>
          <w:szCs w:val="20"/>
          <w:lang w:eastAsia="ar-SA"/>
        </w:rPr>
        <w:t xml:space="preserve">  …  </w:t>
      </w:r>
      <w:r w:rsidRPr="00844E5D">
        <w:rPr>
          <w:i/>
          <w:iCs/>
          <w:sz w:val="20"/>
          <w:szCs w:val="20"/>
          <w:lang w:val="de-DE" w:eastAsia="ar-SA"/>
        </w:rPr>
        <w:t xml:space="preserve">Hippokrates Eid ablegen.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müst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haben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w:t>
      </w:r>
      <w:r w:rsidRPr="00844E5D">
        <w:rPr>
          <w:sz w:val="20"/>
          <w:szCs w:val="20"/>
          <w:lang w:eastAsia="ar-SA"/>
        </w:rPr>
        <w:t>ü</w:t>
      </w:r>
      <w:r w:rsidRPr="00844E5D">
        <w:rPr>
          <w:sz w:val="20"/>
          <w:szCs w:val="20"/>
          <w:lang w:val="en-US" w:eastAsia="ar-SA"/>
        </w:rPr>
        <w:t>ssen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предложение в Imperfekt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 sind im ersten Studienjahr.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 waren im ersten Studienjahr.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Wir werden im ersten Studienjahr sein.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 sind im ersten Studienjahr gewesen.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предложение, где причастие I является определением.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operiert stehend.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sieht fragend an.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Lesend lachte er laut auf.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Im Auditorium sah ich lesende Studenten.</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 xml:space="preserve">Назовите правильный вопрос к предложению </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Sein Freund studiert an der Fakultät für Heilkunde.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Was studiert sein Freund?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 welcher Hochschule studiert sein Freund?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Was studiert sein Freund?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 welcher Fakultät studiert sein Freund?</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rFonts w:ascii="Times New Roman CYR" w:hAnsi="Times New Roman CYR" w:cs="Times New Roman CYR"/>
          <w:i/>
          <w:iCs/>
          <w:sz w:val="20"/>
          <w:szCs w:val="20"/>
          <w:lang w:eastAsia="ar-SA"/>
        </w:rPr>
        <w:t>Ее</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не</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было</w:t>
      </w:r>
      <w:r w:rsidRPr="00844E5D">
        <w:rPr>
          <w:rFonts w:ascii="Times New Roman CYR" w:hAnsi="Times New Roman CYR" w:cs="Times New Roman CYR"/>
          <w:i/>
          <w:iCs/>
          <w:sz w:val="20"/>
          <w:szCs w:val="20"/>
          <w:lang w:val="de-DE" w:eastAsia="ar-SA"/>
        </w:rPr>
        <w:t xml:space="preserve"> </w:t>
      </w:r>
      <w:r w:rsidRPr="00844E5D">
        <w:rPr>
          <w:rFonts w:ascii="Times New Roman CYR" w:hAnsi="Times New Roman CYR" w:cs="Times New Roman CYR"/>
          <w:i/>
          <w:iCs/>
          <w:sz w:val="20"/>
          <w:szCs w:val="20"/>
          <w:lang w:eastAsia="ar-SA"/>
        </w:rPr>
        <w:t>дома</w:t>
      </w:r>
      <w:r w:rsidRPr="00844E5D">
        <w:rPr>
          <w:rFonts w:ascii="Times New Roman CYR" w:hAnsi="Times New Roman CYR" w:cs="Times New Roman CYR"/>
          <w:i/>
          <w:iCs/>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war nicht zu Hause.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ist nicht zu Hause.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war nicht nach Hause.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waren nicht zu Hause  .</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 xml:space="preserve">Превосходная степень прилагательного </w:t>
      </w:r>
      <w:r w:rsidRPr="00844E5D">
        <w:rPr>
          <w:rFonts w:ascii="Times New Roman CYR" w:hAnsi="Times New Roman CYR" w:cs="Times New Roman CYR"/>
          <w:i/>
          <w:iCs/>
          <w:sz w:val="20"/>
          <w:szCs w:val="20"/>
          <w:lang w:eastAsia="ar-SA"/>
        </w:rPr>
        <w:t>gut</w:t>
      </w:r>
      <w:r w:rsidRPr="00844E5D">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besser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sehr gut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beste</w:t>
      </w:r>
      <w:r w:rsidRPr="00844E5D">
        <w:rPr>
          <w:sz w:val="20"/>
          <w:szCs w:val="20"/>
          <w:lang w:val="de-DE" w:eastAsia="ar-SA"/>
        </w:rPr>
        <w:br/>
        <w:t>-: bessere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Anatomie ist … als Biologie.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schwer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schwerer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vielschwer</w:t>
      </w:r>
      <w:r w:rsidRPr="00844E5D">
        <w:rPr>
          <w:sz w:val="20"/>
          <w:szCs w:val="20"/>
          <w:lang w:eastAsia="ar-SA"/>
        </w:rPr>
        <w:br/>
        <w:t xml:space="preserve">-: </w:t>
      </w:r>
      <w:r w:rsidRPr="00844E5D">
        <w:rPr>
          <w:sz w:val="20"/>
          <w:szCs w:val="20"/>
          <w:lang w:val="en-US" w:eastAsia="ar-SA"/>
        </w:rPr>
        <w:t>die</w:t>
      </w:r>
      <w:r w:rsidRPr="00844E5D">
        <w:rPr>
          <w:sz w:val="20"/>
          <w:szCs w:val="20"/>
          <w:lang w:eastAsia="ar-SA"/>
        </w:rPr>
        <w:t xml:space="preserve"> </w:t>
      </w:r>
      <w:r w:rsidRPr="00844E5D">
        <w:rPr>
          <w:sz w:val="20"/>
          <w:szCs w:val="20"/>
          <w:lang w:val="en-US" w:eastAsia="ar-SA"/>
        </w:rPr>
        <w:t>schwerste</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r w:rsidRPr="00844E5D">
        <w:rPr>
          <w:rFonts w:ascii="Times New Roman CYR" w:hAnsi="Times New Roman CYR" w:cs="Times New Roman CYR"/>
          <w:sz w:val="20"/>
          <w:szCs w:val="20"/>
          <w:lang w:eastAsia="ar-SA"/>
        </w:rPr>
        <w:br/>
      </w:r>
      <w:r w:rsidRPr="00844E5D">
        <w:rPr>
          <w:rFonts w:ascii="Times New Roman CYR" w:hAnsi="Times New Roman CYR" w:cs="Times New Roman CYR"/>
          <w:i/>
          <w:iCs/>
          <w:sz w:val="20"/>
          <w:szCs w:val="20"/>
          <w:lang w:eastAsia="ar-SA"/>
        </w:rPr>
        <w:t>Они не смогли помочь нам.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konnten uns nicht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konnte uns nicht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können uns nicht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Sie konnten nicht uns helfen.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Главврач обычно сам осматривает тяжелобольных.</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untersucht Schwerkranke selbst.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wird Schwerkranke selbst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hat Schwerkranke selbst untersucht.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Chefarzt pflegt Schwerkranke selbst zu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Grossmutter geht … die Poliklinik.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von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S:</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Er nimmt ### dieser Konferenz teil.</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an</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сильный глагол:</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bilden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gelingen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entdecken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Die Zellensind die … Bausteine des Korpers.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kleinsten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kleinere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kleinste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Die Medizinschwester … dem Arzt helfen.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müssen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musst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blieb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ist geblieben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L3: wird bleiben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L4: bleibt</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R1: Imperfekt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R2: 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R3: Futurum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R4: Prasens Aktiv</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5: </w:t>
      </w:r>
      <w:r w:rsidRPr="00844E5D">
        <w:rPr>
          <w:sz w:val="20"/>
          <w:szCs w:val="20"/>
          <w:lang w:val="en-US" w:eastAsia="ar-SA"/>
        </w:rPr>
        <w:t>Plusquamperfekt</w:t>
      </w:r>
      <w:r w:rsidRPr="00844E5D">
        <w:rPr>
          <w:sz w:val="20"/>
          <w:szCs w:val="20"/>
          <w:lang w:eastAsia="ar-SA"/>
        </w:rPr>
        <w:t xml:space="preserve"> </w:t>
      </w:r>
      <w:r w:rsidRPr="00844E5D">
        <w:rPr>
          <w:sz w:val="20"/>
          <w:szCs w:val="20"/>
          <w:lang w:val="en-US" w:eastAsia="ar-SA"/>
        </w:rPr>
        <w:t>Aktiv</w:t>
      </w:r>
    </w:p>
    <w:p w:rsidR="001C6D9C" w:rsidRPr="00844E5D" w:rsidRDefault="001C6D9C" w:rsidP="001C6D9C">
      <w:pPr>
        <w:suppressAutoHyphens/>
        <w:autoSpaceDE w:val="0"/>
        <w:rPr>
          <w:rFonts w:ascii="Times New Roman CYR" w:hAnsi="Times New Roman CYR" w:cs="Times New Roman CY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eastAsia="ar-SA"/>
        </w:rPr>
      </w:pPr>
      <w:r w:rsidRPr="00844E5D">
        <w:rPr>
          <w:rFonts w:ascii="Times New Roman CYR" w:hAnsi="Times New Roman CYR" w:cs="Times New Roman CYR"/>
          <w:i/>
          <w:iCs/>
          <w:sz w:val="20"/>
          <w:szCs w:val="20"/>
          <w:lang w:eastAsia="ar-SA"/>
        </w:rPr>
        <w:t>Позвоночный столб представляет собой главную опору скелета.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Wirbelsaule ist die Stutze des Skeletts.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Wirbelsaule ist die Hauptstutze  des Skeletts gewesen.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Wirbelsaule war die Hauptstutze des Skeletts.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Wirbelsaule ist die Hauptstutze des Skeletts.</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предложение в Perfekt Aktiv.</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untersucht den Patienten.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hatte den Patienten untersucht.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Der Chirurg hat den Patienten untersucht.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Chirurg wird den Patienten untersuchen.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 Kranke … von Schwache nicht aufstehen.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können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предложение со сказуемым в пассивном залоге.</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Der Arzt wird dem Kranken einen Krankenschein ausschreiben.</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Die Studenten haben die Prüfung in der Anatomie gut abgelegt.</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Das Blut wird durch das Hämoglobin rotgefärbt.</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 Diese Arznei nimmt man dreimal täglich ein.</w:t>
      </w:r>
    </w:p>
    <w:p w:rsidR="001C6D9C" w:rsidRPr="00844E5D" w:rsidRDefault="001C6D9C" w:rsidP="001C6D9C">
      <w:pPr>
        <w:suppressAutoHyphens/>
        <w:autoSpaceDE w:val="0"/>
        <w:spacing w:after="200" w:line="276" w:lineRule="auto"/>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Die Herzarbeit  …an den Arteien zu fühlen. </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kann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hat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muss</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ist</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нужное местоимение: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Jeder will …Gesundheit festigen.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meine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seine</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unsere</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ihre</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Man … im Krankenhaus bleiben.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soll</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sollt</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Diese Erscheinungen lassen sich oft beobachten.</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 явления часто наблюдают.</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lastRenderedPageBreak/>
        <w:t xml:space="preserve">-: </w:t>
      </w:r>
      <w:r w:rsidRPr="00844E5D">
        <w:rPr>
          <w:rFonts w:ascii="Times New Roman CYR" w:hAnsi="Times New Roman CYR" w:cs="Times New Roman CYR"/>
          <w:sz w:val="20"/>
          <w:szCs w:val="20"/>
          <w:lang w:eastAsia="ar-SA"/>
        </w:rPr>
        <w:t>Эти явления часто наблюдаются.</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 явления часто можно наблюдать.</w:t>
      </w:r>
    </w:p>
    <w:p w:rsidR="001C6D9C" w:rsidRPr="00844E5D" w:rsidRDefault="001C6D9C" w:rsidP="001C6D9C">
      <w:pPr>
        <w:suppressAutoHyphens/>
        <w:autoSpaceDE w:val="0"/>
        <w:spacing w:after="200" w:line="276" w:lineRule="auto"/>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Эти явления часто наблюдаемы.</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B03192" w:rsidRDefault="001C6D9C" w:rsidP="001C6D9C">
      <w:pPr>
        <w:suppressAutoHyphens/>
        <w:autoSpaceDE w:val="0"/>
        <w:rPr>
          <w:sz w:val="20"/>
          <w:szCs w:val="20"/>
          <w:lang w:val="de-DE" w:eastAsia="ar-SA"/>
        </w:rPr>
      </w:pPr>
      <w:r w:rsidRPr="00844E5D">
        <w:rPr>
          <w:i/>
          <w:iCs/>
          <w:sz w:val="20"/>
          <w:szCs w:val="20"/>
          <w:lang w:val="de-DE" w:eastAsia="ar-SA"/>
        </w:rPr>
        <w:t>Die</w:t>
      </w:r>
      <w:r w:rsidRPr="00B03192">
        <w:rPr>
          <w:i/>
          <w:iCs/>
          <w:sz w:val="20"/>
          <w:szCs w:val="20"/>
          <w:lang w:val="de-DE" w:eastAsia="ar-SA"/>
        </w:rPr>
        <w:t xml:space="preserve"> </w:t>
      </w:r>
      <w:r w:rsidRPr="00844E5D">
        <w:rPr>
          <w:i/>
          <w:iCs/>
          <w:sz w:val="20"/>
          <w:szCs w:val="20"/>
          <w:lang w:val="de-DE" w:eastAsia="ar-SA"/>
        </w:rPr>
        <w:t>Operation</w:t>
      </w:r>
      <w:r w:rsidRPr="00B03192">
        <w:rPr>
          <w:i/>
          <w:iCs/>
          <w:sz w:val="20"/>
          <w:szCs w:val="20"/>
          <w:lang w:val="de-DE" w:eastAsia="ar-SA"/>
        </w:rPr>
        <w:t xml:space="preserve">  …</w:t>
      </w:r>
      <w:r w:rsidRPr="00844E5D">
        <w:rPr>
          <w:i/>
          <w:iCs/>
          <w:sz w:val="20"/>
          <w:szCs w:val="20"/>
          <w:lang w:val="de-DE" w:eastAsia="ar-SA"/>
        </w:rPr>
        <w:t>vom</w:t>
      </w:r>
      <w:r w:rsidRPr="00B03192">
        <w:rPr>
          <w:i/>
          <w:iCs/>
          <w:sz w:val="20"/>
          <w:szCs w:val="20"/>
          <w:lang w:val="de-DE" w:eastAsia="ar-SA"/>
        </w:rPr>
        <w:t xml:space="preserve"> </w:t>
      </w:r>
      <w:r w:rsidRPr="00844E5D">
        <w:rPr>
          <w:i/>
          <w:iCs/>
          <w:sz w:val="20"/>
          <w:szCs w:val="20"/>
          <w:lang w:val="de-DE" w:eastAsia="ar-SA"/>
        </w:rPr>
        <w:t>Professor</w:t>
      </w:r>
      <w:r w:rsidRPr="00B03192">
        <w:rPr>
          <w:i/>
          <w:iCs/>
          <w:sz w:val="20"/>
          <w:szCs w:val="20"/>
          <w:lang w:val="de-DE" w:eastAsia="ar-SA"/>
        </w:rPr>
        <w:t xml:space="preserve"> </w:t>
      </w:r>
      <w:r w:rsidRPr="00844E5D">
        <w:rPr>
          <w:i/>
          <w:iCs/>
          <w:sz w:val="20"/>
          <w:szCs w:val="20"/>
          <w:lang w:val="de-DE" w:eastAsia="ar-SA"/>
        </w:rPr>
        <w:t>durchgef</w:t>
      </w:r>
      <w:r w:rsidRPr="00B03192">
        <w:rPr>
          <w:i/>
          <w:iCs/>
          <w:sz w:val="20"/>
          <w:szCs w:val="20"/>
          <w:lang w:val="de-DE" w:eastAsia="ar-SA"/>
        </w:rPr>
        <w:t>ü</w:t>
      </w:r>
      <w:r w:rsidRPr="00844E5D">
        <w:rPr>
          <w:i/>
          <w:iCs/>
          <w:sz w:val="20"/>
          <w:szCs w:val="20"/>
          <w:lang w:val="de-DE" w:eastAsia="ar-SA"/>
        </w:rPr>
        <w:t>hrt</w:t>
      </w:r>
      <w:r w:rsidRPr="00B03192">
        <w:rPr>
          <w:i/>
          <w:iCs/>
          <w:sz w:val="20"/>
          <w:szCs w:val="20"/>
          <w:lang w:val="de-DE" w:eastAsia="ar-SA"/>
        </w:rPr>
        <w:t xml:space="preserv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wurde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wirst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Die Prüfung in der Anatomie …heute abgelegt.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wurden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wird</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Wirbelsäule, ... aus 33 -35 Wirbeln besteht, ist der Hauptbestandteil des Skeletts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sz w:val="20"/>
          <w:szCs w:val="20"/>
          <w:lang w:val="de-DE" w:eastAsia="ar-SA"/>
        </w:rPr>
        <w:t xml:space="preserve">       ... </w:t>
      </w:r>
      <w:r w:rsidRPr="00844E5D">
        <w:rPr>
          <w:i/>
          <w:iCs/>
          <w:sz w:val="20"/>
          <w:szCs w:val="20"/>
          <w:lang w:val="de-DE" w:eastAsia="ar-SA"/>
        </w:rPr>
        <w:t>der zugehörige Nerv dauernd zerstört ist, so schwindet der Muskel</w:t>
      </w:r>
      <w:r w:rsidRPr="00844E5D">
        <w:rP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nachdem</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damit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 der menschliche Körper aus verschiedenen Organsystemen besteht, bildet er ein einheitliches Ganzes.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als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obwohl</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rPr>
          <w:sz w:val="20"/>
          <w:szCs w:val="20"/>
          <w:lang w:val="de-DE" w:eastAsia="ar-SA"/>
        </w:rPr>
      </w:pPr>
      <w:r w:rsidRPr="00844E5D">
        <w:rPr>
          <w:i/>
          <w:iCs/>
          <w:sz w:val="20"/>
          <w:szCs w:val="20"/>
          <w:lang w:val="de-DE" w:eastAsia="ar-SA"/>
        </w:rPr>
        <w:t>Das Muskelgewebe… sich verkürzen.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Das Schulterblatt ist der … Knochen des menschlichen Körpers.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breiteste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breitesten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Wir wissen, ...  der Körper des Menschen ein Knochengerüst besitzt.</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ob</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das</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als</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dass</w:t>
      </w:r>
    </w:p>
    <w:p w:rsidR="001C6D9C" w:rsidRPr="00B03192" w:rsidRDefault="001C6D9C" w:rsidP="001C6D9C">
      <w:pPr>
        <w:suppressAutoHyphens/>
        <w:autoSpaceDE w:val="0"/>
        <w:rPr>
          <w:i/>
          <w:iCs/>
          <w:sz w:val="20"/>
          <w:szCs w:val="20"/>
          <w:lang w:eastAsia="ar-SA"/>
        </w:rPr>
      </w:pPr>
      <w:r w:rsidRPr="00DC3300">
        <w:rPr>
          <w:sz w:val="20"/>
          <w:szCs w:val="20"/>
          <w:lang w:val="de-DE" w:eastAsia="ar-SA"/>
        </w:rPr>
        <w:lastRenderedPageBreak/>
        <w:t>I</w:t>
      </w:r>
      <w:r w:rsidRPr="00B03192">
        <w:rPr>
          <w:sz w:val="20"/>
          <w:szCs w:val="20"/>
          <w:lang w:eastAsia="ar-SA"/>
        </w:rPr>
        <w:t>:</w:t>
      </w:r>
      <w:r w:rsidRPr="00B03192">
        <w:rPr>
          <w:sz w:val="20"/>
          <w:szCs w:val="20"/>
          <w:lang w:eastAsia="ar-SA"/>
        </w:rPr>
        <w:br/>
      </w: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ind w:left="360" w:hanging="720"/>
        <w:rPr>
          <w:sz w:val="20"/>
          <w:szCs w:val="20"/>
          <w:lang w:val="de-DE" w:eastAsia="ar-SA"/>
        </w:rPr>
      </w:pPr>
      <w:r w:rsidRPr="00B03192">
        <w:rPr>
          <w:i/>
          <w:iCs/>
          <w:sz w:val="20"/>
          <w:szCs w:val="20"/>
          <w:lang w:eastAsia="ar-SA"/>
        </w:rPr>
        <w:t xml:space="preserve">      </w:t>
      </w:r>
      <w:r w:rsidRPr="00844E5D">
        <w:rPr>
          <w:i/>
          <w:iCs/>
          <w:sz w:val="20"/>
          <w:szCs w:val="20"/>
          <w:lang w:val="de-DE" w:eastAsia="ar-SA"/>
        </w:rPr>
        <w:t>Man ... zwei grosse Gruppen von Eiweissen zu unterscheiden.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sind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hatten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 .Sie ist spät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aufstehen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stand auf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aufgestanden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aufstanden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Вставьте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предлог</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Das  ist  die  Arznei  ...  diese Krankheit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von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aus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Meine Eltern…  an  der  Hochschule tätig.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wart</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BC00F7">
        <w:rPr>
          <w:sz w:val="20"/>
          <w:szCs w:val="20"/>
          <w:lang w:val="de-DE" w:eastAsia="ar-SA"/>
        </w:rPr>
        <w:t>warst</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BC00F7">
        <w:rPr>
          <w:sz w:val="20"/>
          <w:szCs w:val="20"/>
          <w:lang w:val="de-DE" w:eastAsia="ar-SA"/>
        </w:rPr>
        <w:t>waren</w:t>
      </w:r>
    </w:p>
    <w:p w:rsidR="001C6D9C" w:rsidRPr="00DC3300" w:rsidRDefault="001C6D9C" w:rsidP="001C6D9C">
      <w:pPr>
        <w:suppressAutoHyphens/>
        <w:autoSpaceDE w:val="0"/>
        <w:rPr>
          <w:sz w:val="20"/>
          <w:szCs w:val="20"/>
          <w:lang w:eastAsia="ar-SA"/>
        </w:rPr>
      </w:pPr>
      <w:r w:rsidRPr="00BC00F7">
        <w:rPr>
          <w:sz w:val="20"/>
          <w:szCs w:val="20"/>
          <w:lang w:val="de-DE" w:eastAsia="ar-SA"/>
        </w:rPr>
        <w:t>I</w:t>
      </w:r>
      <w:r w:rsidRPr="00DC3300">
        <w:rPr>
          <w:sz w:val="20"/>
          <w:szCs w:val="20"/>
          <w:lang w:eastAsia="ar-SA"/>
        </w:rPr>
        <w:t>:</w:t>
      </w:r>
    </w:p>
    <w:p w:rsidR="001C6D9C" w:rsidRPr="00DC3300" w:rsidRDefault="001C6D9C" w:rsidP="001C6D9C">
      <w:pPr>
        <w:suppressAutoHyphens/>
        <w:autoSpaceDE w:val="0"/>
        <w:rPr>
          <w:sz w:val="20"/>
          <w:szCs w:val="20"/>
          <w:lang w:eastAsia="ar-SA"/>
        </w:rPr>
      </w:pPr>
      <w:r w:rsidRPr="00BC00F7">
        <w:rPr>
          <w:sz w:val="20"/>
          <w:szCs w:val="20"/>
          <w:lang w:val="de-DE"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Закончите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DC3300">
        <w:rPr>
          <w:rFonts w:ascii="Times New Roman CYR" w:hAnsi="Times New Roman CYR" w:cs="Times New Roman CYR"/>
          <w:sz w:val="20"/>
          <w:szCs w:val="20"/>
          <w:lang w:eastAsia="ar-SA"/>
        </w:rPr>
        <w:t>:</w:t>
      </w:r>
    </w:p>
    <w:p w:rsidR="001C6D9C" w:rsidRPr="001C6D9C" w:rsidRDefault="001C6D9C" w:rsidP="001C6D9C">
      <w:pPr>
        <w:suppressAutoHyphens/>
        <w:autoSpaceDE w:val="0"/>
        <w:rPr>
          <w:lang w:val="de-DE" w:eastAsia="ar-SA"/>
        </w:rPr>
      </w:pPr>
      <w:r w:rsidRPr="00844E5D">
        <w:rPr>
          <w:sz w:val="20"/>
          <w:szCs w:val="20"/>
          <w:lang w:val="de-DE" w:eastAsia="ar-SA"/>
        </w:rPr>
        <w:t>Gestern … die</w:t>
      </w:r>
      <w:r w:rsidRPr="001C6D9C">
        <w:rPr>
          <w:lang w:val="de-DE" w:eastAsia="ar-SA"/>
        </w:rPr>
        <w:t xml:space="preserve"> Vorlesung um 14 Uhr.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-:begann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beginnt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beginnen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beginne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B80525" w:rsidRDefault="001C6D9C" w:rsidP="001C6D9C">
      <w:pPr>
        <w:suppressAutoHyphens/>
        <w:autoSpaceDE w:val="0"/>
        <w:rPr>
          <w:i/>
          <w:iCs/>
          <w:sz w:val="20"/>
          <w:szCs w:val="20"/>
          <w:lang w:eastAsia="ar-SA"/>
        </w:rPr>
      </w:pPr>
      <w:r w:rsidRPr="00844E5D">
        <w:rPr>
          <w:sz w:val="20"/>
          <w:szCs w:val="20"/>
          <w:lang w:val="en-US" w:eastAsia="ar-SA"/>
        </w:rPr>
        <w:t>S</w:t>
      </w:r>
      <w:r w:rsidRPr="00B80525">
        <w:rPr>
          <w:sz w:val="20"/>
          <w:szCs w:val="20"/>
          <w:lang w:eastAsia="ar-SA"/>
        </w:rPr>
        <w:t xml:space="preserve">: </w:t>
      </w:r>
      <w:r w:rsidRPr="00844E5D">
        <w:rPr>
          <w:rFonts w:ascii="Times New Roman CYR" w:hAnsi="Times New Roman CYR" w:cs="Times New Roman CYR"/>
          <w:sz w:val="20"/>
          <w:szCs w:val="20"/>
          <w:lang w:eastAsia="ar-SA"/>
        </w:rPr>
        <w:t>Закончите</w:t>
      </w:r>
      <w:r w:rsidRPr="00B80525">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80525">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w:t>
      </w:r>
      <w:r w:rsidRPr="00DC3300">
        <w:rPr>
          <w:i/>
          <w:iCs/>
          <w:sz w:val="20"/>
          <w:szCs w:val="20"/>
          <w:lang w:eastAsia="ar-SA"/>
        </w:rPr>
        <w:t xml:space="preserve"> </w:t>
      </w:r>
      <w:r w:rsidRPr="00844E5D">
        <w:rPr>
          <w:i/>
          <w:iCs/>
          <w:sz w:val="20"/>
          <w:szCs w:val="20"/>
          <w:lang w:val="de-DE" w:eastAsia="ar-SA"/>
        </w:rPr>
        <w:t>Gruppe</w:t>
      </w:r>
      <w:r w:rsidRPr="00DC3300">
        <w:rPr>
          <w:i/>
          <w:iCs/>
          <w:sz w:val="20"/>
          <w:szCs w:val="20"/>
          <w:lang w:eastAsia="ar-SA"/>
        </w:rPr>
        <w:t xml:space="preserve"> </w:t>
      </w:r>
      <w:r w:rsidRPr="00844E5D">
        <w:rPr>
          <w:i/>
          <w:iCs/>
          <w:sz w:val="20"/>
          <w:szCs w:val="20"/>
          <w:lang w:val="de-DE" w:eastAsia="ar-SA"/>
        </w:rPr>
        <w:t>hat</w:t>
      </w:r>
      <w:r w:rsidRPr="00DC3300">
        <w:rPr>
          <w:i/>
          <w:iCs/>
          <w:sz w:val="20"/>
          <w:szCs w:val="20"/>
          <w:lang w:eastAsia="ar-SA"/>
        </w:rPr>
        <w:t xml:space="preserve">  …  </w:t>
      </w:r>
      <w:r w:rsidRPr="00844E5D">
        <w:rPr>
          <w:i/>
          <w:iCs/>
          <w:sz w:val="20"/>
          <w:szCs w:val="20"/>
          <w:lang w:val="de-DE" w:eastAsia="ar-SA"/>
        </w:rPr>
        <w:t>als  2  Stunden gearbeitet.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wenig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wenigste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am  wenigsten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weniger</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.Sie  hat  in  Irkutsk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studiere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ist deine Schwester  von  Beruf?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welche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360" w:hanging="720"/>
        <w:rPr>
          <w:sz w:val="20"/>
          <w:szCs w:val="20"/>
          <w:lang w:val="de-DE" w:eastAsia="ar-SA"/>
        </w:rPr>
      </w:pPr>
      <w:r w:rsidRPr="00844E5D">
        <w:rPr>
          <w:i/>
          <w:iCs/>
          <w:sz w:val="20"/>
          <w:szCs w:val="20"/>
          <w:lang w:val="de-DE" w:eastAsia="ar-SA"/>
        </w:rPr>
        <w:t xml:space="preserve">     Der Stomatologe  ... die  Prothese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nehme  ab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nimmt   ab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nehmt   ab</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nehmen  ab</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 Arzt … diesen  Zahn  entfernen.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sollst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Zahnabnutzung … man bei Menschen ab 40 Jahren beobachten.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können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kannst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konnt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 gefüllte Zahn  … noch eine Zeit sehr empfindlich.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wart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Man … akute und chronische Traumen.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unterscheiden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unterscheide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unterscheidest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unterscheidet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Es  … Defekte verschiedener Tiefe gebildet.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wird</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  Stomatologe  …  die Prophylaxe  der  Fluorose  durchzuführen.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en-US" w:eastAsia="ar-SA"/>
        </w:rPr>
        <w:t>habt</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en-US" w:eastAsia="ar-SA"/>
        </w:rPr>
        <w:t>hat</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en-US" w:eastAsia="ar-SA"/>
        </w:rPr>
        <w:t>haben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en-US" w:eastAsia="ar-SA"/>
        </w:rPr>
        <w:t>hast</w:t>
      </w:r>
    </w:p>
    <w:p w:rsidR="001C6D9C" w:rsidRPr="00DC3300" w:rsidRDefault="001C6D9C" w:rsidP="001C6D9C">
      <w:pPr>
        <w:suppressAutoHyphens/>
        <w:autoSpaceDE w:val="0"/>
        <w:rPr>
          <w:i/>
          <w:iCs/>
          <w:sz w:val="20"/>
          <w:szCs w:val="20"/>
          <w:lang w:eastAsia="ar-SA"/>
        </w:rPr>
      </w:pPr>
      <w:r w:rsidRPr="00844E5D">
        <w:rPr>
          <w:sz w:val="20"/>
          <w:szCs w:val="20"/>
          <w:lang w:val="en-US" w:eastAsia="ar-SA"/>
        </w:rPr>
        <w:t>I</w:t>
      </w:r>
      <w:r w:rsidRPr="00DC3300">
        <w:rPr>
          <w:sz w:val="20"/>
          <w:szCs w:val="20"/>
          <w:lang w:eastAsia="ar-SA"/>
        </w:rPr>
        <w:t>:</w:t>
      </w:r>
      <w:r w:rsidRPr="00DC3300">
        <w:rPr>
          <w:sz w:val="20"/>
          <w:szCs w:val="20"/>
          <w:lang w:eastAsia="ar-SA"/>
        </w:rPr>
        <w:br/>
      </w:r>
      <w:r w:rsidRPr="00844E5D">
        <w:rPr>
          <w:sz w:val="20"/>
          <w:szCs w:val="20"/>
          <w:lang w:val="en-US"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Закончите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DC3300">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DC3300">
        <w:rPr>
          <w:i/>
          <w:iCs/>
          <w:sz w:val="20"/>
          <w:szCs w:val="20"/>
          <w:lang w:eastAsia="ar-SA"/>
        </w:rPr>
        <w:t xml:space="preserve"> </w:t>
      </w:r>
      <w:r w:rsidRPr="00B03192">
        <w:rPr>
          <w:i/>
          <w:iCs/>
          <w:sz w:val="20"/>
          <w:szCs w:val="20"/>
          <w:lang w:val="de-DE" w:eastAsia="ar-SA"/>
        </w:rPr>
        <w:t xml:space="preserve">…  </w:t>
      </w:r>
      <w:r w:rsidRPr="00844E5D">
        <w:rPr>
          <w:i/>
          <w:iCs/>
          <w:sz w:val="20"/>
          <w:szCs w:val="20"/>
          <w:lang w:val="de-DE" w:eastAsia="ar-SA"/>
        </w:rPr>
        <w:t>unterscheidet  klinisch  5 Fluoroseformen.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man</w:t>
      </w:r>
    </w:p>
    <w:p w:rsidR="001C6D9C" w:rsidRPr="00DC3300" w:rsidRDefault="001C6D9C" w:rsidP="001C6D9C">
      <w:pPr>
        <w:suppressAutoHyphens/>
        <w:autoSpaceDE w:val="0"/>
        <w:rPr>
          <w:sz w:val="20"/>
          <w:szCs w:val="20"/>
          <w:lang w:eastAsia="ar-SA"/>
        </w:rPr>
      </w:pPr>
      <w:r w:rsidRPr="00DC3300">
        <w:rPr>
          <w:sz w:val="20"/>
          <w:szCs w:val="20"/>
          <w:lang w:eastAsia="ar-SA"/>
        </w:rPr>
        <w:t xml:space="preserve">-: </w:t>
      </w:r>
      <w:r w:rsidRPr="00844E5D">
        <w:rPr>
          <w:sz w:val="20"/>
          <w:szCs w:val="20"/>
          <w:lang w:val="en-US" w:eastAsia="ar-SA"/>
        </w:rPr>
        <w:t>du</w:t>
      </w:r>
    </w:p>
    <w:p w:rsidR="001C6D9C" w:rsidRPr="00DC3300" w:rsidRDefault="001C6D9C" w:rsidP="001C6D9C">
      <w:pPr>
        <w:suppressAutoHyphens/>
        <w:autoSpaceDE w:val="0"/>
        <w:rPr>
          <w:sz w:val="20"/>
          <w:szCs w:val="20"/>
          <w:lang w:eastAsia="ar-SA"/>
        </w:rPr>
      </w:pPr>
      <w:r w:rsidRPr="00844E5D">
        <w:rPr>
          <w:sz w:val="20"/>
          <w:szCs w:val="20"/>
          <w:lang w:val="en-US" w:eastAsia="ar-SA"/>
        </w:rPr>
        <w:t>I</w:t>
      </w:r>
      <w:r w:rsidRPr="00DC3300">
        <w:rPr>
          <w:sz w:val="20"/>
          <w:szCs w:val="20"/>
          <w:lang w:eastAsia="ar-SA"/>
        </w:rPr>
        <w:t>:</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Bei  etwa  5000 Jugendlichen  …  die  Verbreitung  der  Karies  untersucht.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wurden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wurde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Назовите правильный перевод предложения:</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Entstehung  und  der  Ablauf  dieser  Krankheit sind  unklar.</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Возникновение  и  течение  этого  заболевания  неясно.</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Возникновение  и  течение  заболевания  неясно.</w:t>
      </w:r>
    </w:p>
    <w:p w:rsidR="001C6D9C" w:rsidRPr="00844E5D" w:rsidRDefault="001C6D9C" w:rsidP="001C6D9C">
      <w:pPr>
        <w:suppressAutoHyphens/>
        <w:autoSpaceDE w:val="0"/>
        <w:rPr>
          <w:sz w:val="20"/>
          <w:szCs w:val="20"/>
          <w:lang w:eastAsia="ar-SA"/>
        </w:rPr>
      </w:pPr>
      <w:r w:rsidRPr="00844E5D">
        <w:rPr>
          <w:sz w:val="20"/>
          <w:szCs w:val="20"/>
          <w:lang w:eastAsia="ar-SA"/>
        </w:rPr>
        <w:lastRenderedPageBreak/>
        <w:t xml:space="preserve">-: </w:t>
      </w:r>
      <w:r w:rsidRPr="00844E5D">
        <w:rPr>
          <w:rFonts w:ascii="Times New Roman CYR" w:hAnsi="Times New Roman CYR" w:cs="Times New Roman CYR"/>
          <w:sz w:val="20"/>
          <w:szCs w:val="20"/>
          <w:lang w:eastAsia="ar-SA"/>
        </w:rPr>
        <w:t>Возникновение  и  лечение  этого  заболевания  неясно.</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Возникновение  и  течение  этого  заболевания  ясно.</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Der Zahn … mit einer künstlichen Krone bedeckt.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werdet</w:t>
      </w:r>
    </w:p>
    <w:p w:rsidR="001C6D9C" w:rsidRPr="00844E5D" w:rsidRDefault="001C6D9C" w:rsidP="001C6D9C">
      <w:pPr>
        <w:suppressAutoHyphens/>
        <w:autoSpaceDE w:val="0"/>
        <w:rPr>
          <w:sz w:val="20"/>
          <w:szCs w:val="20"/>
          <w:lang w:val="de-DE" w:eastAsia="ar-SA"/>
        </w:rPr>
      </w:pPr>
    </w:p>
    <w:p w:rsidR="001C6D9C" w:rsidRPr="00844E5D" w:rsidRDefault="001C6D9C" w:rsidP="001C6D9C">
      <w:pPr>
        <w:suppressAutoHyphens/>
        <w:autoSpaceDE w:val="0"/>
        <w:rPr>
          <w:sz w:val="20"/>
          <w:szCs w:val="20"/>
          <w:lang w:val="de-DE" w:eastAsia="ar-SA"/>
        </w:rPr>
      </w:pP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V1: </w:t>
      </w:r>
      <w:r w:rsidRPr="00844E5D">
        <w:rPr>
          <w:rFonts w:ascii="Times New Roman CYR" w:hAnsi="Times New Roman CYR" w:cs="Times New Roman CYR"/>
          <w:sz w:val="20"/>
          <w:szCs w:val="20"/>
          <w:lang w:eastAsia="ar-SA"/>
        </w:rPr>
        <w:t>Фонетика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сочетание сh читается как [K]…</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Koch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Chef</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Charakter</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Chemie</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 xml:space="preserve">Укажите слово, в котором буква </w:t>
      </w:r>
      <w:r w:rsidRPr="00844E5D">
        <w:rPr>
          <w:rFonts w:ascii="Times New Roman CYR" w:hAnsi="Times New Roman CYR" w:cs="Times New Roman CYR"/>
          <w:i/>
          <w:iCs/>
          <w:sz w:val="20"/>
          <w:szCs w:val="20"/>
          <w:lang w:eastAsia="ar-SA"/>
        </w:rPr>
        <w:t>h</w:t>
      </w:r>
      <w:r w:rsidRPr="00844E5D">
        <w:rPr>
          <w:rFonts w:ascii="Times New Roman CYR" w:hAnsi="Times New Roman CYR" w:cs="Times New Roman CYR"/>
          <w:sz w:val="20"/>
          <w:szCs w:val="20"/>
          <w:lang w:eastAsia="ar-SA"/>
        </w:rPr>
        <w:t xml:space="preserve"> не читается:</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beherrschen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hier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verheiraten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сочетание сh читается как [ш]…</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xml:space="preserve">-: </w:t>
      </w:r>
      <w:r w:rsidRPr="00844E5D">
        <w:rPr>
          <w:rFonts w:ascii="Times New Roman CYR" w:hAnsi="Times New Roman CYR" w:cs="Times New Roman CYR"/>
          <w:sz w:val="20"/>
          <w:szCs w:val="20"/>
          <w:lang w:eastAsia="ar-SA"/>
        </w:rPr>
        <w:t>С</w:t>
      </w:r>
      <w:r w:rsidRPr="00844E5D">
        <w:rPr>
          <w:rFonts w:ascii="Times New Roman CYR" w:hAnsi="Times New Roman CYR" w:cs="Times New Roman CYR"/>
          <w:sz w:val="20"/>
          <w:szCs w:val="20"/>
          <w:lang w:val="en-US" w:eastAsia="ar-SA"/>
        </w:rPr>
        <w:t>hemie</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Chance</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Chor</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China</w:t>
      </w:r>
    </w:p>
    <w:p w:rsidR="001C6D9C" w:rsidRPr="00844E5D" w:rsidRDefault="001C6D9C" w:rsidP="001C6D9C">
      <w:pPr>
        <w:suppressAutoHyphens/>
        <w:autoSpaceDE w:val="0"/>
        <w:rPr>
          <w:sz w:val="20"/>
          <w:szCs w:val="20"/>
          <w:lang w:val="en-US" w:eastAsia="ar-SA"/>
        </w:rPr>
      </w:pPr>
      <w:r w:rsidRPr="00844E5D">
        <w:rPr>
          <w:sz w:val="20"/>
          <w:szCs w:val="20"/>
          <w:lang w:val="en-US" w:eastAsia="ar-SA"/>
        </w:rPr>
        <w:t xml:space="preserve"> 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сочетание v читается как [в]…</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vier</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Volk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viel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Virus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где буква  с читается как [k]…</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Chaos</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Chef</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Cafe</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Charme</w:t>
      </w:r>
    </w:p>
    <w:p w:rsidR="001C6D9C" w:rsidRPr="00844E5D" w:rsidRDefault="001C6D9C" w:rsidP="001C6D9C">
      <w:pPr>
        <w:suppressAutoHyphens/>
        <w:autoSpaceDE w:val="0"/>
        <w:rPr>
          <w:sz w:val="20"/>
          <w:szCs w:val="20"/>
          <w:lang w:eastAsia="ar-SA"/>
        </w:rPr>
      </w:pPr>
    </w:p>
    <w:p w:rsidR="001C6D9C" w:rsidRPr="00844E5D" w:rsidRDefault="001C6D9C" w:rsidP="001C6D9C">
      <w:pPr>
        <w:suppressAutoHyphens/>
        <w:autoSpaceDE w:val="0"/>
        <w:rPr>
          <w:sz w:val="20"/>
          <w:szCs w:val="20"/>
          <w:lang w:eastAsia="ar-SA"/>
        </w:rPr>
      </w:pPr>
    </w:p>
    <w:p w:rsidR="001C6D9C" w:rsidRPr="00844E5D" w:rsidRDefault="001C6D9C" w:rsidP="001C6D9C">
      <w:pPr>
        <w:suppressAutoHyphens/>
        <w:autoSpaceDE w:val="0"/>
        <w:rPr>
          <w:sz w:val="20"/>
          <w:szCs w:val="20"/>
          <w:lang w:eastAsia="ar-SA"/>
        </w:rPr>
      </w:pPr>
      <w:r w:rsidRPr="00844E5D">
        <w:rPr>
          <w:sz w:val="20"/>
          <w:szCs w:val="20"/>
          <w:lang w:val="en-US" w:eastAsia="ar-SA"/>
        </w:rPr>
        <w:t>V</w:t>
      </w:r>
      <w:r w:rsidRPr="00844E5D">
        <w:rPr>
          <w:sz w:val="20"/>
          <w:szCs w:val="20"/>
          <w:lang w:eastAsia="ar-SA"/>
        </w:rPr>
        <w:t xml:space="preserve">1: </w:t>
      </w:r>
      <w:r w:rsidRPr="00844E5D">
        <w:rPr>
          <w:rFonts w:ascii="Times New Roman CYR" w:hAnsi="Times New Roman CYR" w:cs="Times New Roman CYR"/>
          <w:sz w:val="20"/>
          <w:szCs w:val="20"/>
          <w:lang w:eastAsia="ar-SA"/>
        </w:rPr>
        <w:t>Общеупотребительная лексика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Wir hatten …eine Vorlesung in Anatomie.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gestern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morgen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 2 Stunden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nächste Woche</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Wissenschaftler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Gestalt</w:t>
      </w:r>
      <w:r w:rsidRPr="00844E5D">
        <w:rPr>
          <w:sz w:val="20"/>
          <w:szCs w:val="20"/>
          <w:lang w:val="de-DE" w:eastAsia="ar-SA"/>
        </w:rPr>
        <w:br/>
        <w:t>L3: Austausch</w:t>
      </w:r>
      <w:r w:rsidRPr="00844E5D">
        <w:rPr>
          <w:sz w:val="20"/>
          <w:szCs w:val="20"/>
          <w:lang w:val="de-DE" w:eastAsia="ar-SA"/>
        </w:rPr>
        <w:br/>
        <w:t>L4: Fach</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ученый</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форма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обмен</w:t>
      </w:r>
      <w:r w:rsidRPr="00844E5D">
        <w:rPr>
          <w:rFonts w:ascii="Times New Roman CYR" w:hAnsi="Times New Roman CYR" w:cs="Times New Roman CYR"/>
          <w:sz w:val="20"/>
          <w:szCs w:val="20"/>
          <w:lang w:eastAsia="ar-SA"/>
        </w:rPr>
        <w:br/>
      </w:r>
      <w:r w:rsidRPr="00844E5D">
        <w:rPr>
          <w:sz w:val="20"/>
          <w:szCs w:val="20"/>
          <w:lang w:val="en-US" w:eastAsia="ar-SA"/>
        </w:rPr>
        <w:lastRenderedPageBreak/>
        <w:t>R</w:t>
      </w:r>
      <w:r w:rsidRPr="00844E5D">
        <w:rPr>
          <w:sz w:val="20"/>
          <w:szCs w:val="20"/>
          <w:lang w:eastAsia="ar-SA"/>
        </w:rPr>
        <w:t xml:space="preserve">4: </w:t>
      </w:r>
      <w:r w:rsidRPr="00844E5D">
        <w:rPr>
          <w:rFonts w:ascii="Times New Roman CYR" w:hAnsi="Times New Roman CYR" w:cs="Times New Roman CYR"/>
          <w:sz w:val="20"/>
          <w:szCs w:val="20"/>
          <w:lang w:eastAsia="ar-SA"/>
        </w:rPr>
        <w:t>предмет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работа</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Verwandte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Eltern</w:t>
      </w:r>
      <w:r w:rsidRPr="00844E5D">
        <w:rPr>
          <w:sz w:val="20"/>
          <w:szCs w:val="20"/>
          <w:lang w:val="de-DE" w:eastAsia="ar-SA"/>
        </w:rPr>
        <w:br/>
        <w:t>L3: Grossvater</w:t>
      </w:r>
      <w:r w:rsidRPr="00844E5D">
        <w:rPr>
          <w:sz w:val="20"/>
          <w:szCs w:val="20"/>
          <w:lang w:val="de-DE" w:eastAsia="ar-SA"/>
        </w:rPr>
        <w:br/>
        <w:t>L4: Tante</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родственники</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родители</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дедушка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тетя</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племянница</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Mein Freund hat  viele … in Deutschland.</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Eltern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Vater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Verwandte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Mutter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возрастания: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neun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vierzehn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siebzig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4: hundert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возрастания: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sechs</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zwanzig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zweiundvierzig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4.: neunzig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убывания: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hundert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siebzig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dreiunddreizig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4: elf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Q</w:t>
      </w:r>
      <w:r w:rsidRPr="00844E5D">
        <w:rPr>
          <w:sz w:val="20"/>
          <w:szCs w:val="20"/>
          <w:lang w:eastAsia="ar-SA"/>
        </w:rPr>
        <w:t xml:space="preserve">: </w:t>
      </w:r>
      <w:r w:rsidRPr="00844E5D">
        <w:rPr>
          <w:rFonts w:ascii="Times New Roman CYR" w:hAnsi="Times New Roman CYR" w:cs="Times New Roman CYR"/>
          <w:sz w:val="20"/>
          <w:szCs w:val="20"/>
          <w:lang w:eastAsia="ar-SA"/>
        </w:rPr>
        <w:t>Расположите числительные в порядке убывания: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1: zwanzig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2: vierzehn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3: neun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4: sechs</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“schwer”.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wichtig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hell</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leicht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hoch</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 kurz”.</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schwer</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schnell</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klug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lang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“gut”.</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schlecht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“jung”.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alt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lastRenderedPageBreak/>
        <w:t>-: kurz</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gesund</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klein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противоположным значением слову “richtig”.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wichtig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falsch</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schlecht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gut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Die Studenten unserer Gruppe  … an der Konferenz …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nehmen in Anspruch</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nehmen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nehmen teil</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nehmen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Das grösste Bundesland ist…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Sachsen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Hessen</w:t>
      </w:r>
    </w:p>
    <w:p w:rsidR="001C6D9C" w:rsidRPr="00B03192" w:rsidRDefault="001C6D9C" w:rsidP="001C6D9C">
      <w:pPr>
        <w:suppressAutoHyphens/>
        <w:autoSpaceDE w:val="0"/>
        <w:ind w:left="-180"/>
        <w:rPr>
          <w:sz w:val="20"/>
          <w:szCs w:val="20"/>
          <w:lang w:eastAsia="ar-SA"/>
        </w:rPr>
      </w:pPr>
      <w:r w:rsidRPr="00B03192">
        <w:rPr>
          <w:sz w:val="20"/>
          <w:szCs w:val="20"/>
          <w:lang w:eastAsia="ar-SA"/>
        </w:rPr>
        <w:t xml:space="preserve">-: </w:t>
      </w:r>
      <w:r w:rsidRPr="00844E5D">
        <w:rPr>
          <w:sz w:val="20"/>
          <w:szCs w:val="20"/>
          <w:lang w:val="de-DE" w:eastAsia="ar-SA"/>
        </w:rPr>
        <w:t>Bayern</w:t>
      </w:r>
    </w:p>
    <w:p w:rsidR="001C6D9C" w:rsidRPr="00B03192" w:rsidRDefault="001C6D9C" w:rsidP="001C6D9C">
      <w:pPr>
        <w:suppressAutoHyphens/>
        <w:autoSpaceDE w:val="0"/>
        <w:ind w:left="-180"/>
        <w:rPr>
          <w:sz w:val="20"/>
          <w:szCs w:val="20"/>
          <w:lang w:eastAsia="ar-SA"/>
        </w:rPr>
      </w:pPr>
      <w:r w:rsidRPr="00B03192">
        <w:rPr>
          <w:sz w:val="20"/>
          <w:szCs w:val="20"/>
          <w:lang w:eastAsia="ar-SA"/>
        </w:rPr>
        <w:t xml:space="preserve">-: </w:t>
      </w:r>
      <w:r w:rsidRPr="00844E5D">
        <w:rPr>
          <w:sz w:val="20"/>
          <w:szCs w:val="20"/>
          <w:lang w:val="de-DE" w:eastAsia="ar-SA"/>
        </w:rPr>
        <w:t>Saarland</w:t>
      </w:r>
    </w:p>
    <w:p w:rsidR="001C6D9C" w:rsidRPr="00B03192" w:rsidRDefault="001C6D9C" w:rsidP="001C6D9C">
      <w:pPr>
        <w:suppressAutoHyphens/>
        <w:autoSpaceDE w:val="0"/>
        <w:ind w:left="-180"/>
        <w:rPr>
          <w:sz w:val="20"/>
          <w:szCs w:val="20"/>
          <w:lang w:eastAsia="ar-SA"/>
        </w:rPr>
      </w:pPr>
      <w:r w:rsidRPr="00844E5D">
        <w:rPr>
          <w:sz w:val="20"/>
          <w:szCs w:val="20"/>
          <w:lang w:val="de-DE" w:eastAsia="ar-SA"/>
        </w:rPr>
        <w:t>I</w:t>
      </w:r>
      <w:r w:rsidRPr="00B03192">
        <w:rPr>
          <w:sz w:val="20"/>
          <w:szCs w:val="20"/>
          <w:lang w:eastAsia="ar-SA"/>
        </w:rPr>
        <w:t>:</w:t>
      </w:r>
    </w:p>
    <w:p w:rsidR="001C6D9C" w:rsidRPr="00B03192" w:rsidRDefault="001C6D9C" w:rsidP="001C6D9C">
      <w:pPr>
        <w:suppressAutoHyphens/>
        <w:autoSpaceDE w:val="0"/>
        <w:ind w:left="-180"/>
        <w:rPr>
          <w:sz w:val="20"/>
          <w:szCs w:val="20"/>
          <w:lang w:eastAsia="ar-SA"/>
        </w:rPr>
      </w:pPr>
      <w:r w:rsidRPr="00844E5D">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Укажите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ответ</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So viele Nachbarländer hat Deutschland.</w:t>
      </w:r>
    </w:p>
    <w:p w:rsidR="001C6D9C" w:rsidRPr="00B03192" w:rsidRDefault="001C6D9C" w:rsidP="001C6D9C">
      <w:pPr>
        <w:suppressAutoHyphens/>
        <w:autoSpaceDE w:val="0"/>
        <w:ind w:left="-180"/>
        <w:rPr>
          <w:sz w:val="20"/>
          <w:szCs w:val="20"/>
          <w:lang w:eastAsia="ar-SA"/>
        </w:rPr>
      </w:pPr>
      <w:r w:rsidRPr="00B03192">
        <w:rPr>
          <w:sz w:val="20"/>
          <w:szCs w:val="20"/>
          <w:lang w:eastAsia="ar-SA"/>
        </w:rPr>
        <w:t>-: 8</w:t>
      </w:r>
    </w:p>
    <w:p w:rsidR="001C6D9C" w:rsidRPr="00B03192" w:rsidRDefault="001C6D9C" w:rsidP="001C6D9C">
      <w:pPr>
        <w:suppressAutoHyphens/>
        <w:autoSpaceDE w:val="0"/>
        <w:ind w:left="-180"/>
        <w:rPr>
          <w:sz w:val="20"/>
          <w:szCs w:val="20"/>
          <w:lang w:eastAsia="ar-SA"/>
        </w:rPr>
      </w:pPr>
      <w:r w:rsidRPr="00B03192">
        <w:rPr>
          <w:sz w:val="20"/>
          <w:szCs w:val="20"/>
          <w:lang w:eastAsia="ar-SA"/>
        </w:rPr>
        <w:t>-: 12</w:t>
      </w:r>
    </w:p>
    <w:p w:rsidR="001C6D9C" w:rsidRPr="00B03192" w:rsidRDefault="001C6D9C" w:rsidP="001C6D9C">
      <w:pPr>
        <w:suppressAutoHyphens/>
        <w:autoSpaceDE w:val="0"/>
        <w:ind w:left="-180"/>
        <w:rPr>
          <w:sz w:val="20"/>
          <w:szCs w:val="20"/>
          <w:lang w:eastAsia="ar-SA"/>
        </w:rPr>
      </w:pPr>
      <w:r w:rsidRPr="00B03192">
        <w:rPr>
          <w:sz w:val="20"/>
          <w:szCs w:val="20"/>
          <w:lang w:eastAsia="ar-SA"/>
        </w:rPr>
        <w:t>-: 19</w:t>
      </w:r>
    </w:p>
    <w:p w:rsidR="001C6D9C" w:rsidRPr="00B03192" w:rsidRDefault="001C6D9C" w:rsidP="001C6D9C">
      <w:pPr>
        <w:suppressAutoHyphens/>
        <w:autoSpaceDE w:val="0"/>
        <w:ind w:left="-180"/>
        <w:rPr>
          <w:sz w:val="20"/>
          <w:szCs w:val="20"/>
          <w:lang w:eastAsia="ar-SA"/>
        </w:rPr>
      </w:pPr>
      <w:r w:rsidRPr="00B03192">
        <w:rPr>
          <w:sz w:val="20"/>
          <w:szCs w:val="20"/>
          <w:lang w:eastAsia="ar-SA"/>
        </w:rPr>
        <w:t>-: 9</w:t>
      </w:r>
    </w:p>
    <w:p w:rsidR="001C6D9C" w:rsidRPr="00B03192" w:rsidRDefault="001C6D9C" w:rsidP="001C6D9C">
      <w:pPr>
        <w:suppressAutoHyphens/>
        <w:autoSpaceDE w:val="0"/>
        <w:ind w:left="-180"/>
        <w:rPr>
          <w:sz w:val="20"/>
          <w:szCs w:val="20"/>
          <w:lang w:eastAsia="ar-SA"/>
        </w:rPr>
      </w:pPr>
      <w:r w:rsidRPr="00844E5D">
        <w:rPr>
          <w:sz w:val="20"/>
          <w:szCs w:val="20"/>
          <w:lang w:val="de-DE" w:eastAsia="ar-SA"/>
        </w:rPr>
        <w:t>I</w:t>
      </w:r>
      <w:r w:rsidRPr="00B03192">
        <w:rPr>
          <w:sz w:val="20"/>
          <w:szCs w:val="20"/>
          <w:lang w:eastAsia="ar-SA"/>
        </w:rPr>
        <w:t>:</w:t>
      </w:r>
    </w:p>
    <w:p w:rsidR="001C6D9C" w:rsidRPr="00B03192" w:rsidRDefault="001C6D9C" w:rsidP="001C6D9C">
      <w:pPr>
        <w:suppressAutoHyphens/>
        <w:autoSpaceDE w:val="0"/>
        <w:ind w:left="-180"/>
        <w:rPr>
          <w:sz w:val="20"/>
          <w:szCs w:val="20"/>
          <w:lang w:eastAsia="ar-SA"/>
        </w:rPr>
      </w:pPr>
      <w:r w:rsidRPr="00844E5D">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Укажите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ответ</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Die Farben der deutschen Fahne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grün – weiss - rot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grün – gelb - rot</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schwarz</w:t>
      </w:r>
      <w:r w:rsidRPr="00B03192">
        <w:rPr>
          <w:sz w:val="20"/>
          <w:szCs w:val="20"/>
          <w:lang w:val="de-DE" w:eastAsia="ar-SA"/>
        </w:rPr>
        <w:t xml:space="preserve"> – </w:t>
      </w:r>
      <w:r w:rsidRPr="00844E5D">
        <w:rPr>
          <w:sz w:val="20"/>
          <w:szCs w:val="20"/>
          <w:lang w:val="de-DE" w:eastAsia="ar-SA"/>
        </w:rPr>
        <w:t>rot</w:t>
      </w:r>
      <w:r w:rsidRPr="00B03192">
        <w:rPr>
          <w:sz w:val="20"/>
          <w:szCs w:val="20"/>
          <w:lang w:val="de-DE" w:eastAsia="ar-SA"/>
        </w:rPr>
        <w:t xml:space="preserve"> - </w:t>
      </w:r>
      <w:r w:rsidRPr="00844E5D">
        <w:rPr>
          <w:sz w:val="20"/>
          <w:szCs w:val="20"/>
          <w:lang w:val="de-DE" w:eastAsia="ar-SA"/>
        </w:rPr>
        <w:t>gold</w:t>
      </w:r>
    </w:p>
    <w:p w:rsidR="001C6D9C" w:rsidRPr="002E7CEE" w:rsidRDefault="001C6D9C" w:rsidP="001C6D9C">
      <w:pPr>
        <w:suppressAutoHyphens/>
        <w:autoSpaceDE w:val="0"/>
        <w:ind w:left="-180"/>
        <w:rPr>
          <w:sz w:val="20"/>
          <w:szCs w:val="20"/>
          <w:lang w:eastAsia="ar-SA"/>
        </w:rPr>
      </w:pPr>
      <w:r w:rsidRPr="002E7CEE">
        <w:rPr>
          <w:sz w:val="20"/>
          <w:szCs w:val="20"/>
          <w:lang w:eastAsia="ar-SA"/>
        </w:rPr>
        <w:t xml:space="preserve">-: </w:t>
      </w:r>
      <w:r w:rsidRPr="00844E5D">
        <w:rPr>
          <w:sz w:val="20"/>
          <w:szCs w:val="20"/>
          <w:lang w:val="en-US" w:eastAsia="ar-SA"/>
        </w:rPr>
        <w:t>rot</w:t>
      </w:r>
      <w:r w:rsidRPr="002E7CEE">
        <w:rPr>
          <w:sz w:val="20"/>
          <w:szCs w:val="20"/>
          <w:lang w:eastAsia="ar-SA"/>
        </w:rPr>
        <w:t xml:space="preserve"> – </w:t>
      </w:r>
      <w:r w:rsidRPr="00844E5D">
        <w:rPr>
          <w:sz w:val="20"/>
          <w:szCs w:val="20"/>
          <w:lang w:val="en-US" w:eastAsia="ar-SA"/>
        </w:rPr>
        <w:t>grau</w:t>
      </w:r>
      <w:r w:rsidRPr="002E7CEE">
        <w:rPr>
          <w:sz w:val="20"/>
          <w:szCs w:val="20"/>
          <w:lang w:eastAsia="ar-SA"/>
        </w:rPr>
        <w:t xml:space="preserve"> - </w:t>
      </w:r>
      <w:r w:rsidRPr="00844E5D">
        <w:rPr>
          <w:sz w:val="20"/>
          <w:szCs w:val="20"/>
          <w:lang w:val="en-US" w:eastAsia="ar-SA"/>
        </w:rPr>
        <w:t>blau</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Подберите слова противоположные по значению:</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L1: hell</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leicht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L3: richtig</w:t>
      </w:r>
      <w:r w:rsidRPr="00844E5D">
        <w:rPr>
          <w:sz w:val="20"/>
          <w:szCs w:val="20"/>
          <w:lang w:val="de-DE" w:eastAsia="ar-SA"/>
        </w:rPr>
        <w:br/>
        <w:t>L4: hoch</w:t>
      </w:r>
      <w:r w:rsidRPr="00844E5D">
        <w:rPr>
          <w:sz w:val="20"/>
          <w:szCs w:val="20"/>
          <w:lang w:val="de-DE" w:eastAsia="ar-SA"/>
        </w:rPr>
        <w:br/>
        <w:t>R1: dunkel</w:t>
      </w:r>
      <w:r w:rsidRPr="00844E5D">
        <w:rPr>
          <w:sz w:val="20"/>
          <w:szCs w:val="20"/>
          <w:lang w:val="de-DE" w:eastAsia="ar-SA"/>
        </w:rPr>
        <w:br/>
        <w:t>R2: schwer</w:t>
      </w:r>
      <w:r w:rsidRPr="00844E5D">
        <w:rPr>
          <w:sz w:val="20"/>
          <w:szCs w:val="20"/>
          <w:lang w:val="de-DE" w:eastAsia="ar-SA"/>
        </w:rPr>
        <w:br/>
        <w:t>R3: falsch</w:t>
      </w:r>
      <w:r w:rsidRPr="00844E5D">
        <w:rPr>
          <w:sz w:val="20"/>
          <w:szCs w:val="20"/>
          <w:lang w:val="de-DE" w:eastAsia="ar-SA"/>
        </w:rPr>
        <w:br/>
        <w:t>R4: niedrig</w:t>
      </w:r>
      <w:r w:rsidRPr="00844E5D">
        <w:rPr>
          <w:sz w:val="20"/>
          <w:szCs w:val="20"/>
          <w:lang w:val="de-DE" w:eastAsia="ar-SA"/>
        </w:rPr>
        <w:br/>
        <w:t>R5: lang</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Mein Lieblings… war Biologie.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klinik</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fach</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sache</w:t>
      </w:r>
    </w:p>
    <w:p w:rsidR="001C6D9C" w:rsidRPr="00B03192" w:rsidRDefault="001C6D9C" w:rsidP="001C6D9C">
      <w:pPr>
        <w:suppressAutoHyphens/>
        <w:autoSpaceDE w:val="0"/>
        <w:ind w:left="-180"/>
        <w:rPr>
          <w:sz w:val="20"/>
          <w:szCs w:val="20"/>
          <w:lang w:val="de-DE" w:eastAsia="ar-SA"/>
        </w:rPr>
      </w:pPr>
      <w:r w:rsidRPr="00B03192">
        <w:rPr>
          <w:sz w:val="20"/>
          <w:szCs w:val="20"/>
          <w:lang w:val="de-DE" w:eastAsia="ar-SA"/>
        </w:rPr>
        <w:t xml:space="preserve">-: </w:t>
      </w:r>
      <w:r w:rsidRPr="00844E5D">
        <w:rPr>
          <w:sz w:val="20"/>
          <w:szCs w:val="20"/>
          <w:lang w:val="de-DE" w:eastAsia="ar-SA"/>
        </w:rPr>
        <w:t>arbeit</w:t>
      </w:r>
    </w:p>
    <w:p w:rsidR="001C6D9C" w:rsidRPr="00B03192" w:rsidRDefault="001C6D9C" w:rsidP="001C6D9C">
      <w:pPr>
        <w:suppressAutoHyphens/>
        <w:autoSpaceDE w:val="0"/>
        <w:ind w:left="-180"/>
        <w:rPr>
          <w:sz w:val="20"/>
          <w:szCs w:val="20"/>
          <w:lang w:val="de-DE" w:eastAsia="ar-SA"/>
        </w:rPr>
      </w:pPr>
      <w:r w:rsidRPr="00844E5D">
        <w:rPr>
          <w:sz w:val="20"/>
          <w:szCs w:val="20"/>
          <w:lang w:val="de-DE" w:eastAsia="ar-SA"/>
        </w:rPr>
        <w:t>I</w:t>
      </w:r>
      <w:r w:rsidRPr="00B03192">
        <w:rPr>
          <w:sz w:val="20"/>
          <w:szCs w:val="20"/>
          <w:lang w:val="de-DE" w:eastAsia="ar-SA"/>
        </w:rPr>
        <w:t>:</w:t>
      </w:r>
    </w:p>
    <w:p w:rsidR="001C6D9C" w:rsidRPr="00B03192" w:rsidRDefault="001C6D9C" w:rsidP="001C6D9C">
      <w:pPr>
        <w:suppressAutoHyphens/>
        <w:autoSpaceDE w:val="0"/>
        <w:ind w:left="-180"/>
        <w:rPr>
          <w:sz w:val="20"/>
          <w:szCs w:val="20"/>
          <w:lang w:val="de-DE" w:eastAsia="ar-SA"/>
        </w:rPr>
      </w:pPr>
      <w:r w:rsidRPr="00844E5D">
        <w:rPr>
          <w:sz w:val="20"/>
          <w:szCs w:val="20"/>
          <w:lang w:val="de-DE" w:eastAsia="ar-SA"/>
        </w:rPr>
        <w:t>S</w:t>
      </w:r>
      <w:r w:rsidRPr="00B03192">
        <w:rPr>
          <w:sz w:val="20"/>
          <w:szCs w:val="20"/>
          <w:lang w:val="de-DE"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val="de-DE" w:eastAsia="ar-SA"/>
        </w:rPr>
        <w:t>.</w:t>
      </w:r>
    </w:p>
    <w:p w:rsidR="001C6D9C" w:rsidRPr="007806B7" w:rsidRDefault="001C6D9C" w:rsidP="001C6D9C">
      <w:pPr>
        <w:suppressAutoHyphens/>
        <w:autoSpaceDE w:val="0"/>
        <w:ind w:left="-180"/>
        <w:rPr>
          <w:sz w:val="20"/>
          <w:szCs w:val="20"/>
          <w:lang w:val="de-DE" w:eastAsia="ar-SA"/>
        </w:rPr>
      </w:pPr>
      <w:r w:rsidRPr="00844E5D">
        <w:rPr>
          <w:sz w:val="20"/>
          <w:szCs w:val="20"/>
          <w:lang w:val="de-DE" w:eastAsia="ar-SA"/>
        </w:rPr>
        <w:t>Deutschland besteht aus … Regionen</w:t>
      </w:r>
      <w:r w:rsidRPr="007806B7">
        <w:rPr>
          <w:sz w:val="20"/>
          <w:szCs w:val="20"/>
          <w:lang w:val="de-DE" w:eastAsia="ar-SA"/>
        </w:rPr>
        <w:t xml:space="preserve"> (</w:t>
      </w:r>
      <w:r w:rsidRPr="00844E5D">
        <w:rPr>
          <w:sz w:val="20"/>
          <w:szCs w:val="20"/>
          <w:lang w:val="de-DE" w:eastAsia="ar-SA"/>
        </w:rPr>
        <w:t>L</w:t>
      </w:r>
      <w:r w:rsidRPr="007806B7">
        <w:rPr>
          <w:sz w:val="20"/>
          <w:szCs w:val="20"/>
          <w:lang w:val="de-DE" w:eastAsia="ar-SA"/>
        </w:rPr>
        <w:t>ä</w:t>
      </w:r>
      <w:r w:rsidRPr="00844E5D">
        <w:rPr>
          <w:sz w:val="20"/>
          <w:szCs w:val="20"/>
          <w:lang w:val="de-DE" w:eastAsia="ar-SA"/>
        </w:rPr>
        <w:t>ndern</w:t>
      </w:r>
      <w:r w:rsidRPr="007806B7">
        <w:rPr>
          <w:sz w:val="20"/>
          <w:szCs w:val="20"/>
          <w:lang w:val="de-DE" w:eastAsia="ar-SA"/>
        </w:rPr>
        <w:t>).</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94</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9</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16</w:t>
      </w:r>
    </w:p>
    <w:p w:rsidR="001C6D9C" w:rsidRPr="007806B7" w:rsidRDefault="001C6D9C" w:rsidP="001C6D9C">
      <w:pPr>
        <w:suppressAutoHyphens/>
        <w:autoSpaceDE w:val="0"/>
        <w:ind w:left="-180"/>
        <w:rPr>
          <w:sz w:val="20"/>
          <w:szCs w:val="20"/>
          <w:lang w:val="de-DE" w:eastAsia="ar-SA"/>
        </w:rPr>
      </w:pPr>
      <w:r w:rsidRPr="007806B7">
        <w:rPr>
          <w:sz w:val="20"/>
          <w:szCs w:val="20"/>
          <w:lang w:val="de-DE" w:eastAsia="ar-SA"/>
        </w:rPr>
        <w:t>-: 24</w:t>
      </w:r>
    </w:p>
    <w:p w:rsidR="001C6D9C" w:rsidRPr="007806B7" w:rsidRDefault="001C6D9C" w:rsidP="001C6D9C">
      <w:pPr>
        <w:suppressAutoHyphens/>
        <w:autoSpaceDE w:val="0"/>
        <w:ind w:left="-180"/>
        <w:rPr>
          <w:sz w:val="20"/>
          <w:szCs w:val="20"/>
          <w:lang w:val="de-DE" w:eastAsia="ar-SA"/>
        </w:rPr>
      </w:pPr>
      <w:r w:rsidRPr="00844E5D">
        <w:rPr>
          <w:sz w:val="20"/>
          <w:szCs w:val="20"/>
          <w:lang w:val="de-DE" w:eastAsia="ar-SA"/>
        </w:rPr>
        <w:lastRenderedPageBreak/>
        <w:t>I</w:t>
      </w:r>
      <w:r w:rsidRPr="007806B7">
        <w:rPr>
          <w:sz w:val="20"/>
          <w:szCs w:val="20"/>
          <w:lang w:val="de-DE" w:eastAsia="ar-SA"/>
        </w:rPr>
        <w:t>:</w:t>
      </w:r>
    </w:p>
    <w:p w:rsidR="001C6D9C" w:rsidRPr="007806B7" w:rsidRDefault="001C6D9C" w:rsidP="001C6D9C">
      <w:pPr>
        <w:suppressAutoHyphens/>
        <w:autoSpaceDE w:val="0"/>
        <w:ind w:left="-180"/>
        <w:rPr>
          <w:sz w:val="20"/>
          <w:szCs w:val="20"/>
          <w:lang w:val="de-DE" w:eastAsia="ar-SA"/>
        </w:rPr>
      </w:pPr>
      <w:r w:rsidRPr="00844E5D">
        <w:rPr>
          <w:sz w:val="20"/>
          <w:szCs w:val="20"/>
          <w:lang w:val="de-DE" w:eastAsia="ar-SA"/>
        </w:rPr>
        <w:t>S</w:t>
      </w:r>
      <w:r w:rsidRPr="007806B7">
        <w:rPr>
          <w:sz w:val="20"/>
          <w:szCs w:val="20"/>
          <w:lang w:val="de-DE" w:eastAsia="ar-SA"/>
        </w:rPr>
        <w:t xml:space="preserve">: </w:t>
      </w:r>
      <w:r w:rsidRPr="00844E5D">
        <w:rPr>
          <w:rFonts w:ascii="Times New Roman CYR" w:hAnsi="Times New Roman CYR" w:cs="Times New Roman CYR"/>
          <w:sz w:val="20"/>
          <w:szCs w:val="20"/>
          <w:lang w:eastAsia="ar-SA"/>
        </w:rPr>
        <w:t>Закончите</w:t>
      </w:r>
      <w:r w:rsidRPr="007806B7">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7806B7">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war die Wiedervereinigung Deutschlands.</w:t>
      </w:r>
    </w:p>
    <w:p w:rsidR="001C6D9C" w:rsidRPr="007806B7" w:rsidRDefault="001C6D9C" w:rsidP="001C6D9C">
      <w:pPr>
        <w:suppressAutoHyphens/>
        <w:autoSpaceDE w:val="0"/>
        <w:ind w:left="-180"/>
        <w:rPr>
          <w:sz w:val="20"/>
          <w:szCs w:val="20"/>
          <w:lang w:eastAsia="ar-SA"/>
        </w:rPr>
      </w:pPr>
      <w:r w:rsidRPr="007806B7">
        <w:rPr>
          <w:sz w:val="20"/>
          <w:szCs w:val="20"/>
          <w:lang w:eastAsia="ar-SA"/>
        </w:rPr>
        <w:t>-: 1949</w:t>
      </w:r>
    </w:p>
    <w:p w:rsidR="001C6D9C" w:rsidRPr="007806B7" w:rsidRDefault="001C6D9C" w:rsidP="001C6D9C">
      <w:pPr>
        <w:suppressAutoHyphens/>
        <w:autoSpaceDE w:val="0"/>
        <w:ind w:left="-180"/>
        <w:rPr>
          <w:sz w:val="20"/>
          <w:szCs w:val="20"/>
          <w:lang w:eastAsia="ar-SA"/>
        </w:rPr>
      </w:pPr>
      <w:r w:rsidRPr="007806B7">
        <w:rPr>
          <w:sz w:val="20"/>
          <w:szCs w:val="20"/>
          <w:lang w:eastAsia="ar-SA"/>
        </w:rPr>
        <w:t>-: 1961</w:t>
      </w:r>
    </w:p>
    <w:p w:rsidR="001C6D9C" w:rsidRPr="007806B7" w:rsidRDefault="001C6D9C" w:rsidP="001C6D9C">
      <w:pPr>
        <w:suppressAutoHyphens/>
        <w:autoSpaceDE w:val="0"/>
        <w:ind w:left="-180"/>
        <w:rPr>
          <w:sz w:val="20"/>
          <w:szCs w:val="20"/>
          <w:lang w:eastAsia="ar-SA"/>
        </w:rPr>
      </w:pPr>
      <w:r w:rsidRPr="007806B7">
        <w:rPr>
          <w:sz w:val="20"/>
          <w:szCs w:val="20"/>
          <w:lang w:eastAsia="ar-SA"/>
        </w:rPr>
        <w:t>-: 1990</w:t>
      </w:r>
    </w:p>
    <w:p w:rsidR="001C6D9C" w:rsidRPr="007806B7" w:rsidRDefault="001C6D9C" w:rsidP="001C6D9C">
      <w:pPr>
        <w:suppressAutoHyphens/>
        <w:autoSpaceDE w:val="0"/>
        <w:ind w:left="-180"/>
        <w:rPr>
          <w:sz w:val="20"/>
          <w:szCs w:val="20"/>
          <w:lang w:eastAsia="ar-SA"/>
        </w:rPr>
      </w:pPr>
      <w:r w:rsidRPr="007806B7">
        <w:rPr>
          <w:sz w:val="20"/>
          <w:szCs w:val="20"/>
          <w:lang w:eastAsia="ar-SA"/>
        </w:rPr>
        <w:t>-: 1999</w:t>
      </w:r>
    </w:p>
    <w:p w:rsidR="001C6D9C" w:rsidRPr="007806B7" w:rsidRDefault="001C6D9C" w:rsidP="001C6D9C">
      <w:pPr>
        <w:suppressAutoHyphens/>
        <w:autoSpaceDE w:val="0"/>
        <w:ind w:left="-180"/>
        <w:rPr>
          <w:sz w:val="20"/>
          <w:szCs w:val="20"/>
          <w:lang w:eastAsia="ar-SA"/>
        </w:rPr>
      </w:pPr>
      <w:r w:rsidRPr="00844E5D">
        <w:rPr>
          <w:sz w:val="20"/>
          <w:szCs w:val="20"/>
          <w:lang w:val="de-DE" w:eastAsia="ar-SA"/>
        </w:rPr>
        <w:t>I</w:t>
      </w:r>
      <w:r w:rsidRPr="007806B7">
        <w:rPr>
          <w:sz w:val="20"/>
          <w:szCs w:val="20"/>
          <w:lang w:eastAsia="ar-SA"/>
        </w:rPr>
        <w:t>:</w:t>
      </w:r>
    </w:p>
    <w:p w:rsidR="001C6D9C" w:rsidRPr="007806B7" w:rsidRDefault="001C6D9C" w:rsidP="001C6D9C">
      <w:pPr>
        <w:suppressAutoHyphens/>
        <w:autoSpaceDE w:val="0"/>
        <w:ind w:left="-180"/>
        <w:rPr>
          <w:sz w:val="20"/>
          <w:szCs w:val="20"/>
          <w:lang w:eastAsia="ar-SA"/>
        </w:rPr>
      </w:pPr>
      <w:r w:rsidRPr="00844E5D">
        <w:rPr>
          <w:sz w:val="20"/>
          <w:szCs w:val="20"/>
          <w:lang w:val="de-DE" w:eastAsia="ar-SA"/>
        </w:rPr>
        <w:t>S</w:t>
      </w:r>
      <w:r w:rsidRPr="007806B7">
        <w:rPr>
          <w:sz w:val="20"/>
          <w:szCs w:val="20"/>
          <w:lang w:eastAsia="ar-SA"/>
        </w:rPr>
        <w:t xml:space="preserve">: </w:t>
      </w:r>
      <w:r w:rsidRPr="00844E5D">
        <w:rPr>
          <w:rFonts w:ascii="Times New Roman CYR" w:hAnsi="Times New Roman CYR" w:cs="Times New Roman CYR"/>
          <w:sz w:val="20"/>
          <w:szCs w:val="20"/>
          <w:lang w:eastAsia="ar-SA"/>
        </w:rPr>
        <w:t>Укажите</w:t>
      </w:r>
      <w:r w:rsidRPr="007806B7">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правильный</w:t>
      </w:r>
      <w:r w:rsidRPr="007806B7">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ответ</w:t>
      </w:r>
      <w:r w:rsidRPr="007806B7">
        <w:rPr>
          <w:rFonts w:ascii="Times New Roman CYR" w:hAnsi="Times New Roman CYR" w:cs="Times New Roman CYR"/>
          <w:sz w:val="20"/>
          <w:szCs w:val="20"/>
          <w:lang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Eine Stadt ist in Deutschland.</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Innsbruck</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Wien</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Hamburg</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w:t>
      </w:r>
      <w:r w:rsidRPr="00844E5D">
        <w:rPr>
          <w:sz w:val="20"/>
          <w:szCs w:val="20"/>
          <w:lang w:val="en-US" w:eastAsia="ar-SA"/>
        </w:rPr>
        <w:t>Zurich</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отрицательным значением…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verschieden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zahlreich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unbekannt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лишнее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слово</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benötigen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bewirken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brauchen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bedürfen</w:t>
      </w:r>
    </w:p>
    <w:p w:rsidR="001C6D9C" w:rsidRPr="00B80525" w:rsidRDefault="001C6D9C" w:rsidP="001C6D9C">
      <w:pPr>
        <w:suppressAutoHyphens/>
        <w:autoSpaceDE w:val="0"/>
        <w:rPr>
          <w:sz w:val="20"/>
          <w:szCs w:val="20"/>
          <w:lang w:val="de-DE" w:eastAsia="ar-SA"/>
        </w:rPr>
      </w:pPr>
      <w:r w:rsidRPr="00844E5D">
        <w:rPr>
          <w:sz w:val="20"/>
          <w:szCs w:val="20"/>
          <w:lang w:val="de-DE" w:eastAsia="ar-SA"/>
        </w:rPr>
        <w:t>I</w:t>
      </w:r>
      <w:r w:rsidRPr="00B80525">
        <w:rPr>
          <w:sz w:val="20"/>
          <w:szCs w:val="20"/>
          <w:lang w:val="de-DE" w:eastAsia="ar-SA"/>
        </w:rPr>
        <w:t>:</w:t>
      </w:r>
      <w:r w:rsidRPr="00B80525">
        <w:rPr>
          <w:sz w:val="20"/>
          <w:szCs w:val="20"/>
          <w:lang w:val="de-DE" w:eastAsia="ar-SA"/>
        </w:rPr>
        <w:br/>
      </w:r>
      <w:r w:rsidRPr="00844E5D">
        <w:rPr>
          <w:sz w:val="20"/>
          <w:szCs w:val="20"/>
          <w:lang w:val="de-DE" w:eastAsia="ar-SA"/>
        </w:rPr>
        <w:t>S</w:t>
      </w:r>
      <w:r w:rsidRPr="00B80525">
        <w:rPr>
          <w:sz w:val="20"/>
          <w:szCs w:val="20"/>
          <w:lang w:val="de-DE" w:eastAsia="ar-SA"/>
        </w:rPr>
        <w:t>:</w:t>
      </w:r>
      <w:r w:rsidRPr="00844E5D">
        <w:rPr>
          <w:rFonts w:ascii="Times New Roman CYR" w:hAnsi="Times New Roman CYR" w:cs="Times New Roman CYR"/>
          <w:sz w:val="20"/>
          <w:szCs w:val="20"/>
          <w:lang w:eastAsia="ar-SA"/>
        </w:rPr>
        <w:t>Укажите</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слово</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противоположным</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значением</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B80525">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val="de-DE" w:eastAsia="ar-SA"/>
        </w:rPr>
        <w:t>zusammengesetzt</w:t>
      </w:r>
      <w:r w:rsidRPr="00B80525">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hart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einfach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wechselnd</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Bildung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Absolvent</w:t>
      </w:r>
      <w:r w:rsidRPr="00844E5D">
        <w:rPr>
          <w:sz w:val="20"/>
          <w:szCs w:val="20"/>
          <w:lang w:val="de-DE" w:eastAsia="ar-SA"/>
        </w:rPr>
        <w:br/>
        <w:t>L3: Ausbildung</w:t>
      </w:r>
      <w:r w:rsidRPr="00844E5D">
        <w:rPr>
          <w:sz w:val="20"/>
          <w:szCs w:val="20"/>
          <w:lang w:val="de-DE" w:eastAsia="ar-SA"/>
        </w:rPr>
        <w:br/>
        <w:t>L4: Fachmann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образование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выпускник</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обучение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специалист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абитуриент</w:t>
      </w:r>
    </w:p>
    <w:p w:rsidR="001C6D9C" w:rsidRPr="00844E5D" w:rsidRDefault="001C6D9C" w:rsidP="001C6D9C">
      <w:pPr>
        <w:suppressAutoHyphens/>
        <w:autoSpaceDE w:val="0"/>
        <w:rPr>
          <w:sz w:val="20"/>
          <w:szCs w:val="20"/>
          <w:lang w:eastAsia="ar-SA"/>
        </w:rPr>
      </w:pPr>
    </w:p>
    <w:p w:rsidR="001C6D9C" w:rsidRPr="00844E5D" w:rsidRDefault="001C6D9C" w:rsidP="001C6D9C">
      <w:pPr>
        <w:suppressAutoHyphens/>
        <w:autoSpaceDE w:val="0"/>
        <w:rPr>
          <w:sz w:val="20"/>
          <w:szCs w:val="20"/>
          <w:lang w:eastAsia="ar-SA"/>
        </w:rPr>
      </w:pPr>
      <w:r w:rsidRPr="00844E5D">
        <w:rPr>
          <w:sz w:val="20"/>
          <w:szCs w:val="20"/>
          <w:lang w:val="en-US" w:eastAsia="ar-SA"/>
        </w:rPr>
        <w:t>V</w:t>
      </w:r>
      <w:r w:rsidRPr="00844E5D">
        <w:rPr>
          <w:sz w:val="20"/>
          <w:szCs w:val="20"/>
          <w:lang w:eastAsia="ar-SA"/>
        </w:rPr>
        <w:t xml:space="preserve">1: </w:t>
      </w:r>
      <w:r w:rsidRPr="00844E5D">
        <w:rPr>
          <w:rFonts w:ascii="Times New Roman CYR" w:hAnsi="Times New Roman CYR" w:cs="Times New Roman CYR"/>
          <w:sz w:val="20"/>
          <w:szCs w:val="20"/>
          <w:lang w:eastAsia="ar-SA"/>
        </w:rPr>
        <w:t>Профессиональная лексика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которое не является названием факультета…</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sanitar</w:t>
      </w:r>
      <w:r w:rsidRPr="00844E5D">
        <w:rPr>
          <w:sz w:val="20"/>
          <w:szCs w:val="20"/>
          <w:lang w:eastAsia="ar-SA"/>
        </w:rPr>
        <w:t>-</w:t>
      </w:r>
      <w:r w:rsidRPr="00844E5D">
        <w:rPr>
          <w:sz w:val="20"/>
          <w:szCs w:val="20"/>
          <w:lang w:val="en-US" w:eastAsia="ar-SA"/>
        </w:rPr>
        <w:t>hygienisch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morphologisch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pharmazeutisch</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stomatologisch</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которое не является названием мед. учреждения…</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Betrieb</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Poliklinik</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Klinik</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Ambulanze</w:t>
      </w:r>
    </w:p>
    <w:p w:rsidR="001C6D9C" w:rsidRPr="00B03192" w:rsidRDefault="001C6D9C" w:rsidP="001C6D9C">
      <w:pPr>
        <w:suppressAutoHyphens/>
        <w:autoSpaceDE w:val="0"/>
        <w:rPr>
          <w:i/>
          <w:iCs/>
          <w:sz w:val="20"/>
          <w:szCs w:val="20"/>
          <w:lang w:eastAsia="ar-SA"/>
        </w:rPr>
      </w:pPr>
      <w:r w:rsidRPr="00DC3300">
        <w:rPr>
          <w:sz w:val="20"/>
          <w:szCs w:val="20"/>
          <w:lang w:val="de-DE" w:eastAsia="ar-SA"/>
        </w:rPr>
        <w:t>I</w:t>
      </w:r>
      <w:r w:rsidRPr="00B03192">
        <w:rPr>
          <w:sz w:val="20"/>
          <w:szCs w:val="20"/>
          <w:lang w:eastAsia="ar-SA"/>
        </w:rPr>
        <w:t>:</w:t>
      </w:r>
      <w:r w:rsidRPr="00B03192">
        <w:rPr>
          <w:sz w:val="20"/>
          <w:szCs w:val="20"/>
          <w:lang w:eastAsia="ar-SA"/>
        </w:rPr>
        <w:br/>
      </w: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Nowosibirsker staatliche medizinische Universität wurde im Jahre …gegründet.</w:t>
      </w:r>
    </w:p>
    <w:p w:rsidR="001C6D9C" w:rsidRPr="00844E5D" w:rsidRDefault="001C6D9C" w:rsidP="001C6D9C">
      <w:pPr>
        <w:suppressAutoHyphens/>
        <w:autoSpaceDE w:val="0"/>
        <w:rPr>
          <w:sz w:val="20"/>
          <w:szCs w:val="20"/>
          <w:lang w:eastAsia="ar-SA"/>
        </w:rPr>
      </w:pPr>
      <w:r w:rsidRPr="00844E5D">
        <w:rPr>
          <w:sz w:val="20"/>
          <w:szCs w:val="20"/>
          <w:lang w:eastAsia="ar-SA"/>
        </w:rPr>
        <w:t>-:  1941</w:t>
      </w:r>
    </w:p>
    <w:p w:rsidR="001C6D9C" w:rsidRPr="00844E5D" w:rsidRDefault="001C6D9C" w:rsidP="001C6D9C">
      <w:pPr>
        <w:suppressAutoHyphens/>
        <w:autoSpaceDE w:val="0"/>
        <w:rPr>
          <w:sz w:val="20"/>
          <w:szCs w:val="20"/>
          <w:lang w:eastAsia="ar-SA"/>
        </w:rPr>
      </w:pPr>
      <w:r w:rsidRPr="00844E5D">
        <w:rPr>
          <w:sz w:val="20"/>
          <w:szCs w:val="20"/>
          <w:lang w:eastAsia="ar-SA"/>
        </w:rPr>
        <w:t>-: 1935</w:t>
      </w:r>
    </w:p>
    <w:p w:rsidR="001C6D9C" w:rsidRPr="00844E5D" w:rsidRDefault="001C6D9C" w:rsidP="001C6D9C">
      <w:pPr>
        <w:suppressAutoHyphens/>
        <w:autoSpaceDE w:val="0"/>
        <w:rPr>
          <w:sz w:val="20"/>
          <w:szCs w:val="20"/>
          <w:lang w:eastAsia="ar-SA"/>
        </w:rPr>
      </w:pPr>
      <w:r w:rsidRPr="00844E5D">
        <w:rPr>
          <w:sz w:val="20"/>
          <w:szCs w:val="20"/>
          <w:lang w:eastAsia="ar-SA"/>
        </w:rPr>
        <w:lastRenderedPageBreak/>
        <w:t>-:  1950</w:t>
      </w:r>
    </w:p>
    <w:p w:rsidR="001C6D9C" w:rsidRPr="00844E5D" w:rsidRDefault="001C6D9C" w:rsidP="001C6D9C">
      <w:pPr>
        <w:suppressAutoHyphens/>
        <w:autoSpaceDE w:val="0"/>
        <w:rPr>
          <w:sz w:val="20"/>
          <w:szCs w:val="20"/>
          <w:lang w:eastAsia="ar-SA"/>
        </w:rPr>
      </w:pPr>
      <w:r w:rsidRPr="00844E5D">
        <w:rPr>
          <w:sz w:val="20"/>
          <w:szCs w:val="20"/>
          <w:lang w:eastAsia="ar-SA"/>
        </w:rPr>
        <w:t>-:  1975</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en-US" w:eastAsia="ar-SA"/>
        </w:rPr>
        <w:t>Es</w:t>
      </w:r>
      <w:r w:rsidRPr="00844E5D">
        <w:rPr>
          <w:i/>
          <w:iCs/>
          <w:sz w:val="20"/>
          <w:szCs w:val="20"/>
          <w:lang w:eastAsia="ar-SA"/>
        </w:rPr>
        <w:t xml:space="preserve"> </w:t>
      </w:r>
      <w:r w:rsidRPr="00844E5D">
        <w:rPr>
          <w:i/>
          <w:iCs/>
          <w:sz w:val="20"/>
          <w:szCs w:val="20"/>
          <w:lang w:val="en-US" w:eastAsia="ar-SA"/>
        </w:rPr>
        <w:t>gibt</w:t>
      </w:r>
      <w:r w:rsidRPr="00844E5D">
        <w:rPr>
          <w:i/>
          <w:iCs/>
          <w:sz w:val="20"/>
          <w:szCs w:val="20"/>
          <w:lang w:eastAsia="ar-SA"/>
        </w:rPr>
        <w:t xml:space="preserve"> 8…  </w:t>
      </w:r>
      <w:r w:rsidRPr="00844E5D">
        <w:rPr>
          <w:i/>
          <w:iCs/>
          <w:sz w:val="20"/>
          <w:szCs w:val="20"/>
          <w:lang w:val="de-DE" w:eastAsia="ar-SA"/>
        </w:rPr>
        <w:t>an unserer Universität.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Abteilungen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Gruppen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Fakultaten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Fachrichtungen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L1: Niere</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Galle</w:t>
      </w:r>
      <w:r w:rsidRPr="00844E5D">
        <w:rPr>
          <w:sz w:val="20"/>
          <w:szCs w:val="20"/>
          <w:lang w:val="de-DE" w:eastAsia="ar-SA"/>
        </w:rPr>
        <w:br/>
        <w:t>L3: Milz</w:t>
      </w:r>
      <w:r w:rsidRPr="00844E5D">
        <w:rPr>
          <w:sz w:val="20"/>
          <w:szCs w:val="20"/>
          <w:lang w:val="de-DE" w:eastAsia="ar-SA"/>
        </w:rPr>
        <w:br/>
        <w:t>L4: Leber</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почка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желчь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селезенка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печень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желудок</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ind w:left="-180"/>
        <w:rPr>
          <w:i/>
          <w:iCs/>
          <w:sz w:val="20"/>
          <w:szCs w:val="20"/>
          <w:lang w:val="de-DE" w:eastAsia="ar-SA"/>
        </w:rPr>
      </w:pPr>
      <w:r w:rsidRPr="00844E5D">
        <w:rPr>
          <w:sz w:val="20"/>
          <w:szCs w:val="20"/>
          <w:lang w:val="de-DE" w:eastAsia="ar-SA"/>
        </w:rPr>
        <w:t xml:space="preserve">  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i/>
          <w:iCs/>
          <w:sz w:val="20"/>
          <w:szCs w:val="20"/>
          <w:lang w:val="de-DE" w:eastAsia="ar-SA"/>
        </w:rPr>
        <w:t>Das griechische Wort “anatemnein” bedeutet …</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untersuchen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zerschneiden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gewinnen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 xml:space="preserve">  -: forschen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Vitamine sind sehr effektiv für unsere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Herz</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Blut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Gesundheit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Prophylaxe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Ответьте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на</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вопрос</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Was ist das Symbol der Medizin?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Gift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Schale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Hund</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sz w:val="20"/>
          <w:szCs w:val="20"/>
          <w:lang w:val="en-US" w:eastAsia="ar-SA"/>
        </w:rPr>
        <w:t>die</w:t>
      </w:r>
      <w:r w:rsidRPr="00844E5D">
        <w:rPr>
          <w:sz w:val="20"/>
          <w:szCs w:val="20"/>
          <w:lang w:eastAsia="ar-SA"/>
        </w:rPr>
        <w:t xml:space="preserve"> </w:t>
      </w:r>
      <w:r w:rsidRPr="00844E5D">
        <w:rPr>
          <w:sz w:val="20"/>
          <w:szCs w:val="20"/>
          <w:lang w:val="en-US" w:eastAsia="ar-SA"/>
        </w:rPr>
        <w:t>Schlange</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Ответьте на вопрос:</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Was ist das Ziel der Medizin?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diagnostizieren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heilen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beobachten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L1: untersuchen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L2: schwerfallen</w:t>
      </w:r>
    </w:p>
    <w:p w:rsidR="001C6D9C" w:rsidRPr="00844E5D" w:rsidRDefault="001C6D9C" w:rsidP="001C6D9C">
      <w:pPr>
        <w:suppressAutoHyphens/>
        <w:autoSpaceDE w:val="0"/>
        <w:ind w:left="-180"/>
        <w:rPr>
          <w:sz w:val="20"/>
          <w:szCs w:val="20"/>
          <w:lang w:val="de-DE" w:eastAsia="ar-SA"/>
        </w:rPr>
      </w:pPr>
      <w:r w:rsidRPr="00844E5D">
        <w:rPr>
          <w:sz w:val="20"/>
          <w:szCs w:val="20"/>
          <w:lang w:val="de-DE" w:eastAsia="ar-SA"/>
        </w:rPr>
        <w:t>L3: bestehen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4: </w:t>
      </w:r>
      <w:r w:rsidRPr="00844E5D">
        <w:rPr>
          <w:sz w:val="20"/>
          <w:szCs w:val="20"/>
          <w:lang w:val="en-US" w:eastAsia="ar-SA"/>
        </w:rPr>
        <w:t>nennen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исследовать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даваться с трудом</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состоять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называть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происходить</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которое не является частью тела…</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das Becken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der Magen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Gesundheit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der Kopf</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Wir nennen Hippokrates als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Medizin.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Therapie.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Chirurgie.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Vater der Mikrobiologie.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Hippokrates wurde  in … geboren.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Agypten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Italien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China</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Griechenland</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Ответьте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на</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вопрос</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Baute die </w:t>
      </w:r>
      <w:hyperlink r:id="rId12" w:history="1">
        <w:r w:rsidRPr="00844E5D">
          <w:rPr>
            <w:i/>
            <w:iCs/>
            <w:color w:val="0000FF"/>
            <w:sz w:val="20"/>
            <w:szCs w:val="20"/>
            <w:u w:val="single"/>
            <w:lang w:val="de-DE"/>
          </w:rPr>
          <w:t>arabische Medizin</w:t>
        </w:r>
      </w:hyperlink>
      <w:r w:rsidRPr="00844E5D">
        <w:rPr>
          <w:i/>
          <w:iCs/>
          <w:sz w:val="20"/>
          <w:szCs w:val="20"/>
          <w:lang w:val="de-DE" w:eastAsia="ar-SA"/>
        </w:rPr>
        <w:t>  direkt auf den … Vorläufern auf?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modernen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arabischen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antiken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römischen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Ответьте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на</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вопрос</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Was war ein grosser Fortschritt in der Chirurgie im 19. Jahrhundert?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Entwicklung von Histlogie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Entdeckung der Röntgenstralen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Einführung der </w:t>
      </w:r>
      <w:hyperlink r:id="rId13" w:history="1">
        <w:r w:rsidRPr="00844E5D">
          <w:rPr>
            <w:color w:val="0000FF"/>
            <w:sz w:val="20"/>
            <w:szCs w:val="20"/>
            <w:u w:val="single"/>
            <w:lang w:val="de-DE"/>
          </w:rPr>
          <w:t>Narkose</w:t>
        </w:r>
      </w:hyperlink>
    </w:p>
    <w:p w:rsidR="001C6D9C" w:rsidRPr="00844E5D" w:rsidRDefault="001C6D9C" w:rsidP="001C6D9C">
      <w:pPr>
        <w:suppressAutoHyphens/>
        <w:autoSpaceDE w:val="0"/>
        <w:rPr>
          <w:sz w:val="20"/>
          <w:szCs w:val="20"/>
          <w:lang w:val="de-DE" w:eastAsia="ar-SA"/>
        </w:rPr>
      </w:pPr>
      <w:r w:rsidRPr="00844E5D">
        <w:rPr>
          <w:sz w:val="20"/>
          <w:szCs w:val="20"/>
          <w:lang w:val="de-DE" w:eastAsia="ar-SA"/>
        </w:rPr>
        <w:t>-:  die Entdeckung der Antibiotika</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Wissenschaft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2: </w:t>
      </w:r>
      <w:r w:rsidRPr="00844E5D">
        <w:rPr>
          <w:sz w:val="20"/>
          <w:szCs w:val="20"/>
          <w:lang w:val="en-US" w:eastAsia="ar-SA"/>
        </w:rPr>
        <w:t>Entwicklung</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3: </w:t>
      </w:r>
      <w:r w:rsidRPr="00844E5D">
        <w:rPr>
          <w:sz w:val="20"/>
          <w:szCs w:val="20"/>
          <w:lang w:val="en-US" w:eastAsia="ar-SA"/>
        </w:rPr>
        <w:t>Kinderarzt</w:t>
      </w:r>
      <w:r w:rsidRPr="00844E5D">
        <w:rPr>
          <w:sz w:val="20"/>
          <w:szCs w:val="20"/>
          <w:lang w:eastAsia="ar-SA"/>
        </w:rPr>
        <w:br/>
      </w:r>
      <w:r w:rsidRPr="00844E5D">
        <w:rPr>
          <w:sz w:val="20"/>
          <w:szCs w:val="20"/>
          <w:lang w:val="en-US" w:eastAsia="ar-SA"/>
        </w:rPr>
        <w:t>L</w:t>
      </w:r>
      <w:r w:rsidRPr="00844E5D">
        <w:rPr>
          <w:sz w:val="20"/>
          <w:szCs w:val="20"/>
          <w:lang w:eastAsia="ar-SA"/>
        </w:rPr>
        <w:t xml:space="preserve">4: </w:t>
      </w:r>
      <w:r w:rsidRPr="00844E5D">
        <w:rPr>
          <w:sz w:val="20"/>
          <w:szCs w:val="20"/>
          <w:lang w:val="en-US" w:eastAsia="ar-SA"/>
        </w:rPr>
        <w:t>Entdeckung</w:t>
      </w:r>
      <w:r w:rsidRPr="00844E5D">
        <w:rPr>
          <w:sz w:val="20"/>
          <w:szCs w:val="20"/>
          <w:lang w:eastAsia="ar-SA"/>
        </w:rPr>
        <w:br/>
      </w: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наука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развитие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педиатр</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открытие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ученый</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с отрицательным значением…</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glatt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reich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unbeweglich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die Eigenschaft</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качество</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движение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увеличение</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развитие</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 xml:space="preserve"> ... vermittelt den Gasaustausch.</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Bauchspeicheldrüse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Zwerchfell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Atmungssystem</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Speiserohre</w:t>
      </w:r>
    </w:p>
    <w:p w:rsidR="001C6D9C" w:rsidRPr="00844E5D" w:rsidRDefault="001C6D9C" w:rsidP="001C6D9C">
      <w:pPr>
        <w:suppressAutoHyphens/>
        <w:autoSpaceDE w:val="0"/>
        <w:rPr>
          <w:sz w:val="20"/>
          <w:szCs w:val="20"/>
          <w:lang w:val="de-DE" w:eastAsia="ar-SA"/>
        </w:rPr>
      </w:pPr>
      <w:r w:rsidRPr="00844E5D">
        <w:rPr>
          <w:sz w:val="20"/>
          <w:szCs w:val="20"/>
          <w:lang w:val="de-DE" w:eastAsia="ar-SA"/>
        </w:rPr>
        <w:lastRenderedPageBreak/>
        <w:t xml:space="preserve">I: </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die Entwicklung</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учреждение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обучение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знание</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развитие</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I</w:t>
      </w:r>
      <w:r w:rsidRPr="00844E5D">
        <w:rPr>
          <w:sz w:val="20"/>
          <w:szCs w:val="20"/>
          <w:lang w:eastAsia="ar-SA"/>
        </w:rPr>
        <w:t>:</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Leber</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L</w:t>
      </w:r>
      <w:r w:rsidRPr="00844E5D">
        <w:rPr>
          <w:sz w:val="20"/>
          <w:szCs w:val="20"/>
          <w:lang w:eastAsia="ar-SA"/>
        </w:rPr>
        <w:t xml:space="preserve">2: </w:t>
      </w:r>
      <w:r w:rsidRPr="00844E5D">
        <w:rPr>
          <w:sz w:val="20"/>
          <w:szCs w:val="20"/>
          <w:lang w:val="en-US" w:eastAsia="ar-SA"/>
        </w:rPr>
        <w:t>Bauch</w:t>
      </w:r>
      <w:r w:rsidRPr="00844E5D">
        <w:rPr>
          <w:sz w:val="20"/>
          <w:szCs w:val="20"/>
          <w:lang w:eastAsia="ar-SA"/>
        </w:rPr>
        <w:br/>
      </w:r>
      <w:r w:rsidRPr="00844E5D">
        <w:rPr>
          <w:sz w:val="20"/>
          <w:szCs w:val="20"/>
          <w:lang w:val="en-US" w:eastAsia="ar-SA"/>
        </w:rPr>
        <w:t>L</w:t>
      </w:r>
      <w:r w:rsidRPr="00844E5D">
        <w:rPr>
          <w:sz w:val="20"/>
          <w:szCs w:val="20"/>
          <w:lang w:eastAsia="ar-SA"/>
        </w:rPr>
        <w:t xml:space="preserve">3: </w:t>
      </w:r>
      <w:r w:rsidRPr="00844E5D">
        <w:rPr>
          <w:sz w:val="20"/>
          <w:szCs w:val="20"/>
          <w:lang w:val="en-US" w:eastAsia="ar-SA"/>
        </w:rPr>
        <w:t>Milz</w:t>
      </w:r>
      <w:r w:rsidRPr="00844E5D">
        <w:rPr>
          <w:sz w:val="20"/>
          <w:szCs w:val="20"/>
          <w:lang w:eastAsia="ar-SA"/>
        </w:rPr>
        <w:br/>
      </w:r>
      <w:r w:rsidRPr="00844E5D">
        <w:rPr>
          <w:sz w:val="20"/>
          <w:szCs w:val="20"/>
          <w:lang w:val="en-US" w:eastAsia="ar-SA"/>
        </w:rPr>
        <w:t>L</w:t>
      </w:r>
      <w:r w:rsidRPr="00844E5D">
        <w:rPr>
          <w:sz w:val="20"/>
          <w:szCs w:val="20"/>
          <w:lang w:eastAsia="ar-SA"/>
        </w:rPr>
        <w:t xml:space="preserve">4: </w:t>
      </w:r>
      <w:r w:rsidRPr="00844E5D">
        <w:rPr>
          <w:sz w:val="20"/>
          <w:szCs w:val="20"/>
          <w:lang w:val="en-US" w:eastAsia="ar-SA"/>
        </w:rPr>
        <w:t>Magen</w:t>
      </w:r>
    </w:p>
    <w:p w:rsidR="001C6D9C" w:rsidRPr="00844E5D" w:rsidRDefault="001C6D9C" w:rsidP="001C6D9C">
      <w:pPr>
        <w:suppressAutoHyphens/>
        <w:autoSpaceDE w:val="0"/>
        <w:ind w:left="-18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печень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живот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селезенка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желудок</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сердце</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jc w:val="both"/>
        <w:rPr>
          <w:sz w:val="20"/>
          <w:szCs w:val="20"/>
          <w:lang w:val="de-DE" w:eastAsia="ar-SA"/>
        </w:rPr>
      </w:pPr>
      <w:r w:rsidRPr="00844E5D">
        <w:rPr>
          <w:i/>
          <w:iCs/>
          <w:sz w:val="20"/>
          <w:szCs w:val="20"/>
          <w:lang w:val="de-DE" w:eastAsia="ar-SA"/>
        </w:rPr>
        <w:t>... ist die Achse des Skeletts.</w:t>
      </w:r>
    </w:p>
    <w:p w:rsidR="001C6D9C" w:rsidRPr="00844E5D" w:rsidRDefault="001C6D9C" w:rsidP="001C6D9C">
      <w:pPr>
        <w:suppressAutoHyphens/>
        <w:autoSpaceDE w:val="0"/>
        <w:jc w:val="both"/>
        <w:rPr>
          <w:sz w:val="20"/>
          <w:szCs w:val="20"/>
          <w:lang w:val="de-DE" w:eastAsia="ar-SA"/>
        </w:rPr>
      </w:pPr>
      <w:r w:rsidRPr="00844E5D">
        <w:rPr>
          <w:sz w:val="20"/>
          <w:szCs w:val="20"/>
          <w:lang w:val="de-DE" w:eastAsia="ar-SA"/>
        </w:rPr>
        <w:t>-: Brustkorb</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Rumpf</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Brustbein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Wirbelsäule</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Alle Elemente des Nervengewebes stehen miteinander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 dem Einfluss</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zur Verfügung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 Druck</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in Verbindung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“nachweisen”:</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выделять</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доказывать</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поглощать</w:t>
      </w:r>
    </w:p>
    <w:p w:rsidR="001C6D9C" w:rsidRPr="00844E5D" w:rsidRDefault="001C6D9C" w:rsidP="001C6D9C">
      <w:pPr>
        <w:suppressAutoHyphens/>
        <w:autoSpaceDE w:val="0"/>
        <w:ind w:left="-18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совершать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beleuchten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abhängen</w:t>
      </w:r>
      <w:r w:rsidRPr="00844E5D">
        <w:rPr>
          <w:sz w:val="20"/>
          <w:szCs w:val="20"/>
          <w:lang w:val="de-DE" w:eastAsia="ar-SA"/>
        </w:rPr>
        <w:br/>
        <w:t>L3: gehören</w:t>
      </w:r>
      <w:r w:rsidRPr="00844E5D">
        <w:rPr>
          <w:sz w:val="20"/>
          <w:szCs w:val="20"/>
          <w:lang w:val="de-DE" w:eastAsia="ar-SA"/>
        </w:rPr>
        <w:br/>
        <w:t>L4: verhüten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освещать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зависеть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принадлежать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предовращать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предусматривать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Укажите слово близкое по значению к немецкому слову “</w:t>
      </w:r>
      <w:r w:rsidRPr="00844E5D">
        <w:rPr>
          <w:rFonts w:ascii="Times New Roman CYR" w:hAnsi="Times New Roman CYR" w:cs="Times New Roman CYR"/>
          <w:i/>
          <w:iCs/>
          <w:sz w:val="20"/>
          <w:szCs w:val="20"/>
          <w:lang w:eastAsia="ar-SA"/>
        </w:rPr>
        <w:t>die Behandlung</w:t>
      </w:r>
      <w:r w:rsidRPr="00844E5D">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Betreuung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Heilung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 -: Verbesserung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Укажите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эквивалент</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к</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немецкому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слову</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i/>
          <w:iCs/>
          <w:sz w:val="20"/>
          <w:szCs w:val="20"/>
          <w:lang w:val="de-DE" w:eastAsia="ar-SA"/>
        </w:rPr>
        <w:t>die Bedingung</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решение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значение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w:t>
      </w:r>
      <w:r w:rsidRPr="00844E5D">
        <w:rPr>
          <w:rFonts w:ascii="Times New Roman CYR" w:hAnsi="Times New Roman CYR" w:cs="Times New Roman CYR"/>
          <w:sz w:val="20"/>
          <w:szCs w:val="20"/>
          <w:lang w:eastAsia="ar-SA"/>
        </w:rPr>
        <w:t>применение</w:t>
      </w:r>
    </w:p>
    <w:p w:rsidR="001C6D9C" w:rsidRPr="00844E5D" w:rsidRDefault="001C6D9C" w:rsidP="001C6D9C">
      <w:pPr>
        <w:suppressAutoHyphens/>
        <w:autoSpaceDE w:val="0"/>
        <w:rPr>
          <w:sz w:val="20"/>
          <w:szCs w:val="20"/>
          <w:lang w:eastAsia="ar-SA"/>
        </w:rPr>
      </w:pPr>
      <w:r w:rsidRPr="00844E5D">
        <w:rPr>
          <w:sz w:val="20"/>
          <w:szCs w:val="20"/>
          <w:lang w:eastAsia="ar-SA"/>
        </w:rPr>
        <w:t xml:space="preserve"> -: </w:t>
      </w:r>
      <w:r w:rsidRPr="00844E5D">
        <w:rPr>
          <w:rFonts w:ascii="Times New Roman CYR" w:hAnsi="Times New Roman CYR" w:cs="Times New Roman CYR"/>
          <w:sz w:val="20"/>
          <w:szCs w:val="20"/>
          <w:lang w:eastAsia="ar-SA"/>
        </w:rPr>
        <w:t>условие</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lastRenderedPageBreak/>
        <w:t>Der</w:t>
      </w:r>
      <w:r w:rsidRPr="00B03192">
        <w:rPr>
          <w:i/>
          <w:iCs/>
          <w:sz w:val="20"/>
          <w:szCs w:val="20"/>
          <w:lang w:val="de-DE" w:eastAsia="ar-SA"/>
        </w:rPr>
        <w:t xml:space="preserve"> </w:t>
      </w:r>
      <w:r w:rsidRPr="00844E5D">
        <w:rPr>
          <w:i/>
          <w:iCs/>
          <w:sz w:val="20"/>
          <w:szCs w:val="20"/>
          <w:lang w:val="de-DE" w:eastAsia="ar-SA"/>
        </w:rPr>
        <w:t>Mundspiegel</w:t>
      </w:r>
      <w:r w:rsidRPr="00B03192">
        <w:rPr>
          <w:i/>
          <w:iCs/>
          <w:sz w:val="20"/>
          <w:szCs w:val="20"/>
          <w:lang w:val="de-DE" w:eastAsia="ar-SA"/>
        </w:rPr>
        <w:t xml:space="preserve">  </w:t>
      </w:r>
      <w:r w:rsidRPr="00844E5D">
        <w:rPr>
          <w:i/>
          <w:iCs/>
          <w:sz w:val="20"/>
          <w:szCs w:val="20"/>
          <w:lang w:val="de-DE" w:eastAsia="ar-SA"/>
        </w:rPr>
        <w:t>dient</w:t>
      </w:r>
      <w:r w:rsidRPr="00B03192">
        <w:rPr>
          <w:i/>
          <w:iCs/>
          <w:sz w:val="20"/>
          <w:szCs w:val="20"/>
          <w:lang w:val="de-DE" w:eastAsia="ar-SA"/>
        </w:rPr>
        <w:t xml:space="preserve">  </w:t>
      </w:r>
      <w:r w:rsidRPr="00844E5D">
        <w:rPr>
          <w:i/>
          <w:iCs/>
          <w:sz w:val="20"/>
          <w:szCs w:val="20"/>
          <w:lang w:val="de-DE" w:eastAsia="ar-SA"/>
        </w:rPr>
        <w:t>zur</w:t>
      </w:r>
      <w:r w:rsidRPr="00B03192">
        <w:rPr>
          <w:i/>
          <w:iCs/>
          <w:sz w:val="20"/>
          <w:szCs w:val="20"/>
          <w:lang w:val="de-DE" w:eastAsia="ar-SA"/>
        </w:rPr>
        <w:t xml:space="preserve"> …  </w:t>
      </w:r>
      <w:r w:rsidRPr="00844E5D">
        <w:rPr>
          <w:i/>
          <w:iCs/>
          <w:sz w:val="20"/>
          <w:szCs w:val="20"/>
          <w:lang w:val="de-DE" w:eastAsia="ar-SA"/>
        </w:rPr>
        <w:t>der  Zähne.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Festlegung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Extraktion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Entfernung</w:t>
      </w:r>
    </w:p>
    <w:p w:rsidR="001C6D9C" w:rsidRPr="00B03192" w:rsidRDefault="001C6D9C" w:rsidP="001C6D9C">
      <w:pPr>
        <w:suppressAutoHyphens/>
        <w:autoSpaceDE w:val="0"/>
        <w:rPr>
          <w:i/>
          <w:iCs/>
          <w:sz w:val="20"/>
          <w:szCs w:val="20"/>
          <w:lang w:val="de-DE" w:eastAsia="ar-SA"/>
        </w:rPr>
      </w:pPr>
      <w:r w:rsidRPr="00844E5D">
        <w:rPr>
          <w:sz w:val="20"/>
          <w:szCs w:val="20"/>
          <w:lang w:val="de-DE" w:eastAsia="ar-SA"/>
        </w:rPr>
        <w:t>I</w:t>
      </w:r>
      <w:r w:rsidRPr="00B03192">
        <w:rPr>
          <w:sz w:val="20"/>
          <w:szCs w:val="20"/>
          <w:lang w:val="de-DE" w:eastAsia="ar-SA"/>
        </w:rPr>
        <w:t>:</w:t>
      </w:r>
      <w:r w:rsidRPr="00B03192">
        <w:rPr>
          <w:sz w:val="20"/>
          <w:szCs w:val="20"/>
          <w:lang w:val="de-DE" w:eastAsia="ar-SA"/>
        </w:rPr>
        <w:br/>
      </w:r>
      <w:r w:rsidRPr="00844E5D">
        <w:rPr>
          <w:sz w:val="20"/>
          <w:szCs w:val="20"/>
          <w:lang w:val="de-DE" w:eastAsia="ar-SA"/>
        </w:rPr>
        <w:t>S</w:t>
      </w:r>
      <w:r w:rsidRPr="00B03192">
        <w:rPr>
          <w:sz w:val="20"/>
          <w:szCs w:val="20"/>
          <w:lang w:val="de-DE"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Der</w:t>
      </w:r>
      <w:r w:rsidRPr="00B03192">
        <w:rPr>
          <w:i/>
          <w:iCs/>
          <w:sz w:val="20"/>
          <w:szCs w:val="20"/>
          <w:lang w:val="de-DE" w:eastAsia="ar-SA"/>
        </w:rPr>
        <w:t xml:space="preserve">  </w:t>
      </w:r>
      <w:r w:rsidRPr="00844E5D">
        <w:rPr>
          <w:i/>
          <w:iCs/>
          <w:sz w:val="20"/>
          <w:szCs w:val="20"/>
          <w:lang w:val="de-DE" w:eastAsia="ar-SA"/>
        </w:rPr>
        <w:t>Zahnarzt</w:t>
      </w:r>
      <w:r w:rsidRPr="00B03192">
        <w:rPr>
          <w:i/>
          <w:iCs/>
          <w:sz w:val="20"/>
          <w:szCs w:val="20"/>
          <w:lang w:val="de-DE" w:eastAsia="ar-SA"/>
        </w:rPr>
        <w:t xml:space="preserve">   …  </w:t>
      </w:r>
      <w:r w:rsidRPr="00844E5D">
        <w:rPr>
          <w:i/>
          <w:iCs/>
          <w:sz w:val="20"/>
          <w:szCs w:val="20"/>
          <w:lang w:val="de-DE" w:eastAsia="ar-SA"/>
        </w:rPr>
        <w:t>verschiedene Instrumente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entfernt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mischt</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bestimmt</w:t>
      </w:r>
    </w:p>
    <w:p w:rsidR="001C6D9C" w:rsidRPr="00B03192" w:rsidRDefault="001C6D9C" w:rsidP="001C6D9C">
      <w:pPr>
        <w:suppressAutoHyphens/>
        <w:autoSpaceDE w:val="0"/>
        <w:rPr>
          <w:sz w:val="20"/>
          <w:szCs w:val="20"/>
          <w:lang w:eastAsia="ar-SA"/>
        </w:rPr>
      </w:pPr>
      <w:r w:rsidRPr="00B03192">
        <w:rPr>
          <w:sz w:val="20"/>
          <w:szCs w:val="20"/>
          <w:lang w:eastAsia="ar-SA"/>
        </w:rPr>
        <w:t xml:space="preserve">-: </w:t>
      </w:r>
      <w:r w:rsidRPr="00DC3300">
        <w:rPr>
          <w:sz w:val="20"/>
          <w:szCs w:val="20"/>
          <w:lang w:val="de-DE" w:eastAsia="ar-SA"/>
        </w:rPr>
        <w:t>benutzt</w:t>
      </w:r>
      <w:r w:rsidRPr="00B03192">
        <w:rPr>
          <w:sz w:val="20"/>
          <w:szCs w:val="20"/>
          <w:lang w:eastAsia="ar-SA"/>
        </w:rPr>
        <w:t xml:space="preserve"> </w:t>
      </w:r>
    </w:p>
    <w:p w:rsidR="001C6D9C" w:rsidRPr="00B03192" w:rsidRDefault="001C6D9C" w:rsidP="001C6D9C">
      <w:pPr>
        <w:suppressAutoHyphens/>
        <w:autoSpaceDE w:val="0"/>
        <w:rPr>
          <w:i/>
          <w:iCs/>
          <w:sz w:val="20"/>
          <w:szCs w:val="20"/>
          <w:lang w:eastAsia="ar-SA"/>
        </w:rPr>
      </w:pPr>
      <w:r w:rsidRPr="00DC3300">
        <w:rPr>
          <w:sz w:val="20"/>
          <w:szCs w:val="20"/>
          <w:lang w:val="de-DE" w:eastAsia="ar-SA"/>
        </w:rPr>
        <w:t>I</w:t>
      </w:r>
      <w:r w:rsidRPr="00B03192">
        <w:rPr>
          <w:sz w:val="20"/>
          <w:szCs w:val="20"/>
          <w:lang w:eastAsia="ar-SA"/>
        </w:rPr>
        <w:t>:</w:t>
      </w:r>
      <w:r w:rsidRPr="00B03192">
        <w:rPr>
          <w:sz w:val="20"/>
          <w:szCs w:val="20"/>
          <w:lang w:eastAsia="ar-SA"/>
        </w:rPr>
        <w:br/>
      </w: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Закончите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предложение</w:t>
      </w:r>
      <w:r w:rsidRPr="00B03192">
        <w:rPr>
          <w:rFonts w:ascii="Times New Roman CYR" w:hAnsi="Times New Roman CYR" w:cs="Times New Roman CYR"/>
          <w:sz w:val="20"/>
          <w:szCs w:val="20"/>
          <w:lang w:eastAsia="ar-SA"/>
        </w:rPr>
        <w:t>:</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stomatologische  ….kann kostenlos sein.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Möglichkeit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Behandlung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Erfahrung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Einrichtung</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Man  muss das  Sprechzimmer  gut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bestimmen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beleuchten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sein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Die  Milchzähne  und  die  bleibenden Zähne haben  …  Bestandteile.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gleiche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verschiedene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notwendige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gebogene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I: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L1: behandeln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entfernen</w:t>
      </w:r>
      <w:r w:rsidRPr="00844E5D">
        <w:rPr>
          <w:sz w:val="20"/>
          <w:szCs w:val="20"/>
          <w:lang w:val="de-DE" w:eastAsia="ar-SA"/>
        </w:rPr>
        <w:br/>
        <w:t>L3: durchführen</w:t>
      </w:r>
      <w:r w:rsidRPr="00844E5D">
        <w:rPr>
          <w:sz w:val="20"/>
          <w:szCs w:val="20"/>
          <w:lang w:val="de-DE" w:eastAsia="ar-SA"/>
        </w:rPr>
        <w:br/>
        <w:t>L4: erzielen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лечить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удалять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проводить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достигать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ухаживать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Bestandteil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Durchbruch</w:t>
      </w:r>
      <w:r w:rsidRPr="00844E5D">
        <w:rPr>
          <w:sz w:val="20"/>
          <w:szCs w:val="20"/>
          <w:lang w:val="de-DE" w:eastAsia="ar-SA"/>
        </w:rPr>
        <w:br/>
        <w:t>L3: Eckzahn</w:t>
      </w:r>
      <w:r w:rsidRPr="00844E5D">
        <w:rPr>
          <w:sz w:val="20"/>
          <w:szCs w:val="20"/>
          <w:lang w:val="de-DE" w:eastAsia="ar-SA"/>
        </w:rPr>
        <w:br/>
        <w:t>L4: Gebiss</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составная  часть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прорезывание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клык</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прикус</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смена  зубов</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Verfahren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Zahnbehandlung</w:t>
      </w:r>
      <w:r w:rsidRPr="00844E5D">
        <w:rPr>
          <w:sz w:val="20"/>
          <w:szCs w:val="20"/>
          <w:lang w:val="de-DE" w:eastAsia="ar-SA"/>
        </w:rPr>
        <w:br/>
        <w:t>L3: Gegenstand</w:t>
      </w:r>
      <w:r w:rsidRPr="00844E5D">
        <w:rPr>
          <w:sz w:val="20"/>
          <w:szCs w:val="20"/>
          <w:lang w:val="de-DE" w:eastAsia="ar-SA"/>
        </w:rPr>
        <w:br/>
        <w:t>L4: Erfolg</w:t>
      </w:r>
    </w:p>
    <w:p w:rsidR="001C6D9C" w:rsidRPr="00844E5D" w:rsidRDefault="001C6D9C" w:rsidP="001C6D9C">
      <w:pPr>
        <w:suppressAutoHyphens/>
        <w:autoSpaceDE w:val="0"/>
        <w:rPr>
          <w:sz w:val="20"/>
          <w:szCs w:val="20"/>
          <w:lang w:eastAsia="ar-SA"/>
        </w:rPr>
      </w:pPr>
      <w:r w:rsidRPr="00844E5D">
        <w:rPr>
          <w:sz w:val="20"/>
          <w:szCs w:val="20"/>
          <w:lang w:val="en-US" w:eastAsia="ar-SA"/>
        </w:rPr>
        <w:lastRenderedPageBreak/>
        <w:t>R</w:t>
      </w:r>
      <w:r w:rsidRPr="00844E5D">
        <w:rPr>
          <w:sz w:val="20"/>
          <w:szCs w:val="20"/>
          <w:lang w:eastAsia="ar-SA"/>
        </w:rPr>
        <w:t xml:space="preserve">1: </w:t>
      </w:r>
      <w:r w:rsidRPr="00844E5D">
        <w:rPr>
          <w:rFonts w:ascii="Times New Roman CYR" w:hAnsi="Times New Roman CYR" w:cs="Times New Roman CYR"/>
          <w:sz w:val="20"/>
          <w:szCs w:val="20"/>
          <w:lang w:eastAsia="ar-SA"/>
        </w:rPr>
        <w:t>способ</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лечение  зуба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предмет</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успех</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пломбировочный  материал</w:t>
      </w:r>
    </w:p>
    <w:p w:rsidR="001C6D9C" w:rsidRPr="00844E5D" w:rsidRDefault="001C6D9C" w:rsidP="001C6D9C">
      <w:pPr>
        <w:suppressAutoHyphens/>
        <w:autoSpaceDE w:val="0"/>
        <w:rPr>
          <w:i/>
          <w:iCs/>
          <w:sz w:val="20"/>
          <w:szCs w:val="20"/>
          <w:lang w:eastAsia="ar-SA"/>
        </w:rPr>
      </w:pPr>
      <w:r w:rsidRPr="00844E5D">
        <w:rPr>
          <w:sz w:val="20"/>
          <w:szCs w:val="20"/>
          <w:lang w:val="en-US" w:eastAsia="ar-SA"/>
        </w:rPr>
        <w:t>I</w:t>
      </w:r>
      <w:r w:rsidRPr="00844E5D">
        <w:rPr>
          <w:sz w:val="20"/>
          <w:szCs w:val="20"/>
          <w:lang w:eastAsia="ar-SA"/>
        </w:rPr>
        <w:t>:</w:t>
      </w:r>
      <w:r w:rsidRPr="00844E5D">
        <w:rPr>
          <w:sz w:val="20"/>
          <w:szCs w:val="20"/>
          <w:lang w:eastAsia="ar-SA"/>
        </w:rPr>
        <w:br/>
      </w: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Закончите предложение</w:t>
      </w:r>
    </w:p>
    <w:p w:rsidR="001C6D9C" w:rsidRPr="00DC3300" w:rsidRDefault="001C6D9C" w:rsidP="001C6D9C">
      <w:pPr>
        <w:suppressAutoHyphens/>
        <w:autoSpaceDE w:val="0"/>
        <w:rPr>
          <w:sz w:val="20"/>
          <w:szCs w:val="20"/>
          <w:lang w:val="de-DE" w:eastAsia="ar-SA"/>
        </w:rPr>
      </w:pPr>
      <w:r w:rsidRPr="00844E5D">
        <w:rPr>
          <w:i/>
          <w:iCs/>
          <w:sz w:val="20"/>
          <w:szCs w:val="20"/>
          <w:lang w:val="en-US" w:eastAsia="ar-SA"/>
        </w:rPr>
        <w:t>Der</w:t>
      </w:r>
      <w:r w:rsidRPr="00844E5D">
        <w:rPr>
          <w:i/>
          <w:iCs/>
          <w:sz w:val="20"/>
          <w:szCs w:val="20"/>
          <w:lang w:eastAsia="ar-SA"/>
        </w:rPr>
        <w:t xml:space="preserve"> </w:t>
      </w:r>
      <w:r w:rsidRPr="00844E5D">
        <w:rPr>
          <w:i/>
          <w:iCs/>
          <w:sz w:val="20"/>
          <w:szCs w:val="20"/>
          <w:lang w:val="en-US" w:eastAsia="ar-SA"/>
        </w:rPr>
        <w:t>Orthodont</w:t>
      </w:r>
      <w:r w:rsidRPr="00844E5D">
        <w:rPr>
          <w:i/>
          <w:iCs/>
          <w:sz w:val="20"/>
          <w:szCs w:val="20"/>
          <w:lang w:eastAsia="ar-SA"/>
        </w:rPr>
        <w:t xml:space="preserve">  …  </w:t>
      </w:r>
      <w:r w:rsidRPr="00844E5D">
        <w:rPr>
          <w:i/>
          <w:iCs/>
          <w:sz w:val="20"/>
          <w:szCs w:val="20"/>
          <w:lang w:val="de-DE" w:eastAsia="ar-SA"/>
        </w:rPr>
        <w:t>fehlerhaftes</w:t>
      </w:r>
      <w:r w:rsidRPr="00DC3300">
        <w:rPr>
          <w:i/>
          <w:iCs/>
          <w:sz w:val="20"/>
          <w:szCs w:val="20"/>
          <w:lang w:val="de-DE" w:eastAsia="ar-SA"/>
        </w:rPr>
        <w:t xml:space="preserve"> </w:t>
      </w:r>
      <w:r w:rsidRPr="00844E5D">
        <w:rPr>
          <w:i/>
          <w:iCs/>
          <w:sz w:val="20"/>
          <w:szCs w:val="20"/>
          <w:lang w:val="de-DE" w:eastAsia="ar-SA"/>
        </w:rPr>
        <w:t>Gebiss</w:t>
      </w:r>
      <w:r w:rsidRPr="00DC3300">
        <w:rPr>
          <w:i/>
          <w:iCs/>
          <w:sz w:val="20"/>
          <w:szCs w:val="20"/>
          <w:lang w:val="de-DE" w:eastAsia="ar-SA"/>
        </w:rPr>
        <w:t xml:space="preserve"> .</w:t>
      </w:r>
    </w:p>
    <w:p w:rsidR="001C6D9C" w:rsidRPr="00DC3300" w:rsidRDefault="001C6D9C" w:rsidP="001C6D9C">
      <w:pPr>
        <w:suppressAutoHyphens/>
        <w:autoSpaceDE w:val="0"/>
        <w:rPr>
          <w:sz w:val="20"/>
          <w:szCs w:val="20"/>
          <w:lang w:val="de-DE" w:eastAsia="ar-SA"/>
        </w:rPr>
      </w:pPr>
      <w:r w:rsidRPr="00DC3300">
        <w:rPr>
          <w:sz w:val="20"/>
          <w:szCs w:val="20"/>
          <w:lang w:val="de-DE" w:eastAsia="ar-SA"/>
        </w:rPr>
        <w:t xml:space="preserve">-: </w:t>
      </w:r>
      <w:r w:rsidRPr="00844E5D">
        <w:rPr>
          <w:sz w:val="20"/>
          <w:szCs w:val="20"/>
          <w:lang w:val="de-DE" w:eastAsia="ar-SA"/>
        </w:rPr>
        <w:t>macht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verbessert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benutzt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betreut</w:t>
      </w:r>
    </w:p>
    <w:p w:rsidR="001C6D9C" w:rsidRPr="00DC3300" w:rsidRDefault="001C6D9C" w:rsidP="001C6D9C">
      <w:pPr>
        <w:suppressAutoHyphens/>
        <w:autoSpaceDE w:val="0"/>
        <w:rPr>
          <w:sz w:val="20"/>
          <w:szCs w:val="20"/>
          <w:lang w:eastAsia="ar-SA"/>
        </w:rPr>
      </w:pPr>
      <w:r w:rsidRPr="00BC00F7">
        <w:rPr>
          <w:sz w:val="20"/>
          <w:szCs w:val="20"/>
          <w:lang w:val="de-DE" w:eastAsia="ar-SA"/>
        </w:rPr>
        <w:t>I</w:t>
      </w:r>
      <w:r w:rsidRPr="00DC3300">
        <w:rPr>
          <w:sz w:val="20"/>
          <w:szCs w:val="20"/>
          <w:lang w:eastAsia="ar-SA"/>
        </w:rPr>
        <w:t xml:space="preserve">: </w:t>
      </w:r>
    </w:p>
    <w:p w:rsidR="001C6D9C" w:rsidRPr="00DC3300" w:rsidRDefault="001C6D9C" w:rsidP="001C6D9C">
      <w:pPr>
        <w:suppressAutoHyphens/>
        <w:autoSpaceDE w:val="0"/>
        <w:rPr>
          <w:sz w:val="20"/>
          <w:szCs w:val="20"/>
          <w:lang w:eastAsia="ar-SA"/>
        </w:rPr>
      </w:pPr>
      <w:r w:rsidRPr="00BC00F7">
        <w:rPr>
          <w:sz w:val="20"/>
          <w:szCs w:val="20"/>
          <w:lang w:val="de-DE" w:eastAsia="ar-SA"/>
        </w:rPr>
        <w:t>S</w:t>
      </w:r>
      <w:r w:rsidRPr="00DC3300">
        <w:rPr>
          <w:sz w:val="20"/>
          <w:szCs w:val="20"/>
          <w:lang w:eastAsia="ar-SA"/>
        </w:rPr>
        <w:t xml:space="preserve">: </w:t>
      </w:r>
      <w:r w:rsidRPr="00844E5D">
        <w:rPr>
          <w:rFonts w:ascii="Times New Roman CYR" w:hAnsi="Times New Roman CYR" w:cs="Times New Roman CYR"/>
          <w:sz w:val="20"/>
          <w:szCs w:val="20"/>
          <w:lang w:eastAsia="ar-SA"/>
        </w:rPr>
        <w:t>Найдите</w:t>
      </w:r>
      <w:r w:rsidRPr="00DC3300">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соответствия</w:t>
      </w:r>
      <w:r w:rsidRPr="00DC3300">
        <w:rPr>
          <w:rFonts w:ascii="Times New Roman CYR" w:hAnsi="Times New Roman CYR" w:cs="Times New Roman CYR"/>
          <w:sz w:val="20"/>
          <w:szCs w:val="20"/>
          <w:lang w:eastAsia="ar-SA"/>
        </w:rPr>
        <w:t>:</w:t>
      </w:r>
    </w:p>
    <w:p w:rsidR="001C6D9C" w:rsidRPr="00DC3300" w:rsidRDefault="001C6D9C" w:rsidP="001C6D9C">
      <w:pPr>
        <w:suppressAutoHyphens/>
        <w:autoSpaceDE w:val="0"/>
        <w:rPr>
          <w:sz w:val="20"/>
          <w:szCs w:val="20"/>
          <w:lang w:eastAsia="ar-SA"/>
        </w:rPr>
      </w:pPr>
      <w:r w:rsidRPr="00BC00F7">
        <w:rPr>
          <w:sz w:val="20"/>
          <w:szCs w:val="20"/>
          <w:lang w:val="de-DE" w:eastAsia="ar-SA"/>
        </w:rPr>
        <w:t>L</w:t>
      </w:r>
      <w:r w:rsidRPr="00DC3300">
        <w:rPr>
          <w:sz w:val="20"/>
          <w:szCs w:val="20"/>
          <w:lang w:eastAsia="ar-SA"/>
        </w:rPr>
        <w:t xml:space="preserve">1: </w:t>
      </w:r>
      <w:r w:rsidRPr="00BC00F7">
        <w:rPr>
          <w:sz w:val="20"/>
          <w:szCs w:val="20"/>
          <w:lang w:val="de-DE" w:eastAsia="ar-SA"/>
        </w:rPr>
        <w:t>Vertiefung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Zahnhartsubstanz</w:t>
      </w:r>
      <w:r w:rsidRPr="00844E5D">
        <w:rPr>
          <w:sz w:val="20"/>
          <w:szCs w:val="20"/>
          <w:lang w:val="de-DE" w:eastAsia="ar-SA"/>
        </w:rPr>
        <w:br/>
        <w:t>L3: Schmelzgrund</w:t>
      </w:r>
      <w:r w:rsidRPr="00844E5D">
        <w:rPr>
          <w:sz w:val="20"/>
          <w:szCs w:val="20"/>
          <w:lang w:val="de-DE" w:eastAsia="ar-SA"/>
        </w:rPr>
        <w:br/>
        <w:t>L4: Fluorgehalt</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углубление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твердое вещество зуба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эмалевый фон</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содержание фтора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причина</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bemerken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anwenden</w:t>
      </w:r>
      <w:r w:rsidRPr="00844E5D">
        <w:rPr>
          <w:sz w:val="20"/>
          <w:szCs w:val="20"/>
          <w:lang w:val="de-DE" w:eastAsia="ar-SA"/>
        </w:rPr>
        <w:br/>
        <w:t>L3: verbinden</w:t>
      </w:r>
      <w:r w:rsidRPr="00844E5D">
        <w:rPr>
          <w:sz w:val="20"/>
          <w:szCs w:val="20"/>
          <w:lang w:val="de-DE" w:eastAsia="ar-SA"/>
        </w:rPr>
        <w:br/>
        <w:t>L4: einführen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замечать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применять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связывать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вводить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происходить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Keil</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Zahnschmelz</w:t>
      </w:r>
      <w:r w:rsidRPr="00844E5D">
        <w:rPr>
          <w:sz w:val="20"/>
          <w:szCs w:val="20"/>
          <w:lang w:val="de-DE" w:eastAsia="ar-SA"/>
        </w:rPr>
        <w:br/>
        <w:t>L3: Reiz</w:t>
      </w:r>
      <w:r w:rsidRPr="00844E5D">
        <w:rPr>
          <w:sz w:val="20"/>
          <w:szCs w:val="20"/>
          <w:lang w:val="de-DE" w:eastAsia="ar-SA"/>
        </w:rPr>
        <w:br/>
        <w:t>L4: Wurzelbruch</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клин</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зубная эмаль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раздражение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перелом корня</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стирание зуба</w:t>
      </w:r>
    </w:p>
    <w:p w:rsidR="001C6D9C" w:rsidRPr="00B03192" w:rsidRDefault="001C6D9C" w:rsidP="001C6D9C">
      <w:pPr>
        <w:suppressAutoHyphens/>
        <w:autoSpaceDE w:val="0"/>
        <w:rPr>
          <w:sz w:val="20"/>
          <w:szCs w:val="20"/>
          <w:lang w:eastAsia="ar-SA"/>
        </w:rPr>
      </w:pPr>
      <w:r w:rsidRPr="00DC3300">
        <w:rPr>
          <w:sz w:val="20"/>
          <w:szCs w:val="20"/>
          <w:lang w:val="de-DE" w:eastAsia="ar-SA"/>
        </w:rPr>
        <w:t>I</w:t>
      </w:r>
      <w:r w:rsidRPr="00B03192">
        <w:rPr>
          <w:sz w:val="20"/>
          <w:szCs w:val="20"/>
          <w:lang w:eastAsia="ar-SA"/>
        </w:rPr>
        <w:t xml:space="preserve">: </w:t>
      </w:r>
    </w:p>
    <w:p w:rsidR="001C6D9C" w:rsidRPr="00B03192" w:rsidRDefault="001C6D9C" w:rsidP="001C6D9C">
      <w:pPr>
        <w:suppressAutoHyphens/>
        <w:autoSpaceDE w:val="0"/>
        <w:rPr>
          <w:sz w:val="20"/>
          <w:szCs w:val="20"/>
          <w:lang w:eastAsia="ar-SA"/>
        </w:rPr>
      </w:pPr>
      <w:r w:rsidRPr="00DC3300">
        <w:rPr>
          <w:sz w:val="20"/>
          <w:szCs w:val="20"/>
          <w:lang w:val="de-DE" w:eastAsia="ar-SA"/>
        </w:rPr>
        <w:t>S</w:t>
      </w:r>
      <w:r w:rsidRPr="00B03192">
        <w:rPr>
          <w:sz w:val="20"/>
          <w:szCs w:val="20"/>
          <w:lang w:eastAsia="ar-SA"/>
        </w:rPr>
        <w:t xml:space="preserve">: </w:t>
      </w:r>
      <w:r w:rsidRPr="00844E5D">
        <w:rPr>
          <w:rFonts w:ascii="Times New Roman CYR" w:hAnsi="Times New Roman CYR" w:cs="Times New Roman CYR"/>
          <w:sz w:val="20"/>
          <w:szCs w:val="20"/>
          <w:lang w:eastAsia="ar-SA"/>
        </w:rPr>
        <w:t>Найдите</w:t>
      </w:r>
      <w:r w:rsidRPr="00B03192">
        <w:rPr>
          <w:rFonts w:ascii="Times New Roman CYR" w:hAnsi="Times New Roman CYR" w:cs="Times New Roman CYR"/>
          <w:sz w:val="20"/>
          <w:szCs w:val="20"/>
          <w:lang w:eastAsia="ar-SA"/>
        </w:rPr>
        <w:t xml:space="preserve">  </w:t>
      </w:r>
      <w:r w:rsidRPr="00844E5D">
        <w:rPr>
          <w:rFonts w:ascii="Times New Roman CYR" w:hAnsi="Times New Roman CYR" w:cs="Times New Roman CYR"/>
          <w:sz w:val="20"/>
          <w:szCs w:val="20"/>
          <w:lang w:eastAsia="ar-SA"/>
        </w:rPr>
        <w:t>соответствия</w:t>
      </w:r>
      <w:r w:rsidRPr="00B03192">
        <w:rPr>
          <w:rFonts w:ascii="Times New Roman CYR" w:hAnsi="Times New Roman CYR" w:cs="Times New Roman CYR"/>
          <w:sz w:val="20"/>
          <w:szCs w:val="20"/>
          <w:lang w:eastAsia="ar-SA"/>
        </w:rPr>
        <w:t>:</w:t>
      </w:r>
    </w:p>
    <w:p w:rsidR="001C6D9C" w:rsidRPr="00B03192" w:rsidRDefault="001C6D9C" w:rsidP="001C6D9C">
      <w:pPr>
        <w:suppressAutoHyphens/>
        <w:autoSpaceDE w:val="0"/>
        <w:rPr>
          <w:sz w:val="20"/>
          <w:szCs w:val="20"/>
          <w:lang w:eastAsia="ar-SA"/>
        </w:rPr>
      </w:pPr>
      <w:r w:rsidRPr="00DC3300">
        <w:rPr>
          <w:sz w:val="20"/>
          <w:szCs w:val="20"/>
          <w:lang w:val="de-DE" w:eastAsia="ar-SA"/>
        </w:rPr>
        <w:t>L</w:t>
      </w:r>
      <w:r w:rsidRPr="00B03192">
        <w:rPr>
          <w:sz w:val="20"/>
          <w:szCs w:val="20"/>
          <w:lang w:eastAsia="ar-SA"/>
        </w:rPr>
        <w:t xml:space="preserve">1: </w:t>
      </w:r>
      <w:r w:rsidRPr="00DC3300">
        <w:rPr>
          <w:sz w:val="20"/>
          <w:szCs w:val="20"/>
          <w:lang w:val="de-DE" w:eastAsia="ar-SA"/>
        </w:rPr>
        <w:t>leiden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schaffen</w:t>
      </w:r>
      <w:r w:rsidRPr="00844E5D">
        <w:rPr>
          <w:sz w:val="20"/>
          <w:szCs w:val="20"/>
          <w:lang w:val="de-DE" w:eastAsia="ar-SA"/>
        </w:rPr>
        <w:br/>
        <w:t>L3: wirken</w:t>
      </w:r>
      <w:r w:rsidRPr="00844E5D">
        <w:rPr>
          <w:sz w:val="20"/>
          <w:szCs w:val="20"/>
          <w:lang w:val="de-DE" w:eastAsia="ar-SA"/>
        </w:rPr>
        <w:br/>
        <w:t>L4: spülen</w:t>
      </w:r>
    </w:p>
    <w:p w:rsidR="001C6D9C" w:rsidRPr="00844E5D" w:rsidRDefault="001C6D9C" w:rsidP="001C6D9C">
      <w:pPr>
        <w:suppressAutoHyphens/>
        <w:autoSpaceDE w:val="0"/>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страдать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создавать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влиять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полоскать</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поражать</w:t>
      </w:r>
    </w:p>
    <w:p w:rsidR="001C6D9C" w:rsidRPr="00844E5D" w:rsidRDefault="001C6D9C" w:rsidP="001C6D9C">
      <w:pPr>
        <w:suppressAutoHyphens/>
        <w:autoSpaceDE w:val="0"/>
        <w:rPr>
          <w:sz w:val="20"/>
          <w:szCs w:val="20"/>
          <w:lang w:eastAsia="ar-SA"/>
        </w:rPr>
      </w:pPr>
      <w:r w:rsidRPr="00844E5D">
        <w:rPr>
          <w:sz w:val="20"/>
          <w:szCs w:val="20"/>
          <w:lang w:val="en-US" w:eastAsia="ar-SA"/>
        </w:rPr>
        <w:t>I</w:t>
      </w:r>
      <w:r w:rsidRPr="00844E5D">
        <w:rPr>
          <w:sz w:val="20"/>
          <w:szCs w:val="20"/>
          <w:lang w:eastAsia="ar-SA"/>
        </w:rPr>
        <w:t xml:space="preserve">: </w:t>
      </w:r>
    </w:p>
    <w:p w:rsidR="001C6D9C" w:rsidRPr="00844E5D" w:rsidRDefault="001C6D9C" w:rsidP="001C6D9C">
      <w:pPr>
        <w:suppressAutoHyphens/>
        <w:autoSpaceDE w:val="0"/>
        <w:rPr>
          <w:sz w:val="20"/>
          <w:szCs w:val="20"/>
          <w:lang w:eastAsia="ar-SA"/>
        </w:rPr>
      </w:pPr>
      <w:r w:rsidRPr="00844E5D">
        <w:rPr>
          <w:sz w:val="20"/>
          <w:szCs w:val="20"/>
          <w:lang w:val="en-US" w:eastAsia="ar-SA"/>
        </w:rPr>
        <w:t>S</w:t>
      </w:r>
      <w:r w:rsidRPr="00844E5D">
        <w:rPr>
          <w:sz w:val="20"/>
          <w:szCs w:val="20"/>
          <w:lang w:eastAsia="ar-SA"/>
        </w:rPr>
        <w:t xml:space="preserve">: </w:t>
      </w:r>
      <w:r w:rsidRPr="00844E5D">
        <w:rPr>
          <w:rFonts w:ascii="Times New Roman CYR" w:hAnsi="Times New Roman CYR" w:cs="Times New Roman CYR"/>
          <w:sz w:val="20"/>
          <w:szCs w:val="20"/>
          <w:lang w:eastAsia="ar-SA"/>
        </w:rPr>
        <w:t>Найдите соответствия:</w:t>
      </w:r>
    </w:p>
    <w:p w:rsidR="001C6D9C" w:rsidRPr="00844E5D" w:rsidRDefault="001C6D9C" w:rsidP="001C6D9C">
      <w:pPr>
        <w:suppressAutoHyphens/>
        <w:autoSpaceDE w:val="0"/>
        <w:rPr>
          <w:sz w:val="20"/>
          <w:szCs w:val="20"/>
          <w:lang w:eastAsia="ar-SA"/>
        </w:rPr>
      </w:pPr>
      <w:r w:rsidRPr="00844E5D">
        <w:rPr>
          <w:sz w:val="20"/>
          <w:szCs w:val="20"/>
          <w:lang w:val="en-US" w:eastAsia="ar-SA"/>
        </w:rPr>
        <w:t>L</w:t>
      </w:r>
      <w:r w:rsidRPr="00844E5D">
        <w:rPr>
          <w:sz w:val="20"/>
          <w:szCs w:val="20"/>
          <w:lang w:eastAsia="ar-SA"/>
        </w:rPr>
        <w:t xml:space="preserve">1: </w:t>
      </w:r>
      <w:r w:rsidRPr="00844E5D">
        <w:rPr>
          <w:sz w:val="20"/>
          <w:szCs w:val="20"/>
          <w:lang w:val="en-US" w:eastAsia="ar-SA"/>
        </w:rPr>
        <w:t>Speiserest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L2: Speichel</w:t>
      </w:r>
      <w:r w:rsidRPr="00844E5D">
        <w:rPr>
          <w:sz w:val="20"/>
          <w:szCs w:val="20"/>
          <w:lang w:val="de-DE" w:eastAsia="ar-SA"/>
        </w:rPr>
        <w:br/>
        <w:t>L3: Ursache</w:t>
      </w:r>
      <w:r w:rsidRPr="00844E5D">
        <w:rPr>
          <w:sz w:val="20"/>
          <w:szCs w:val="20"/>
          <w:lang w:val="de-DE" w:eastAsia="ar-SA"/>
        </w:rPr>
        <w:br/>
        <w:t>L4: Zahnhartgewebe</w:t>
      </w:r>
    </w:p>
    <w:p w:rsidR="001C6D9C" w:rsidRPr="00844E5D" w:rsidRDefault="001C6D9C" w:rsidP="001C6D9C">
      <w:pPr>
        <w:suppressAutoHyphens/>
        <w:autoSpaceDE w:val="0"/>
        <w:rPr>
          <w:sz w:val="20"/>
          <w:szCs w:val="20"/>
          <w:lang w:eastAsia="ar-SA"/>
        </w:rPr>
      </w:pPr>
      <w:r w:rsidRPr="00844E5D">
        <w:rPr>
          <w:sz w:val="20"/>
          <w:szCs w:val="20"/>
          <w:lang w:val="en-US" w:eastAsia="ar-SA"/>
        </w:rPr>
        <w:lastRenderedPageBreak/>
        <w:t>R</w:t>
      </w:r>
      <w:r w:rsidRPr="00844E5D">
        <w:rPr>
          <w:sz w:val="20"/>
          <w:szCs w:val="20"/>
          <w:lang w:eastAsia="ar-SA"/>
        </w:rPr>
        <w:t xml:space="preserve">1: </w:t>
      </w:r>
      <w:r w:rsidRPr="00844E5D">
        <w:rPr>
          <w:rFonts w:ascii="Times New Roman CYR" w:hAnsi="Times New Roman CYR" w:cs="Times New Roman CYR"/>
          <w:sz w:val="20"/>
          <w:szCs w:val="20"/>
          <w:lang w:eastAsia="ar-SA"/>
        </w:rPr>
        <w:t>остаток пищи</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sz w:val="20"/>
          <w:szCs w:val="20"/>
          <w:lang w:val="en-US" w:eastAsia="ar-SA"/>
        </w:rPr>
        <w:t>c</w:t>
      </w:r>
      <w:r w:rsidRPr="00844E5D">
        <w:rPr>
          <w:rFonts w:ascii="Times New Roman CYR" w:hAnsi="Times New Roman CYR" w:cs="Times New Roman CYR"/>
          <w:sz w:val="20"/>
          <w:szCs w:val="20"/>
          <w:lang w:eastAsia="ar-SA"/>
        </w:rPr>
        <w:t>люна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причина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твердая ткань зуба</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разрушение</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Als  Ursachen  der  Hypoplasie  sind  akute  Ansteckungen  zu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bedecken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nennen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beleuchten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eindringen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Es  ist  nötig, den  Stomatologen  noch  heute zu  … .</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kommen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nennen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verbinden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Um  die  Schmerzempfindlichkeit  der Zähne  bem  Prothesieren  zu …, werden  Anästetika  in  die  Zahnhartsubstanz  eingeführt.</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beseitigen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bilden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untersuchen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sehen</w:t>
      </w:r>
    </w:p>
    <w:p w:rsidR="001C6D9C" w:rsidRPr="00844E5D" w:rsidRDefault="001C6D9C" w:rsidP="001C6D9C">
      <w:pPr>
        <w:suppressAutoHyphens/>
        <w:autoSpaceDE w:val="0"/>
        <w:rPr>
          <w:i/>
          <w:iCs/>
          <w:sz w:val="20"/>
          <w:szCs w:val="20"/>
          <w:lang w:val="de-DE" w:eastAsia="ar-SA"/>
        </w:rPr>
      </w:pPr>
      <w:r w:rsidRPr="00844E5D">
        <w:rPr>
          <w:sz w:val="20"/>
          <w:szCs w:val="20"/>
          <w:lang w:val="de-DE" w:eastAsia="ar-SA"/>
        </w:rPr>
        <w:t>I:</w:t>
      </w:r>
      <w:r w:rsidRPr="00844E5D">
        <w:rPr>
          <w:sz w:val="20"/>
          <w:szCs w:val="20"/>
          <w:lang w:val="de-DE" w:eastAsia="ar-SA"/>
        </w:rPr>
        <w:br/>
        <w:t xml:space="preserve">S: </w:t>
      </w:r>
      <w:r w:rsidRPr="00844E5D">
        <w:rPr>
          <w:rFonts w:ascii="Times New Roman CYR" w:hAnsi="Times New Roman CYR" w:cs="Times New Roman CYR"/>
          <w:sz w:val="20"/>
          <w:szCs w:val="20"/>
          <w:lang w:eastAsia="ar-SA"/>
        </w:rPr>
        <w:t>Закончите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предложение</w:t>
      </w:r>
    </w:p>
    <w:p w:rsidR="001C6D9C" w:rsidRPr="00844E5D" w:rsidRDefault="001C6D9C" w:rsidP="001C6D9C">
      <w:pPr>
        <w:suppressAutoHyphens/>
        <w:autoSpaceDE w:val="0"/>
        <w:rPr>
          <w:sz w:val="20"/>
          <w:szCs w:val="20"/>
          <w:lang w:val="de-DE" w:eastAsia="ar-SA"/>
        </w:rPr>
      </w:pPr>
      <w:r w:rsidRPr="00844E5D">
        <w:rPr>
          <w:i/>
          <w:iCs/>
          <w:sz w:val="20"/>
          <w:szCs w:val="20"/>
          <w:lang w:val="de-DE" w:eastAsia="ar-SA"/>
        </w:rPr>
        <w:t>Bei  der  …der  Zahnhartsubstanz  sind  Betäubungsmittel  einzuwenden.</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Prophylaxe</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Eindringung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Störung</w:t>
      </w:r>
    </w:p>
    <w:p w:rsidR="001C6D9C" w:rsidRPr="00844E5D" w:rsidRDefault="001C6D9C" w:rsidP="001C6D9C">
      <w:pPr>
        <w:suppressAutoHyphens/>
        <w:autoSpaceDE w:val="0"/>
        <w:rPr>
          <w:sz w:val="20"/>
          <w:szCs w:val="20"/>
          <w:lang w:val="de-DE" w:eastAsia="ar-SA"/>
        </w:rPr>
      </w:pPr>
      <w:r w:rsidRPr="00844E5D">
        <w:rPr>
          <w:sz w:val="20"/>
          <w:szCs w:val="20"/>
          <w:lang w:val="de-DE" w:eastAsia="ar-SA"/>
        </w:rPr>
        <w:t>-: Entwicklung</w:t>
      </w:r>
    </w:p>
    <w:p w:rsidR="001C6D9C" w:rsidRPr="00844E5D" w:rsidRDefault="001C6D9C" w:rsidP="001C6D9C">
      <w:pPr>
        <w:suppressAutoHyphens/>
        <w:autoSpaceDE w:val="0"/>
        <w:spacing w:after="200"/>
        <w:ind w:left="-181"/>
        <w:rPr>
          <w:sz w:val="20"/>
          <w:szCs w:val="20"/>
          <w:lang w:val="de-DE" w:eastAsia="ar-SA"/>
        </w:rPr>
      </w:pPr>
      <w:r w:rsidRPr="00844E5D">
        <w:rPr>
          <w:sz w:val="20"/>
          <w:szCs w:val="20"/>
          <w:lang w:val="de-DE" w:eastAsia="ar-SA"/>
        </w:rPr>
        <w:t xml:space="preserve">I: </w:t>
      </w:r>
    </w:p>
    <w:p w:rsidR="001C6D9C" w:rsidRPr="00844E5D" w:rsidRDefault="001C6D9C" w:rsidP="001C6D9C">
      <w:pPr>
        <w:suppressAutoHyphens/>
        <w:autoSpaceDE w:val="0"/>
        <w:spacing w:after="200"/>
        <w:ind w:left="-181"/>
        <w:rPr>
          <w:sz w:val="20"/>
          <w:szCs w:val="20"/>
          <w:lang w:val="de-DE" w:eastAsia="ar-SA"/>
        </w:rPr>
      </w:pPr>
      <w:r w:rsidRPr="00844E5D">
        <w:rPr>
          <w:sz w:val="20"/>
          <w:szCs w:val="20"/>
          <w:lang w:val="de-DE" w:eastAsia="ar-SA"/>
        </w:rPr>
        <w:t xml:space="preserve">S: </w:t>
      </w:r>
      <w:r w:rsidRPr="00844E5D">
        <w:rPr>
          <w:rFonts w:ascii="Times New Roman CYR" w:hAnsi="Times New Roman CYR" w:cs="Times New Roman CYR"/>
          <w:sz w:val="20"/>
          <w:szCs w:val="20"/>
          <w:lang w:eastAsia="ar-SA"/>
        </w:rPr>
        <w:t>Найдите</w:t>
      </w:r>
      <w:r w:rsidRPr="00844E5D">
        <w:rPr>
          <w:rFonts w:ascii="Times New Roman CYR" w:hAnsi="Times New Roman CYR" w:cs="Times New Roman CYR"/>
          <w:sz w:val="20"/>
          <w:szCs w:val="20"/>
          <w:lang w:val="de-DE" w:eastAsia="ar-SA"/>
        </w:rPr>
        <w:t xml:space="preserve"> </w:t>
      </w:r>
      <w:r w:rsidRPr="00844E5D">
        <w:rPr>
          <w:rFonts w:ascii="Times New Roman CYR" w:hAnsi="Times New Roman CYR" w:cs="Times New Roman CYR"/>
          <w:sz w:val="20"/>
          <w:szCs w:val="20"/>
          <w:lang w:eastAsia="ar-SA"/>
        </w:rPr>
        <w:t>соответствия</w:t>
      </w:r>
      <w:r w:rsidRPr="00844E5D">
        <w:rPr>
          <w:rFonts w:ascii="Times New Roman CYR" w:hAnsi="Times New Roman CYR" w:cs="Times New Roman CYR"/>
          <w:sz w:val="20"/>
          <w:szCs w:val="20"/>
          <w:lang w:val="de-DE" w:eastAsia="ar-SA"/>
        </w:rPr>
        <w:t>:</w:t>
      </w:r>
    </w:p>
    <w:p w:rsidR="001C6D9C" w:rsidRPr="00844E5D" w:rsidRDefault="001C6D9C" w:rsidP="001C6D9C">
      <w:pPr>
        <w:suppressAutoHyphens/>
        <w:autoSpaceDE w:val="0"/>
        <w:spacing w:after="200"/>
        <w:ind w:left="-181"/>
        <w:rPr>
          <w:sz w:val="20"/>
          <w:szCs w:val="20"/>
          <w:lang w:val="de-DE" w:eastAsia="ar-SA"/>
        </w:rPr>
      </w:pPr>
      <w:r w:rsidRPr="00844E5D">
        <w:rPr>
          <w:sz w:val="20"/>
          <w:szCs w:val="20"/>
          <w:lang w:val="de-DE" w:eastAsia="ar-SA"/>
        </w:rPr>
        <w:t>L1: Sauerstoff</w:t>
      </w:r>
    </w:p>
    <w:p w:rsidR="001C6D9C" w:rsidRPr="00844E5D" w:rsidRDefault="001C6D9C" w:rsidP="00844E5D">
      <w:pPr>
        <w:suppressAutoHyphens/>
        <w:autoSpaceDE w:val="0"/>
        <w:spacing w:after="200"/>
        <w:rPr>
          <w:sz w:val="20"/>
          <w:szCs w:val="20"/>
          <w:lang w:val="de-DE" w:eastAsia="ar-SA"/>
        </w:rPr>
      </w:pPr>
      <w:r w:rsidRPr="00844E5D">
        <w:rPr>
          <w:sz w:val="20"/>
          <w:szCs w:val="20"/>
          <w:lang w:val="de-DE" w:eastAsia="ar-SA"/>
        </w:rPr>
        <w:t>L2: Haargefass</w:t>
      </w:r>
      <w:r w:rsidRPr="00844E5D">
        <w:rPr>
          <w:sz w:val="20"/>
          <w:szCs w:val="20"/>
          <w:lang w:val="de-DE" w:eastAsia="ar-SA"/>
        </w:rPr>
        <w:br/>
        <w:t>L3: Austausch</w:t>
      </w:r>
      <w:r w:rsidRPr="00844E5D">
        <w:rPr>
          <w:sz w:val="20"/>
          <w:szCs w:val="20"/>
          <w:lang w:val="de-DE" w:eastAsia="ar-SA"/>
        </w:rPr>
        <w:br/>
        <w:t>L4: Erschlaffung</w:t>
      </w:r>
    </w:p>
    <w:p w:rsidR="00A07030" w:rsidRPr="00844E5D" w:rsidRDefault="001C6D9C" w:rsidP="00844E5D">
      <w:pPr>
        <w:suppressAutoHyphens/>
        <w:autoSpaceDE w:val="0"/>
        <w:spacing w:after="200"/>
        <w:ind w:left="-181"/>
        <w:rPr>
          <w:sz w:val="20"/>
          <w:szCs w:val="20"/>
          <w:lang w:eastAsia="ar-SA"/>
        </w:rPr>
      </w:pPr>
      <w:r w:rsidRPr="00844E5D">
        <w:rPr>
          <w:sz w:val="20"/>
          <w:szCs w:val="20"/>
          <w:lang w:val="en-US" w:eastAsia="ar-SA"/>
        </w:rPr>
        <w:t>R</w:t>
      </w:r>
      <w:r w:rsidRPr="00844E5D">
        <w:rPr>
          <w:sz w:val="20"/>
          <w:szCs w:val="20"/>
          <w:lang w:eastAsia="ar-SA"/>
        </w:rPr>
        <w:t xml:space="preserve">1: </w:t>
      </w:r>
      <w:r w:rsidRPr="00844E5D">
        <w:rPr>
          <w:rFonts w:ascii="Times New Roman CYR" w:hAnsi="Times New Roman CYR" w:cs="Times New Roman CYR"/>
          <w:sz w:val="20"/>
          <w:szCs w:val="20"/>
          <w:lang w:eastAsia="ar-SA"/>
        </w:rPr>
        <w:t>кислород</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2: </w:t>
      </w:r>
      <w:r w:rsidRPr="00844E5D">
        <w:rPr>
          <w:rFonts w:ascii="Times New Roman CYR" w:hAnsi="Times New Roman CYR" w:cs="Times New Roman CYR"/>
          <w:sz w:val="20"/>
          <w:szCs w:val="20"/>
          <w:lang w:eastAsia="ar-SA"/>
        </w:rPr>
        <w:t>капилляр</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3: </w:t>
      </w:r>
      <w:r w:rsidRPr="00844E5D">
        <w:rPr>
          <w:rFonts w:ascii="Times New Roman CYR" w:hAnsi="Times New Roman CYR" w:cs="Times New Roman CYR"/>
          <w:sz w:val="20"/>
          <w:szCs w:val="20"/>
          <w:lang w:eastAsia="ar-SA"/>
        </w:rPr>
        <w:t>обмен</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4: </w:t>
      </w:r>
      <w:r w:rsidRPr="00844E5D">
        <w:rPr>
          <w:rFonts w:ascii="Times New Roman CYR" w:hAnsi="Times New Roman CYR" w:cs="Times New Roman CYR"/>
          <w:sz w:val="20"/>
          <w:szCs w:val="20"/>
          <w:lang w:eastAsia="ar-SA"/>
        </w:rPr>
        <w:t>расслабление</w:t>
      </w:r>
      <w:r w:rsidRPr="00844E5D">
        <w:rPr>
          <w:rFonts w:ascii="Times New Roman CYR" w:hAnsi="Times New Roman CYR" w:cs="Times New Roman CYR"/>
          <w:sz w:val="20"/>
          <w:szCs w:val="20"/>
          <w:lang w:eastAsia="ar-SA"/>
        </w:rPr>
        <w:br/>
      </w:r>
      <w:r w:rsidRPr="00844E5D">
        <w:rPr>
          <w:sz w:val="20"/>
          <w:szCs w:val="20"/>
          <w:lang w:val="en-US" w:eastAsia="ar-SA"/>
        </w:rPr>
        <w:t>R</w:t>
      </w:r>
      <w:r w:rsidRPr="00844E5D">
        <w:rPr>
          <w:sz w:val="20"/>
          <w:szCs w:val="20"/>
          <w:lang w:eastAsia="ar-SA"/>
        </w:rPr>
        <w:t xml:space="preserve">5: </w:t>
      </w:r>
      <w:r w:rsidRPr="00844E5D">
        <w:rPr>
          <w:rFonts w:ascii="Times New Roman CYR" w:hAnsi="Times New Roman CYR" w:cs="Times New Roman CYR"/>
          <w:sz w:val="20"/>
          <w:szCs w:val="20"/>
          <w:lang w:eastAsia="ar-SA"/>
        </w:rPr>
        <w:t>сокращение</w:t>
      </w:r>
    </w:p>
    <w:p w:rsidR="00A07030" w:rsidRPr="00A8195A" w:rsidRDefault="00844E5D" w:rsidP="00A07030">
      <w:pPr>
        <w:ind w:left="-180" w:firstLine="888"/>
        <w:jc w:val="both"/>
        <w:rPr>
          <w:sz w:val="28"/>
          <w:szCs w:val="28"/>
        </w:rPr>
      </w:pPr>
      <w:r w:rsidRPr="00A8195A">
        <w:rPr>
          <w:sz w:val="28"/>
          <w:szCs w:val="28"/>
        </w:rPr>
        <w:t xml:space="preserve">6.3. </w:t>
      </w:r>
      <w:r w:rsidR="00A07030" w:rsidRPr="00A8195A">
        <w:rPr>
          <w:sz w:val="28"/>
          <w:szCs w:val="28"/>
        </w:rPr>
        <w:t>Русский язык (иностранные студенты)</w:t>
      </w:r>
    </w:p>
    <w:p w:rsidR="00A8195A" w:rsidRPr="00A8195A" w:rsidRDefault="00A8195A" w:rsidP="00A8195A">
      <w:pPr>
        <w:jc w:val="both"/>
        <w:rPr>
          <w:sz w:val="28"/>
          <w:szCs w:val="28"/>
        </w:rPr>
      </w:pPr>
      <w:r w:rsidRPr="00A8195A">
        <w:rPr>
          <w:sz w:val="28"/>
          <w:szCs w:val="28"/>
        </w:rPr>
        <w:t>Тестовые задания для промежуточного контроля за 3 семестр</w:t>
      </w:r>
    </w:p>
    <w:tbl>
      <w:tblPr>
        <w:tblW w:w="0" w:type="auto"/>
        <w:tblInd w:w="-39" w:type="dxa"/>
        <w:tblLayout w:type="fixed"/>
        <w:tblLook w:val="0000"/>
      </w:tblPr>
      <w:tblGrid>
        <w:gridCol w:w="5706"/>
        <w:gridCol w:w="3802"/>
      </w:tblGrid>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jc w:val="both"/>
            </w:pPr>
            <w:r w:rsidRPr="00AF649E">
              <w:t>1. Образуйте глаголы от данных существительных:</w:t>
            </w:r>
          </w:p>
          <w:p w:rsidR="00A8195A" w:rsidRPr="00AF649E" w:rsidRDefault="00A8195A" w:rsidP="00B80525">
            <w:pPr>
              <w:snapToGrid w:val="0"/>
            </w:pPr>
          </w:p>
          <w:p w:rsidR="00A8195A" w:rsidRPr="00AF649E" w:rsidRDefault="00A8195A" w:rsidP="00B80525">
            <w:pPr>
              <w:snapToGrid w:val="0"/>
            </w:pP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p>
          <w:p w:rsidR="00A8195A" w:rsidRPr="00AF649E" w:rsidRDefault="00A8195A" w:rsidP="00B80525">
            <w:pPr>
              <w:jc w:val="both"/>
            </w:pPr>
            <w:r w:rsidRPr="00AF649E">
              <w:t>1. развитие</w:t>
            </w:r>
          </w:p>
          <w:p w:rsidR="00A8195A" w:rsidRPr="00AF649E" w:rsidRDefault="00A8195A" w:rsidP="00B80525">
            <w:pPr>
              <w:jc w:val="both"/>
            </w:pPr>
            <w:r w:rsidRPr="00AF649E">
              <w:t>2. дробление</w:t>
            </w:r>
          </w:p>
          <w:p w:rsidR="00A8195A" w:rsidRPr="00AF649E" w:rsidRDefault="00A8195A" w:rsidP="00B80525">
            <w:pPr>
              <w:jc w:val="both"/>
            </w:pPr>
            <w:r w:rsidRPr="00AF649E">
              <w:t>3. превращение</w:t>
            </w:r>
          </w:p>
          <w:p w:rsidR="00A8195A" w:rsidRPr="00AF649E" w:rsidRDefault="00A8195A" w:rsidP="00B80525">
            <w:pPr>
              <w:jc w:val="both"/>
            </w:pPr>
            <w:r w:rsidRPr="00AF649E">
              <w:t>4. разделение</w:t>
            </w:r>
          </w:p>
          <w:p w:rsidR="00A8195A" w:rsidRPr="00AF649E" w:rsidRDefault="00A8195A" w:rsidP="00B80525">
            <w:pPr>
              <w:jc w:val="both"/>
            </w:pPr>
            <w:r w:rsidRPr="00AF649E">
              <w:t>5. скопление</w:t>
            </w:r>
          </w:p>
          <w:p w:rsidR="00A8195A" w:rsidRPr="00AF649E" w:rsidRDefault="00A8195A" w:rsidP="00B80525">
            <w:pPr>
              <w:jc w:val="both"/>
            </w:pPr>
            <w:r w:rsidRPr="00AF649E">
              <w:t>6. внедрение</w:t>
            </w:r>
          </w:p>
          <w:p w:rsidR="00A8195A" w:rsidRPr="00AF649E" w:rsidRDefault="00A8195A" w:rsidP="00B80525">
            <w:pPr>
              <w:jc w:val="both"/>
            </w:pPr>
            <w:r w:rsidRPr="00AF649E">
              <w:t>7. соприкосновение</w:t>
            </w:r>
          </w:p>
          <w:p w:rsidR="00A8195A" w:rsidRPr="00AF649E" w:rsidRDefault="00A8195A" w:rsidP="00B80525">
            <w:r w:rsidRPr="00AF649E">
              <w:lastRenderedPageBreak/>
              <w:t>8. имплантация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snapToGrid w:val="0"/>
            </w:pPr>
            <w:r w:rsidRPr="00AF649E">
              <w:lastRenderedPageBreak/>
              <w:t xml:space="preserve">2. Напишите, от каких глаголов образованы причастия: </w:t>
            </w:r>
          </w:p>
          <w:p w:rsidR="00A8195A" w:rsidRPr="00AF649E" w:rsidRDefault="00A8195A" w:rsidP="00B80525">
            <w:pPr>
              <w:snapToGrid w:val="0"/>
            </w:pPr>
          </w:p>
          <w:p w:rsidR="00A8195A" w:rsidRPr="00AF649E" w:rsidRDefault="00A8195A" w:rsidP="00B80525">
            <w:pPr>
              <w:snapToGrid w:val="0"/>
            </w:pPr>
          </w:p>
          <w:p w:rsidR="00A8195A" w:rsidRPr="00AF649E" w:rsidRDefault="00A8195A" w:rsidP="00B80525">
            <w:pPr>
              <w:snapToGrid w:val="0"/>
            </w:pPr>
          </w:p>
          <w:p w:rsidR="00A8195A" w:rsidRPr="00AF649E" w:rsidRDefault="00A8195A" w:rsidP="00B80525">
            <w:pPr>
              <w:snapToGrid w:val="0"/>
            </w:pPr>
            <w:r w:rsidRPr="00AF649E">
              <w:t>3. Составьте предложения с данными причастиями.</w:t>
            </w:r>
          </w:p>
          <w:p w:rsidR="00A8195A" w:rsidRPr="00AF649E" w:rsidRDefault="00A8195A" w:rsidP="00B80525">
            <w:pPr>
              <w:snapToGrid w:val="0"/>
            </w:pPr>
          </w:p>
          <w:p w:rsidR="00A8195A" w:rsidRPr="00AF649E" w:rsidRDefault="00A8195A" w:rsidP="00B80525">
            <w:pPr>
              <w:snapToGrid w:val="0"/>
            </w:pPr>
          </w:p>
          <w:p w:rsidR="00A8195A" w:rsidRPr="00AF649E" w:rsidRDefault="00A8195A" w:rsidP="00B80525">
            <w:pPr>
              <w:snapToGrid w:val="0"/>
            </w:pPr>
          </w:p>
          <w:p w:rsidR="00A8195A" w:rsidRPr="00AF649E" w:rsidRDefault="00A8195A" w:rsidP="00B80525">
            <w:pPr>
              <w:snapToGrid w:val="0"/>
            </w:pPr>
          </w:p>
          <w:p w:rsidR="00A8195A" w:rsidRPr="00AF649E" w:rsidRDefault="00A8195A" w:rsidP="00B80525">
            <w:pPr>
              <w:snapToGrid w:val="0"/>
            </w:pPr>
          </w:p>
          <w:p w:rsidR="00A8195A" w:rsidRPr="00AF649E" w:rsidRDefault="00A8195A" w:rsidP="00B80525">
            <w:pPr>
              <w:snapToGrid w:val="0"/>
            </w:pP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jc w:val="both"/>
            </w:pPr>
            <w:r w:rsidRPr="00AF649E">
              <w:t>1. разжижающий</w:t>
            </w:r>
          </w:p>
          <w:p w:rsidR="00A8195A" w:rsidRPr="00AF649E" w:rsidRDefault="00A8195A" w:rsidP="00B80525">
            <w:pPr>
              <w:jc w:val="both"/>
            </w:pPr>
            <w:r w:rsidRPr="00AF649E">
              <w:t>2. обращённый</w:t>
            </w:r>
          </w:p>
          <w:p w:rsidR="00A8195A" w:rsidRPr="00AF649E" w:rsidRDefault="00A8195A" w:rsidP="00B80525">
            <w:pPr>
              <w:jc w:val="both"/>
            </w:pPr>
            <w:r w:rsidRPr="00AF649E">
              <w:t>3. образующий</w:t>
            </w:r>
          </w:p>
          <w:p w:rsidR="00A8195A" w:rsidRPr="00AF649E" w:rsidRDefault="00A8195A" w:rsidP="00B80525">
            <w:pPr>
              <w:jc w:val="both"/>
            </w:pPr>
            <w:r w:rsidRPr="00AF649E">
              <w:t>4. слившийся</w:t>
            </w:r>
          </w:p>
          <w:p w:rsidR="00A8195A" w:rsidRPr="00AF649E" w:rsidRDefault="00A8195A" w:rsidP="00B80525"/>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snapToGrid w:val="0"/>
            </w:pPr>
            <w:r w:rsidRPr="00AF649E">
              <w:t>4. Зачаток зародыша, … бластомерами.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образующий</w:t>
            </w:r>
          </w:p>
          <w:p w:rsidR="00A8195A" w:rsidRPr="00AF649E" w:rsidRDefault="00A8195A" w:rsidP="00B80525">
            <w:r w:rsidRPr="00AF649E">
              <w:t>Б - образованы</w:t>
            </w:r>
          </w:p>
          <w:p w:rsidR="00A8195A" w:rsidRPr="00AF649E" w:rsidRDefault="00A8195A" w:rsidP="00B80525">
            <w:r w:rsidRPr="00AF649E">
              <w:t>В - образуемый</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snapToGrid w:val="0"/>
            </w:pPr>
            <w:r w:rsidRPr="00AF649E">
              <w:t>5. Трофобласт, … поверхностными клетками.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образуемый</w:t>
            </w:r>
          </w:p>
          <w:p w:rsidR="00A8195A" w:rsidRPr="00AF649E" w:rsidRDefault="00A8195A" w:rsidP="00B80525">
            <w:r w:rsidRPr="00AF649E">
              <w:t>Б - образовавши</w:t>
            </w:r>
          </w:p>
          <w:p w:rsidR="00A8195A" w:rsidRPr="00AF649E" w:rsidRDefault="00A8195A" w:rsidP="00B80525">
            <w:r w:rsidRPr="00AF649E">
              <w:t>В -  образуемое</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r w:rsidRPr="00AF649E">
              <w:t>6. Материнский организм. … плацентой с зародышем.</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связавший</w:t>
            </w:r>
          </w:p>
          <w:p w:rsidR="00A8195A" w:rsidRPr="00AF649E" w:rsidRDefault="00A8195A" w:rsidP="00B80525">
            <w:r w:rsidRPr="00AF649E">
              <w:t>Б - связанный</w:t>
            </w:r>
          </w:p>
          <w:p w:rsidR="00A8195A" w:rsidRPr="00AF649E" w:rsidRDefault="00A8195A" w:rsidP="00B80525">
            <w:r w:rsidRPr="00AF649E">
              <w:t>В -связав</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r w:rsidRPr="00AF649E">
              <w:t>7. Питание, … плацентой.</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обеспеченное</w:t>
            </w:r>
          </w:p>
          <w:p w:rsidR="00A8195A" w:rsidRPr="00AF649E" w:rsidRDefault="00A8195A" w:rsidP="00B80525">
            <w:r w:rsidRPr="00AF649E">
              <w:t>Б - обеспечивая</w:t>
            </w:r>
          </w:p>
          <w:p w:rsidR="00A8195A" w:rsidRPr="00AF649E" w:rsidRDefault="00A8195A" w:rsidP="00B80525">
            <w:r w:rsidRPr="00AF649E">
              <w:t>В - обеспечивающий</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r w:rsidRPr="00AF649E">
              <w:t>8. При эндомитозе после репродукции хромосом деление клетки…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происходить</w:t>
            </w:r>
          </w:p>
          <w:p w:rsidR="00A8195A" w:rsidRPr="00AF649E" w:rsidRDefault="00A8195A" w:rsidP="00B80525">
            <w:r w:rsidRPr="00AF649E">
              <w:t>Б - не бывает</w:t>
            </w:r>
          </w:p>
          <w:p w:rsidR="00A8195A" w:rsidRPr="00AF649E" w:rsidRDefault="00A8195A" w:rsidP="00B80525">
            <w:r w:rsidRPr="00AF649E">
              <w:t>В - не происходит</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r w:rsidRPr="00AF649E">
              <w:t>9. Эндомитоз… в интенсивно функционирующих клетках различных тканей.</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встречается</w:t>
            </w:r>
          </w:p>
          <w:p w:rsidR="00A8195A" w:rsidRPr="00AF649E" w:rsidRDefault="00A8195A" w:rsidP="00B80525">
            <w:r w:rsidRPr="00AF649E">
              <w:t>Б - встречает</w:t>
            </w:r>
          </w:p>
          <w:p w:rsidR="00A8195A" w:rsidRPr="00AF649E" w:rsidRDefault="00A8195A" w:rsidP="00B80525">
            <w:r w:rsidRPr="00AF649E">
              <w:t>В - видится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r w:rsidRPr="00AF649E">
              <w:t>10. В грудинном конце ключицы … хрящ.</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отмечается</w:t>
            </w:r>
          </w:p>
          <w:p w:rsidR="00A8195A" w:rsidRPr="00AF649E" w:rsidRDefault="00A8195A" w:rsidP="00B80525">
            <w:r w:rsidRPr="00AF649E">
              <w:t>Б - образуется</w:t>
            </w:r>
          </w:p>
          <w:p w:rsidR="00A8195A" w:rsidRPr="00AF649E" w:rsidRDefault="00A8195A" w:rsidP="00B80525">
            <w:r w:rsidRPr="00AF649E">
              <w:t>В - появляется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477"/>
              </w:tabs>
            </w:pPr>
            <w:r w:rsidRPr="00AF649E">
              <w:t>11. Ядро окостенения  1… на 16-18-м году и  2… с телом кости к 20-25 годам.</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1.</w:t>
            </w:r>
          </w:p>
          <w:p w:rsidR="00A8195A" w:rsidRPr="00AF649E" w:rsidRDefault="00A8195A" w:rsidP="00B80525">
            <w:r w:rsidRPr="00AF649E">
              <w:t>А - появляется</w:t>
            </w:r>
          </w:p>
          <w:p w:rsidR="00A8195A" w:rsidRPr="00AF649E" w:rsidRDefault="00A8195A" w:rsidP="00B80525">
            <w:r w:rsidRPr="00AF649E">
              <w:t>Б - появилось</w:t>
            </w:r>
          </w:p>
          <w:p w:rsidR="00A8195A" w:rsidRPr="00AF649E" w:rsidRDefault="00A8195A" w:rsidP="00B80525">
            <w:r w:rsidRPr="00AF649E">
              <w:t>В - происходит</w:t>
            </w:r>
          </w:p>
          <w:p w:rsidR="00A8195A" w:rsidRPr="00AF649E" w:rsidRDefault="00A8195A" w:rsidP="00B80525">
            <w:r w:rsidRPr="00AF649E">
              <w:t>2.</w:t>
            </w:r>
          </w:p>
          <w:p w:rsidR="00A8195A" w:rsidRPr="00AF649E" w:rsidRDefault="00A8195A" w:rsidP="00B80525">
            <w:r w:rsidRPr="00AF649E">
              <w:t>А - соединяется</w:t>
            </w:r>
          </w:p>
          <w:p w:rsidR="00A8195A" w:rsidRPr="00AF649E" w:rsidRDefault="00A8195A" w:rsidP="00B80525">
            <w:r w:rsidRPr="00AF649E">
              <w:t>Б - срастается</w:t>
            </w:r>
          </w:p>
          <w:p w:rsidR="00A8195A" w:rsidRPr="00AF649E" w:rsidRDefault="00A8195A" w:rsidP="00B80525">
            <w:r w:rsidRPr="00AF649E">
              <w:t>В - сращено</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935"/>
              </w:tabs>
            </w:pPr>
            <w:r w:rsidRPr="00AF649E">
              <w:t>12. Глазничная поверхность верхней челюсти … нижнюю стенку глазницы.</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образуется</w:t>
            </w:r>
          </w:p>
          <w:p w:rsidR="00A8195A" w:rsidRPr="00AF649E" w:rsidRDefault="00A8195A" w:rsidP="00B80525">
            <w:r w:rsidRPr="00AF649E">
              <w:t>Б - образует</w:t>
            </w:r>
          </w:p>
          <w:p w:rsidR="00A8195A" w:rsidRPr="00AF649E" w:rsidRDefault="00A8195A" w:rsidP="00B80525">
            <w:r w:rsidRPr="00AF649E">
              <w:t>В - образована</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3572"/>
              </w:tabs>
            </w:pPr>
            <w:r w:rsidRPr="00AF649E">
              <w:t>13. Медиальный край глазничной поверхности верхней челюсти … со слёзной костью.</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r w:rsidRPr="00AF649E">
              <w:t>А - сочленяет</w:t>
            </w:r>
          </w:p>
          <w:p w:rsidR="00A8195A" w:rsidRPr="00AF649E" w:rsidRDefault="00A8195A" w:rsidP="00B80525">
            <w:r w:rsidRPr="00AF649E">
              <w:t>Б - соединяется</w:t>
            </w:r>
          </w:p>
          <w:p w:rsidR="00A8195A" w:rsidRPr="00AF649E" w:rsidRDefault="00A8195A" w:rsidP="00B80525">
            <w:r w:rsidRPr="00AF649E">
              <w:t>В - срастается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14. Перпендикулярная пластинка нёбной кости … в состав боковой стенки носовой полости.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вмещает</w:t>
            </w:r>
          </w:p>
          <w:p w:rsidR="00A8195A" w:rsidRPr="00AF649E" w:rsidRDefault="00A8195A" w:rsidP="00B80525">
            <w:pPr>
              <w:tabs>
                <w:tab w:val="left" w:pos="1103"/>
              </w:tabs>
            </w:pPr>
            <w:r w:rsidRPr="00AF649E">
              <w:t>Б - входит</w:t>
            </w:r>
          </w:p>
          <w:p w:rsidR="00A8195A" w:rsidRPr="00AF649E" w:rsidRDefault="00A8195A" w:rsidP="00B80525">
            <w:pPr>
              <w:tabs>
                <w:tab w:val="left" w:pos="1103"/>
              </w:tabs>
            </w:pPr>
            <w:r w:rsidRPr="00AF649E">
              <w:t>В - входящая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rPr>
                <w:color w:val="000000"/>
              </w:rPr>
              <w:lastRenderedPageBreak/>
              <w:t>15. Без разрешения врача ванну не ... . Для вас это опасно.</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 xml:space="preserve">А - </w:t>
            </w:r>
            <w:r w:rsidRPr="00AF649E">
              <w:rPr>
                <w:color w:val="000000"/>
              </w:rPr>
              <w:t>принимать</w:t>
            </w:r>
          </w:p>
          <w:p w:rsidR="00A8195A" w:rsidRPr="00AF649E" w:rsidRDefault="00A8195A" w:rsidP="00B80525">
            <w:pPr>
              <w:tabs>
                <w:tab w:val="left" w:pos="1103"/>
              </w:tabs>
            </w:pPr>
            <w:r w:rsidRPr="00AF649E">
              <w:t xml:space="preserve">Б - </w:t>
            </w:r>
            <w:r w:rsidRPr="00AF649E">
              <w:rPr>
                <w:color w:val="000000"/>
              </w:rPr>
              <w:t>принять</w:t>
            </w:r>
          </w:p>
        </w:tc>
      </w:tr>
      <w:tr w:rsidR="00A8195A" w:rsidRPr="00AF649E" w:rsidTr="00B80525">
        <w:trPr>
          <w:trHeight w:val="669"/>
        </w:trPr>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rPr>
                <w:color w:val="000000"/>
              </w:rPr>
              <w:t>16. Ужасно болит горло. Не ... ни кусочка.</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 xml:space="preserve">А - </w:t>
            </w:r>
            <w:r w:rsidRPr="00AF649E">
              <w:rPr>
                <w:color w:val="000000"/>
              </w:rPr>
              <w:t>глотать</w:t>
            </w:r>
          </w:p>
          <w:p w:rsidR="00A8195A" w:rsidRPr="00AF649E" w:rsidRDefault="00A8195A" w:rsidP="00B80525">
            <w:pPr>
              <w:tabs>
                <w:tab w:val="left" w:pos="1103"/>
              </w:tabs>
            </w:pPr>
            <w:r w:rsidRPr="00AF649E">
              <w:t xml:space="preserve">Б - </w:t>
            </w:r>
            <w:r w:rsidRPr="00AF649E">
              <w:rPr>
                <w:color w:val="000000"/>
              </w:rPr>
              <w:t>проглотить</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rPr>
                <w:color w:val="000000"/>
              </w:rPr>
              <w:t>17. Как известно, ... жидкость испаряется.</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 xml:space="preserve">А - </w:t>
            </w:r>
            <w:r w:rsidRPr="00AF649E">
              <w:rPr>
                <w:color w:val="000000"/>
              </w:rPr>
              <w:t>в нагревании</w:t>
            </w:r>
          </w:p>
          <w:p w:rsidR="00A8195A" w:rsidRPr="00AF649E" w:rsidRDefault="00A8195A" w:rsidP="00B80525">
            <w:pPr>
              <w:tabs>
                <w:tab w:val="left" w:pos="1103"/>
              </w:tabs>
            </w:pPr>
            <w:r w:rsidRPr="00AF649E">
              <w:t xml:space="preserve">Б - </w:t>
            </w:r>
            <w:r w:rsidRPr="00AF649E">
              <w:rPr>
                <w:color w:val="000000"/>
              </w:rPr>
              <w:t>с нагреванием</w:t>
            </w:r>
          </w:p>
          <w:p w:rsidR="00A8195A" w:rsidRPr="00AF649E" w:rsidRDefault="00A8195A" w:rsidP="00B80525">
            <w:pPr>
              <w:tabs>
                <w:tab w:val="left" w:pos="1103"/>
              </w:tabs>
            </w:pPr>
            <w:r w:rsidRPr="00AF649E">
              <w:t xml:space="preserve">В - </w:t>
            </w:r>
            <w:r w:rsidRPr="00AF649E">
              <w:rPr>
                <w:color w:val="000000"/>
              </w:rPr>
              <w:t>при нагревании</w:t>
            </w:r>
          </w:p>
          <w:p w:rsidR="00A8195A" w:rsidRPr="00AF649E" w:rsidRDefault="00A8195A" w:rsidP="00B80525">
            <w:pPr>
              <w:tabs>
                <w:tab w:val="left" w:pos="1103"/>
              </w:tabs>
            </w:pPr>
            <w:r w:rsidRPr="00AF649E">
              <w:t xml:space="preserve">А - </w:t>
            </w:r>
            <w:r w:rsidRPr="00AF649E">
              <w:rPr>
                <w:color w:val="000000"/>
              </w:rPr>
              <w:t>после нагревания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rPr>
                <w:color w:val="000000"/>
              </w:rPr>
              <w:t>18. Упражнения ... занимают у меня все свободное время.</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 xml:space="preserve">А - </w:t>
            </w:r>
            <w:r w:rsidRPr="00AF649E">
              <w:rPr>
                <w:color w:val="000000"/>
              </w:rPr>
              <w:t>грамматики</w:t>
            </w:r>
          </w:p>
          <w:p w:rsidR="00A8195A" w:rsidRPr="00AF649E" w:rsidRDefault="00A8195A" w:rsidP="00B80525">
            <w:pPr>
              <w:tabs>
                <w:tab w:val="left" w:pos="1103"/>
              </w:tabs>
            </w:pPr>
            <w:r w:rsidRPr="00AF649E">
              <w:t xml:space="preserve">Б - </w:t>
            </w:r>
            <w:r w:rsidRPr="00AF649E">
              <w:rPr>
                <w:color w:val="000000"/>
              </w:rPr>
              <w:t>в грамматике</w:t>
            </w:r>
          </w:p>
          <w:p w:rsidR="00A8195A" w:rsidRPr="00AF649E" w:rsidRDefault="00A8195A" w:rsidP="00B80525">
            <w:pPr>
              <w:tabs>
                <w:tab w:val="left" w:pos="1103"/>
              </w:tabs>
            </w:pPr>
            <w:r w:rsidRPr="00AF649E">
              <w:t xml:space="preserve">В - </w:t>
            </w:r>
            <w:r w:rsidRPr="00AF649E">
              <w:rPr>
                <w:color w:val="000000"/>
              </w:rPr>
              <w:t>с грамматикой</w:t>
            </w:r>
          </w:p>
          <w:p w:rsidR="00A8195A" w:rsidRPr="00AF649E" w:rsidRDefault="00A8195A" w:rsidP="00B80525">
            <w:pPr>
              <w:tabs>
                <w:tab w:val="left" w:pos="1103"/>
              </w:tabs>
            </w:pPr>
            <w:r w:rsidRPr="00AF649E">
              <w:t xml:space="preserve">А - </w:t>
            </w:r>
            <w:r w:rsidRPr="00AF649E">
              <w:rPr>
                <w:color w:val="000000"/>
              </w:rPr>
              <w:t>по грамматике</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19. Пирамидальный отросток дополняет крыловидную ямку.…пирамидальный отросток проходят малые нёбные каналы.</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через</w:t>
            </w:r>
          </w:p>
          <w:p w:rsidR="00A8195A" w:rsidRPr="00AF649E" w:rsidRDefault="00A8195A" w:rsidP="00B80525">
            <w:pPr>
              <w:tabs>
                <w:tab w:val="left" w:pos="1103"/>
              </w:tabs>
            </w:pPr>
            <w:r w:rsidRPr="00AF649E">
              <w:t>Б - от</w:t>
            </w:r>
          </w:p>
          <w:p w:rsidR="00A8195A" w:rsidRPr="00AF649E" w:rsidRDefault="00A8195A" w:rsidP="00B80525">
            <w:pPr>
              <w:tabs>
                <w:tab w:val="left" w:pos="1103"/>
              </w:tabs>
            </w:pPr>
            <w:r w:rsidRPr="00AF649E">
              <w:t>В - в</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20. Глазничный отросток участвует в образовании нижней стенки глазницы. Клиновидный отросток присоединяется к нижней поверхности клиновидной кости. Глазничный и клиновидный отростки ограничивают клиновидно-нёбную вырезку.</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оба отростка</w:t>
            </w:r>
          </w:p>
          <w:p w:rsidR="00A8195A" w:rsidRPr="00AF649E" w:rsidRDefault="00A8195A" w:rsidP="00B80525">
            <w:pPr>
              <w:tabs>
                <w:tab w:val="left" w:pos="1103"/>
              </w:tabs>
            </w:pPr>
            <w:r w:rsidRPr="00AF649E">
              <w:t>Б - эти глазницы</w:t>
            </w:r>
          </w:p>
          <w:p w:rsidR="00A8195A" w:rsidRPr="00AF649E" w:rsidRDefault="00A8195A" w:rsidP="00B80525">
            <w:pPr>
              <w:tabs>
                <w:tab w:val="left" w:pos="1103"/>
              </w:tabs>
            </w:pPr>
            <w:r w:rsidRPr="00AF649E">
              <w:t>В - обе отростка</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21.</w:t>
            </w:r>
            <w:r w:rsidRPr="00AF649E">
              <w:rPr>
                <w:bCs/>
              </w:rPr>
              <w:t>Нейроны … в течение всей жизни человека.</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продолжают расти</w:t>
            </w:r>
          </w:p>
          <w:p w:rsidR="00A8195A" w:rsidRPr="00AF649E" w:rsidRDefault="00A8195A" w:rsidP="00B80525">
            <w:pPr>
              <w:tabs>
                <w:tab w:val="left" w:pos="1103"/>
              </w:tabs>
            </w:pPr>
            <w:r w:rsidRPr="00AF649E">
              <w:t>Б - растет</w:t>
            </w:r>
          </w:p>
          <w:p w:rsidR="00A8195A" w:rsidRPr="00AF649E" w:rsidRDefault="00A8195A" w:rsidP="00B80525">
            <w:pPr>
              <w:tabs>
                <w:tab w:val="left" w:pos="1103"/>
              </w:tabs>
            </w:pPr>
            <w:r w:rsidRPr="00AF649E">
              <w:t>В - вырастают</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22. Срок обучения … от специальности.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связан</w:t>
            </w:r>
          </w:p>
          <w:p w:rsidR="00A8195A" w:rsidRPr="00AF649E" w:rsidRDefault="00A8195A" w:rsidP="00B80525">
            <w:pPr>
              <w:tabs>
                <w:tab w:val="left" w:pos="1103"/>
              </w:tabs>
            </w:pPr>
            <w:r w:rsidRPr="00AF649E">
              <w:t>Б - зависит</w:t>
            </w:r>
          </w:p>
          <w:p w:rsidR="00A8195A" w:rsidRPr="00AF649E" w:rsidRDefault="00A8195A" w:rsidP="00B80525">
            <w:pPr>
              <w:tabs>
                <w:tab w:val="left" w:pos="1103"/>
              </w:tabs>
            </w:pPr>
            <w:r w:rsidRPr="00AF649E">
              <w:t>В - соотносится</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23. Завтра главный врач больницы … новый договор с научно-исследовательской лабораторией</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заключает</w:t>
            </w:r>
          </w:p>
          <w:p w:rsidR="00A8195A" w:rsidRPr="00AF649E" w:rsidRDefault="00A8195A" w:rsidP="00B80525">
            <w:pPr>
              <w:tabs>
                <w:tab w:val="left" w:pos="1103"/>
              </w:tabs>
            </w:pPr>
            <w:r w:rsidRPr="00AF649E">
              <w:t>Б - заключит</w:t>
            </w:r>
          </w:p>
          <w:p w:rsidR="00A8195A" w:rsidRPr="00AF649E" w:rsidRDefault="00A8195A" w:rsidP="00B80525">
            <w:pPr>
              <w:tabs>
                <w:tab w:val="left" w:pos="1103"/>
              </w:tabs>
            </w:pPr>
            <w:r w:rsidRPr="00AF649E">
              <w:t>В - оформил</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24.</w:t>
            </w:r>
            <w:r w:rsidRPr="00AF649E">
              <w:rPr>
                <w:color w:val="222222"/>
              </w:rPr>
              <w:t>Локтевая кость и лучевая кость … в верхней конечности.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находятся</w:t>
            </w:r>
          </w:p>
          <w:p w:rsidR="00A8195A" w:rsidRPr="00AF649E" w:rsidRDefault="00A8195A" w:rsidP="00B80525">
            <w:pPr>
              <w:tabs>
                <w:tab w:val="left" w:pos="1103"/>
              </w:tabs>
            </w:pPr>
            <w:r w:rsidRPr="00AF649E">
              <w:t>Б - расположены</w:t>
            </w:r>
          </w:p>
          <w:p w:rsidR="00A8195A" w:rsidRPr="00AF649E" w:rsidRDefault="00A8195A" w:rsidP="00B80525">
            <w:pPr>
              <w:tabs>
                <w:tab w:val="left" w:pos="1103"/>
              </w:tabs>
            </w:pPr>
            <w:r w:rsidRPr="00AF649E">
              <w:t>В - разложены</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25. Составьте предложения со словосочетаниями:</w:t>
            </w:r>
          </w:p>
          <w:p w:rsidR="00A8195A" w:rsidRPr="00AF649E" w:rsidRDefault="00A8195A" w:rsidP="00B80525">
            <w:pPr>
              <w:tabs>
                <w:tab w:val="left" w:pos="1103"/>
              </w:tabs>
            </w:pPr>
          </w:p>
          <w:p w:rsidR="00A8195A" w:rsidRPr="00AF649E" w:rsidRDefault="00A8195A" w:rsidP="00B80525">
            <w:pPr>
              <w:tabs>
                <w:tab w:val="left" w:pos="1103"/>
              </w:tabs>
            </w:pPr>
          </w:p>
          <w:p w:rsidR="00A8195A" w:rsidRPr="00AF649E" w:rsidRDefault="00A8195A" w:rsidP="00B80525">
            <w:pPr>
              <w:tabs>
                <w:tab w:val="left" w:pos="1103"/>
              </w:tabs>
            </w:pP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w:t>
            </w:r>
            <w:r w:rsidRPr="00AF649E">
              <w:rPr>
                <w:color w:val="222222"/>
              </w:rPr>
              <w:t>-разделённый на несколько частей</w:t>
            </w:r>
          </w:p>
          <w:p w:rsidR="00A8195A" w:rsidRPr="00AF649E" w:rsidRDefault="00A8195A" w:rsidP="00B80525">
            <w:pPr>
              <w:tabs>
                <w:tab w:val="left" w:pos="1103"/>
              </w:tabs>
            </w:pPr>
            <w:r w:rsidRPr="00AF649E">
              <w:t>Б-образованный костями скелета</w:t>
            </w:r>
          </w:p>
          <w:p w:rsidR="00A8195A" w:rsidRPr="00AF649E" w:rsidRDefault="00A8195A" w:rsidP="00B80525">
            <w:pPr>
              <w:tabs>
                <w:tab w:val="left" w:pos="1103"/>
              </w:tabs>
            </w:pPr>
            <w:r w:rsidRPr="00AF649E">
              <w:t>В</w:t>
            </w:r>
            <w:r w:rsidRPr="00AF649E">
              <w:rPr>
                <w:color w:val="222222"/>
              </w:rPr>
              <w:t xml:space="preserve">-присоединённый к </w:t>
            </w:r>
            <w:r w:rsidRPr="00AF649E">
              <w:t>осевому скелету</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26.Неспособность костного мозга вырабатывать достаточное количество красных кровяных телец приводит к апластической анемии.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способствует</w:t>
            </w:r>
          </w:p>
          <w:p w:rsidR="00A8195A" w:rsidRPr="00AF649E" w:rsidRDefault="00A8195A" w:rsidP="00B80525">
            <w:pPr>
              <w:tabs>
                <w:tab w:val="left" w:pos="1103"/>
              </w:tabs>
            </w:pPr>
            <w:r w:rsidRPr="00AF649E">
              <w:t>Б - помогает</w:t>
            </w:r>
          </w:p>
          <w:p w:rsidR="00A8195A" w:rsidRPr="00AF649E" w:rsidRDefault="00A8195A" w:rsidP="00B80525">
            <w:pPr>
              <w:tabs>
                <w:tab w:val="left" w:pos="1103"/>
              </w:tabs>
            </w:pPr>
            <w:r w:rsidRPr="00AF649E">
              <w:t>В - приводит</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27.</w:t>
            </w:r>
            <w:r w:rsidRPr="00AF649E">
              <w:rPr>
                <w:sz w:val="22"/>
                <w:szCs w:val="22"/>
              </w:rPr>
              <w:t>В 1901 году … три основных группы крови.</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открывали</w:t>
            </w:r>
          </w:p>
          <w:p w:rsidR="00A8195A" w:rsidRPr="00AF649E" w:rsidRDefault="00A8195A" w:rsidP="00B80525">
            <w:pPr>
              <w:tabs>
                <w:tab w:val="left" w:pos="1103"/>
              </w:tabs>
            </w:pPr>
            <w:r w:rsidRPr="00AF649E">
              <w:t>Б - открытый</w:t>
            </w:r>
          </w:p>
          <w:p w:rsidR="00A8195A" w:rsidRPr="00AF649E" w:rsidRDefault="00A8195A" w:rsidP="00B80525">
            <w:pPr>
              <w:tabs>
                <w:tab w:val="left" w:pos="1103"/>
              </w:tabs>
            </w:pPr>
            <w:r w:rsidRPr="00AF649E">
              <w:t>В - были открыты</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28.</w:t>
            </w:r>
            <w:r w:rsidRPr="00AF649E">
              <w:rPr>
                <w:sz w:val="22"/>
                <w:szCs w:val="22"/>
              </w:rPr>
              <w:t>… гемоглобину, содержащемуся в эритроциах, кровь имеет красный цвет.</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благодаря</w:t>
            </w:r>
          </w:p>
          <w:p w:rsidR="00A8195A" w:rsidRPr="00AF649E" w:rsidRDefault="00A8195A" w:rsidP="00B80525">
            <w:pPr>
              <w:tabs>
                <w:tab w:val="left" w:pos="1103"/>
              </w:tabs>
            </w:pPr>
            <w:r w:rsidRPr="00AF649E">
              <w:t>Б - вопреки</w:t>
            </w:r>
          </w:p>
          <w:p w:rsidR="00A8195A" w:rsidRPr="00AF649E" w:rsidRDefault="00A8195A" w:rsidP="00B80525">
            <w:pPr>
              <w:tabs>
                <w:tab w:val="left" w:pos="1103"/>
              </w:tabs>
            </w:pPr>
            <w:r w:rsidRPr="00AF649E">
              <w:t>В - из-за</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29.Многие исследователи в области когнитивной неврологии и когнитивной физиологии полагают, … эта система обеспечивает физиологический механизм для связи «восприятие\действе»</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как</w:t>
            </w:r>
          </w:p>
          <w:p w:rsidR="00A8195A" w:rsidRPr="00AF649E" w:rsidRDefault="00A8195A" w:rsidP="00B80525">
            <w:pPr>
              <w:tabs>
                <w:tab w:val="left" w:pos="1103"/>
              </w:tabs>
            </w:pPr>
            <w:r w:rsidRPr="00AF649E">
              <w:t>Б - когда</w:t>
            </w:r>
          </w:p>
          <w:p w:rsidR="00A8195A" w:rsidRPr="00AF649E" w:rsidRDefault="00A8195A" w:rsidP="00B80525">
            <w:pPr>
              <w:tabs>
                <w:tab w:val="left" w:pos="1103"/>
              </w:tabs>
            </w:pPr>
            <w:r w:rsidRPr="00AF649E">
              <w:t>В - что</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lastRenderedPageBreak/>
              <w:t>30.Использование той техники для исследования головного мозга заключается в том, … жировая ткань и вода проявляются в различных светотеневых отражениях на снимке.</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когда</w:t>
            </w:r>
          </w:p>
          <w:p w:rsidR="00A8195A" w:rsidRPr="00AF649E" w:rsidRDefault="00A8195A" w:rsidP="00B80525">
            <w:pPr>
              <w:tabs>
                <w:tab w:val="left" w:pos="1103"/>
              </w:tabs>
            </w:pPr>
            <w:r w:rsidRPr="00AF649E">
              <w:t>Б - зачем</w:t>
            </w:r>
          </w:p>
          <w:p w:rsidR="00A8195A" w:rsidRPr="00AF649E" w:rsidRDefault="00A8195A" w:rsidP="00B80525">
            <w:pPr>
              <w:tabs>
                <w:tab w:val="left" w:pos="1103"/>
              </w:tabs>
            </w:pPr>
            <w:r w:rsidRPr="00AF649E">
              <w:t>В - что</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945"/>
              </w:tabs>
            </w:pPr>
            <w:r w:rsidRPr="00AF649E">
              <w:t>31.Головному мозгу необходимо хранить различную информацию, … он получает от органов чувств и которую он обрабатывает посредством мышления в ассоциативных зонах.</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которая</w:t>
            </w:r>
          </w:p>
          <w:p w:rsidR="00A8195A" w:rsidRPr="00AF649E" w:rsidRDefault="00A8195A" w:rsidP="00B80525">
            <w:pPr>
              <w:tabs>
                <w:tab w:val="left" w:pos="1103"/>
              </w:tabs>
            </w:pPr>
            <w:r w:rsidRPr="00AF649E">
              <w:t>Б - которого</w:t>
            </w:r>
          </w:p>
          <w:p w:rsidR="00A8195A" w:rsidRPr="00AF649E" w:rsidRDefault="00A8195A" w:rsidP="00B80525">
            <w:pPr>
              <w:tabs>
                <w:tab w:val="left" w:pos="1103"/>
              </w:tabs>
            </w:pPr>
            <w:r w:rsidRPr="00AF649E">
              <w:t>В - которую</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309"/>
              </w:tabs>
            </w:pPr>
            <w:r w:rsidRPr="00AF649E">
              <w:t>32.Недавние исследования показали, что кроме обладания двигательной функцией мозжечок также играет … эмоций.</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часть в формировании</w:t>
            </w:r>
          </w:p>
          <w:p w:rsidR="00A8195A" w:rsidRPr="00AF649E" w:rsidRDefault="00A8195A" w:rsidP="00B80525">
            <w:pPr>
              <w:tabs>
                <w:tab w:val="left" w:pos="1103"/>
              </w:tabs>
            </w:pPr>
            <w:r w:rsidRPr="00AF649E">
              <w:t>Б - значение в формировании</w:t>
            </w:r>
          </w:p>
          <w:p w:rsidR="00A8195A" w:rsidRPr="00AF649E" w:rsidRDefault="00A8195A" w:rsidP="00B80525">
            <w:pPr>
              <w:tabs>
                <w:tab w:val="left" w:pos="1103"/>
              </w:tabs>
            </w:pPr>
            <w:r w:rsidRPr="00AF649E">
              <w:t>В- роль в формировании</w:t>
            </w:r>
          </w:p>
        </w:tc>
      </w:tr>
      <w:tr w:rsidR="00A8195A" w:rsidRPr="00AF649E" w:rsidTr="00B80525">
        <w:tc>
          <w:tcPr>
            <w:tcW w:w="5706"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33.Мозжечок – отдел головного мозга, … расположен позади моста и продолговатого мозга.</w:t>
            </w:r>
          </w:p>
        </w:tc>
        <w:tc>
          <w:tcPr>
            <w:tcW w:w="3802"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t>А - которого</w:t>
            </w:r>
          </w:p>
          <w:p w:rsidR="00A8195A" w:rsidRPr="00AF649E" w:rsidRDefault="00A8195A" w:rsidP="00B80525">
            <w:pPr>
              <w:tabs>
                <w:tab w:val="left" w:pos="1103"/>
              </w:tabs>
            </w:pPr>
            <w:r w:rsidRPr="00AF649E">
              <w:t>Б - которому</w:t>
            </w:r>
          </w:p>
          <w:p w:rsidR="00A8195A" w:rsidRPr="00AF649E" w:rsidRDefault="00A8195A" w:rsidP="00B80525">
            <w:pPr>
              <w:tabs>
                <w:tab w:val="left" w:pos="1103"/>
              </w:tabs>
            </w:pPr>
            <w:r w:rsidRPr="00AF649E">
              <w:t>В - который</w:t>
            </w:r>
          </w:p>
        </w:tc>
      </w:tr>
    </w:tbl>
    <w:p w:rsidR="00A8195A" w:rsidRDefault="00A8195A" w:rsidP="00A07030">
      <w:pPr>
        <w:ind w:left="-180" w:firstLine="888"/>
        <w:jc w:val="both"/>
        <w:rPr>
          <w:color w:val="FF0000"/>
          <w:sz w:val="28"/>
          <w:szCs w:val="28"/>
        </w:rPr>
      </w:pPr>
    </w:p>
    <w:p w:rsidR="00A8195A" w:rsidRPr="00AF649E" w:rsidRDefault="00A8195A" w:rsidP="00440FE4">
      <w:pPr>
        <w:ind w:firstLine="708"/>
        <w:rPr>
          <w:sz w:val="28"/>
          <w:szCs w:val="28"/>
        </w:rPr>
      </w:pPr>
      <w:r w:rsidRPr="00AF649E">
        <w:rPr>
          <w:sz w:val="28"/>
          <w:szCs w:val="28"/>
        </w:rPr>
        <w:t xml:space="preserve">Тестовые задания для промежуточного контроля за 4 семестр </w:t>
      </w:r>
    </w:p>
    <w:tbl>
      <w:tblPr>
        <w:tblW w:w="0" w:type="auto"/>
        <w:tblInd w:w="-10" w:type="dxa"/>
        <w:tblLayout w:type="fixed"/>
        <w:tblLook w:val="0000"/>
      </w:tblPr>
      <w:tblGrid>
        <w:gridCol w:w="5448"/>
        <w:gridCol w:w="3889"/>
      </w:tblGrid>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pPr>
            <w:r w:rsidRPr="00AF649E">
              <w:t xml:space="preserve">1. Боль в сердце может сопровождаться …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ind w:left="72"/>
              <w:jc w:val="both"/>
            </w:pPr>
            <w:r w:rsidRPr="00AF649E">
              <w:t>А) сердцебиение</w:t>
            </w:r>
          </w:p>
          <w:p w:rsidR="00A8195A" w:rsidRPr="00AF649E" w:rsidRDefault="00A8195A" w:rsidP="00B80525">
            <w:pPr>
              <w:ind w:left="72"/>
              <w:jc w:val="both"/>
            </w:pPr>
            <w:r w:rsidRPr="00AF649E">
              <w:t>Б) сердцебиения</w:t>
            </w:r>
          </w:p>
          <w:p w:rsidR="00A8195A" w:rsidRPr="00AF649E" w:rsidRDefault="00A8195A" w:rsidP="00B80525">
            <w:pPr>
              <w:ind w:left="72"/>
              <w:jc w:val="both"/>
            </w:pPr>
            <w:r w:rsidRPr="00AF649E">
              <w:t>В) сердцебиением</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pPr>
            <w:r w:rsidRPr="00AF649E">
              <w:t>2. Боли купируются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ind w:left="72"/>
              <w:jc w:val="both"/>
            </w:pPr>
            <w:r w:rsidRPr="00AF649E">
              <w:t>А) валокордин</w:t>
            </w:r>
          </w:p>
          <w:p w:rsidR="00A8195A" w:rsidRPr="00AF649E" w:rsidRDefault="00A8195A" w:rsidP="00B80525">
            <w:pPr>
              <w:ind w:left="72"/>
              <w:jc w:val="both"/>
            </w:pPr>
            <w:r w:rsidRPr="00AF649E">
              <w:t>Б) валокордином</w:t>
            </w:r>
          </w:p>
          <w:p w:rsidR="00A8195A" w:rsidRPr="00AF649E" w:rsidRDefault="00A8195A" w:rsidP="00B80525">
            <w:pPr>
              <w:ind w:left="72"/>
              <w:jc w:val="both"/>
            </w:pPr>
            <w:r w:rsidRPr="00AF649E">
              <w:t>В) с валокордином</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rPr>
                <w:rFonts w:ascii="Courier New" w:hAnsi="Courier New" w:cs="Courier New"/>
                <w:kern w:val="1"/>
                <w:sz w:val="20"/>
                <w:szCs w:val="20"/>
              </w:rPr>
            </w:pPr>
            <w:r w:rsidRPr="00AF649E">
              <w:rPr>
                <w:kern w:val="1"/>
              </w:rPr>
              <w:t>3. Бронхофиброскопия … для диагностики опухолей бронхов.</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 xml:space="preserve">А) применяется </w:t>
            </w:r>
          </w:p>
          <w:p w:rsidR="00A8195A" w:rsidRPr="00AF649E" w:rsidRDefault="00A8195A" w:rsidP="00B80525">
            <w:pPr>
              <w:jc w:val="both"/>
            </w:pPr>
            <w:r w:rsidRPr="00AF649E">
              <w:t>Б) принимается</w:t>
            </w:r>
          </w:p>
          <w:p w:rsidR="00A8195A" w:rsidRPr="00AF649E" w:rsidRDefault="00A8195A" w:rsidP="00B80525">
            <w:pPr>
              <w:jc w:val="both"/>
            </w:pPr>
            <w:r w:rsidRPr="00AF649E">
              <w:t>В) соблюдается</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rPr>
                <w:rFonts w:ascii="Courier New" w:hAnsi="Courier New" w:cs="Courier New"/>
                <w:kern w:val="1"/>
                <w:sz w:val="20"/>
                <w:szCs w:val="20"/>
              </w:rPr>
            </w:pPr>
            <w:r w:rsidRPr="00AF649E">
              <w:rPr>
                <w:kern w:val="1"/>
              </w:rPr>
              <w:t>4. Мезим … по 2 таблетки 3 раза в день во время еды.</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принимают</w:t>
            </w:r>
          </w:p>
          <w:p w:rsidR="00A8195A" w:rsidRPr="00AF649E" w:rsidRDefault="00A8195A" w:rsidP="00B80525">
            <w:pPr>
              <w:jc w:val="both"/>
            </w:pPr>
            <w:r w:rsidRPr="00AF649E">
              <w:t>Б) применяют</w:t>
            </w:r>
          </w:p>
          <w:p w:rsidR="00A8195A" w:rsidRPr="00AF649E" w:rsidRDefault="00A8195A" w:rsidP="00B80525">
            <w:pPr>
              <w:jc w:val="both"/>
            </w:pPr>
            <w:r w:rsidRPr="00AF649E">
              <w:t>В) повторяют</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rPr>
                <w:rFonts w:ascii="Courier New" w:hAnsi="Courier New" w:cs="Courier New"/>
                <w:kern w:val="1"/>
                <w:sz w:val="20"/>
                <w:szCs w:val="20"/>
              </w:rPr>
            </w:pPr>
            <w:r w:rsidRPr="00AF649E">
              <w:rPr>
                <w:kern w:val="1"/>
              </w:rPr>
              <w:t>5. При общем осмотре … бледность кожных покровов.</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сопровождается</w:t>
            </w:r>
          </w:p>
          <w:p w:rsidR="00A8195A" w:rsidRPr="00AF649E" w:rsidRDefault="00A8195A" w:rsidP="00B80525">
            <w:pPr>
              <w:jc w:val="both"/>
            </w:pPr>
            <w:r w:rsidRPr="00AF649E">
              <w:t xml:space="preserve">Б) встречается </w:t>
            </w:r>
          </w:p>
          <w:p w:rsidR="00A8195A" w:rsidRPr="00AF649E" w:rsidRDefault="00A8195A" w:rsidP="00B80525">
            <w:pPr>
              <w:jc w:val="both"/>
            </w:pPr>
            <w:r w:rsidRPr="00AF649E">
              <w:t>В) отмечается</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pPr>
            <w:r w:rsidRPr="00AF649E">
              <w:t>6. Ребёнок заболел неделю назад, но сейчас он уже …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выздоравливает</w:t>
            </w:r>
          </w:p>
          <w:p w:rsidR="00A8195A" w:rsidRPr="00AF649E" w:rsidRDefault="00A8195A" w:rsidP="00B80525">
            <w:pPr>
              <w:jc w:val="both"/>
            </w:pPr>
            <w:r w:rsidRPr="00AF649E">
              <w:t>Б) проходит</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pPr>
            <w:r w:rsidRPr="00AF649E">
              <w:t>7. Ей трудно говорить: у нее ... горло.</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болеет</w:t>
            </w:r>
          </w:p>
          <w:p w:rsidR="00A8195A" w:rsidRPr="00AF649E" w:rsidRDefault="00A8195A" w:rsidP="00B80525">
            <w:pPr>
              <w:jc w:val="both"/>
            </w:pPr>
            <w:r w:rsidRPr="00AF649E">
              <w:t>Б) болит</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pPr>
            <w:r w:rsidRPr="00AF649E">
              <w:t>8. Открытый перелом ноги привёл к … шоку.</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болевому</w:t>
            </w:r>
          </w:p>
          <w:p w:rsidR="00A8195A" w:rsidRPr="00AF649E" w:rsidRDefault="00A8195A" w:rsidP="00B80525">
            <w:pPr>
              <w:jc w:val="both"/>
            </w:pPr>
            <w:r w:rsidRPr="00AF649E">
              <w:t>Б) болезненному</w:t>
            </w:r>
          </w:p>
          <w:p w:rsidR="00A8195A" w:rsidRPr="00AF649E" w:rsidRDefault="00A8195A" w:rsidP="00B80525">
            <w:pPr>
              <w:jc w:val="both"/>
            </w:pPr>
            <w:r w:rsidRPr="00AF649E">
              <w:t>В) больному</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rPr>
                <w:rFonts w:ascii="Courier New" w:hAnsi="Courier New" w:cs="Courier New"/>
                <w:kern w:val="1"/>
                <w:sz w:val="20"/>
                <w:szCs w:val="20"/>
              </w:rPr>
            </w:pPr>
            <w:r w:rsidRPr="00AF649E">
              <w:rPr>
                <w:kern w:val="1"/>
              </w:rPr>
              <w:t>9. Сколько мокроты вы ... за сутки?</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кашляете</w:t>
            </w:r>
          </w:p>
          <w:p w:rsidR="00A8195A" w:rsidRPr="00AF649E" w:rsidRDefault="00A8195A" w:rsidP="00B80525">
            <w:pPr>
              <w:jc w:val="both"/>
            </w:pPr>
            <w:r w:rsidRPr="00AF649E">
              <w:t>Б) покашливаете</w:t>
            </w:r>
          </w:p>
          <w:p w:rsidR="00A8195A" w:rsidRPr="00AF649E" w:rsidRDefault="00A8195A" w:rsidP="00B80525">
            <w:pPr>
              <w:jc w:val="both"/>
            </w:pPr>
            <w:r w:rsidRPr="00AF649E">
              <w:t>В) откашливаете</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rPr>
                <w:rFonts w:ascii="Courier New" w:hAnsi="Courier New" w:cs="Courier New"/>
                <w:kern w:val="1"/>
                <w:sz w:val="20"/>
                <w:szCs w:val="20"/>
              </w:rPr>
            </w:pPr>
            <w:r w:rsidRPr="00AF649E">
              <w:rPr>
                <w:kern w:val="1"/>
              </w:rPr>
              <w:t xml:space="preserve">10. Больной нарушал диету, его язык …сероватым налётом. </w:t>
            </w:r>
          </w:p>
          <w:p w:rsidR="00A8195A" w:rsidRPr="00AF649E" w:rsidRDefault="00A8195A" w:rsidP="00B80525">
            <w:pPr>
              <w:jc w:val="both"/>
            </w:pP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отложен</w:t>
            </w:r>
          </w:p>
          <w:p w:rsidR="00A8195A" w:rsidRPr="00AF649E" w:rsidRDefault="00A8195A" w:rsidP="00B80525">
            <w:pPr>
              <w:jc w:val="both"/>
            </w:pPr>
            <w:r w:rsidRPr="00AF649E">
              <w:t>Б) заложен</w:t>
            </w:r>
          </w:p>
          <w:p w:rsidR="00A8195A" w:rsidRPr="00AF649E" w:rsidRDefault="00A8195A" w:rsidP="00B80525">
            <w:pPr>
              <w:jc w:val="both"/>
            </w:pPr>
            <w:r w:rsidRPr="00AF649E">
              <w:t>В) обложен</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napToGrid w:val="0"/>
              <w:jc w:val="both"/>
            </w:pPr>
            <w:r w:rsidRPr="00AF649E">
              <w:t xml:space="preserve">11. Вам необходимо …все назначения врача.  </w:t>
            </w:r>
          </w:p>
          <w:p w:rsidR="00A8195A" w:rsidRPr="00AF649E" w:rsidRDefault="00A8195A" w:rsidP="00B80525">
            <w:pPr>
              <w:jc w:val="both"/>
              <w:rPr>
                <w:kern w:val="1"/>
              </w:rPr>
            </w:pP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napToGrid w:val="0"/>
              <w:jc w:val="both"/>
            </w:pPr>
            <w:r w:rsidRPr="00AF649E">
              <w:t>А) наблюдать</w:t>
            </w:r>
          </w:p>
          <w:p w:rsidR="00A8195A" w:rsidRPr="00AF649E" w:rsidRDefault="00A8195A" w:rsidP="00B80525">
            <w:pPr>
              <w:jc w:val="both"/>
            </w:pPr>
            <w:r w:rsidRPr="00AF649E">
              <w:t>Б) соблюдать</w:t>
            </w:r>
          </w:p>
          <w:p w:rsidR="00A8195A" w:rsidRPr="00AF649E" w:rsidRDefault="00A8195A" w:rsidP="00B80525">
            <w:pPr>
              <w:jc w:val="both"/>
            </w:pPr>
            <w:r w:rsidRPr="00AF649E">
              <w:t>В) наблюдаться</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 xml:space="preserve">12. Деминерализация тканей способствует .... </w:t>
            </w:r>
          </w:p>
          <w:p w:rsidR="00A8195A" w:rsidRPr="00AF649E" w:rsidRDefault="00A8195A" w:rsidP="00B80525">
            <w:pPr>
              <w:snapToGrid w:val="0"/>
              <w:jc w:val="both"/>
            </w:pP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r w:rsidRPr="00AF649E">
              <w:rPr>
                <w:rFonts w:eastAsia="Calibri"/>
              </w:rPr>
              <w:t xml:space="preserve">А) разрушение зуба </w:t>
            </w:r>
          </w:p>
          <w:p w:rsidR="00A8195A" w:rsidRPr="00AF649E" w:rsidRDefault="00A8195A" w:rsidP="00B80525">
            <w:pPr>
              <w:shd w:val="clear" w:color="auto" w:fill="FFFFFF"/>
              <w:snapToGrid w:val="0"/>
              <w:jc w:val="both"/>
              <w:rPr>
                <w:rFonts w:eastAsia="Calibri"/>
              </w:rPr>
            </w:pPr>
            <w:r w:rsidRPr="00AF649E">
              <w:rPr>
                <w:rFonts w:eastAsia="Calibri"/>
              </w:rPr>
              <w:t xml:space="preserve">Б) разрушению зуба </w:t>
            </w:r>
          </w:p>
          <w:p w:rsidR="00A8195A" w:rsidRPr="00AF649E" w:rsidRDefault="00A8195A" w:rsidP="00B80525">
            <w:pPr>
              <w:shd w:val="clear" w:color="auto" w:fill="FFFFFF"/>
              <w:snapToGrid w:val="0"/>
              <w:jc w:val="both"/>
              <w:rPr>
                <w:rFonts w:eastAsia="Calibri"/>
              </w:rPr>
            </w:pPr>
            <w:r w:rsidRPr="00AF649E">
              <w:rPr>
                <w:rFonts w:eastAsia="Calibri"/>
              </w:rPr>
              <w:t xml:space="preserve">В) разрушением зуба </w:t>
            </w:r>
          </w:p>
          <w:p w:rsidR="00A8195A" w:rsidRPr="00AF649E" w:rsidRDefault="00A8195A" w:rsidP="00B80525">
            <w:pPr>
              <w:shd w:val="clear" w:color="auto" w:fill="FFFFFF"/>
              <w:snapToGrid w:val="0"/>
              <w:jc w:val="both"/>
              <w:rPr>
                <w:rFonts w:eastAsia="Calibri"/>
              </w:rPr>
            </w:pPr>
            <w:r w:rsidRPr="00AF649E">
              <w:rPr>
                <w:rFonts w:eastAsia="Calibri"/>
              </w:rPr>
              <w:lastRenderedPageBreak/>
              <w:t xml:space="preserve">Г) разрушения зуба </w:t>
            </w:r>
          </w:p>
          <w:p w:rsidR="00A8195A" w:rsidRPr="00AF649E" w:rsidRDefault="00A8195A" w:rsidP="00B80525">
            <w:pPr>
              <w:snapToGrid w:val="0"/>
              <w:jc w:val="both"/>
            </w:pPr>
          </w:p>
        </w:tc>
      </w:tr>
      <w:tr w:rsidR="00A8195A" w:rsidRPr="00AF649E" w:rsidTr="00B80525">
        <w:tc>
          <w:tcPr>
            <w:tcW w:w="9337" w:type="dxa"/>
            <w:gridSpan w:val="2"/>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jc w:val="both"/>
            </w:pPr>
            <w:r w:rsidRPr="00AF649E">
              <w:rPr>
                <w:b/>
                <w:bCs/>
              </w:rPr>
              <w:lastRenderedPageBreak/>
              <w:t>Задания на выбор соответствия, в которых количество единиц в каждом из множеств (слева и справа) совпадает, т.е. каждой позиции справа соответствует позиция слева.</w:t>
            </w:r>
          </w:p>
          <w:p w:rsidR="00A8195A" w:rsidRPr="00AF649E" w:rsidRDefault="00A8195A" w:rsidP="00B80525">
            <w:pPr>
              <w:shd w:val="clear" w:color="auto" w:fill="FFFFFF"/>
              <w:snapToGrid w:val="0"/>
              <w:jc w:val="both"/>
              <w:rPr>
                <w:rFonts w:eastAsia="Calibri"/>
              </w:rPr>
            </w:pP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ind w:left="34"/>
              <w:jc w:val="both"/>
              <w:rPr>
                <w:rFonts w:eastAsia="Calibri"/>
              </w:rPr>
            </w:pPr>
            <w:r w:rsidRPr="00AF649E">
              <w:rPr>
                <w:rFonts w:eastAsia="Calibri"/>
              </w:rPr>
              <w:t>(13) 1. пигмент</w:t>
            </w:r>
          </w:p>
          <w:p w:rsidR="00A8195A" w:rsidRPr="00AF649E" w:rsidRDefault="00A8195A" w:rsidP="00B80525">
            <w:pPr>
              <w:shd w:val="clear" w:color="auto" w:fill="FFFFFF"/>
              <w:ind w:left="34"/>
              <w:jc w:val="both"/>
              <w:rPr>
                <w:rFonts w:eastAsia="Calibri"/>
              </w:rPr>
            </w:pPr>
            <w:r w:rsidRPr="00AF649E">
              <w:rPr>
                <w:rFonts w:eastAsia="Calibri"/>
              </w:rPr>
              <w:t>2. болезни</w:t>
            </w:r>
          </w:p>
          <w:p w:rsidR="00A8195A" w:rsidRPr="00AF649E" w:rsidRDefault="00A8195A" w:rsidP="00B80525">
            <w:pPr>
              <w:shd w:val="clear" w:color="auto" w:fill="FFFFFF"/>
              <w:ind w:left="34"/>
              <w:jc w:val="both"/>
              <w:rPr>
                <w:rFonts w:eastAsia="Calibri"/>
              </w:rPr>
            </w:pPr>
            <w:r w:rsidRPr="00AF649E">
              <w:rPr>
                <w:rFonts w:eastAsia="Calibri"/>
              </w:rPr>
              <w:t>3. анализ</w:t>
            </w:r>
          </w:p>
          <w:p w:rsidR="00A8195A" w:rsidRPr="00AF649E" w:rsidRDefault="00A8195A" w:rsidP="00B80525">
            <w:pPr>
              <w:shd w:val="clear" w:color="auto" w:fill="FFFFFF"/>
              <w:ind w:left="34"/>
              <w:jc w:val="both"/>
              <w:rPr>
                <w:rFonts w:eastAsia="Calibri"/>
              </w:rPr>
            </w:pPr>
            <w:r w:rsidRPr="00AF649E">
              <w:rPr>
                <w:rFonts w:eastAsia="Calibri"/>
              </w:rPr>
              <w:t>4. нарушения</w:t>
            </w:r>
          </w:p>
          <w:p w:rsidR="00A8195A" w:rsidRPr="00AF649E" w:rsidRDefault="00A8195A" w:rsidP="00B80525">
            <w:pPr>
              <w:shd w:val="clear" w:color="auto" w:fill="FFFFFF"/>
              <w:jc w:val="both"/>
              <w:rPr>
                <w:rFonts w:eastAsia="Calibri"/>
              </w:rPr>
            </w:pP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r w:rsidRPr="00AF649E">
              <w:rPr>
                <w:rFonts w:eastAsia="Calibri"/>
              </w:rPr>
              <w:t>1. химический</w:t>
            </w:r>
          </w:p>
          <w:p w:rsidR="00A8195A" w:rsidRPr="00AF649E" w:rsidRDefault="00A8195A" w:rsidP="00B80525">
            <w:pPr>
              <w:shd w:val="clear" w:color="auto" w:fill="FFFFFF"/>
              <w:snapToGrid w:val="0"/>
              <w:jc w:val="both"/>
              <w:rPr>
                <w:rFonts w:eastAsia="Calibri"/>
              </w:rPr>
            </w:pPr>
            <w:r w:rsidRPr="00AF649E">
              <w:rPr>
                <w:rFonts w:eastAsia="Calibri"/>
              </w:rPr>
              <w:t>2. желчный</w:t>
            </w:r>
          </w:p>
          <w:p w:rsidR="00A8195A" w:rsidRPr="00AF649E" w:rsidRDefault="00A8195A" w:rsidP="00B80525">
            <w:pPr>
              <w:shd w:val="clear" w:color="auto" w:fill="FFFFFF"/>
              <w:snapToGrid w:val="0"/>
              <w:jc w:val="both"/>
              <w:rPr>
                <w:rFonts w:eastAsia="Calibri"/>
              </w:rPr>
            </w:pPr>
            <w:r w:rsidRPr="00AF649E">
              <w:rPr>
                <w:rFonts w:eastAsia="Calibri"/>
              </w:rPr>
              <w:t xml:space="preserve">3. наследственные </w:t>
            </w:r>
          </w:p>
          <w:p w:rsidR="00A8195A" w:rsidRPr="00AF649E" w:rsidRDefault="00A8195A" w:rsidP="00B80525">
            <w:pPr>
              <w:shd w:val="clear" w:color="auto" w:fill="FFFFFF"/>
              <w:snapToGrid w:val="0"/>
              <w:jc w:val="both"/>
              <w:rPr>
                <w:rFonts w:eastAsia="Calibri"/>
              </w:rPr>
            </w:pPr>
            <w:r w:rsidRPr="00AF649E">
              <w:rPr>
                <w:rFonts w:eastAsia="Calibri"/>
              </w:rPr>
              <w:t xml:space="preserve">4. патологические </w:t>
            </w:r>
          </w:p>
          <w:p w:rsidR="00A8195A" w:rsidRPr="00AF649E" w:rsidRDefault="00A8195A" w:rsidP="00B80525">
            <w:pPr>
              <w:shd w:val="clear" w:color="auto" w:fill="FFFFFF"/>
              <w:snapToGrid w:val="0"/>
              <w:jc w:val="both"/>
              <w:rPr>
                <w:rFonts w:eastAsia="Calibri"/>
              </w:rPr>
            </w:pP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 xml:space="preserve">14. 1. Специалист по внутренним болезням — ... </w:t>
            </w:r>
          </w:p>
          <w:p w:rsidR="00A8195A" w:rsidRPr="00AF649E" w:rsidRDefault="00A8195A" w:rsidP="00B80525">
            <w:pPr>
              <w:shd w:val="clear" w:color="auto" w:fill="FFFFFF"/>
              <w:jc w:val="both"/>
              <w:rPr>
                <w:rFonts w:eastAsia="Calibri"/>
              </w:rPr>
            </w:pPr>
            <w:r w:rsidRPr="00AF649E">
              <w:rPr>
                <w:rFonts w:eastAsia="Calibri"/>
              </w:rPr>
              <w:t>2. Специалист по кожным болезням — ...</w:t>
            </w:r>
            <w:r w:rsidRPr="00AF649E">
              <w:rPr>
                <w:rFonts w:eastAsia="Calibri"/>
              </w:rPr>
              <w:br/>
              <w:t>3. Специалист по глазным болезням — ...</w:t>
            </w:r>
            <w:r w:rsidRPr="00AF649E">
              <w:rPr>
                <w:rFonts w:eastAsia="Calibri"/>
              </w:rPr>
              <w:br/>
              <w:t xml:space="preserve">4. Специалист по заболеваниям почек — ... </w:t>
            </w:r>
          </w:p>
          <w:p w:rsidR="00A8195A" w:rsidRPr="00AF649E" w:rsidRDefault="00A8195A" w:rsidP="00B80525">
            <w:pPr>
              <w:shd w:val="clear" w:color="auto" w:fill="FFFFFF"/>
              <w:jc w:val="both"/>
              <w:rPr>
                <w:rFonts w:eastAsia="Calibri"/>
              </w:rPr>
            </w:pPr>
            <w:r w:rsidRPr="00AF649E">
              <w:rPr>
                <w:rFonts w:eastAsia="Calibri"/>
              </w:rPr>
              <w:t xml:space="preserve">5. Специалист по заболеванием дёсен –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r w:rsidRPr="00AF649E">
              <w:rPr>
                <w:rFonts w:eastAsia="Calibri"/>
              </w:rPr>
              <w:t xml:space="preserve">1. дерматолог </w:t>
            </w:r>
          </w:p>
          <w:p w:rsidR="00A8195A" w:rsidRPr="00AF649E" w:rsidRDefault="00A8195A" w:rsidP="00B80525">
            <w:pPr>
              <w:shd w:val="clear" w:color="auto" w:fill="FFFFFF"/>
              <w:snapToGrid w:val="0"/>
              <w:jc w:val="both"/>
              <w:rPr>
                <w:rFonts w:eastAsia="Calibri"/>
              </w:rPr>
            </w:pPr>
            <w:r w:rsidRPr="00AF649E">
              <w:rPr>
                <w:rFonts w:eastAsia="Calibri"/>
              </w:rPr>
              <w:t>2. нефролог</w:t>
            </w:r>
          </w:p>
          <w:p w:rsidR="00A8195A" w:rsidRPr="00AF649E" w:rsidRDefault="00A8195A" w:rsidP="00B80525">
            <w:pPr>
              <w:shd w:val="clear" w:color="auto" w:fill="FFFFFF"/>
              <w:snapToGrid w:val="0"/>
              <w:jc w:val="both"/>
              <w:rPr>
                <w:rFonts w:eastAsia="Calibri"/>
              </w:rPr>
            </w:pPr>
            <w:r w:rsidRPr="00AF649E">
              <w:rPr>
                <w:rFonts w:eastAsia="Calibri"/>
              </w:rPr>
              <w:t>3. терапевт</w:t>
            </w:r>
          </w:p>
          <w:p w:rsidR="00A8195A" w:rsidRPr="00AF649E" w:rsidRDefault="00A8195A" w:rsidP="00B80525">
            <w:pPr>
              <w:shd w:val="clear" w:color="auto" w:fill="FFFFFF"/>
              <w:snapToGrid w:val="0"/>
              <w:jc w:val="both"/>
              <w:rPr>
                <w:rFonts w:eastAsia="Calibri"/>
              </w:rPr>
            </w:pPr>
            <w:r w:rsidRPr="00AF649E">
              <w:rPr>
                <w:rFonts w:eastAsia="Calibri"/>
              </w:rPr>
              <w:t>4. ортодонт</w:t>
            </w:r>
          </w:p>
          <w:p w:rsidR="00A8195A" w:rsidRPr="00AF649E" w:rsidRDefault="00A8195A" w:rsidP="00B80525">
            <w:pPr>
              <w:shd w:val="clear" w:color="auto" w:fill="FFFFFF"/>
              <w:snapToGrid w:val="0"/>
              <w:jc w:val="both"/>
              <w:rPr>
                <w:rFonts w:eastAsia="Calibri"/>
              </w:rPr>
            </w:pPr>
            <w:r w:rsidRPr="00AF649E">
              <w:rPr>
                <w:rFonts w:eastAsia="Calibri"/>
              </w:rPr>
              <w:t>5. офтальмолог</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15. 1. Отсутствие лечения приводит ..., что появляются различные осложнения.</w:t>
            </w:r>
          </w:p>
          <w:p w:rsidR="00A8195A" w:rsidRPr="00AF649E" w:rsidRDefault="00A8195A" w:rsidP="00B80525">
            <w:pPr>
              <w:shd w:val="clear" w:color="auto" w:fill="FFFFFF"/>
              <w:jc w:val="both"/>
              <w:rPr>
                <w:rFonts w:eastAsia="Calibri"/>
              </w:rPr>
            </w:pPr>
            <w:r w:rsidRPr="00AF649E">
              <w:rPr>
                <w:rFonts w:eastAsia="Calibri"/>
              </w:rPr>
              <w:t xml:space="preserve">2. Гранулирующий периодонтит характеризуется ..., что образуется грануляционная ткань в периодонте. </w:t>
            </w:r>
          </w:p>
          <w:p w:rsidR="00A8195A" w:rsidRPr="00AF649E" w:rsidRDefault="00A8195A" w:rsidP="00B80525">
            <w:pPr>
              <w:shd w:val="clear" w:color="auto" w:fill="FFFFFF"/>
              <w:jc w:val="both"/>
              <w:rPr>
                <w:rFonts w:eastAsia="Calibri"/>
              </w:rPr>
            </w:pPr>
            <w:r w:rsidRPr="00AF649E">
              <w:rPr>
                <w:rFonts w:eastAsia="Calibri"/>
              </w:rPr>
              <w:t xml:space="preserve">3. Теперь уже точно доказано ..., что вирусы размножаются только в живых клетках.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r w:rsidRPr="00AF649E">
              <w:rPr>
                <w:rFonts w:eastAsia="Calibri"/>
              </w:rPr>
              <w:t>1. тем</w:t>
            </w:r>
          </w:p>
          <w:p w:rsidR="00A8195A" w:rsidRPr="00AF649E" w:rsidRDefault="00A8195A" w:rsidP="00B80525">
            <w:pPr>
              <w:shd w:val="clear" w:color="auto" w:fill="FFFFFF"/>
              <w:snapToGrid w:val="0"/>
              <w:jc w:val="both"/>
              <w:rPr>
                <w:rFonts w:eastAsia="Calibri"/>
              </w:rPr>
            </w:pPr>
            <w:r w:rsidRPr="00AF649E">
              <w:rPr>
                <w:rFonts w:eastAsia="Calibri"/>
              </w:rPr>
              <w:t xml:space="preserve">2. к тому </w:t>
            </w:r>
          </w:p>
          <w:p w:rsidR="00A8195A" w:rsidRPr="00AF649E" w:rsidRDefault="00A8195A" w:rsidP="00B80525">
            <w:pPr>
              <w:shd w:val="clear" w:color="auto" w:fill="FFFFFF"/>
              <w:snapToGrid w:val="0"/>
              <w:jc w:val="both"/>
              <w:rPr>
                <w:rFonts w:eastAsia="Calibri"/>
              </w:rPr>
            </w:pPr>
            <w:r w:rsidRPr="00AF649E">
              <w:rPr>
                <w:rFonts w:eastAsia="Calibri"/>
              </w:rPr>
              <w:t xml:space="preserve">3. то </w:t>
            </w:r>
          </w:p>
          <w:p w:rsidR="00A8195A" w:rsidRPr="00AF649E" w:rsidRDefault="00A8195A" w:rsidP="00B80525">
            <w:pPr>
              <w:shd w:val="clear" w:color="auto" w:fill="FFFFFF"/>
              <w:snapToGrid w:val="0"/>
              <w:jc w:val="both"/>
              <w:rPr>
                <w:rFonts w:eastAsia="Calibri"/>
              </w:rPr>
            </w:pP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16. 1. Поверхность полушарий ... кора головного мозга.</w:t>
            </w:r>
            <w:r w:rsidRPr="00AF649E">
              <w:rPr>
                <w:rFonts w:eastAsia="Calibri"/>
              </w:rPr>
              <w:br/>
              <w:t>2. В состав протоплазмы клетки ... почти все элементы периодической системы Менделеева.</w:t>
            </w:r>
            <w:r w:rsidRPr="00AF649E">
              <w:rPr>
                <w:rFonts w:eastAsia="Calibri"/>
              </w:rPr>
              <w:br/>
              <w:t xml:space="preserve">3. Организм человека ... из клеток и неклеточного вещества.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r w:rsidRPr="00AF649E">
              <w:rPr>
                <w:rFonts w:eastAsia="Calibri"/>
              </w:rPr>
              <w:t xml:space="preserve">1. состоит </w:t>
            </w:r>
          </w:p>
          <w:p w:rsidR="00A8195A" w:rsidRPr="00AF649E" w:rsidRDefault="00A8195A" w:rsidP="00B80525">
            <w:pPr>
              <w:shd w:val="clear" w:color="auto" w:fill="FFFFFF"/>
              <w:snapToGrid w:val="0"/>
              <w:jc w:val="both"/>
              <w:rPr>
                <w:rFonts w:eastAsia="Calibri"/>
              </w:rPr>
            </w:pPr>
            <w:r w:rsidRPr="00AF649E">
              <w:rPr>
                <w:rFonts w:eastAsia="Calibri"/>
              </w:rPr>
              <w:t xml:space="preserve">2. образует </w:t>
            </w:r>
          </w:p>
          <w:p w:rsidR="00A8195A" w:rsidRPr="00AF649E" w:rsidRDefault="00A8195A" w:rsidP="00B80525">
            <w:pPr>
              <w:shd w:val="clear" w:color="auto" w:fill="FFFFFF"/>
              <w:snapToGrid w:val="0"/>
              <w:jc w:val="both"/>
              <w:rPr>
                <w:rFonts w:eastAsia="Calibri"/>
              </w:rPr>
            </w:pPr>
            <w:r w:rsidRPr="00AF649E">
              <w:rPr>
                <w:rFonts w:eastAsia="Calibri"/>
              </w:rPr>
              <w:t xml:space="preserve">3. входят </w:t>
            </w:r>
          </w:p>
          <w:p w:rsidR="00A8195A" w:rsidRPr="00AF649E" w:rsidRDefault="00A8195A" w:rsidP="00B80525">
            <w:pPr>
              <w:shd w:val="clear" w:color="auto" w:fill="FFFFFF"/>
              <w:snapToGrid w:val="0"/>
              <w:jc w:val="both"/>
              <w:rPr>
                <w:rFonts w:eastAsia="Calibri"/>
              </w:rPr>
            </w:pP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17. 1. Мышцы прикрепляются ... отросткам дуги позвонка.</w:t>
            </w:r>
            <w:r w:rsidRPr="00AF649E">
              <w:rPr>
                <w:rFonts w:eastAsia="Calibri"/>
              </w:rPr>
              <w:br/>
              <w:t xml:space="preserve">2. Второй шейный позвонок отличается ... других позвонков. </w:t>
            </w:r>
          </w:p>
          <w:p w:rsidR="00A8195A" w:rsidRPr="00AF649E" w:rsidRDefault="00A8195A" w:rsidP="00B80525">
            <w:pPr>
              <w:shd w:val="clear" w:color="auto" w:fill="FFFFFF"/>
              <w:jc w:val="both"/>
              <w:rPr>
                <w:rFonts w:eastAsia="Calibri"/>
              </w:rPr>
            </w:pPr>
            <w:r w:rsidRPr="00AF649E">
              <w:rPr>
                <w:rFonts w:eastAsia="Calibri"/>
              </w:rPr>
              <w:t xml:space="preserve">3. Позвоночный канал образуется ... позвоночных отверстий. </w:t>
            </w:r>
          </w:p>
          <w:p w:rsidR="00A8195A" w:rsidRPr="00AF649E" w:rsidRDefault="00A8195A" w:rsidP="00B80525">
            <w:pPr>
              <w:shd w:val="clear" w:color="auto" w:fill="FFFFFF"/>
              <w:jc w:val="both"/>
              <w:rPr>
                <w:rFonts w:eastAsia="Calibri"/>
              </w:rPr>
            </w:pPr>
            <w:r w:rsidRPr="00AF649E">
              <w:rPr>
                <w:rFonts w:eastAsia="Calibri"/>
              </w:rPr>
              <w:t xml:space="preserve">4. Рѐбра сочленяются ... грудными позвонками. </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p>
          <w:p w:rsidR="00A8195A" w:rsidRPr="00AF649E" w:rsidRDefault="00A8195A" w:rsidP="00B80525">
            <w:pPr>
              <w:shd w:val="clear" w:color="auto" w:fill="FFFFFF"/>
              <w:snapToGrid w:val="0"/>
              <w:jc w:val="both"/>
              <w:rPr>
                <w:rFonts w:eastAsia="Calibri"/>
              </w:rPr>
            </w:pPr>
            <w:r w:rsidRPr="00AF649E">
              <w:rPr>
                <w:rFonts w:eastAsia="Calibri"/>
              </w:rPr>
              <w:t xml:space="preserve">1. с </w:t>
            </w:r>
          </w:p>
          <w:p w:rsidR="00A8195A" w:rsidRPr="00AF649E" w:rsidRDefault="00A8195A" w:rsidP="00B80525">
            <w:pPr>
              <w:shd w:val="clear" w:color="auto" w:fill="FFFFFF"/>
              <w:snapToGrid w:val="0"/>
              <w:jc w:val="both"/>
              <w:rPr>
                <w:rFonts w:eastAsia="Calibri"/>
              </w:rPr>
            </w:pPr>
            <w:r w:rsidRPr="00AF649E">
              <w:rPr>
                <w:rFonts w:eastAsia="Calibri"/>
              </w:rPr>
              <w:t xml:space="preserve">2. из </w:t>
            </w:r>
          </w:p>
          <w:p w:rsidR="00A8195A" w:rsidRPr="00AF649E" w:rsidRDefault="00A8195A" w:rsidP="00B80525">
            <w:pPr>
              <w:shd w:val="clear" w:color="auto" w:fill="FFFFFF"/>
              <w:snapToGrid w:val="0"/>
              <w:jc w:val="both"/>
              <w:rPr>
                <w:rFonts w:eastAsia="Calibri"/>
              </w:rPr>
            </w:pPr>
            <w:r w:rsidRPr="00AF649E">
              <w:rPr>
                <w:rFonts w:eastAsia="Calibri"/>
              </w:rPr>
              <w:t xml:space="preserve">3. от </w:t>
            </w:r>
          </w:p>
          <w:p w:rsidR="00A8195A" w:rsidRPr="00AF649E" w:rsidRDefault="00A8195A" w:rsidP="00B80525">
            <w:pPr>
              <w:shd w:val="clear" w:color="auto" w:fill="FFFFFF"/>
              <w:snapToGrid w:val="0"/>
              <w:jc w:val="both"/>
              <w:rPr>
                <w:rFonts w:eastAsia="Calibri"/>
              </w:rPr>
            </w:pPr>
            <w:r w:rsidRPr="00AF649E">
              <w:rPr>
                <w:rFonts w:eastAsia="Calibri"/>
              </w:rPr>
              <w:t xml:space="preserve">4. к </w:t>
            </w:r>
          </w:p>
          <w:p w:rsidR="00A8195A" w:rsidRPr="00AF649E" w:rsidRDefault="00A8195A" w:rsidP="00B80525">
            <w:pPr>
              <w:shd w:val="clear" w:color="auto" w:fill="FFFFFF"/>
              <w:snapToGrid w:val="0"/>
              <w:jc w:val="both"/>
              <w:rPr>
                <w:rFonts w:eastAsia="Calibri"/>
              </w:rPr>
            </w:pP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18. Локтевая кость и лучевая кость … в верхней конечности.</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А - находятся</w:t>
            </w:r>
          </w:p>
          <w:p w:rsidR="00A8195A" w:rsidRPr="00AF649E" w:rsidRDefault="00A8195A" w:rsidP="00B80525">
            <w:pPr>
              <w:shd w:val="clear" w:color="auto" w:fill="FFFFFF"/>
              <w:jc w:val="both"/>
              <w:rPr>
                <w:rFonts w:eastAsia="Calibri"/>
              </w:rPr>
            </w:pPr>
            <w:r w:rsidRPr="00AF649E">
              <w:rPr>
                <w:rFonts w:eastAsia="Calibri"/>
              </w:rPr>
              <w:t>Б - расположены</w:t>
            </w:r>
          </w:p>
          <w:p w:rsidR="00A8195A" w:rsidRPr="00AF649E" w:rsidRDefault="00A8195A" w:rsidP="00B80525">
            <w:pPr>
              <w:shd w:val="clear" w:color="auto" w:fill="FFFFFF"/>
              <w:snapToGrid w:val="0"/>
              <w:jc w:val="both"/>
              <w:rPr>
                <w:rFonts w:eastAsia="Calibri"/>
              </w:rPr>
            </w:pPr>
            <w:r w:rsidRPr="00AF649E">
              <w:rPr>
                <w:rFonts w:eastAsia="Calibri"/>
              </w:rPr>
              <w:t>В - разложены</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tabs>
                <w:tab w:val="left" w:pos="1103"/>
              </w:tabs>
            </w:pPr>
            <w:r w:rsidRPr="00AF649E">
              <w:t>19. Составьте предложения со словосочетаниями:</w:t>
            </w:r>
          </w:p>
          <w:p w:rsidR="00A8195A" w:rsidRPr="00AF649E" w:rsidRDefault="00A8195A" w:rsidP="00B80525">
            <w:pPr>
              <w:tabs>
                <w:tab w:val="left" w:pos="1103"/>
              </w:tabs>
            </w:pPr>
          </w:p>
          <w:p w:rsidR="00A8195A" w:rsidRPr="00AF649E" w:rsidRDefault="00A8195A" w:rsidP="00B80525">
            <w:pPr>
              <w:tabs>
                <w:tab w:val="left" w:pos="1103"/>
              </w:tabs>
            </w:pPr>
          </w:p>
          <w:p w:rsidR="00A8195A" w:rsidRPr="00AF649E" w:rsidRDefault="00A8195A" w:rsidP="00B80525">
            <w:pPr>
              <w:tabs>
                <w:tab w:val="left" w:pos="1103"/>
              </w:tabs>
            </w:pP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tabs>
                <w:tab w:val="left" w:pos="1103"/>
              </w:tabs>
            </w:pPr>
            <w:r w:rsidRPr="00AF649E">
              <w:rPr>
                <w:color w:val="222222"/>
              </w:rPr>
              <w:t>А - разделённый на несколько частей</w:t>
            </w:r>
          </w:p>
          <w:p w:rsidR="00A8195A" w:rsidRPr="00AF649E" w:rsidRDefault="00A8195A" w:rsidP="00B80525">
            <w:pPr>
              <w:tabs>
                <w:tab w:val="left" w:pos="1103"/>
              </w:tabs>
              <w:rPr>
                <w:color w:val="222222"/>
              </w:rPr>
            </w:pPr>
            <w:r w:rsidRPr="00AF649E">
              <w:t>Б - образованный костями скелета</w:t>
            </w:r>
          </w:p>
          <w:p w:rsidR="00A8195A" w:rsidRPr="00AF649E" w:rsidRDefault="00A8195A" w:rsidP="00B80525">
            <w:pPr>
              <w:tabs>
                <w:tab w:val="left" w:pos="1103"/>
              </w:tabs>
            </w:pPr>
            <w:r w:rsidRPr="00AF649E">
              <w:rPr>
                <w:color w:val="222222"/>
              </w:rPr>
              <w:t xml:space="preserve">В - присоединённый к </w:t>
            </w:r>
            <w:r w:rsidRPr="00AF649E">
              <w:t>осевому скелету</w:t>
            </w:r>
          </w:p>
        </w:tc>
      </w:tr>
      <w:tr w:rsidR="00A8195A" w:rsidRPr="00AF649E" w:rsidTr="00B80525">
        <w:tc>
          <w:tcPr>
            <w:tcW w:w="5448" w:type="dxa"/>
            <w:tcBorders>
              <w:top w:val="single" w:sz="4" w:space="0" w:color="000000"/>
              <w:left w:val="single" w:sz="4" w:space="0" w:color="000000"/>
              <w:bottom w:val="single" w:sz="4" w:space="0" w:color="000000"/>
            </w:tcBorders>
          </w:tcPr>
          <w:p w:rsidR="00A8195A" w:rsidRPr="00AF649E" w:rsidRDefault="00A8195A" w:rsidP="00B80525">
            <w:pPr>
              <w:shd w:val="clear" w:color="auto" w:fill="FFFFFF"/>
              <w:jc w:val="both"/>
              <w:rPr>
                <w:rFonts w:eastAsia="Calibri"/>
              </w:rPr>
            </w:pPr>
            <w:r w:rsidRPr="00AF649E">
              <w:rPr>
                <w:rFonts w:eastAsia="Calibri"/>
              </w:rPr>
              <w:t>20. Использование той техники для исследования головного мозга заключается в том, … жировая ткань и вода проявляются в различных светотеневых отражениях на снимке.</w:t>
            </w:r>
          </w:p>
        </w:tc>
        <w:tc>
          <w:tcPr>
            <w:tcW w:w="3889" w:type="dxa"/>
            <w:tcBorders>
              <w:top w:val="single" w:sz="4" w:space="0" w:color="000000"/>
              <w:left w:val="single" w:sz="4" w:space="0" w:color="000000"/>
              <w:bottom w:val="single" w:sz="4" w:space="0" w:color="000000"/>
              <w:right w:val="single" w:sz="4" w:space="0" w:color="000000"/>
            </w:tcBorders>
          </w:tcPr>
          <w:p w:rsidR="00A8195A" w:rsidRPr="00AF649E" w:rsidRDefault="00A8195A" w:rsidP="00B80525">
            <w:pPr>
              <w:shd w:val="clear" w:color="auto" w:fill="FFFFFF"/>
              <w:snapToGrid w:val="0"/>
              <w:jc w:val="both"/>
              <w:rPr>
                <w:rFonts w:eastAsia="Calibri"/>
              </w:rPr>
            </w:pPr>
            <w:r w:rsidRPr="00AF649E">
              <w:rPr>
                <w:rFonts w:eastAsia="Calibri"/>
              </w:rPr>
              <w:t>А - что</w:t>
            </w:r>
          </w:p>
          <w:p w:rsidR="00A8195A" w:rsidRPr="00AF649E" w:rsidRDefault="00A8195A" w:rsidP="00B80525">
            <w:pPr>
              <w:shd w:val="clear" w:color="auto" w:fill="FFFFFF"/>
              <w:snapToGrid w:val="0"/>
              <w:jc w:val="both"/>
              <w:rPr>
                <w:rFonts w:eastAsia="Calibri"/>
              </w:rPr>
            </w:pPr>
            <w:r w:rsidRPr="00AF649E">
              <w:rPr>
                <w:rFonts w:eastAsia="Calibri"/>
              </w:rPr>
              <w:t>Б - как</w:t>
            </w:r>
          </w:p>
          <w:p w:rsidR="00A8195A" w:rsidRPr="00AF649E" w:rsidRDefault="00A8195A" w:rsidP="00B80525">
            <w:pPr>
              <w:shd w:val="clear" w:color="auto" w:fill="FFFFFF"/>
              <w:snapToGrid w:val="0"/>
              <w:jc w:val="both"/>
              <w:rPr>
                <w:rFonts w:eastAsia="Calibri"/>
              </w:rPr>
            </w:pPr>
            <w:r w:rsidRPr="00AF649E">
              <w:rPr>
                <w:rFonts w:eastAsia="Calibri"/>
              </w:rPr>
              <w:t>В - где</w:t>
            </w:r>
          </w:p>
        </w:tc>
      </w:tr>
    </w:tbl>
    <w:p w:rsidR="00A8195A" w:rsidRPr="0070108A" w:rsidRDefault="00A8195A" w:rsidP="00A8195A">
      <w:pPr>
        <w:ind w:left="-180" w:firstLine="888"/>
        <w:jc w:val="both"/>
        <w:rPr>
          <w:color w:val="FF0000"/>
          <w:sz w:val="28"/>
          <w:szCs w:val="28"/>
        </w:rPr>
      </w:pPr>
    </w:p>
    <w:p w:rsidR="00A8195A" w:rsidRDefault="00A8195A" w:rsidP="00A07030">
      <w:pPr>
        <w:ind w:left="-180" w:firstLine="888"/>
        <w:jc w:val="both"/>
        <w:rPr>
          <w:color w:val="FF0000"/>
          <w:sz w:val="28"/>
          <w:szCs w:val="28"/>
        </w:rPr>
      </w:pPr>
    </w:p>
    <w:p w:rsidR="00A07030" w:rsidRPr="0070108A" w:rsidRDefault="00A07030" w:rsidP="00A07030">
      <w:pPr>
        <w:ind w:left="-180" w:firstLine="888"/>
        <w:jc w:val="both"/>
        <w:rPr>
          <w:color w:val="FF0000"/>
          <w:sz w:val="28"/>
          <w:szCs w:val="28"/>
        </w:rPr>
      </w:pPr>
    </w:p>
    <w:p w:rsidR="0070108A" w:rsidRPr="0070108A" w:rsidRDefault="0070108A" w:rsidP="0070108A">
      <w:pPr>
        <w:rPr>
          <w:bCs/>
          <w:i/>
        </w:rPr>
      </w:pPr>
      <w:r w:rsidRPr="0070108A">
        <w:rPr>
          <w:bCs/>
          <w:i/>
        </w:rPr>
        <w:t>Критерии оценки:</w:t>
      </w:r>
    </w:p>
    <w:p w:rsidR="0070108A" w:rsidRPr="0070108A" w:rsidRDefault="0070108A" w:rsidP="0070108A">
      <w:pPr>
        <w:jc w:val="both"/>
      </w:pPr>
      <w:r>
        <w:t>«О</w:t>
      </w:r>
      <w:r w:rsidRPr="0070108A">
        <w:t>тлично</w:t>
      </w:r>
      <w:r>
        <w:t>»</w:t>
      </w:r>
      <w:r w:rsidRPr="0070108A">
        <w:t xml:space="preserve"> ставится за 90-100% правильных ответов</w:t>
      </w:r>
    </w:p>
    <w:p w:rsidR="0070108A" w:rsidRPr="0070108A" w:rsidRDefault="0070108A" w:rsidP="0070108A">
      <w:pPr>
        <w:jc w:val="both"/>
      </w:pPr>
      <w:r>
        <w:t>«Х</w:t>
      </w:r>
      <w:r w:rsidRPr="0070108A">
        <w:t>орошо</w:t>
      </w:r>
      <w:r>
        <w:t>»</w:t>
      </w:r>
      <w:r w:rsidRPr="0070108A">
        <w:t xml:space="preserve"> ставится за 80-89% правильных ответов</w:t>
      </w:r>
    </w:p>
    <w:p w:rsidR="0070108A" w:rsidRPr="0070108A" w:rsidRDefault="0070108A" w:rsidP="0070108A">
      <w:pPr>
        <w:jc w:val="both"/>
      </w:pPr>
      <w:r>
        <w:t>«У</w:t>
      </w:r>
      <w:r w:rsidRPr="0070108A">
        <w:t>довлетворительно</w:t>
      </w:r>
      <w:r>
        <w:t>»</w:t>
      </w:r>
      <w:r w:rsidRPr="0070108A">
        <w:t xml:space="preserve"> ставится за 70-79% правильных ответов</w:t>
      </w:r>
    </w:p>
    <w:p w:rsidR="0070108A" w:rsidRDefault="0070108A" w:rsidP="00440FE4">
      <w:r>
        <w:t>«Н</w:t>
      </w:r>
      <w:r w:rsidRPr="0070108A">
        <w:t>еудовлетворительно</w:t>
      </w:r>
      <w:r>
        <w:t>»</w:t>
      </w:r>
      <w:r w:rsidRPr="0070108A">
        <w:t xml:space="preserve"> ставится при наличии менее 70% правильных ответов или при отказе обучающегося выполнить тестовый контроль.</w:t>
      </w:r>
    </w:p>
    <w:p w:rsidR="00D50C12" w:rsidRPr="00440FE4" w:rsidRDefault="00D50C12" w:rsidP="00440FE4"/>
    <w:p w:rsidR="001B29ED" w:rsidRDefault="00CB19A8" w:rsidP="001C677E">
      <w:pPr>
        <w:autoSpaceDE w:val="0"/>
        <w:autoSpaceDN w:val="0"/>
        <w:adjustRightInd w:val="0"/>
        <w:spacing w:after="200" w:line="276" w:lineRule="auto"/>
        <w:ind w:firstLine="708"/>
        <w:rPr>
          <w:b/>
          <w:bCs/>
          <w:sz w:val="28"/>
          <w:szCs w:val="28"/>
        </w:rPr>
      </w:pPr>
      <w:r w:rsidRPr="00CB19A8">
        <w:rPr>
          <w:b/>
          <w:bCs/>
          <w:sz w:val="28"/>
          <w:szCs w:val="28"/>
        </w:rPr>
        <w:t>6.</w:t>
      </w:r>
      <w:r w:rsidR="00BC00F7">
        <w:rPr>
          <w:b/>
          <w:bCs/>
          <w:sz w:val="28"/>
          <w:szCs w:val="28"/>
        </w:rPr>
        <w:t>2</w:t>
      </w:r>
      <w:r w:rsidRPr="00CB19A8">
        <w:rPr>
          <w:b/>
          <w:bCs/>
          <w:sz w:val="28"/>
          <w:szCs w:val="28"/>
        </w:rPr>
        <w:t xml:space="preserve">. </w:t>
      </w:r>
      <w:r w:rsidR="001B29ED" w:rsidRPr="00CB19A8">
        <w:rPr>
          <w:b/>
          <w:bCs/>
          <w:sz w:val="28"/>
          <w:szCs w:val="28"/>
        </w:rPr>
        <w:t>Билеты для устно</w:t>
      </w:r>
      <w:r w:rsidR="006270AE">
        <w:rPr>
          <w:b/>
          <w:bCs/>
          <w:sz w:val="28"/>
          <w:szCs w:val="28"/>
        </w:rPr>
        <w:t xml:space="preserve">го этапа </w:t>
      </w:r>
      <w:r w:rsidR="001B29ED" w:rsidRPr="00CB19A8">
        <w:rPr>
          <w:b/>
          <w:bCs/>
          <w:sz w:val="28"/>
          <w:szCs w:val="28"/>
        </w:rPr>
        <w:t xml:space="preserve">зачёта </w:t>
      </w:r>
    </w:p>
    <w:p w:rsidR="00CB19A8" w:rsidRDefault="00440FE4" w:rsidP="00CB19A8">
      <w:pPr>
        <w:autoSpaceDE w:val="0"/>
        <w:autoSpaceDN w:val="0"/>
        <w:adjustRightInd w:val="0"/>
        <w:spacing w:line="276" w:lineRule="auto"/>
        <w:ind w:firstLine="708"/>
        <w:rPr>
          <w:sz w:val="28"/>
          <w:szCs w:val="28"/>
        </w:rPr>
      </w:pPr>
      <w:r>
        <w:rPr>
          <w:sz w:val="28"/>
          <w:szCs w:val="28"/>
        </w:rPr>
        <w:t>6.</w:t>
      </w:r>
      <w:r w:rsidR="00BC00F7">
        <w:rPr>
          <w:sz w:val="28"/>
          <w:szCs w:val="28"/>
        </w:rPr>
        <w:t>2</w:t>
      </w:r>
      <w:r>
        <w:rPr>
          <w:sz w:val="28"/>
          <w:szCs w:val="28"/>
        </w:rPr>
        <w:t xml:space="preserve">.1. </w:t>
      </w:r>
      <w:r w:rsidR="00CB19A8" w:rsidRPr="00CB19A8">
        <w:rPr>
          <w:sz w:val="28"/>
          <w:szCs w:val="28"/>
        </w:rPr>
        <w:t>Английский язык</w:t>
      </w:r>
    </w:p>
    <w:p w:rsidR="00D14422" w:rsidRPr="00CB19A8" w:rsidRDefault="00D14422" w:rsidP="00CB19A8">
      <w:pPr>
        <w:autoSpaceDE w:val="0"/>
        <w:autoSpaceDN w:val="0"/>
        <w:adjustRightInd w:val="0"/>
        <w:spacing w:line="276" w:lineRule="auto"/>
        <w:rPr>
          <w:sz w:val="28"/>
          <w:szCs w:val="28"/>
        </w:rPr>
      </w:pPr>
      <w:r>
        <w:rPr>
          <w:i/>
        </w:rPr>
        <w:t>Билет № 1.</w:t>
      </w:r>
    </w:p>
    <w:p w:rsidR="00D14422" w:rsidRDefault="00D14422" w:rsidP="00CB19A8">
      <w:pPr>
        <w:autoSpaceDE w:val="0"/>
        <w:autoSpaceDN w:val="0"/>
        <w:adjustRightInd w:val="0"/>
        <w:spacing w:line="276" w:lineRule="auto"/>
        <w:jc w:val="both"/>
      </w:pPr>
      <w:r>
        <w:t>Вопрос</w:t>
      </w:r>
      <w:r w:rsidR="00CB19A8">
        <w:t xml:space="preserve"> </w:t>
      </w:r>
      <w:r>
        <w:t>1</w:t>
      </w:r>
      <w:r w:rsidR="00CB19A8">
        <w:t>.</w:t>
      </w:r>
      <w:r>
        <w:t xml:space="preserve"> Переведите текст «</w:t>
      </w:r>
      <w:r>
        <w:rPr>
          <w:lang w:val="en-US"/>
        </w:rPr>
        <w:t>Periodontal</w:t>
      </w:r>
      <w:r w:rsidRPr="00C0383F">
        <w:t xml:space="preserve"> </w:t>
      </w:r>
      <w:r>
        <w:rPr>
          <w:lang w:val="en-US"/>
        </w:rPr>
        <w:t>Diseases</w:t>
      </w:r>
      <w:r>
        <w:t>» со словарем</w:t>
      </w:r>
    </w:p>
    <w:p w:rsidR="00D14422" w:rsidRDefault="00D14422" w:rsidP="00CB19A8">
      <w:pPr>
        <w:autoSpaceDE w:val="0"/>
        <w:autoSpaceDN w:val="0"/>
        <w:adjustRightInd w:val="0"/>
        <w:spacing w:line="276" w:lineRule="auto"/>
        <w:jc w:val="both"/>
      </w:pPr>
      <w:r>
        <w:t xml:space="preserve">Вопрос 2. </w:t>
      </w:r>
      <w:bookmarkStart w:id="4" w:name="_Hlk168837119"/>
      <w:r w:rsidR="006270AE">
        <w:t>Переведите</w:t>
      </w:r>
      <w:bookmarkEnd w:id="4"/>
      <w:r w:rsidR="006270AE">
        <w:t xml:space="preserve">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№2.</w:t>
      </w:r>
    </w:p>
    <w:p w:rsidR="00D14422" w:rsidRPr="004514B6" w:rsidRDefault="00D14422" w:rsidP="00D14422">
      <w:pPr>
        <w:autoSpaceDE w:val="0"/>
        <w:autoSpaceDN w:val="0"/>
        <w:adjustRightInd w:val="0"/>
        <w:spacing w:line="276" w:lineRule="auto"/>
        <w:jc w:val="both"/>
        <w:rPr>
          <w:i/>
        </w:rPr>
      </w:pPr>
      <w:r>
        <w:t>Вопрос</w:t>
      </w:r>
      <w:r w:rsidR="00CB19A8">
        <w:t xml:space="preserve"> </w:t>
      </w:r>
      <w:r>
        <w:t>1. Переведите</w:t>
      </w:r>
      <w:r w:rsidRPr="004514B6">
        <w:t xml:space="preserve"> </w:t>
      </w:r>
      <w:r>
        <w:t>текст</w:t>
      </w:r>
      <w:r w:rsidRPr="004514B6">
        <w:t xml:space="preserve"> «</w:t>
      </w:r>
      <w:r>
        <w:rPr>
          <w:lang w:val="en-US"/>
        </w:rPr>
        <w:t>Stages</w:t>
      </w:r>
      <w:r w:rsidRPr="004514B6">
        <w:t xml:space="preserve"> </w:t>
      </w:r>
      <w:r>
        <w:rPr>
          <w:lang w:val="en-US"/>
        </w:rPr>
        <w:t>of</w:t>
      </w:r>
      <w:r w:rsidRPr="004514B6">
        <w:t xml:space="preserve"> </w:t>
      </w:r>
      <w:r>
        <w:rPr>
          <w:lang w:val="en-US"/>
        </w:rPr>
        <w:t>Denture</w:t>
      </w:r>
      <w:r w:rsidRPr="004514B6">
        <w:t xml:space="preserve"> </w:t>
      </w:r>
      <w:r>
        <w:rPr>
          <w:lang w:val="en-US"/>
        </w:rPr>
        <w:t>Construction</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Вопрос 2.</w:t>
      </w:r>
      <w:r w:rsidR="006270AE" w:rsidRPr="006270AE">
        <w:t xml:space="preserve">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w:t>
      </w:r>
    </w:p>
    <w:p w:rsidR="00D14422" w:rsidRDefault="00D14422" w:rsidP="00D14422">
      <w:pPr>
        <w:autoSpaceDE w:val="0"/>
        <w:autoSpaceDN w:val="0"/>
        <w:adjustRightInd w:val="0"/>
        <w:spacing w:line="276" w:lineRule="auto"/>
        <w:jc w:val="both"/>
      </w:pPr>
      <w:r>
        <w:t>Вопрос</w:t>
      </w:r>
      <w:r w:rsidR="00CB19A8">
        <w:t xml:space="preserve"> </w:t>
      </w:r>
      <w:r>
        <w:t>1. Переведите текст «</w:t>
      </w:r>
      <w:r>
        <w:rPr>
          <w:lang w:val="en-US"/>
        </w:rPr>
        <w:t>Treatment</w:t>
      </w:r>
      <w:r w:rsidRPr="00C0383F">
        <w:t xml:space="preserve"> </w:t>
      </w:r>
      <w:r>
        <w:rPr>
          <w:lang w:val="en-US"/>
        </w:rPr>
        <w:t>of</w:t>
      </w:r>
      <w:r w:rsidRPr="00C0383F">
        <w:t xml:space="preserve"> </w:t>
      </w:r>
      <w:r>
        <w:rPr>
          <w:lang w:val="en-US"/>
        </w:rPr>
        <w:t>Malocclusion</w:t>
      </w:r>
      <w:r>
        <w:t>» со словарем</w:t>
      </w:r>
    </w:p>
    <w:p w:rsidR="00D14422" w:rsidRDefault="00D14422" w:rsidP="00D14422">
      <w:pPr>
        <w:autoSpaceDE w:val="0"/>
        <w:autoSpaceDN w:val="0"/>
        <w:adjustRightInd w:val="0"/>
        <w:spacing w:line="276" w:lineRule="auto"/>
        <w:jc w:val="both"/>
      </w:pPr>
      <w:r>
        <w:t>Вопрос 2.</w:t>
      </w:r>
      <w:r w:rsidR="006270AE" w:rsidRPr="006270AE">
        <w:t xml:space="preserve">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pPr>
      <w:r>
        <w:rPr>
          <w:i/>
        </w:rPr>
        <w:t>Билет № 4.</w:t>
      </w:r>
    </w:p>
    <w:p w:rsidR="00D14422" w:rsidRPr="004514B6" w:rsidRDefault="00D14422" w:rsidP="00D14422">
      <w:pPr>
        <w:autoSpaceDE w:val="0"/>
        <w:autoSpaceDN w:val="0"/>
        <w:adjustRightInd w:val="0"/>
        <w:spacing w:line="276" w:lineRule="auto"/>
        <w:jc w:val="both"/>
      </w:pPr>
      <w:r>
        <w:t>Вопрос 1. Переведите</w:t>
      </w:r>
      <w:r w:rsidRPr="004514B6">
        <w:t xml:space="preserve"> </w:t>
      </w:r>
      <w:r>
        <w:t>текст</w:t>
      </w:r>
      <w:r w:rsidRPr="004514B6">
        <w:t xml:space="preserve"> «</w:t>
      </w:r>
      <w:r>
        <w:rPr>
          <w:lang w:val="en-US"/>
        </w:rPr>
        <w:t>What</w:t>
      </w:r>
      <w:r w:rsidRPr="004514B6">
        <w:t xml:space="preserve"> </w:t>
      </w:r>
      <w:r>
        <w:rPr>
          <w:lang w:val="en-US"/>
        </w:rPr>
        <w:t>Should</w:t>
      </w:r>
      <w:r w:rsidRPr="004514B6">
        <w:t xml:space="preserve"> </w:t>
      </w:r>
      <w:r>
        <w:rPr>
          <w:lang w:val="en-US"/>
        </w:rPr>
        <w:t>Be</w:t>
      </w:r>
      <w:r w:rsidRPr="004514B6">
        <w:t xml:space="preserve"> </w:t>
      </w:r>
      <w:r>
        <w:rPr>
          <w:lang w:val="en-US"/>
        </w:rPr>
        <w:t>Done</w:t>
      </w:r>
      <w:r w:rsidRPr="004514B6">
        <w:t xml:space="preserve"> </w:t>
      </w:r>
      <w:r>
        <w:rPr>
          <w:lang w:val="en-US"/>
        </w:rPr>
        <w:t>about</w:t>
      </w:r>
      <w:r w:rsidRPr="004514B6">
        <w:t xml:space="preserve"> </w:t>
      </w:r>
      <w:r>
        <w:rPr>
          <w:lang w:val="en-US"/>
        </w:rPr>
        <w:t>Wisdom</w:t>
      </w:r>
      <w:r w:rsidRPr="004514B6">
        <w:t xml:space="preserve"> </w:t>
      </w:r>
      <w:r>
        <w:rPr>
          <w:lang w:val="en-US"/>
        </w:rPr>
        <w:t>Teeth</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5.</w:t>
      </w:r>
    </w:p>
    <w:p w:rsidR="00D14422" w:rsidRPr="007B2E74" w:rsidRDefault="00D14422" w:rsidP="00D14422">
      <w:pPr>
        <w:autoSpaceDE w:val="0"/>
        <w:autoSpaceDN w:val="0"/>
        <w:adjustRightInd w:val="0"/>
        <w:spacing w:line="276" w:lineRule="auto"/>
        <w:jc w:val="both"/>
      </w:pPr>
      <w:r>
        <w:t>Вопрос</w:t>
      </w:r>
      <w:r w:rsidRPr="007B2E74">
        <w:t xml:space="preserve"> 1. </w:t>
      </w:r>
      <w:r>
        <w:t>Переведите</w:t>
      </w:r>
      <w:r w:rsidRPr="007B2E74">
        <w:t xml:space="preserve"> </w:t>
      </w:r>
      <w:r>
        <w:t>текст</w:t>
      </w:r>
      <w:r w:rsidRPr="007B2E74">
        <w:t xml:space="preserve"> «</w:t>
      </w:r>
      <w:r>
        <w:rPr>
          <w:lang w:val="en-US"/>
        </w:rPr>
        <w:t>Preparation</w:t>
      </w:r>
      <w:r w:rsidRPr="007B2E74">
        <w:t xml:space="preserve"> </w:t>
      </w:r>
      <w:r>
        <w:rPr>
          <w:lang w:val="en-US"/>
        </w:rPr>
        <w:t>for</w:t>
      </w:r>
      <w:r w:rsidRPr="007B2E74">
        <w:t xml:space="preserve"> </w:t>
      </w:r>
      <w:r>
        <w:rPr>
          <w:lang w:val="en-US"/>
        </w:rPr>
        <w:t>Vital</w:t>
      </w:r>
      <w:r w:rsidRPr="007B2E74">
        <w:t xml:space="preserve"> </w:t>
      </w:r>
      <w:r>
        <w:rPr>
          <w:lang w:val="en-US"/>
        </w:rPr>
        <w:t>and</w:t>
      </w:r>
      <w:r w:rsidRPr="007B2E74">
        <w:t xml:space="preserve">  </w:t>
      </w:r>
      <w:r>
        <w:rPr>
          <w:lang w:val="en-US"/>
        </w:rPr>
        <w:t>Pulpless</w:t>
      </w:r>
      <w:r w:rsidRPr="007B2E74">
        <w:t xml:space="preserve"> </w:t>
      </w:r>
      <w:r>
        <w:rPr>
          <w:lang w:val="en-US"/>
        </w:rPr>
        <w:t>Teeth</w:t>
      </w:r>
      <w:r w:rsidRPr="007B2E74">
        <w:t xml:space="preserve">» </w:t>
      </w:r>
      <w:r>
        <w:t>со</w:t>
      </w:r>
      <w:r w:rsidRPr="007B2E74">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6</w:t>
      </w:r>
    </w:p>
    <w:p w:rsidR="00D14422" w:rsidRPr="00C0383F" w:rsidRDefault="00D14422" w:rsidP="00D14422">
      <w:pPr>
        <w:autoSpaceDE w:val="0"/>
        <w:autoSpaceDN w:val="0"/>
        <w:adjustRightInd w:val="0"/>
        <w:spacing w:line="276" w:lineRule="auto"/>
        <w:jc w:val="both"/>
      </w:pPr>
      <w:r>
        <w:t>Вопрос 1. Переведите</w:t>
      </w:r>
      <w:r w:rsidRPr="00C0383F">
        <w:t xml:space="preserve"> </w:t>
      </w:r>
      <w:r>
        <w:t>текст</w:t>
      </w:r>
      <w:r w:rsidRPr="00C0383F">
        <w:t xml:space="preserve"> «</w:t>
      </w:r>
      <w:r>
        <w:rPr>
          <w:lang w:val="en-US"/>
        </w:rPr>
        <w:t>Indication</w:t>
      </w:r>
      <w:r w:rsidRPr="00C0383F">
        <w:t xml:space="preserve"> </w:t>
      </w:r>
      <w:r>
        <w:rPr>
          <w:lang w:val="en-US"/>
        </w:rPr>
        <w:t>for</w:t>
      </w:r>
      <w:r w:rsidRPr="00C0383F">
        <w:t xml:space="preserve"> </w:t>
      </w:r>
      <w:r>
        <w:rPr>
          <w:lang w:val="en-US"/>
        </w:rPr>
        <w:t>Preparation</w:t>
      </w:r>
      <w:r w:rsidRPr="00C0383F">
        <w:t xml:space="preserve"> » </w:t>
      </w:r>
      <w:r>
        <w:t>со</w:t>
      </w:r>
      <w:r w:rsidRPr="00C0383F">
        <w:t xml:space="preserve"> </w:t>
      </w:r>
      <w:r>
        <w:t>словарем</w:t>
      </w:r>
    </w:p>
    <w:p w:rsidR="00D14422" w:rsidRDefault="00D14422" w:rsidP="00D14422">
      <w:pPr>
        <w:autoSpaceDE w:val="0"/>
        <w:autoSpaceDN w:val="0"/>
        <w:adjustRightInd w:val="0"/>
        <w:spacing w:line="276" w:lineRule="auto"/>
        <w:jc w:val="both"/>
      </w:pPr>
      <w:r>
        <w:t>Вопрос 2</w:t>
      </w:r>
      <w:r w:rsidR="00CB19A8">
        <w:t xml:space="preserve">.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7</w:t>
      </w:r>
    </w:p>
    <w:p w:rsidR="00D14422" w:rsidRDefault="00D14422" w:rsidP="00D14422">
      <w:pPr>
        <w:autoSpaceDE w:val="0"/>
        <w:autoSpaceDN w:val="0"/>
        <w:adjustRightInd w:val="0"/>
        <w:spacing w:line="276" w:lineRule="auto"/>
        <w:jc w:val="both"/>
      </w:pPr>
      <w:r>
        <w:t>Вопрос 1. Переведите текст «</w:t>
      </w:r>
      <w:r>
        <w:rPr>
          <w:lang w:val="en-US"/>
        </w:rPr>
        <w:t>Crowns</w:t>
      </w:r>
      <w:r w:rsidRPr="00C0383F">
        <w:t xml:space="preserve"> </w:t>
      </w:r>
      <w:r>
        <w:rPr>
          <w:lang w:val="en-US"/>
        </w:rPr>
        <w:t>and</w:t>
      </w:r>
      <w:r w:rsidRPr="00C0383F">
        <w:t xml:space="preserve"> </w:t>
      </w:r>
      <w:r>
        <w:rPr>
          <w:lang w:val="en-US"/>
        </w:rPr>
        <w:t>Bridges</w:t>
      </w:r>
      <w:r>
        <w:t>» со 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w:t>
      </w:r>
      <w:r w:rsidR="00CB19A8">
        <w:t xml:space="preserve"> </w:t>
      </w:r>
      <w:r>
        <w:t>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8</w:t>
      </w:r>
    </w:p>
    <w:p w:rsidR="00D14422" w:rsidRDefault="00D14422" w:rsidP="00D14422">
      <w:pPr>
        <w:autoSpaceDE w:val="0"/>
        <w:autoSpaceDN w:val="0"/>
        <w:adjustRightInd w:val="0"/>
        <w:spacing w:line="276" w:lineRule="auto"/>
        <w:jc w:val="both"/>
      </w:pPr>
      <w:r>
        <w:t>Вопрос 1. Переведите текст «</w:t>
      </w:r>
      <w:r>
        <w:rPr>
          <w:lang w:val="en-US"/>
        </w:rPr>
        <w:t>Planning</w:t>
      </w:r>
      <w:r w:rsidRPr="00C0383F">
        <w:t xml:space="preserve"> </w:t>
      </w:r>
      <w:r>
        <w:rPr>
          <w:lang w:val="en-US"/>
        </w:rPr>
        <w:t>the</w:t>
      </w:r>
      <w:r w:rsidRPr="00C0383F">
        <w:t xml:space="preserve"> </w:t>
      </w:r>
      <w:r>
        <w:rPr>
          <w:lang w:val="en-US"/>
        </w:rPr>
        <w:t>Treatment</w:t>
      </w:r>
      <w:r>
        <w:t>» со словарем</w:t>
      </w:r>
    </w:p>
    <w:p w:rsidR="00D14422" w:rsidRDefault="00D14422" w:rsidP="00D14422">
      <w:pPr>
        <w:autoSpaceDE w:val="0"/>
        <w:autoSpaceDN w:val="0"/>
        <w:adjustRightInd w:val="0"/>
        <w:spacing w:line="276" w:lineRule="auto"/>
        <w:jc w:val="both"/>
      </w:pPr>
      <w:r>
        <w:t xml:space="preserve">Вопрос 2.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9</w:t>
      </w:r>
    </w:p>
    <w:p w:rsidR="00D14422" w:rsidRDefault="00D14422" w:rsidP="00D14422">
      <w:pPr>
        <w:autoSpaceDE w:val="0"/>
        <w:autoSpaceDN w:val="0"/>
        <w:adjustRightInd w:val="0"/>
        <w:spacing w:line="276" w:lineRule="auto"/>
        <w:jc w:val="both"/>
      </w:pPr>
      <w:r>
        <w:t>Вопрос 1. Переведите текст «</w:t>
      </w:r>
      <w:r>
        <w:rPr>
          <w:lang w:val="en-US"/>
        </w:rPr>
        <w:t>Examination</w:t>
      </w:r>
      <w:r w:rsidRPr="00C0383F">
        <w:t xml:space="preserve"> </w:t>
      </w:r>
      <w:r>
        <w:rPr>
          <w:lang w:val="en-US"/>
        </w:rPr>
        <w:t>of</w:t>
      </w:r>
      <w:r w:rsidRPr="00C0383F">
        <w:t xml:space="preserve"> </w:t>
      </w:r>
      <w:r>
        <w:rPr>
          <w:lang w:val="en-US"/>
        </w:rPr>
        <w:t>the</w:t>
      </w:r>
      <w:r w:rsidRPr="00C0383F">
        <w:t xml:space="preserve"> </w:t>
      </w:r>
      <w:r>
        <w:rPr>
          <w:lang w:val="en-US"/>
        </w:rPr>
        <w:t>Mouth</w:t>
      </w:r>
      <w:r>
        <w:t>» со словарем.</w:t>
      </w:r>
    </w:p>
    <w:p w:rsidR="00D14422" w:rsidRDefault="00D14422" w:rsidP="00D14422">
      <w:pPr>
        <w:autoSpaceDE w:val="0"/>
        <w:autoSpaceDN w:val="0"/>
        <w:adjustRightInd w:val="0"/>
        <w:spacing w:line="276" w:lineRule="auto"/>
        <w:jc w:val="both"/>
      </w:pPr>
      <w:r>
        <w:lastRenderedPageBreak/>
        <w:t>Вопрос 2</w:t>
      </w:r>
      <w:r w:rsidR="00CB19A8">
        <w:t>.</w:t>
      </w:r>
      <w:r>
        <w:t xml:space="preserve"> </w:t>
      </w:r>
      <w:r w:rsidR="006270AE">
        <w:t>Переведите</w:t>
      </w:r>
      <w:r>
        <w:t xml:space="preserve"> текст без словаря и ответьте на вопросы преподавателя по тематике текста.</w:t>
      </w:r>
    </w:p>
    <w:p w:rsidR="00D14422" w:rsidRPr="00C0383F" w:rsidRDefault="00D14422" w:rsidP="00D14422">
      <w:pPr>
        <w:autoSpaceDE w:val="0"/>
        <w:autoSpaceDN w:val="0"/>
        <w:adjustRightInd w:val="0"/>
        <w:spacing w:line="276" w:lineRule="auto"/>
        <w:jc w:val="both"/>
        <w:rPr>
          <w:i/>
          <w:lang w:val="en-US"/>
        </w:rPr>
      </w:pPr>
      <w:r>
        <w:rPr>
          <w:i/>
        </w:rPr>
        <w:t>Билет</w:t>
      </w:r>
      <w:r w:rsidRPr="00C0383F">
        <w:rPr>
          <w:i/>
          <w:lang w:val="en-US"/>
        </w:rPr>
        <w:t xml:space="preserve"> № 10</w:t>
      </w:r>
    </w:p>
    <w:p w:rsidR="00D14422" w:rsidRDefault="00D14422" w:rsidP="00D14422">
      <w:pPr>
        <w:autoSpaceDE w:val="0"/>
        <w:autoSpaceDN w:val="0"/>
        <w:adjustRightInd w:val="0"/>
        <w:spacing w:line="276" w:lineRule="auto"/>
        <w:jc w:val="both"/>
        <w:rPr>
          <w:lang w:val="en-US"/>
        </w:rPr>
      </w:pPr>
      <w:r>
        <w:t>Вопрос</w:t>
      </w:r>
      <w:r w:rsidRPr="00C0383F">
        <w:rPr>
          <w:lang w:val="en-US"/>
        </w:rPr>
        <w:t xml:space="preserve"> 1. </w:t>
      </w:r>
      <w:r>
        <w:t>Переведите</w:t>
      </w:r>
      <w:r>
        <w:rPr>
          <w:lang w:val="en-US"/>
        </w:rPr>
        <w:t xml:space="preserve"> </w:t>
      </w:r>
      <w:r>
        <w:t>текст</w:t>
      </w:r>
      <w:r>
        <w:rPr>
          <w:lang w:val="en-US"/>
        </w:rPr>
        <w:t xml:space="preserve"> «Dental Diseases and Treatment in Relation to the Availability of Care» </w:t>
      </w:r>
      <w:r>
        <w:t>со</w:t>
      </w:r>
      <w:r>
        <w:rPr>
          <w:lang w:val="en-US"/>
        </w:rPr>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11.</w:t>
      </w:r>
    </w:p>
    <w:p w:rsidR="00D14422" w:rsidRDefault="00D14422" w:rsidP="00D14422">
      <w:pPr>
        <w:autoSpaceDE w:val="0"/>
        <w:autoSpaceDN w:val="0"/>
        <w:adjustRightInd w:val="0"/>
        <w:spacing w:line="276" w:lineRule="auto"/>
        <w:jc w:val="both"/>
      </w:pPr>
      <w:r>
        <w:t>Вопрос 1. Переведите текст «</w:t>
      </w:r>
      <w:r>
        <w:rPr>
          <w:lang w:val="en-US"/>
        </w:rPr>
        <w:t>The</w:t>
      </w:r>
      <w:r w:rsidRPr="00C0383F">
        <w:t xml:space="preserve"> </w:t>
      </w:r>
      <w:r>
        <w:rPr>
          <w:lang w:val="en-US"/>
        </w:rPr>
        <w:t>Decay</w:t>
      </w:r>
      <w:r w:rsidRPr="00C0383F">
        <w:t xml:space="preserve"> </w:t>
      </w:r>
      <w:r>
        <w:rPr>
          <w:lang w:val="en-US"/>
        </w:rPr>
        <w:t>Process</w:t>
      </w:r>
      <w:r>
        <w:t>» со 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№12.</w:t>
      </w:r>
    </w:p>
    <w:p w:rsidR="00D14422" w:rsidRDefault="00D14422" w:rsidP="00D14422">
      <w:pPr>
        <w:autoSpaceDE w:val="0"/>
        <w:autoSpaceDN w:val="0"/>
        <w:adjustRightInd w:val="0"/>
        <w:spacing w:line="276" w:lineRule="auto"/>
        <w:jc w:val="both"/>
      </w:pPr>
      <w:r>
        <w:t>Вопрос 1. Переведите текст «</w:t>
      </w:r>
      <w:r>
        <w:rPr>
          <w:lang w:val="en-US"/>
        </w:rPr>
        <w:t>Care</w:t>
      </w:r>
      <w:r w:rsidRPr="00C0383F">
        <w:t xml:space="preserve"> </w:t>
      </w:r>
      <w:r>
        <w:rPr>
          <w:lang w:val="en-US"/>
        </w:rPr>
        <w:t>of</w:t>
      </w:r>
      <w:r w:rsidRPr="00C0383F">
        <w:t xml:space="preserve"> </w:t>
      </w:r>
      <w:r>
        <w:rPr>
          <w:lang w:val="en-US"/>
        </w:rPr>
        <w:t>Children</w:t>
      </w:r>
      <w:r>
        <w:t>’</w:t>
      </w:r>
      <w:r>
        <w:rPr>
          <w:lang w:val="en-US"/>
        </w:rPr>
        <w:t>s</w:t>
      </w:r>
      <w:r w:rsidRPr="00C0383F">
        <w:t xml:space="preserve"> </w:t>
      </w:r>
      <w:r>
        <w:rPr>
          <w:lang w:val="en-US"/>
        </w:rPr>
        <w:t>Teeth</w:t>
      </w:r>
      <w:r>
        <w:t>» со 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13</w:t>
      </w:r>
    </w:p>
    <w:p w:rsidR="00D14422" w:rsidRPr="00C0383F" w:rsidRDefault="00D14422" w:rsidP="00D14422">
      <w:pPr>
        <w:autoSpaceDE w:val="0"/>
        <w:autoSpaceDN w:val="0"/>
        <w:adjustRightInd w:val="0"/>
        <w:spacing w:line="276" w:lineRule="auto"/>
        <w:jc w:val="both"/>
      </w:pPr>
      <w:r>
        <w:t>Вопрос 1. Переведите</w:t>
      </w:r>
      <w:r w:rsidRPr="00C0383F">
        <w:t xml:space="preserve"> </w:t>
      </w:r>
      <w:r>
        <w:t>текст</w:t>
      </w:r>
      <w:r w:rsidRPr="00C0383F">
        <w:t xml:space="preserve"> «</w:t>
      </w:r>
      <w:r>
        <w:rPr>
          <w:lang w:val="en-US"/>
        </w:rPr>
        <w:t>Your</w:t>
      </w:r>
      <w:r w:rsidRPr="00C0383F">
        <w:t xml:space="preserve"> </w:t>
      </w:r>
      <w:r>
        <w:rPr>
          <w:lang w:val="en-US"/>
        </w:rPr>
        <w:t>Gums</w:t>
      </w:r>
      <w:r w:rsidRPr="00C0383F">
        <w:t xml:space="preserve"> </w:t>
      </w:r>
      <w:r>
        <w:rPr>
          <w:lang w:val="en-US"/>
        </w:rPr>
        <w:t>are</w:t>
      </w:r>
      <w:r w:rsidRPr="00C0383F">
        <w:t xml:space="preserve"> </w:t>
      </w:r>
      <w:r>
        <w:rPr>
          <w:lang w:val="en-US"/>
        </w:rPr>
        <w:t>in</w:t>
      </w:r>
      <w:r w:rsidRPr="00C0383F">
        <w:t xml:space="preserve"> </w:t>
      </w:r>
      <w:r>
        <w:rPr>
          <w:lang w:val="en-US"/>
        </w:rPr>
        <w:t>Trouble</w:t>
      </w:r>
      <w:r w:rsidRPr="00C0383F">
        <w:t xml:space="preserve">» </w:t>
      </w:r>
      <w:r>
        <w:t>со</w:t>
      </w:r>
      <w:r w:rsidRPr="00C0383F">
        <w:t xml:space="preserve"> </w:t>
      </w:r>
      <w:r>
        <w:t>словарем</w:t>
      </w:r>
    </w:p>
    <w:p w:rsidR="00D14422" w:rsidRDefault="00D14422" w:rsidP="00D14422">
      <w:pPr>
        <w:autoSpaceDE w:val="0"/>
        <w:autoSpaceDN w:val="0"/>
        <w:adjustRightInd w:val="0"/>
        <w:spacing w:line="276" w:lineRule="auto"/>
        <w:jc w:val="both"/>
      </w:pPr>
      <w:r>
        <w:t>Вопрос 2.</w:t>
      </w:r>
      <w:r w:rsidR="006270AE" w:rsidRPr="006270AE">
        <w:t xml:space="preserve">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14</w:t>
      </w:r>
    </w:p>
    <w:p w:rsidR="00D14422" w:rsidRPr="004514B6" w:rsidRDefault="00D14422" w:rsidP="00D14422">
      <w:pPr>
        <w:autoSpaceDE w:val="0"/>
        <w:autoSpaceDN w:val="0"/>
        <w:adjustRightInd w:val="0"/>
        <w:spacing w:line="276" w:lineRule="auto"/>
        <w:jc w:val="both"/>
      </w:pPr>
      <w:r>
        <w:t>Вопрос 1. Переведите</w:t>
      </w:r>
      <w:r w:rsidRPr="004514B6">
        <w:t xml:space="preserve"> </w:t>
      </w:r>
      <w:r>
        <w:t>текст</w:t>
      </w:r>
      <w:r w:rsidRPr="004514B6">
        <w:t xml:space="preserve"> «</w:t>
      </w:r>
      <w:r>
        <w:rPr>
          <w:lang w:val="en-US"/>
        </w:rPr>
        <w:t>Operative</w:t>
      </w:r>
      <w:r w:rsidRPr="004514B6">
        <w:t xml:space="preserve"> </w:t>
      </w:r>
      <w:r>
        <w:rPr>
          <w:lang w:val="en-US"/>
        </w:rPr>
        <w:t>and</w:t>
      </w:r>
      <w:r w:rsidRPr="004514B6">
        <w:t xml:space="preserve"> </w:t>
      </w:r>
      <w:r>
        <w:rPr>
          <w:lang w:val="en-US"/>
        </w:rPr>
        <w:t>Restorative</w:t>
      </w:r>
      <w:r w:rsidRPr="004514B6">
        <w:t xml:space="preserve"> </w:t>
      </w:r>
      <w:r>
        <w:rPr>
          <w:lang w:val="en-US"/>
        </w:rPr>
        <w:t>Dentistry</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Вопрос 2</w:t>
      </w:r>
      <w:r w:rsidR="006270AE">
        <w:t>.</w:t>
      </w:r>
      <w:r>
        <w:t xml:space="preserve"> </w:t>
      </w:r>
      <w:r w:rsidR="006270AE">
        <w:t xml:space="preserve">Переведите </w:t>
      </w:r>
      <w:r>
        <w:t>текст без словаря и ответьте на вопросы преподавателя по тематике текста.</w:t>
      </w:r>
    </w:p>
    <w:p w:rsidR="00D14422" w:rsidRPr="00A13092" w:rsidRDefault="00D14422" w:rsidP="00D14422">
      <w:pPr>
        <w:autoSpaceDE w:val="0"/>
        <w:autoSpaceDN w:val="0"/>
        <w:adjustRightInd w:val="0"/>
        <w:spacing w:line="276" w:lineRule="auto"/>
        <w:jc w:val="both"/>
        <w:rPr>
          <w:i/>
          <w:lang w:val="en-US"/>
        </w:rPr>
      </w:pPr>
      <w:r>
        <w:rPr>
          <w:i/>
        </w:rPr>
        <w:t>Билет</w:t>
      </w:r>
      <w:r w:rsidRPr="00A13092">
        <w:rPr>
          <w:i/>
          <w:lang w:val="en-US"/>
        </w:rPr>
        <w:t xml:space="preserve"> № 15</w:t>
      </w:r>
    </w:p>
    <w:p w:rsidR="00D14422" w:rsidRDefault="00D14422" w:rsidP="00D14422">
      <w:pPr>
        <w:autoSpaceDE w:val="0"/>
        <w:autoSpaceDN w:val="0"/>
        <w:adjustRightInd w:val="0"/>
        <w:spacing w:line="276" w:lineRule="auto"/>
        <w:jc w:val="both"/>
        <w:rPr>
          <w:lang w:val="en-US"/>
        </w:rPr>
      </w:pPr>
      <w:r>
        <w:t>Вопрос</w:t>
      </w:r>
      <w:r w:rsidRPr="00A13092">
        <w:rPr>
          <w:lang w:val="en-US"/>
        </w:rPr>
        <w:t xml:space="preserve"> 1. </w:t>
      </w:r>
      <w:r>
        <w:t>Переведите</w:t>
      </w:r>
      <w:r>
        <w:rPr>
          <w:lang w:val="en-US"/>
        </w:rPr>
        <w:t xml:space="preserve"> </w:t>
      </w:r>
      <w:r>
        <w:t>текст</w:t>
      </w:r>
      <w:r>
        <w:rPr>
          <w:lang w:val="en-US"/>
        </w:rPr>
        <w:t xml:space="preserve"> «The Aetiology and Prevention of Periodontal Disease </w:t>
      </w:r>
      <w:r>
        <w:t>со</w:t>
      </w:r>
      <w:r>
        <w:rPr>
          <w:lang w:val="en-US"/>
        </w:rPr>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16</w:t>
      </w:r>
    </w:p>
    <w:p w:rsidR="00D14422" w:rsidRDefault="00D14422" w:rsidP="00D14422">
      <w:pPr>
        <w:autoSpaceDE w:val="0"/>
        <w:autoSpaceDN w:val="0"/>
        <w:adjustRightInd w:val="0"/>
        <w:spacing w:line="276" w:lineRule="auto"/>
        <w:jc w:val="both"/>
      </w:pPr>
      <w:r>
        <w:t>Вопрос 1. Переведите текст «</w:t>
      </w:r>
      <w:r>
        <w:rPr>
          <w:lang w:val="en-US"/>
        </w:rPr>
        <w:t>Porcelain</w:t>
      </w:r>
      <w:r w:rsidRPr="00C0383F">
        <w:t xml:space="preserve"> </w:t>
      </w:r>
      <w:r>
        <w:rPr>
          <w:lang w:val="en-US"/>
        </w:rPr>
        <w:t>Veneers</w:t>
      </w:r>
      <w:r>
        <w:t>» со словарем</w:t>
      </w:r>
    </w:p>
    <w:p w:rsidR="00D14422" w:rsidRDefault="00D14422" w:rsidP="00D14422">
      <w:pPr>
        <w:autoSpaceDE w:val="0"/>
        <w:autoSpaceDN w:val="0"/>
        <w:adjustRightInd w:val="0"/>
        <w:spacing w:line="276" w:lineRule="auto"/>
        <w:jc w:val="both"/>
      </w:pPr>
      <w:r>
        <w:t>Вопрос 2</w:t>
      </w:r>
      <w:r w:rsidR="006270AE">
        <w:t>.</w:t>
      </w:r>
      <w:r>
        <w:t xml:space="preserve">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17</w:t>
      </w:r>
    </w:p>
    <w:p w:rsidR="00D14422" w:rsidRPr="00C0383F" w:rsidRDefault="00D14422" w:rsidP="00D14422">
      <w:pPr>
        <w:autoSpaceDE w:val="0"/>
        <w:autoSpaceDN w:val="0"/>
        <w:adjustRightInd w:val="0"/>
        <w:spacing w:line="276" w:lineRule="auto"/>
        <w:jc w:val="both"/>
      </w:pPr>
      <w:r>
        <w:t>Вопрос 1. Переведите</w:t>
      </w:r>
      <w:r w:rsidRPr="00C0383F">
        <w:t xml:space="preserve"> </w:t>
      </w:r>
      <w:r>
        <w:t>текст</w:t>
      </w:r>
      <w:r w:rsidRPr="00C0383F">
        <w:t xml:space="preserve"> «</w:t>
      </w:r>
      <w:r>
        <w:rPr>
          <w:lang w:val="en-US"/>
        </w:rPr>
        <w:t>Dental</w:t>
      </w:r>
      <w:r w:rsidRPr="00C0383F">
        <w:t xml:space="preserve"> </w:t>
      </w:r>
      <w:r>
        <w:rPr>
          <w:lang w:val="en-US"/>
        </w:rPr>
        <w:t>Disease</w:t>
      </w:r>
      <w:r w:rsidRPr="00C0383F">
        <w:t xml:space="preserve"> </w:t>
      </w:r>
      <w:r>
        <w:rPr>
          <w:lang w:val="en-US"/>
        </w:rPr>
        <w:t>and</w:t>
      </w:r>
      <w:r w:rsidRPr="00C0383F">
        <w:t xml:space="preserve"> </w:t>
      </w:r>
      <w:r>
        <w:rPr>
          <w:lang w:val="en-US"/>
        </w:rPr>
        <w:t>Environment</w:t>
      </w:r>
      <w:r w:rsidRPr="00C0383F">
        <w:t xml:space="preserve">» </w:t>
      </w:r>
      <w:r>
        <w:t>со</w:t>
      </w:r>
      <w:r w:rsidRPr="00C0383F">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18</w:t>
      </w:r>
    </w:p>
    <w:p w:rsidR="00D14422" w:rsidRDefault="00D14422" w:rsidP="00D14422">
      <w:pPr>
        <w:autoSpaceDE w:val="0"/>
        <w:autoSpaceDN w:val="0"/>
        <w:adjustRightInd w:val="0"/>
        <w:spacing w:line="276" w:lineRule="auto"/>
        <w:jc w:val="both"/>
      </w:pPr>
      <w:r>
        <w:t>Вопрос 1. Переведите текст «</w:t>
      </w:r>
      <w:r>
        <w:rPr>
          <w:lang w:val="en-US"/>
        </w:rPr>
        <w:t>Fluoridation</w:t>
      </w:r>
      <w:r>
        <w:t>» со словарем</w:t>
      </w:r>
    </w:p>
    <w:p w:rsidR="00D14422" w:rsidRDefault="00D14422" w:rsidP="00D14422">
      <w:pPr>
        <w:autoSpaceDE w:val="0"/>
        <w:autoSpaceDN w:val="0"/>
        <w:adjustRightInd w:val="0"/>
        <w:spacing w:line="276" w:lineRule="auto"/>
        <w:jc w:val="both"/>
      </w:pPr>
      <w:r>
        <w:t xml:space="preserve">Вопрос 2. </w:t>
      </w:r>
      <w:r w:rsidR="006270AE">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19</w:t>
      </w:r>
    </w:p>
    <w:p w:rsidR="00D14422" w:rsidRPr="004514B6" w:rsidRDefault="00D14422" w:rsidP="00D14422">
      <w:pPr>
        <w:autoSpaceDE w:val="0"/>
        <w:autoSpaceDN w:val="0"/>
        <w:adjustRightInd w:val="0"/>
        <w:spacing w:line="276" w:lineRule="auto"/>
        <w:jc w:val="both"/>
      </w:pPr>
      <w:r>
        <w:t>Вопрос 1. Переведите</w:t>
      </w:r>
      <w:r w:rsidRPr="004514B6">
        <w:t xml:space="preserve"> </w:t>
      </w:r>
      <w:r>
        <w:t>текст</w:t>
      </w:r>
      <w:r w:rsidRPr="004514B6">
        <w:t xml:space="preserve"> «</w:t>
      </w:r>
      <w:r>
        <w:rPr>
          <w:lang w:val="en-US"/>
        </w:rPr>
        <w:t>A</w:t>
      </w:r>
      <w:r w:rsidRPr="004514B6">
        <w:t xml:space="preserve"> </w:t>
      </w:r>
      <w:r>
        <w:rPr>
          <w:lang w:val="en-US"/>
        </w:rPr>
        <w:t>Dentist</w:t>
      </w:r>
      <w:r w:rsidRPr="004514B6">
        <w:t xml:space="preserve"> </w:t>
      </w:r>
      <w:r>
        <w:rPr>
          <w:lang w:val="en-US"/>
        </w:rPr>
        <w:t>Famous</w:t>
      </w:r>
      <w:r w:rsidRPr="004514B6">
        <w:t xml:space="preserve"> </w:t>
      </w:r>
      <w:r>
        <w:rPr>
          <w:lang w:val="en-US"/>
        </w:rPr>
        <w:t>to</w:t>
      </w:r>
      <w:r w:rsidRPr="004514B6">
        <w:t xml:space="preserve"> </w:t>
      </w:r>
      <w:r>
        <w:rPr>
          <w:lang w:val="en-US"/>
        </w:rPr>
        <w:t>All</w:t>
      </w:r>
      <w:r w:rsidRPr="004514B6">
        <w:t xml:space="preserve"> </w:t>
      </w:r>
      <w:r>
        <w:rPr>
          <w:lang w:val="en-US"/>
        </w:rPr>
        <w:t>Ages</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20</w:t>
      </w:r>
    </w:p>
    <w:p w:rsidR="00D14422" w:rsidRDefault="00D14422" w:rsidP="00D14422">
      <w:pPr>
        <w:autoSpaceDE w:val="0"/>
        <w:autoSpaceDN w:val="0"/>
        <w:adjustRightInd w:val="0"/>
        <w:spacing w:line="276" w:lineRule="auto"/>
        <w:jc w:val="both"/>
      </w:pPr>
      <w:r>
        <w:lastRenderedPageBreak/>
        <w:t>Вопрос 1. Переведите текст «</w:t>
      </w:r>
      <w:r>
        <w:rPr>
          <w:lang w:val="en-US"/>
        </w:rPr>
        <w:t>Acute</w:t>
      </w:r>
      <w:r w:rsidRPr="00C0383F">
        <w:t xml:space="preserve"> </w:t>
      </w:r>
      <w:r>
        <w:rPr>
          <w:lang w:val="en-US"/>
        </w:rPr>
        <w:t>Ulcerative</w:t>
      </w:r>
      <w:r w:rsidRPr="00C0383F">
        <w:t xml:space="preserve"> </w:t>
      </w:r>
      <w:r>
        <w:rPr>
          <w:lang w:val="en-US"/>
        </w:rPr>
        <w:t>Gingivitis</w:t>
      </w:r>
      <w:r>
        <w:t>» со словарем</w:t>
      </w:r>
    </w:p>
    <w:p w:rsidR="00D14422" w:rsidRDefault="00D14422" w:rsidP="00D14422">
      <w:pPr>
        <w:autoSpaceDE w:val="0"/>
        <w:autoSpaceDN w:val="0"/>
        <w:adjustRightInd w:val="0"/>
        <w:spacing w:line="276" w:lineRule="auto"/>
        <w:jc w:val="both"/>
      </w:pPr>
      <w:r>
        <w:t xml:space="preserve">Вопрос 2. </w:t>
      </w:r>
      <w:r w:rsidR="006270AE">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№21</w:t>
      </w:r>
    </w:p>
    <w:p w:rsidR="00D14422" w:rsidRPr="004514B6" w:rsidRDefault="00D14422" w:rsidP="00D14422">
      <w:pPr>
        <w:autoSpaceDE w:val="0"/>
        <w:autoSpaceDN w:val="0"/>
        <w:adjustRightInd w:val="0"/>
        <w:spacing w:line="276" w:lineRule="auto"/>
        <w:jc w:val="both"/>
      </w:pPr>
      <w:r>
        <w:t>Вопрос1. Переведите</w:t>
      </w:r>
      <w:r w:rsidRPr="004514B6">
        <w:t xml:space="preserve"> </w:t>
      </w:r>
      <w:r>
        <w:t>текст</w:t>
      </w:r>
      <w:r w:rsidRPr="004514B6">
        <w:t xml:space="preserve"> «</w:t>
      </w:r>
      <w:r>
        <w:rPr>
          <w:lang w:val="en-US"/>
        </w:rPr>
        <w:t>Clinical</w:t>
      </w:r>
      <w:r w:rsidRPr="004514B6">
        <w:t xml:space="preserve"> </w:t>
      </w:r>
      <w:r>
        <w:rPr>
          <w:lang w:val="en-US"/>
        </w:rPr>
        <w:t>Injury</w:t>
      </w:r>
      <w:r w:rsidRPr="004514B6">
        <w:t xml:space="preserve"> </w:t>
      </w:r>
      <w:r>
        <w:rPr>
          <w:lang w:val="en-US"/>
        </w:rPr>
        <w:t>to</w:t>
      </w:r>
      <w:r w:rsidRPr="004514B6">
        <w:t xml:space="preserve"> </w:t>
      </w:r>
      <w:r>
        <w:rPr>
          <w:lang w:val="en-US"/>
        </w:rPr>
        <w:t>the</w:t>
      </w:r>
      <w:r w:rsidRPr="004514B6">
        <w:t xml:space="preserve"> </w:t>
      </w:r>
      <w:r>
        <w:rPr>
          <w:lang w:val="en-US"/>
        </w:rPr>
        <w:t>Oral</w:t>
      </w:r>
      <w:r w:rsidRPr="004514B6">
        <w:t xml:space="preserve"> </w:t>
      </w:r>
      <w:r>
        <w:rPr>
          <w:lang w:val="en-US"/>
        </w:rPr>
        <w:t>Mucosa</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22</w:t>
      </w:r>
    </w:p>
    <w:p w:rsidR="00D14422" w:rsidRDefault="00D14422" w:rsidP="00D14422">
      <w:pPr>
        <w:autoSpaceDE w:val="0"/>
        <w:autoSpaceDN w:val="0"/>
        <w:adjustRightInd w:val="0"/>
        <w:spacing w:line="276" w:lineRule="auto"/>
        <w:jc w:val="both"/>
      </w:pPr>
      <w:r>
        <w:t>Вопрос 1. Переведите текст «</w:t>
      </w:r>
      <w:r>
        <w:rPr>
          <w:lang w:val="en-US"/>
        </w:rPr>
        <w:t>Aetiology</w:t>
      </w:r>
      <w:r w:rsidRPr="00C0383F">
        <w:t xml:space="preserve"> </w:t>
      </w:r>
      <w:r>
        <w:rPr>
          <w:lang w:val="en-US"/>
        </w:rPr>
        <w:t>of</w:t>
      </w:r>
      <w:r w:rsidRPr="00C0383F">
        <w:t xml:space="preserve"> </w:t>
      </w:r>
      <w:r>
        <w:rPr>
          <w:lang w:val="en-US"/>
        </w:rPr>
        <w:t>Caries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23</w:t>
      </w:r>
    </w:p>
    <w:p w:rsidR="00D14422" w:rsidRPr="004514B6" w:rsidRDefault="00D14422" w:rsidP="00D14422">
      <w:pPr>
        <w:autoSpaceDE w:val="0"/>
        <w:autoSpaceDN w:val="0"/>
        <w:adjustRightInd w:val="0"/>
        <w:spacing w:line="276" w:lineRule="auto"/>
        <w:jc w:val="both"/>
      </w:pPr>
      <w:r>
        <w:t>Вопрос 1. Переведите</w:t>
      </w:r>
      <w:r w:rsidRPr="004514B6">
        <w:t xml:space="preserve"> </w:t>
      </w:r>
      <w:r>
        <w:t>текст</w:t>
      </w:r>
      <w:r w:rsidRPr="004514B6">
        <w:t xml:space="preserve"> «</w:t>
      </w:r>
      <w:r>
        <w:rPr>
          <w:lang w:val="en-US"/>
        </w:rPr>
        <w:t>Diseases</w:t>
      </w:r>
      <w:r w:rsidRPr="004514B6">
        <w:t xml:space="preserve"> </w:t>
      </w:r>
      <w:r>
        <w:rPr>
          <w:lang w:val="en-US"/>
        </w:rPr>
        <w:t>of</w:t>
      </w:r>
      <w:r w:rsidRPr="004514B6">
        <w:t xml:space="preserve"> </w:t>
      </w:r>
      <w:r>
        <w:rPr>
          <w:lang w:val="en-US"/>
        </w:rPr>
        <w:t>Hard</w:t>
      </w:r>
      <w:r w:rsidRPr="004514B6">
        <w:t xml:space="preserve"> </w:t>
      </w:r>
      <w:r>
        <w:rPr>
          <w:lang w:val="en-US"/>
        </w:rPr>
        <w:t>Structures</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24</w:t>
      </w:r>
    </w:p>
    <w:p w:rsidR="00D14422" w:rsidRPr="004514B6" w:rsidRDefault="00D14422" w:rsidP="00D14422">
      <w:pPr>
        <w:autoSpaceDE w:val="0"/>
        <w:autoSpaceDN w:val="0"/>
        <w:adjustRightInd w:val="0"/>
        <w:spacing w:line="276" w:lineRule="auto"/>
        <w:jc w:val="both"/>
      </w:pPr>
      <w:r>
        <w:t>Вопрос 1. Переведите</w:t>
      </w:r>
      <w:r w:rsidRPr="004514B6">
        <w:t xml:space="preserve"> </w:t>
      </w:r>
      <w:r>
        <w:t>текст</w:t>
      </w:r>
      <w:r w:rsidRPr="004514B6">
        <w:t xml:space="preserve"> «</w:t>
      </w:r>
      <w:r>
        <w:rPr>
          <w:lang w:val="en-US"/>
        </w:rPr>
        <w:t>Periodontal</w:t>
      </w:r>
      <w:r w:rsidRPr="004514B6">
        <w:t xml:space="preserve"> </w:t>
      </w:r>
      <w:r>
        <w:rPr>
          <w:lang w:val="en-US"/>
        </w:rPr>
        <w:t>Disease</w:t>
      </w:r>
      <w:r w:rsidRPr="004514B6">
        <w:t xml:space="preserve"> </w:t>
      </w:r>
      <w:r>
        <w:rPr>
          <w:lang w:val="en-US"/>
        </w:rPr>
        <w:t>in</w:t>
      </w:r>
      <w:r w:rsidRPr="004514B6">
        <w:t xml:space="preserve"> </w:t>
      </w:r>
      <w:r>
        <w:rPr>
          <w:lang w:val="en-US"/>
        </w:rPr>
        <w:t>Children</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25</w:t>
      </w:r>
    </w:p>
    <w:p w:rsidR="00D14422" w:rsidRDefault="00D14422" w:rsidP="00D14422">
      <w:pPr>
        <w:autoSpaceDE w:val="0"/>
        <w:autoSpaceDN w:val="0"/>
        <w:adjustRightInd w:val="0"/>
        <w:spacing w:line="276" w:lineRule="auto"/>
        <w:jc w:val="both"/>
      </w:pPr>
      <w:r>
        <w:t>Вопрос 1. Переведите текст «</w:t>
      </w:r>
      <w:r>
        <w:rPr>
          <w:lang w:val="en-US"/>
        </w:rPr>
        <w:t>Food</w:t>
      </w:r>
      <w:r>
        <w:t>'</w:t>
      </w:r>
      <w:r>
        <w:rPr>
          <w:lang w:val="en-US"/>
        </w:rPr>
        <w:t>s</w:t>
      </w:r>
      <w:r w:rsidRPr="00C0383F">
        <w:t xml:space="preserve"> </w:t>
      </w:r>
      <w:r>
        <w:rPr>
          <w:lang w:val="en-US"/>
        </w:rPr>
        <w:t>Effect</w:t>
      </w:r>
      <w:r w:rsidRPr="00C0383F">
        <w:t xml:space="preserve"> </w:t>
      </w:r>
      <w:r>
        <w:rPr>
          <w:lang w:val="en-US"/>
        </w:rPr>
        <w:t>on</w:t>
      </w:r>
      <w:r w:rsidRPr="00C0383F">
        <w:t xml:space="preserve"> </w:t>
      </w:r>
      <w:r>
        <w:rPr>
          <w:lang w:val="en-US"/>
        </w:rPr>
        <w:t>Teeth</w:t>
      </w:r>
      <w:r>
        <w:t>»со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Pr="00C0383F" w:rsidRDefault="00D14422" w:rsidP="00D14422">
      <w:pPr>
        <w:autoSpaceDE w:val="0"/>
        <w:autoSpaceDN w:val="0"/>
        <w:adjustRightInd w:val="0"/>
        <w:spacing w:line="276" w:lineRule="auto"/>
        <w:jc w:val="both"/>
        <w:rPr>
          <w:i/>
          <w:lang w:val="en-US"/>
        </w:rPr>
      </w:pPr>
      <w:r>
        <w:rPr>
          <w:i/>
        </w:rPr>
        <w:t>Билет</w:t>
      </w:r>
      <w:r w:rsidRPr="00C0383F">
        <w:rPr>
          <w:i/>
          <w:lang w:val="en-US"/>
        </w:rPr>
        <w:t xml:space="preserve"> № 26</w:t>
      </w:r>
    </w:p>
    <w:p w:rsidR="00D14422" w:rsidRDefault="00D14422" w:rsidP="00D14422">
      <w:pPr>
        <w:autoSpaceDE w:val="0"/>
        <w:autoSpaceDN w:val="0"/>
        <w:adjustRightInd w:val="0"/>
        <w:spacing w:line="276" w:lineRule="auto"/>
        <w:jc w:val="both"/>
        <w:rPr>
          <w:lang w:val="en-US"/>
        </w:rPr>
      </w:pPr>
      <w:r>
        <w:t>Вопрос</w:t>
      </w:r>
      <w:r w:rsidRPr="00C0383F">
        <w:rPr>
          <w:lang w:val="en-US"/>
        </w:rPr>
        <w:t xml:space="preserve"> 1. </w:t>
      </w:r>
      <w:r>
        <w:t>Переведите</w:t>
      </w:r>
      <w:r>
        <w:rPr>
          <w:lang w:val="en-US"/>
        </w:rPr>
        <w:t xml:space="preserve"> </w:t>
      </w:r>
      <w:r>
        <w:t>текст</w:t>
      </w:r>
      <w:r>
        <w:rPr>
          <w:lang w:val="en-US"/>
        </w:rPr>
        <w:t xml:space="preserve"> «The Effect of Dental Care on Levels of Dental Disease» </w:t>
      </w:r>
      <w:r>
        <w:t>со</w:t>
      </w:r>
      <w:r>
        <w:rPr>
          <w:lang w:val="en-US"/>
        </w:rPr>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27</w:t>
      </w:r>
    </w:p>
    <w:p w:rsidR="00D14422" w:rsidRDefault="00D14422" w:rsidP="00D14422">
      <w:pPr>
        <w:autoSpaceDE w:val="0"/>
        <w:autoSpaceDN w:val="0"/>
        <w:adjustRightInd w:val="0"/>
        <w:spacing w:line="276" w:lineRule="auto"/>
        <w:jc w:val="both"/>
      </w:pPr>
      <w:r>
        <w:t>Вопрос 1. Переведите текст «</w:t>
      </w:r>
      <w:r>
        <w:rPr>
          <w:lang w:val="en-US"/>
        </w:rPr>
        <w:t>Acid</w:t>
      </w:r>
      <w:r w:rsidRPr="00C0383F">
        <w:t xml:space="preserve"> </w:t>
      </w:r>
      <w:r>
        <w:rPr>
          <w:lang w:val="en-US"/>
        </w:rPr>
        <w:t>Resistance</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28</w:t>
      </w:r>
    </w:p>
    <w:p w:rsidR="00D14422" w:rsidRPr="00C0383F" w:rsidRDefault="00D14422" w:rsidP="00D14422">
      <w:pPr>
        <w:autoSpaceDE w:val="0"/>
        <w:autoSpaceDN w:val="0"/>
        <w:adjustRightInd w:val="0"/>
        <w:spacing w:line="276" w:lineRule="auto"/>
        <w:jc w:val="both"/>
      </w:pPr>
      <w:r>
        <w:t>Вопрос 1. Переведите</w:t>
      </w:r>
      <w:r w:rsidRPr="00C0383F">
        <w:t xml:space="preserve"> </w:t>
      </w:r>
      <w:r>
        <w:t>текст</w:t>
      </w:r>
      <w:r w:rsidRPr="00C0383F">
        <w:t xml:space="preserve"> «</w:t>
      </w:r>
      <w:r>
        <w:rPr>
          <w:lang w:val="en-US"/>
        </w:rPr>
        <w:t>Dentistry</w:t>
      </w:r>
      <w:r w:rsidRPr="00C0383F">
        <w:t xml:space="preserve"> </w:t>
      </w:r>
      <w:r>
        <w:rPr>
          <w:lang w:val="en-US"/>
        </w:rPr>
        <w:t>and</w:t>
      </w:r>
      <w:r w:rsidRPr="00C0383F">
        <w:t xml:space="preserve"> </w:t>
      </w:r>
      <w:r>
        <w:rPr>
          <w:lang w:val="en-US"/>
        </w:rPr>
        <w:t>Human</w:t>
      </w:r>
      <w:r w:rsidRPr="00C0383F">
        <w:t xml:space="preserve"> </w:t>
      </w:r>
      <w:r>
        <w:rPr>
          <w:lang w:val="en-US"/>
        </w:rPr>
        <w:t>Identification</w:t>
      </w:r>
      <w:r w:rsidRPr="00C0383F">
        <w:t xml:space="preserve">» </w:t>
      </w:r>
      <w:r>
        <w:t>со</w:t>
      </w:r>
      <w:r w:rsidRPr="00C0383F">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Pr="00C0383F" w:rsidRDefault="00D14422" w:rsidP="00D14422">
      <w:pPr>
        <w:autoSpaceDE w:val="0"/>
        <w:autoSpaceDN w:val="0"/>
        <w:adjustRightInd w:val="0"/>
        <w:spacing w:line="276" w:lineRule="auto"/>
        <w:jc w:val="both"/>
        <w:rPr>
          <w:i/>
          <w:lang w:val="en-US"/>
        </w:rPr>
      </w:pPr>
      <w:r>
        <w:rPr>
          <w:i/>
        </w:rPr>
        <w:t>Билет</w:t>
      </w:r>
      <w:r w:rsidRPr="00C0383F">
        <w:rPr>
          <w:i/>
          <w:lang w:val="en-US"/>
        </w:rPr>
        <w:t xml:space="preserve"> № 29</w:t>
      </w:r>
    </w:p>
    <w:p w:rsidR="00D14422" w:rsidRDefault="00D14422" w:rsidP="00D14422">
      <w:pPr>
        <w:autoSpaceDE w:val="0"/>
        <w:autoSpaceDN w:val="0"/>
        <w:adjustRightInd w:val="0"/>
        <w:spacing w:line="276" w:lineRule="auto"/>
        <w:jc w:val="both"/>
        <w:rPr>
          <w:lang w:val="en-US"/>
        </w:rPr>
      </w:pPr>
      <w:r>
        <w:t>Вопрос</w:t>
      </w:r>
      <w:r w:rsidRPr="00C0383F">
        <w:rPr>
          <w:lang w:val="en-US"/>
        </w:rPr>
        <w:t xml:space="preserve"> 1. </w:t>
      </w:r>
      <w:r>
        <w:t>Переведите</w:t>
      </w:r>
      <w:r>
        <w:rPr>
          <w:lang w:val="en-US"/>
        </w:rPr>
        <w:t xml:space="preserve"> </w:t>
      </w:r>
      <w:r>
        <w:t>текст</w:t>
      </w:r>
      <w:r>
        <w:rPr>
          <w:lang w:val="en-US"/>
        </w:rPr>
        <w:t xml:space="preserve"> «Uses and Limitations of Anterior Composite Materials» </w:t>
      </w:r>
      <w:r>
        <w:t>со</w:t>
      </w:r>
      <w:r>
        <w:rPr>
          <w:lang w:val="en-US"/>
        </w:rPr>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Pr="00DC3300" w:rsidRDefault="00D14422" w:rsidP="00D14422">
      <w:pPr>
        <w:autoSpaceDE w:val="0"/>
        <w:autoSpaceDN w:val="0"/>
        <w:adjustRightInd w:val="0"/>
        <w:spacing w:line="276" w:lineRule="auto"/>
        <w:jc w:val="both"/>
        <w:rPr>
          <w:i/>
        </w:rPr>
      </w:pPr>
      <w:r>
        <w:rPr>
          <w:i/>
        </w:rPr>
        <w:t>Билет</w:t>
      </w:r>
      <w:r w:rsidRPr="00DC3300">
        <w:rPr>
          <w:i/>
        </w:rPr>
        <w:t xml:space="preserve"> № 30</w:t>
      </w:r>
    </w:p>
    <w:p w:rsidR="00D14422" w:rsidRPr="00DC3300" w:rsidRDefault="00D14422" w:rsidP="00D14422">
      <w:pPr>
        <w:autoSpaceDE w:val="0"/>
        <w:autoSpaceDN w:val="0"/>
        <w:adjustRightInd w:val="0"/>
        <w:spacing w:line="276" w:lineRule="auto"/>
        <w:jc w:val="both"/>
      </w:pPr>
      <w:r>
        <w:t>Вопрос</w:t>
      </w:r>
      <w:r w:rsidRPr="00DC3300">
        <w:t xml:space="preserve"> 1. </w:t>
      </w:r>
      <w:r>
        <w:t>Переведите</w:t>
      </w:r>
      <w:r w:rsidRPr="00DC3300">
        <w:t xml:space="preserve"> </w:t>
      </w:r>
      <w:r>
        <w:t>текст</w:t>
      </w:r>
      <w:r w:rsidRPr="00DC3300">
        <w:t xml:space="preserve"> «</w:t>
      </w:r>
      <w:r>
        <w:rPr>
          <w:lang w:val="en-US"/>
        </w:rPr>
        <w:t>Developmental</w:t>
      </w:r>
      <w:r w:rsidRPr="00DC3300">
        <w:t xml:space="preserve"> </w:t>
      </w:r>
      <w:r>
        <w:rPr>
          <w:lang w:val="en-US"/>
        </w:rPr>
        <w:t>Disturbances</w:t>
      </w:r>
      <w:r w:rsidRPr="00DC3300">
        <w:t xml:space="preserve"> </w:t>
      </w:r>
      <w:r>
        <w:rPr>
          <w:lang w:val="en-US"/>
        </w:rPr>
        <w:t>of</w:t>
      </w:r>
      <w:r w:rsidRPr="00DC3300">
        <w:t xml:space="preserve"> </w:t>
      </w:r>
      <w:r>
        <w:rPr>
          <w:lang w:val="en-US"/>
        </w:rPr>
        <w:t>the</w:t>
      </w:r>
      <w:r w:rsidRPr="00DC3300">
        <w:t xml:space="preserve"> </w:t>
      </w:r>
      <w:r>
        <w:rPr>
          <w:lang w:val="en-US"/>
        </w:rPr>
        <w:t>Teeth</w:t>
      </w:r>
      <w:r w:rsidRPr="00DC3300">
        <w:t xml:space="preserve">» </w:t>
      </w:r>
      <w:r>
        <w:t>со</w:t>
      </w:r>
      <w:r w:rsidRPr="00DC3300">
        <w:t xml:space="preserve"> </w:t>
      </w:r>
      <w:r>
        <w:t>словарем</w:t>
      </w:r>
    </w:p>
    <w:p w:rsidR="00D14422" w:rsidRDefault="00D14422" w:rsidP="00D14422">
      <w:pPr>
        <w:autoSpaceDE w:val="0"/>
        <w:autoSpaceDN w:val="0"/>
        <w:adjustRightInd w:val="0"/>
        <w:spacing w:line="276" w:lineRule="auto"/>
        <w:jc w:val="both"/>
      </w:pPr>
      <w:r>
        <w:t>Вопрос 2.</w:t>
      </w:r>
      <w:r w:rsidR="007723DB" w:rsidRPr="007723DB">
        <w:t xml:space="preserve">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lastRenderedPageBreak/>
        <w:t>Билет № 31</w:t>
      </w:r>
    </w:p>
    <w:p w:rsidR="00D14422" w:rsidRDefault="00D14422" w:rsidP="00D14422">
      <w:pPr>
        <w:autoSpaceDE w:val="0"/>
        <w:autoSpaceDN w:val="0"/>
        <w:adjustRightInd w:val="0"/>
        <w:spacing w:line="276" w:lineRule="auto"/>
        <w:jc w:val="both"/>
      </w:pPr>
      <w:r>
        <w:t>Вопрос 1. Переведите текст «</w:t>
      </w:r>
      <w:r>
        <w:rPr>
          <w:lang w:val="en-US"/>
        </w:rPr>
        <w:t>Mechanical</w:t>
      </w:r>
      <w:r w:rsidRPr="00A13092">
        <w:t xml:space="preserve"> </w:t>
      </w:r>
      <w:r>
        <w:rPr>
          <w:lang w:val="en-US"/>
        </w:rPr>
        <w:t>Injury</w:t>
      </w:r>
      <w:r w:rsidRPr="00A13092">
        <w:t xml:space="preserve"> </w:t>
      </w:r>
      <w:r>
        <w:t>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32.</w:t>
      </w:r>
    </w:p>
    <w:p w:rsidR="00D14422" w:rsidRDefault="00D14422" w:rsidP="00D14422">
      <w:pPr>
        <w:autoSpaceDE w:val="0"/>
        <w:autoSpaceDN w:val="0"/>
        <w:adjustRightInd w:val="0"/>
        <w:spacing w:line="276" w:lineRule="auto"/>
        <w:jc w:val="both"/>
      </w:pPr>
      <w:r>
        <w:t>Вопрос 1. Переведите текст «</w:t>
      </w:r>
      <w:r>
        <w:rPr>
          <w:lang w:val="en-US"/>
        </w:rPr>
        <w:t>Physiology</w:t>
      </w:r>
      <w:r w:rsidRPr="00A13092">
        <w:t xml:space="preserve"> </w:t>
      </w:r>
      <w:r>
        <w:rPr>
          <w:lang w:val="en-US"/>
        </w:rPr>
        <w:t>of</w:t>
      </w:r>
      <w:r w:rsidRPr="00A13092">
        <w:t xml:space="preserve"> </w:t>
      </w:r>
      <w:r>
        <w:rPr>
          <w:lang w:val="en-US"/>
        </w:rPr>
        <w:t>Oral</w:t>
      </w:r>
      <w:r w:rsidRPr="00A13092">
        <w:t xml:space="preserve"> </w:t>
      </w:r>
      <w:r>
        <w:rPr>
          <w:lang w:val="en-US"/>
        </w:rPr>
        <w:t>Hygiene</w:t>
      </w:r>
      <w:r>
        <w:t>» со 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33</w:t>
      </w:r>
    </w:p>
    <w:p w:rsidR="00D14422" w:rsidRDefault="00D14422" w:rsidP="00D14422">
      <w:pPr>
        <w:autoSpaceDE w:val="0"/>
        <w:autoSpaceDN w:val="0"/>
        <w:adjustRightInd w:val="0"/>
        <w:spacing w:line="276" w:lineRule="auto"/>
        <w:jc w:val="both"/>
      </w:pPr>
      <w:r>
        <w:t>Вопрос 1. Переведите текст «</w:t>
      </w:r>
      <w:r>
        <w:rPr>
          <w:lang w:val="en-US"/>
        </w:rPr>
        <w:t>Calculus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34</w:t>
      </w:r>
    </w:p>
    <w:p w:rsidR="00D14422" w:rsidRDefault="00D14422" w:rsidP="00D14422">
      <w:pPr>
        <w:autoSpaceDE w:val="0"/>
        <w:autoSpaceDN w:val="0"/>
        <w:adjustRightInd w:val="0"/>
        <w:spacing w:line="276" w:lineRule="auto"/>
        <w:jc w:val="both"/>
      </w:pPr>
      <w:r>
        <w:t>Вопрос 1. Переведите текст «</w:t>
      </w:r>
      <w:r>
        <w:rPr>
          <w:lang w:val="en-US"/>
        </w:rPr>
        <w:t>We</w:t>
      </w:r>
      <w:r w:rsidRPr="00A13092">
        <w:t xml:space="preserve"> </w:t>
      </w:r>
      <w:r>
        <w:rPr>
          <w:lang w:val="en-US"/>
        </w:rPr>
        <w:t>are</w:t>
      </w:r>
      <w:r w:rsidRPr="00A13092">
        <w:t xml:space="preserve"> </w:t>
      </w:r>
      <w:r>
        <w:rPr>
          <w:lang w:val="en-US"/>
        </w:rPr>
        <w:t>What</w:t>
      </w:r>
      <w:r w:rsidRPr="00A13092">
        <w:t xml:space="preserve"> </w:t>
      </w:r>
      <w:r>
        <w:rPr>
          <w:lang w:val="en-US"/>
        </w:rPr>
        <w:t>We</w:t>
      </w:r>
      <w:r w:rsidRPr="00A13092">
        <w:t xml:space="preserve"> </w:t>
      </w:r>
      <w:r>
        <w:rPr>
          <w:lang w:val="en-US"/>
        </w:rPr>
        <w:t>Eat</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35</w:t>
      </w:r>
    </w:p>
    <w:p w:rsidR="00D14422" w:rsidRDefault="00D14422" w:rsidP="00D14422">
      <w:pPr>
        <w:autoSpaceDE w:val="0"/>
        <w:autoSpaceDN w:val="0"/>
        <w:adjustRightInd w:val="0"/>
        <w:spacing w:line="276" w:lineRule="auto"/>
        <w:jc w:val="both"/>
      </w:pPr>
      <w:r>
        <w:t>Вопрос 1. Переведите текст «</w:t>
      </w:r>
      <w:r>
        <w:rPr>
          <w:lang w:val="en-US"/>
        </w:rPr>
        <w:t>Diet</w:t>
      </w:r>
      <w:r w:rsidRPr="00A13092">
        <w:t xml:space="preserve"> </w:t>
      </w:r>
      <w:r>
        <w:rPr>
          <w:lang w:val="en-US"/>
        </w:rPr>
        <w:t>and</w:t>
      </w:r>
      <w:r w:rsidRPr="00A13092">
        <w:t xml:space="preserve"> </w:t>
      </w:r>
      <w:r>
        <w:rPr>
          <w:lang w:val="en-US"/>
        </w:rPr>
        <w:t>Dental</w:t>
      </w:r>
      <w:r w:rsidRPr="00A13092">
        <w:t xml:space="preserve"> </w:t>
      </w:r>
      <w:r>
        <w:rPr>
          <w:lang w:val="en-US"/>
        </w:rPr>
        <w:t>Health</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36</w:t>
      </w:r>
    </w:p>
    <w:p w:rsidR="00D14422" w:rsidRDefault="00D14422" w:rsidP="00D14422">
      <w:pPr>
        <w:autoSpaceDE w:val="0"/>
        <w:autoSpaceDN w:val="0"/>
        <w:adjustRightInd w:val="0"/>
        <w:spacing w:line="276" w:lineRule="auto"/>
        <w:jc w:val="both"/>
      </w:pPr>
      <w:r>
        <w:t>Вопрос 1. Переведите текст «</w:t>
      </w:r>
      <w:r>
        <w:rPr>
          <w:lang w:val="en-US"/>
        </w:rPr>
        <w:t>Pulpotomy</w:t>
      </w:r>
      <w:r w:rsidRPr="00A13092">
        <w:t xml:space="preserve"> </w:t>
      </w:r>
      <w:r>
        <w:rPr>
          <w:lang w:val="en-US"/>
        </w:rPr>
        <w:t>and</w:t>
      </w:r>
      <w:r w:rsidRPr="00A13092">
        <w:t xml:space="preserve"> </w:t>
      </w:r>
      <w:r>
        <w:rPr>
          <w:lang w:val="en-US"/>
        </w:rPr>
        <w:t>Apicectomy</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37</w:t>
      </w:r>
    </w:p>
    <w:p w:rsidR="00D14422" w:rsidRDefault="00D14422" w:rsidP="00D14422">
      <w:pPr>
        <w:autoSpaceDE w:val="0"/>
        <w:autoSpaceDN w:val="0"/>
        <w:adjustRightInd w:val="0"/>
        <w:spacing w:line="276" w:lineRule="auto"/>
        <w:jc w:val="both"/>
      </w:pPr>
      <w:r>
        <w:t>Вопрос 1. Переведите текст «</w:t>
      </w:r>
      <w:r>
        <w:rPr>
          <w:lang w:val="en-US"/>
        </w:rPr>
        <w:t>Filling</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38</w:t>
      </w:r>
    </w:p>
    <w:p w:rsidR="00D14422" w:rsidRDefault="00D14422" w:rsidP="00D14422">
      <w:pPr>
        <w:autoSpaceDE w:val="0"/>
        <w:autoSpaceDN w:val="0"/>
        <w:adjustRightInd w:val="0"/>
        <w:spacing w:line="276" w:lineRule="auto"/>
        <w:jc w:val="both"/>
      </w:pPr>
      <w:r>
        <w:t>Вопрос 1. Переведите текст «</w:t>
      </w:r>
      <w:r>
        <w:rPr>
          <w:lang w:val="en-US"/>
        </w:rPr>
        <w:t>Endodontics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Pr="00A13092" w:rsidRDefault="00D14422" w:rsidP="00D14422">
      <w:pPr>
        <w:autoSpaceDE w:val="0"/>
        <w:autoSpaceDN w:val="0"/>
        <w:adjustRightInd w:val="0"/>
        <w:spacing w:line="276" w:lineRule="auto"/>
        <w:jc w:val="both"/>
        <w:rPr>
          <w:i/>
          <w:lang w:val="en-US"/>
        </w:rPr>
      </w:pPr>
      <w:r>
        <w:rPr>
          <w:i/>
        </w:rPr>
        <w:t>Билет</w:t>
      </w:r>
      <w:r w:rsidRPr="00A13092">
        <w:rPr>
          <w:i/>
          <w:lang w:val="en-US"/>
        </w:rPr>
        <w:t xml:space="preserve"> № 39</w:t>
      </w:r>
    </w:p>
    <w:p w:rsidR="00D14422" w:rsidRDefault="00D14422" w:rsidP="00D14422">
      <w:pPr>
        <w:autoSpaceDE w:val="0"/>
        <w:autoSpaceDN w:val="0"/>
        <w:adjustRightInd w:val="0"/>
        <w:spacing w:line="276" w:lineRule="auto"/>
        <w:jc w:val="both"/>
        <w:rPr>
          <w:lang w:val="en-US"/>
        </w:rPr>
      </w:pPr>
      <w:r>
        <w:t>Вопрос</w:t>
      </w:r>
      <w:r w:rsidRPr="00A13092">
        <w:rPr>
          <w:lang w:val="en-US"/>
        </w:rPr>
        <w:t xml:space="preserve"> 1. </w:t>
      </w:r>
      <w:r>
        <w:t>Переведите</w:t>
      </w:r>
      <w:r>
        <w:rPr>
          <w:lang w:val="en-US"/>
        </w:rPr>
        <w:t xml:space="preserve"> </w:t>
      </w:r>
      <w:r>
        <w:t>текст</w:t>
      </w:r>
      <w:r>
        <w:rPr>
          <w:lang w:val="en-US"/>
        </w:rPr>
        <w:t xml:space="preserve"> «The Information Needed to Make Decisions» </w:t>
      </w:r>
      <w:r>
        <w:t>со</w:t>
      </w:r>
      <w:r>
        <w:rPr>
          <w:lang w:val="en-US"/>
        </w:rPr>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40</w:t>
      </w:r>
    </w:p>
    <w:p w:rsidR="00D14422" w:rsidRDefault="00D14422" w:rsidP="00D14422">
      <w:pPr>
        <w:autoSpaceDE w:val="0"/>
        <w:autoSpaceDN w:val="0"/>
        <w:adjustRightInd w:val="0"/>
        <w:spacing w:line="276" w:lineRule="auto"/>
        <w:jc w:val="both"/>
      </w:pPr>
      <w:r>
        <w:t>Вопрос 1. Переведите текст «</w:t>
      </w:r>
      <w:r>
        <w:rPr>
          <w:lang w:val="en-US"/>
        </w:rPr>
        <w:t>Approximal</w:t>
      </w:r>
      <w:r w:rsidRPr="00A13092">
        <w:t xml:space="preserve"> </w:t>
      </w:r>
      <w:r>
        <w:rPr>
          <w:lang w:val="en-US"/>
        </w:rPr>
        <w:t>Caries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41</w:t>
      </w:r>
    </w:p>
    <w:p w:rsidR="00D14422" w:rsidRDefault="00D14422" w:rsidP="00D14422">
      <w:pPr>
        <w:autoSpaceDE w:val="0"/>
        <w:autoSpaceDN w:val="0"/>
        <w:adjustRightInd w:val="0"/>
        <w:spacing w:line="276" w:lineRule="auto"/>
        <w:jc w:val="both"/>
      </w:pPr>
      <w:r>
        <w:t>Вопрос 1. Переведите текст «</w:t>
      </w:r>
      <w:r>
        <w:rPr>
          <w:lang w:val="en-US"/>
        </w:rPr>
        <w:t>Plaque</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42.</w:t>
      </w:r>
    </w:p>
    <w:p w:rsidR="00D14422" w:rsidRDefault="00D14422" w:rsidP="00D14422">
      <w:pPr>
        <w:autoSpaceDE w:val="0"/>
        <w:autoSpaceDN w:val="0"/>
        <w:adjustRightInd w:val="0"/>
        <w:spacing w:line="276" w:lineRule="auto"/>
        <w:jc w:val="both"/>
      </w:pPr>
      <w:r>
        <w:lastRenderedPageBreak/>
        <w:t>Вопрос 1. Переведите текст «</w:t>
      </w:r>
      <w:r>
        <w:rPr>
          <w:lang w:val="en-US"/>
        </w:rPr>
        <w:t>Oral</w:t>
      </w:r>
      <w:r w:rsidRPr="00A13092">
        <w:t xml:space="preserve"> </w:t>
      </w:r>
      <w:r>
        <w:rPr>
          <w:lang w:val="en-US"/>
        </w:rPr>
        <w:t>Surgery</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43</w:t>
      </w:r>
    </w:p>
    <w:p w:rsidR="00D14422" w:rsidRDefault="00D14422" w:rsidP="00D14422">
      <w:pPr>
        <w:autoSpaceDE w:val="0"/>
        <w:autoSpaceDN w:val="0"/>
        <w:adjustRightInd w:val="0"/>
        <w:spacing w:line="276" w:lineRule="auto"/>
        <w:jc w:val="both"/>
      </w:pPr>
      <w:r>
        <w:t>Вопрос 1. Переведите текст «</w:t>
      </w:r>
      <w:r>
        <w:rPr>
          <w:lang w:val="en-US"/>
        </w:rPr>
        <w:t>Removal</w:t>
      </w:r>
      <w:r w:rsidRPr="00C0383F">
        <w:t xml:space="preserve"> </w:t>
      </w:r>
      <w:r>
        <w:rPr>
          <w:lang w:val="en-US"/>
        </w:rPr>
        <w:t>of</w:t>
      </w:r>
      <w:r w:rsidRPr="00C0383F">
        <w:t xml:space="preserve"> </w:t>
      </w:r>
      <w:r>
        <w:rPr>
          <w:lang w:val="en-US"/>
        </w:rPr>
        <w:t>Blood</w:t>
      </w:r>
      <w:r w:rsidRPr="00C0383F">
        <w:t xml:space="preserve"> </w:t>
      </w:r>
      <w:r>
        <w:rPr>
          <w:lang w:val="en-US"/>
        </w:rPr>
        <w:t>Debris</w:t>
      </w:r>
      <w:r>
        <w:t>» со 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44</w:t>
      </w:r>
    </w:p>
    <w:p w:rsidR="00D14422" w:rsidRDefault="00D14422" w:rsidP="00D14422">
      <w:pPr>
        <w:autoSpaceDE w:val="0"/>
        <w:autoSpaceDN w:val="0"/>
        <w:adjustRightInd w:val="0"/>
        <w:spacing w:line="276" w:lineRule="auto"/>
        <w:jc w:val="both"/>
      </w:pPr>
      <w:r>
        <w:t>Вопрос 1. Переведите текст «</w:t>
      </w:r>
      <w:r>
        <w:rPr>
          <w:lang w:val="en-US"/>
        </w:rPr>
        <w:t>Saliva</w:t>
      </w:r>
      <w:r>
        <w:t>» со 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45</w:t>
      </w:r>
    </w:p>
    <w:p w:rsidR="00D14422" w:rsidRDefault="00D14422" w:rsidP="00D14422">
      <w:pPr>
        <w:autoSpaceDE w:val="0"/>
        <w:autoSpaceDN w:val="0"/>
        <w:adjustRightInd w:val="0"/>
        <w:spacing w:line="276" w:lineRule="auto"/>
        <w:jc w:val="both"/>
      </w:pPr>
      <w:r>
        <w:t xml:space="preserve">Вопрос 1. Переведите текст </w:t>
      </w:r>
      <w:r>
        <w:rPr>
          <w:lang w:val="en-US"/>
        </w:rPr>
        <w:t>Anomaly</w:t>
      </w:r>
      <w:r>
        <w:t>» со 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46</w:t>
      </w:r>
    </w:p>
    <w:p w:rsidR="00D14422" w:rsidRPr="004514B6" w:rsidRDefault="00D14422" w:rsidP="00D14422">
      <w:pPr>
        <w:autoSpaceDE w:val="0"/>
        <w:autoSpaceDN w:val="0"/>
        <w:adjustRightInd w:val="0"/>
        <w:spacing w:line="276" w:lineRule="auto"/>
        <w:jc w:val="both"/>
      </w:pPr>
      <w:r>
        <w:t>Вопрос 1. Переведите</w:t>
      </w:r>
      <w:r w:rsidRPr="004514B6">
        <w:t xml:space="preserve"> </w:t>
      </w:r>
      <w:r>
        <w:t>текст</w:t>
      </w:r>
      <w:r w:rsidRPr="004514B6">
        <w:t xml:space="preserve"> «</w:t>
      </w:r>
      <w:r>
        <w:rPr>
          <w:lang w:val="en-US"/>
        </w:rPr>
        <w:t>Diseases</w:t>
      </w:r>
      <w:r w:rsidRPr="004514B6">
        <w:t xml:space="preserve"> </w:t>
      </w:r>
      <w:r>
        <w:rPr>
          <w:lang w:val="en-US"/>
        </w:rPr>
        <w:t>of</w:t>
      </w:r>
      <w:r w:rsidRPr="004514B6">
        <w:t xml:space="preserve"> </w:t>
      </w:r>
      <w:r>
        <w:rPr>
          <w:lang w:val="en-US"/>
        </w:rPr>
        <w:t>Hard</w:t>
      </w:r>
      <w:r w:rsidRPr="004514B6">
        <w:t xml:space="preserve"> </w:t>
      </w:r>
      <w:r>
        <w:rPr>
          <w:lang w:val="en-US"/>
        </w:rPr>
        <w:t>Structures</w:t>
      </w:r>
      <w:r w:rsidRPr="004514B6">
        <w:t xml:space="preserve">» </w:t>
      </w:r>
      <w:r>
        <w:t>со</w:t>
      </w:r>
      <w:r w:rsidRPr="004514B6">
        <w:t xml:space="preserve"> </w:t>
      </w:r>
      <w:r>
        <w:t>словарем</w:t>
      </w:r>
    </w:p>
    <w:p w:rsidR="00D14422" w:rsidRDefault="00D14422" w:rsidP="00D14422">
      <w:pPr>
        <w:autoSpaceDE w:val="0"/>
        <w:autoSpaceDN w:val="0"/>
        <w:adjustRightInd w:val="0"/>
        <w:spacing w:line="276" w:lineRule="auto"/>
        <w:jc w:val="both"/>
      </w:pPr>
      <w:r>
        <w:t xml:space="preserve">Вопрос 2.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47</w:t>
      </w:r>
    </w:p>
    <w:p w:rsidR="00D14422" w:rsidRDefault="00D14422" w:rsidP="00D14422">
      <w:pPr>
        <w:autoSpaceDE w:val="0"/>
        <w:autoSpaceDN w:val="0"/>
        <w:adjustRightInd w:val="0"/>
        <w:spacing w:line="276" w:lineRule="auto"/>
        <w:jc w:val="both"/>
      </w:pPr>
      <w:r>
        <w:t>Вопрос 1. Переведите текст «</w:t>
      </w:r>
      <w:r>
        <w:rPr>
          <w:lang w:val="en-US"/>
        </w:rPr>
        <w:t>Aetiology</w:t>
      </w:r>
      <w:r w:rsidRPr="00C0383F">
        <w:t xml:space="preserve"> </w:t>
      </w:r>
      <w:r>
        <w:rPr>
          <w:lang w:val="en-US"/>
        </w:rPr>
        <w:t>of</w:t>
      </w:r>
      <w:r w:rsidRPr="00C0383F">
        <w:t xml:space="preserve"> </w:t>
      </w:r>
      <w:r>
        <w:rPr>
          <w:lang w:val="en-US"/>
        </w:rPr>
        <w:t>Caries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48</w:t>
      </w:r>
    </w:p>
    <w:p w:rsidR="00D14422" w:rsidRDefault="00D14422" w:rsidP="00D14422">
      <w:pPr>
        <w:autoSpaceDE w:val="0"/>
        <w:autoSpaceDN w:val="0"/>
        <w:adjustRightInd w:val="0"/>
        <w:spacing w:line="276" w:lineRule="auto"/>
        <w:jc w:val="both"/>
      </w:pPr>
      <w:r>
        <w:t>Вопрос 1. Переведите текст «</w:t>
      </w:r>
      <w:r>
        <w:rPr>
          <w:lang w:val="en-US"/>
        </w:rPr>
        <w:t>Oral</w:t>
      </w:r>
      <w:r w:rsidRPr="00C0383F">
        <w:t xml:space="preserve"> </w:t>
      </w:r>
      <w:r>
        <w:rPr>
          <w:lang w:val="en-US"/>
        </w:rPr>
        <w:t>Habits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49</w:t>
      </w:r>
    </w:p>
    <w:p w:rsidR="00D14422" w:rsidRDefault="00D14422" w:rsidP="00D14422">
      <w:pPr>
        <w:autoSpaceDE w:val="0"/>
        <w:autoSpaceDN w:val="0"/>
        <w:adjustRightInd w:val="0"/>
        <w:spacing w:line="276" w:lineRule="auto"/>
        <w:jc w:val="both"/>
      </w:pPr>
      <w:r>
        <w:t>Вопрос 1. Переведите текст «</w:t>
      </w:r>
      <w:r>
        <w:rPr>
          <w:lang w:val="en-US"/>
        </w:rPr>
        <w:t>Physiology</w:t>
      </w:r>
      <w:r w:rsidRPr="00C0383F">
        <w:t xml:space="preserve"> </w:t>
      </w:r>
      <w:r>
        <w:rPr>
          <w:lang w:val="en-US"/>
        </w:rPr>
        <w:t>of</w:t>
      </w:r>
      <w:r w:rsidRPr="00C0383F">
        <w:t xml:space="preserve"> </w:t>
      </w:r>
      <w:r>
        <w:rPr>
          <w:lang w:val="en-US"/>
        </w:rPr>
        <w:t>Oral</w:t>
      </w:r>
      <w:r w:rsidRPr="00C0383F">
        <w:t xml:space="preserve"> </w:t>
      </w:r>
      <w:r>
        <w:rPr>
          <w:lang w:val="en-US"/>
        </w:rPr>
        <w:t>Hygiene</w:t>
      </w:r>
      <w:r>
        <w:t>» со словарем</w:t>
      </w:r>
    </w:p>
    <w:p w:rsidR="00D14422" w:rsidRDefault="00D14422" w:rsidP="00D14422">
      <w:pPr>
        <w:autoSpaceDE w:val="0"/>
        <w:autoSpaceDN w:val="0"/>
        <w:adjustRightInd w:val="0"/>
        <w:spacing w:line="276" w:lineRule="auto"/>
        <w:jc w:val="both"/>
      </w:pPr>
      <w:r>
        <w:t>Вопрос 2.</w:t>
      </w:r>
      <w:r w:rsidR="007723DB" w:rsidRPr="007723DB">
        <w:t xml:space="preserve"> </w:t>
      </w:r>
      <w:r w:rsidR="007723DB">
        <w:t xml:space="preserve">Переведите </w:t>
      </w:r>
      <w:r>
        <w:t>текст без словаря и ответьте на вопросы преподавателя по тематике текста.</w:t>
      </w:r>
    </w:p>
    <w:p w:rsidR="00D14422" w:rsidRDefault="00D14422" w:rsidP="00D14422">
      <w:pPr>
        <w:autoSpaceDE w:val="0"/>
        <w:autoSpaceDN w:val="0"/>
        <w:adjustRightInd w:val="0"/>
        <w:spacing w:line="276" w:lineRule="auto"/>
        <w:jc w:val="both"/>
        <w:rPr>
          <w:i/>
        </w:rPr>
      </w:pPr>
      <w:r>
        <w:rPr>
          <w:i/>
        </w:rPr>
        <w:t>Билет № 50</w:t>
      </w:r>
    </w:p>
    <w:p w:rsidR="00D14422" w:rsidRDefault="00D14422" w:rsidP="00D14422">
      <w:pPr>
        <w:autoSpaceDE w:val="0"/>
        <w:autoSpaceDN w:val="0"/>
        <w:adjustRightInd w:val="0"/>
        <w:spacing w:line="276" w:lineRule="auto"/>
        <w:jc w:val="both"/>
      </w:pPr>
      <w:r>
        <w:t>Вопрос 1. Переведите текст «</w:t>
      </w:r>
      <w:r>
        <w:rPr>
          <w:lang w:val="en-US"/>
        </w:rPr>
        <w:t>Composite</w:t>
      </w:r>
      <w:r w:rsidRPr="00C0383F">
        <w:t xml:space="preserve"> </w:t>
      </w:r>
      <w:r>
        <w:rPr>
          <w:lang w:val="en-US"/>
        </w:rPr>
        <w:t>Resins</w:t>
      </w:r>
      <w:r>
        <w:t>» со словарем</w:t>
      </w:r>
    </w:p>
    <w:p w:rsidR="00D14422" w:rsidRDefault="00D14422" w:rsidP="00D14422">
      <w:pPr>
        <w:autoSpaceDE w:val="0"/>
        <w:autoSpaceDN w:val="0"/>
        <w:adjustRightInd w:val="0"/>
        <w:spacing w:line="276" w:lineRule="auto"/>
        <w:jc w:val="both"/>
      </w:pPr>
      <w:r>
        <w:t xml:space="preserve">Вопрос 2. </w:t>
      </w:r>
      <w:r w:rsidR="007723DB">
        <w:t>Переведите</w:t>
      </w:r>
      <w:r>
        <w:t xml:space="preserve"> текст без словаря и ответьте на вопросы преподавателя по тематике текста.</w:t>
      </w:r>
    </w:p>
    <w:p w:rsidR="00CB19A8" w:rsidRDefault="00CB19A8" w:rsidP="00CB19A8">
      <w:pPr>
        <w:ind w:firstLine="360"/>
        <w:jc w:val="both"/>
        <w:rPr>
          <w:sz w:val="28"/>
          <w:szCs w:val="28"/>
        </w:rPr>
      </w:pPr>
    </w:p>
    <w:p w:rsidR="00D14422" w:rsidRPr="00CB19A8" w:rsidRDefault="00440FE4" w:rsidP="00CB19A8">
      <w:pPr>
        <w:ind w:firstLine="360"/>
        <w:jc w:val="both"/>
        <w:rPr>
          <w:bCs/>
          <w:sz w:val="28"/>
          <w:szCs w:val="28"/>
        </w:rPr>
      </w:pPr>
      <w:r>
        <w:rPr>
          <w:bCs/>
          <w:sz w:val="28"/>
          <w:szCs w:val="28"/>
        </w:rPr>
        <w:t>6.</w:t>
      </w:r>
      <w:r w:rsidR="00BC00F7">
        <w:rPr>
          <w:bCs/>
          <w:sz w:val="28"/>
          <w:szCs w:val="28"/>
        </w:rPr>
        <w:t>2</w:t>
      </w:r>
      <w:r>
        <w:rPr>
          <w:bCs/>
          <w:sz w:val="28"/>
          <w:szCs w:val="28"/>
        </w:rPr>
        <w:t xml:space="preserve">.2. </w:t>
      </w:r>
      <w:r w:rsidR="00D14422" w:rsidRPr="00CB19A8">
        <w:rPr>
          <w:bCs/>
          <w:sz w:val="28"/>
          <w:szCs w:val="28"/>
        </w:rPr>
        <w:t>Немецкий язык</w:t>
      </w:r>
    </w:p>
    <w:p w:rsidR="00D14422" w:rsidRDefault="00D14422" w:rsidP="00D14422">
      <w:pPr>
        <w:jc w:val="both"/>
      </w:pPr>
    </w:p>
    <w:p w:rsidR="00D14422" w:rsidRPr="007806B7" w:rsidRDefault="00D14422" w:rsidP="00D14422">
      <w:pPr>
        <w:rPr>
          <w:lang w:val="de-DE"/>
        </w:rPr>
      </w:pPr>
      <w:r>
        <w:t>БИЛЕТ</w:t>
      </w:r>
      <w:r w:rsidRPr="007806B7">
        <w:rPr>
          <w:lang w:val="de-DE"/>
        </w:rPr>
        <w:t xml:space="preserve"> № 1</w:t>
      </w:r>
    </w:p>
    <w:p w:rsidR="00D14422" w:rsidRPr="007806B7" w:rsidRDefault="00D14422" w:rsidP="00D14422">
      <w:pPr>
        <w:tabs>
          <w:tab w:val="left" w:pos="284"/>
        </w:tabs>
        <w:rPr>
          <w:rFonts w:eastAsia="Calibri"/>
          <w:lang w:val="de-DE" w:eastAsia="en-US"/>
        </w:rPr>
      </w:pPr>
      <w:r w:rsidRPr="007806B7">
        <w:rPr>
          <w:lang w:val="de-DE"/>
        </w:rPr>
        <w:t xml:space="preserve"> </w:t>
      </w:r>
      <w:r w:rsidRPr="007806B7">
        <w:rPr>
          <w:rFonts w:eastAsia="Calibri"/>
          <w:lang w:val="de-DE" w:eastAsia="en-US"/>
        </w:rPr>
        <w:t xml:space="preserve">1. </w:t>
      </w:r>
      <w:r w:rsidRPr="00464027">
        <w:rPr>
          <w:rFonts w:eastAsia="Calibri"/>
          <w:lang w:eastAsia="en-US"/>
        </w:rPr>
        <w:t>Переведите</w:t>
      </w:r>
      <w:r w:rsidRPr="007806B7">
        <w:rPr>
          <w:rFonts w:eastAsia="Calibri"/>
          <w:lang w:val="de-DE" w:eastAsia="en-US"/>
        </w:rPr>
        <w:t xml:space="preserve"> </w:t>
      </w:r>
      <w:r w:rsidRPr="00464027">
        <w:rPr>
          <w:rFonts w:eastAsia="Calibri"/>
          <w:lang w:eastAsia="en-US"/>
        </w:rPr>
        <w:t>текст</w:t>
      </w:r>
      <w:r w:rsidRPr="007806B7">
        <w:rPr>
          <w:rFonts w:eastAsia="Calibri"/>
          <w:lang w:val="de-DE" w:eastAsia="en-US"/>
        </w:rPr>
        <w:t xml:space="preserve"> «</w:t>
      </w:r>
      <w:r w:rsidRPr="00464027">
        <w:rPr>
          <w:lang w:val="de-DE"/>
        </w:rPr>
        <w:t>Durchbruch</w:t>
      </w:r>
      <w:r w:rsidRPr="007806B7">
        <w:rPr>
          <w:lang w:val="de-DE"/>
        </w:rPr>
        <w:t xml:space="preserve"> </w:t>
      </w:r>
      <w:r w:rsidRPr="00464027">
        <w:rPr>
          <w:lang w:val="de-DE"/>
        </w:rPr>
        <w:t>und</w:t>
      </w:r>
      <w:r w:rsidRPr="007806B7">
        <w:rPr>
          <w:lang w:val="de-DE"/>
        </w:rPr>
        <w:t xml:space="preserve"> </w:t>
      </w:r>
      <w:r w:rsidRPr="00464027">
        <w:rPr>
          <w:lang w:val="de-DE"/>
        </w:rPr>
        <w:t>Entwicklung</w:t>
      </w:r>
      <w:r w:rsidRPr="007806B7">
        <w:rPr>
          <w:lang w:val="de-DE"/>
        </w:rPr>
        <w:t xml:space="preserve"> </w:t>
      </w:r>
      <w:r w:rsidRPr="00464027">
        <w:rPr>
          <w:lang w:val="de-DE"/>
        </w:rPr>
        <w:t>der</w:t>
      </w:r>
      <w:r w:rsidRPr="007806B7">
        <w:rPr>
          <w:lang w:val="de-DE"/>
        </w:rPr>
        <w:t xml:space="preserve"> </w:t>
      </w:r>
      <w:r w:rsidRPr="00464027">
        <w:rPr>
          <w:lang w:val="de-DE"/>
        </w:rPr>
        <w:t>Zahne</w:t>
      </w:r>
      <w:r w:rsidRPr="007806B7">
        <w:rPr>
          <w:rFonts w:eastAsia="Calibri"/>
          <w:lang w:val="de-DE" w:eastAsia="en-US"/>
        </w:rPr>
        <w:t xml:space="preserve">» </w:t>
      </w:r>
      <w:r w:rsidRPr="00464027">
        <w:rPr>
          <w:rFonts w:eastAsia="Calibri"/>
          <w:lang w:eastAsia="en-US"/>
        </w:rPr>
        <w:t>со</w:t>
      </w:r>
      <w:r w:rsidRPr="007806B7">
        <w:rPr>
          <w:rFonts w:eastAsia="Calibri"/>
          <w:lang w:val="de-DE" w:eastAsia="en-US"/>
        </w:rPr>
        <w:t xml:space="preserve"> </w:t>
      </w:r>
      <w:r w:rsidRPr="00464027">
        <w:rPr>
          <w:rFonts w:eastAsia="Calibri"/>
          <w:lang w:eastAsia="en-US"/>
        </w:rPr>
        <w:t>словарем</w:t>
      </w:r>
      <w:r w:rsidRPr="007806B7">
        <w:rPr>
          <w:rFonts w:eastAsia="Calibri"/>
          <w:lang w:val="de-DE" w:eastAsia="en-US"/>
        </w:rPr>
        <w:t>.</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D14422">
      <w:pPr>
        <w:autoSpaceDE w:val="0"/>
        <w:autoSpaceDN w:val="0"/>
        <w:adjustRightInd w:val="0"/>
        <w:spacing w:line="276" w:lineRule="auto"/>
        <w:jc w:val="both"/>
        <w:rPr>
          <w:i/>
        </w:rPr>
      </w:pPr>
      <w:r w:rsidRPr="00464027">
        <w:rPr>
          <w:i/>
        </w:rPr>
        <w:t>БИЛЕТ № 2</w:t>
      </w:r>
    </w:p>
    <w:p w:rsidR="00D14422" w:rsidRPr="00464027" w:rsidRDefault="00D14422" w:rsidP="00D14422">
      <w:pPr>
        <w:tabs>
          <w:tab w:val="left" w:pos="284"/>
        </w:tabs>
        <w:rPr>
          <w:rFonts w:eastAsia="Calibri"/>
          <w:lang w:eastAsia="en-US"/>
        </w:rPr>
      </w:pPr>
      <w:r w:rsidRPr="00464027">
        <w:rPr>
          <w:rFonts w:eastAsia="Calibri"/>
          <w:lang w:eastAsia="en-US"/>
        </w:rPr>
        <w:t>1. Переведите текст «</w:t>
      </w:r>
      <w:r w:rsidRPr="00464027">
        <w:rPr>
          <w:lang w:val="en-US"/>
        </w:rPr>
        <w:t>Die</w:t>
      </w:r>
      <w:r w:rsidRPr="00464027">
        <w:t xml:space="preserve"> </w:t>
      </w:r>
      <w:r w:rsidRPr="00464027">
        <w:rPr>
          <w:lang w:val="en-US"/>
        </w:rPr>
        <w:t>nichtkari</w:t>
      </w:r>
      <w:r w:rsidRPr="00464027">
        <w:t>ö</w:t>
      </w:r>
      <w:r w:rsidRPr="00464027">
        <w:rPr>
          <w:lang w:val="en-US"/>
        </w:rPr>
        <w:t>sen</w:t>
      </w:r>
      <w:r w:rsidRPr="00464027">
        <w:t xml:space="preserve"> </w:t>
      </w:r>
      <w:r w:rsidRPr="00464027">
        <w:rPr>
          <w:lang w:val="en-US"/>
        </w:rPr>
        <w:t>Zahnkrankheiten</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lastRenderedPageBreak/>
        <w:t>БИЛЕТ № 3</w:t>
      </w:r>
    </w:p>
    <w:p w:rsidR="00D14422" w:rsidRPr="00464027" w:rsidRDefault="00D14422" w:rsidP="00D14422">
      <w:pPr>
        <w:autoSpaceDE w:val="0"/>
        <w:autoSpaceDN w:val="0"/>
        <w:adjustRightInd w:val="0"/>
      </w:pPr>
      <w:r w:rsidRPr="00464027">
        <w:rPr>
          <w:rFonts w:eastAsia="Calibri"/>
          <w:lang w:eastAsia="en-US"/>
        </w:rPr>
        <w:t>1. Переведите текст «</w:t>
      </w:r>
      <w:r w:rsidRPr="00464027">
        <w:rPr>
          <w:lang w:val="en-US"/>
        </w:rPr>
        <w:t>Zahnkaries</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4</w:t>
      </w:r>
    </w:p>
    <w:p w:rsidR="00D14422" w:rsidRPr="00464027" w:rsidRDefault="00D14422" w:rsidP="00D14422">
      <w:pPr>
        <w:autoSpaceDE w:val="0"/>
        <w:autoSpaceDN w:val="0"/>
        <w:adjustRightInd w:val="0"/>
        <w:jc w:val="both"/>
        <w:rPr>
          <w:rFonts w:ascii="Times New Roman CYR" w:hAnsi="Times New Roman CYR" w:cs="Times New Roman CYR"/>
        </w:rPr>
      </w:pPr>
      <w:r w:rsidRPr="00464027">
        <w:rPr>
          <w:rFonts w:eastAsia="Calibri"/>
          <w:lang w:eastAsia="en-US"/>
        </w:rPr>
        <w:t>1. Переведите текст «</w:t>
      </w:r>
      <w:r w:rsidRPr="00464027">
        <w:rPr>
          <w:lang w:val="en-US"/>
        </w:rPr>
        <w:t>Die</w:t>
      </w:r>
      <w:r w:rsidRPr="00464027">
        <w:t xml:space="preserve"> </w:t>
      </w:r>
      <w:r w:rsidRPr="00464027">
        <w:rPr>
          <w:lang w:val="en-US"/>
        </w:rPr>
        <w:t>Klassifikation</w:t>
      </w:r>
      <w:r w:rsidRPr="00464027">
        <w:t xml:space="preserve"> </w:t>
      </w:r>
      <w:r w:rsidRPr="00464027">
        <w:rPr>
          <w:lang w:val="en-US"/>
        </w:rPr>
        <w:t>der</w:t>
      </w:r>
      <w:r w:rsidRPr="00464027">
        <w:t xml:space="preserve"> </w:t>
      </w:r>
      <w:r w:rsidRPr="00464027">
        <w:rPr>
          <w:lang w:val="en-US"/>
        </w:rPr>
        <w:t>Karies</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5</w:t>
      </w:r>
    </w:p>
    <w:p w:rsidR="00D14422" w:rsidRPr="00464027" w:rsidRDefault="00D14422" w:rsidP="00D14422">
      <w:pPr>
        <w:autoSpaceDE w:val="0"/>
        <w:autoSpaceDN w:val="0"/>
        <w:adjustRightInd w:val="0"/>
      </w:pPr>
      <w:r w:rsidRPr="00464027">
        <w:t xml:space="preserve">  </w:t>
      </w:r>
      <w:r w:rsidRPr="00464027">
        <w:rPr>
          <w:rFonts w:eastAsia="Calibri"/>
          <w:lang w:eastAsia="en-US"/>
        </w:rPr>
        <w:t>1. Переведите текст «</w:t>
      </w:r>
      <w:r w:rsidRPr="00464027">
        <w:rPr>
          <w:lang w:val="en-US"/>
        </w:rPr>
        <w:t>Allgemeine</w:t>
      </w:r>
      <w:r w:rsidRPr="00464027">
        <w:t xml:space="preserve"> </w:t>
      </w:r>
      <w:r w:rsidRPr="00464027">
        <w:rPr>
          <w:lang w:val="en-US"/>
        </w:rPr>
        <w:t>Bet</w:t>
      </w:r>
      <w:r w:rsidRPr="00464027">
        <w:t>ä</w:t>
      </w:r>
      <w:r w:rsidRPr="00464027">
        <w:rPr>
          <w:lang w:val="en-US"/>
        </w:rPr>
        <w:t>ubung</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D14422" w:rsidRDefault="00D14422" w:rsidP="00CB19A8">
      <w:pPr>
        <w:rPr>
          <w:i/>
          <w:lang w:val="de-DE"/>
        </w:rPr>
      </w:pPr>
      <w:r w:rsidRPr="00464027">
        <w:rPr>
          <w:i/>
        </w:rPr>
        <w:t>БИЛЕТ</w:t>
      </w:r>
      <w:r w:rsidRPr="00D14422">
        <w:rPr>
          <w:i/>
          <w:lang w:val="de-DE"/>
        </w:rPr>
        <w:t xml:space="preserve"> № 6</w:t>
      </w:r>
    </w:p>
    <w:p w:rsidR="00D14422" w:rsidRPr="00D14422" w:rsidRDefault="00D14422" w:rsidP="00D14422">
      <w:pPr>
        <w:tabs>
          <w:tab w:val="left" w:pos="72"/>
        </w:tabs>
        <w:autoSpaceDE w:val="0"/>
        <w:autoSpaceDN w:val="0"/>
        <w:adjustRightInd w:val="0"/>
        <w:rPr>
          <w:lang w:val="de-DE"/>
        </w:rPr>
      </w:pPr>
      <w:r w:rsidRPr="00D14422">
        <w:rPr>
          <w:rFonts w:eastAsia="Calibri"/>
          <w:lang w:val="de-DE" w:eastAsia="en-US"/>
        </w:rPr>
        <w:t xml:space="preserve">1. </w:t>
      </w:r>
      <w:r w:rsidRPr="00464027">
        <w:rPr>
          <w:rFonts w:eastAsia="Calibri"/>
          <w:lang w:eastAsia="en-US"/>
        </w:rPr>
        <w:t>Переведите</w:t>
      </w:r>
      <w:r w:rsidRPr="00D14422">
        <w:rPr>
          <w:rFonts w:eastAsia="Calibri"/>
          <w:lang w:val="de-DE" w:eastAsia="en-US"/>
        </w:rPr>
        <w:t xml:space="preserve"> </w:t>
      </w:r>
      <w:r w:rsidRPr="00464027">
        <w:rPr>
          <w:rFonts w:eastAsia="Calibri"/>
          <w:lang w:eastAsia="en-US"/>
        </w:rPr>
        <w:t>текст</w:t>
      </w:r>
      <w:r w:rsidRPr="00D14422">
        <w:rPr>
          <w:rFonts w:eastAsia="Calibri"/>
          <w:lang w:val="de-DE" w:eastAsia="en-US"/>
        </w:rPr>
        <w:t xml:space="preserve"> «</w:t>
      </w:r>
      <w:r w:rsidRPr="00D14422">
        <w:rPr>
          <w:lang w:val="de-DE"/>
        </w:rPr>
        <w:t>Methodik der Füllung und Bearbeitung der Kanäle</w:t>
      </w:r>
      <w:r w:rsidRPr="00D14422">
        <w:rPr>
          <w:rFonts w:eastAsia="Calibri"/>
          <w:lang w:val="de-DE" w:eastAsia="en-US"/>
        </w:rPr>
        <w:t xml:space="preserve">» </w:t>
      </w:r>
      <w:r w:rsidRPr="00464027">
        <w:rPr>
          <w:rFonts w:eastAsia="Calibri"/>
          <w:lang w:eastAsia="en-US"/>
        </w:rPr>
        <w:t>со</w:t>
      </w:r>
      <w:r w:rsidRPr="00D14422">
        <w:rPr>
          <w:rFonts w:eastAsia="Calibri"/>
          <w:lang w:val="de-DE" w:eastAsia="en-US"/>
        </w:rPr>
        <w:t xml:space="preserve"> </w:t>
      </w:r>
      <w:r w:rsidRPr="00464027">
        <w:rPr>
          <w:rFonts w:eastAsia="Calibri"/>
          <w:lang w:eastAsia="en-US"/>
        </w:rPr>
        <w:t>словарем</w:t>
      </w:r>
      <w:r w:rsidRPr="00D14422">
        <w:rPr>
          <w:rFonts w:eastAsia="Calibri"/>
          <w:lang w:val="de-DE" w:eastAsia="en-US"/>
        </w:rPr>
        <w:t>.</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7</w:t>
      </w:r>
    </w:p>
    <w:p w:rsidR="00D14422" w:rsidRPr="00464027" w:rsidRDefault="00D14422" w:rsidP="00D14422">
      <w:pPr>
        <w:tabs>
          <w:tab w:val="left" w:pos="72"/>
        </w:tabs>
        <w:autoSpaceDE w:val="0"/>
        <w:autoSpaceDN w:val="0"/>
        <w:adjustRightInd w:val="0"/>
      </w:pPr>
      <w:r w:rsidRPr="00464027">
        <w:rPr>
          <w:rFonts w:eastAsia="Calibri"/>
          <w:lang w:eastAsia="en-US"/>
        </w:rPr>
        <w:t>1. Переведите текст «</w:t>
      </w:r>
      <w:r w:rsidRPr="00464027">
        <w:rPr>
          <w:lang w:val="en-US"/>
        </w:rPr>
        <w:t>Anatomie</w:t>
      </w:r>
      <w:r w:rsidRPr="00464027">
        <w:t xml:space="preserve"> </w:t>
      </w:r>
      <w:r w:rsidRPr="00464027">
        <w:rPr>
          <w:lang w:val="en-US"/>
        </w:rPr>
        <w:t>der</w:t>
      </w:r>
      <w:r w:rsidRPr="00464027">
        <w:t xml:space="preserve"> </w:t>
      </w:r>
      <w:r w:rsidRPr="00464027">
        <w:rPr>
          <w:lang w:val="en-US"/>
        </w:rPr>
        <w:t>Pulpa</w:t>
      </w:r>
      <w:r w:rsidRPr="00464027">
        <w:t xml:space="preserve"> </w:t>
      </w:r>
      <w:r w:rsidRPr="00464027">
        <w:rPr>
          <w:lang w:val="en-US"/>
        </w:rPr>
        <w:t>und</w:t>
      </w:r>
      <w:r w:rsidRPr="00464027">
        <w:t xml:space="preserve"> </w:t>
      </w:r>
      <w:r w:rsidRPr="00464027">
        <w:rPr>
          <w:lang w:val="en-US"/>
        </w:rPr>
        <w:t>ihre</w:t>
      </w:r>
      <w:r w:rsidRPr="00464027">
        <w:t xml:space="preserve"> </w:t>
      </w:r>
      <w:r w:rsidRPr="00464027">
        <w:rPr>
          <w:lang w:val="en-US"/>
        </w:rPr>
        <w:t>Funktionen</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8</w:t>
      </w:r>
    </w:p>
    <w:p w:rsidR="00D14422" w:rsidRPr="00464027" w:rsidRDefault="00D14422" w:rsidP="00D14422">
      <w:pPr>
        <w:autoSpaceDE w:val="0"/>
        <w:autoSpaceDN w:val="0"/>
        <w:adjustRightInd w:val="0"/>
        <w:rPr>
          <w:rFonts w:ascii="Times New Roman CYR" w:hAnsi="Times New Roman CYR" w:cs="Times New Roman CYR"/>
        </w:rPr>
      </w:pPr>
      <w:r w:rsidRPr="00464027">
        <w:rPr>
          <w:rFonts w:eastAsia="Calibri"/>
          <w:lang w:eastAsia="en-US"/>
        </w:rPr>
        <w:t>1. Переведите текст «</w:t>
      </w:r>
      <w:r w:rsidRPr="00464027">
        <w:rPr>
          <w:lang w:val="en-US"/>
        </w:rPr>
        <w:t>Die</w:t>
      </w:r>
      <w:r w:rsidRPr="00464027">
        <w:t xml:space="preserve"> </w:t>
      </w:r>
      <w:r w:rsidRPr="00464027">
        <w:rPr>
          <w:lang w:val="en-US"/>
        </w:rPr>
        <w:t>Pulpakrankheiten</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D14422" w:rsidRDefault="00D14422" w:rsidP="00CB19A8">
      <w:pPr>
        <w:rPr>
          <w:i/>
          <w:lang w:val="de-DE"/>
        </w:rPr>
      </w:pPr>
      <w:r w:rsidRPr="00464027">
        <w:rPr>
          <w:i/>
        </w:rPr>
        <w:t>БИЛЕТ</w:t>
      </w:r>
      <w:r w:rsidRPr="00D14422">
        <w:rPr>
          <w:i/>
          <w:lang w:val="de-DE"/>
        </w:rPr>
        <w:t xml:space="preserve"> № 9</w:t>
      </w:r>
    </w:p>
    <w:p w:rsidR="00D14422" w:rsidRPr="00D14422" w:rsidRDefault="00D14422" w:rsidP="00D14422">
      <w:pPr>
        <w:tabs>
          <w:tab w:val="left" w:pos="72"/>
        </w:tabs>
        <w:autoSpaceDE w:val="0"/>
        <w:autoSpaceDN w:val="0"/>
        <w:adjustRightInd w:val="0"/>
        <w:rPr>
          <w:rFonts w:ascii="Times New Roman CYR" w:hAnsi="Times New Roman CYR" w:cs="Times New Roman CYR"/>
          <w:lang w:val="de-DE"/>
        </w:rPr>
      </w:pPr>
      <w:r w:rsidRPr="00D14422">
        <w:rPr>
          <w:rFonts w:eastAsia="Calibri"/>
          <w:lang w:val="de-DE" w:eastAsia="en-US"/>
        </w:rPr>
        <w:t xml:space="preserve">1. </w:t>
      </w:r>
      <w:r w:rsidRPr="00464027">
        <w:rPr>
          <w:rFonts w:eastAsia="Calibri"/>
          <w:lang w:eastAsia="en-US"/>
        </w:rPr>
        <w:t>Переведите</w:t>
      </w:r>
      <w:r w:rsidRPr="00D14422">
        <w:rPr>
          <w:rFonts w:eastAsia="Calibri"/>
          <w:lang w:val="de-DE" w:eastAsia="en-US"/>
        </w:rPr>
        <w:t xml:space="preserve"> </w:t>
      </w:r>
      <w:r w:rsidRPr="00464027">
        <w:rPr>
          <w:rFonts w:eastAsia="Calibri"/>
          <w:lang w:eastAsia="en-US"/>
        </w:rPr>
        <w:t>текст</w:t>
      </w:r>
      <w:r w:rsidRPr="00D14422">
        <w:rPr>
          <w:rFonts w:eastAsia="Calibri"/>
          <w:lang w:val="de-DE" w:eastAsia="en-US"/>
        </w:rPr>
        <w:t xml:space="preserve"> «</w:t>
      </w:r>
      <w:r w:rsidRPr="00D14422">
        <w:rPr>
          <w:lang w:val="de-DE"/>
        </w:rPr>
        <w:t>Behandlung der Erkrankungen des Parodontiums</w:t>
      </w:r>
      <w:r w:rsidRPr="00D14422">
        <w:rPr>
          <w:rFonts w:eastAsia="Calibri"/>
          <w:lang w:val="de-DE" w:eastAsia="en-US"/>
        </w:rPr>
        <w:t xml:space="preserve">» </w:t>
      </w:r>
      <w:r w:rsidRPr="00464027">
        <w:rPr>
          <w:rFonts w:eastAsia="Calibri"/>
          <w:lang w:eastAsia="en-US"/>
        </w:rPr>
        <w:t>со</w:t>
      </w:r>
      <w:r w:rsidRPr="00D14422">
        <w:rPr>
          <w:rFonts w:eastAsia="Calibri"/>
          <w:lang w:val="de-DE" w:eastAsia="en-US"/>
        </w:rPr>
        <w:t xml:space="preserve"> </w:t>
      </w:r>
      <w:r w:rsidRPr="00464027">
        <w:rPr>
          <w:rFonts w:eastAsia="Calibri"/>
          <w:lang w:eastAsia="en-US"/>
        </w:rPr>
        <w:t>словарем</w:t>
      </w:r>
      <w:r w:rsidRPr="00D14422">
        <w:rPr>
          <w:rFonts w:eastAsia="Calibri"/>
          <w:lang w:val="de-DE" w:eastAsia="en-US"/>
        </w:rPr>
        <w:t>.</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10</w:t>
      </w:r>
    </w:p>
    <w:p w:rsidR="00D14422" w:rsidRPr="00464027" w:rsidRDefault="00D14422" w:rsidP="00D14422">
      <w:pPr>
        <w:autoSpaceDE w:val="0"/>
        <w:autoSpaceDN w:val="0"/>
        <w:adjustRightInd w:val="0"/>
        <w:rPr>
          <w:rFonts w:ascii="Times New Roman CYR" w:hAnsi="Times New Roman CYR" w:cs="Times New Roman CYR"/>
        </w:rPr>
      </w:pPr>
      <w:r w:rsidRPr="00464027">
        <w:rPr>
          <w:rFonts w:eastAsia="Calibri"/>
          <w:lang w:eastAsia="en-US"/>
        </w:rPr>
        <w:t>1. Переведите текст «</w:t>
      </w:r>
      <w:r w:rsidRPr="00464027">
        <w:rPr>
          <w:lang w:val="en-US"/>
        </w:rPr>
        <w:t>Die</w:t>
      </w:r>
      <w:r w:rsidRPr="00464027">
        <w:t xml:space="preserve"> </w:t>
      </w:r>
      <w:r w:rsidRPr="00464027">
        <w:rPr>
          <w:lang w:val="en-US"/>
        </w:rPr>
        <w:t>Gingivitiden</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11</w:t>
      </w:r>
    </w:p>
    <w:p w:rsidR="00D14422" w:rsidRPr="00464027" w:rsidRDefault="00D14422" w:rsidP="00D14422">
      <w:pPr>
        <w:autoSpaceDE w:val="0"/>
        <w:autoSpaceDN w:val="0"/>
        <w:adjustRightInd w:val="0"/>
      </w:pPr>
      <w:r w:rsidRPr="00464027">
        <w:rPr>
          <w:rFonts w:eastAsia="Calibri"/>
          <w:lang w:eastAsia="en-US"/>
        </w:rPr>
        <w:t>1. Переведите текст «</w:t>
      </w:r>
      <w:r w:rsidRPr="00464027">
        <w:rPr>
          <w:bCs/>
          <w:kern w:val="36"/>
          <w:lang w:val="en-US"/>
        </w:rPr>
        <w:t>Die</w:t>
      </w:r>
      <w:r w:rsidRPr="00464027">
        <w:rPr>
          <w:bCs/>
          <w:kern w:val="36"/>
        </w:rPr>
        <w:t xml:space="preserve"> </w:t>
      </w:r>
      <w:r w:rsidRPr="00464027">
        <w:rPr>
          <w:bCs/>
          <w:kern w:val="36"/>
          <w:lang w:val="en-US"/>
        </w:rPr>
        <w:t>Wurzelf</w:t>
      </w:r>
      <w:r w:rsidRPr="00464027">
        <w:rPr>
          <w:bCs/>
          <w:kern w:val="36"/>
        </w:rPr>
        <w:t>ü</w:t>
      </w:r>
      <w:r w:rsidRPr="00464027">
        <w:rPr>
          <w:bCs/>
          <w:kern w:val="36"/>
          <w:lang w:val="en-US"/>
        </w:rPr>
        <w:t>llung</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12</w:t>
      </w:r>
    </w:p>
    <w:p w:rsidR="00D14422" w:rsidRPr="00464027" w:rsidRDefault="00D14422" w:rsidP="00D14422">
      <w:pPr>
        <w:autoSpaceDE w:val="0"/>
        <w:autoSpaceDN w:val="0"/>
        <w:adjustRightInd w:val="0"/>
        <w:rPr>
          <w:rFonts w:ascii="Times New Roman CYR" w:hAnsi="Times New Roman CYR" w:cs="Times New Roman CYR"/>
        </w:rPr>
      </w:pPr>
      <w:r w:rsidRPr="00464027">
        <w:rPr>
          <w:rFonts w:eastAsia="Calibri"/>
          <w:lang w:eastAsia="en-US"/>
        </w:rPr>
        <w:t>1. Переведите текст «</w:t>
      </w:r>
      <w:r w:rsidRPr="00464027">
        <w:rPr>
          <w:lang w:val="en-US"/>
        </w:rPr>
        <w:t>Die</w:t>
      </w:r>
      <w:r w:rsidRPr="00464027">
        <w:t xml:space="preserve"> </w:t>
      </w:r>
      <w:r w:rsidRPr="00464027">
        <w:rPr>
          <w:lang w:val="en-US"/>
        </w:rPr>
        <w:t>Extirpation</w:t>
      </w:r>
      <w:r w:rsidRPr="00464027">
        <w:t xml:space="preserve"> </w:t>
      </w:r>
      <w:r w:rsidRPr="00464027">
        <w:rPr>
          <w:lang w:val="en-US"/>
        </w:rPr>
        <w:t>von</w:t>
      </w:r>
      <w:r w:rsidRPr="00464027">
        <w:t xml:space="preserve"> </w:t>
      </w:r>
      <w:r w:rsidRPr="00464027">
        <w:rPr>
          <w:lang w:val="en-US"/>
        </w:rPr>
        <w:t>Granulomen</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13</w:t>
      </w:r>
    </w:p>
    <w:p w:rsidR="00D14422" w:rsidRPr="00464027" w:rsidRDefault="00D14422" w:rsidP="00D14422">
      <w:pPr>
        <w:tabs>
          <w:tab w:val="left" w:pos="284"/>
        </w:tabs>
        <w:rPr>
          <w:rFonts w:eastAsia="Calibri"/>
          <w:lang w:eastAsia="en-US"/>
        </w:rPr>
      </w:pPr>
      <w:r w:rsidRPr="00464027">
        <w:rPr>
          <w:rFonts w:eastAsia="Calibri"/>
          <w:lang w:eastAsia="en-US"/>
        </w:rPr>
        <w:t>1. Переведите текст «</w:t>
      </w:r>
      <w:r w:rsidRPr="00464027">
        <w:rPr>
          <w:rFonts w:eastAsia="Calibri"/>
          <w:lang w:val="en-US" w:eastAsia="en-US"/>
        </w:rPr>
        <w:t>Zahnersatz</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14</w:t>
      </w:r>
    </w:p>
    <w:p w:rsidR="00D14422" w:rsidRPr="00464027" w:rsidRDefault="00D14422" w:rsidP="00D14422">
      <w:pPr>
        <w:autoSpaceDE w:val="0"/>
        <w:autoSpaceDN w:val="0"/>
        <w:adjustRightInd w:val="0"/>
        <w:rPr>
          <w:rFonts w:ascii="Times New Roman CYR" w:hAnsi="Times New Roman CYR" w:cs="Times New Roman CYR"/>
        </w:rPr>
      </w:pPr>
      <w:r w:rsidRPr="00464027">
        <w:rPr>
          <w:rFonts w:eastAsia="Calibri"/>
          <w:lang w:eastAsia="en-US"/>
        </w:rPr>
        <w:t>1. Переведите текст «</w:t>
      </w:r>
      <w:r w:rsidRPr="00464027">
        <w:rPr>
          <w:lang w:val="en-US"/>
        </w:rPr>
        <w:t>Prophylaxe</w:t>
      </w:r>
      <w:r w:rsidRPr="00464027">
        <w:t xml:space="preserve"> </w:t>
      </w:r>
      <w:r w:rsidRPr="00464027">
        <w:rPr>
          <w:lang w:val="en-US"/>
        </w:rPr>
        <w:t>der</w:t>
      </w:r>
      <w:r w:rsidRPr="00464027">
        <w:t xml:space="preserve"> </w:t>
      </w:r>
      <w:r w:rsidRPr="00464027">
        <w:rPr>
          <w:lang w:val="en-US"/>
        </w:rPr>
        <w:t>Karies</w:t>
      </w:r>
      <w:r w:rsidRPr="00464027">
        <w:t xml:space="preserve"> </w:t>
      </w:r>
      <w:r w:rsidRPr="00464027">
        <w:rPr>
          <w:lang w:val="en-US"/>
        </w:rPr>
        <w:t>und</w:t>
      </w:r>
      <w:r w:rsidRPr="00464027">
        <w:t xml:space="preserve"> </w:t>
      </w:r>
      <w:r w:rsidRPr="00464027">
        <w:rPr>
          <w:lang w:val="en-US"/>
        </w:rPr>
        <w:t>Fluorproblrm</w:t>
      </w:r>
      <w:r w:rsidRPr="00464027">
        <w:rPr>
          <w:rFonts w:eastAsia="Calibri"/>
          <w:lang w:eastAsia="en-US"/>
        </w:rPr>
        <w:t>» со словарем.</w:t>
      </w:r>
    </w:p>
    <w:p w:rsidR="00D14422" w:rsidRPr="00464027" w:rsidRDefault="00D14422" w:rsidP="00D14422">
      <w:pPr>
        <w:rPr>
          <w:rFonts w:eastAsia="Calibri"/>
          <w:lang w:eastAsia="en-US"/>
        </w:rPr>
      </w:pPr>
      <w:r w:rsidRPr="00464027">
        <w:rPr>
          <w:rFonts w:eastAsia="Calibri"/>
          <w:lang w:eastAsia="en-US"/>
        </w:rPr>
        <w:t xml:space="preserve">2. Прочтите и переведите текст без словаря и ответьте на вопросы преподавателя по тематике текста. </w:t>
      </w:r>
    </w:p>
    <w:p w:rsidR="00D14422" w:rsidRPr="00464027" w:rsidRDefault="00D14422" w:rsidP="00CB19A8">
      <w:pPr>
        <w:rPr>
          <w:i/>
        </w:rPr>
      </w:pPr>
      <w:r w:rsidRPr="00464027">
        <w:rPr>
          <w:i/>
        </w:rPr>
        <w:t>БИЛЕТ № 15</w:t>
      </w:r>
    </w:p>
    <w:p w:rsidR="00D14422" w:rsidRPr="00464027" w:rsidRDefault="00D14422" w:rsidP="00D14422">
      <w:pPr>
        <w:autoSpaceDE w:val="0"/>
        <w:autoSpaceDN w:val="0"/>
        <w:adjustRightInd w:val="0"/>
        <w:rPr>
          <w:bCs/>
          <w:kern w:val="36"/>
        </w:rPr>
      </w:pPr>
      <w:r w:rsidRPr="00464027">
        <w:rPr>
          <w:rFonts w:eastAsia="Calibri"/>
          <w:lang w:eastAsia="en-US"/>
        </w:rPr>
        <w:t>1. Переведите текст «</w:t>
      </w:r>
      <w:r w:rsidRPr="00464027">
        <w:rPr>
          <w:lang w:val="en-US"/>
        </w:rPr>
        <w:t>Verh</w:t>
      </w:r>
      <w:r w:rsidRPr="00464027">
        <w:t>ü</w:t>
      </w:r>
      <w:r w:rsidRPr="00464027">
        <w:rPr>
          <w:lang w:val="en-US"/>
        </w:rPr>
        <w:t>tung</w:t>
      </w:r>
      <w:r w:rsidRPr="00464027">
        <w:t xml:space="preserve"> </w:t>
      </w:r>
      <w:r w:rsidRPr="00464027">
        <w:rPr>
          <w:lang w:val="en-US"/>
        </w:rPr>
        <w:t>von</w:t>
      </w:r>
      <w:r w:rsidRPr="00464027">
        <w:t xml:space="preserve"> </w:t>
      </w:r>
      <w:r w:rsidRPr="00464027">
        <w:rPr>
          <w:lang w:val="en-US"/>
        </w:rPr>
        <w:t>Zahn</w:t>
      </w:r>
      <w:r w:rsidRPr="00464027">
        <w:t xml:space="preserve">- </w:t>
      </w:r>
      <w:r w:rsidRPr="00464027">
        <w:rPr>
          <w:lang w:val="en-US"/>
        </w:rPr>
        <w:t>und</w:t>
      </w:r>
      <w:r w:rsidRPr="00464027">
        <w:t xml:space="preserve"> </w:t>
      </w:r>
      <w:r w:rsidRPr="00464027">
        <w:rPr>
          <w:lang w:val="en-US"/>
        </w:rPr>
        <w:t>Gebiβsch</w:t>
      </w:r>
      <w:r w:rsidRPr="00464027">
        <w:t>ä</w:t>
      </w:r>
      <w:r w:rsidRPr="00464027">
        <w:rPr>
          <w:lang w:val="en-US"/>
        </w:rPr>
        <w:t>den</w:t>
      </w:r>
      <w:r w:rsidRPr="00464027">
        <w:rPr>
          <w:rFonts w:eastAsia="Calibri"/>
          <w:lang w:eastAsia="en-US"/>
        </w:rPr>
        <w:t>» со словарем.</w:t>
      </w:r>
    </w:p>
    <w:p w:rsidR="00D14422" w:rsidRDefault="00D14422" w:rsidP="00D14422">
      <w:pPr>
        <w:rPr>
          <w:rFonts w:eastAsia="Calibri"/>
          <w:lang w:eastAsia="en-US"/>
        </w:rPr>
      </w:pPr>
      <w:r w:rsidRPr="00464027">
        <w:rPr>
          <w:rFonts w:eastAsia="Calibri"/>
          <w:lang w:eastAsia="en-US"/>
        </w:rPr>
        <w:lastRenderedPageBreak/>
        <w:t xml:space="preserve">2. Прочтите и переведите текст без словаря и ответьте на вопросы преподавателя по тематике текста. </w:t>
      </w:r>
    </w:p>
    <w:p w:rsidR="001B29ED" w:rsidRDefault="001B29ED" w:rsidP="00CB19A8"/>
    <w:p w:rsidR="00C30F20" w:rsidRPr="00CB19A8" w:rsidRDefault="00C30F20" w:rsidP="00C30F20">
      <w:pPr>
        <w:tabs>
          <w:tab w:val="left" w:pos="709"/>
        </w:tabs>
        <w:suppressAutoHyphens/>
        <w:autoSpaceDE w:val="0"/>
        <w:autoSpaceDN w:val="0"/>
        <w:adjustRightInd w:val="0"/>
      </w:pPr>
      <w:r w:rsidRPr="00CB19A8">
        <w:t>Критерии оценок за устную часть зачёта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C30F20" w:rsidRPr="00CB19A8" w:rsidTr="00500526">
        <w:tc>
          <w:tcPr>
            <w:tcW w:w="4785" w:type="dxa"/>
            <w:tcBorders>
              <w:top w:val="single" w:sz="4" w:space="0" w:color="auto"/>
              <w:left w:val="single" w:sz="4" w:space="0" w:color="auto"/>
              <w:bottom w:val="single" w:sz="4" w:space="0" w:color="auto"/>
              <w:right w:val="single" w:sz="4" w:space="0" w:color="auto"/>
            </w:tcBorders>
          </w:tcPr>
          <w:p w:rsidR="00C30F20" w:rsidRPr="00CB19A8" w:rsidRDefault="00C30F20" w:rsidP="00500526">
            <w:pPr>
              <w:tabs>
                <w:tab w:val="left" w:pos="1901"/>
              </w:tabs>
              <w:spacing w:line="256" w:lineRule="auto"/>
              <w:rPr>
                <w:kern w:val="2"/>
                <w:sz w:val="20"/>
                <w:szCs w:val="20"/>
                <w:lang w:eastAsia="en-US"/>
              </w:rPr>
            </w:pPr>
            <w:r w:rsidRPr="00CB19A8">
              <w:rPr>
                <w:b/>
                <w:kern w:val="2"/>
                <w:sz w:val="20"/>
                <w:szCs w:val="20"/>
                <w:lang w:eastAsia="en-US"/>
              </w:rPr>
              <w:t xml:space="preserve">  </w:t>
            </w:r>
            <w:r w:rsidRPr="00CB19A8">
              <w:rPr>
                <w:kern w:val="2"/>
                <w:sz w:val="20"/>
                <w:szCs w:val="20"/>
                <w:lang w:eastAsia="en-US"/>
              </w:rPr>
              <w:t xml:space="preserve"> Перевод текста со словарём</w:t>
            </w: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p w:rsidR="00C30F20" w:rsidRPr="00CB19A8" w:rsidRDefault="00C30F20" w:rsidP="00500526">
            <w:pPr>
              <w:tabs>
                <w:tab w:val="left" w:pos="1901"/>
              </w:tabs>
              <w:spacing w:line="256" w:lineRule="auto"/>
              <w:rPr>
                <w:kern w:val="2"/>
                <w:sz w:val="20"/>
                <w:szCs w:val="20"/>
                <w:lang w:eastAsia="en-US"/>
              </w:rPr>
            </w:pPr>
          </w:p>
        </w:tc>
        <w:tc>
          <w:tcPr>
            <w:tcW w:w="4786" w:type="dxa"/>
            <w:tcBorders>
              <w:top w:val="single" w:sz="4" w:space="0" w:color="auto"/>
              <w:left w:val="single" w:sz="4" w:space="0" w:color="auto"/>
              <w:bottom w:val="single" w:sz="4" w:space="0" w:color="auto"/>
              <w:right w:val="single" w:sz="4" w:space="0" w:color="auto"/>
            </w:tcBorders>
          </w:tcPr>
          <w:p w:rsidR="00C30F20" w:rsidRPr="00CB19A8" w:rsidRDefault="00C30F20" w:rsidP="00500526">
            <w:pPr>
              <w:autoSpaceDE w:val="0"/>
              <w:autoSpaceDN w:val="0"/>
              <w:adjustRightInd w:val="0"/>
              <w:spacing w:line="256" w:lineRule="auto"/>
              <w:rPr>
                <w:kern w:val="2"/>
                <w:sz w:val="20"/>
                <w:szCs w:val="20"/>
                <w:lang w:eastAsia="en-US"/>
              </w:rPr>
            </w:pPr>
            <w:r w:rsidRPr="00CB19A8">
              <w:rPr>
                <w:i/>
                <w:kern w:val="2"/>
                <w:sz w:val="20"/>
                <w:szCs w:val="20"/>
                <w:lang w:eastAsia="en-US"/>
              </w:rPr>
              <w:t>Зачтено»</w:t>
            </w:r>
            <w:r w:rsidRPr="00CB19A8">
              <w:rPr>
                <w:kern w:val="2"/>
                <w:sz w:val="20"/>
                <w:szCs w:val="20"/>
                <w:lang w:eastAsia="en-US"/>
              </w:rPr>
              <w:t xml:space="preserve"> - переведено более ½ текста, не распознано 4-</w:t>
            </w:r>
            <w:smartTag w:uri="urn:schemas-microsoft-com:office:smarttags" w:element="metricconverter">
              <w:smartTagPr>
                <w:attr w:name="ProductID" w:val="5 грамм"/>
              </w:smartTagPr>
              <w:r w:rsidRPr="00CB19A8">
                <w:rPr>
                  <w:kern w:val="2"/>
                  <w:sz w:val="20"/>
                  <w:szCs w:val="20"/>
                  <w:lang w:eastAsia="en-US"/>
                </w:rPr>
                <w:t>5 грамм</w:t>
              </w:r>
            </w:smartTag>
            <w:r w:rsidRPr="00CB19A8">
              <w:rPr>
                <w:kern w:val="2"/>
                <w:sz w:val="20"/>
                <w:szCs w:val="20"/>
                <w:lang w:eastAsia="en-US"/>
              </w:rPr>
              <w:t>. конструкции, неадекватный перевод 4-5 лексических единиц, перевод содержит 4-5 отклонений от стилистических норм русского языка</w:t>
            </w:r>
          </w:p>
          <w:p w:rsidR="00C30F20" w:rsidRPr="00CB19A8" w:rsidRDefault="00C30F20" w:rsidP="00500526">
            <w:pPr>
              <w:autoSpaceDE w:val="0"/>
              <w:autoSpaceDN w:val="0"/>
              <w:adjustRightInd w:val="0"/>
              <w:spacing w:line="256" w:lineRule="auto"/>
              <w:rPr>
                <w:kern w:val="2"/>
                <w:sz w:val="20"/>
                <w:szCs w:val="20"/>
                <w:lang w:eastAsia="en-US"/>
              </w:rPr>
            </w:pPr>
            <w:r w:rsidRPr="00CB19A8">
              <w:rPr>
                <w:i/>
                <w:iCs/>
                <w:kern w:val="2"/>
                <w:sz w:val="20"/>
                <w:szCs w:val="20"/>
                <w:lang w:eastAsia="en-US"/>
              </w:rPr>
              <w:t xml:space="preserve">«Не зачтено» - </w:t>
            </w:r>
            <w:r w:rsidRPr="00CB19A8">
              <w:rPr>
                <w:kern w:val="2"/>
                <w:sz w:val="20"/>
                <w:szCs w:val="20"/>
                <w:lang w:eastAsia="en-US"/>
              </w:rPr>
              <w:t>переведено менее ½ текста, не распознано более 5 грам. конструкций, неадекватный перевод более 5 лексических единиц, перевод содержит более 5 отклонений от стилистических норм русского языка</w:t>
            </w:r>
          </w:p>
          <w:p w:rsidR="00C30F20" w:rsidRPr="00CB19A8" w:rsidRDefault="00C30F20" w:rsidP="00500526">
            <w:pPr>
              <w:tabs>
                <w:tab w:val="left" w:pos="709"/>
              </w:tabs>
              <w:suppressAutoHyphens/>
              <w:spacing w:line="100" w:lineRule="atLeast"/>
              <w:rPr>
                <w:kern w:val="2"/>
                <w:sz w:val="20"/>
                <w:szCs w:val="20"/>
                <w:lang w:eastAsia="en-US"/>
              </w:rPr>
            </w:pPr>
          </w:p>
        </w:tc>
      </w:tr>
      <w:tr w:rsidR="00C30F20" w:rsidRPr="00CB19A8" w:rsidTr="00500526">
        <w:tc>
          <w:tcPr>
            <w:tcW w:w="4785" w:type="dxa"/>
            <w:tcBorders>
              <w:top w:val="single" w:sz="4" w:space="0" w:color="auto"/>
              <w:left w:val="single" w:sz="4" w:space="0" w:color="auto"/>
              <w:bottom w:val="single" w:sz="4" w:space="0" w:color="auto"/>
              <w:right w:val="single" w:sz="4" w:space="0" w:color="auto"/>
            </w:tcBorders>
            <w:hideMark/>
          </w:tcPr>
          <w:p w:rsidR="00C30F20" w:rsidRPr="00CB19A8" w:rsidRDefault="00C30F20" w:rsidP="00500526">
            <w:pPr>
              <w:tabs>
                <w:tab w:val="left" w:pos="709"/>
              </w:tabs>
              <w:suppressAutoHyphens/>
              <w:spacing w:line="100" w:lineRule="atLeast"/>
              <w:rPr>
                <w:kern w:val="2"/>
                <w:sz w:val="20"/>
                <w:szCs w:val="20"/>
                <w:lang w:eastAsia="en-US"/>
              </w:rPr>
            </w:pPr>
            <w:r w:rsidRPr="00CB19A8">
              <w:rPr>
                <w:kern w:val="2"/>
                <w:sz w:val="20"/>
                <w:szCs w:val="20"/>
                <w:lang w:eastAsia="en-US"/>
              </w:rPr>
              <w:t>Перевод текста без словаря с последующими ответами на вопросы преподавателя по тематике текста</w:t>
            </w:r>
          </w:p>
        </w:tc>
        <w:tc>
          <w:tcPr>
            <w:tcW w:w="4786" w:type="dxa"/>
            <w:tcBorders>
              <w:top w:val="single" w:sz="4" w:space="0" w:color="auto"/>
              <w:left w:val="single" w:sz="4" w:space="0" w:color="auto"/>
              <w:bottom w:val="single" w:sz="4" w:space="0" w:color="auto"/>
              <w:right w:val="single" w:sz="4" w:space="0" w:color="auto"/>
            </w:tcBorders>
          </w:tcPr>
          <w:p w:rsidR="00C30F20" w:rsidRPr="00CB19A8" w:rsidRDefault="00C30F20" w:rsidP="00500526">
            <w:pPr>
              <w:pStyle w:val="WW-"/>
              <w:tabs>
                <w:tab w:val="left" w:pos="502"/>
              </w:tabs>
              <w:spacing w:line="240" w:lineRule="auto"/>
              <w:jc w:val="both"/>
              <w:rPr>
                <w:color w:val="auto"/>
                <w:sz w:val="20"/>
                <w:szCs w:val="20"/>
              </w:rPr>
            </w:pPr>
            <w:r w:rsidRPr="00CB19A8">
              <w:rPr>
                <w:i/>
                <w:color w:val="auto"/>
                <w:sz w:val="20"/>
                <w:szCs w:val="20"/>
              </w:rPr>
              <w:t>«Зачтено»</w:t>
            </w:r>
            <w:r w:rsidRPr="00CB19A8">
              <w:rPr>
                <w:color w:val="auto"/>
                <w:sz w:val="20"/>
                <w:szCs w:val="20"/>
              </w:rPr>
              <w:t xml:space="preserve"> - ставится за полные/неполные ответы на вопросы, владение основными терминами и понятиями опрашиваемой темы</w:t>
            </w:r>
          </w:p>
          <w:p w:rsidR="00C30F20" w:rsidRPr="00CB19A8" w:rsidRDefault="00C30F20" w:rsidP="00500526">
            <w:pPr>
              <w:pStyle w:val="WW-"/>
              <w:tabs>
                <w:tab w:val="left" w:pos="502"/>
              </w:tabs>
              <w:spacing w:line="240" w:lineRule="auto"/>
              <w:jc w:val="both"/>
              <w:rPr>
                <w:color w:val="auto"/>
                <w:sz w:val="20"/>
                <w:szCs w:val="20"/>
              </w:rPr>
            </w:pPr>
            <w:r w:rsidRPr="00CB19A8">
              <w:rPr>
                <w:i/>
                <w:color w:val="auto"/>
                <w:sz w:val="20"/>
                <w:szCs w:val="20"/>
              </w:rPr>
              <w:t>«Не зачтено» -</w:t>
            </w:r>
            <w:r w:rsidRPr="00CB19A8">
              <w:rPr>
                <w:color w:val="auto"/>
                <w:sz w:val="20"/>
                <w:szCs w:val="20"/>
              </w:rPr>
              <w:t xml:space="preserve"> ставится за неправильные ответы или за отказ отвечать на вопросы</w:t>
            </w:r>
          </w:p>
          <w:p w:rsidR="00C30F20" w:rsidRPr="00CB19A8" w:rsidRDefault="00C30F20" w:rsidP="00500526">
            <w:pPr>
              <w:tabs>
                <w:tab w:val="left" w:pos="709"/>
              </w:tabs>
              <w:suppressAutoHyphens/>
              <w:spacing w:line="100" w:lineRule="atLeast"/>
              <w:rPr>
                <w:kern w:val="2"/>
                <w:sz w:val="20"/>
                <w:szCs w:val="20"/>
                <w:lang w:eastAsia="en-US"/>
              </w:rPr>
            </w:pPr>
          </w:p>
        </w:tc>
      </w:tr>
    </w:tbl>
    <w:p w:rsidR="00440FE4" w:rsidRPr="00440FE4" w:rsidRDefault="00440FE4" w:rsidP="00440FE4">
      <w:pPr>
        <w:rPr>
          <w:rFonts w:eastAsia="Calibri"/>
          <w:sz w:val="28"/>
          <w:szCs w:val="28"/>
          <w:lang w:eastAsia="en-US"/>
        </w:rPr>
      </w:pPr>
    </w:p>
    <w:p w:rsidR="00440FE4" w:rsidRPr="00440FE4" w:rsidRDefault="00440FE4" w:rsidP="00440FE4">
      <w:pPr>
        <w:ind w:firstLine="708"/>
        <w:rPr>
          <w:rFonts w:eastAsia="Calibri"/>
          <w:sz w:val="28"/>
          <w:szCs w:val="28"/>
          <w:lang w:eastAsia="en-US"/>
        </w:rPr>
      </w:pPr>
      <w:r>
        <w:rPr>
          <w:rFonts w:eastAsia="Calibri"/>
          <w:sz w:val="28"/>
          <w:szCs w:val="28"/>
          <w:lang w:eastAsia="en-US"/>
        </w:rPr>
        <w:t>6.</w:t>
      </w:r>
      <w:r w:rsidR="00BC00F7">
        <w:rPr>
          <w:rFonts w:eastAsia="Calibri"/>
          <w:sz w:val="28"/>
          <w:szCs w:val="28"/>
          <w:lang w:eastAsia="en-US"/>
        </w:rPr>
        <w:t>2</w:t>
      </w:r>
      <w:r>
        <w:rPr>
          <w:rFonts w:eastAsia="Calibri"/>
          <w:sz w:val="28"/>
          <w:szCs w:val="28"/>
          <w:lang w:eastAsia="en-US"/>
        </w:rPr>
        <w:t xml:space="preserve">.3. </w:t>
      </w:r>
      <w:r w:rsidRPr="00440FE4">
        <w:rPr>
          <w:rFonts w:eastAsia="Calibri"/>
          <w:sz w:val="28"/>
          <w:szCs w:val="28"/>
          <w:lang w:eastAsia="en-US"/>
        </w:rPr>
        <w:t>Русский язык (иностранные студенты)</w:t>
      </w:r>
    </w:p>
    <w:p w:rsidR="00440FE4" w:rsidRDefault="00440FE4" w:rsidP="00440FE4">
      <w:pPr>
        <w:rPr>
          <w:b/>
        </w:rPr>
      </w:pPr>
    </w:p>
    <w:p w:rsidR="00440FE4" w:rsidRPr="00AF649E" w:rsidRDefault="00440FE4" w:rsidP="00440FE4">
      <w:pPr>
        <w:jc w:val="center"/>
        <w:rPr>
          <w:b/>
        </w:rPr>
      </w:pPr>
      <w:r w:rsidRPr="00AF649E">
        <w:rPr>
          <w:b/>
        </w:rPr>
        <w:t xml:space="preserve">Кейс-задание </w:t>
      </w:r>
    </w:p>
    <w:p w:rsidR="00440FE4" w:rsidRPr="00AF649E" w:rsidRDefault="00440FE4" w:rsidP="00440FE4">
      <w:r w:rsidRPr="00AF649E">
        <w:t>1. Прочитайте текст. Найдите и выпишите новые слова.</w:t>
      </w:r>
    </w:p>
    <w:p w:rsidR="00440FE4" w:rsidRPr="00AF649E" w:rsidRDefault="00440FE4" w:rsidP="00440FE4">
      <w:r w:rsidRPr="00AF649E">
        <w:t>2. Придумайте и запишите название текста.</w:t>
      </w:r>
    </w:p>
    <w:p w:rsidR="00440FE4" w:rsidRPr="00AF649E" w:rsidRDefault="00440FE4" w:rsidP="00440FE4">
      <w:r w:rsidRPr="00AF649E">
        <w:t>3. Согласны ли вы с мнением автора текста? Выразите своё мнение на эту тему и аргументируйте его письменно (5-7 предложений).</w:t>
      </w:r>
    </w:p>
    <w:p w:rsidR="00440FE4" w:rsidRPr="00AF649E" w:rsidRDefault="00440FE4" w:rsidP="00440FE4"/>
    <w:p w:rsidR="00440FE4" w:rsidRPr="00AF649E" w:rsidRDefault="00440FE4" w:rsidP="00440FE4">
      <w:pPr>
        <w:jc w:val="center"/>
        <w:rPr>
          <w:b/>
        </w:rPr>
      </w:pPr>
      <w:bookmarkStart w:id="5" w:name="_Hlk144115940"/>
      <w:r w:rsidRPr="00AF649E">
        <w:rPr>
          <w:b/>
        </w:rPr>
        <w:t>Кейс-задание № 1</w:t>
      </w:r>
    </w:p>
    <w:bookmarkEnd w:id="5"/>
    <w:p w:rsidR="00440FE4" w:rsidRPr="00AF649E" w:rsidRDefault="00440FE4" w:rsidP="00440FE4">
      <w:pPr>
        <w:ind w:firstLine="567"/>
        <w:jc w:val="both"/>
      </w:pPr>
      <w:r w:rsidRPr="00AF649E">
        <w:t>Представление о том, что врачи имеют право на ошибку, является сложной и противоречивой темой. Хотя это правда, что врачи тоже люди и подвержены ошибкам, их ошибки могут иметь серьезные последствия для пациентов и их семей. Медицинские работники несут значительную ответственность за постановку точного диагноза и соответствующее лечение.</w:t>
      </w:r>
    </w:p>
    <w:p w:rsidR="00440FE4" w:rsidRPr="00AF649E" w:rsidRDefault="00440FE4" w:rsidP="00440FE4">
      <w:pPr>
        <w:ind w:firstLine="567"/>
        <w:jc w:val="both"/>
      </w:pPr>
      <w:r w:rsidRPr="00AF649E">
        <w:t>Однако важно признать, что медицина — это постоянно развивающаяся область, которой присуща неопределенность. Ошибки могут возникать, несмотря на самые лучшие намерения и усилия врача. Чтобы обеспечить безопасность пациентов, врачам крайне важно признавать свои ошибки, открыто общаться с пациентами и брать на себя ответственность за любой причиненный вред. Кроме того, системы здравоохранения должны внедрять надежные процессы повышения качества, уделять особое внимание постоянному образованию и обучению, а также создавать структуры, способствующие открытому обсуждению ошибок.</w:t>
      </w:r>
    </w:p>
    <w:p w:rsidR="00440FE4" w:rsidRPr="00AF649E" w:rsidRDefault="00440FE4" w:rsidP="00440FE4">
      <w:pPr>
        <w:ind w:firstLine="567"/>
        <w:jc w:val="both"/>
      </w:pPr>
      <w:r w:rsidRPr="00AF649E">
        <w:t>В конечном счете, хотя врачи и не застрахованы от ошибок, основное внимание следует уделять предотвращению ошибок и извлечению уроков из них, а не принятию их как неотъемлемого права. Целью является постоянное улучшение ухода за пациентами и создание системы здравоохранения, которая максимизирует безопасность, подотчетность и доверие между врачами и их пациентами.</w:t>
      </w:r>
    </w:p>
    <w:p w:rsidR="00440FE4" w:rsidRPr="00AF649E" w:rsidRDefault="00440FE4" w:rsidP="00440FE4">
      <w:pPr>
        <w:rPr>
          <w:sz w:val="28"/>
          <w:szCs w:val="28"/>
        </w:rPr>
      </w:pPr>
    </w:p>
    <w:p w:rsidR="00440FE4" w:rsidRPr="00AF649E" w:rsidRDefault="00440FE4" w:rsidP="00440FE4">
      <w:pPr>
        <w:jc w:val="center"/>
        <w:rPr>
          <w:b/>
        </w:rPr>
      </w:pPr>
      <w:r w:rsidRPr="00AF649E">
        <w:rPr>
          <w:b/>
        </w:rPr>
        <w:t>Кейс-задание № 2</w:t>
      </w:r>
    </w:p>
    <w:p w:rsidR="00440FE4" w:rsidRPr="00AF649E" w:rsidRDefault="00440FE4" w:rsidP="00440FE4">
      <w:pPr>
        <w:ind w:firstLine="567"/>
        <w:jc w:val="both"/>
      </w:pPr>
      <w:r w:rsidRPr="00AF649E">
        <w:t xml:space="preserve">Здоровый образ жизни обычно считается полезным, но важно понимать, что с ним могут быть связаны опасности. Одной из потенциальных опасностей является </w:t>
      </w:r>
      <w:r w:rsidRPr="00AF649E">
        <w:lastRenderedPageBreak/>
        <w:t>одержимость совершенством, ведущая к чрезмерному стрессу и тревоге. Постоянное давление с целью поддержания здорового питания или достижения определенного образа тела может создать нездоровое мышление и способствовать проблемам психического здоровья, таким как орторексия или дисморфия тела.</w:t>
      </w:r>
    </w:p>
    <w:p w:rsidR="00440FE4" w:rsidRPr="00AF649E" w:rsidRDefault="00440FE4" w:rsidP="00440FE4">
      <w:pPr>
        <w:ind w:firstLine="567"/>
        <w:jc w:val="both"/>
      </w:pPr>
      <w:r w:rsidRPr="00AF649E">
        <w:t>Другая опасность заключается в чрезмерных физических нагрузках, которые могут привести к травмам, истощению или даже зависимости от физических упражнений. Выход за пределы возможностей организма без адекватного отдыха и восстановления может иметь вредные последствия. Кроме того, строгие диеты или экстремальные методы снижения веса могут лишить организм необходимых питательных веществ, что приводит к дефициту питательных веществ и проблемам со здоровьем.</w:t>
      </w:r>
    </w:p>
    <w:p w:rsidR="00440FE4" w:rsidRPr="00AF649E" w:rsidRDefault="00440FE4" w:rsidP="00440FE4">
      <w:pPr>
        <w:ind w:firstLine="567"/>
        <w:jc w:val="both"/>
      </w:pPr>
      <w:r w:rsidRPr="00AF649E">
        <w:t>Наконец, жесткий и ограничительный подход к здоровому образу жизни может негативно повлиять на социальные отношения и ограничить удовольствие от жизни. Постоянное отклонение социальных приглашений или чрезмерная строгость в выборе еды могут изолировать людей и вызвать ненужный стресс.</w:t>
      </w:r>
    </w:p>
    <w:p w:rsidR="00440FE4" w:rsidRPr="00AF649E" w:rsidRDefault="00440FE4" w:rsidP="00440FE4">
      <w:pPr>
        <w:ind w:firstLine="567"/>
        <w:jc w:val="both"/>
      </w:pPr>
      <w:r w:rsidRPr="00AF649E">
        <w:t>Хотя здоровый образ жизни имеет множество преимуществ, крайне важно сохранять баланс и избегать этих опасностей, сосредотачиваясь на общем благополучии, а не на стремлении к недостижимому идеалу.</w:t>
      </w:r>
    </w:p>
    <w:p w:rsidR="00440FE4" w:rsidRPr="00AF649E" w:rsidRDefault="00440FE4" w:rsidP="00440FE4">
      <w:pPr>
        <w:ind w:firstLine="567"/>
        <w:jc w:val="both"/>
      </w:pPr>
    </w:p>
    <w:p w:rsidR="00440FE4" w:rsidRPr="00AF649E" w:rsidRDefault="00440FE4" w:rsidP="00440FE4">
      <w:pPr>
        <w:jc w:val="center"/>
        <w:rPr>
          <w:b/>
        </w:rPr>
      </w:pPr>
      <w:bookmarkStart w:id="6" w:name="_Hlk144116802"/>
      <w:r w:rsidRPr="00AF649E">
        <w:rPr>
          <w:b/>
        </w:rPr>
        <w:t>Кейс-задание № 3</w:t>
      </w:r>
    </w:p>
    <w:bookmarkEnd w:id="6"/>
    <w:p w:rsidR="00440FE4" w:rsidRPr="00AF649E" w:rsidRDefault="00440FE4" w:rsidP="00440FE4">
      <w:pPr>
        <w:ind w:firstLine="567"/>
        <w:jc w:val="both"/>
      </w:pPr>
      <w:r w:rsidRPr="00AF649E">
        <w:t>Самолечение может нанести вред по разным причинам. Во-первых, без надлежащих медицинских знаний и опыта люди могут неправильно диагностировать свое состояние и назначить неправильное или неэффективное лечение. Это может привести к ухудшению симптомов, задержке соответствующего лечения или даже к серьезным осложнениям.</w:t>
      </w:r>
    </w:p>
    <w:p w:rsidR="00440FE4" w:rsidRPr="00AF649E" w:rsidRDefault="00440FE4" w:rsidP="00440FE4">
      <w:pPr>
        <w:ind w:firstLine="567"/>
        <w:jc w:val="both"/>
      </w:pPr>
      <w:r w:rsidRPr="00AF649E">
        <w:t>Во-вторых, самолечение часто предполагает использование безрецептурных лекарств или домашних средств. Хотя они могут принести временное облегчение, они могут не устранить основную причину проблемы. Это может маскировать симптомы и отсрочить выявление более серьезных проблем со здоровьем.</w:t>
      </w:r>
    </w:p>
    <w:p w:rsidR="00440FE4" w:rsidRPr="00AF649E" w:rsidRDefault="00440FE4" w:rsidP="00440FE4">
      <w:pPr>
        <w:ind w:firstLine="567"/>
        <w:jc w:val="both"/>
      </w:pPr>
      <w:r w:rsidRPr="00AF649E">
        <w:t>Более того, самолечение игнорирует важность профессиональных советов и указаний. Медицинские работники обладают необходимой подготовкой и опытом для точного диагноза и рекомендации соответствующего лечения. Пренебрегая своим опытом, люди рискуют упустить важные меры вмешательства, надлежащий мониторинг и последующий уход.</w:t>
      </w:r>
    </w:p>
    <w:p w:rsidR="00440FE4" w:rsidRPr="00AF649E" w:rsidRDefault="00440FE4" w:rsidP="00440FE4">
      <w:pPr>
        <w:ind w:firstLine="567"/>
        <w:jc w:val="both"/>
      </w:pPr>
      <w:r w:rsidRPr="00AF649E">
        <w:t>В заключение следует отметить, что самолечение может нанести вред из-за неправильного диагноза, неэффективных средств лечения, отсутствия профессионального руководства и потенциального неправильного использования лекарств. Обращение к врачу имеет решающее значение для обеспечения безопасного и эффективного подхода к решению проблем со здоровьем.</w:t>
      </w:r>
    </w:p>
    <w:p w:rsidR="00440FE4" w:rsidRPr="00AF649E" w:rsidRDefault="00440FE4" w:rsidP="00440FE4">
      <w:pPr>
        <w:ind w:firstLine="567"/>
        <w:jc w:val="center"/>
        <w:rPr>
          <w:b/>
        </w:rPr>
      </w:pPr>
      <w:r w:rsidRPr="00AF649E">
        <w:rPr>
          <w:b/>
        </w:rPr>
        <w:t>Кейс-задание № 4</w:t>
      </w:r>
    </w:p>
    <w:p w:rsidR="00440FE4" w:rsidRPr="00AF649E" w:rsidRDefault="00440FE4" w:rsidP="00440FE4">
      <w:pPr>
        <w:ind w:firstLine="567"/>
        <w:jc w:val="both"/>
      </w:pPr>
      <w:r w:rsidRPr="00AF649E">
        <w:t xml:space="preserve">Мобильные телефоны стали неотъемлемой частью нашей жизни. Многие из нас уже не могут представить свою жизнь без телефона в руке. Однако широкое использование мобильных телефонов вызывает обеспокоенность по поводу их потенциального вреда. </w:t>
      </w:r>
    </w:p>
    <w:p w:rsidR="00440FE4" w:rsidRPr="00AF649E" w:rsidRDefault="00440FE4" w:rsidP="00440FE4">
      <w:pPr>
        <w:ind w:firstLine="567"/>
        <w:jc w:val="both"/>
      </w:pPr>
      <w:r w:rsidRPr="00AF649E">
        <w:t xml:space="preserve">Во-первых, мобильные телефоны излучают электромагнитные волны, которые, как показывают некоторые исследования, могут иметь неблагоприятные последствия для здоровья человека, включая повышенный риск развития рака. Во-вторых, чрезмерное использование мобильных телефонов способствует малоподвижному образу жизни, что приводит к снижению физической активности и потенциальным проблемам со здоровьем, таким как ожирение и сердечно-сосудистые заболевания. </w:t>
      </w:r>
    </w:p>
    <w:p w:rsidR="00440FE4" w:rsidRPr="00AF649E" w:rsidRDefault="00440FE4" w:rsidP="00440FE4">
      <w:pPr>
        <w:ind w:firstLine="567"/>
        <w:jc w:val="both"/>
      </w:pPr>
      <w:r w:rsidRPr="00AF649E">
        <w:t xml:space="preserve">Кроме того, длительное воздействие синего света, излучаемого экранами мобильных телефонов, может нарушить режим сна, что приведет к недосыпанию и усталости. Наконец, зависимость от мобильных телефонов может негативно повлиять на психическое здоровье, вызывая тревогу, депрессию и социальную изоляцию. </w:t>
      </w:r>
    </w:p>
    <w:p w:rsidR="00440FE4" w:rsidRPr="00AF649E" w:rsidRDefault="00440FE4" w:rsidP="00440FE4">
      <w:pPr>
        <w:ind w:firstLine="567"/>
        <w:jc w:val="both"/>
      </w:pPr>
      <w:r w:rsidRPr="00AF649E">
        <w:lastRenderedPageBreak/>
        <w:t>Чтобы смягчить эти вредные последствия, крайне важно ограничить использование мобильных телефонов, использовать устройства громкой связи для снижения радиационного воздействия и делать регулярные перерывы для занятий физической активностью и социальным взаимодействием.</w:t>
      </w:r>
    </w:p>
    <w:p w:rsidR="00440FE4" w:rsidRPr="00AF649E" w:rsidRDefault="00440FE4" w:rsidP="00440FE4">
      <w:pPr>
        <w:ind w:firstLine="567"/>
        <w:jc w:val="both"/>
      </w:pPr>
    </w:p>
    <w:p w:rsidR="00440FE4" w:rsidRPr="00AF649E" w:rsidRDefault="00440FE4" w:rsidP="00440FE4">
      <w:pPr>
        <w:ind w:firstLine="567"/>
        <w:jc w:val="center"/>
        <w:rPr>
          <w:b/>
        </w:rPr>
      </w:pPr>
      <w:r w:rsidRPr="00AF649E">
        <w:rPr>
          <w:b/>
        </w:rPr>
        <w:t>Кейс-задание № 5</w:t>
      </w:r>
    </w:p>
    <w:p w:rsidR="00440FE4" w:rsidRPr="00AF649E" w:rsidRDefault="00440FE4" w:rsidP="00440FE4">
      <w:pPr>
        <w:ind w:firstLine="567"/>
        <w:jc w:val="both"/>
      </w:pPr>
      <w:r w:rsidRPr="00AF649E">
        <w:t>Нейронные сети стали мощным инструментом в медицине, произведя революцию в различных аспектах здравоохранения. Эти вычислительные модели способны изучать и извлекать закономерности из огромных объемов медицинских данных, помогая в диагностике и лечении пациентов.</w:t>
      </w:r>
    </w:p>
    <w:p w:rsidR="00440FE4" w:rsidRPr="00AF649E" w:rsidRDefault="00440FE4" w:rsidP="00440FE4">
      <w:pPr>
        <w:ind w:firstLine="567"/>
        <w:jc w:val="both"/>
      </w:pPr>
      <w:r w:rsidRPr="00AF649E">
        <w:t>В диагностике нейронные сети анализируют данные пациента, такие как медицинские изображения или показания датчиков, чтобы обнаружить закономерности и аномалии. Они продемонстрировали замечательную точность в выявлении таких заболеваний, как рак, сердечно-сосудистые заболевания и неврологические заболевания. Это обеспечивает раннее выявление и своевременное вмешательство, потенциально спасая жизни.</w:t>
      </w:r>
    </w:p>
    <w:p w:rsidR="00440FE4" w:rsidRPr="00AF649E" w:rsidRDefault="00440FE4" w:rsidP="00440FE4">
      <w:pPr>
        <w:ind w:firstLine="567"/>
        <w:jc w:val="both"/>
      </w:pPr>
      <w:r w:rsidRPr="00AF649E">
        <w:t>Нейронные сети также играют жизненно важную роль в оптимизации лечения. Анализируя данные пациентов и медицинские исследования, они помогают разрабатывать персонализированные планы лечения, прогнозировать результаты и отслеживать реакцию пациентов. Это повышает эффективность лечения, сводит к минимуму побочные эффекты и улучшает результаты лечения пациентов.</w:t>
      </w:r>
    </w:p>
    <w:p w:rsidR="00440FE4" w:rsidRPr="00AF649E" w:rsidRDefault="00440FE4" w:rsidP="00440FE4">
      <w:pPr>
        <w:ind w:firstLine="567"/>
        <w:jc w:val="both"/>
      </w:pPr>
      <w:r w:rsidRPr="00AF649E">
        <w:t>В целом, нейронные сети открывают огромные перспективы в медицине, предоставляя медицинским работникам передовые инструменты для улучшения диагностики и лечения больных.</w:t>
      </w:r>
    </w:p>
    <w:p w:rsidR="00440FE4" w:rsidRPr="00AF649E" w:rsidRDefault="00440FE4" w:rsidP="00440FE4">
      <w:pPr>
        <w:rPr>
          <w:b/>
          <w:sz w:val="28"/>
          <w:szCs w:val="28"/>
        </w:rPr>
      </w:pPr>
    </w:p>
    <w:p w:rsidR="00440FE4" w:rsidRPr="00AF649E" w:rsidRDefault="00440FE4" w:rsidP="00440FE4">
      <w:pPr>
        <w:ind w:firstLine="567"/>
        <w:rPr>
          <w:sz w:val="28"/>
          <w:szCs w:val="28"/>
        </w:rPr>
      </w:pPr>
      <w:r w:rsidRPr="00AF649E">
        <w:rPr>
          <w:sz w:val="28"/>
          <w:szCs w:val="28"/>
        </w:rPr>
        <w:t>4 семестр</w:t>
      </w:r>
    </w:p>
    <w:p w:rsidR="00440FE4" w:rsidRPr="00AF649E" w:rsidRDefault="00440FE4" w:rsidP="00440FE4">
      <w:pPr>
        <w:jc w:val="center"/>
        <w:rPr>
          <w:b/>
        </w:rPr>
      </w:pPr>
      <w:r w:rsidRPr="00AF649E">
        <w:rPr>
          <w:b/>
        </w:rPr>
        <w:t xml:space="preserve">Кейс-задание </w:t>
      </w:r>
    </w:p>
    <w:p w:rsidR="00440FE4" w:rsidRPr="00AF649E" w:rsidRDefault="00440FE4" w:rsidP="00440FE4">
      <w:pPr>
        <w:jc w:val="center"/>
        <w:rPr>
          <w:b/>
        </w:rPr>
      </w:pPr>
    </w:p>
    <w:p w:rsidR="00440FE4" w:rsidRPr="00AF649E" w:rsidRDefault="00440FE4" w:rsidP="00440FE4">
      <w:pPr>
        <w:jc w:val="both"/>
      </w:pPr>
      <w:r w:rsidRPr="00AF649E">
        <w:t xml:space="preserve">1. </w:t>
      </w:r>
      <w:r w:rsidRPr="00AF649E">
        <w:rPr>
          <w:rFonts w:eastAsia="TimesNewRomanPS-BoldItalicMT"/>
          <w:color w:val="000000"/>
          <w:lang w:eastAsia="zh-CN"/>
        </w:rPr>
        <w:t xml:space="preserve">Прочитайте </w:t>
      </w:r>
      <w:r w:rsidRPr="00AF649E">
        <w:t xml:space="preserve">ситуационную задачу. </w:t>
      </w:r>
      <w:r w:rsidRPr="00AF649E">
        <w:rPr>
          <w:rFonts w:eastAsia="TimesNewRomanPS-BoldItalicMT"/>
          <w:color w:val="000000"/>
          <w:lang w:eastAsia="zh-CN"/>
        </w:rPr>
        <w:t>Составьте диалог в ситуации «врач-пациент», используя сообщение врача о жалобах больного.</w:t>
      </w:r>
      <w:r w:rsidRPr="00AF649E">
        <w:rPr>
          <w:rFonts w:eastAsia="Arial-ItalicMT"/>
          <w:color w:val="000000"/>
          <w:lang w:eastAsia="zh-CN"/>
        </w:rPr>
        <w:t xml:space="preserve"> </w:t>
      </w:r>
      <w:r w:rsidRPr="00AF649E">
        <w:t>Проведите сбор анамнеза по данному ниже плану:</w:t>
      </w:r>
    </w:p>
    <w:p w:rsidR="00440FE4" w:rsidRPr="00AF649E" w:rsidRDefault="00440FE4" w:rsidP="00440FE4">
      <w:pPr>
        <w:numPr>
          <w:ilvl w:val="0"/>
          <w:numId w:val="33"/>
        </w:numPr>
        <w:spacing w:after="160" w:line="259" w:lineRule="auto"/>
        <w:jc w:val="both"/>
      </w:pPr>
      <w:r w:rsidRPr="00AF649E">
        <w:rPr>
          <w:rFonts w:eastAsia="TimesNewRomanPS-BoldMT"/>
          <w:color w:val="000000"/>
          <w:lang w:eastAsia="zh-CN"/>
        </w:rPr>
        <w:t xml:space="preserve">Паспортные данные больного </w:t>
      </w:r>
    </w:p>
    <w:p w:rsidR="00440FE4" w:rsidRPr="00AF649E" w:rsidRDefault="00440FE4" w:rsidP="00440FE4">
      <w:pPr>
        <w:numPr>
          <w:ilvl w:val="0"/>
          <w:numId w:val="33"/>
        </w:numPr>
        <w:spacing w:after="160" w:line="259" w:lineRule="auto"/>
        <w:jc w:val="both"/>
      </w:pPr>
      <w:r w:rsidRPr="00AF649E">
        <w:rPr>
          <w:rFonts w:eastAsia="TimesNewRomanPS-BoldMT"/>
          <w:color w:val="000000"/>
          <w:lang w:eastAsia="zh-CN"/>
        </w:rPr>
        <w:t xml:space="preserve">Жалобы больного </w:t>
      </w:r>
    </w:p>
    <w:p w:rsidR="00440FE4" w:rsidRPr="00440FE4" w:rsidRDefault="00440FE4" w:rsidP="00440FE4">
      <w:pPr>
        <w:numPr>
          <w:ilvl w:val="0"/>
          <w:numId w:val="33"/>
        </w:numPr>
        <w:spacing w:after="160" w:line="259" w:lineRule="auto"/>
        <w:jc w:val="both"/>
      </w:pPr>
      <w:r w:rsidRPr="00AF649E">
        <w:rPr>
          <w:rFonts w:eastAsia="TimesNewRomanPS-BoldMT"/>
          <w:color w:val="000000"/>
          <w:lang w:eastAsia="zh-CN"/>
        </w:rPr>
        <w:t xml:space="preserve">Анамнез жизни больного </w:t>
      </w:r>
    </w:p>
    <w:p w:rsidR="00440FE4" w:rsidRPr="00AF649E" w:rsidRDefault="00440FE4" w:rsidP="00440FE4">
      <w:pPr>
        <w:jc w:val="both"/>
        <w:rPr>
          <w:rFonts w:eastAsia="Calibri"/>
        </w:rPr>
      </w:pPr>
      <w:r w:rsidRPr="00AF649E">
        <w:rPr>
          <w:rFonts w:eastAsia="Calibri"/>
        </w:rPr>
        <w:t>Используйте вопросы, которые позволят вам получить точную информацию о состоянии пациента. Не используйте слова, непонятные пациенту (узкомедицинские термины).</w:t>
      </w:r>
    </w:p>
    <w:p w:rsidR="00440FE4" w:rsidRPr="00AF649E" w:rsidRDefault="00440FE4" w:rsidP="00440FE4">
      <w:pPr>
        <w:jc w:val="both"/>
        <w:rPr>
          <w:rFonts w:eastAsia="Calibri"/>
        </w:rPr>
      </w:pPr>
    </w:p>
    <w:p w:rsidR="00440FE4" w:rsidRPr="00AF649E" w:rsidRDefault="00440FE4" w:rsidP="00440FE4">
      <w:pPr>
        <w:numPr>
          <w:ilvl w:val="0"/>
          <w:numId w:val="34"/>
        </w:numPr>
        <w:spacing w:after="160" w:line="259" w:lineRule="auto"/>
        <w:jc w:val="both"/>
      </w:pPr>
      <w:r w:rsidRPr="00AF649E">
        <w:rPr>
          <w:rFonts w:eastAsia="TimesNewRomanPS-BoldItalicMT"/>
          <w:color w:val="000000"/>
          <w:lang w:eastAsia="zh-CN"/>
        </w:rPr>
        <w:t>Прочитайте диалог. На основе ответов больного составьте сообщение о его жалобах.</w:t>
      </w:r>
      <w:r w:rsidRPr="00AF649E">
        <w:rPr>
          <w:rFonts w:eastAsia="TimesNewRomanPS-BoldMT"/>
          <w:color w:val="000000"/>
          <w:lang w:eastAsia="zh-CN"/>
        </w:rPr>
        <w:t xml:space="preserve"> </w:t>
      </w:r>
    </w:p>
    <w:p w:rsidR="00440FE4" w:rsidRPr="00AF649E" w:rsidRDefault="00440FE4" w:rsidP="00440FE4">
      <w:pPr>
        <w:rPr>
          <w:rFonts w:eastAsia="Calibri"/>
          <w:b/>
        </w:rPr>
      </w:pPr>
    </w:p>
    <w:p w:rsidR="00440FE4" w:rsidRPr="00AF649E" w:rsidRDefault="00440FE4" w:rsidP="00440FE4">
      <w:pPr>
        <w:jc w:val="center"/>
        <w:rPr>
          <w:rFonts w:eastAsia="Calibri"/>
          <w:b/>
        </w:rPr>
      </w:pPr>
      <w:bookmarkStart w:id="7" w:name="_Hlk144115796"/>
      <w:r w:rsidRPr="00AF649E">
        <w:rPr>
          <w:rFonts w:eastAsia="Calibri"/>
          <w:b/>
        </w:rPr>
        <w:t>Кейс-задание № 1</w:t>
      </w:r>
    </w:p>
    <w:bookmarkEnd w:id="7"/>
    <w:p w:rsidR="00440FE4" w:rsidRPr="00AF649E" w:rsidRDefault="00440FE4" w:rsidP="00440FE4">
      <w:pPr>
        <w:jc w:val="center"/>
        <w:rPr>
          <w:rFonts w:eastAsia="Calibri"/>
          <w:b/>
        </w:rPr>
      </w:pPr>
    </w:p>
    <w:p w:rsidR="00440FE4" w:rsidRPr="00440FE4" w:rsidRDefault="00440FE4" w:rsidP="00440FE4">
      <w:pPr>
        <w:numPr>
          <w:ilvl w:val="0"/>
          <w:numId w:val="35"/>
        </w:numPr>
        <w:spacing w:after="160" w:line="259" w:lineRule="auto"/>
        <w:jc w:val="both"/>
        <w:rPr>
          <w:b/>
          <w:bCs/>
        </w:rPr>
      </w:pPr>
      <w:r w:rsidRPr="00AF649E">
        <w:rPr>
          <w:rFonts w:eastAsia="TimesNewRomanPS-BoldItalicMT"/>
          <w:b/>
          <w:bCs/>
          <w:color w:val="000000"/>
          <w:lang w:eastAsia="zh-CN"/>
        </w:rPr>
        <w:t>С</w:t>
      </w:r>
      <w:r w:rsidRPr="00AF649E">
        <w:rPr>
          <w:b/>
          <w:bCs/>
        </w:rPr>
        <w:t>итуационная задача</w:t>
      </w:r>
    </w:p>
    <w:p w:rsidR="00440FE4" w:rsidRPr="00AF649E" w:rsidRDefault="00440FE4" w:rsidP="00440FE4">
      <w:pPr>
        <w:jc w:val="both"/>
        <w:rPr>
          <w:bCs/>
          <w:color w:val="000000"/>
        </w:rPr>
      </w:pPr>
      <w:r w:rsidRPr="00AF649E">
        <w:rPr>
          <w:bCs/>
          <w:color w:val="000000"/>
        </w:rPr>
        <w:t xml:space="preserve">Пациентка Жукова Евгения Викторовна, 22 года, студентка Новосибирского государственного технического университета, живет одна по адресу: ул. Комсомольская, 57, кв. 17.  Обратилась с жалобами на резкую и приступообразную боль в зубе и боль при попадании в полость зуба пищи. Боль некоторое время сохраняется и после освобождения полости от пищевых остатков. Боль возникает от холодного и сладкого. В ночное время боль не появляется.  </w:t>
      </w:r>
      <w:r w:rsidRPr="00AF649E">
        <w:rPr>
          <w:rFonts w:eastAsia="TimesNewRomanPSMT"/>
          <w:color w:val="000000"/>
          <w:lang w:eastAsia="zh-CN"/>
        </w:rPr>
        <w:t xml:space="preserve">Впервые боль появилась 2 недели назад. К врачу не обращалась. </w:t>
      </w:r>
      <w:r w:rsidRPr="00AF649E">
        <w:rPr>
          <w:rFonts w:eastAsia="TimesNewRomanPSMT"/>
          <w:color w:val="000000"/>
          <w:lang w:eastAsia="zh-CN"/>
        </w:rPr>
        <w:lastRenderedPageBreak/>
        <w:t xml:space="preserve">Аллергические реакции: нет. Вредные привычки: курение. </w:t>
      </w:r>
      <w:r w:rsidRPr="00AF649E">
        <w:rPr>
          <w:bCs/>
          <w:color w:val="000000"/>
        </w:rPr>
        <w:t>Посещает стоматолога регулярно один раз в год.</w:t>
      </w:r>
    </w:p>
    <w:p w:rsidR="00440FE4" w:rsidRPr="00AF649E" w:rsidRDefault="00440FE4" w:rsidP="00440FE4">
      <w:pPr>
        <w:jc w:val="both"/>
        <w:rPr>
          <w:bCs/>
          <w:color w:val="000000"/>
        </w:rPr>
      </w:pPr>
    </w:p>
    <w:p w:rsidR="00440FE4" w:rsidRPr="00440FE4" w:rsidRDefault="00440FE4" w:rsidP="00440FE4">
      <w:pPr>
        <w:numPr>
          <w:ilvl w:val="0"/>
          <w:numId w:val="35"/>
        </w:numPr>
        <w:spacing w:after="160" w:line="259" w:lineRule="auto"/>
        <w:jc w:val="both"/>
        <w:rPr>
          <w:b/>
          <w:bCs/>
        </w:rPr>
      </w:pPr>
      <w:r w:rsidRPr="00AF649E">
        <w:rPr>
          <w:b/>
          <w:bCs/>
        </w:rPr>
        <w:t>Диалог</w:t>
      </w:r>
    </w:p>
    <w:p w:rsidR="00440FE4" w:rsidRPr="00AF649E" w:rsidRDefault="00440FE4" w:rsidP="00440FE4">
      <w:pPr>
        <w:jc w:val="both"/>
      </w:pPr>
      <w:r w:rsidRPr="00AF649E">
        <w:rPr>
          <w:rFonts w:eastAsia="TimesNewRomanPSMT"/>
          <w:color w:val="000000"/>
          <w:lang w:eastAsia="zh-CN"/>
        </w:rPr>
        <w:t xml:space="preserve">- </w:t>
      </w:r>
      <w:r w:rsidRPr="00440FE4">
        <w:rPr>
          <w:rFonts w:eastAsia="TimesNewRomanPSMT"/>
          <w:color w:val="000000"/>
          <w:lang w:eastAsia="zh-CN"/>
        </w:rPr>
        <w:t xml:space="preserve">На что вы жалуетесь? </w:t>
      </w:r>
    </w:p>
    <w:p w:rsidR="00440FE4" w:rsidRPr="00AF649E" w:rsidRDefault="00440FE4" w:rsidP="00440FE4">
      <w:pPr>
        <w:jc w:val="both"/>
      </w:pPr>
      <w:r w:rsidRPr="005F0A7C">
        <w:rPr>
          <w:rFonts w:eastAsia="TimesNewRomanPSMT"/>
          <w:color w:val="000000"/>
          <w:lang w:eastAsia="zh-CN"/>
        </w:rPr>
        <w:t xml:space="preserve">- У меня болит зуб. </w:t>
      </w:r>
    </w:p>
    <w:p w:rsidR="00440FE4" w:rsidRPr="00AF649E" w:rsidRDefault="00440FE4" w:rsidP="00440FE4">
      <w:pPr>
        <w:jc w:val="both"/>
      </w:pPr>
      <w:r w:rsidRPr="005F0A7C">
        <w:rPr>
          <w:rFonts w:eastAsia="TimesNewRomanPSMT"/>
          <w:color w:val="000000"/>
          <w:lang w:eastAsia="zh-CN"/>
        </w:rPr>
        <w:t xml:space="preserve">- Боль постоянная или приступами? </w:t>
      </w:r>
    </w:p>
    <w:p w:rsidR="00440FE4" w:rsidRPr="00AF649E" w:rsidRDefault="00440FE4" w:rsidP="00440FE4">
      <w:pPr>
        <w:jc w:val="both"/>
      </w:pPr>
      <w:r w:rsidRPr="005F0A7C">
        <w:rPr>
          <w:rFonts w:eastAsia="TimesNewRomanPSMT"/>
          <w:color w:val="000000"/>
          <w:lang w:eastAsia="zh-CN"/>
        </w:rPr>
        <w:t xml:space="preserve">- Приступами. </w:t>
      </w:r>
    </w:p>
    <w:p w:rsidR="00440FE4" w:rsidRPr="00AF649E" w:rsidRDefault="00440FE4" w:rsidP="00440FE4">
      <w:pPr>
        <w:jc w:val="both"/>
      </w:pPr>
      <w:r w:rsidRPr="005F0A7C">
        <w:rPr>
          <w:rFonts w:eastAsia="TimesNewRomanPSMT"/>
          <w:color w:val="000000"/>
          <w:lang w:eastAsia="zh-CN"/>
        </w:rPr>
        <w:t xml:space="preserve">- Боль отдает куда-нибудь? </w:t>
      </w:r>
    </w:p>
    <w:p w:rsidR="00440FE4" w:rsidRPr="00AF649E" w:rsidRDefault="00440FE4" w:rsidP="00440FE4">
      <w:pPr>
        <w:jc w:val="both"/>
      </w:pPr>
      <w:r w:rsidRPr="00AF649E">
        <w:rPr>
          <w:rFonts w:eastAsia="TimesNewRomanPSMT"/>
          <w:color w:val="000000"/>
          <w:lang w:eastAsia="zh-CN"/>
        </w:rPr>
        <w:t xml:space="preserve">- Да, в скулу и в висок. </w:t>
      </w:r>
    </w:p>
    <w:p w:rsidR="00440FE4" w:rsidRPr="00AF649E" w:rsidRDefault="00440FE4" w:rsidP="00440FE4">
      <w:pPr>
        <w:jc w:val="both"/>
      </w:pPr>
      <w:r w:rsidRPr="00AF649E">
        <w:rPr>
          <w:rFonts w:eastAsia="TimesNewRomanPSMT"/>
          <w:color w:val="000000"/>
          <w:lang w:eastAsia="zh-CN"/>
        </w:rPr>
        <w:t xml:space="preserve">- А в нижнюю челюсть? </w:t>
      </w:r>
    </w:p>
    <w:p w:rsidR="00440FE4" w:rsidRPr="00AF649E" w:rsidRDefault="00440FE4" w:rsidP="00440FE4">
      <w:pPr>
        <w:jc w:val="both"/>
      </w:pPr>
      <w:r w:rsidRPr="00AF649E">
        <w:rPr>
          <w:rFonts w:eastAsia="TimesNewRomanPSMT"/>
          <w:color w:val="000000"/>
          <w:lang w:eastAsia="zh-CN"/>
        </w:rPr>
        <w:t xml:space="preserve">- Нет, в нижнюю челюсть не отдает. </w:t>
      </w:r>
    </w:p>
    <w:p w:rsidR="00440FE4" w:rsidRPr="00AF649E" w:rsidRDefault="00440FE4" w:rsidP="00440FE4">
      <w:pPr>
        <w:jc w:val="both"/>
      </w:pPr>
      <w:r w:rsidRPr="00AF649E">
        <w:rPr>
          <w:rFonts w:eastAsia="TimesNewRomanPSMT"/>
          <w:color w:val="000000"/>
          <w:lang w:eastAsia="zh-CN"/>
        </w:rPr>
        <w:t xml:space="preserve">- Боль появляется самопроизвольно или во время еды? </w:t>
      </w:r>
    </w:p>
    <w:p w:rsidR="00440FE4" w:rsidRPr="00AF649E" w:rsidRDefault="00440FE4" w:rsidP="00440FE4">
      <w:pPr>
        <w:jc w:val="both"/>
      </w:pPr>
      <w:r w:rsidRPr="00AF649E">
        <w:rPr>
          <w:rFonts w:eastAsia="TimesNewRomanPSMT"/>
          <w:color w:val="000000"/>
          <w:lang w:eastAsia="zh-CN"/>
        </w:rPr>
        <w:t xml:space="preserve">- Когда пью горячий чай, зуб начинает ныть. </w:t>
      </w:r>
    </w:p>
    <w:p w:rsidR="00440FE4" w:rsidRPr="00AF649E" w:rsidRDefault="00440FE4" w:rsidP="00440FE4">
      <w:pPr>
        <w:jc w:val="both"/>
      </w:pPr>
      <w:r w:rsidRPr="00AF649E">
        <w:rPr>
          <w:rFonts w:eastAsia="TimesNewRomanPSMT"/>
          <w:color w:val="000000"/>
          <w:lang w:eastAsia="zh-CN"/>
        </w:rPr>
        <w:t xml:space="preserve">- А когда жуете жесткую пищу? </w:t>
      </w:r>
    </w:p>
    <w:p w:rsidR="00440FE4" w:rsidRPr="00AF649E" w:rsidRDefault="00440FE4" w:rsidP="00440FE4">
      <w:pPr>
        <w:jc w:val="both"/>
      </w:pPr>
      <w:r w:rsidRPr="00AF649E">
        <w:rPr>
          <w:rFonts w:eastAsia="TimesNewRomanPSMT"/>
          <w:color w:val="000000"/>
          <w:lang w:eastAsia="zh-CN"/>
        </w:rPr>
        <w:t xml:space="preserve">- Да, когда долго жую мясо, зуб тоже начинает болеть. </w:t>
      </w:r>
    </w:p>
    <w:p w:rsidR="00440FE4" w:rsidRPr="00AF649E" w:rsidRDefault="00440FE4" w:rsidP="00440FE4">
      <w:pPr>
        <w:jc w:val="both"/>
      </w:pPr>
      <w:r w:rsidRPr="00AF649E">
        <w:rPr>
          <w:rFonts w:eastAsia="TimesNewRomanPSMT"/>
          <w:color w:val="000000"/>
          <w:lang w:eastAsia="zh-CN"/>
        </w:rPr>
        <w:t xml:space="preserve">- Сколько дней болит зуб: несколько дней, неделю, больше недели? </w:t>
      </w:r>
    </w:p>
    <w:p w:rsidR="00440FE4" w:rsidRPr="00AF649E" w:rsidRDefault="00440FE4" w:rsidP="00440FE4">
      <w:pPr>
        <w:jc w:val="both"/>
      </w:pPr>
      <w:r w:rsidRPr="00AF649E">
        <w:rPr>
          <w:rFonts w:eastAsia="TimesNewRomanPSMT"/>
          <w:color w:val="000000"/>
          <w:lang w:eastAsia="zh-CN"/>
        </w:rPr>
        <w:t xml:space="preserve">- Дня три-четыре. </w:t>
      </w:r>
    </w:p>
    <w:p w:rsidR="00440FE4" w:rsidRPr="00AF649E" w:rsidRDefault="00440FE4" w:rsidP="00440FE4">
      <w:pPr>
        <w:jc w:val="both"/>
        <w:rPr>
          <w:rFonts w:eastAsia="Calibri"/>
          <w:b/>
        </w:rPr>
      </w:pPr>
    </w:p>
    <w:p w:rsidR="00440FE4" w:rsidRPr="00AF649E" w:rsidRDefault="00440FE4" w:rsidP="00440FE4">
      <w:pPr>
        <w:jc w:val="center"/>
        <w:rPr>
          <w:rFonts w:eastAsia="Calibri"/>
          <w:b/>
        </w:rPr>
      </w:pPr>
      <w:r w:rsidRPr="00AF649E">
        <w:rPr>
          <w:rFonts w:eastAsia="Calibri"/>
          <w:b/>
        </w:rPr>
        <w:t>Кейс-задание № 2</w:t>
      </w:r>
    </w:p>
    <w:p w:rsidR="00440FE4" w:rsidRPr="00AF649E" w:rsidRDefault="00440FE4" w:rsidP="00440FE4">
      <w:pPr>
        <w:jc w:val="both"/>
        <w:rPr>
          <w:rFonts w:eastAsia="Calibri"/>
          <w:b/>
        </w:rPr>
      </w:pPr>
    </w:p>
    <w:p w:rsidR="00440FE4" w:rsidRPr="00440FE4" w:rsidRDefault="00440FE4" w:rsidP="00440FE4">
      <w:pPr>
        <w:numPr>
          <w:ilvl w:val="0"/>
          <w:numId w:val="36"/>
        </w:numPr>
        <w:spacing w:after="160" w:line="259" w:lineRule="auto"/>
        <w:jc w:val="both"/>
        <w:rPr>
          <w:b/>
          <w:bCs/>
        </w:rPr>
      </w:pPr>
      <w:r w:rsidRPr="00AF649E">
        <w:rPr>
          <w:rFonts w:eastAsia="TimesNewRomanPS-BoldItalicMT"/>
          <w:b/>
          <w:bCs/>
          <w:color w:val="000000"/>
          <w:lang w:eastAsia="zh-CN"/>
        </w:rPr>
        <w:t>С</w:t>
      </w:r>
      <w:r w:rsidRPr="00AF649E">
        <w:rPr>
          <w:b/>
          <w:bCs/>
        </w:rPr>
        <w:t>итуационная задача</w:t>
      </w:r>
    </w:p>
    <w:p w:rsidR="00440FE4" w:rsidRPr="00AF649E" w:rsidRDefault="00440FE4" w:rsidP="00440FE4">
      <w:pPr>
        <w:jc w:val="both"/>
        <w:rPr>
          <w:rFonts w:eastAsia="TimesNewRomanPSMT"/>
          <w:color w:val="000000"/>
          <w:lang w:val="en-US" w:eastAsia="zh-CN"/>
        </w:rPr>
      </w:pPr>
      <w:r w:rsidRPr="00AF649E">
        <w:rPr>
          <w:bCs/>
          <w:color w:val="000000"/>
        </w:rPr>
        <w:t>Пациент</w:t>
      </w:r>
      <w:r w:rsidRPr="00AF649E">
        <w:rPr>
          <w:rFonts w:eastAsia="TimesNewRomanPSMT"/>
          <w:color w:val="000000"/>
          <w:lang w:eastAsia="zh-CN"/>
        </w:rPr>
        <w:t xml:space="preserve"> Иванов Андрей Петрович, 65 лет, пенсионер, живет с женой в частном доме по адресу: ул. Светлая, 10. Имеет взрослого сына, который живет отдельно. Сын проживает по адресу: г. Харьков, ул. Достоевского, д. 3, кв. 48. Больной сообщил, что 30 лет работал автослесарем на заводе. </w:t>
      </w:r>
      <w:r w:rsidRPr="00AF649E">
        <w:rPr>
          <w:bCs/>
          <w:color w:val="000000"/>
        </w:rPr>
        <w:t>Пациент</w:t>
      </w:r>
      <w:r w:rsidRPr="00AF649E">
        <w:rPr>
          <w:rFonts w:eastAsia="TimesNewRomanPSMT"/>
          <w:color w:val="000000"/>
          <w:lang w:eastAsia="zh-CN"/>
        </w:rPr>
        <w:t xml:space="preserve"> жалуется на резкую боль приступами. Боль дергающего характера, отдает в затылок, ухо и челюсть. Боль возникает от горячего, холодного и сладкого. Впервые боль появилась 3 недели назад. К врачу не обращался. Аллергическая реакция: нет. Повышенное д</w:t>
      </w:r>
      <w:r w:rsidRPr="00AF649E">
        <w:rPr>
          <w:rFonts w:eastAsia="TimesNewRomanPSMT"/>
          <w:color w:val="000000"/>
          <w:lang w:val="en-US" w:eastAsia="zh-CN"/>
        </w:rPr>
        <w:t>авление. Вредные привычки:</w:t>
      </w:r>
      <w:r w:rsidRPr="00AF649E">
        <w:rPr>
          <w:rFonts w:eastAsia="TimesNewRomanPSMT"/>
          <w:color w:val="000000"/>
          <w:lang w:eastAsia="zh-CN"/>
        </w:rPr>
        <w:t xml:space="preserve"> нет</w:t>
      </w:r>
      <w:r w:rsidRPr="00AF649E">
        <w:rPr>
          <w:rFonts w:eastAsia="TimesNewRomanPSMT"/>
          <w:color w:val="000000"/>
          <w:lang w:val="en-US" w:eastAsia="zh-CN"/>
        </w:rPr>
        <w:t>.</w:t>
      </w:r>
    </w:p>
    <w:p w:rsidR="00440FE4" w:rsidRPr="00AF649E" w:rsidRDefault="00440FE4" w:rsidP="00440FE4">
      <w:pPr>
        <w:jc w:val="both"/>
        <w:rPr>
          <w:rFonts w:eastAsia="TimesNewRomanPSMT"/>
          <w:color w:val="000000"/>
          <w:lang w:val="en-US" w:eastAsia="zh-CN"/>
        </w:rPr>
      </w:pPr>
    </w:p>
    <w:p w:rsidR="00440FE4" w:rsidRPr="00AF649E" w:rsidRDefault="00440FE4" w:rsidP="00440FE4">
      <w:pPr>
        <w:numPr>
          <w:ilvl w:val="0"/>
          <w:numId w:val="36"/>
        </w:numPr>
        <w:spacing w:after="160" w:line="259" w:lineRule="auto"/>
        <w:jc w:val="both"/>
        <w:rPr>
          <w:b/>
          <w:bCs/>
        </w:rPr>
      </w:pPr>
      <w:r w:rsidRPr="00AF649E">
        <w:rPr>
          <w:b/>
          <w:bCs/>
        </w:rPr>
        <w:t xml:space="preserve">Диалог </w:t>
      </w:r>
    </w:p>
    <w:p w:rsidR="00440FE4" w:rsidRPr="00AF649E" w:rsidRDefault="00440FE4" w:rsidP="00440FE4">
      <w:pPr>
        <w:jc w:val="both"/>
      </w:pPr>
    </w:p>
    <w:p w:rsidR="00440FE4" w:rsidRPr="00AF649E" w:rsidRDefault="00440FE4" w:rsidP="00440FE4">
      <w:pPr>
        <w:jc w:val="both"/>
      </w:pPr>
      <w:r w:rsidRPr="00AF649E">
        <w:rPr>
          <w:rFonts w:eastAsia="TimesNewRomanPSMT"/>
          <w:color w:val="000000"/>
          <w:lang w:val="en-US" w:eastAsia="zh-CN"/>
        </w:rPr>
        <w:t xml:space="preserve">- Что случилось? </w:t>
      </w:r>
    </w:p>
    <w:p w:rsidR="00440FE4" w:rsidRPr="00AF649E" w:rsidRDefault="00440FE4" w:rsidP="00440FE4">
      <w:pPr>
        <w:jc w:val="both"/>
      </w:pPr>
      <w:r w:rsidRPr="00AF649E">
        <w:rPr>
          <w:rFonts w:eastAsia="TimesNewRomanPSMT"/>
          <w:color w:val="000000"/>
          <w:lang w:eastAsia="zh-CN"/>
        </w:rPr>
        <w:t xml:space="preserve">- Доктор, у меня сильно болит зуб. </w:t>
      </w:r>
    </w:p>
    <w:p w:rsidR="00440FE4" w:rsidRPr="00AF649E" w:rsidRDefault="00440FE4" w:rsidP="00440FE4">
      <w:pPr>
        <w:jc w:val="both"/>
      </w:pPr>
      <w:r w:rsidRPr="00AF649E">
        <w:rPr>
          <w:rFonts w:eastAsia="TimesNewRomanPSMT"/>
          <w:color w:val="000000"/>
          <w:lang w:eastAsia="zh-CN"/>
        </w:rPr>
        <w:t xml:space="preserve">- Какие боли вас беспокоят: постоянные или приступами? </w:t>
      </w:r>
    </w:p>
    <w:p w:rsidR="00440FE4" w:rsidRPr="00AF649E" w:rsidRDefault="00440FE4" w:rsidP="00440FE4">
      <w:pPr>
        <w:jc w:val="both"/>
      </w:pPr>
      <w:r w:rsidRPr="00AF649E">
        <w:rPr>
          <w:rFonts w:eastAsia="TimesNewRomanPSMT"/>
          <w:color w:val="000000"/>
          <w:lang w:eastAsia="zh-CN"/>
        </w:rPr>
        <w:t xml:space="preserve">- Приступами. </w:t>
      </w:r>
    </w:p>
    <w:p w:rsidR="00440FE4" w:rsidRPr="00AF649E" w:rsidRDefault="00440FE4" w:rsidP="00440FE4">
      <w:pPr>
        <w:jc w:val="both"/>
      </w:pPr>
      <w:r w:rsidRPr="00AF649E">
        <w:rPr>
          <w:rFonts w:eastAsia="TimesNewRomanPSMT"/>
          <w:color w:val="000000"/>
          <w:lang w:eastAsia="zh-CN"/>
        </w:rPr>
        <w:t xml:space="preserve">- Боли резкие, дергающие или тупые, ноющие? </w:t>
      </w:r>
    </w:p>
    <w:p w:rsidR="00440FE4" w:rsidRPr="00AF649E" w:rsidRDefault="00440FE4" w:rsidP="00440FE4">
      <w:pPr>
        <w:jc w:val="both"/>
      </w:pPr>
      <w:r w:rsidRPr="00AF649E">
        <w:rPr>
          <w:rFonts w:eastAsia="TimesNewRomanPSMT"/>
          <w:color w:val="000000"/>
          <w:lang w:eastAsia="zh-CN"/>
        </w:rPr>
        <w:t xml:space="preserve">- Днем, когда съем что-нибудь твердое, зуб начинает ныть и долго не проходит. А ночью боль становится невыносимой, приходится принимать анальгин. </w:t>
      </w:r>
    </w:p>
    <w:p w:rsidR="00440FE4" w:rsidRPr="00AF649E" w:rsidRDefault="00440FE4" w:rsidP="00440FE4">
      <w:pPr>
        <w:jc w:val="both"/>
      </w:pPr>
      <w:r w:rsidRPr="00AF649E">
        <w:rPr>
          <w:rFonts w:eastAsia="TimesNewRomanPSMT"/>
          <w:color w:val="000000"/>
          <w:lang w:eastAsia="zh-CN"/>
        </w:rPr>
        <w:t xml:space="preserve">- Боль отдает куда-нибудь? </w:t>
      </w:r>
    </w:p>
    <w:p w:rsidR="00440FE4" w:rsidRPr="00AF649E" w:rsidRDefault="00440FE4" w:rsidP="00440FE4">
      <w:pPr>
        <w:jc w:val="both"/>
        <w:rPr>
          <w:rFonts w:eastAsia="TimesNewRomanPSMT"/>
          <w:color w:val="000000"/>
          <w:lang w:eastAsia="zh-CN"/>
        </w:rPr>
      </w:pPr>
      <w:r w:rsidRPr="00AF649E">
        <w:rPr>
          <w:rFonts w:eastAsia="TimesNewRomanPSMT"/>
          <w:color w:val="000000"/>
          <w:lang w:eastAsia="zh-CN"/>
        </w:rPr>
        <w:t>- Да, когда начинает болеть зуб, кажется, что болит вся челюсть</w:t>
      </w:r>
    </w:p>
    <w:p w:rsidR="00440FE4" w:rsidRPr="00AF649E" w:rsidRDefault="00440FE4" w:rsidP="00440FE4">
      <w:pPr>
        <w:jc w:val="center"/>
        <w:rPr>
          <w:b/>
        </w:rPr>
      </w:pPr>
      <w:r w:rsidRPr="00AF649E">
        <w:rPr>
          <w:b/>
        </w:rPr>
        <w:t>Кейс-задание № 3</w:t>
      </w:r>
    </w:p>
    <w:p w:rsidR="00440FE4" w:rsidRPr="00AF649E" w:rsidRDefault="00440FE4" w:rsidP="00440FE4">
      <w:pPr>
        <w:jc w:val="center"/>
        <w:rPr>
          <w:b/>
        </w:rPr>
      </w:pPr>
    </w:p>
    <w:p w:rsidR="00440FE4" w:rsidRPr="00440FE4" w:rsidRDefault="00440FE4" w:rsidP="00440FE4">
      <w:pPr>
        <w:numPr>
          <w:ilvl w:val="0"/>
          <w:numId w:val="37"/>
        </w:numPr>
        <w:spacing w:after="160" w:line="259" w:lineRule="auto"/>
        <w:jc w:val="both"/>
        <w:rPr>
          <w:b/>
          <w:bCs/>
        </w:rPr>
      </w:pPr>
      <w:r w:rsidRPr="00AF649E">
        <w:rPr>
          <w:rFonts w:eastAsia="TimesNewRomanPS-BoldItalicMT"/>
          <w:b/>
          <w:bCs/>
          <w:color w:val="000000"/>
          <w:lang w:eastAsia="zh-CN"/>
        </w:rPr>
        <w:t>С</w:t>
      </w:r>
      <w:r w:rsidRPr="00AF649E">
        <w:rPr>
          <w:b/>
          <w:bCs/>
        </w:rPr>
        <w:t>итуационная задача</w:t>
      </w:r>
    </w:p>
    <w:p w:rsidR="00440FE4" w:rsidRPr="00AF649E" w:rsidRDefault="00440FE4" w:rsidP="00440FE4">
      <w:pPr>
        <w:jc w:val="both"/>
        <w:rPr>
          <w:bCs/>
          <w:color w:val="000000"/>
        </w:rPr>
      </w:pPr>
      <w:r w:rsidRPr="00AF649E">
        <w:rPr>
          <w:bCs/>
          <w:color w:val="000000"/>
        </w:rPr>
        <w:t>Пациентка</w:t>
      </w:r>
      <w:r w:rsidRPr="00AF649E">
        <w:rPr>
          <w:rFonts w:eastAsia="TimesNewRomanPSMT"/>
          <w:color w:val="000000"/>
          <w:lang w:eastAsia="zh-CN"/>
        </w:rPr>
        <w:t xml:space="preserve"> Бородина Анна Валентиновна, 35 лет, живет с мужем и дочерью по адресу: пр. Гагарина, 237, кв. 8. Работает редактором журнала «Телескоп». Больная жалуется на приступы боли в зубе внизу слева. Боль никуда не отдает, возникает от сладкого, от горячей и холодной пищи. Боль проходит сразу после приема пищи. Впервые боль </w:t>
      </w:r>
      <w:r w:rsidRPr="00AF649E">
        <w:rPr>
          <w:rFonts w:eastAsia="TimesNewRomanPSMT"/>
          <w:color w:val="000000"/>
          <w:lang w:eastAsia="zh-CN"/>
        </w:rPr>
        <w:lastRenderedPageBreak/>
        <w:t xml:space="preserve">появилась 5 дней назад. К врачу не обращалась. Аллергические реакции: нет. Вредные привычки: курение. </w:t>
      </w:r>
      <w:r w:rsidRPr="00AF649E">
        <w:rPr>
          <w:bCs/>
          <w:color w:val="000000"/>
        </w:rPr>
        <w:t>Посещает стоматолога регулярно один раз в год.</w:t>
      </w:r>
    </w:p>
    <w:p w:rsidR="00440FE4" w:rsidRPr="00AF649E" w:rsidRDefault="00440FE4" w:rsidP="00440FE4">
      <w:pPr>
        <w:jc w:val="both"/>
        <w:rPr>
          <w:bCs/>
          <w:color w:val="000000"/>
        </w:rPr>
      </w:pPr>
    </w:p>
    <w:p w:rsidR="00440FE4" w:rsidRPr="00440FE4" w:rsidRDefault="00440FE4" w:rsidP="00440FE4">
      <w:pPr>
        <w:numPr>
          <w:ilvl w:val="0"/>
          <w:numId w:val="37"/>
        </w:numPr>
        <w:spacing w:after="160" w:line="259" w:lineRule="auto"/>
        <w:jc w:val="both"/>
        <w:rPr>
          <w:b/>
          <w:bCs/>
        </w:rPr>
      </w:pPr>
      <w:r w:rsidRPr="00AF649E">
        <w:rPr>
          <w:b/>
          <w:bCs/>
        </w:rPr>
        <w:t>Диалог</w:t>
      </w:r>
    </w:p>
    <w:p w:rsidR="00440FE4" w:rsidRPr="00AF649E" w:rsidRDefault="00440FE4" w:rsidP="00440FE4">
      <w:r w:rsidRPr="005F0A7C">
        <w:rPr>
          <w:rFonts w:eastAsia="TimesNewRomanPSMT"/>
          <w:color w:val="000000"/>
          <w:lang w:eastAsia="zh-CN"/>
        </w:rPr>
        <w:t xml:space="preserve">- На что вы жалуетесь? </w:t>
      </w:r>
    </w:p>
    <w:p w:rsidR="00440FE4" w:rsidRPr="00AF649E" w:rsidRDefault="00440FE4" w:rsidP="00440FE4">
      <w:r w:rsidRPr="005F0A7C">
        <w:rPr>
          <w:rFonts w:eastAsia="TimesNewRomanPSMT"/>
          <w:color w:val="000000"/>
          <w:lang w:eastAsia="zh-CN"/>
        </w:rPr>
        <w:t xml:space="preserve">- У меня болит зуб. </w:t>
      </w:r>
    </w:p>
    <w:p w:rsidR="00440FE4" w:rsidRPr="00AF649E" w:rsidRDefault="00440FE4" w:rsidP="00440FE4">
      <w:r w:rsidRPr="005F0A7C">
        <w:rPr>
          <w:rFonts w:eastAsia="TimesNewRomanPSMT"/>
          <w:color w:val="000000"/>
          <w:lang w:eastAsia="zh-CN"/>
        </w:rPr>
        <w:t xml:space="preserve">- Боль резкая или тупая? </w:t>
      </w:r>
    </w:p>
    <w:p w:rsidR="00440FE4" w:rsidRPr="00AF649E" w:rsidRDefault="00440FE4" w:rsidP="00440FE4">
      <w:r w:rsidRPr="005F0A7C">
        <w:rPr>
          <w:rFonts w:eastAsia="TimesNewRomanPSMT"/>
          <w:color w:val="000000"/>
          <w:lang w:eastAsia="zh-CN"/>
        </w:rPr>
        <w:t xml:space="preserve">- Резкая. </w:t>
      </w:r>
    </w:p>
    <w:p w:rsidR="00440FE4" w:rsidRPr="00AF649E" w:rsidRDefault="00440FE4" w:rsidP="00440FE4">
      <w:r w:rsidRPr="00AF649E">
        <w:rPr>
          <w:rFonts w:eastAsia="TimesNewRomanPSMT"/>
          <w:color w:val="000000"/>
          <w:lang w:eastAsia="zh-CN"/>
        </w:rPr>
        <w:t xml:space="preserve">- Где вы ощущаете боль: вверху или внизу? </w:t>
      </w:r>
    </w:p>
    <w:p w:rsidR="00440FE4" w:rsidRPr="00AF649E" w:rsidRDefault="00440FE4" w:rsidP="00440FE4">
      <w:r w:rsidRPr="00AF649E">
        <w:rPr>
          <w:rFonts w:eastAsia="TimesNewRomanPSMT"/>
          <w:color w:val="000000"/>
          <w:lang w:eastAsia="zh-CN"/>
        </w:rPr>
        <w:t xml:space="preserve">- Вверху, слева. </w:t>
      </w:r>
    </w:p>
    <w:p w:rsidR="00440FE4" w:rsidRPr="00AF649E" w:rsidRDefault="00440FE4" w:rsidP="00440FE4">
      <w:r w:rsidRPr="00AF649E">
        <w:rPr>
          <w:rFonts w:eastAsia="TimesNewRomanPSMT"/>
          <w:color w:val="000000"/>
          <w:lang w:eastAsia="zh-CN"/>
        </w:rPr>
        <w:t xml:space="preserve">- Откройте, пожалуйста, рот. Так... Закройте. Какая у вас боль: ноющая или </w:t>
      </w:r>
    </w:p>
    <w:p w:rsidR="00440FE4" w:rsidRPr="00AF649E" w:rsidRDefault="00440FE4" w:rsidP="00440FE4">
      <w:r w:rsidRPr="00AF649E">
        <w:rPr>
          <w:rFonts w:eastAsia="TimesNewRomanPSMT"/>
          <w:color w:val="000000"/>
          <w:lang w:eastAsia="zh-CN"/>
        </w:rPr>
        <w:t xml:space="preserve">дергающая? </w:t>
      </w:r>
    </w:p>
    <w:p w:rsidR="00440FE4" w:rsidRPr="00AF649E" w:rsidRDefault="00440FE4" w:rsidP="00440FE4">
      <w:r w:rsidRPr="00AF649E">
        <w:rPr>
          <w:rFonts w:eastAsia="TimesNewRomanPSMT"/>
          <w:color w:val="000000"/>
          <w:lang w:eastAsia="zh-CN"/>
        </w:rPr>
        <w:t xml:space="preserve">- Ноющая. </w:t>
      </w:r>
    </w:p>
    <w:p w:rsidR="00440FE4" w:rsidRPr="00AF649E" w:rsidRDefault="00440FE4" w:rsidP="00440FE4">
      <w:r w:rsidRPr="00AF649E">
        <w:rPr>
          <w:rFonts w:eastAsia="TimesNewRomanPSMT"/>
          <w:color w:val="000000"/>
          <w:lang w:eastAsia="zh-CN"/>
        </w:rPr>
        <w:t xml:space="preserve">- Боль ощущается только в зубе или отдает куда-нибудь? </w:t>
      </w:r>
    </w:p>
    <w:p w:rsidR="00440FE4" w:rsidRPr="00AF649E" w:rsidRDefault="00440FE4" w:rsidP="00440FE4">
      <w:r w:rsidRPr="00AF649E">
        <w:rPr>
          <w:rFonts w:eastAsia="TimesNewRomanPSMT"/>
          <w:color w:val="000000"/>
          <w:lang w:eastAsia="zh-CN"/>
        </w:rPr>
        <w:t xml:space="preserve">- Нет, болит только зуб. </w:t>
      </w:r>
    </w:p>
    <w:p w:rsidR="00440FE4" w:rsidRPr="00AF649E" w:rsidRDefault="00440FE4" w:rsidP="00440FE4">
      <w:r w:rsidRPr="00AF649E">
        <w:rPr>
          <w:rFonts w:eastAsia="TimesNewRomanPSMT"/>
          <w:color w:val="000000"/>
          <w:lang w:eastAsia="zh-CN"/>
        </w:rPr>
        <w:t xml:space="preserve">- Как возникает боль: сама по себе или во время приема пищи? </w:t>
      </w:r>
    </w:p>
    <w:p w:rsidR="00440FE4" w:rsidRPr="00AF649E" w:rsidRDefault="00440FE4" w:rsidP="00440FE4">
      <w:r w:rsidRPr="00AF649E">
        <w:rPr>
          <w:rFonts w:eastAsia="TimesNewRomanPSMT"/>
          <w:color w:val="000000"/>
          <w:lang w:eastAsia="zh-CN"/>
        </w:rPr>
        <w:t xml:space="preserve">- Когда ем что-нибудь сладкое или кислое. </w:t>
      </w:r>
    </w:p>
    <w:p w:rsidR="00440FE4" w:rsidRPr="00AF649E" w:rsidRDefault="00440FE4" w:rsidP="00440FE4">
      <w:r w:rsidRPr="00AF649E">
        <w:rPr>
          <w:rFonts w:eastAsia="TimesNewRomanPSMT"/>
          <w:color w:val="000000"/>
          <w:lang w:eastAsia="zh-CN"/>
        </w:rPr>
        <w:t xml:space="preserve">- Боль быстро проходит? </w:t>
      </w:r>
    </w:p>
    <w:p w:rsidR="00440FE4" w:rsidRPr="00AF649E" w:rsidRDefault="00440FE4" w:rsidP="00440FE4">
      <w:r w:rsidRPr="00AF649E">
        <w:rPr>
          <w:rFonts w:eastAsia="TimesNewRomanPSMT"/>
          <w:color w:val="000000"/>
          <w:lang w:eastAsia="zh-CN"/>
        </w:rPr>
        <w:t xml:space="preserve">- Да, довольно быстро. </w:t>
      </w:r>
    </w:p>
    <w:p w:rsidR="00440FE4" w:rsidRPr="00AF649E" w:rsidRDefault="00440FE4" w:rsidP="00440FE4">
      <w:r w:rsidRPr="00AF649E">
        <w:rPr>
          <w:rFonts w:eastAsia="TimesNewRomanPSMT"/>
          <w:color w:val="000000"/>
          <w:lang w:eastAsia="zh-CN"/>
        </w:rPr>
        <w:t xml:space="preserve">- Когда вы впервые почувствовали боль: неделю, месяц назад? </w:t>
      </w:r>
    </w:p>
    <w:p w:rsidR="00440FE4" w:rsidRPr="00AF649E" w:rsidRDefault="00440FE4" w:rsidP="00440FE4">
      <w:r w:rsidRPr="00AF649E">
        <w:rPr>
          <w:rFonts w:eastAsia="TimesNewRomanPSMT"/>
          <w:color w:val="000000"/>
          <w:lang w:val="en-US" w:eastAsia="zh-CN"/>
        </w:rPr>
        <w:t>- Неделю назад.</w:t>
      </w:r>
    </w:p>
    <w:p w:rsidR="00440FE4" w:rsidRPr="00AF649E" w:rsidRDefault="00440FE4" w:rsidP="00440FE4">
      <w:pPr>
        <w:jc w:val="center"/>
        <w:rPr>
          <w:b/>
        </w:rPr>
      </w:pPr>
      <w:r w:rsidRPr="00AF649E">
        <w:rPr>
          <w:b/>
        </w:rPr>
        <w:t>Кейс-задание № 4</w:t>
      </w:r>
    </w:p>
    <w:p w:rsidR="00440FE4" w:rsidRPr="00AF649E" w:rsidRDefault="00440FE4" w:rsidP="00440FE4">
      <w:pPr>
        <w:jc w:val="center"/>
        <w:rPr>
          <w:b/>
        </w:rPr>
      </w:pPr>
    </w:p>
    <w:p w:rsidR="00440FE4" w:rsidRPr="00440FE4" w:rsidRDefault="00440FE4" w:rsidP="00440FE4">
      <w:pPr>
        <w:numPr>
          <w:ilvl w:val="0"/>
          <w:numId w:val="38"/>
        </w:numPr>
        <w:spacing w:after="160" w:line="259" w:lineRule="auto"/>
        <w:jc w:val="both"/>
        <w:rPr>
          <w:b/>
          <w:bCs/>
        </w:rPr>
      </w:pPr>
      <w:r w:rsidRPr="00AF649E">
        <w:rPr>
          <w:rFonts w:eastAsia="TimesNewRomanPS-BoldItalicMT"/>
          <w:b/>
          <w:bCs/>
          <w:color w:val="000000"/>
          <w:lang w:eastAsia="zh-CN"/>
        </w:rPr>
        <w:t>С</w:t>
      </w:r>
      <w:r w:rsidRPr="00AF649E">
        <w:rPr>
          <w:b/>
          <w:bCs/>
        </w:rPr>
        <w:t>итуационная задача</w:t>
      </w:r>
    </w:p>
    <w:p w:rsidR="00440FE4" w:rsidRPr="00AF649E" w:rsidRDefault="00440FE4" w:rsidP="00440FE4">
      <w:pPr>
        <w:jc w:val="both"/>
        <w:rPr>
          <w:rFonts w:eastAsia="TimesNewRomanPSMT"/>
          <w:color w:val="000000"/>
          <w:lang w:val="en-US" w:eastAsia="zh-CN"/>
        </w:rPr>
      </w:pPr>
      <w:r w:rsidRPr="00AF649E">
        <w:rPr>
          <w:bCs/>
          <w:color w:val="000000"/>
        </w:rPr>
        <w:t>Пациент</w:t>
      </w:r>
      <w:r w:rsidRPr="00AF649E">
        <w:rPr>
          <w:rFonts w:eastAsia="TimesNewRomanPSMT"/>
          <w:color w:val="000000"/>
          <w:lang w:eastAsia="zh-CN"/>
        </w:rPr>
        <w:t xml:space="preserve"> Мирошниченко Андрей Петрович, 22 года, проживает с родителями по адресу: ул. Ахсарова, 33, кв. 16. Студент, учится в Новосибирском государственном медицинском университете. Больной жалуется на острую боль в зубе внизу справа. Больной говорит, что боль возникает самопроизвольно и прекращается быстро. Боль чаще всего возникает от сладкого или кислого. Впервые боль появилась 1 неделю назад. К врачу не обращался. Аллергическая реакция на кошачью шерсть и на цитрусовые. Пониженное д</w:t>
      </w:r>
      <w:r w:rsidRPr="00AF649E">
        <w:rPr>
          <w:rFonts w:eastAsia="TimesNewRomanPSMT"/>
          <w:color w:val="000000"/>
          <w:lang w:val="en-US" w:eastAsia="zh-CN"/>
        </w:rPr>
        <w:t>авление. Вредные привычки:</w:t>
      </w:r>
      <w:r w:rsidRPr="00AF649E">
        <w:rPr>
          <w:rFonts w:eastAsia="TimesNewRomanPSMT"/>
          <w:color w:val="000000"/>
          <w:lang w:eastAsia="zh-CN"/>
        </w:rPr>
        <w:t xml:space="preserve"> нет</w:t>
      </w:r>
      <w:r w:rsidRPr="00AF649E">
        <w:rPr>
          <w:rFonts w:eastAsia="TimesNewRomanPSMT"/>
          <w:color w:val="000000"/>
          <w:lang w:val="en-US" w:eastAsia="zh-CN"/>
        </w:rPr>
        <w:t>.</w:t>
      </w:r>
    </w:p>
    <w:p w:rsidR="00440FE4" w:rsidRPr="00AF649E" w:rsidRDefault="00440FE4" w:rsidP="00440FE4">
      <w:pPr>
        <w:jc w:val="both"/>
        <w:rPr>
          <w:rFonts w:eastAsia="TimesNewRomanPSMT"/>
          <w:b/>
          <w:bCs/>
          <w:color w:val="000000"/>
          <w:lang w:val="en-US" w:eastAsia="zh-CN"/>
        </w:rPr>
      </w:pPr>
    </w:p>
    <w:p w:rsidR="00440FE4" w:rsidRPr="00440FE4" w:rsidRDefault="00440FE4" w:rsidP="00440FE4">
      <w:pPr>
        <w:numPr>
          <w:ilvl w:val="0"/>
          <w:numId w:val="38"/>
        </w:numPr>
        <w:spacing w:after="160" w:line="259" w:lineRule="auto"/>
        <w:jc w:val="both"/>
        <w:rPr>
          <w:rFonts w:eastAsia="TimesNewRomanPSMT"/>
          <w:b/>
          <w:bCs/>
          <w:color w:val="000000"/>
          <w:lang w:eastAsia="zh-CN"/>
        </w:rPr>
      </w:pPr>
      <w:r w:rsidRPr="00AF649E">
        <w:rPr>
          <w:b/>
          <w:bCs/>
        </w:rPr>
        <w:t>Диалог</w:t>
      </w:r>
    </w:p>
    <w:p w:rsidR="00440FE4" w:rsidRPr="00AF649E" w:rsidRDefault="00440FE4" w:rsidP="00440FE4">
      <w:r w:rsidRPr="00440FE4">
        <w:rPr>
          <w:rFonts w:eastAsia="TimesNewRomanPSMT"/>
          <w:color w:val="000000"/>
          <w:lang w:eastAsia="zh-CN"/>
        </w:rPr>
        <w:t xml:space="preserve">- На что вы жалуетесь? </w:t>
      </w:r>
    </w:p>
    <w:p w:rsidR="00440FE4" w:rsidRPr="00AF649E" w:rsidRDefault="00440FE4" w:rsidP="00440FE4">
      <w:r w:rsidRPr="00440FE4">
        <w:rPr>
          <w:rFonts w:eastAsia="TimesNewRomanPSMT"/>
          <w:color w:val="000000"/>
          <w:lang w:eastAsia="zh-CN"/>
        </w:rPr>
        <w:t xml:space="preserve">- Сильно болит зуб </w:t>
      </w:r>
    </w:p>
    <w:p w:rsidR="00440FE4" w:rsidRPr="00AF649E" w:rsidRDefault="00440FE4" w:rsidP="00440FE4">
      <w:r w:rsidRPr="005F0A7C">
        <w:rPr>
          <w:rFonts w:eastAsia="TimesNewRomanPSMT"/>
          <w:color w:val="000000"/>
          <w:lang w:eastAsia="zh-CN"/>
        </w:rPr>
        <w:t xml:space="preserve">- Где именно болит? </w:t>
      </w:r>
    </w:p>
    <w:p w:rsidR="00440FE4" w:rsidRPr="00AF649E" w:rsidRDefault="00440FE4" w:rsidP="00440FE4">
      <w:r w:rsidRPr="005F0A7C">
        <w:rPr>
          <w:rFonts w:eastAsia="TimesNewRomanPSMT"/>
          <w:color w:val="000000"/>
          <w:lang w:eastAsia="zh-CN"/>
        </w:rPr>
        <w:t xml:space="preserve">- Вверху справа. </w:t>
      </w:r>
    </w:p>
    <w:p w:rsidR="00440FE4" w:rsidRPr="00AF649E" w:rsidRDefault="00440FE4" w:rsidP="00440FE4">
      <w:r w:rsidRPr="005F0A7C">
        <w:rPr>
          <w:rFonts w:eastAsia="TimesNewRomanPSMT"/>
          <w:color w:val="000000"/>
          <w:lang w:eastAsia="zh-CN"/>
        </w:rPr>
        <w:t xml:space="preserve">- Боль куда-нибудь отдает? </w:t>
      </w:r>
    </w:p>
    <w:p w:rsidR="00440FE4" w:rsidRPr="00AF649E" w:rsidRDefault="00440FE4" w:rsidP="00440FE4">
      <w:r w:rsidRPr="00AF649E">
        <w:rPr>
          <w:rFonts w:eastAsia="TimesNewRomanPSMT"/>
          <w:color w:val="000000"/>
          <w:lang w:eastAsia="zh-CN"/>
        </w:rPr>
        <w:t xml:space="preserve">- Да, отдает в скулу и висок. </w:t>
      </w:r>
    </w:p>
    <w:p w:rsidR="00440FE4" w:rsidRPr="00AF649E" w:rsidRDefault="00440FE4" w:rsidP="00440FE4">
      <w:r w:rsidRPr="00AF649E">
        <w:rPr>
          <w:rFonts w:eastAsia="TimesNewRomanPSMT"/>
          <w:color w:val="000000"/>
          <w:lang w:eastAsia="zh-CN"/>
        </w:rPr>
        <w:t xml:space="preserve">- Какого характера боль: острая или тупая? </w:t>
      </w:r>
    </w:p>
    <w:p w:rsidR="00440FE4" w:rsidRPr="00AF649E" w:rsidRDefault="00440FE4" w:rsidP="00440FE4">
      <w:r w:rsidRPr="00AF649E">
        <w:rPr>
          <w:rFonts w:eastAsia="TimesNewRomanPSMT"/>
          <w:color w:val="000000"/>
          <w:lang w:eastAsia="zh-CN"/>
        </w:rPr>
        <w:t xml:space="preserve">- Острая. </w:t>
      </w:r>
    </w:p>
    <w:p w:rsidR="00440FE4" w:rsidRPr="00AF649E" w:rsidRDefault="00440FE4" w:rsidP="00440FE4">
      <w:r w:rsidRPr="00AF649E">
        <w:rPr>
          <w:rFonts w:eastAsia="TimesNewRomanPSMT"/>
          <w:color w:val="000000"/>
          <w:lang w:eastAsia="zh-CN"/>
        </w:rPr>
        <w:t xml:space="preserve">- Болит постоянно или приступами? </w:t>
      </w:r>
    </w:p>
    <w:p w:rsidR="00440FE4" w:rsidRPr="00AF649E" w:rsidRDefault="00440FE4" w:rsidP="00440FE4">
      <w:r w:rsidRPr="00AF649E">
        <w:rPr>
          <w:rFonts w:eastAsia="TimesNewRomanPSMT"/>
          <w:color w:val="000000"/>
          <w:lang w:eastAsia="zh-CN"/>
        </w:rPr>
        <w:t xml:space="preserve">- Приступами. </w:t>
      </w:r>
    </w:p>
    <w:p w:rsidR="00440FE4" w:rsidRPr="00AF649E" w:rsidRDefault="00440FE4" w:rsidP="00440FE4">
      <w:r w:rsidRPr="00AF649E">
        <w:rPr>
          <w:rFonts w:eastAsia="TimesNewRomanPSMT"/>
          <w:color w:val="000000"/>
          <w:lang w:eastAsia="zh-CN"/>
        </w:rPr>
        <w:t xml:space="preserve">- Зуб начинает болеть, когда едите или пьете что-нибудь? </w:t>
      </w:r>
    </w:p>
    <w:p w:rsidR="00440FE4" w:rsidRPr="00AF649E" w:rsidRDefault="00440FE4" w:rsidP="00440FE4">
      <w:r w:rsidRPr="00AF649E">
        <w:rPr>
          <w:rFonts w:eastAsia="TimesNewRomanPSMT"/>
          <w:color w:val="000000"/>
          <w:lang w:eastAsia="zh-CN"/>
        </w:rPr>
        <w:t xml:space="preserve">- Да, когда ем или пью что-нибудь горячее. </w:t>
      </w:r>
    </w:p>
    <w:p w:rsidR="00440FE4" w:rsidRPr="00AF649E" w:rsidRDefault="00440FE4" w:rsidP="00440FE4">
      <w:r w:rsidRPr="00AF649E">
        <w:rPr>
          <w:rFonts w:eastAsia="TimesNewRomanPSMT"/>
          <w:color w:val="000000"/>
          <w:lang w:eastAsia="zh-CN"/>
        </w:rPr>
        <w:t xml:space="preserve">- Когда зуб заболел первый раз? </w:t>
      </w:r>
    </w:p>
    <w:p w:rsidR="00440FE4" w:rsidRPr="00AF649E" w:rsidRDefault="00440FE4" w:rsidP="00440FE4">
      <w:r w:rsidRPr="00AF649E">
        <w:rPr>
          <w:rFonts w:eastAsia="TimesNewRomanPSMT"/>
          <w:color w:val="000000"/>
          <w:lang w:eastAsia="zh-CN"/>
        </w:rPr>
        <w:t xml:space="preserve">- Недели две назад. </w:t>
      </w:r>
    </w:p>
    <w:p w:rsidR="00440FE4" w:rsidRPr="00AF649E" w:rsidRDefault="00440FE4" w:rsidP="00440FE4">
      <w:r w:rsidRPr="00AF649E">
        <w:rPr>
          <w:rFonts w:eastAsia="TimesNewRomanPSMT"/>
          <w:color w:val="000000"/>
          <w:lang w:eastAsia="zh-CN"/>
        </w:rPr>
        <w:t xml:space="preserve">- Вы принимали какие-нибудь лекарства? </w:t>
      </w:r>
    </w:p>
    <w:p w:rsidR="00440FE4" w:rsidRPr="00AF649E" w:rsidRDefault="00440FE4" w:rsidP="00440FE4">
      <w:r w:rsidRPr="00AF649E">
        <w:rPr>
          <w:rFonts w:eastAsia="TimesNewRomanPSMT"/>
          <w:color w:val="000000"/>
          <w:lang w:val="en-US" w:eastAsia="zh-CN"/>
        </w:rPr>
        <w:t>- Да, анальгин.</w:t>
      </w:r>
    </w:p>
    <w:p w:rsidR="00440FE4" w:rsidRPr="00AF649E" w:rsidRDefault="00440FE4" w:rsidP="00440FE4">
      <w:pPr>
        <w:jc w:val="center"/>
        <w:rPr>
          <w:b/>
        </w:rPr>
      </w:pPr>
      <w:r w:rsidRPr="00AF649E">
        <w:rPr>
          <w:b/>
        </w:rPr>
        <w:lastRenderedPageBreak/>
        <w:t>Кейс-задание № 5</w:t>
      </w:r>
    </w:p>
    <w:p w:rsidR="00440FE4" w:rsidRPr="00AF649E" w:rsidRDefault="00440FE4" w:rsidP="00440FE4">
      <w:pPr>
        <w:jc w:val="center"/>
        <w:rPr>
          <w:b/>
        </w:rPr>
      </w:pPr>
    </w:p>
    <w:p w:rsidR="00440FE4" w:rsidRPr="00AF649E" w:rsidRDefault="00440FE4" w:rsidP="00440FE4">
      <w:pPr>
        <w:numPr>
          <w:ilvl w:val="0"/>
          <w:numId w:val="39"/>
        </w:numPr>
        <w:spacing w:after="160" w:line="259" w:lineRule="auto"/>
        <w:rPr>
          <w:rFonts w:eastAsia="TimesNewRomanPSMT"/>
          <w:b/>
          <w:bCs/>
          <w:color w:val="000000"/>
          <w:lang w:eastAsia="zh-CN"/>
        </w:rPr>
      </w:pPr>
      <w:r w:rsidRPr="00AF649E">
        <w:rPr>
          <w:rFonts w:eastAsia="TimesNewRomanPSMT"/>
          <w:b/>
          <w:bCs/>
          <w:color w:val="000000"/>
          <w:lang w:eastAsia="zh-CN"/>
        </w:rPr>
        <w:t>Ситуационная задача</w:t>
      </w:r>
    </w:p>
    <w:p w:rsidR="00440FE4" w:rsidRPr="00AF649E" w:rsidRDefault="00440FE4" w:rsidP="00440FE4">
      <w:pPr>
        <w:rPr>
          <w:rFonts w:eastAsia="TimesNewRomanPSMT"/>
          <w:b/>
          <w:bCs/>
          <w:color w:val="000000"/>
          <w:lang w:eastAsia="zh-CN"/>
        </w:rPr>
      </w:pPr>
    </w:p>
    <w:p w:rsidR="00440FE4" w:rsidRPr="00AF649E" w:rsidRDefault="00440FE4" w:rsidP="00440FE4">
      <w:pPr>
        <w:jc w:val="both"/>
      </w:pPr>
      <w:r w:rsidRPr="00AF649E">
        <w:rPr>
          <w:bCs/>
          <w:color w:val="000000"/>
        </w:rPr>
        <w:t>Пациент</w:t>
      </w:r>
      <w:r w:rsidRPr="00AF649E">
        <w:rPr>
          <w:rFonts w:eastAsia="TimesNewRomanPSMT"/>
          <w:color w:val="000000"/>
          <w:lang w:eastAsia="zh-CN"/>
        </w:rPr>
        <w:t xml:space="preserve"> Никитин Николай Иванович, 20 лет, студент медицинского университета, проживает по адресу: Харьков, ул. 23 Августа, д.52, кв. 9. Жалобы на острую пульсирующую боль в зубе. Боль иррадиирует в скулу и висок. Боль возникает от воздействия горячей пищи и продолжается 5-10 минут после приёма пищи. Впервые боль появилась 2 недели назад. К врачу не обращался. Аллергических заболеваний нет. </w:t>
      </w:r>
      <w:r w:rsidRPr="00AF649E">
        <w:rPr>
          <w:rFonts w:eastAsia="TimesNewRomanPSMT"/>
          <w:color w:val="000000"/>
          <w:lang w:val="en-US" w:eastAsia="zh-CN"/>
        </w:rPr>
        <w:t>Повышенное давление. Вредные привычки: курит.</w:t>
      </w:r>
    </w:p>
    <w:p w:rsidR="00440FE4" w:rsidRPr="00AF649E" w:rsidRDefault="00440FE4" w:rsidP="00440FE4"/>
    <w:p w:rsidR="00440FE4" w:rsidRPr="00440FE4" w:rsidRDefault="00440FE4" w:rsidP="00440FE4">
      <w:pPr>
        <w:numPr>
          <w:ilvl w:val="0"/>
          <w:numId w:val="39"/>
        </w:numPr>
        <w:spacing w:after="160" w:line="259" w:lineRule="auto"/>
        <w:jc w:val="both"/>
        <w:rPr>
          <w:b/>
          <w:bCs/>
        </w:rPr>
      </w:pPr>
      <w:r w:rsidRPr="00AF649E">
        <w:rPr>
          <w:b/>
          <w:bCs/>
        </w:rPr>
        <w:t>Диалог</w:t>
      </w:r>
    </w:p>
    <w:p w:rsidR="00440FE4" w:rsidRPr="00AF649E" w:rsidRDefault="00440FE4" w:rsidP="00440FE4">
      <w:r w:rsidRPr="00AF649E">
        <w:rPr>
          <w:rFonts w:eastAsia="TimesNewRomanPSMT"/>
          <w:color w:val="000000"/>
          <w:lang w:eastAsia="zh-CN"/>
        </w:rPr>
        <w:t xml:space="preserve">- Здравствуйте. На что вы жалуетесь? </w:t>
      </w:r>
    </w:p>
    <w:p w:rsidR="00440FE4" w:rsidRPr="00AF649E" w:rsidRDefault="00440FE4" w:rsidP="00440FE4">
      <w:r w:rsidRPr="00AF649E">
        <w:rPr>
          <w:rFonts w:eastAsia="TimesNewRomanPSMT"/>
          <w:color w:val="000000"/>
          <w:lang w:eastAsia="zh-CN"/>
        </w:rPr>
        <w:t xml:space="preserve">- Здравствуйте. У меня сильно болит зуб. </w:t>
      </w:r>
    </w:p>
    <w:p w:rsidR="00440FE4" w:rsidRPr="00AF649E" w:rsidRDefault="00440FE4" w:rsidP="00440FE4">
      <w:pPr>
        <w:rPr>
          <w:rFonts w:eastAsia="TimesNewRomanPSMT"/>
          <w:color w:val="000000"/>
          <w:lang w:eastAsia="zh-CN"/>
        </w:rPr>
      </w:pPr>
      <w:r w:rsidRPr="00AF649E">
        <w:rPr>
          <w:rFonts w:eastAsia="TimesNewRomanPSMT"/>
          <w:color w:val="000000"/>
          <w:lang w:eastAsia="zh-CN"/>
        </w:rPr>
        <w:t xml:space="preserve">- Боль появляется самопроизвольно или во время еды? </w:t>
      </w:r>
    </w:p>
    <w:p w:rsidR="00440FE4" w:rsidRPr="00AF649E" w:rsidRDefault="00440FE4" w:rsidP="00440FE4">
      <w:r w:rsidRPr="00AF649E">
        <w:rPr>
          <w:rFonts w:eastAsia="TimesNewRomanPSMT"/>
          <w:color w:val="000000"/>
          <w:lang w:eastAsia="zh-CN"/>
        </w:rPr>
        <w:t xml:space="preserve">- Зуб начинает болеть от любой пищи: от холодной и от горячей. </w:t>
      </w:r>
    </w:p>
    <w:p w:rsidR="00440FE4" w:rsidRPr="00AF649E" w:rsidRDefault="00440FE4" w:rsidP="00440FE4">
      <w:pPr>
        <w:rPr>
          <w:rFonts w:eastAsia="TimesNewRomanPSMT"/>
          <w:color w:val="000000"/>
          <w:lang w:eastAsia="zh-CN"/>
        </w:rPr>
      </w:pPr>
      <w:r w:rsidRPr="00AF649E">
        <w:rPr>
          <w:rFonts w:eastAsia="TimesNewRomanPSMT"/>
          <w:color w:val="000000"/>
          <w:lang w:eastAsia="zh-CN"/>
        </w:rPr>
        <w:t>- После еды как долго зуб продолжает болеть?</w:t>
      </w:r>
    </w:p>
    <w:p w:rsidR="00440FE4" w:rsidRPr="00AF649E" w:rsidRDefault="00440FE4" w:rsidP="00440FE4">
      <w:r w:rsidRPr="00AF649E">
        <w:rPr>
          <w:rFonts w:eastAsia="TimesNewRomanPSMT"/>
          <w:color w:val="000000"/>
          <w:lang w:eastAsia="zh-CN"/>
        </w:rPr>
        <w:t xml:space="preserve">- Болит очень долго. </w:t>
      </w:r>
    </w:p>
    <w:p w:rsidR="00440FE4" w:rsidRPr="00AF649E" w:rsidRDefault="00440FE4" w:rsidP="00440FE4">
      <w:r w:rsidRPr="00AF649E">
        <w:rPr>
          <w:rFonts w:eastAsia="TimesNewRomanPSMT"/>
          <w:color w:val="000000"/>
          <w:lang w:eastAsia="zh-CN"/>
        </w:rPr>
        <w:t xml:space="preserve">- Боль куда-нибудь отдает? </w:t>
      </w:r>
    </w:p>
    <w:p w:rsidR="00440FE4" w:rsidRPr="00AF649E" w:rsidRDefault="00440FE4" w:rsidP="00440FE4">
      <w:r w:rsidRPr="00AF649E">
        <w:rPr>
          <w:rFonts w:eastAsia="TimesNewRomanPSMT"/>
          <w:color w:val="000000"/>
          <w:lang w:eastAsia="zh-CN"/>
        </w:rPr>
        <w:t xml:space="preserve">- Я чувствую, как боль отдает в висок. </w:t>
      </w:r>
    </w:p>
    <w:p w:rsidR="00440FE4" w:rsidRPr="00AF649E" w:rsidRDefault="00440FE4" w:rsidP="00440FE4">
      <w:pPr>
        <w:rPr>
          <w:rFonts w:eastAsia="TimesNewRomanPSMT"/>
          <w:color w:val="000000"/>
          <w:lang w:eastAsia="zh-CN"/>
        </w:rPr>
      </w:pPr>
      <w:r w:rsidRPr="00AF649E">
        <w:rPr>
          <w:rFonts w:eastAsia="TimesNewRomanPSMT"/>
          <w:color w:val="000000"/>
          <w:lang w:eastAsia="zh-CN"/>
        </w:rPr>
        <w:t>- Когда зуб начинает болеть сильнее?</w:t>
      </w:r>
    </w:p>
    <w:p w:rsidR="00440FE4" w:rsidRPr="00AF649E" w:rsidRDefault="00440FE4" w:rsidP="00440FE4">
      <w:r w:rsidRPr="00AF649E">
        <w:rPr>
          <w:rFonts w:eastAsia="TimesNewRomanPSMT"/>
          <w:color w:val="000000"/>
          <w:lang w:eastAsia="zh-CN"/>
        </w:rPr>
        <w:t xml:space="preserve">- Ночью боли усиливаются и проходят только после приема анальгина. </w:t>
      </w:r>
    </w:p>
    <w:p w:rsidR="00440FE4" w:rsidRPr="00AF649E" w:rsidRDefault="00440FE4" w:rsidP="00440FE4">
      <w:pPr>
        <w:rPr>
          <w:rFonts w:eastAsia="TimesNewRomanPSMT"/>
          <w:color w:val="000000"/>
          <w:lang w:eastAsia="zh-CN"/>
        </w:rPr>
      </w:pPr>
      <w:r w:rsidRPr="00AF649E">
        <w:rPr>
          <w:rFonts w:eastAsia="TimesNewRomanPSMT"/>
          <w:color w:val="000000"/>
          <w:lang w:eastAsia="zh-CN"/>
        </w:rPr>
        <w:t xml:space="preserve">- Вы принимали какие-нибудь лекарства кроме анальгина? </w:t>
      </w:r>
    </w:p>
    <w:p w:rsidR="00440FE4" w:rsidRPr="00AF649E" w:rsidRDefault="00440FE4" w:rsidP="00440FE4">
      <w:pPr>
        <w:rPr>
          <w:rFonts w:eastAsia="TimesNewRomanPSMT"/>
          <w:color w:val="000000"/>
          <w:lang w:eastAsia="zh-CN"/>
        </w:rPr>
      </w:pPr>
      <w:r w:rsidRPr="00AF649E">
        <w:rPr>
          <w:rFonts w:eastAsia="TimesNewRomanPSMT"/>
          <w:color w:val="000000"/>
          <w:lang w:eastAsia="zh-CN"/>
        </w:rPr>
        <w:t>- Нет, не принимал.</w:t>
      </w:r>
    </w:p>
    <w:p w:rsidR="00440FE4" w:rsidRPr="00AF649E" w:rsidRDefault="00440FE4" w:rsidP="00440FE4">
      <w:r w:rsidRPr="00AF649E">
        <w:rPr>
          <w:rFonts w:eastAsia="TimesNewRomanPSMT"/>
          <w:color w:val="000000"/>
          <w:lang w:eastAsia="zh-CN"/>
        </w:rPr>
        <w:t xml:space="preserve">- Когда у вас заболел зуб? </w:t>
      </w:r>
    </w:p>
    <w:p w:rsidR="00440FE4" w:rsidRPr="00AF649E" w:rsidRDefault="00440FE4" w:rsidP="00440FE4">
      <w:r w:rsidRPr="00AF649E">
        <w:rPr>
          <w:rFonts w:eastAsia="TimesNewRomanPSMT"/>
          <w:color w:val="000000"/>
          <w:lang w:eastAsia="zh-CN"/>
        </w:rPr>
        <w:t xml:space="preserve">- Зуб заболел позавчера </w:t>
      </w:r>
    </w:p>
    <w:p w:rsidR="00440FE4" w:rsidRPr="00AF649E" w:rsidRDefault="00440FE4" w:rsidP="00440FE4">
      <w:pPr>
        <w:rPr>
          <w:rFonts w:eastAsia="TimesNewRomanPSMT"/>
          <w:color w:val="000000"/>
          <w:lang w:eastAsia="zh-CN"/>
        </w:rPr>
      </w:pPr>
      <w:r w:rsidRPr="00AF649E">
        <w:rPr>
          <w:rFonts w:eastAsia="TimesNewRomanPSMT"/>
          <w:color w:val="000000"/>
          <w:lang w:eastAsia="zh-CN"/>
        </w:rPr>
        <w:t>- А раньше он болел?</w:t>
      </w:r>
    </w:p>
    <w:p w:rsidR="00440FE4" w:rsidRPr="00AF649E" w:rsidRDefault="00440FE4" w:rsidP="00440FE4">
      <w:pPr>
        <w:rPr>
          <w:lang w:eastAsia="zh-CN"/>
        </w:rPr>
      </w:pPr>
      <w:r w:rsidRPr="00AF649E">
        <w:rPr>
          <w:rFonts w:eastAsia="TimesNewRomanPSMT"/>
          <w:color w:val="000000"/>
          <w:lang w:eastAsia="zh-CN"/>
        </w:rPr>
        <w:t>- Да, 2-3 недели назад, но потом боли прошли, и я к врачу не пошел.</w:t>
      </w:r>
    </w:p>
    <w:p w:rsidR="00440FE4" w:rsidRPr="00AF649E" w:rsidRDefault="00440FE4" w:rsidP="00440FE4">
      <w:pPr>
        <w:spacing w:after="160" w:line="259" w:lineRule="auto"/>
        <w:rPr>
          <w:rFonts w:eastAsia="Calibri"/>
          <w:lang w:eastAsia="en-US"/>
        </w:rPr>
      </w:pPr>
    </w:p>
    <w:p w:rsidR="00C30F20" w:rsidRDefault="00C30F20" w:rsidP="00C30F20">
      <w:pPr>
        <w:rPr>
          <w:sz w:val="28"/>
          <w:szCs w:val="28"/>
        </w:rPr>
      </w:pPr>
    </w:p>
    <w:p w:rsidR="00C30F20" w:rsidRPr="00BB5B18" w:rsidRDefault="00C30F20" w:rsidP="00C30F20">
      <w:pPr>
        <w:rPr>
          <w:sz w:val="28"/>
          <w:szCs w:val="28"/>
        </w:rPr>
      </w:pPr>
    </w:p>
    <w:p w:rsidR="001B29ED" w:rsidRPr="004514B6" w:rsidRDefault="001B29ED" w:rsidP="001B29ED">
      <w:pPr>
        <w:autoSpaceDE w:val="0"/>
        <w:autoSpaceDN w:val="0"/>
        <w:adjustRightInd w:val="0"/>
        <w:spacing w:line="276" w:lineRule="auto"/>
        <w:jc w:val="both"/>
      </w:pPr>
    </w:p>
    <w:p w:rsidR="001B29ED" w:rsidRPr="004514B6" w:rsidRDefault="001B29ED" w:rsidP="001B29ED">
      <w:bookmarkStart w:id="8" w:name="_Hlk168803176"/>
    </w:p>
    <w:p w:rsidR="001B29ED" w:rsidRPr="004514B6" w:rsidRDefault="001B29ED" w:rsidP="001B29ED"/>
    <w:bookmarkEnd w:id="8"/>
    <w:p w:rsidR="001B29ED" w:rsidRDefault="001B29ED" w:rsidP="001B29ED">
      <w:pPr>
        <w:tabs>
          <w:tab w:val="left" w:pos="1574"/>
        </w:tabs>
      </w:pPr>
    </w:p>
    <w:sectPr w:rsidR="001B29ED" w:rsidSect="00B80525">
      <w:footerReference w:type="default" r:id="rId14"/>
      <w:pgSz w:w="11906" w:h="16838"/>
      <w:pgMar w:top="1276"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993" w:rsidRDefault="007F4993" w:rsidP="005C7E56">
      <w:r>
        <w:separator/>
      </w:r>
    </w:p>
  </w:endnote>
  <w:endnote w:type="continuationSeparator" w:id="0">
    <w:p w:rsidR="007F4993" w:rsidRDefault="007F4993" w:rsidP="005C7E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PetersburgC-Bold">
    <w:altName w:val="Calibri"/>
    <w:charset w:val="CC"/>
    <w:family w:val="auto"/>
    <w:pitch w:val="default"/>
    <w:sig w:usb0="00000000" w:usb1="00000000" w:usb2="00000000" w:usb3="00000000" w:csb0="00000004" w:csb1="00000000"/>
  </w:font>
  <w:font w:name="TimesNewRomanPS-BoldItalicMT">
    <w:altName w:val="Segoe Print"/>
    <w:charset w:val="00"/>
    <w:family w:val="auto"/>
    <w:pitch w:val="default"/>
    <w:sig w:usb0="00000000" w:usb1="00000000" w:usb2="00000000" w:usb3="00000000" w:csb0="00000000" w:csb1="00000000"/>
  </w:font>
  <w:font w:name="Arial-ItalicMT">
    <w:altName w:val="Segoe Print"/>
    <w:charset w:val="00"/>
    <w:family w:val="auto"/>
    <w:pitch w:val="default"/>
    <w:sig w:usb0="00000000" w:usb1="00000000" w:usb2="00000000" w:usb3="00000000" w:csb0="00000000" w:csb1="00000000"/>
  </w:font>
  <w:font w:name="TimesNewRomanPS-BoldMT">
    <w:altName w:val="Segoe Print"/>
    <w:charset w:val="00"/>
    <w:family w:val="auto"/>
    <w:pitch w:val="default"/>
    <w:sig w:usb0="00000000" w:usb1="00000000" w:usb2="00000000" w:usb3="00000000" w:csb0="00000000" w:csb1="00000000"/>
  </w:font>
  <w:font w:name="TimesNewRomanPSMT">
    <w:altName w:val="MS Gothic"/>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9052270"/>
      <w:docPartObj>
        <w:docPartGallery w:val="Page Numbers (Bottom of Page)"/>
        <w:docPartUnique/>
      </w:docPartObj>
    </w:sdtPr>
    <w:sdtContent>
      <w:p w:rsidR="00B80525" w:rsidRDefault="005B5F91">
        <w:pPr>
          <w:pStyle w:val="a9"/>
          <w:jc w:val="right"/>
        </w:pPr>
        <w:r>
          <w:fldChar w:fldCharType="begin"/>
        </w:r>
        <w:r w:rsidR="002E7CEE">
          <w:instrText>PAGE   \* MERGEFORMAT</w:instrText>
        </w:r>
        <w:r>
          <w:fldChar w:fldCharType="separate"/>
        </w:r>
        <w:r w:rsidR="00FA4EC3">
          <w:rPr>
            <w:noProof/>
          </w:rPr>
          <w:t>2</w:t>
        </w:r>
        <w:r>
          <w:rPr>
            <w:noProof/>
          </w:rPr>
          <w:fldChar w:fldCharType="end"/>
        </w:r>
      </w:p>
    </w:sdtContent>
  </w:sdt>
  <w:p w:rsidR="00B80525" w:rsidRDefault="00B8052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993" w:rsidRDefault="007F4993" w:rsidP="005C7E56">
      <w:r>
        <w:separator/>
      </w:r>
    </w:p>
  </w:footnote>
  <w:footnote w:type="continuationSeparator" w:id="0">
    <w:p w:rsidR="007F4993" w:rsidRDefault="007F4993" w:rsidP="005C7E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1820B5"/>
    <w:multiLevelType w:val="singleLevel"/>
    <w:tmpl w:val="A31820B5"/>
    <w:lvl w:ilvl="0">
      <w:start w:val="1"/>
      <w:numFmt w:val="decimal"/>
      <w:suff w:val="space"/>
      <w:lvlText w:val="%1."/>
      <w:lvlJc w:val="left"/>
    </w:lvl>
  </w:abstractNum>
  <w:abstractNum w:abstractNumId="1">
    <w:nsid w:val="F709DDD9"/>
    <w:multiLevelType w:val="singleLevel"/>
    <w:tmpl w:val="F709DDD9"/>
    <w:lvl w:ilvl="0">
      <w:start w:val="2"/>
      <w:numFmt w:val="decimal"/>
      <w:suff w:val="space"/>
      <w:lvlText w:val="%1."/>
      <w:lvlJc w:val="left"/>
    </w:lvl>
  </w:abstractNum>
  <w:abstractNum w:abstractNumId="2">
    <w:nsid w:val="FEE3BA78"/>
    <w:multiLevelType w:val="singleLevel"/>
    <w:tmpl w:val="FEE3BA78"/>
    <w:lvl w:ilvl="0">
      <w:start w:val="1"/>
      <w:numFmt w:val="decimal"/>
      <w:suff w:val="space"/>
      <w:lvlText w:val="%1."/>
      <w:lvlJc w:val="left"/>
    </w:lvl>
  </w:abstractNum>
  <w:abstractNum w:abstractNumId="3">
    <w:nsid w:val="00000001"/>
    <w:multiLevelType w:val="singleLevel"/>
    <w:tmpl w:val="00000001"/>
    <w:name w:val="WW8Num1"/>
    <w:lvl w:ilvl="0">
      <w:start w:val="1"/>
      <w:numFmt w:val="bullet"/>
      <w:lvlText w:val=""/>
      <w:lvlJc w:val="left"/>
      <w:pPr>
        <w:tabs>
          <w:tab w:val="num" w:pos="720"/>
        </w:tabs>
        <w:ind w:left="720" w:hanging="360"/>
      </w:pPr>
      <w:rPr>
        <w:rFonts w:ascii="Symbol" w:hAnsi="Symbol"/>
        <w:color w:val="auto"/>
      </w:rPr>
    </w:lvl>
  </w:abstractNum>
  <w:abstractNum w:abstractNumId="4">
    <w:nsid w:val="00000002"/>
    <w:multiLevelType w:val="multilevel"/>
    <w:tmpl w:val="00000002"/>
    <w:name w:val="WW8Num2"/>
    <w:lvl w:ilvl="0">
      <w:start w:val="3"/>
      <w:numFmt w:val="decimal"/>
      <w:lvlText w:val="%1."/>
      <w:lvlJc w:val="left"/>
      <w:pPr>
        <w:tabs>
          <w:tab w:val="num" w:pos="360"/>
        </w:tabs>
        <w:ind w:left="360" w:hanging="360"/>
      </w:pPr>
      <w:rPr>
        <w:rFonts w:ascii="Symbol" w:hAnsi="Symbol"/>
        <w:color w:val="auto"/>
      </w:rPr>
    </w:lvl>
    <w:lvl w:ilvl="1">
      <w:start w:val="2"/>
      <w:numFmt w:val="decimal"/>
      <w:lvlText w:val="%1.%2."/>
      <w:lvlJc w:val="left"/>
      <w:pPr>
        <w:tabs>
          <w:tab w:val="num" w:pos="360"/>
        </w:tabs>
        <w:ind w:left="360" w:hanging="360"/>
      </w:pPr>
      <w:rPr>
        <w:rFonts w:ascii="Symbol" w:hAnsi="Symbol"/>
        <w:color w:val="auto"/>
      </w:rPr>
    </w:lvl>
    <w:lvl w:ilvl="2">
      <w:start w:val="1"/>
      <w:numFmt w:val="decimal"/>
      <w:lvlText w:val="%1.%2.%3."/>
      <w:lvlJc w:val="left"/>
      <w:pPr>
        <w:tabs>
          <w:tab w:val="num" w:pos="720"/>
        </w:tabs>
        <w:ind w:left="720" w:hanging="720"/>
      </w:pPr>
      <w:rPr>
        <w:rFonts w:ascii="Symbol" w:hAnsi="Symbol"/>
        <w:color w:val="auto"/>
      </w:rPr>
    </w:lvl>
    <w:lvl w:ilvl="3">
      <w:start w:val="1"/>
      <w:numFmt w:val="decimal"/>
      <w:lvlText w:val="%1.%2.%3.%4."/>
      <w:lvlJc w:val="left"/>
      <w:pPr>
        <w:tabs>
          <w:tab w:val="num" w:pos="720"/>
        </w:tabs>
        <w:ind w:left="720" w:hanging="720"/>
      </w:pPr>
      <w:rPr>
        <w:rFonts w:ascii="Symbol" w:hAnsi="Symbol"/>
        <w:color w:val="auto"/>
      </w:rPr>
    </w:lvl>
    <w:lvl w:ilvl="4">
      <w:start w:val="1"/>
      <w:numFmt w:val="decimal"/>
      <w:lvlText w:val="%1.%2.%3.%4.%5."/>
      <w:lvlJc w:val="left"/>
      <w:pPr>
        <w:tabs>
          <w:tab w:val="num" w:pos="1080"/>
        </w:tabs>
        <w:ind w:left="1080" w:hanging="1080"/>
      </w:pPr>
      <w:rPr>
        <w:rFonts w:ascii="Symbol" w:hAnsi="Symbol"/>
        <w:color w:val="auto"/>
      </w:rPr>
    </w:lvl>
    <w:lvl w:ilvl="5">
      <w:start w:val="1"/>
      <w:numFmt w:val="decimal"/>
      <w:lvlText w:val="%1.%2.%3.%4.%5.%6."/>
      <w:lvlJc w:val="left"/>
      <w:pPr>
        <w:tabs>
          <w:tab w:val="num" w:pos="1080"/>
        </w:tabs>
        <w:ind w:left="1080" w:hanging="1080"/>
      </w:pPr>
      <w:rPr>
        <w:rFonts w:ascii="Symbol" w:hAnsi="Symbol"/>
        <w:color w:val="auto"/>
      </w:rPr>
    </w:lvl>
    <w:lvl w:ilvl="6">
      <w:start w:val="1"/>
      <w:numFmt w:val="decimal"/>
      <w:lvlText w:val="%1.%2.%3.%4.%5.%6.%7."/>
      <w:lvlJc w:val="left"/>
      <w:pPr>
        <w:tabs>
          <w:tab w:val="num" w:pos="1440"/>
        </w:tabs>
        <w:ind w:left="1440" w:hanging="1440"/>
      </w:pPr>
      <w:rPr>
        <w:rFonts w:ascii="Symbol" w:hAnsi="Symbol"/>
        <w:color w:val="auto"/>
      </w:rPr>
    </w:lvl>
    <w:lvl w:ilvl="7">
      <w:start w:val="1"/>
      <w:numFmt w:val="decimal"/>
      <w:lvlText w:val="%1.%2.%3.%4.%5.%6.%7.%8."/>
      <w:lvlJc w:val="left"/>
      <w:pPr>
        <w:tabs>
          <w:tab w:val="num" w:pos="1440"/>
        </w:tabs>
        <w:ind w:left="1440" w:hanging="1440"/>
      </w:pPr>
      <w:rPr>
        <w:rFonts w:ascii="Symbol" w:hAnsi="Symbol"/>
        <w:color w:val="auto"/>
      </w:rPr>
    </w:lvl>
    <w:lvl w:ilvl="8">
      <w:start w:val="1"/>
      <w:numFmt w:val="decimal"/>
      <w:lvlText w:val="%1.%2.%3.%4.%5.%6.%7.%8.%9."/>
      <w:lvlJc w:val="left"/>
      <w:pPr>
        <w:tabs>
          <w:tab w:val="num" w:pos="1800"/>
        </w:tabs>
        <w:ind w:left="1800" w:hanging="1800"/>
      </w:pPr>
      <w:rPr>
        <w:rFonts w:ascii="Symbol" w:hAnsi="Symbol"/>
        <w:color w:val="auto"/>
      </w:rPr>
    </w:lvl>
  </w:abstractNum>
  <w:abstractNum w:abstractNumId="5">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color w:val="auto"/>
      </w:rPr>
    </w:lvl>
  </w:abstractNum>
  <w:abstractNum w:abstractNumId="6">
    <w:nsid w:val="00000005"/>
    <w:multiLevelType w:val="multilevel"/>
    <w:tmpl w:val="00000005"/>
    <w:name w:val="WW8Num5"/>
    <w:lvl w:ilvl="0">
      <w:start w:val="3"/>
      <w:numFmt w:val="decimal"/>
      <w:lvlText w:val="%1."/>
      <w:lvlJc w:val="left"/>
      <w:pPr>
        <w:tabs>
          <w:tab w:val="num" w:pos="360"/>
        </w:tabs>
        <w:ind w:left="360" w:hanging="360"/>
      </w:pPr>
      <w:rPr>
        <w:b/>
        <w:bCs/>
        <w:i w:val="0"/>
        <w:iCs w:val="0"/>
      </w:rPr>
    </w:lvl>
    <w:lvl w:ilvl="1">
      <w:start w:val="2"/>
      <w:numFmt w:val="decimal"/>
      <w:lvlText w:val="%1.%2."/>
      <w:lvlJc w:val="left"/>
      <w:pPr>
        <w:tabs>
          <w:tab w:val="num" w:pos="360"/>
        </w:tabs>
        <w:ind w:left="360" w:hanging="360"/>
      </w:pPr>
      <w:rPr>
        <w:b/>
        <w:bCs/>
        <w:i w:val="0"/>
        <w:iCs w:val="0"/>
      </w:rPr>
    </w:lvl>
    <w:lvl w:ilvl="2">
      <w:start w:val="1"/>
      <w:numFmt w:val="decimal"/>
      <w:lvlText w:val="%1.%2.%3."/>
      <w:lvlJc w:val="left"/>
      <w:pPr>
        <w:tabs>
          <w:tab w:val="num" w:pos="720"/>
        </w:tabs>
        <w:ind w:left="720" w:hanging="720"/>
      </w:pPr>
      <w:rPr>
        <w:b/>
        <w:bCs/>
        <w:i w:val="0"/>
        <w:iCs w:val="0"/>
      </w:rPr>
    </w:lvl>
    <w:lvl w:ilvl="3">
      <w:start w:val="1"/>
      <w:numFmt w:val="decimal"/>
      <w:lvlText w:val="%1.%2.%3.%4."/>
      <w:lvlJc w:val="left"/>
      <w:pPr>
        <w:tabs>
          <w:tab w:val="num" w:pos="720"/>
        </w:tabs>
        <w:ind w:left="720" w:hanging="720"/>
      </w:pPr>
      <w:rPr>
        <w:b/>
        <w:bCs/>
        <w:i w:val="0"/>
        <w:iCs w:val="0"/>
      </w:rPr>
    </w:lvl>
    <w:lvl w:ilvl="4">
      <w:start w:val="1"/>
      <w:numFmt w:val="decimal"/>
      <w:lvlText w:val="%1.%2.%3.%4.%5."/>
      <w:lvlJc w:val="left"/>
      <w:pPr>
        <w:tabs>
          <w:tab w:val="num" w:pos="1080"/>
        </w:tabs>
        <w:ind w:left="1080" w:hanging="1080"/>
      </w:pPr>
      <w:rPr>
        <w:b/>
        <w:bCs/>
        <w:i w:val="0"/>
        <w:iCs w:val="0"/>
      </w:rPr>
    </w:lvl>
    <w:lvl w:ilvl="5">
      <w:start w:val="1"/>
      <w:numFmt w:val="decimal"/>
      <w:lvlText w:val="%1.%2.%3.%4.%5.%6."/>
      <w:lvlJc w:val="left"/>
      <w:pPr>
        <w:tabs>
          <w:tab w:val="num" w:pos="1080"/>
        </w:tabs>
        <w:ind w:left="1080" w:hanging="1080"/>
      </w:pPr>
      <w:rPr>
        <w:b/>
        <w:bCs/>
        <w:i w:val="0"/>
        <w:iCs w:val="0"/>
      </w:rPr>
    </w:lvl>
    <w:lvl w:ilvl="6">
      <w:start w:val="1"/>
      <w:numFmt w:val="decimal"/>
      <w:lvlText w:val="%1.%2.%3.%4.%5.%6.%7."/>
      <w:lvlJc w:val="left"/>
      <w:pPr>
        <w:tabs>
          <w:tab w:val="num" w:pos="1440"/>
        </w:tabs>
        <w:ind w:left="1440" w:hanging="1440"/>
      </w:pPr>
      <w:rPr>
        <w:b/>
        <w:bCs/>
        <w:i w:val="0"/>
        <w:iCs w:val="0"/>
      </w:rPr>
    </w:lvl>
    <w:lvl w:ilvl="7">
      <w:start w:val="1"/>
      <w:numFmt w:val="decimal"/>
      <w:lvlText w:val="%1.%2.%3.%4.%5.%6.%7.%8."/>
      <w:lvlJc w:val="left"/>
      <w:pPr>
        <w:tabs>
          <w:tab w:val="num" w:pos="1440"/>
        </w:tabs>
        <w:ind w:left="1440" w:hanging="1440"/>
      </w:pPr>
      <w:rPr>
        <w:b/>
        <w:bCs/>
        <w:i w:val="0"/>
        <w:iCs w:val="0"/>
      </w:rPr>
    </w:lvl>
    <w:lvl w:ilvl="8">
      <w:start w:val="1"/>
      <w:numFmt w:val="decimal"/>
      <w:lvlText w:val="%1.%2.%3.%4.%5.%6.%7.%8.%9."/>
      <w:lvlJc w:val="left"/>
      <w:pPr>
        <w:tabs>
          <w:tab w:val="num" w:pos="1800"/>
        </w:tabs>
        <w:ind w:left="1800" w:hanging="1800"/>
      </w:pPr>
      <w:rPr>
        <w:b/>
        <w:bCs/>
        <w:i w:val="0"/>
        <w:iCs w:val="0"/>
      </w:rPr>
    </w:lvl>
  </w:abstractNum>
  <w:abstractNum w:abstractNumId="7">
    <w:nsid w:val="00000015"/>
    <w:multiLevelType w:val="singleLevel"/>
    <w:tmpl w:val="00000015"/>
    <w:name w:val="WW8Num24"/>
    <w:lvl w:ilvl="0">
      <w:start w:val="1"/>
      <w:numFmt w:val="lowerLetter"/>
      <w:lvlText w:val="%1)"/>
      <w:lvlJc w:val="left"/>
      <w:pPr>
        <w:tabs>
          <w:tab w:val="num" w:pos="0"/>
        </w:tabs>
        <w:ind w:left="2610" w:hanging="360"/>
      </w:pPr>
      <w:rPr>
        <w:rFonts w:hint="default"/>
      </w:rPr>
    </w:lvl>
  </w:abstractNum>
  <w:abstractNum w:abstractNumId="8">
    <w:nsid w:val="003D631B"/>
    <w:multiLevelType w:val="hybridMultilevel"/>
    <w:tmpl w:val="F092BB9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22F64CC"/>
    <w:multiLevelType w:val="hybridMultilevel"/>
    <w:tmpl w:val="204C8536"/>
    <w:lvl w:ilvl="0" w:tplc="23DC2AD8">
      <w:start w:val="1"/>
      <w:numFmt w:val="lowerLetter"/>
      <w:lvlText w:val="%1)"/>
      <w:lvlJc w:val="left"/>
      <w:pPr>
        <w:tabs>
          <w:tab w:val="num" w:pos="2670"/>
        </w:tabs>
        <w:ind w:left="26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02923C8B"/>
    <w:multiLevelType w:val="hybridMultilevel"/>
    <w:tmpl w:val="7CB6C71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B42AF3"/>
    <w:multiLevelType w:val="hybridMultilevel"/>
    <w:tmpl w:val="97C4C6B6"/>
    <w:lvl w:ilvl="0" w:tplc="FE2EB232">
      <w:start w:val="1"/>
      <w:numFmt w:val="lowerLetter"/>
      <w:lvlText w:val="%1)"/>
      <w:lvlJc w:val="left"/>
      <w:pPr>
        <w:ind w:left="26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055837D0"/>
    <w:multiLevelType w:val="hybridMultilevel"/>
    <w:tmpl w:val="A95EEB9C"/>
    <w:lvl w:ilvl="0" w:tplc="B574C02A">
      <w:start w:val="1"/>
      <w:numFmt w:val="lowerLetter"/>
      <w:lvlText w:val="%1)"/>
      <w:lvlJc w:val="left"/>
      <w:pPr>
        <w:tabs>
          <w:tab w:val="num" w:pos="2895"/>
        </w:tabs>
        <w:ind w:left="28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60B0F1E"/>
    <w:multiLevelType w:val="hybridMultilevel"/>
    <w:tmpl w:val="EE5CEBE2"/>
    <w:lvl w:ilvl="0" w:tplc="8BAA9858">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09AD5302"/>
    <w:multiLevelType w:val="hybridMultilevel"/>
    <w:tmpl w:val="9E665224"/>
    <w:lvl w:ilvl="0" w:tplc="8898A934">
      <w:start w:val="1"/>
      <w:numFmt w:val="lowerLetter"/>
      <w:lvlText w:val="%1)"/>
      <w:lvlJc w:val="left"/>
      <w:pPr>
        <w:tabs>
          <w:tab w:val="num" w:pos="2496"/>
        </w:tabs>
        <w:ind w:left="249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0B962774"/>
    <w:multiLevelType w:val="singleLevel"/>
    <w:tmpl w:val="0B962774"/>
    <w:lvl w:ilvl="0">
      <w:start w:val="1"/>
      <w:numFmt w:val="lowerLetter"/>
      <w:lvlText w:val="%1)"/>
      <w:lvlJc w:val="left"/>
      <w:pPr>
        <w:tabs>
          <w:tab w:val="left" w:pos="425"/>
        </w:tabs>
        <w:ind w:left="425" w:hanging="425"/>
      </w:pPr>
      <w:rPr>
        <w:rFonts w:hint="default"/>
      </w:rPr>
    </w:lvl>
  </w:abstractNum>
  <w:abstractNum w:abstractNumId="16">
    <w:nsid w:val="0BD76CA0"/>
    <w:multiLevelType w:val="hybridMultilevel"/>
    <w:tmpl w:val="2D962666"/>
    <w:lvl w:ilvl="0" w:tplc="A70E5D28">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0CD56A80"/>
    <w:multiLevelType w:val="hybridMultilevel"/>
    <w:tmpl w:val="707E0642"/>
    <w:lvl w:ilvl="0" w:tplc="A5149576">
      <w:start w:val="1"/>
      <w:numFmt w:val="lowerLetter"/>
      <w:lvlText w:val="%1)"/>
      <w:lvlJc w:val="left"/>
      <w:pPr>
        <w:ind w:left="180" w:hanging="360"/>
      </w:pPr>
    </w:lvl>
    <w:lvl w:ilvl="1" w:tplc="04190019">
      <w:start w:val="1"/>
      <w:numFmt w:val="lowerLetter"/>
      <w:lvlText w:val="%2."/>
      <w:lvlJc w:val="left"/>
      <w:pPr>
        <w:ind w:left="900" w:hanging="360"/>
      </w:pPr>
    </w:lvl>
    <w:lvl w:ilvl="2" w:tplc="0419001B">
      <w:start w:val="1"/>
      <w:numFmt w:val="lowerRoman"/>
      <w:lvlText w:val="%3."/>
      <w:lvlJc w:val="right"/>
      <w:pPr>
        <w:ind w:left="1620" w:hanging="180"/>
      </w:pPr>
    </w:lvl>
    <w:lvl w:ilvl="3" w:tplc="0419000F">
      <w:start w:val="1"/>
      <w:numFmt w:val="decimal"/>
      <w:lvlText w:val="%4."/>
      <w:lvlJc w:val="left"/>
      <w:pPr>
        <w:ind w:left="2340" w:hanging="360"/>
      </w:pPr>
    </w:lvl>
    <w:lvl w:ilvl="4" w:tplc="04190019">
      <w:start w:val="1"/>
      <w:numFmt w:val="lowerLetter"/>
      <w:lvlText w:val="%5."/>
      <w:lvlJc w:val="left"/>
      <w:pPr>
        <w:ind w:left="3060" w:hanging="360"/>
      </w:pPr>
    </w:lvl>
    <w:lvl w:ilvl="5" w:tplc="0419001B">
      <w:start w:val="1"/>
      <w:numFmt w:val="lowerRoman"/>
      <w:lvlText w:val="%6."/>
      <w:lvlJc w:val="right"/>
      <w:pPr>
        <w:ind w:left="3780" w:hanging="180"/>
      </w:pPr>
    </w:lvl>
    <w:lvl w:ilvl="6" w:tplc="0419000F">
      <w:start w:val="1"/>
      <w:numFmt w:val="decimal"/>
      <w:lvlText w:val="%7."/>
      <w:lvlJc w:val="left"/>
      <w:pPr>
        <w:ind w:left="4500" w:hanging="360"/>
      </w:pPr>
    </w:lvl>
    <w:lvl w:ilvl="7" w:tplc="04190019">
      <w:start w:val="1"/>
      <w:numFmt w:val="lowerLetter"/>
      <w:lvlText w:val="%8."/>
      <w:lvlJc w:val="left"/>
      <w:pPr>
        <w:ind w:left="5220" w:hanging="360"/>
      </w:pPr>
    </w:lvl>
    <w:lvl w:ilvl="8" w:tplc="0419001B">
      <w:start w:val="1"/>
      <w:numFmt w:val="lowerRoman"/>
      <w:lvlText w:val="%9."/>
      <w:lvlJc w:val="right"/>
      <w:pPr>
        <w:ind w:left="5940" w:hanging="180"/>
      </w:pPr>
    </w:lvl>
  </w:abstractNum>
  <w:abstractNum w:abstractNumId="18">
    <w:nsid w:val="12B445A1"/>
    <w:multiLevelType w:val="hybridMultilevel"/>
    <w:tmpl w:val="B78AA9C8"/>
    <w:lvl w:ilvl="0" w:tplc="38989508">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137F2DE6"/>
    <w:multiLevelType w:val="hybridMultilevel"/>
    <w:tmpl w:val="4E5EBA4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3880087"/>
    <w:multiLevelType w:val="hybridMultilevel"/>
    <w:tmpl w:val="5CCEA29A"/>
    <w:lvl w:ilvl="0" w:tplc="4956EF1A">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58D7133"/>
    <w:multiLevelType w:val="hybridMultilevel"/>
    <w:tmpl w:val="361C3712"/>
    <w:lvl w:ilvl="0" w:tplc="2C6A4504">
      <w:start w:val="1"/>
      <w:numFmt w:val="lowerLetter"/>
      <w:lvlText w:val="%1)"/>
      <w:lvlJc w:val="left"/>
      <w:pPr>
        <w:tabs>
          <w:tab w:val="num" w:pos="2685"/>
        </w:tabs>
        <w:ind w:left="26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17C2CBA1"/>
    <w:multiLevelType w:val="singleLevel"/>
    <w:tmpl w:val="17C2CBA1"/>
    <w:lvl w:ilvl="0">
      <w:start w:val="1"/>
      <w:numFmt w:val="decimal"/>
      <w:suff w:val="space"/>
      <w:lvlText w:val="%1."/>
      <w:lvlJc w:val="left"/>
    </w:lvl>
  </w:abstractNum>
  <w:abstractNum w:abstractNumId="23">
    <w:nsid w:val="18C563E2"/>
    <w:multiLevelType w:val="hybridMultilevel"/>
    <w:tmpl w:val="754ED03E"/>
    <w:lvl w:ilvl="0" w:tplc="EB3E6552">
      <w:start w:val="1"/>
      <w:numFmt w:val="lowerLetter"/>
      <w:lvlText w:val="%1)"/>
      <w:lvlJc w:val="left"/>
      <w:pPr>
        <w:tabs>
          <w:tab w:val="num" w:pos="2475"/>
        </w:tabs>
        <w:ind w:left="247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19CF4203"/>
    <w:multiLevelType w:val="hybridMultilevel"/>
    <w:tmpl w:val="2A68602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AF54E3B"/>
    <w:multiLevelType w:val="hybridMultilevel"/>
    <w:tmpl w:val="A006A032"/>
    <w:lvl w:ilvl="0" w:tplc="31E22166">
      <w:start w:val="1"/>
      <w:numFmt w:val="lowerLetter"/>
      <w:lvlText w:val="%1)"/>
      <w:lvlJc w:val="left"/>
      <w:pPr>
        <w:ind w:left="240" w:hanging="360"/>
      </w:pPr>
    </w:lvl>
    <w:lvl w:ilvl="1" w:tplc="04190019">
      <w:start w:val="1"/>
      <w:numFmt w:val="lowerLetter"/>
      <w:lvlText w:val="%2."/>
      <w:lvlJc w:val="left"/>
      <w:pPr>
        <w:ind w:left="960" w:hanging="360"/>
      </w:pPr>
    </w:lvl>
    <w:lvl w:ilvl="2" w:tplc="0419001B">
      <w:start w:val="1"/>
      <w:numFmt w:val="lowerRoman"/>
      <w:lvlText w:val="%3."/>
      <w:lvlJc w:val="right"/>
      <w:pPr>
        <w:ind w:left="1680" w:hanging="180"/>
      </w:pPr>
    </w:lvl>
    <w:lvl w:ilvl="3" w:tplc="0419000F">
      <w:start w:val="1"/>
      <w:numFmt w:val="decimal"/>
      <w:lvlText w:val="%4."/>
      <w:lvlJc w:val="left"/>
      <w:pPr>
        <w:ind w:left="2400" w:hanging="360"/>
      </w:pPr>
    </w:lvl>
    <w:lvl w:ilvl="4" w:tplc="04190019">
      <w:start w:val="1"/>
      <w:numFmt w:val="lowerLetter"/>
      <w:lvlText w:val="%5."/>
      <w:lvlJc w:val="left"/>
      <w:pPr>
        <w:ind w:left="3120" w:hanging="360"/>
      </w:pPr>
    </w:lvl>
    <w:lvl w:ilvl="5" w:tplc="0419001B">
      <w:start w:val="1"/>
      <w:numFmt w:val="lowerRoman"/>
      <w:lvlText w:val="%6."/>
      <w:lvlJc w:val="right"/>
      <w:pPr>
        <w:ind w:left="3840" w:hanging="180"/>
      </w:pPr>
    </w:lvl>
    <w:lvl w:ilvl="6" w:tplc="0419000F">
      <w:start w:val="1"/>
      <w:numFmt w:val="decimal"/>
      <w:lvlText w:val="%7."/>
      <w:lvlJc w:val="left"/>
      <w:pPr>
        <w:ind w:left="4560" w:hanging="360"/>
      </w:pPr>
    </w:lvl>
    <w:lvl w:ilvl="7" w:tplc="04190019">
      <w:start w:val="1"/>
      <w:numFmt w:val="lowerLetter"/>
      <w:lvlText w:val="%8."/>
      <w:lvlJc w:val="left"/>
      <w:pPr>
        <w:ind w:left="5280" w:hanging="360"/>
      </w:pPr>
    </w:lvl>
    <w:lvl w:ilvl="8" w:tplc="0419001B">
      <w:start w:val="1"/>
      <w:numFmt w:val="lowerRoman"/>
      <w:lvlText w:val="%9."/>
      <w:lvlJc w:val="right"/>
      <w:pPr>
        <w:ind w:left="6000" w:hanging="180"/>
      </w:pPr>
    </w:lvl>
  </w:abstractNum>
  <w:abstractNum w:abstractNumId="26">
    <w:nsid w:val="1CE07800"/>
    <w:multiLevelType w:val="hybridMultilevel"/>
    <w:tmpl w:val="EF3A09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43625"/>
    <w:multiLevelType w:val="hybridMultilevel"/>
    <w:tmpl w:val="5ED0CC50"/>
    <w:lvl w:ilvl="0" w:tplc="FD123D48">
      <w:start w:val="1"/>
      <w:numFmt w:val="lowerLetter"/>
      <w:lvlText w:val="%1)"/>
      <w:lvlJc w:val="left"/>
      <w:pPr>
        <w:tabs>
          <w:tab w:val="num" w:pos="2490"/>
        </w:tabs>
        <w:ind w:left="249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31D4610"/>
    <w:multiLevelType w:val="hybridMultilevel"/>
    <w:tmpl w:val="D1540F94"/>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C642ACB"/>
    <w:multiLevelType w:val="hybridMultilevel"/>
    <w:tmpl w:val="F376919E"/>
    <w:lvl w:ilvl="0" w:tplc="52002594">
      <w:start w:val="1"/>
      <w:numFmt w:val="lowerLetter"/>
      <w:lvlText w:val="%1)"/>
      <w:lvlJc w:val="left"/>
      <w:pPr>
        <w:tabs>
          <w:tab w:val="num" w:pos="2685"/>
        </w:tabs>
        <w:ind w:left="26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01C4D29"/>
    <w:multiLevelType w:val="hybridMultilevel"/>
    <w:tmpl w:val="8AD6CD9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436AE0"/>
    <w:multiLevelType w:val="hybridMultilevel"/>
    <w:tmpl w:val="B57E4C18"/>
    <w:lvl w:ilvl="0" w:tplc="8A3E0956">
      <w:start w:val="1"/>
      <w:numFmt w:val="lowerLetter"/>
      <w:lvlText w:val="%1)"/>
      <w:lvlJc w:val="left"/>
      <w:pPr>
        <w:tabs>
          <w:tab w:val="num" w:pos="2625"/>
        </w:tabs>
        <w:ind w:left="2625" w:hanging="360"/>
      </w:pPr>
    </w:lvl>
    <w:lvl w:ilvl="1" w:tplc="AEA23326">
      <w:start w:val="3"/>
      <w:numFmt w:val="decimal"/>
      <w:lvlText w:val="%2."/>
      <w:lvlJc w:val="left"/>
      <w:pPr>
        <w:tabs>
          <w:tab w:val="num" w:pos="3345"/>
        </w:tabs>
        <w:ind w:left="334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2768E6B"/>
    <w:multiLevelType w:val="singleLevel"/>
    <w:tmpl w:val="32768E6B"/>
    <w:lvl w:ilvl="0">
      <w:start w:val="1"/>
      <w:numFmt w:val="decimal"/>
      <w:suff w:val="space"/>
      <w:lvlText w:val="%1."/>
      <w:lvlJc w:val="left"/>
    </w:lvl>
  </w:abstractNum>
  <w:abstractNum w:abstractNumId="33">
    <w:nsid w:val="340B59CF"/>
    <w:multiLevelType w:val="singleLevel"/>
    <w:tmpl w:val="340B59CF"/>
    <w:lvl w:ilvl="0">
      <w:start w:val="1"/>
      <w:numFmt w:val="decimal"/>
      <w:suff w:val="space"/>
      <w:lvlText w:val="%1."/>
      <w:lvlJc w:val="left"/>
    </w:lvl>
  </w:abstractNum>
  <w:abstractNum w:abstractNumId="34">
    <w:nsid w:val="36FB70C4"/>
    <w:multiLevelType w:val="hybridMultilevel"/>
    <w:tmpl w:val="DE5E38D6"/>
    <w:lvl w:ilvl="0" w:tplc="EA3240E4">
      <w:start w:val="1"/>
      <w:numFmt w:val="lowerLetter"/>
      <w:lvlText w:val="%1)"/>
      <w:lvlJc w:val="left"/>
      <w:pPr>
        <w:tabs>
          <w:tab w:val="num" w:pos="2925"/>
        </w:tabs>
        <w:ind w:left="292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383D4A96"/>
    <w:multiLevelType w:val="hybridMultilevel"/>
    <w:tmpl w:val="810039E2"/>
    <w:lvl w:ilvl="0" w:tplc="6194C712">
      <w:start w:val="1"/>
      <w:numFmt w:val="lowerLetter"/>
      <w:lvlText w:val="%1)"/>
      <w:lvlJc w:val="left"/>
      <w:pPr>
        <w:tabs>
          <w:tab w:val="num" w:pos="2550"/>
        </w:tabs>
        <w:ind w:left="25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8BE1094"/>
    <w:multiLevelType w:val="hybridMultilevel"/>
    <w:tmpl w:val="68B20CDC"/>
    <w:lvl w:ilvl="0" w:tplc="0E925370">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3A14554B"/>
    <w:multiLevelType w:val="hybridMultilevel"/>
    <w:tmpl w:val="B442BCE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FE21077"/>
    <w:multiLevelType w:val="hybridMultilevel"/>
    <w:tmpl w:val="60B6B83C"/>
    <w:lvl w:ilvl="0" w:tplc="D08C2D7C">
      <w:start w:val="1"/>
      <w:numFmt w:val="lowerLetter"/>
      <w:lvlText w:val="%1)"/>
      <w:lvlJc w:val="left"/>
      <w:pPr>
        <w:tabs>
          <w:tab w:val="num" w:pos="2685"/>
        </w:tabs>
        <w:ind w:left="26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FEB64C2"/>
    <w:multiLevelType w:val="hybridMultilevel"/>
    <w:tmpl w:val="15466574"/>
    <w:lvl w:ilvl="0" w:tplc="A594B486">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00302DB"/>
    <w:multiLevelType w:val="hybridMultilevel"/>
    <w:tmpl w:val="1F7ADB36"/>
    <w:lvl w:ilvl="0" w:tplc="6AE44C00">
      <w:start w:val="1"/>
      <w:numFmt w:val="lowerLetter"/>
      <w:lvlText w:val="%1)"/>
      <w:lvlJc w:val="left"/>
      <w:pPr>
        <w:tabs>
          <w:tab w:val="num" w:pos="2496"/>
        </w:tabs>
        <w:ind w:left="249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407043F5"/>
    <w:multiLevelType w:val="hybridMultilevel"/>
    <w:tmpl w:val="B7C80102"/>
    <w:lvl w:ilvl="0" w:tplc="5B065FDA">
      <w:start w:val="1"/>
      <w:numFmt w:val="lowerLetter"/>
      <w:lvlText w:val="%1)"/>
      <w:lvlJc w:val="left"/>
      <w:pPr>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C45483C"/>
    <w:multiLevelType w:val="hybridMultilevel"/>
    <w:tmpl w:val="55AAD5A4"/>
    <w:lvl w:ilvl="0" w:tplc="7396D8CC">
      <w:start w:val="1"/>
      <w:numFmt w:val="lowerLetter"/>
      <w:lvlText w:val="%1)"/>
      <w:lvlJc w:val="left"/>
      <w:pPr>
        <w:tabs>
          <w:tab w:val="num" w:pos="2970"/>
        </w:tabs>
        <w:ind w:left="2970" w:hanging="360"/>
      </w:pPr>
    </w:lvl>
    <w:lvl w:ilvl="1" w:tplc="04190017">
      <w:start w:val="1"/>
      <w:numFmt w:val="lowerLetter"/>
      <w:lvlText w:val="%2)"/>
      <w:lvlJc w:val="left"/>
      <w:pPr>
        <w:tabs>
          <w:tab w:val="num" w:pos="3690"/>
        </w:tabs>
        <w:ind w:left="369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371683E"/>
    <w:multiLevelType w:val="hybridMultilevel"/>
    <w:tmpl w:val="EDB005B8"/>
    <w:lvl w:ilvl="0" w:tplc="BFFA94FC">
      <w:start w:val="1"/>
      <w:numFmt w:val="lowerLetter"/>
      <w:lvlText w:val="%1)"/>
      <w:lvlJc w:val="left"/>
      <w:pPr>
        <w:tabs>
          <w:tab w:val="num" w:pos="2430"/>
        </w:tabs>
        <w:ind w:left="243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A6C18A1"/>
    <w:multiLevelType w:val="hybridMultilevel"/>
    <w:tmpl w:val="46FEFB12"/>
    <w:lvl w:ilvl="0" w:tplc="FFEA7192">
      <w:start w:val="1"/>
      <w:numFmt w:val="lowerLetter"/>
      <w:lvlText w:val="%1)"/>
      <w:lvlJc w:val="left"/>
      <w:pPr>
        <w:tabs>
          <w:tab w:val="num" w:pos="2685"/>
        </w:tabs>
        <w:ind w:left="26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C4D52E9"/>
    <w:multiLevelType w:val="hybridMultilevel"/>
    <w:tmpl w:val="806AD188"/>
    <w:lvl w:ilvl="0" w:tplc="E0A8106C">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D4E4364"/>
    <w:multiLevelType w:val="hybridMultilevel"/>
    <w:tmpl w:val="87EE342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604216DB"/>
    <w:multiLevelType w:val="hybridMultilevel"/>
    <w:tmpl w:val="FF1EAF1C"/>
    <w:lvl w:ilvl="0" w:tplc="F000D506">
      <w:start w:val="1"/>
      <w:numFmt w:val="lowerLetter"/>
      <w:lvlText w:val="%1)"/>
      <w:lvlJc w:val="left"/>
      <w:pPr>
        <w:ind w:left="240" w:hanging="360"/>
      </w:pPr>
    </w:lvl>
    <w:lvl w:ilvl="1" w:tplc="04190019">
      <w:start w:val="1"/>
      <w:numFmt w:val="lowerLetter"/>
      <w:lvlText w:val="%2."/>
      <w:lvlJc w:val="left"/>
      <w:pPr>
        <w:ind w:left="960" w:hanging="360"/>
      </w:pPr>
    </w:lvl>
    <w:lvl w:ilvl="2" w:tplc="0419001B">
      <w:start w:val="1"/>
      <w:numFmt w:val="lowerRoman"/>
      <w:lvlText w:val="%3."/>
      <w:lvlJc w:val="right"/>
      <w:pPr>
        <w:ind w:left="1680" w:hanging="180"/>
      </w:pPr>
    </w:lvl>
    <w:lvl w:ilvl="3" w:tplc="0419000F">
      <w:start w:val="1"/>
      <w:numFmt w:val="decimal"/>
      <w:lvlText w:val="%4."/>
      <w:lvlJc w:val="left"/>
      <w:pPr>
        <w:ind w:left="2400" w:hanging="360"/>
      </w:pPr>
    </w:lvl>
    <w:lvl w:ilvl="4" w:tplc="04190019">
      <w:start w:val="1"/>
      <w:numFmt w:val="lowerLetter"/>
      <w:lvlText w:val="%5."/>
      <w:lvlJc w:val="left"/>
      <w:pPr>
        <w:ind w:left="3120" w:hanging="360"/>
      </w:pPr>
    </w:lvl>
    <w:lvl w:ilvl="5" w:tplc="0419001B">
      <w:start w:val="1"/>
      <w:numFmt w:val="lowerRoman"/>
      <w:lvlText w:val="%6."/>
      <w:lvlJc w:val="right"/>
      <w:pPr>
        <w:ind w:left="3840" w:hanging="180"/>
      </w:pPr>
    </w:lvl>
    <w:lvl w:ilvl="6" w:tplc="0419000F">
      <w:start w:val="1"/>
      <w:numFmt w:val="decimal"/>
      <w:lvlText w:val="%7."/>
      <w:lvlJc w:val="left"/>
      <w:pPr>
        <w:ind w:left="4560" w:hanging="360"/>
      </w:pPr>
    </w:lvl>
    <w:lvl w:ilvl="7" w:tplc="04190019">
      <w:start w:val="1"/>
      <w:numFmt w:val="lowerLetter"/>
      <w:lvlText w:val="%8."/>
      <w:lvlJc w:val="left"/>
      <w:pPr>
        <w:ind w:left="5280" w:hanging="360"/>
      </w:pPr>
    </w:lvl>
    <w:lvl w:ilvl="8" w:tplc="0419001B">
      <w:start w:val="1"/>
      <w:numFmt w:val="lowerRoman"/>
      <w:lvlText w:val="%9."/>
      <w:lvlJc w:val="right"/>
      <w:pPr>
        <w:ind w:left="6000" w:hanging="180"/>
      </w:pPr>
    </w:lvl>
  </w:abstractNum>
  <w:abstractNum w:abstractNumId="48">
    <w:nsid w:val="65926D8D"/>
    <w:multiLevelType w:val="hybridMultilevel"/>
    <w:tmpl w:val="C9845D18"/>
    <w:lvl w:ilvl="0" w:tplc="15782294">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67D1CD2"/>
    <w:multiLevelType w:val="hybridMultilevel"/>
    <w:tmpl w:val="A5AAED7E"/>
    <w:lvl w:ilvl="0" w:tplc="C47C847A">
      <w:start w:val="1"/>
      <w:numFmt w:val="lowerLetter"/>
      <w:lvlText w:val="%1)"/>
      <w:lvlJc w:val="left"/>
      <w:pPr>
        <w:ind w:left="180" w:hanging="360"/>
      </w:pPr>
    </w:lvl>
    <w:lvl w:ilvl="1" w:tplc="04190019">
      <w:start w:val="1"/>
      <w:numFmt w:val="lowerLetter"/>
      <w:lvlText w:val="%2."/>
      <w:lvlJc w:val="left"/>
      <w:pPr>
        <w:ind w:left="900" w:hanging="360"/>
      </w:pPr>
    </w:lvl>
    <w:lvl w:ilvl="2" w:tplc="0419001B">
      <w:start w:val="1"/>
      <w:numFmt w:val="lowerRoman"/>
      <w:lvlText w:val="%3."/>
      <w:lvlJc w:val="right"/>
      <w:pPr>
        <w:ind w:left="1620" w:hanging="180"/>
      </w:pPr>
    </w:lvl>
    <w:lvl w:ilvl="3" w:tplc="0419000F">
      <w:start w:val="1"/>
      <w:numFmt w:val="decimal"/>
      <w:lvlText w:val="%4."/>
      <w:lvlJc w:val="left"/>
      <w:pPr>
        <w:ind w:left="2340" w:hanging="360"/>
      </w:pPr>
    </w:lvl>
    <w:lvl w:ilvl="4" w:tplc="04190019">
      <w:start w:val="1"/>
      <w:numFmt w:val="lowerLetter"/>
      <w:lvlText w:val="%5."/>
      <w:lvlJc w:val="left"/>
      <w:pPr>
        <w:ind w:left="3060" w:hanging="360"/>
      </w:pPr>
    </w:lvl>
    <w:lvl w:ilvl="5" w:tplc="0419001B">
      <w:start w:val="1"/>
      <w:numFmt w:val="lowerRoman"/>
      <w:lvlText w:val="%6."/>
      <w:lvlJc w:val="right"/>
      <w:pPr>
        <w:ind w:left="3780" w:hanging="180"/>
      </w:pPr>
    </w:lvl>
    <w:lvl w:ilvl="6" w:tplc="0419000F">
      <w:start w:val="1"/>
      <w:numFmt w:val="decimal"/>
      <w:lvlText w:val="%7."/>
      <w:lvlJc w:val="left"/>
      <w:pPr>
        <w:ind w:left="4500" w:hanging="360"/>
      </w:pPr>
    </w:lvl>
    <w:lvl w:ilvl="7" w:tplc="04190019">
      <w:start w:val="1"/>
      <w:numFmt w:val="lowerLetter"/>
      <w:lvlText w:val="%8."/>
      <w:lvlJc w:val="left"/>
      <w:pPr>
        <w:ind w:left="5220" w:hanging="360"/>
      </w:pPr>
    </w:lvl>
    <w:lvl w:ilvl="8" w:tplc="0419001B">
      <w:start w:val="1"/>
      <w:numFmt w:val="lowerRoman"/>
      <w:lvlText w:val="%9."/>
      <w:lvlJc w:val="right"/>
      <w:pPr>
        <w:ind w:left="5940" w:hanging="180"/>
      </w:pPr>
    </w:lvl>
  </w:abstractNum>
  <w:abstractNum w:abstractNumId="50">
    <w:nsid w:val="6CD2141A"/>
    <w:multiLevelType w:val="hybridMultilevel"/>
    <w:tmpl w:val="1FB273A4"/>
    <w:lvl w:ilvl="0" w:tplc="52B8BE10">
      <w:start w:val="1"/>
      <w:numFmt w:val="lowerLetter"/>
      <w:lvlText w:val="%1)"/>
      <w:lvlJc w:val="left"/>
      <w:pPr>
        <w:tabs>
          <w:tab w:val="num" w:pos="2550"/>
        </w:tabs>
        <w:ind w:left="25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6D3717B7"/>
    <w:multiLevelType w:val="hybridMultilevel"/>
    <w:tmpl w:val="043003B8"/>
    <w:lvl w:ilvl="0" w:tplc="8AEE2F24">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6D4A0CF7"/>
    <w:multiLevelType w:val="hybridMultilevel"/>
    <w:tmpl w:val="830E270A"/>
    <w:lvl w:ilvl="0" w:tplc="BAD40718">
      <w:start w:val="1"/>
      <w:numFmt w:val="lowerLetter"/>
      <w:lvlText w:val="%1)"/>
      <w:lvlJc w:val="left"/>
      <w:pPr>
        <w:ind w:left="240" w:hanging="360"/>
      </w:pPr>
    </w:lvl>
    <w:lvl w:ilvl="1" w:tplc="04190019">
      <w:start w:val="1"/>
      <w:numFmt w:val="lowerLetter"/>
      <w:lvlText w:val="%2."/>
      <w:lvlJc w:val="left"/>
      <w:pPr>
        <w:ind w:left="960" w:hanging="360"/>
      </w:pPr>
    </w:lvl>
    <w:lvl w:ilvl="2" w:tplc="0419001B">
      <w:start w:val="1"/>
      <w:numFmt w:val="lowerRoman"/>
      <w:lvlText w:val="%3."/>
      <w:lvlJc w:val="right"/>
      <w:pPr>
        <w:ind w:left="1680" w:hanging="180"/>
      </w:pPr>
    </w:lvl>
    <w:lvl w:ilvl="3" w:tplc="0419000F">
      <w:start w:val="1"/>
      <w:numFmt w:val="decimal"/>
      <w:lvlText w:val="%4."/>
      <w:lvlJc w:val="left"/>
      <w:pPr>
        <w:ind w:left="2400" w:hanging="360"/>
      </w:pPr>
    </w:lvl>
    <w:lvl w:ilvl="4" w:tplc="04190019">
      <w:start w:val="1"/>
      <w:numFmt w:val="lowerLetter"/>
      <w:lvlText w:val="%5."/>
      <w:lvlJc w:val="left"/>
      <w:pPr>
        <w:ind w:left="3120" w:hanging="360"/>
      </w:pPr>
    </w:lvl>
    <w:lvl w:ilvl="5" w:tplc="0419001B">
      <w:start w:val="1"/>
      <w:numFmt w:val="lowerRoman"/>
      <w:lvlText w:val="%6."/>
      <w:lvlJc w:val="right"/>
      <w:pPr>
        <w:ind w:left="3840" w:hanging="180"/>
      </w:pPr>
    </w:lvl>
    <w:lvl w:ilvl="6" w:tplc="0419000F">
      <w:start w:val="1"/>
      <w:numFmt w:val="decimal"/>
      <w:lvlText w:val="%7."/>
      <w:lvlJc w:val="left"/>
      <w:pPr>
        <w:ind w:left="4560" w:hanging="360"/>
      </w:pPr>
    </w:lvl>
    <w:lvl w:ilvl="7" w:tplc="04190019">
      <w:start w:val="1"/>
      <w:numFmt w:val="lowerLetter"/>
      <w:lvlText w:val="%8."/>
      <w:lvlJc w:val="left"/>
      <w:pPr>
        <w:ind w:left="5280" w:hanging="360"/>
      </w:pPr>
    </w:lvl>
    <w:lvl w:ilvl="8" w:tplc="0419001B">
      <w:start w:val="1"/>
      <w:numFmt w:val="lowerRoman"/>
      <w:lvlText w:val="%9."/>
      <w:lvlJc w:val="right"/>
      <w:pPr>
        <w:ind w:left="6000" w:hanging="180"/>
      </w:pPr>
    </w:lvl>
  </w:abstractNum>
  <w:abstractNum w:abstractNumId="53">
    <w:nsid w:val="6D9244D7"/>
    <w:multiLevelType w:val="hybridMultilevel"/>
    <w:tmpl w:val="B47226A8"/>
    <w:lvl w:ilvl="0" w:tplc="90E04FA4">
      <w:start w:val="1"/>
      <w:numFmt w:val="lowerLetter"/>
      <w:lvlText w:val="%1)"/>
      <w:lvlJc w:val="left"/>
      <w:pPr>
        <w:ind w:left="180" w:hanging="360"/>
      </w:pPr>
    </w:lvl>
    <w:lvl w:ilvl="1" w:tplc="04190019">
      <w:start w:val="1"/>
      <w:numFmt w:val="lowerLetter"/>
      <w:lvlText w:val="%2."/>
      <w:lvlJc w:val="left"/>
      <w:pPr>
        <w:ind w:left="900" w:hanging="360"/>
      </w:pPr>
    </w:lvl>
    <w:lvl w:ilvl="2" w:tplc="0419001B">
      <w:start w:val="1"/>
      <w:numFmt w:val="lowerRoman"/>
      <w:lvlText w:val="%3."/>
      <w:lvlJc w:val="right"/>
      <w:pPr>
        <w:ind w:left="1620" w:hanging="180"/>
      </w:pPr>
    </w:lvl>
    <w:lvl w:ilvl="3" w:tplc="0419000F">
      <w:start w:val="1"/>
      <w:numFmt w:val="decimal"/>
      <w:lvlText w:val="%4."/>
      <w:lvlJc w:val="left"/>
      <w:pPr>
        <w:ind w:left="2340" w:hanging="360"/>
      </w:pPr>
    </w:lvl>
    <w:lvl w:ilvl="4" w:tplc="04190019">
      <w:start w:val="1"/>
      <w:numFmt w:val="lowerLetter"/>
      <w:lvlText w:val="%5."/>
      <w:lvlJc w:val="left"/>
      <w:pPr>
        <w:ind w:left="3060" w:hanging="360"/>
      </w:pPr>
    </w:lvl>
    <w:lvl w:ilvl="5" w:tplc="0419001B">
      <w:start w:val="1"/>
      <w:numFmt w:val="lowerRoman"/>
      <w:lvlText w:val="%6."/>
      <w:lvlJc w:val="right"/>
      <w:pPr>
        <w:ind w:left="3780" w:hanging="180"/>
      </w:pPr>
    </w:lvl>
    <w:lvl w:ilvl="6" w:tplc="0419000F">
      <w:start w:val="1"/>
      <w:numFmt w:val="decimal"/>
      <w:lvlText w:val="%7."/>
      <w:lvlJc w:val="left"/>
      <w:pPr>
        <w:ind w:left="4500" w:hanging="360"/>
      </w:pPr>
    </w:lvl>
    <w:lvl w:ilvl="7" w:tplc="04190019">
      <w:start w:val="1"/>
      <w:numFmt w:val="lowerLetter"/>
      <w:lvlText w:val="%8."/>
      <w:lvlJc w:val="left"/>
      <w:pPr>
        <w:ind w:left="5220" w:hanging="360"/>
      </w:pPr>
    </w:lvl>
    <w:lvl w:ilvl="8" w:tplc="0419001B">
      <w:start w:val="1"/>
      <w:numFmt w:val="lowerRoman"/>
      <w:lvlText w:val="%9."/>
      <w:lvlJc w:val="right"/>
      <w:pPr>
        <w:ind w:left="5940" w:hanging="180"/>
      </w:pPr>
    </w:lvl>
  </w:abstractNum>
  <w:abstractNum w:abstractNumId="54">
    <w:nsid w:val="6F364522"/>
    <w:multiLevelType w:val="hybridMultilevel"/>
    <w:tmpl w:val="8B7C9CF2"/>
    <w:lvl w:ilvl="0" w:tplc="838AD478">
      <w:start w:val="1"/>
      <w:numFmt w:val="lowerLetter"/>
      <w:lvlText w:val="%1)"/>
      <w:lvlJc w:val="left"/>
      <w:pPr>
        <w:tabs>
          <w:tab w:val="num" w:pos="2475"/>
        </w:tabs>
        <w:ind w:left="247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07B7C62"/>
    <w:multiLevelType w:val="hybridMultilevel"/>
    <w:tmpl w:val="FA8EBC38"/>
    <w:lvl w:ilvl="0" w:tplc="D980A17E">
      <w:start w:val="1"/>
      <w:numFmt w:val="lowerLetter"/>
      <w:lvlText w:val="%1)"/>
      <w:lvlJc w:val="left"/>
      <w:pPr>
        <w:tabs>
          <w:tab w:val="num" w:pos="2550"/>
        </w:tabs>
        <w:ind w:left="25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76A56A25"/>
    <w:multiLevelType w:val="hybridMultilevel"/>
    <w:tmpl w:val="AE268B16"/>
    <w:lvl w:ilvl="0" w:tplc="9BF45C7E">
      <w:start w:val="1"/>
      <w:numFmt w:val="lowerLetter"/>
      <w:lvlText w:val="%1)"/>
      <w:lvlJc w:val="left"/>
      <w:pPr>
        <w:tabs>
          <w:tab w:val="num" w:pos="2625"/>
        </w:tabs>
        <w:ind w:left="262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81C178D"/>
    <w:multiLevelType w:val="hybridMultilevel"/>
    <w:tmpl w:val="3E825300"/>
    <w:lvl w:ilvl="0" w:tplc="1864068A">
      <w:start w:val="1"/>
      <w:numFmt w:val="lowerLetter"/>
      <w:lvlText w:val="%1)"/>
      <w:lvlJc w:val="left"/>
      <w:pPr>
        <w:tabs>
          <w:tab w:val="num" w:pos="2970"/>
        </w:tabs>
        <w:ind w:left="29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9051A59"/>
    <w:multiLevelType w:val="hybridMultilevel"/>
    <w:tmpl w:val="F2BE2440"/>
    <w:lvl w:ilvl="0" w:tplc="E02C795A">
      <w:start w:val="1"/>
      <w:numFmt w:val="lowerLetter"/>
      <w:lvlText w:val="%1)"/>
      <w:lvlJc w:val="left"/>
      <w:pPr>
        <w:tabs>
          <w:tab w:val="num" w:pos="2610"/>
        </w:tabs>
        <w:ind w:left="26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7C6461C3"/>
    <w:multiLevelType w:val="hybridMultilevel"/>
    <w:tmpl w:val="DE3AE2D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1"/>
  </w:num>
  <w:num w:numId="35">
    <w:abstractNumId w:val="32"/>
  </w:num>
  <w:num w:numId="36">
    <w:abstractNumId w:val="33"/>
  </w:num>
  <w:num w:numId="37">
    <w:abstractNumId w:val="22"/>
  </w:num>
  <w:num w:numId="38">
    <w:abstractNumId w:val="0"/>
  </w:num>
  <w:num w:numId="39">
    <w:abstractNumId w:val="2"/>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9"/>
  </w:num>
  <w:num w:numId="46">
    <w:abstractNumId w:val="59"/>
  </w:num>
  <w:num w:numId="47">
    <w:abstractNumId w:val="24"/>
  </w:num>
  <w:num w:numId="48">
    <w:abstractNumId w:val="30"/>
  </w:num>
  <w:num w:numId="49">
    <w:abstractNumId w:val="26"/>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characterSpacingControl w:val="doNotCompress"/>
  <w:footnotePr>
    <w:footnote w:id="-1"/>
    <w:footnote w:id="0"/>
  </w:footnotePr>
  <w:endnotePr>
    <w:endnote w:id="-1"/>
    <w:endnote w:id="0"/>
  </w:endnotePr>
  <w:compat/>
  <w:rsids>
    <w:rsidRoot w:val="008775CE"/>
    <w:rsid w:val="00027A46"/>
    <w:rsid w:val="000F3C14"/>
    <w:rsid w:val="00101D45"/>
    <w:rsid w:val="00133803"/>
    <w:rsid w:val="00167837"/>
    <w:rsid w:val="0019444B"/>
    <w:rsid w:val="001A73CB"/>
    <w:rsid w:val="001B29ED"/>
    <w:rsid w:val="001C677E"/>
    <w:rsid w:val="001C6D9C"/>
    <w:rsid w:val="001E177C"/>
    <w:rsid w:val="0024345D"/>
    <w:rsid w:val="0027332D"/>
    <w:rsid w:val="002E5AA2"/>
    <w:rsid w:val="002E5D52"/>
    <w:rsid w:val="002E7CEE"/>
    <w:rsid w:val="002F676E"/>
    <w:rsid w:val="003221E7"/>
    <w:rsid w:val="003357D1"/>
    <w:rsid w:val="0038466F"/>
    <w:rsid w:val="003E36B6"/>
    <w:rsid w:val="003F4F71"/>
    <w:rsid w:val="00440FE4"/>
    <w:rsid w:val="004514B6"/>
    <w:rsid w:val="00484E22"/>
    <w:rsid w:val="00494E7B"/>
    <w:rsid w:val="004C3474"/>
    <w:rsid w:val="004F2336"/>
    <w:rsid w:val="00500526"/>
    <w:rsid w:val="005129FF"/>
    <w:rsid w:val="00537EE5"/>
    <w:rsid w:val="00562FD7"/>
    <w:rsid w:val="00570674"/>
    <w:rsid w:val="00593F2C"/>
    <w:rsid w:val="005944E8"/>
    <w:rsid w:val="005B5F91"/>
    <w:rsid w:val="005C72F7"/>
    <w:rsid w:val="005C7E56"/>
    <w:rsid w:val="005D002E"/>
    <w:rsid w:val="006270AE"/>
    <w:rsid w:val="00627719"/>
    <w:rsid w:val="00633613"/>
    <w:rsid w:val="0063765A"/>
    <w:rsid w:val="006936C8"/>
    <w:rsid w:val="006D68C3"/>
    <w:rsid w:val="006F0C2C"/>
    <w:rsid w:val="006F7BFB"/>
    <w:rsid w:val="0070108A"/>
    <w:rsid w:val="00702A44"/>
    <w:rsid w:val="00714F36"/>
    <w:rsid w:val="007315F3"/>
    <w:rsid w:val="00734154"/>
    <w:rsid w:val="007672C0"/>
    <w:rsid w:val="00771C0C"/>
    <w:rsid w:val="007723DB"/>
    <w:rsid w:val="007806B7"/>
    <w:rsid w:val="007903F6"/>
    <w:rsid w:val="007A4DB5"/>
    <w:rsid w:val="007B2E74"/>
    <w:rsid w:val="007C1A21"/>
    <w:rsid w:val="007D269B"/>
    <w:rsid w:val="007F4993"/>
    <w:rsid w:val="00844E5D"/>
    <w:rsid w:val="00864A33"/>
    <w:rsid w:val="008775CE"/>
    <w:rsid w:val="008D2F4E"/>
    <w:rsid w:val="008E1B03"/>
    <w:rsid w:val="009103B0"/>
    <w:rsid w:val="00953EC6"/>
    <w:rsid w:val="00960D58"/>
    <w:rsid w:val="00976B18"/>
    <w:rsid w:val="009A4D8B"/>
    <w:rsid w:val="009B7958"/>
    <w:rsid w:val="00A05D4F"/>
    <w:rsid w:val="00A07030"/>
    <w:rsid w:val="00A74E01"/>
    <w:rsid w:val="00A8195A"/>
    <w:rsid w:val="00A82D65"/>
    <w:rsid w:val="00AB7500"/>
    <w:rsid w:val="00AC5124"/>
    <w:rsid w:val="00AC7FAE"/>
    <w:rsid w:val="00AD07A9"/>
    <w:rsid w:val="00AD49A3"/>
    <w:rsid w:val="00AD7093"/>
    <w:rsid w:val="00AE3310"/>
    <w:rsid w:val="00AE3726"/>
    <w:rsid w:val="00AF305F"/>
    <w:rsid w:val="00B03192"/>
    <w:rsid w:val="00B10D6D"/>
    <w:rsid w:val="00B60716"/>
    <w:rsid w:val="00B61655"/>
    <w:rsid w:val="00B62DFB"/>
    <w:rsid w:val="00B66E90"/>
    <w:rsid w:val="00B80525"/>
    <w:rsid w:val="00BB5B18"/>
    <w:rsid w:val="00BC00F7"/>
    <w:rsid w:val="00BC1CE6"/>
    <w:rsid w:val="00BC403E"/>
    <w:rsid w:val="00BD2EC8"/>
    <w:rsid w:val="00C26133"/>
    <w:rsid w:val="00C30F20"/>
    <w:rsid w:val="00C91A3E"/>
    <w:rsid w:val="00CA2B4B"/>
    <w:rsid w:val="00CA5AEC"/>
    <w:rsid w:val="00CB19A8"/>
    <w:rsid w:val="00CB27EB"/>
    <w:rsid w:val="00CB54BC"/>
    <w:rsid w:val="00CC4F34"/>
    <w:rsid w:val="00CF079B"/>
    <w:rsid w:val="00CF3E43"/>
    <w:rsid w:val="00D14264"/>
    <w:rsid w:val="00D14422"/>
    <w:rsid w:val="00D23EC1"/>
    <w:rsid w:val="00D41BD5"/>
    <w:rsid w:val="00D50C12"/>
    <w:rsid w:val="00D64996"/>
    <w:rsid w:val="00DC3300"/>
    <w:rsid w:val="00DD0E90"/>
    <w:rsid w:val="00DD6941"/>
    <w:rsid w:val="00E21B8D"/>
    <w:rsid w:val="00E25C48"/>
    <w:rsid w:val="00E97F8E"/>
    <w:rsid w:val="00EA0B5A"/>
    <w:rsid w:val="00EC03B9"/>
    <w:rsid w:val="00EC5F3F"/>
    <w:rsid w:val="00ED5E09"/>
    <w:rsid w:val="00F66389"/>
    <w:rsid w:val="00F728DB"/>
    <w:rsid w:val="00FA16A6"/>
    <w:rsid w:val="00FA4EC3"/>
    <w:rsid w:val="00FB6AE2"/>
    <w:rsid w:val="00FC26A5"/>
    <w:rsid w:val="00FD002C"/>
    <w:rsid w:val="00FE1EE5"/>
    <w:rsid w:val="00FF04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EA0B5A"/>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EA0B5A"/>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EA0B5A"/>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semiHidden/>
    <w:unhideWhenUsed/>
    <w:qFormat/>
    <w:rsid w:val="00EA0B5A"/>
    <w:pPr>
      <w:keepNext/>
      <w:spacing w:before="240" w:after="60"/>
      <w:outlineLvl w:val="2"/>
    </w:pPr>
    <w:rPr>
      <w:rFonts w:ascii="Cambria" w:hAnsi="Cambria"/>
      <w:b/>
      <w:bCs/>
      <w:sz w:val="26"/>
      <w:szCs w:val="26"/>
    </w:rPr>
  </w:style>
  <w:style w:type="paragraph" w:styleId="4">
    <w:name w:val="heading 4"/>
    <w:basedOn w:val="a"/>
    <w:link w:val="40"/>
    <w:semiHidden/>
    <w:unhideWhenUsed/>
    <w:qFormat/>
    <w:rsid w:val="00EA0B5A"/>
    <w:pPr>
      <w:spacing w:before="100" w:beforeAutospacing="1" w:after="100" w:afterAutospacing="1"/>
      <w:outlineLvl w:val="3"/>
    </w:pPr>
    <w:rPr>
      <w:rFonts w:ascii="Calibri" w:hAnsi="Calibr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A0B5A"/>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EA0B5A"/>
    <w:rPr>
      <w:rFonts w:ascii="Cambria" w:eastAsia="Times New Roman" w:hAnsi="Cambria" w:cs="Times New Roman"/>
      <w:b/>
      <w:bCs/>
      <w:color w:val="4F81BD"/>
      <w:kern w:val="0"/>
      <w:sz w:val="26"/>
      <w:szCs w:val="26"/>
    </w:rPr>
  </w:style>
  <w:style w:type="character" w:customStyle="1" w:styleId="30">
    <w:name w:val="Заголовок 3 Знак"/>
    <w:basedOn w:val="a0"/>
    <w:link w:val="3"/>
    <w:semiHidden/>
    <w:rsid w:val="00EA0B5A"/>
    <w:rPr>
      <w:rFonts w:ascii="Cambria" w:eastAsia="Times New Roman" w:hAnsi="Cambria" w:cs="Times New Roman"/>
      <w:b/>
      <w:bCs/>
      <w:kern w:val="0"/>
      <w:sz w:val="26"/>
      <w:szCs w:val="26"/>
    </w:rPr>
  </w:style>
  <w:style w:type="character" w:customStyle="1" w:styleId="40">
    <w:name w:val="Заголовок 4 Знак"/>
    <w:basedOn w:val="a0"/>
    <w:link w:val="4"/>
    <w:semiHidden/>
    <w:rsid w:val="00EA0B5A"/>
    <w:rPr>
      <w:rFonts w:ascii="Calibri" w:eastAsia="Times New Roman" w:hAnsi="Calibri" w:cs="Times New Roman"/>
      <w:b/>
      <w:bCs/>
      <w:kern w:val="0"/>
      <w:sz w:val="24"/>
      <w:szCs w:val="24"/>
    </w:rPr>
  </w:style>
  <w:style w:type="character" w:styleId="a3">
    <w:name w:val="Hyperlink"/>
    <w:unhideWhenUsed/>
    <w:rsid w:val="00EA0B5A"/>
    <w:rPr>
      <w:color w:val="0000FF"/>
      <w:u w:val="single"/>
    </w:rPr>
  </w:style>
  <w:style w:type="character" w:styleId="a4">
    <w:name w:val="FollowedHyperlink"/>
    <w:basedOn w:val="a0"/>
    <w:uiPriority w:val="99"/>
    <w:semiHidden/>
    <w:unhideWhenUsed/>
    <w:rsid w:val="00EA0B5A"/>
    <w:rPr>
      <w:color w:val="954F72" w:themeColor="followedHyperlink"/>
      <w:u w:val="single"/>
    </w:rPr>
  </w:style>
  <w:style w:type="paragraph" w:customStyle="1" w:styleId="msonormal0">
    <w:name w:val="msonormal"/>
    <w:basedOn w:val="a"/>
    <w:uiPriority w:val="99"/>
    <w:rsid w:val="00EA0B5A"/>
    <w:pPr>
      <w:spacing w:before="100" w:beforeAutospacing="1" w:after="100" w:afterAutospacing="1"/>
    </w:pPr>
  </w:style>
  <w:style w:type="paragraph" w:styleId="a5">
    <w:name w:val="annotation text"/>
    <w:basedOn w:val="a"/>
    <w:link w:val="11"/>
    <w:uiPriority w:val="99"/>
    <w:semiHidden/>
    <w:unhideWhenUsed/>
    <w:rsid w:val="00EA0B5A"/>
    <w:rPr>
      <w:sz w:val="20"/>
      <w:szCs w:val="20"/>
    </w:rPr>
  </w:style>
  <w:style w:type="character" w:customStyle="1" w:styleId="a6">
    <w:name w:val="Текст примечания Знак"/>
    <w:basedOn w:val="a0"/>
    <w:uiPriority w:val="99"/>
    <w:semiHidden/>
    <w:rsid w:val="00EA0B5A"/>
    <w:rPr>
      <w:rFonts w:ascii="Times New Roman" w:eastAsia="Times New Roman" w:hAnsi="Times New Roman" w:cs="Times New Roman"/>
      <w:kern w:val="0"/>
      <w:sz w:val="20"/>
      <w:szCs w:val="20"/>
      <w:lang w:eastAsia="ru-RU"/>
    </w:rPr>
  </w:style>
  <w:style w:type="paragraph" w:styleId="a7">
    <w:name w:val="header"/>
    <w:basedOn w:val="a"/>
    <w:link w:val="12"/>
    <w:unhideWhenUsed/>
    <w:rsid w:val="00EA0B5A"/>
    <w:pPr>
      <w:tabs>
        <w:tab w:val="center" w:pos="4677"/>
        <w:tab w:val="right" w:pos="9355"/>
      </w:tabs>
      <w:suppressAutoHyphens/>
    </w:pPr>
    <w:rPr>
      <w:lang w:eastAsia="ar-SA"/>
    </w:rPr>
  </w:style>
  <w:style w:type="character" w:customStyle="1" w:styleId="a8">
    <w:name w:val="Верхний колонтитул Знак"/>
    <w:basedOn w:val="a0"/>
    <w:rsid w:val="00EA0B5A"/>
    <w:rPr>
      <w:rFonts w:ascii="Times New Roman" w:eastAsia="Times New Roman" w:hAnsi="Times New Roman" w:cs="Times New Roman"/>
      <w:kern w:val="0"/>
      <w:sz w:val="24"/>
      <w:szCs w:val="24"/>
      <w:lang w:eastAsia="ru-RU"/>
    </w:rPr>
  </w:style>
  <w:style w:type="paragraph" w:styleId="a9">
    <w:name w:val="footer"/>
    <w:basedOn w:val="a"/>
    <w:link w:val="13"/>
    <w:unhideWhenUsed/>
    <w:rsid w:val="00EA0B5A"/>
    <w:pPr>
      <w:tabs>
        <w:tab w:val="center" w:pos="4677"/>
        <w:tab w:val="right" w:pos="9355"/>
      </w:tabs>
      <w:suppressAutoHyphens/>
    </w:pPr>
    <w:rPr>
      <w:lang w:eastAsia="ar-SA"/>
    </w:rPr>
  </w:style>
  <w:style w:type="character" w:customStyle="1" w:styleId="aa">
    <w:name w:val="Нижний колонтитул Знак"/>
    <w:basedOn w:val="a0"/>
    <w:rsid w:val="00EA0B5A"/>
    <w:rPr>
      <w:rFonts w:ascii="Times New Roman" w:eastAsia="Times New Roman" w:hAnsi="Times New Roman" w:cs="Times New Roman"/>
      <w:kern w:val="0"/>
      <w:sz w:val="24"/>
      <w:szCs w:val="24"/>
      <w:lang w:eastAsia="ru-RU"/>
    </w:rPr>
  </w:style>
  <w:style w:type="paragraph" w:styleId="ab">
    <w:name w:val="Body Text"/>
    <w:basedOn w:val="a"/>
    <w:link w:val="ac"/>
    <w:unhideWhenUsed/>
    <w:rsid w:val="00EA0B5A"/>
    <w:pPr>
      <w:suppressAutoHyphens/>
      <w:spacing w:after="120"/>
    </w:pPr>
    <w:rPr>
      <w:lang w:eastAsia="ar-SA"/>
    </w:rPr>
  </w:style>
  <w:style w:type="character" w:customStyle="1" w:styleId="ac">
    <w:name w:val="Основной текст Знак"/>
    <w:basedOn w:val="a0"/>
    <w:link w:val="ab"/>
    <w:rsid w:val="00EA0B5A"/>
    <w:rPr>
      <w:rFonts w:ascii="Times New Roman" w:eastAsia="Times New Roman" w:hAnsi="Times New Roman" w:cs="Times New Roman"/>
      <w:kern w:val="0"/>
      <w:sz w:val="24"/>
      <w:szCs w:val="24"/>
      <w:lang w:eastAsia="ar-SA"/>
    </w:rPr>
  </w:style>
  <w:style w:type="paragraph" w:styleId="ad">
    <w:name w:val="Title"/>
    <w:basedOn w:val="a"/>
    <w:next w:val="ab"/>
    <w:link w:val="ae"/>
    <w:qFormat/>
    <w:rsid w:val="00EA0B5A"/>
    <w:pPr>
      <w:keepNext/>
      <w:suppressAutoHyphens/>
      <w:spacing w:before="240" w:after="120"/>
    </w:pPr>
    <w:rPr>
      <w:rFonts w:ascii="Arial" w:eastAsia="Arial Unicode MS" w:hAnsi="Arial" w:cs="Mangal"/>
      <w:sz w:val="28"/>
      <w:szCs w:val="28"/>
      <w:lang w:eastAsia="ar-SA"/>
    </w:rPr>
  </w:style>
  <w:style w:type="character" w:customStyle="1" w:styleId="ae">
    <w:name w:val="Название Знак"/>
    <w:basedOn w:val="a0"/>
    <w:link w:val="ad"/>
    <w:rsid w:val="00EA0B5A"/>
    <w:rPr>
      <w:rFonts w:ascii="Arial" w:eastAsia="Arial Unicode MS" w:hAnsi="Arial" w:cs="Mangal"/>
      <w:kern w:val="0"/>
      <w:sz w:val="28"/>
      <w:szCs w:val="28"/>
      <w:lang w:eastAsia="ar-SA"/>
    </w:rPr>
  </w:style>
  <w:style w:type="paragraph" w:styleId="af">
    <w:name w:val="Body Text Indent"/>
    <w:basedOn w:val="a"/>
    <w:link w:val="af0"/>
    <w:unhideWhenUsed/>
    <w:rsid w:val="00EA0B5A"/>
    <w:pPr>
      <w:tabs>
        <w:tab w:val="left" w:pos="180"/>
        <w:tab w:val="left" w:pos="540"/>
      </w:tabs>
      <w:ind w:left="284"/>
      <w:jc w:val="both"/>
    </w:pPr>
    <w:rPr>
      <w:rFonts w:ascii="Calibri" w:eastAsia="Calibri" w:hAnsi="Calibri"/>
      <w:szCs w:val="20"/>
    </w:rPr>
  </w:style>
  <w:style w:type="character" w:customStyle="1" w:styleId="af0">
    <w:name w:val="Основной текст с отступом Знак"/>
    <w:basedOn w:val="a0"/>
    <w:link w:val="af"/>
    <w:rsid w:val="00EA0B5A"/>
    <w:rPr>
      <w:rFonts w:ascii="Calibri" w:eastAsia="Calibri" w:hAnsi="Calibri" w:cs="Times New Roman"/>
      <w:kern w:val="0"/>
      <w:sz w:val="24"/>
      <w:szCs w:val="20"/>
      <w:lang w:eastAsia="ru-RU"/>
    </w:rPr>
  </w:style>
  <w:style w:type="paragraph" w:styleId="af1">
    <w:name w:val="annotation subject"/>
    <w:basedOn w:val="a5"/>
    <w:next w:val="a5"/>
    <w:link w:val="af2"/>
    <w:uiPriority w:val="99"/>
    <w:semiHidden/>
    <w:unhideWhenUsed/>
    <w:rsid w:val="00EA0B5A"/>
    <w:rPr>
      <w:b/>
      <w:bCs/>
    </w:rPr>
  </w:style>
  <w:style w:type="character" w:customStyle="1" w:styleId="af2">
    <w:name w:val="Тема примечания Знак"/>
    <w:basedOn w:val="a6"/>
    <w:link w:val="af1"/>
    <w:uiPriority w:val="99"/>
    <w:semiHidden/>
    <w:rsid w:val="00EA0B5A"/>
    <w:rPr>
      <w:rFonts w:ascii="Times New Roman" w:eastAsia="Times New Roman" w:hAnsi="Times New Roman" w:cs="Times New Roman"/>
      <w:b/>
      <w:bCs/>
      <w:kern w:val="0"/>
      <w:sz w:val="20"/>
      <w:szCs w:val="20"/>
      <w:lang w:eastAsia="ru-RU"/>
    </w:rPr>
  </w:style>
  <w:style w:type="paragraph" w:styleId="af3">
    <w:name w:val="List Paragraph"/>
    <w:basedOn w:val="a"/>
    <w:uiPriority w:val="34"/>
    <w:qFormat/>
    <w:rsid w:val="00EA0B5A"/>
    <w:pPr>
      <w:tabs>
        <w:tab w:val="left" w:pos="709"/>
      </w:tabs>
      <w:suppressAutoHyphens/>
      <w:spacing w:line="100" w:lineRule="atLeast"/>
    </w:pPr>
    <w:rPr>
      <w:rFonts w:eastAsia="Arial"/>
      <w:color w:val="00000A"/>
      <w:lang w:eastAsia="ar-SA"/>
    </w:rPr>
  </w:style>
  <w:style w:type="paragraph" w:customStyle="1" w:styleId="14">
    <w:name w:val="Название1"/>
    <w:basedOn w:val="a"/>
    <w:rsid w:val="00EA0B5A"/>
    <w:pPr>
      <w:suppressLineNumbers/>
      <w:suppressAutoHyphens/>
      <w:spacing w:before="120" w:after="120"/>
    </w:pPr>
    <w:rPr>
      <w:rFonts w:cs="Mangal"/>
      <w:i/>
      <w:iCs/>
      <w:lang w:eastAsia="ar-SA"/>
    </w:rPr>
  </w:style>
  <w:style w:type="paragraph" w:customStyle="1" w:styleId="15">
    <w:name w:val="Указатель1"/>
    <w:basedOn w:val="a"/>
    <w:rsid w:val="00EA0B5A"/>
    <w:pPr>
      <w:suppressLineNumbers/>
      <w:suppressAutoHyphens/>
    </w:pPr>
    <w:rPr>
      <w:rFonts w:cs="Mangal"/>
      <w:lang w:eastAsia="ar-SA"/>
    </w:rPr>
  </w:style>
  <w:style w:type="paragraph" w:customStyle="1" w:styleId="WW-">
    <w:name w:val="WW-Базовый"/>
    <w:rsid w:val="00EA0B5A"/>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af4">
    <w:name w:val="Содержимое таблицы"/>
    <w:basedOn w:val="a"/>
    <w:rsid w:val="00EA0B5A"/>
    <w:pPr>
      <w:suppressLineNumbers/>
      <w:suppressAutoHyphens/>
    </w:pPr>
    <w:rPr>
      <w:lang w:eastAsia="ar-SA"/>
    </w:rPr>
  </w:style>
  <w:style w:type="paragraph" w:customStyle="1" w:styleId="af5">
    <w:name w:val="Заголовок таблицы"/>
    <w:basedOn w:val="af4"/>
    <w:rsid w:val="00EA0B5A"/>
    <w:pPr>
      <w:jc w:val="center"/>
    </w:pPr>
    <w:rPr>
      <w:b/>
      <w:bCs/>
    </w:rPr>
  </w:style>
  <w:style w:type="paragraph" w:customStyle="1" w:styleId="16">
    <w:name w:val="Текст1"/>
    <w:basedOn w:val="a"/>
    <w:rsid w:val="00EA0B5A"/>
    <w:pPr>
      <w:suppressAutoHyphens/>
    </w:pPr>
    <w:rPr>
      <w:rFonts w:ascii="Courier New" w:hAnsi="Courier New" w:cs="Courier New"/>
      <w:kern w:val="2"/>
      <w:sz w:val="20"/>
      <w:szCs w:val="20"/>
      <w:lang w:eastAsia="ar-SA"/>
    </w:rPr>
  </w:style>
  <w:style w:type="paragraph" w:customStyle="1" w:styleId="ConsPlusTitle">
    <w:name w:val="ConsPlusTitle"/>
    <w:rsid w:val="00EA0B5A"/>
    <w:pPr>
      <w:widowControl w:val="0"/>
      <w:autoSpaceDE w:val="0"/>
      <w:autoSpaceDN w:val="0"/>
      <w:spacing w:after="0" w:line="240" w:lineRule="auto"/>
    </w:pPr>
    <w:rPr>
      <w:rFonts w:ascii="Calibri" w:eastAsia="Times New Roman" w:hAnsi="Calibri" w:cs="Calibri"/>
      <w:b/>
      <w:kern w:val="0"/>
      <w:szCs w:val="20"/>
      <w:lang w:eastAsia="ru-RU"/>
    </w:rPr>
  </w:style>
  <w:style w:type="paragraph" w:customStyle="1" w:styleId="17">
    <w:name w:val="Обычный1"/>
    <w:rsid w:val="00EA0B5A"/>
    <w:pPr>
      <w:spacing w:after="0" w:line="240" w:lineRule="auto"/>
    </w:pPr>
    <w:rPr>
      <w:rFonts w:ascii="Times New Roman" w:eastAsia="Times New Roman" w:hAnsi="Times New Roman" w:cs="Times New Roman"/>
      <w:kern w:val="0"/>
      <w:sz w:val="20"/>
      <w:szCs w:val="20"/>
      <w:lang w:eastAsia="ru-RU"/>
    </w:rPr>
  </w:style>
  <w:style w:type="paragraph" w:customStyle="1" w:styleId="af6">
    <w:name w:val="a"/>
    <w:basedOn w:val="a"/>
    <w:rsid w:val="00EA0B5A"/>
    <w:pPr>
      <w:spacing w:before="100" w:beforeAutospacing="1" w:after="100" w:afterAutospacing="1"/>
    </w:pPr>
  </w:style>
  <w:style w:type="character" w:customStyle="1" w:styleId="af7">
    <w:name w:val="Основной текст_"/>
    <w:link w:val="8"/>
    <w:locked/>
    <w:rsid w:val="00EA0B5A"/>
    <w:rPr>
      <w:sz w:val="19"/>
      <w:szCs w:val="19"/>
      <w:shd w:val="clear" w:color="auto" w:fill="FFFFFF"/>
    </w:rPr>
  </w:style>
  <w:style w:type="paragraph" w:customStyle="1" w:styleId="8">
    <w:name w:val="Основной текст8"/>
    <w:basedOn w:val="a"/>
    <w:link w:val="af7"/>
    <w:rsid w:val="00EA0B5A"/>
    <w:pPr>
      <w:shd w:val="clear" w:color="auto" w:fill="FFFFFF"/>
      <w:spacing w:before="180" w:after="180" w:line="205" w:lineRule="exact"/>
      <w:ind w:hanging="640"/>
    </w:pPr>
    <w:rPr>
      <w:rFonts w:asciiTheme="minorHAnsi" w:eastAsiaTheme="minorHAnsi" w:hAnsiTheme="minorHAnsi" w:cstheme="minorBidi"/>
      <w:kern w:val="2"/>
      <w:sz w:val="19"/>
      <w:szCs w:val="19"/>
      <w:lang w:eastAsia="en-US"/>
    </w:rPr>
  </w:style>
  <w:style w:type="paragraph" w:customStyle="1" w:styleId="msonormalcxspmiddle">
    <w:name w:val="msonormalcxspmiddle"/>
    <w:basedOn w:val="a"/>
    <w:rsid w:val="00EA0B5A"/>
    <w:pPr>
      <w:spacing w:before="100" w:beforeAutospacing="1" w:after="100" w:afterAutospacing="1"/>
    </w:pPr>
  </w:style>
  <w:style w:type="character" w:customStyle="1" w:styleId="7">
    <w:name w:val="Основной текст (7)_"/>
    <w:link w:val="70"/>
    <w:locked/>
    <w:rsid w:val="00EA0B5A"/>
    <w:rPr>
      <w:b/>
      <w:bCs/>
      <w:sz w:val="15"/>
      <w:szCs w:val="15"/>
      <w:shd w:val="clear" w:color="auto" w:fill="FFFFFF"/>
    </w:rPr>
  </w:style>
  <w:style w:type="paragraph" w:customStyle="1" w:styleId="70">
    <w:name w:val="Основной текст (7)"/>
    <w:basedOn w:val="a"/>
    <w:link w:val="7"/>
    <w:rsid w:val="00EA0B5A"/>
    <w:pPr>
      <w:widowControl w:val="0"/>
      <w:shd w:val="clear" w:color="auto" w:fill="FFFFFF"/>
      <w:spacing w:before="360" w:after="240" w:line="240" w:lineRule="atLeast"/>
      <w:jc w:val="center"/>
    </w:pPr>
    <w:rPr>
      <w:rFonts w:asciiTheme="minorHAnsi" w:eastAsiaTheme="minorHAnsi" w:hAnsiTheme="minorHAnsi" w:cstheme="minorBidi"/>
      <w:b/>
      <w:bCs/>
      <w:kern w:val="2"/>
      <w:sz w:val="15"/>
      <w:szCs w:val="15"/>
      <w:lang w:eastAsia="en-US"/>
    </w:rPr>
  </w:style>
  <w:style w:type="character" w:customStyle="1" w:styleId="18">
    <w:name w:val="Заголовок №1_"/>
    <w:link w:val="19"/>
    <w:locked/>
    <w:rsid w:val="00EA0B5A"/>
    <w:rPr>
      <w:sz w:val="19"/>
      <w:szCs w:val="19"/>
      <w:shd w:val="clear" w:color="auto" w:fill="FFFFFF"/>
    </w:rPr>
  </w:style>
  <w:style w:type="paragraph" w:customStyle="1" w:styleId="19">
    <w:name w:val="Заголовок №1"/>
    <w:basedOn w:val="a"/>
    <w:link w:val="18"/>
    <w:rsid w:val="00EA0B5A"/>
    <w:pPr>
      <w:shd w:val="clear" w:color="auto" w:fill="FFFFFF"/>
      <w:spacing w:before="780" w:after="240" w:line="240" w:lineRule="atLeast"/>
      <w:outlineLvl w:val="0"/>
    </w:pPr>
    <w:rPr>
      <w:rFonts w:asciiTheme="minorHAnsi" w:eastAsiaTheme="minorHAnsi" w:hAnsiTheme="minorHAnsi" w:cstheme="minorBidi"/>
      <w:kern w:val="2"/>
      <w:sz w:val="19"/>
      <w:szCs w:val="19"/>
      <w:lang w:eastAsia="en-US"/>
    </w:rPr>
  </w:style>
  <w:style w:type="character" w:styleId="af8">
    <w:name w:val="annotation reference"/>
    <w:semiHidden/>
    <w:unhideWhenUsed/>
    <w:rsid w:val="00EA0B5A"/>
    <w:rPr>
      <w:sz w:val="16"/>
      <w:szCs w:val="16"/>
    </w:rPr>
  </w:style>
  <w:style w:type="character" w:customStyle="1" w:styleId="11">
    <w:name w:val="Текст примечания Знак1"/>
    <w:link w:val="a5"/>
    <w:uiPriority w:val="99"/>
    <w:semiHidden/>
    <w:locked/>
    <w:rsid w:val="00EA0B5A"/>
    <w:rPr>
      <w:rFonts w:ascii="Times New Roman" w:eastAsia="Times New Roman" w:hAnsi="Times New Roman" w:cs="Times New Roman"/>
      <w:kern w:val="0"/>
      <w:sz w:val="20"/>
      <w:szCs w:val="20"/>
      <w:lang w:eastAsia="ru-RU"/>
    </w:rPr>
  </w:style>
  <w:style w:type="character" w:customStyle="1" w:styleId="12">
    <w:name w:val="Верхний колонтитул Знак1"/>
    <w:link w:val="a7"/>
    <w:locked/>
    <w:rsid w:val="00EA0B5A"/>
    <w:rPr>
      <w:rFonts w:ascii="Times New Roman" w:eastAsia="Times New Roman" w:hAnsi="Times New Roman" w:cs="Times New Roman"/>
      <w:kern w:val="0"/>
      <w:sz w:val="24"/>
      <w:szCs w:val="24"/>
      <w:lang w:eastAsia="ar-SA"/>
    </w:rPr>
  </w:style>
  <w:style w:type="character" w:customStyle="1" w:styleId="13">
    <w:name w:val="Нижний колонтитул Знак1"/>
    <w:link w:val="a9"/>
    <w:locked/>
    <w:rsid w:val="00EA0B5A"/>
    <w:rPr>
      <w:rFonts w:ascii="Times New Roman" w:eastAsia="Times New Roman" w:hAnsi="Times New Roman" w:cs="Times New Roman"/>
      <w:kern w:val="0"/>
      <w:sz w:val="24"/>
      <w:szCs w:val="24"/>
      <w:lang w:eastAsia="ar-SA"/>
    </w:rPr>
  </w:style>
  <w:style w:type="character" w:customStyle="1" w:styleId="1a">
    <w:name w:val="Основной текст Знак1"/>
    <w:basedOn w:val="a0"/>
    <w:rsid w:val="00EA0B5A"/>
    <w:rPr>
      <w:rFonts w:ascii="Times New Roman" w:eastAsia="Times New Roman" w:hAnsi="Times New Roman" w:cs="Times New Roman" w:hint="default"/>
      <w:sz w:val="24"/>
      <w:szCs w:val="24"/>
    </w:rPr>
  </w:style>
  <w:style w:type="character" w:customStyle="1" w:styleId="Absatz-Standardschriftart">
    <w:name w:val="Absatz-Standardschriftart"/>
    <w:rsid w:val="00EA0B5A"/>
  </w:style>
  <w:style w:type="character" w:customStyle="1" w:styleId="WW-Absatz-Standardschriftart">
    <w:name w:val="WW-Absatz-Standardschriftart"/>
    <w:rsid w:val="00EA0B5A"/>
  </w:style>
  <w:style w:type="character" w:customStyle="1" w:styleId="WW-Absatz-Standardschriftart1">
    <w:name w:val="WW-Absatz-Standardschriftart1"/>
    <w:rsid w:val="00EA0B5A"/>
  </w:style>
  <w:style w:type="character" w:customStyle="1" w:styleId="WW-Absatz-Standardschriftart11">
    <w:name w:val="WW-Absatz-Standardschriftart11"/>
    <w:rsid w:val="00EA0B5A"/>
  </w:style>
  <w:style w:type="character" w:customStyle="1" w:styleId="1b">
    <w:name w:val="Основной шрифт абзаца1"/>
    <w:rsid w:val="00EA0B5A"/>
  </w:style>
  <w:style w:type="character" w:customStyle="1" w:styleId="af9">
    <w:name w:val="Знак Знак"/>
    <w:locked/>
    <w:rsid w:val="00EA0B5A"/>
    <w:rPr>
      <w:lang w:val="ru-RU" w:eastAsia="ru-RU" w:bidi="ar-SA"/>
    </w:rPr>
  </w:style>
  <w:style w:type="character" w:customStyle="1" w:styleId="1c">
    <w:name w:val="Знак Знак1"/>
    <w:locked/>
    <w:rsid w:val="00EA0B5A"/>
    <w:rPr>
      <w:sz w:val="24"/>
      <w:szCs w:val="24"/>
      <w:lang w:val="ru-RU" w:eastAsia="ar-SA" w:bidi="ar-SA"/>
    </w:rPr>
  </w:style>
  <w:style w:type="character" w:customStyle="1" w:styleId="1d">
    <w:name w:val="Основной текст с отступом Знак1"/>
    <w:basedOn w:val="a0"/>
    <w:rsid w:val="00EA0B5A"/>
    <w:rPr>
      <w:rFonts w:ascii="Times New Roman" w:eastAsia="Times New Roman" w:hAnsi="Times New Roman" w:cs="Times New Roman" w:hint="default"/>
      <w:sz w:val="24"/>
      <w:szCs w:val="24"/>
    </w:rPr>
  </w:style>
  <w:style w:type="table" w:styleId="afa">
    <w:name w:val="Table Grid"/>
    <w:basedOn w:val="a1"/>
    <w:uiPriority w:val="59"/>
    <w:rsid w:val="00EA0B5A"/>
    <w:pPr>
      <w:spacing w:after="0" w:line="240" w:lineRule="auto"/>
    </w:pPr>
    <w:rPr>
      <w:rFonts w:ascii="Calibri" w:eastAsia="Calibri" w:hAnsi="Calibri" w:cs="Times New Roman"/>
      <w:kern w:val="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List"/>
    <w:basedOn w:val="ab"/>
    <w:unhideWhenUsed/>
    <w:rsid w:val="00FC26A5"/>
    <w:rPr>
      <w:rFonts w:cs="Mangal"/>
    </w:rPr>
  </w:style>
  <w:style w:type="paragraph" w:styleId="afc">
    <w:name w:val="Balloon Text"/>
    <w:basedOn w:val="a"/>
    <w:link w:val="afd"/>
    <w:uiPriority w:val="99"/>
    <w:semiHidden/>
    <w:unhideWhenUsed/>
    <w:rsid w:val="00FC26A5"/>
    <w:rPr>
      <w:lang w:eastAsia="ar-SA"/>
    </w:rPr>
  </w:style>
  <w:style w:type="character" w:customStyle="1" w:styleId="afd">
    <w:name w:val="Текст выноски Знак"/>
    <w:basedOn w:val="a0"/>
    <w:link w:val="afc"/>
    <w:uiPriority w:val="99"/>
    <w:semiHidden/>
    <w:rsid w:val="00FC26A5"/>
    <w:rPr>
      <w:rFonts w:ascii="Times New Roman" w:eastAsia="Times New Roman" w:hAnsi="Times New Roman" w:cs="Times New Roman"/>
      <w:kern w:val="0"/>
      <w:sz w:val="24"/>
      <w:szCs w:val="24"/>
      <w:lang w:eastAsia="ar-SA"/>
    </w:rPr>
  </w:style>
  <w:style w:type="paragraph" w:styleId="afe">
    <w:name w:val="No Spacing"/>
    <w:qFormat/>
    <w:rsid w:val="00FC26A5"/>
    <w:pPr>
      <w:spacing w:after="0" w:line="240" w:lineRule="auto"/>
    </w:pPr>
    <w:rPr>
      <w:rFonts w:ascii="Calibri" w:eastAsia="Calibri" w:hAnsi="Calibri" w:cs="Times New Roman"/>
      <w:kern w:val="0"/>
    </w:rPr>
  </w:style>
  <w:style w:type="paragraph" w:customStyle="1" w:styleId="acxspmiddle">
    <w:name w:val="acxspmiddle"/>
    <w:basedOn w:val="a"/>
    <w:rsid w:val="00FC26A5"/>
    <w:pPr>
      <w:spacing w:before="100" w:beforeAutospacing="1" w:after="100" w:afterAutospacing="1"/>
    </w:pPr>
  </w:style>
  <w:style w:type="paragraph" w:customStyle="1" w:styleId="acxsplast">
    <w:name w:val="acxsplast"/>
    <w:basedOn w:val="a"/>
    <w:rsid w:val="00FC26A5"/>
    <w:pPr>
      <w:spacing w:before="100" w:beforeAutospacing="1" w:after="100" w:afterAutospacing="1"/>
    </w:pPr>
  </w:style>
  <w:style w:type="paragraph" w:customStyle="1" w:styleId="Default">
    <w:name w:val="Default"/>
    <w:rsid w:val="00FC26A5"/>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paragraph" w:customStyle="1" w:styleId="a2cxspmiddle">
    <w:name w:val="a2cxspmiddle"/>
    <w:basedOn w:val="a"/>
    <w:rsid w:val="00FC26A5"/>
    <w:pPr>
      <w:spacing w:before="100" w:beforeAutospacing="1" w:after="100" w:afterAutospacing="1"/>
    </w:pPr>
  </w:style>
  <w:style w:type="paragraph" w:customStyle="1" w:styleId="a2cxsplast">
    <w:name w:val="a2cxsplast"/>
    <w:basedOn w:val="a"/>
    <w:rsid w:val="00FC26A5"/>
    <w:pPr>
      <w:spacing w:before="100" w:beforeAutospacing="1" w:after="100" w:afterAutospacing="1"/>
    </w:pPr>
  </w:style>
  <w:style w:type="paragraph" w:customStyle="1" w:styleId="acxspmiddlecxspmiddle">
    <w:name w:val="acxspmiddlecxspmiddle"/>
    <w:basedOn w:val="a"/>
    <w:rsid w:val="00FC26A5"/>
    <w:pPr>
      <w:spacing w:before="100" w:beforeAutospacing="1" w:after="100" w:afterAutospacing="1"/>
    </w:pPr>
  </w:style>
  <w:style w:type="paragraph" w:customStyle="1" w:styleId="acxspmiddlecxsplast">
    <w:name w:val="acxspmiddlecxsplast"/>
    <w:basedOn w:val="a"/>
    <w:rsid w:val="00FC26A5"/>
    <w:pPr>
      <w:spacing w:before="100" w:beforeAutospacing="1" w:after="100" w:afterAutospacing="1"/>
    </w:pPr>
  </w:style>
  <w:style w:type="paragraph" w:customStyle="1" w:styleId="acxspmiddlecxspmiddlecxspmiddle">
    <w:name w:val="acxspmiddlecxspmiddlecxspmiddle"/>
    <w:basedOn w:val="a"/>
    <w:rsid w:val="00FC26A5"/>
    <w:pPr>
      <w:spacing w:before="100" w:beforeAutospacing="1" w:after="100" w:afterAutospacing="1"/>
    </w:pPr>
  </w:style>
  <w:style w:type="paragraph" w:customStyle="1" w:styleId="acxspmiddlecxspmiddlecxsplast">
    <w:name w:val="acxspmiddlecxspmiddlecxsplast"/>
    <w:basedOn w:val="a"/>
    <w:rsid w:val="00FC26A5"/>
    <w:pPr>
      <w:spacing w:before="100" w:beforeAutospacing="1" w:after="100" w:afterAutospacing="1"/>
    </w:pPr>
  </w:style>
  <w:style w:type="paragraph" w:customStyle="1" w:styleId="acxspmiddlecxspmiddlecxspmiddlecxspmiddle">
    <w:name w:val="acxspmiddlecxspmiddlecxspmiddlecxspmiddle"/>
    <w:basedOn w:val="a"/>
    <w:rsid w:val="00FC26A5"/>
    <w:pPr>
      <w:spacing w:before="100" w:beforeAutospacing="1" w:after="100" w:afterAutospacing="1"/>
    </w:pPr>
  </w:style>
  <w:style w:type="paragraph" w:customStyle="1" w:styleId="acxspmiddlecxspmiddlecxspmiddlecxsplast">
    <w:name w:val="acxspmiddlecxspmiddlecxspmiddlecxsplast"/>
    <w:basedOn w:val="a"/>
    <w:rsid w:val="00FC26A5"/>
    <w:pPr>
      <w:spacing w:before="100" w:beforeAutospacing="1" w:after="100" w:afterAutospacing="1"/>
    </w:pPr>
  </w:style>
  <w:style w:type="paragraph" w:customStyle="1" w:styleId="ConsPlusNormal">
    <w:name w:val="ConsPlusNormal"/>
    <w:rsid w:val="00FC26A5"/>
    <w:pPr>
      <w:widowControl w:val="0"/>
      <w:autoSpaceDE w:val="0"/>
      <w:autoSpaceDN w:val="0"/>
      <w:spacing w:after="0" w:line="240" w:lineRule="auto"/>
    </w:pPr>
    <w:rPr>
      <w:rFonts w:ascii="Calibri" w:eastAsia="Times New Roman" w:hAnsi="Calibri" w:cs="Calibri"/>
      <w:kern w:val="0"/>
      <w:szCs w:val="20"/>
      <w:lang w:eastAsia="ru-RU"/>
    </w:rPr>
  </w:style>
  <w:style w:type="paragraph" w:customStyle="1" w:styleId="TableParagraph">
    <w:name w:val="Table Paragraph"/>
    <w:basedOn w:val="a"/>
    <w:uiPriority w:val="1"/>
    <w:qFormat/>
    <w:rsid w:val="00FC26A5"/>
    <w:pPr>
      <w:widowControl w:val="0"/>
      <w:autoSpaceDE w:val="0"/>
      <w:autoSpaceDN w:val="0"/>
    </w:pPr>
    <w:rPr>
      <w:sz w:val="22"/>
      <w:szCs w:val="22"/>
      <w:lang w:eastAsia="en-US"/>
    </w:rPr>
  </w:style>
  <w:style w:type="character" w:customStyle="1" w:styleId="5">
    <w:name w:val="Знак Знак5"/>
    <w:locked/>
    <w:rsid w:val="00FC26A5"/>
    <w:rPr>
      <w:lang w:val="ru-RU" w:eastAsia="ru-RU" w:bidi="ar-SA"/>
    </w:rPr>
  </w:style>
  <w:style w:type="character" w:customStyle="1" w:styleId="41">
    <w:name w:val="Знак Знак4"/>
    <w:locked/>
    <w:rsid w:val="00FC26A5"/>
    <w:rPr>
      <w:sz w:val="24"/>
      <w:szCs w:val="24"/>
      <w:lang w:bidi="ar-SA"/>
    </w:rPr>
  </w:style>
  <w:style w:type="character" w:customStyle="1" w:styleId="31">
    <w:name w:val="Знак Знак3"/>
    <w:locked/>
    <w:rsid w:val="00FC26A5"/>
    <w:rPr>
      <w:kern w:val="2"/>
      <w:sz w:val="24"/>
      <w:szCs w:val="24"/>
      <w:lang w:eastAsia="ar-SA" w:bidi="ar-SA"/>
    </w:rPr>
  </w:style>
  <w:style w:type="character" w:customStyle="1" w:styleId="latn">
    <w:name w:val="latn"/>
    <w:rsid w:val="00FC26A5"/>
  </w:style>
  <w:style w:type="character" w:customStyle="1" w:styleId="mw-headline">
    <w:name w:val="mw-headline"/>
    <w:rsid w:val="00FC26A5"/>
  </w:style>
  <w:style w:type="character" w:customStyle="1" w:styleId="text-cut2">
    <w:name w:val="text-cut2"/>
    <w:basedOn w:val="a0"/>
    <w:rsid w:val="00FC26A5"/>
  </w:style>
  <w:style w:type="character" w:customStyle="1" w:styleId="fontstyle01">
    <w:name w:val="fontstyle01"/>
    <w:rsid w:val="00FC26A5"/>
    <w:rPr>
      <w:rFonts w:ascii="Tahoma" w:hAnsi="Tahoma" w:cs="Tahoma" w:hint="default"/>
      <w:b w:val="0"/>
      <w:bCs w:val="0"/>
      <w:i w:val="0"/>
      <w:iCs w:val="0"/>
      <w:color w:val="000000"/>
      <w:sz w:val="16"/>
      <w:szCs w:val="16"/>
    </w:rPr>
  </w:style>
  <w:style w:type="paragraph" w:styleId="aff">
    <w:name w:val="Normal (Web)"/>
    <w:basedOn w:val="a"/>
    <w:uiPriority w:val="99"/>
    <w:semiHidden/>
    <w:unhideWhenUsed/>
    <w:rsid w:val="001B29ED"/>
  </w:style>
  <w:style w:type="character" w:customStyle="1" w:styleId="hwtze">
    <w:name w:val="hwtze"/>
    <w:basedOn w:val="a0"/>
    <w:rsid w:val="001B29ED"/>
  </w:style>
  <w:style w:type="character" w:customStyle="1" w:styleId="rynqvb">
    <w:name w:val="rynqvb"/>
    <w:basedOn w:val="a0"/>
    <w:rsid w:val="001B29ED"/>
  </w:style>
  <w:style w:type="table" w:customStyle="1" w:styleId="1e">
    <w:name w:val="Сетка таблицы1"/>
    <w:basedOn w:val="a1"/>
    <w:uiPriority w:val="59"/>
    <w:rsid w:val="001B29ED"/>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0">
    <w:name w:val="TOC Heading"/>
    <w:basedOn w:val="1"/>
    <w:next w:val="a"/>
    <w:qFormat/>
    <w:rsid w:val="0070108A"/>
    <w:pPr>
      <w:keepLines/>
      <w:spacing w:after="0" w:line="259" w:lineRule="auto"/>
      <w:outlineLvl w:val="9"/>
    </w:pPr>
    <w:rPr>
      <w:rFonts w:ascii="Cambria" w:hAnsi="Cambria" w:cs="Times New Roman"/>
      <w:b w:val="0"/>
      <w:bCs w:val="0"/>
      <w:color w:val="365F91"/>
      <w:kern w:val="0"/>
    </w:rPr>
  </w:style>
  <w:style w:type="paragraph" w:styleId="1f">
    <w:name w:val="toc 1"/>
    <w:basedOn w:val="a"/>
    <w:next w:val="a"/>
    <w:autoRedefine/>
    <w:unhideWhenUsed/>
    <w:rsid w:val="0070108A"/>
    <w:pPr>
      <w:tabs>
        <w:tab w:val="left" w:pos="142"/>
        <w:tab w:val="left" w:pos="440"/>
        <w:tab w:val="right" w:leader="dot" w:pos="9627"/>
      </w:tabs>
      <w:spacing w:after="100" w:line="276" w:lineRule="auto"/>
    </w:pPr>
    <w:rPr>
      <w:rFonts w:ascii="Calibri" w:hAnsi="Calibri"/>
      <w:sz w:val="22"/>
      <w:szCs w:val="22"/>
    </w:rPr>
  </w:style>
  <w:style w:type="character" w:styleId="aff1">
    <w:name w:val="page number"/>
    <w:basedOn w:val="a0"/>
    <w:rsid w:val="0070108A"/>
  </w:style>
  <w:style w:type="character" w:customStyle="1" w:styleId="71">
    <w:name w:val="Основной текст (7) + Малые прописные"/>
    <w:rsid w:val="0070108A"/>
    <w:rPr>
      <w:b/>
      <w:bCs/>
      <w:smallCaps/>
      <w:sz w:val="15"/>
      <w:szCs w:val="15"/>
      <w:lang w:bidi="ar-SA"/>
    </w:rPr>
  </w:style>
  <w:style w:type="character" w:customStyle="1" w:styleId="aff2">
    <w:name w:val="Основной текст + Полужирный"/>
    <w:rsid w:val="0070108A"/>
    <w:rPr>
      <w:b/>
      <w:bCs/>
      <w:sz w:val="19"/>
      <w:szCs w:val="19"/>
      <w:shd w:val="clear" w:color="auto" w:fill="FFFFFF"/>
      <w:lang w:bidi="ar-SA"/>
    </w:rPr>
  </w:style>
  <w:style w:type="table" w:customStyle="1" w:styleId="21">
    <w:name w:val="Сетка таблицы2"/>
    <w:basedOn w:val="a1"/>
    <w:next w:val="afa"/>
    <w:rsid w:val="0070108A"/>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
    <w:name w:val="Сетка таблицы11"/>
    <w:basedOn w:val="a1"/>
    <w:next w:val="afa"/>
    <w:rsid w:val="0070108A"/>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fa"/>
    <w:rsid w:val="0070108A"/>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fa"/>
    <w:rsid w:val="0070108A"/>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0">
    <w:name w:val="Нет списка1"/>
    <w:next w:val="a2"/>
    <w:uiPriority w:val="99"/>
    <w:semiHidden/>
    <w:unhideWhenUsed/>
    <w:rsid w:val="001C6D9C"/>
  </w:style>
  <w:style w:type="character" w:customStyle="1" w:styleId="WW8Num1z0">
    <w:name w:val="WW8Num1z0"/>
    <w:rsid w:val="001C6D9C"/>
  </w:style>
  <w:style w:type="character" w:customStyle="1" w:styleId="WW8Num1z1">
    <w:name w:val="WW8Num1z1"/>
    <w:rsid w:val="001C6D9C"/>
  </w:style>
  <w:style w:type="character" w:customStyle="1" w:styleId="WW8Num1z2">
    <w:name w:val="WW8Num1z2"/>
    <w:rsid w:val="001C6D9C"/>
  </w:style>
  <w:style w:type="character" w:customStyle="1" w:styleId="WW8Num1z3">
    <w:name w:val="WW8Num1z3"/>
    <w:rsid w:val="001C6D9C"/>
  </w:style>
  <w:style w:type="character" w:customStyle="1" w:styleId="WW8Num1z4">
    <w:name w:val="WW8Num1z4"/>
    <w:rsid w:val="001C6D9C"/>
  </w:style>
  <w:style w:type="character" w:customStyle="1" w:styleId="WW8Num1z5">
    <w:name w:val="WW8Num1z5"/>
    <w:rsid w:val="001C6D9C"/>
  </w:style>
  <w:style w:type="character" w:customStyle="1" w:styleId="WW8Num1z6">
    <w:name w:val="WW8Num1z6"/>
    <w:rsid w:val="001C6D9C"/>
  </w:style>
  <w:style w:type="character" w:customStyle="1" w:styleId="WW8Num1z7">
    <w:name w:val="WW8Num1z7"/>
    <w:rsid w:val="001C6D9C"/>
  </w:style>
  <w:style w:type="character" w:customStyle="1" w:styleId="WW8Num1z8">
    <w:name w:val="WW8Num1z8"/>
    <w:rsid w:val="001C6D9C"/>
  </w:style>
  <w:style w:type="character" w:customStyle="1" w:styleId="WW8Num2z0">
    <w:name w:val="WW8Num2z0"/>
    <w:rsid w:val="001C6D9C"/>
    <w:rPr>
      <w:rFonts w:hint="default"/>
    </w:rPr>
  </w:style>
  <w:style w:type="character" w:customStyle="1" w:styleId="WW8Num2z1">
    <w:name w:val="WW8Num2z1"/>
    <w:rsid w:val="001C6D9C"/>
  </w:style>
  <w:style w:type="character" w:customStyle="1" w:styleId="WW8Num2z2">
    <w:name w:val="WW8Num2z2"/>
    <w:rsid w:val="001C6D9C"/>
  </w:style>
  <w:style w:type="character" w:customStyle="1" w:styleId="WW8Num2z3">
    <w:name w:val="WW8Num2z3"/>
    <w:rsid w:val="001C6D9C"/>
  </w:style>
  <w:style w:type="character" w:customStyle="1" w:styleId="WW8Num2z4">
    <w:name w:val="WW8Num2z4"/>
    <w:rsid w:val="001C6D9C"/>
  </w:style>
  <w:style w:type="character" w:customStyle="1" w:styleId="WW8Num2z5">
    <w:name w:val="WW8Num2z5"/>
    <w:rsid w:val="001C6D9C"/>
  </w:style>
  <w:style w:type="character" w:customStyle="1" w:styleId="WW8Num2z6">
    <w:name w:val="WW8Num2z6"/>
    <w:rsid w:val="001C6D9C"/>
  </w:style>
  <w:style w:type="character" w:customStyle="1" w:styleId="WW8Num2z7">
    <w:name w:val="WW8Num2z7"/>
    <w:rsid w:val="001C6D9C"/>
  </w:style>
  <w:style w:type="character" w:customStyle="1" w:styleId="WW8Num2z8">
    <w:name w:val="WW8Num2z8"/>
    <w:rsid w:val="001C6D9C"/>
  </w:style>
  <w:style w:type="character" w:customStyle="1" w:styleId="WW8Num3z0">
    <w:name w:val="WW8Num3z0"/>
    <w:rsid w:val="001C6D9C"/>
  </w:style>
  <w:style w:type="character" w:customStyle="1" w:styleId="WW8Num3z1">
    <w:name w:val="WW8Num3z1"/>
    <w:rsid w:val="001C6D9C"/>
  </w:style>
  <w:style w:type="character" w:customStyle="1" w:styleId="WW8Num3z2">
    <w:name w:val="WW8Num3z2"/>
    <w:rsid w:val="001C6D9C"/>
  </w:style>
  <w:style w:type="character" w:customStyle="1" w:styleId="WW8Num3z3">
    <w:name w:val="WW8Num3z3"/>
    <w:rsid w:val="001C6D9C"/>
  </w:style>
  <w:style w:type="character" w:customStyle="1" w:styleId="WW8Num3z4">
    <w:name w:val="WW8Num3z4"/>
    <w:rsid w:val="001C6D9C"/>
  </w:style>
  <w:style w:type="character" w:customStyle="1" w:styleId="WW8Num3z5">
    <w:name w:val="WW8Num3z5"/>
    <w:rsid w:val="001C6D9C"/>
  </w:style>
  <w:style w:type="character" w:customStyle="1" w:styleId="WW8Num3z6">
    <w:name w:val="WW8Num3z6"/>
    <w:rsid w:val="001C6D9C"/>
  </w:style>
  <w:style w:type="character" w:customStyle="1" w:styleId="WW8Num3z7">
    <w:name w:val="WW8Num3z7"/>
    <w:rsid w:val="001C6D9C"/>
  </w:style>
  <w:style w:type="character" w:customStyle="1" w:styleId="WW8Num3z8">
    <w:name w:val="WW8Num3z8"/>
    <w:rsid w:val="001C6D9C"/>
  </w:style>
  <w:style w:type="character" w:customStyle="1" w:styleId="WW8Num4z0">
    <w:name w:val="WW8Num4z0"/>
    <w:rsid w:val="001C6D9C"/>
  </w:style>
  <w:style w:type="character" w:customStyle="1" w:styleId="WW8Num4z1">
    <w:name w:val="WW8Num4z1"/>
    <w:rsid w:val="001C6D9C"/>
  </w:style>
  <w:style w:type="character" w:customStyle="1" w:styleId="WW8Num4z2">
    <w:name w:val="WW8Num4z2"/>
    <w:rsid w:val="001C6D9C"/>
  </w:style>
  <w:style w:type="character" w:customStyle="1" w:styleId="WW8Num4z3">
    <w:name w:val="WW8Num4z3"/>
    <w:rsid w:val="001C6D9C"/>
  </w:style>
  <w:style w:type="character" w:customStyle="1" w:styleId="WW8Num4z4">
    <w:name w:val="WW8Num4z4"/>
    <w:rsid w:val="001C6D9C"/>
  </w:style>
  <w:style w:type="character" w:customStyle="1" w:styleId="WW8Num4z5">
    <w:name w:val="WW8Num4z5"/>
    <w:rsid w:val="001C6D9C"/>
  </w:style>
  <w:style w:type="character" w:customStyle="1" w:styleId="WW8Num4z6">
    <w:name w:val="WW8Num4z6"/>
    <w:rsid w:val="001C6D9C"/>
  </w:style>
  <w:style w:type="character" w:customStyle="1" w:styleId="WW8Num4z7">
    <w:name w:val="WW8Num4z7"/>
    <w:rsid w:val="001C6D9C"/>
  </w:style>
  <w:style w:type="character" w:customStyle="1" w:styleId="WW8Num4z8">
    <w:name w:val="WW8Num4z8"/>
    <w:rsid w:val="001C6D9C"/>
  </w:style>
  <w:style w:type="character" w:customStyle="1" w:styleId="WW8Num5z0">
    <w:name w:val="WW8Num5z0"/>
    <w:rsid w:val="001C6D9C"/>
  </w:style>
  <w:style w:type="character" w:customStyle="1" w:styleId="WW8Num5z1">
    <w:name w:val="WW8Num5z1"/>
    <w:rsid w:val="001C6D9C"/>
  </w:style>
  <w:style w:type="character" w:customStyle="1" w:styleId="WW8Num5z2">
    <w:name w:val="WW8Num5z2"/>
    <w:rsid w:val="001C6D9C"/>
  </w:style>
  <w:style w:type="character" w:customStyle="1" w:styleId="WW8Num5z3">
    <w:name w:val="WW8Num5z3"/>
    <w:rsid w:val="001C6D9C"/>
  </w:style>
  <w:style w:type="character" w:customStyle="1" w:styleId="WW8Num5z4">
    <w:name w:val="WW8Num5z4"/>
    <w:rsid w:val="001C6D9C"/>
  </w:style>
  <w:style w:type="character" w:customStyle="1" w:styleId="WW8Num5z5">
    <w:name w:val="WW8Num5z5"/>
    <w:rsid w:val="001C6D9C"/>
  </w:style>
  <w:style w:type="character" w:customStyle="1" w:styleId="WW8Num5z6">
    <w:name w:val="WW8Num5z6"/>
    <w:rsid w:val="001C6D9C"/>
  </w:style>
  <w:style w:type="character" w:customStyle="1" w:styleId="WW8Num5z7">
    <w:name w:val="WW8Num5z7"/>
    <w:rsid w:val="001C6D9C"/>
  </w:style>
  <w:style w:type="character" w:customStyle="1" w:styleId="WW8Num5z8">
    <w:name w:val="WW8Num5z8"/>
    <w:rsid w:val="001C6D9C"/>
  </w:style>
  <w:style w:type="character" w:customStyle="1" w:styleId="WW8Num6z0">
    <w:name w:val="WW8Num6z0"/>
    <w:rsid w:val="001C6D9C"/>
  </w:style>
  <w:style w:type="character" w:customStyle="1" w:styleId="WW8Num6z1">
    <w:name w:val="WW8Num6z1"/>
    <w:rsid w:val="001C6D9C"/>
  </w:style>
  <w:style w:type="character" w:customStyle="1" w:styleId="WW8Num6z2">
    <w:name w:val="WW8Num6z2"/>
    <w:rsid w:val="001C6D9C"/>
  </w:style>
  <w:style w:type="character" w:customStyle="1" w:styleId="WW8Num6z3">
    <w:name w:val="WW8Num6z3"/>
    <w:rsid w:val="001C6D9C"/>
  </w:style>
  <w:style w:type="character" w:customStyle="1" w:styleId="WW8Num6z4">
    <w:name w:val="WW8Num6z4"/>
    <w:rsid w:val="001C6D9C"/>
  </w:style>
  <w:style w:type="character" w:customStyle="1" w:styleId="WW8Num6z5">
    <w:name w:val="WW8Num6z5"/>
    <w:rsid w:val="001C6D9C"/>
  </w:style>
  <w:style w:type="character" w:customStyle="1" w:styleId="WW8Num6z6">
    <w:name w:val="WW8Num6z6"/>
    <w:rsid w:val="001C6D9C"/>
  </w:style>
  <w:style w:type="character" w:customStyle="1" w:styleId="WW8Num6z7">
    <w:name w:val="WW8Num6z7"/>
    <w:rsid w:val="001C6D9C"/>
  </w:style>
  <w:style w:type="character" w:customStyle="1" w:styleId="WW8Num6z8">
    <w:name w:val="WW8Num6z8"/>
    <w:rsid w:val="001C6D9C"/>
  </w:style>
  <w:style w:type="character" w:customStyle="1" w:styleId="WW8Num7z0">
    <w:name w:val="WW8Num7z0"/>
    <w:rsid w:val="001C6D9C"/>
  </w:style>
  <w:style w:type="character" w:customStyle="1" w:styleId="WW8Num7z1">
    <w:name w:val="WW8Num7z1"/>
    <w:rsid w:val="001C6D9C"/>
  </w:style>
  <w:style w:type="character" w:customStyle="1" w:styleId="WW8Num7z2">
    <w:name w:val="WW8Num7z2"/>
    <w:rsid w:val="001C6D9C"/>
  </w:style>
  <w:style w:type="character" w:customStyle="1" w:styleId="WW8Num7z3">
    <w:name w:val="WW8Num7z3"/>
    <w:rsid w:val="001C6D9C"/>
  </w:style>
  <w:style w:type="character" w:customStyle="1" w:styleId="WW8Num7z4">
    <w:name w:val="WW8Num7z4"/>
    <w:rsid w:val="001C6D9C"/>
  </w:style>
  <w:style w:type="character" w:customStyle="1" w:styleId="WW8Num7z5">
    <w:name w:val="WW8Num7z5"/>
    <w:rsid w:val="001C6D9C"/>
  </w:style>
  <w:style w:type="character" w:customStyle="1" w:styleId="WW8Num7z6">
    <w:name w:val="WW8Num7z6"/>
    <w:rsid w:val="001C6D9C"/>
  </w:style>
  <w:style w:type="character" w:customStyle="1" w:styleId="WW8Num7z7">
    <w:name w:val="WW8Num7z7"/>
    <w:rsid w:val="001C6D9C"/>
  </w:style>
  <w:style w:type="character" w:customStyle="1" w:styleId="WW8Num7z8">
    <w:name w:val="WW8Num7z8"/>
    <w:rsid w:val="001C6D9C"/>
  </w:style>
  <w:style w:type="character" w:customStyle="1" w:styleId="WW8Num8z0">
    <w:name w:val="WW8Num8z0"/>
    <w:rsid w:val="001C6D9C"/>
  </w:style>
  <w:style w:type="character" w:customStyle="1" w:styleId="WW8Num8z1">
    <w:name w:val="WW8Num8z1"/>
    <w:rsid w:val="001C6D9C"/>
    <w:rPr>
      <w:rFonts w:ascii="Times New Roman" w:eastAsia="Times New Roman" w:hAnsi="Times New Roman" w:cs="Times New Roman" w:hint="default"/>
    </w:rPr>
  </w:style>
  <w:style w:type="character" w:customStyle="1" w:styleId="WW8Num8z2">
    <w:name w:val="WW8Num8z2"/>
    <w:rsid w:val="001C6D9C"/>
  </w:style>
  <w:style w:type="character" w:customStyle="1" w:styleId="WW8Num8z3">
    <w:name w:val="WW8Num8z3"/>
    <w:rsid w:val="001C6D9C"/>
  </w:style>
  <w:style w:type="character" w:customStyle="1" w:styleId="WW8Num8z4">
    <w:name w:val="WW8Num8z4"/>
    <w:rsid w:val="001C6D9C"/>
  </w:style>
  <w:style w:type="character" w:customStyle="1" w:styleId="WW8Num8z5">
    <w:name w:val="WW8Num8z5"/>
    <w:rsid w:val="001C6D9C"/>
  </w:style>
  <w:style w:type="character" w:customStyle="1" w:styleId="WW8Num8z6">
    <w:name w:val="WW8Num8z6"/>
    <w:rsid w:val="001C6D9C"/>
  </w:style>
  <w:style w:type="character" w:customStyle="1" w:styleId="WW8Num8z7">
    <w:name w:val="WW8Num8z7"/>
    <w:rsid w:val="001C6D9C"/>
  </w:style>
  <w:style w:type="character" w:customStyle="1" w:styleId="WW8Num8z8">
    <w:name w:val="WW8Num8z8"/>
    <w:rsid w:val="001C6D9C"/>
  </w:style>
  <w:style w:type="character" w:customStyle="1" w:styleId="WW8Num9z0">
    <w:name w:val="WW8Num9z0"/>
    <w:rsid w:val="001C6D9C"/>
    <w:rPr>
      <w:rFonts w:ascii="Times" w:hAnsi="Times" w:cs="Times"/>
      <w:lang w:val="de-DE"/>
    </w:rPr>
  </w:style>
  <w:style w:type="character" w:customStyle="1" w:styleId="WW8Num9z1">
    <w:name w:val="WW8Num9z1"/>
    <w:rsid w:val="001C6D9C"/>
  </w:style>
  <w:style w:type="character" w:customStyle="1" w:styleId="WW8Num9z2">
    <w:name w:val="WW8Num9z2"/>
    <w:rsid w:val="001C6D9C"/>
  </w:style>
  <w:style w:type="character" w:customStyle="1" w:styleId="WW8Num9z3">
    <w:name w:val="WW8Num9z3"/>
    <w:rsid w:val="001C6D9C"/>
  </w:style>
  <w:style w:type="character" w:customStyle="1" w:styleId="WW8Num9z4">
    <w:name w:val="WW8Num9z4"/>
    <w:rsid w:val="001C6D9C"/>
  </w:style>
  <w:style w:type="character" w:customStyle="1" w:styleId="WW8Num9z5">
    <w:name w:val="WW8Num9z5"/>
    <w:rsid w:val="001C6D9C"/>
  </w:style>
  <w:style w:type="character" w:customStyle="1" w:styleId="WW8Num9z6">
    <w:name w:val="WW8Num9z6"/>
    <w:rsid w:val="001C6D9C"/>
  </w:style>
  <w:style w:type="character" w:customStyle="1" w:styleId="WW8Num9z7">
    <w:name w:val="WW8Num9z7"/>
    <w:rsid w:val="001C6D9C"/>
  </w:style>
  <w:style w:type="character" w:customStyle="1" w:styleId="WW8Num9z8">
    <w:name w:val="WW8Num9z8"/>
    <w:rsid w:val="001C6D9C"/>
  </w:style>
  <w:style w:type="character" w:customStyle="1" w:styleId="WW8Num10z0">
    <w:name w:val="WW8Num10z0"/>
    <w:rsid w:val="001C6D9C"/>
  </w:style>
  <w:style w:type="character" w:customStyle="1" w:styleId="WW8Num10z1">
    <w:name w:val="WW8Num10z1"/>
    <w:rsid w:val="001C6D9C"/>
  </w:style>
  <w:style w:type="character" w:customStyle="1" w:styleId="WW8Num10z2">
    <w:name w:val="WW8Num10z2"/>
    <w:rsid w:val="001C6D9C"/>
  </w:style>
  <w:style w:type="character" w:customStyle="1" w:styleId="WW8Num10z3">
    <w:name w:val="WW8Num10z3"/>
    <w:rsid w:val="001C6D9C"/>
  </w:style>
  <w:style w:type="character" w:customStyle="1" w:styleId="WW8Num10z4">
    <w:name w:val="WW8Num10z4"/>
    <w:rsid w:val="001C6D9C"/>
  </w:style>
  <w:style w:type="character" w:customStyle="1" w:styleId="WW8Num10z5">
    <w:name w:val="WW8Num10z5"/>
    <w:rsid w:val="001C6D9C"/>
  </w:style>
  <w:style w:type="character" w:customStyle="1" w:styleId="WW8Num10z6">
    <w:name w:val="WW8Num10z6"/>
    <w:rsid w:val="001C6D9C"/>
  </w:style>
  <w:style w:type="character" w:customStyle="1" w:styleId="WW8Num10z7">
    <w:name w:val="WW8Num10z7"/>
    <w:rsid w:val="001C6D9C"/>
  </w:style>
  <w:style w:type="character" w:customStyle="1" w:styleId="WW8Num10z8">
    <w:name w:val="WW8Num10z8"/>
    <w:rsid w:val="001C6D9C"/>
  </w:style>
  <w:style w:type="character" w:customStyle="1" w:styleId="WW8Num11z0">
    <w:name w:val="WW8Num11z0"/>
    <w:rsid w:val="001C6D9C"/>
  </w:style>
  <w:style w:type="character" w:customStyle="1" w:styleId="WW8Num11z1">
    <w:name w:val="WW8Num11z1"/>
    <w:rsid w:val="001C6D9C"/>
  </w:style>
  <w:style w:type="character" w:customStyle="1" w:styleId="WW8Num11z2">
    <w:name w:val="WW8Num11z2"/>
    <w:rsid w:val="001C6D9C"/>
  </w:style>
  <w:style w:type="character" w:customStyle="1" w:styleId="WW8Num11z3">
    <w:name w:val="WW8Num11z3"/>
    <w:rsid w:val="001C6D9C"/>
  </w:style>
  <w:style w:type="character" w:customStyle="1" w:styleId="WW8Num11z4">
    <w:name w:val="WW8Num11z4"/>
    <w:rsid w:val="001C6D9C"/>
  </w:style>
  <w:style w:type="character" w:customStyle="1" w:styleId="WW8Num11z5">
    <w:name w:val="WW8Num11z5"/>
    <w:rsid w:val="001C6D9C"/>
  </w:style>
  <w:style w:type="character" w:customStyle="1" w:styleId="WW8Num11z6">
    <w:name w:val="WW8Num11z6"/>
    <w:rsid w:val="001C6D9C"/>
  </w:style>
  <w:style w:type="character" w:customStyle="1" w:styleId="WW8Num11z7">
    <w:name w:val="WW8Num11z7"/>
    <w:rsid w:val="001C6D9C"/>
  </w:style>
  <w:style w:type="character" w:customStyle="1" w:styleId="WW8Num11z8">
    <w:name w:val="WW8Num11z8"/>
    <w:rsid w:val="001C6D9C"/>
  </w:style>
  <w:style w:type="character" w:customStyle="1" w:styleId="WW8Num12z0">
    <w:name w:val="WW8Num12z0"/>
    <w:rsid w:val="001C6D9C"/>
  </w:style>
  <w:style w:type="character" w:customStyle="1" w:styleId="WW8Num12z1">
    <w:name w:val="WW8Num12z1"/>
    <w:rsid w:val="001C6D9C"/>
  </w:style>
  <w:style w:type="character" w:customStyle="1" w:styleId="WW8Num12z2">
    <w:name w:val="WW8Num12z2"/>
    <w:rsid w:val="001C6D9C"/>
  </w:style>
  <w:style w:type="character" w:customStyle="1" w:styleId="WW8Num12z3">
    <w:name w:val="WW8Num12z3"/>
    <w:rsid w:val="001C6D9C"/>
  </w:style>
  <w:style w:type="character" w:customStyle="1" w:styleId="WW8Num12z4">
    <w:name w:val="WW8Num12z4"/>
    <w:rsid w:val="001C6D9C"/>
  </w:style>
  <w:style w:type="character" w:customStyle="1" w:styleId="WW8Num12z5">
    <w:name w:val="WW8Num12z5"/>
    <w:rsid w:val="001C6D9C"/>
  </w:style>
  <w:style w:type="character" w:customStyle="1" w:styleId="WW8Num12z6">
    <w:name w:val="WW8Num12z6"/>
    <w:rsid w:val="001C6D9C"/>
  </w:style>
  <w:style w:type="character" w:customStyle="1" w:styleId="WW8Num12z7">
    <w:name w:val="WW8Num12z7"/>
    <w:rsid w:val="001C6D9C"/>
  </w:style>
  <w:style w:type="character" w:customStyle="1" w:styleId="WW8Num12z8">
    <w:name w:val="WW8Num12z8"/>
    <w:rsid w:val="001C6D9C"/>
  </w:style>
  <w:style w:type="character" w:customStyle="1" w:styleId="WW8Num13z0">
    <w:name w:val="WW8Num13z0"/>
    <w:rsid w:val="001C6D9C"/>
  </w:style>
  <w:style w:type="character" w:customStyle="1" w:styleId="WW8Num13z1">
    <w:name w:val="WW8Num13z1"/>
    <w:rsid w:val="001C6D9C"/>
  </w:style>
  <w:style w:type="character" w:customStyle="1" w:styleId="WW8Num13z2">
    <w:name w:val="WW8Num13z2"/>
    <w:rsid w:val="001C6D9C"/>
  </w:style>
  <w:style w:type="character" w:customStyle="1" w:styleId="WW8Num13z3">
    <w:name w:val="WW8Num13z3"/>
    <w:rsid w:val="001C6D9C"/>
  </w:style>
  <w:style w:type="character" w:customStyle="1" w:styleId="WW8Num13z4">
    <w:name w:val="WW8Num13z4"/>
    <w:rsid w:val="001C6D9C"/>
  </w:style>
  <w:style w:type="character" w:customStyle="1" w:styleId="WW8Num13z5">
    <w:name w:val="WW8Num13z5"/>
    <w:rsid w:val="001C6D9C"/>
  </w:style>
  <w:style w:type="character" w:customStyle="1" w:styleId="WW8Num13z6">
    <w:name w:val="WW8Num13z6"/>
    <w:rsid w:val="001C6D9C"/>
  </w:style>
  <w:style w:type="character" w:customStyle="1" w:styleId="WW8Num13z7">
    <w:name w:val="WW8Num13z7"/>
    <w:rsid w:val="001C6D9C"/>
  </w:style>
  <w:style w:type="character" w:customStyle="1" w:styleId="WW8Num13z8">
    <w:name w:val="WW8Num13z8"/>
    <w:rsid w:val="001C6D9C"/>
  </w:style>
  <w:style w:type="character" w:customStyle="1" w:styleId="WW8Num14z0">
    <w:name w:val="WW8Num14z0"/>
    <w:rsid w:val="001C6D9C"/>
  </w:style>
  <w:style w:type="character" w:customStyle="1" w:styleId="WW8Num14z1">
    <w:name w:val="WW8Num14z1"/>
    <w:rsid w:val="001C6D9C"/>
  </w:style>
  <w:style w:type="character" w:customStyle="1" w:styleId="WW8Num14z2">
    <w:name w:val="WW8Num14z2"/>
    <w:rsid w:val="001C6D9C"/>
  </w:style>
  <w:style w:type="character" w:customStyle="1" w:styleId="WW8Num14z3">
    <w:name w:val="WW8Num14z3"/>
    <w:rsid w:val="001C6D9C"/>
  </w:style>
  <w:style w:type="character" w:customStyle="1" w:styleId="WW8Num14z4">
    <w:name w:val="WW8Num14z4"/>
    <w:rsid w:val="001C6D9C"/>
  </w:style>
  <w:style w:type="character" w:customStyle="1" w:styleId="WW8Num14z5">
    <w:name w:val="WW8Num14z5"/>
    <w:rsid w:val="001C6D9C"/>
  </w:style>
  <w:style w:type="character" w:customStyle="1" w:styleId="WW8Num14z6">
    <w:name w:val="WW8Num14z6"/>
    <w:rsid w:val="001C6D9C"/>
  </w:style>
  <w:style w:type="character" w:customStyle="1" w:styleId="WW8Num14z7">
    <w:name w:val="WW8Num14z7"/>
    <w:rsid w:val="001C6D9C"/>
  </w:style>
  <w:style w:type="character" w:customStyle="1" w:styleId="WW8Num14z8">
    <w:name w:val="WW8Num14z8"/>
    <w:rsid w:val="001C6D9C"/>
  </w:style>
  <w:style w:type="character" w:customStyle="1" w:styleId="WW8Num15z0">
    <w:name w:val="WW8Num15z0"/>
    <w:rsid w:val="001C6D9C"/>
    <w:rPr>
      <w:rFonts w:ascii="Times New Roman" w:eastAsia="Times New Roman" w:hAnsi="Times New Roman" w:cs="Times New Roman" w:hint="default"/>
    </w:rPr>
  </w:style>
  <w:style w:type="character" w:customStyle="1" w:styleId="WW8Num15z1">
    <w:name w:val="WW8Num15z1"/>
    <w:rsid w:val="001C6D9C"/>
    <w:rPr>
      <w:rFonts w:ascii="Courier New" w:hAnsi="Courier New" w:cs="Courier New" w:hint="default"/>
    </w:rPr>
  </w:style>
  <w:style w:type="character" w:customStyle="1" w:styleId="WW8Num15z2">
    <w:name w:val="WW8Num15z2"/>
    <w:rsid w:val="001C6D9C"/>
    <w:rPr>
      <w:rFonts w:ascii="Wingdings" w:hAnsi="Wingdings" w:cs="Wingdings" w:hint="default"/>
    </w:rPr>
  </w:style>
  <w:style w:type="character" w:customStyle="1" w:styleId="WW8Num15z3">
    <w:name w:val="WW8Num15z3"/>
    <w:rsid w:val="001C6D9C"/>
    <w:rPr>
      <w:rFonts w:ascii="Symbol" w:hAnsi="Symbol" w:cs="Symbol" w:hint="default"/>
    </w:rPr>
  </w:style>
  <w:style w:type="character" w:customStyle="1" w:styleId="WW8Num16z0">
    <w:name w:val="WW8Num16z0"/>
    <w:rsid w:val="001C6D9C"/>
  </w:style>
  <w:style w:type="character" w:customStyle="1" w:styleId="WW8Num16z1">
    <w:name w:val="WW8Num16z1"/>
    <w:rsid w:val="001C6D9C"/>
  </w:style>
  <w:style w:type="character" w:customStyle="1" w:styleId="WW8Num16z2">
    <w:name w:val="WW8Num16z2"/>
    <w:rsid w:val="001C6D9C"/>
  </w:style>
  <w:style w:type="character" w:customStyle="1" w:styleId="WW8Num16z3">
    <w:name w:val="WW8Num16z3"/>
    <w:rsid w:val="001C6D9C"/>
  </w:style>
  <w:style w:type="character" w:customStyle="1" w:styleId="WW8Num16z4">
    <w:name w:val="WW8Num16z4"/>
    <w:rsid w:val="001C6D9C"/>
  </w:style>
  <w:style w:type="character" w:customStyle="1" w:styleId="WW8Num16z5">
    <w:name w:val="WW8Num16z5"/>
    <w:rsid w:val="001C6D9C"/>
  </w:style>
  <w:style w:type="character" w:customStyle="1" w:styleId="WW8Num16z6">
    <w:name w:val="WW8Num16z6"/>
    <w:rsid w:val="001C6D9C"/>
  </w:style>
  <w:style w:type="character" w:customStyle="1" w:styleId="WW8Num16z7">
    <w:name w:val="WW8Num16z7"/>
    <w:rsid w:val="001C6D9C"/>
  </w:style>
  <w:style w:type="character" w:customStyle="1" w:styleId="WW8Num16z8">
    <w:name w:val="WW8Num16z8"/>
    <w:rsid w:val="001C6D9C"/>
  </w:style>
  <w:style w:type="character" w:customStyle="1" w:styleId="WW8Num17z0">
    <w:name w:val="WW8Num17z0"/>
    <w:rsid w:val="001C6D9C"/>
  </w:style>
  <w:style w:type="character" w:customStyle="1" w:styleId="WW8Num17z1">
    <w:name w:val="WW8Num17z1"/>
    <w:rsid w:val="001C6D9C"/>
  </w:style>
  <w:style w:type="character" w:customStyle="1" w:styleId="WW8Num17z2">
    <w:name w:val="WW8Num17z2"/>
    <w:rsid w:val="001C6D9C"/>
  </w:style>
  <w:style w:type="character" w:customStyle="1" w:styleId="WW8Num17z3">
    <w:name w:val="WW8Num17z3"/>
    <w:rsid w:val="001C6D9C"/>
  </w:style>
  <w:style w:type="character" w:customStyle="1" w:styleId="WW8Num17z4">
    <w:name w:val="WW8Num17z4"/>
    <w:rsid w:val="001C6D9C"/>
  </w:style>
  <w:style w:type="character" w:customStyle="1" w:styleId="WW8Num17z5">
    <w:name w:val="WW8Num17z5"/>
    <w:rsid w:val="001C6D9C"/>
  </w:style>
  <w:style w:type="character" w:customStyle="1" w:styleId="WW8Num17z6">
    <w:name w:val="WW8Num17z6"/>
    <w:rsid w:val="001C6D9C"/>
  </w:style>
  <w:style w:type="character" w:customStyle="1" w:styleId="WW8Num17z7">
    <w:name w:val="WW8Num17z7"/>
    <w:rsid w:val="001C6D9C"/>
  </w:style>
  <w:style w:type="character" w:customStyle="1" w:styleId="WW8Num17z8">
    <w:name w:val="WW8Num17z8"/>
    <w:rsid w:val="001C6D9C"/>
  </w:style>
  <w:style w:type="character" w:customStyle="1" w:styleId="WW8Num18z0">
    <w:name w:val="WW8Num18z0"/>
    <w:rsid w:val="001C6D9C"/>
    <w:rPr>
      <w:rFonts w:ascii="Times" w:hAnsi="Times" w:cs="Times"/>
      <w:lang w:val="en-US"/>
    </w:rPr>
  </w:style>
  <w:style w:type="character" w:customStyle="1" w:styleId="WW8Num18z1">
    <w:name w:val="WW8Num18z1"/>
    <w:rsid w:val="001C6D9C"/>
  </w:style>
  <w:style w:type="character" w:customStyle="1" w:styleId="WW8Num18z2">
    <w:name w:val="WW8Num18z2"/>
    <w:rsid w:val="001C6D9C"/>
  </w:style>
  <w:style w:type="character" w:customStyle="1" w:styleId="WW8Num18z3">
    <w:name w:val="WW8Num18z3"/>
    <w:rsid w:val="001C6D9C"/>
  </w:style>
  <w:style w:type="character" w:customStyle="1" w:styleId="WW8Num18z4">
    <w:name w:val="WW8Num18z4"/>
    <w:rsid w:val="001C6D9C"/>
  </w:style>
  <w:style w:type="character" w:customStyle="1" w:styleId="WW8Num18z5">
    <w:name w:val="WW8Num18z5"/>
    <w:rsid w:val="001C6D9C"/>
  </w:style>
  <w:style w:type="character" w:customStyle="1" w:styleId="WW8Num18z6">
    <w:name w:val="WW8Num18z6"/>
    <w:rsid w:val="001C6D9C"/>
  </w:style>
  <w:style w:type="character" w:customStyle="1" w:styleId="WW8Num18z7">
    <w:name w:val="WW8Num18z7"/>
    <w:rsid w:val="001C6D9C"/>
  </w:style>
  <w:style w:type="character" w:customStyle="1" w:styleId="WW8Num18z8">
    <w:name w:val="WW8Num18z8"/>
    <w:rsid w:val="001C6D9C"/>
  </w:style>
  <w:style w:type="character" w:customStyle="1" w:styleId="WW8Num19z0">
    <w:name w:val="WW8Num19z0"/>
    <w:rsid w:val="001C6D9C"/>
  </w:style>
  <w:style w:type="character" w:customStyle="1" w:styleId="WW8Num19z1">
    <w:name w:val="WW8Num19z1"/>
    <w:rsid w:val="001C6D9C"/>
  </w:style>
  <w:style w:type="character" w:customStyle="1" w:styleId="WW8Num19z2">
    <w:name w:val="WW8Num19z2"/>
    <w:rsid w:val="001C6D9C"/>
  </w:style>
  <w:style w:type="character" w:customStyle="1" w:styleId="WW8Num19z3">
    <w:name w:val="WW8Num19z3"/>
    <w:rsid w:val="001C6D9C"/>
  </w:style>
  <w:style w:type="character" w:customStyle="1" w:styleId="WW8Num19z4">
    <w:name w:val="WW8Num19z4"/>
    <w:rsid w:val="001C6D9C"/>
  </w:style>
  <w:style w:type="character" w:customStyle="1" w:styleId="WW8Num19z5">
    <w:name w:val="WW8Num19z5"/>
    <w:rsid w:val="001C6D9C"/>
  </w:style>
  <w:style w:type="character" w:customStyle="1" w:styleId="WW8Num19z6">
    <w:name w:val="WW8Num19z6"/>
    <w:rsid w:val="001C6D9C"/>
  </w:style>
  <w:style w:type="character" w:customStyle="1" w:styleId="WW8Num19z7">
    <w:name w:val="WW8Num19z7"/>
    <w:rsid w:val="001C6D9C"/>
  </w:style>
  <w:style w:type="character" w:customStyle="1" w:styleId="WW8Num19z8">
    <w:name w:val="WW8Num19z8"/>
    <w:rsid w:val="001C6D9C"/>
  </w:style>
  <w:style w:type="character" w:customStyle="1" w:styleId="WW8Num20z0">
    <w:name w:val="WW8Num20z0"/>
    <w:rsid w:val="001C6D9C"/>
  </w:style>
  <w:style w:type="character" w:customStyle="1" w:styleId="WW8Num20z1">
    <w:name w:val="WW8Num20z1"/>
    <w:rsid w:val="001C6D9C"/>
  </w:style>
  <w:style w:type="character" w:customStyle="1" w:styleId="WW8Num20z2">
    <w:name w:val="WW8Num20z2"/>
    <w:rsid w:val="001C6D9C"/>
  </w:style>
  <w:style w:type="character" w:customStyle="1" w:styleId="WW8Num20z3">
    <w:name w:val="WW8Num20z3"/>
    <w:rsid w:val="001C6D9C"/>
  </w:style>
  <w:style w:type="character" w:customStyle="1" w:styleId="WW8Num20z4">
    <w:name w:val="WW8Num20z4"/>
    <w:rsid w:val="001C6D9C"/>
  </w:style>
  <w:style w:type="character" w:customStyle="1" w:styleId="WW8Num20z5">
    <w:name w:val="WW8Num20z5"/>
    <w:rsid w:val="001C6D9C"/>
  </w:style>
  <w:style w:type="character" w:customStyle="1" w:styleId="WW8Num20z6">
    <w:name w:val="WW8Num20z6"/>
    <w:rsid w:val="001C6D9C"/>
  </w:style>
  <w:style w:type="character" w:customStyle="1" w:styleId="WW8Num20z7">
    <w:name w:val="WW8Num20z7"/>
    <w:rsid w:val="001C6D9C"/>
  </w:style>
  <w:style w:type="character" w:customStyle="1" w:styleId="WW8Num20z8">
    <w:name w:val="WW8Num20z8"/>
    <w:rsid w:val="001C6D9C"/>
  </w:style>
  <w:style w:type="character" w:customStyle="1" w:styleId="WW8Num21z0">
    <w:name w:val="WW8Num21z0"/>
    <w:rsid w:val="001C6D9C"/>
  </w:style>
  <w:style w:type="character" w:customStyle="1" w:styleId="WW8Num21z1">
    <w:name w:val="WW8Num21z1"/>
    <w:rsid w:val="001C6D9C"/>
  </w:style>
  <w:style w:type="character" w:customStyle="1" w:styleId="WW8Num21z2">
    <w:name w:val="WW8Num21z2"/>
    <w:rsid w:val="001C6D9C"/>
  </w:style>
  <w:style w:type="character" w:customStyle="1" w:styleId="WW8Num21z3">
    <w:name w:val="WW8Num21z3"/>
    <w:rsid w:val="001C6D9C"/>
  </w:style>
  <w:style w:type="character" w:customStyle="1" w:styleId="WW8Num21z4">
    <w:name w:val="WW8Num21z4"/>
    <w:rsid w:val="001C6D9C"/>
  </w:style>
  <w:style w:type="character" w:customStyle="1" w:styleId="WW8Num21z5">
    <w:name w:val="WW8Num21z5"/>
    <w:rsid w:val="001C6D9C"/>
  </w:style>
  <w:style w:type="character" w:customStyle="1" w:styleId="WW8Num21z6">
    <w:name w:val="WW8Num21z6"/>
    <w:rsid w:val="001C6D9C"/>
  </w:style>
  <w:style w:type="character" w:customStyle="1" w:styleId="WW8Num21z7">
    <w:name w:val="WW8Num21z7"/>
    <w:rsid w:val="001C6D9C"/>
  </w:style>
  <w:style w:type="character" w:customStyle="1" w:styleId="WW8Num21z8">
    <w:name w:val="WW8Num21z8"/>
    <w:rsid w:val="001C6D9C"/>
  </w:style>
  <w:style w:type="character" w:customStyle="1" w:styleId="WW8Num22z0">
    <w:name w:val="WW8Num22z0"/>
    <w:rsid w:val="001C6D9C"/>
  </w:style>
  <w:style w:type="character" w:customStyle="1" w:styleId="WW8Num22z1">
    <w:name w:val="WW8Num22z1"/>
    <w:rsid w:val="001C6D9C"/>
  </w:style>
  <w:style w:type="character" w:customStyle="1" w:styleId="WW8Num22z2">
    <w:name w:val="WW8Num22z2"/>
    <w:rsid w:val="001C6D9C"/>
  </w:style>
  <w:style w:type="character" w:customStyle="1" w:styleId="WW8Num22z3">
    <w:name w:val="WW8Num22z3"/>
    <w:rsid w:val="001C6D9C"/>
  </w:style>
  <w:style w:type="character" w:customStyle="1" w:styleId="WW8Num22z4">
    <w:name w:val="WW8Num22z4"/>
    <w:rsid w:val="001C6D9C"/>
  </w:style>
  <w:style w:type="character" w:customStyle="1" w:styleId="WW8Num22z5">
    <w:name w:val="WW8Num22z5"/>
    <w:rsid w:val="001C6D9C"/>
  </w:style>
  <w:style w:type="character" w:customStyle="1" w:styleId="WW8Num22z6">
    <w:name w:val="WW8Num22z6"/>
    <w:rsid w:val="001C6D9C"/>
  </w:style>
  <w:style w:type="character" w:customStyle="1" w:styleId="WW8Num22z7">
    <w:name w:val="WW8Num22z7"/>
    <w:rsid w:val="001C6D9C"/>
  </w:style>
  <w:style w:type="character" w:customStyle="1" w:styleId="WW8Num22z8">
    <w:name w:val="WW8Num22z8"/>
    <w:rsid w:val="001C6D9C"/>
  </w:style>
  <w:style w:type="character" w:customStyle="1" w:styleId="WW8Num23z0">
    <w:name w:val="WW8Num23z0"/>
    <w:rsid w:val="001C6D9C"/>
  </w:style>
  <w:style w:type="character" w:customStyle="1" w:styleId="WW8Num23z1">
    <w:name w:val="WW8Num23z1"/>
    <w:rsid w:val="001C6D9C"/>
  </w:style>
  <w:style w:type="character" w:customStyle="1" w:styleId="WW8Num23z2">
    <w:name w:val="WW8Num23z2"/>
    <w:rsid w:val="001C6D9C"/>
  </w:style>
  <w:style w:type="character" w:customStyle="1" w:styleId="WW8Num23z3">
    <w:name w:val="WW8Num23z3"/>
    <w:rsid w:val="001C6D9C"/>
  </w:style>
  <w:style w:type="character" w:customStyle="1" w:styleId="WW8Num23z4">
    <w:name w:val="WW8Num23z4"/>
    <w:rsid w:val="001C6D9C"/>
  </w:style>
  <w:style w:type="character" w:customStyle="1" w:styleId="WW8Num23z5">
    <w:name w:val="WW8Num23z5"/>
    <w:rsid w:val="001C6D9C"/>
  </w:style>
  <w:style w:type="character" w:customStyle="1" w:styleId="WW8Num23z6">
    <w:name w:val="WW8Num23z6"/>
    <w:rsid w:val="001C6D9C"/>
  </w:style>
  <w:style w:type="character" w:customStyle="1" w:styleId="WW8Num23z7">
    <w:name w:val="WW8Num23z7"/>
    <w:rsid w:val="001C6D9C"/>
  </w:style>
  <w:style w:type="character" w:customStyle="1" w:styleId="WW8Num23z8">
    <w:name w:val="WW8Num23z8"/>
    <w:rsid w:val="001C6D9C"/>
  </w:style>
  <w:style w:type="character" w:customStyle="1" w:styleId="WW8Num24z0">
    <w:name w:val="WW8Num24z0"/>
    <w:rsid w:val="001C6D9C"/>
    <w:rPr>
      <w:rFonts w:hint="default"/>
    </w:rPr>
  </w:style>
  <w:style w:type="character" w:customStyle="1" w:styleId="WW8Num24z1">
    <w:name w:val="WW8Num24z1"/>
    <w:rsid w:val="001C6D9C"/>
  </w:style>
  <w:style w:type="character" w:customStyle="1" w:styleId="WW8Num24z2">
    <w:name w:val="WW8Num24z2"/>
    <w:rsid w:val="001C6D9C"/>
  </w:style>
  <w:style w:type="character" w:customStyle="1" w:styleId="WW8Num24z3">
    <w:name w:val="WW8Num24z3"/>
    <w:rsid w:val="001C6D9C"/>
  </w:style>
  <w:style w:type="character" w:customStyle="1" w:styleId="WW8Num24z4">
    <w:name w:val="WW8Num24z4"/>
    <w:rsid w:val="001C6D9C"/>
  </w:style>
  <w:style w:type="character" w:customStyle="1" w:styleId="WW8Num24z5">
    <w:name w:val="WW8Num24z5"/>
    <w:rsid w:val="001C6D9C"/>
  </w:style>
  <w:style w:type="character" w:customStyle="1" w:styleId="WW8Num24z6">
    <w:name w:val="WW8Num24z6"/>
    <w:rsid w:val="001C6D9C"/>
  </w:style>
  <w:style w:type="character" w:customStyle="1" w:styleId="WW8Num24z7">
    <w:name w:val="WW8Num24z7"/>
    <w:rsid w:val="001C6D9C"/>
  </w:style>
  <w:style w:type="character" w:customStyle="1" w:styleId="WW8Num24z8">
    <w:name w:val="WW8Num24z8"/>
    <w:rsid w:val="001C6D9C"/>
  </w:style>
  <w:style w:type="character" w:customStyle="1" w:styleId="WW8Num25z0">
    <w:name w:val="WW8Num25z0"/>
    <w:rsid w:val="001C6D9C"/>
    <w:rPr>
      <w:rFonts w:ascii="Times" w:hAnsi="Times" w:cs="Times"/>
      <w:lang w:val="en-US"/>
    </w:rPr>
  </w:style>
  <w:style w:type="character" w:customStyle="1" w:styleId="WW8Num25z1">
    <w:name w:val="WW8Num25z1"/>
    <w:rsid w:val="001C6D9C"/>
  </w:style>
  <w:style w:type="character" w:customStyle="1" w:styleId="WW8Num25z2">
    <w:name w:val="WW8Num25z2"/>
    <w:rsid w:val="001C6D9C"/>
  </w:style>
  <w:style w:type="character" w:customStyle="1" w:styleId="WW8Num25z3">
    <w:name w:val="WW8Num25z3"/>
    <w:rsid w:val="001C6D9C"/>
  </w:style>
  <w:style w:type="character" w:customStyle="1" w:styleId="WW8Num25z4">
    <w:name w:val="WW8Num25z4"/>
    <w:rsid w:val="001C6D9C"/>
  </w:style>
  <w:style w:type="character" w:customStyle="1" w:styleId="WW8Num25z5">
    <w:name w:val="WW8Num25z5"/>
    <w:rsid w:val="001C6D9C"/>
  </w:style>
  <w:style w:type="character" w:customStyle="1" w:styleId="WW8Num25z6">
    <w:name w:val="WW8Num25z6"/>
    <w:rsid w:val="001C6D9C"/>
  </w:style>
  <w:style w:type="character" w:customStyle="1" w:styleId="WW8Num25z7">
    <w:name w:val="WW8Num25z7"/>
    <w:rsid w:val="001C6D9C"/>
  </w:style>
  <w:style w:type="character" w:customStyle="1" w:styleId="WW8Num25z8">
    <w:name w:val="WW8Num25z8"/>
    <w:rsid w:val="001C6D9C"/>
  </w:style>
  <w:style w:type="character" w:customStyle="1" w:styleId="WW8Num26z0">
    <w:name w:val="WW8Num26z0"/>
    <w:rsid w:val="001C6D9C"/>
  </w:style>
  <w:style w:type="character" w:customStyle="1" w:styleId="WW8Num26z1">
    <w:name w:val="WW8Num26z1"/>
    <w:rsid w:val="001C6D9C"/>
  </w:style>
  <w:style w:type="character" w:customStyle="1" w:styleId="WW8Num26z2">
    <w:name w:val="WW8Num26z2"/>
    <w:rsid w:val="001C6D9C"/>
  </w:style>
  <w:style w:type="character" w:customStyle="1" w:styleId="WW8Num26z3">
    <w:name w:val="WW8Num26z3"/>
    <w:rsid w:val="001C6D9C"/>
  </w:style>
  <w:style w:type="character" w:customStyle="1" w:styleId="WW8Num26z4">
    <w:name w:val="WW8Num26z4"/>
    <w:rsid w:val="001C6D9C"/>
  </w:style>
  <w:style w:type="character" w:customStyle="1" w:styleId="WW8Num26z5">
    <w:name w:val="WW8Num26z5"/>
    <w:rsid w:val="001C6D9C"/>
  </w:style>
  <w:style w:type="character" w:customStyle="1" w:styleId="WW8Num26z6">
    <w:name w:val="WW8Num26z6"/>
    <w:rsid w:val="001C6D9C"/>
  </w:style>
  <w:style w:type="character" w:customStyle="1" w:styleId="WW8Num26z7">
    <w:name w:val="WW8Num26z7"/>
    <w:rsid w:val="001C6D9C"/>
  </w:style>
  <w:style w:type="character" w:customStyle="1" w:styleId="WW8Num26z8">
    <w:name w:val="WW8Num26z8"/>
    <w:rsid w:val="001C6D9C"/>
  </w:style>
  <w:style w:type="character" w:customStyle="1" w:styleId="WW8Num27z0">
    <w:name w:val="WW8Num27z0"/>
    <w:rsid w:val="001C6D9C"/>
  </w:style>
  <w:style w:type="character" w:customStyle="1" w:styleId="WW8Num27z1">
    <w:name w:val="WW8Num27z1"/>
    <w:rsid w:val="001C6D9C"/>
  </w:style>
  <w:style w:type="character" w:customStyle="1" w:styleId="WW8Num27z2">
    <w:name w:val="WW8Num27z2"/>
    <w:rsid w:val="001C6D9C"/>
  </w:style>
  <w:style w:type="character" w:customStyle="1" w:styleId="WW8Num27z3">
    <w:name w:val="WW8Num27z3"/>
    <w:rsid w:val="001C6D9C"/>
  </w:style>
  <w:style w:type="character" w:customStyle="1" w:styleId="WW8Num27z4">
    <w:name w:val="WW8Num27z4"/>
    <w:rsid w:val="001C6D9C"/>
  </w:style>
  <w:style w:type="character" w:customStyle="1" w:styleId="WW8Num27z5">
    <w:name w:val="WW8Num27z5"/>
    <w:rsid w:val="001C6D9C"/>
  </w:style>
  <w:style w:type="character" w:customStyle="1" w:styleId="WW8Num27z6">
    <w:name w:val="WW8Num27z6"/>
    <w:rsid w:val="001C6D9C"/>
  </w:style>
  <w:style w:type="character" w:customStyle="1" w:styleId="WW8Num27z7">
    <w:name w:val="WW8Num27z7"/>
    <w:rsid w:val="001C6D9C"/>
  </w:style>
  <w:style w:type="character" w:customStyle="1" w:styleId="WW8Num27z8">
    <w:name w:val="WW8Num27z8"/>
    <w:rsid w:val="001C6D9C"/>
  </w:style>
  <w:style w:type="character" w:customStyle="1" w:styleId="WW8Num28z0">
    <w:name w:val="WW8Num28z0"/>
    <w:rsid w:val="001C6D9C"/>
  </w:style>
  <w:style w:type="character" w:customStyle="1" w:styleId="WW8Num28z1">
    <w:name w:val="WW8Num28z1"/>
    <w:rsid w:val="001C6D9C"/>
  </w:style>
  <w:style w:type="character" w:customStyle="1" w:styleId="WW8Num28z2">
    <w:name w:val="WW8Num28z2"/>
    <w:rsid w:val="001C6D9C"/>
  </w:style>
  <w:style w:type="character" w:customStyle="1" w:styleId="WW8Num28z3">
    <w:name w:val="WW8Num28z3"/>
    <w:rsid w:val="001C6D9C"/>
  </w:style>
  <w:style w:type="character" w:customStyle="1" w:styleId="WW8Num28z4">
    <w:name w:val="WW8Num28z4"/>
    <w:rsid w:val="001C6D9C"/>
  </w:style>
  <w:style w:type="character" w:customStyle="1" w:styleId="WW8Num28z5">
    <w:name w:val="WW8Num28z5"/>
    <w:rsid w:val="001C6D9C"/>
  </w:style>
  <w:style w:type="character" w:customStyle="1" w:styleId="WW8Num28z6">
    <w:name w:val="WW8Num28z6"/>
    <w:rsid w:val="001C6D9C"/>
  </w:style>
  <w:style w:type="character" w:customStyle="1" w:styleId="WW8Num28z7">
    <w:name w:val="WW8Num28z7"/>
    <w:rsid w:val="001C6D9C"/>
  </w:style>
  <w:style w:type="character" w:customStyle="1" w:styleId="WW8Num28z8">
    <w:name w:val="WW8Num28z8"/>
    <w:rsid w:val="001C6D9C"/>
  </w:style>
  <w:style w:type="character" w:customStyle="1" w:styleId="WW8Num29z0">
    <w:name w:val="WW8Num29z0"/>
    <w:rsid w:val="001C6D9C"/>
  </w:style>
  <w:style w:type="character" w:customStyle="1" w:styleId="WW8Num29z1">
    <w:name w:val="WW8Num29z1"/>
    <w:rsid w:val="001C6D9C"/>
  </w:style>
  <w:style w:type="character" w:customStyle="1" w:styleId="WW8Num29z2">
    <w:name w:val="WW8Num29z2"/>
    <w:rsid w:val="001C6D9C"/>
  </w:style>
  <w:style w:type="character" w:customStyle="1" w:styleId="WW8Num29z3">
    <w:name w:val="WW8Num29z3"/>
    <w:rsid w:val="001C6D9C"/>
  </w:style>
  <w:style w:type="character" w:customStyle="1" w:styleId="WW8Num29z4">
    <w:name w:val="WW8Num29z4"/>
    <w:rsid w:val="001C6D9C"/>
  </w:style>
  <w:style w:type="character" w:customStyle="1" w:styleId="WW8Num29z5">
    <w:name w:val="WW8Num29z5"/>
    <w:rsid w:val="001C6D9C"/>
  </w:style>
  <w:style w:type="character" w:customStyle="1" w:styleId="WW8Num29z6">
    <w:name w:val="WW8Num29z6"/>
    <w:rsid w:val="001C6D9C"/>
  </w:style>
  <w:style w:type="character" w:customStyle="1" w:styleId="WW8Num29z7">
    <w:name w:val="WW8Num29z7"/>
    <w:rsid w:val="001C6D9C"/>
  </w:style>
  <w:style w:type="character" w:customStyle="1" w:styleId="WW8Num29z8">
    <w:name w:val="WW8Num29z8"/>
    <w:rsid w:val="001C6D9C"/>
  </w:style>
  <w:style w:type="character" w:customStyle="1" w:styleId="WW8Num30z0">
    <w:name w:val="WW8Num30z0"/>
    <w:rsid w:val="001C6D9C"/>
  </w:style>
  <w:style w:type="character" w:customStyle="1" w:styleId="WW8Num30z1">
    <w:name w:val="WW8Num30z1"/>
    <w:rsid w:val="001C6D9C"/>
  </w:style>
  <w:style w:type="character" w:customStyle="1" w:styleId="WW8Num30z2">
    <w:name w:val="WW8Num30z2"/>
    <w:rsid w:val="001C6D9C"/>
  </w:style>
  <w:style w:type="character" w:customStyle="1" w:styleId="WW8Num30z3">
    <w:name w:val="WW8Num30z3"/>
    <w:rsid w:val="001C6D9C"/>
  </w:style>
  <w:style w:type="character" w:customStyle="1" w:styleId="WW8Num30z4">
    <w:name w:val="WW8Num30z4"/>
    <w:rsid w:val="001C6D9C"/>
  </w:style>
  <w:style w:type="character" w:customStyle="1" w:styleId="WW8Num30z5">
    <w:name w:val="WW8Num30z5"/>
    <w:rsid w:val="001C6D9C"/>
  </w:style>
  <w:style w:type="character" w:customStyle="1" w:styleId="WW8Num30z6">
    <w:name w:val="WW8Num30z6"/>
    <w:rsid w:val="001C6D9C"/>
  </w:style>
  <w:style w:type="character" w:customStyle="1" w:styleId="WW8Num30z7">
    <w:name w:val="WW8Num30z7"/>
    <w:rsid w:val="001C6D9C"/>
  </w:style>
  <w:style w:type="character" w:customStyle="1" w:styleId="WW8Num30z8">
    <w:name w:val="WW8Num30z8"/>
    <w:rsid w:val="001C6D9C"/>
  </w:style>
  <w:style w:type="character" w:customStyle="1" w:styleId="WW8Num31z0">
    <w:name w:val="WW8Num31z0"/>
    <w:rsid w:val="001C6D9C"/>
    <w:rPr>
      <w:rFonts w:ascii="Times" w:hAnsi="Times" w:cs="Times"/>
      <w:lang w:val="fr-FR"/>
    </w:rPr>
  </w:style>
  <w:style w:type="character" w:customStyle="1" w:styleId="WW8Num31z1">
    <w:name w:val="WW8Num31z1"/>
    <w:rsid w:val="001C6D9C"/>
  </w:style>
  <w:style w:type="character" w:customStyle="1" w:styleId="WW8Num31z2">
    <w:name w:val="WW8Num31z2"/>
    <w:rsid w:val="001C6D9C"/>
  </w:style>
  <w:style w:type="character" w:customStyle="1" w:styleId="WW8Num31z3">
    <w:name w:val="WW8Num31z3"/>
    <w:rsid w:val="001C6D9C"/>
  </w:style>
  <w:style w:type="character" w:customStyle="1" w:styleId="WW8Num31z4">
    <w:name w:val="WW8Num31z4"/>
    <w:rsid w:val="001C6D9C"/>
  </w:style>
  <w:style w:type="character" w:customStyle="1" w:styleId="WW8Num31z5">
    <w:name w:val="WW8Num31z5"/>
    <w:rsid w:val="001C6D9C"/>
  </w:style>
  <w:style w:type="character" w:customStyle="1" w:styleId="WW8Num31z6">
    <w:name w:val="WW8Num31z6"/>
    <w:rsid w:val="001C6D9C"/>
  </w:style>
  <w:style w:type="character" w:customStyle="1" w:styleId="WW8Num31z7">
    <w:name w:val="WW8Num31z7"/>
    <w:rsid w:val="001C6D9C"/>
  </w:style>
  <w:style w:type="character" w:customStyle="1" w:styleId="WW8Num31z8">
    <w:name w:val="WW8Num31z8"/>
    <w:rsid w:val="001C6D9C"/>
  </w:style>
  <w:style w:type="character" w:customStyle="1" w:styleId="WW8Num32z0">
    <w:name w:val="WW8Num32z0"/>
    <w:rsid w:val="001C6D9C"/>
  </w:style>
  <w:style w:type="character" w:customStyle="1" w:styleId="WW8Num32z1">
    <w:name w:val="WW8Num32z1"/>
    <w:rsid w:val="001C6D9C"/>
  </w:style>
  <w:style w:type="character" w:customStyle="1" w:styleId="WW8Num32z2">
    <w:name w:val="WW8Num32z2"/>
    <w:rsid w:val="001C6D9C"/>
  </w:style>
  <w:style w:type="character" w:customStyle="1" w:styleId="WW8Num32z3">
    <w:name w:val="WW8Num32z3"/>
    <w:rsid w:val="001C6D9C"/>
  </w:style>
  <w:style w:type="character" w:customStyle="1" w:styleId="WW8Num32z4">
    <w:name w:val="WW8Num32z4"/>
    <w:rsid w:val="001C6D9C"/>
  </w:style>
  <w:style w:type="character" w:customStyle="1" w:styleId="WW8Num32z5">
    <w:name w:val="WW8Num32z5"/>
    <w:rsid w:val="001C6D9C"/>
  </w:style>
  <w:style w:type="character" w:customStyle="1" w:styleId="WW8Num32z6">
    <w:name w:val="WW8Num32z6"/>
    <w:rsid w:val="001C6D9C"/>
  </w:style>
  <w:style w:type="character" w:customStyle="1" w:styleId="WW8Num32z7">
    <w:name w:val="WW8Num32z7"/>
    <w:rsid w:val="001C6D9C"/>
  </w:style>
  <w:style w:type="character" w:customStyle="1" w:styleId="WW8Num32z8">
    <w:name w:val="WW8Num32z8"/>
    <w:rsid w:val="001C6D9C"/>
  </w:style>
  <w:style w:type="character" w:customStyle="1" w:styleId="WW8Num33z0">
    <w:name w:val="WW8Num33z0"/>
    <w:rsid w:val="001C6D9C"/>
  </w:style>
  <w:style w:type="character" w:customStyle="1" w:styleId="WW8Num33z1">
    <w:name w:val="WW8Num33z1"/>
    <w:rsid w:val="001C6D9C"/>
  </w:style>
  <w:style w:type="character" w:customStyle="1" w:styleId="WW8Num33z2">
    <w:name w:val="WW8Num33z2"/>
    <w:rsid w:val="001C6D9C"/>
  </w:style>
  <w:style w:type="character" w:customStyle="1" w:styleId="WW8Num33z3">
    <w:name w:val="WW8Num33z3"/>
    <w:rsid w:val="001C6D9C"/>
  </w:style>
  <w:style w:type="character" w:customStyle="1" w:styleId="WW8Num33z4">
    <w:name w:val="WW8Num33z4"/>
    <w:rsid w:val="001C6D9C"/>
  </w:style>
  <w:style w:type="character" w:customStyle="1" w:styleId="WW8Num33z5">
    <w:name w:val="WW8Num33z5"/>
    <w:rsid w:val="001C6D9C"/>
  </w:style>
  <w:style w:type="character" w:customStyle="1" w:styleId="WW8Num33z6">
    <w:name w:val="WW8Num33z6"/>
    <w:rsid w:val="001C6D9C"/>
  </w:style>
  <w:style w:type="character" w:customStyle="1" w:styleId="WW8Num33z7">
    <w:name w:val="WW8Num33z7"/>
    <w:rsid w:val="001C6D9C"/>
  </w:style>
  <w:style w:type="character" w:customStyle="1" w:styleId="WW8Num33z8">
    <w:name w:val="WW8Num33z8"/>
    <w:rsid w:val="001C6D9C"/>
  </w:style>
  <w:style w:type="character" w:customStyle="1" w:styleId="WW8Num34z0">
    <w:name w:val="WW8Num34z0"/>
    <w:rsid w:val="001C6D9C"/>
  </w:style>
  <w:style w:type="character" w:customStyle="1" w:styleId="WW8Num34z1">
    <w:name w:val="WW8Num34z1"/>
    <w:rsid w:val="001C6D9C"/>
  </w:style>
  <w:style w:type="character" w:customStyle="1" w:styleId="WW8Num34z2">
    <w:name w:val="WW8Num34z2"/>
    <w:rsid w:val="001C6D9C"/>
  </w:style>
  <w:style w:type="character" w:customStyle="1" w:styleId="WW8Num34z3">
    <w:name w:val="WW8Num34z3"/>
    <w:rsid w:val="001C6D9C"/>
  </w:style>
  <w:style w:type="character" w:customStyle="1" w:styleId="WW8Num34z4">
    <w:name w:val="WW8Num34z4"/>
    <w:rsid w:val="001C6D9C"/>
  </w:style>
  <w:style w:type="character" w:customStyle="1" w:styleId="WW8Num34z5">
    <w:name w:val="WW8Num34z5"/>
    <w:rsid w:val="001C6D9C"/>
  </w:style>
  <w:style w:type="character" w:customStyle="1" w:styleId="WW8Num34z6">
    <w:name w:val="WW8Num34z6"/>
    <w:rsid w:val="001C6D9C"/>
  </w:style>
  <w:style w:type="character" w:customStyle="1" w:styleId="WW8Num34z7">
    <w:name w:val="WW8Num34z7"/>
    <w:rsid w:val="001C6D9C"/>
  </w:style>
  <w:style w:type="character" w:customStyle="1" w:styleId="WW8Num34z8">
    <w:name w:val="WW8Num34z8"/>
    <w:rsid w:val="001C6D9C"/>
  </w:style>
  <w:style w:type="character" w:customStyle="1" w:styleId="WW8Num35z0">
    <w:name w:val="WW8Num35z0"/>
    <w:rsid w:val="001C6D9C"/>
    <w:rPr>
      <w:lang w:val="en-US"/>
    </w:rPr>
  </w:style>
  <w:style w:type="character" w:customStyle="1" w:styleId="WW8Num35z1">
    <w:name w:val="WW8Num35z1"/>
    <w:rsid w:val="001C6D9C"/>
  </w:style>
  <w:style w:type="character" w:customStyle="1" w:styleId="WW8Num35z2">
    <w:name w:val="WW8Num35z2"/>
    <w:rsid w:val="001C6D9C"/>
  </w:style>
  <w:style w:type="character" w:customStyle="1" w:styleId="WW8Num35z3">
    <w:name w:val="WW8Num35z3"/>
    <w:rsid w:val="001C6D9C"/>
  </w:style>
  <w:style w:type="character" w:customStyle="1" w:styleId="WW8Num35z4">
    <w:name w:val="WW8Num35z4"/>
    <w:rsid w:val="001C6D9C"/>
  </w:style>
  <w:style w:type="character" w:customStyle="1" w:styleId="WW8Num35z5">
    <w:name w:val="WW8Num35z5"/>
    <w:rsid w:val="001C6D9C"/>
  </w:style>
  <w:style w:type="character" w:customStyle="1" w:styleId="WW8Num35z6">
    <w:name w:val="WW8Num35z6"/>
    <w:rsid w:val="001C6D9C"/>
  </w:style>
  <w:style w:type="character" w:customStyle="1" w:styleId="WW8Num35z7">
    <w:name w:val="WW8Num35z7"/>
    <w:rsid w:val="001C6D9C"/>
  </w:style>
  <w:style w:type="character" w:customStyle="1" w:styleId="WW8Num35z8">
    <w:name w:val="WW8Num35z8"/>
    <w:rsid w:val="001C6D9C"/>
  </w:style>
  <w:style w:type="character" w:customStyle="1" w:styleId="WW8Num36z0">
    <w:name w:val="WW8Num36z0"/>
    <w:rsid w:val="001C6D9C"/>
  </w:style>
  <w:style w:type="character" w:customStyle="1" w:styleId="WW8Num36z1">
    <w:name w:val="WW8Num36z1"/>
    <w:rsid w:val="001C6D9C"/>
  </w:style>
  <w:style w:type="character" w:customStyle="1" w:styleId="WW8Num36z2">
    <w:name w:val="WW8Num36z2"/>
    <w:rsid w:val="001C6D9C"/>
  </w:style>
  <w:style w:type="character" w:customStyle="1" w:styleId="WW8Num36z3">
    <w:name w:val="WW8Num36z3"/>
    <w:rsid w:val="001C6D9C"/>
  </w:style>
  <w:style w:type="character" w:customStyle="1" w:styleId="WW8Num36z4">
    <w:name w:val="WW8Num36z4"/>
    <w:rsid w:val="001C6D9C"/>
  </w:style>
  <w:style w:type="character" w:customStyle="1" w:styleId="WW8Num36z5">
    <w:name w:val="WW8Num36z5"/>
    <w:rsid w:val="001C6D9C"/>
  </w:style>
  <w:style w:type="character" w:customStyle="1" w:styleId="WW8Num36z6">
    <w:name w:val="WW8Num36z6"/>
    <w:rsid w:val="001C6D9C"/>
  </w:style>
  <w:style w:type="character" w:customStyle="1" w:styleId="WW8Num36z7">
    <w:name w:val="WW8Num36z7"/>
    <w:rsid w:val="001C6D9C"/>
  </w:style>
  <w:style w:type="character" w:customStyle="1" w:styleId="WW8Num36z8">
    <w:name w:val="WW8Num36z8"/>
    <w:rsid w:val="001C6D9C"/>
  </w:style>
  <w:style w:type="paragraph" w:customStyle="1" w:styleId="aff3">
    <w:basedOn w:val="a"/>
    <w:next w:val="aff"/>
    <w:rsid w:val="001C6D9C"/>
    <w:pPr>
      <w:suppressAutoHyphens/>
      <w:spacing w:before="280" w:after="280"/>
    </w:pPr>
    <w:rPr>
      <w:rFonts w:eastAsia="Calibri"/>
      <w:lang w:eastAsia="ar-SA"/>
    </w:rPr>
  </w:style>
  <w:style w:type="paragraph" w:customStyle="1" w:styleId="aff4">
    <w:name w:val="Содержимое врезки"/>
    <w:basedOn w:val="ab"/>
    <w:rsid w:val="001C6D9C"/>
  </w:style>
</w:styles>
</file>

<file path=word/webSettings.xml><?xml version="1.0" encoding="utf-8"?>
<w:webSettings xmlns:r="http://schemas.openxmlformats.org/officeDocument/2006/relationships" xmlns:w="http://schemas.openxmlformats.org/wordprocessingml/2006/main">
  <w:divs>
    <w:div w:id="113715367">
      <w:bodyDiv w:val="1"/>
      <w:marLeft w:val="0"/>
      <w:marRight w:val="0"/>
      <w:marTop w:val="0"/>
      <w:marBottom w:val="0"/>
      <w:divBdr>
        <w:top w:val="none" w:sz="0" w:space="0" w:color="auto"/>
        <w:left w:val="none" w:sz="0" w:space="0" w:color="auto"/>
        <w:bottom w:val="none" w:sz="0" w:space="0" w:color="auto"/>
        <w:right w:val="none" w:sz="0" w:space="0" w:color="auto"/>
      </w:divBdr>
    </w:div>
    <w:div w:id="265695481">
      <w:bodyDiv w:val="1"/>
      <w:marLeft w:val="0"/>
      <w:marRight w:val="0"/>
      <w:marTop w:val="0"/>
      <w:marBottom w:val="0"/>
      <w:divBdr>
        <w:top w:val="none" w:sz="0" w:space="0" w:color="auto"/>
        <w:left w:val="none" w:sz="0" w:space="0" w:color="auto"/>
        <w:bottom w:val="none" w:sz="0" w:space="0" w:color="auto"/>
        <w:right w:val="none" w:sz="0" w:space="0" w:color="auto"/>
      </w:divBdr>
    </w:div>
    <w:div w:id="305863886">
      <w:bodyDiv w:val="1"/>
      <w:marLeft w:val="0"/>
      <w:marRight w:val="0"/>
      <w:marTop w:val="0"/>
      <w:marBottom w:val="0"/>
      <w:divBdr>
        <w:top w:val="none" w:sz="0" w:space="0" w:color="auto"/>
        <w:left w:val="none" w:sz="0" w:space="0" w:color="auto"/>
        <w:bottom w:val="none" w:sz="0" w:space="0" w:color="auto"/>
        <w:right w:val="none" w:sz="0" w:space="0" w:color="auto"/>
      </w:divBdr>
    </w:div>
    <w:div w:id="352346448">
      <w:bodyDiv w:val="1"/>
      <w:marLeft w:val="0"/>
      <w:marRight w:val="0"/>
      <w:marTop w:val="0"/>
      <w:marBottom w:val="0"/>
      <w:divBdr>
        <w:top w:val="none" w:sz="0" w:space="0" w:color="auto"/>
        <w:left w:val="none" w:sz="0" w:space="0" w:color="auto"/>
        <w:bottom w:val="none" w:sz="0" w:space="0" w:color="auto"/>
        <w:right w:val="none" w:sz="0" w:space="0" w:color="auto"/>
      </w:divBdr>
    </w:div>
    <w:div w:id="468327740">
      <w:bodyDiv w:val="1"/>
      <w:marLeft w:val="0"/>
      <w:marRight w:val="0"/>
      <w:marTop w:val="0"/>
      <w:marBottom w:val="0"/>
      <w:divBdr>
        <w:top w:val="none" w:sz="0" w:space="0" w:color="auto"/>
        <w:left w:val="none" w:sz="0" w:space="0" w:color="auto"/>
        <w:bottom w:val="none" w:sz="0" w:space="0" w:color="auto"/>
        <w:right w:val="none" w:sz="0" w:space="0" w:color="auto"/>
      </w:divBdr>
    </w:div>
    <w:div w:id="488407034">
      <w:bodyDiv w:val="1"/>
      <w:marLeft w:val="0"/>
      <w:marRight w:val="0"/>
      <w:marTop w:val="0"/>
      <w:marBottom w:val="0"/>
      <w:divBdr>
        <w:top w:val="none" w:sz="0" w:space="0" w:color="auto"/>
        <w:left w:val="none" w:sz="0" w:space="0" w:color="auto"/>
        <w:bottom w:val="none" w:sz="0" w:space="0" w:color="auto"/>
        <w:right w:val="none" w:sz="0" w:space="0" w:color="auto"/>
      </w:divBdr>
    </w:div>
    <w:div w:id="1399011469">
      <w:bodyDiv w:val="1"/>
      <w:marLeft w:val="0"/>
      <w:marRight w:val="0"/>
      <w:marTop w:val="0"/>
      <w:marBottom w:val="0"/>
      <w:divBdr>
        <w:top w:val="none" w:sz="0" w:space="0" w:color="auto"/>
        <w:left w:val="none" w:sz="0" w:space="0" w:color="auto"/>
        <w:bottom w:val="none" w:sz="0" w:space="0" w:color="auto"/>
        <w:right w:val="none" w:sz="0" w:space="0" w:color="auto"/>
      </w:divBdr>
    </w:div>
    <w:div w:id="1425959018">
      <w:bodyDiv w:val="1"/>
      <w:marLeft w:val="0"/>
      <w:marRight w:val="0"/>
      <w:marTop w:val="0"/>
      <w:marBottom w:val="0"/>
      <w:divBdr>
        <w:top w:val="none" w:sz="0" w:space="0" w:color="auto"/>
        <w:left w:val="none" w:sz="0" w:space="0" w:color="auto"/>
        <w:bottom w:val="none" w:sz="0" w:space="0" w:color="auto"/>
        <w:right w:val="none" w:sz="0" w:space="0" w:color="auto"/>
      </w:divBdr>
    </w:div>
    <w:div w:id="200358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e.wikipedia.org/wiki/Narko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wikipedia.org/wiki/Arabische_Mediz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wikipedia.org/wiki/Narkos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e.wikipedia.org/wiki/Arabische_Medizin" TargetMode="External"/><Relationship Id="rId4" Type="http://schemas.openxmlformats.org/officeDocument/2006/relationships/settings" Target="settings.xml"/><Relationship Id="rId9" Type="http://schemas.openxmlformats.org/officeDocument/2006/relationships/package" Target="embeddings/_________Microsoft_Office_Word1.docx"/><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DD3D8-CA0E-46FA-83BC-33801676E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1</Pages>
  <Words>56297</Words>
  <Characters>320894</Characters>
  <Application>Microsoft Office Word</Application>
  <DocSecurity>0</DocSecurity>
  <Lines>2674</Lines>
  <Paragraphs>752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Dns</dc:creator>
  <cp:keywords/>
  <dc:description/>
  <cp:lastModifiedBy>user</cp:lastModifiedBy>
  <cp:revision>68</cp:revision>
  <dcterms:created xsi:type="dcterms:W3CDTF">2024-06-07T11:11:00Z</dcterms:created>
  <dcterms:modified xsi:type="dcterms:W3CDTF">2025-05-19T04:41:00Z</dcterms:modified>
</cp:coreProperties>
</file>