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BB1" w:rsidRPr="00966812" w:rsidRDefault="00567BB1" w:rsidP="00567BB1">
      <w:pPr>
        <w:spacing w:line="240" w:lineRule="auto"/>
        <w:jc w:val="center"/>
        <w:rPr>
          <w:rFonts w:ascii="Times New Roman" w:hAnsi="Times New Roman" w:cs="Times New Roman"/>
          <w:b/>
          <w:sz w:val="28"/>
          <w:szCs w:val="28"/>
        </w:rPr>
      </w:pPr>
      <w:r w:rsidRPr="00966812">
        <w:rPr>
          <w:rFonts w:ascii="Times New Roman" w:hAnsi="Times New Roman" w:cs="Times New Roman"/>
          <w:sz w:val="24"/>
          <w:szCs w:val="24"/>
        </w:rPr>
        <w:t xml:space="preserve">  </w:t>
      </w:r>
      <w:r w:rsidRPr="00966812">
        <w:rPr>
          <w:rFonts w:ascii="Times New Roman" w:hAnsi="Times New Roman" w:cs="Times New Roman"/>
          <w:b/>
          <w:sz w:val="28"/>
          <w:szCs w:val="28"/>
        </w:rPr>
        <w:t xml:space="preserve">Государственное бюджетное образовательное учреждение высшего профессионального образования </w:t>
      </w:r>
    </w:p>
    <w:p w:rsidR="00567BB1" w:rsidRPr="00966812" w:rsidRDefault="00567BB1" w:rsidP="00567BB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«Новосибирский государственный медицинский университет</w:t>
      </w:r>
    </w:p>
    <w:p w:rsidR="00567BB1" w:rsidRPr="00966812" w:rsidRDefault="00567BB1" w:rsidP="00567BB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Министерства здравоохранения и социального развития Российской Федерации</w:t>
      </w:r>
      <w:r w:rsidR="00061489">
        <w:rPr>
          <w:rFonts w:ascii="Times New Roman" w:hAnsi="Times New Roman" w:cs="Times New Roman"/>
          <w:b/>
          <w:sz w:val="28"/>
          <w:szCs w:val="28"/>
        </w:rPr>
        <w:t>»</w:t>
      </w:r>
      <w:r w:rsidRPr="00966812">
        <w:rPr>
          <w:rFonts w:ascii="Times New Roman" w:hAnsi="Times New Roman" w:cs="Times New Roman"/>
          <w:b/>
          <w:sz w:val="28"/>
          <w:szCs w:val="28"/>
        </w:rPr>
        <w:t xml:space="preserve"> </w:t>
      </w:r>
    </w:p>
    <w:p w:rsidR="00567BB1" w:rsidRPr="00E86B7B" w:rsidRDefault="00567BB1" w:rsidP="00567BB1">
      <w:pPr>
        <w:spacing w:line="240" w:lineRule="auto"/>
        <w:jc w:val="center"/>
        <w:rPr>
          <w:rFonts w:ascii="Times New Roman" w:hAnsi="Times New Roman" w:cs="Times New Roman"/>
          <w:b/>
          <w:sz w:val="24"/>
          <w:szCs w:val="24"/>
        </w:rPr>
      </w:pPr>
      <w:r w:rsidRPr="00966812">
        <w:rPr>
          <w:rFonts w:ascii="Times New Roman" w:hAnsi="Times New Roman" w:cs="Times New Roman"/>
          <w:b/>
          <w:sz w:val="28"/>
          <w:szCs w:val="28"/>
        </w:rPr>
        <w:t xml:space="preserve">(ГБОУ ВПО НГМУ </w:t>
      </w:r>
      <w:proofErr w:type="spellStart"/>
      <w:r w:rsidRPr="00966812">
        <w:rPr>
          <w:rFonts w:ascii="Times New Roman" w:hAnsi="Times New Roman" w:cs="Times New Roman"/>
          <w:b/>
          <w:sz w:val="28"/>
          <w:szCs w:val="28"/>
        </w:rPr>
        <w:t>Минздравсоцразвития</w:t>
      </w:r>
      <w:proofErr w:type="spellEnd"/>
      <w:r>
        <w:rPr>
          <w:rFonts w:ascii="Times New Roman" w:hAnsi="Times New Roman" w:cs="Times New Roman"/>
          <w:b/>
          <w:sz w:val="24"/>
          <w:szCs w:val="24"/>
        </w:rPr>
        <w:t xml:space="preserve"> Р</w:t>
      </w:r>
      <w:r w:rsidR="00061489">
        <w:rPr>
          <w:rFonts w:ascii="Times New Roman" w:hAnsi="Times New Roman" w:cs="Times New Roman"/>
          <w:b/>
          <w:sz w:val="24"/>
          <w:szCs w:val="24"/>
        </w:rPr>
        <w:t>оссии</w:t>
      </w:r>
      <w:r w:rsidRPr="00AA0DD1">
        <w:rPr>
          <w:rFonts w:ascii="Times New Roman" w:hAnsi="Times New Roman" w:cs="Times New Roman"/>
          <w:b/>
          <w:sz w:val="24"/>
          <w:szCs w:val="24"/>
        </w:rPr>
        <w:t>)</w:t>
      </w:r>
    </w:p>
    <w:p w:rsidR="00567BB1" w:rsidRDefault="00567BB1" w:rsidP="00567BB1">
      <w:pPr>
        <w:pStyle w:val="a5"/>
        <w:spacing w:after="0" w:line="360" w:lineRule="auto"/>
        <w:ind w:left="5760"/>
        <w:jc w:val="both"/>
        <w:rPr>
          <w:b/>
          <w:bCs/>
        </w:rPr>
      </w:pPr>
    </w:p>
    <w:p w:rsidR="00567BB1" w:rsidRPr="00AA0DD1" w:rsidRDefault="00567BB1" w:rsidP="00567BB1">
      <w:pPr>
        <w:pStyle w:val="a5"/>
        <w:spacing w:after="0" w:line="360" w:lineRule="auto"/>
        <w:ind w:left="5760"/>
        <w:jc w:val="both"/>
        <w:rPr>
          <w:b/>
          <w:bCs/>
        </w:rPr>
      </w:pPr>
      <w:r w:rsidRPr="00AA0DD1">
        <w:rPr>
          <w:b/>
          <w:bCs/>
        </w:rPr>
        <w:t xml:space="preserve">                                                                      </w:t>
      </w:r>
    </w:p>
    <w:p w:rsidR="00567BB1" w:rsidRPr="00AA0DD1" w:rsidRDefault="00567BB1" w:rsidP="00567BB1">
      <w:pPr>
        <w:pStyle w:val="a5"/>
        <w:spacing w:after="0" w:line="360" w:lineRule="auto"/>
        <w:ind w:left="5760"/>
        <w:jc w:val="both"/>
        <w:rPr>
          <w:bCs/>
        </w:rPr>
      </w:pPr>
      <w:r w:rsidRPr="00AA0DD1">
        <w:t>У</w:t>
      </w:r>
      <w:r w:rsidRPr="00AA0DD1">
        <w:rPr>
          <w:bCs/>
        </w:rPr>
        <w:t>ТВЕРЖДАЮ</w:t>
      </w:r>
    </w:p>
    <w:p w:rsidR="00567BB1" w:rsidRDefault="00567BB1" w:rsidP="00567BB1">
      <w:pPr>
        <w:pStyle w:val="a5"/>
        <w:spacing w:after="0" w:line="360" w:lineRule="auto"/>
        <w:jc w:val="right"/>
        <w:rPr>
          <w:bCs/>
        </w:rPr>
      </w:pPr>
      <w:r w:rsidRPr="00AA0DD1">
        <w:rPr>
          <w:bCs/>
        </w:rPr>
        <w:t xml:space="preserve">Декан </w:t>
      </w:r>
      <w:r>
        <w:rPr>
          <w:bCs/>
        </w:rPr>
        <w:t xml:space="preserve">медико-профилактического </w:t>
      </w:r>
      <w:r w:rsidRPr="00AA0DD1">
        <w:rPr>
          <w:bCs/>
        </w:rPr>
        <w:t xml:space="preserve"> факультета</w:t>
      </w:r>
    </w:p>
    <w:p w:rsidR="00567BB1" w:rsidRPr="00C65AE9" w:rsidRDefault="00567BB1" w:rsidP="00567BB1">
      <w:pPr>
        <w:pStyle w:val="a5"/>
        <w:spacing w:after="0" w:line="360" w:lineRule="auto"/>
        <w:jc w:val="center"/>
        <w:rPr>
          <w:bCs/>
        </w:rPr>
      </w:pPr>
      <w:r w:rsidRPr="00D85C39">
        <w:t xml:space="preserve">                                                                         </w:t>
      </w:r>
      <w:r w:rsidRPr="00AA0DD1">
        <w:t xml:space="preserve"> </w:t>
      </w:r>
      <w:r>
        <w:t>Никифорова Н.Г.</w:t>
      </w:r>
      <w:r w:rsidRPr="00AA0DD1">
        <w:t>__________</w:t>
      </w:r>
    </w:p>
    <w:p w:rsidR="00567BB1" w:rsidRPr="00AA0DD1" w:rsidRDefault="00567BB1" w:rsidP="00567BB1">
      <w:pPr>
        <w:pStyle w:val="a5"/>
        <w:spacing w:after="0" w:line="360" w:lineRule="auto"/>
        <w:jc w:val="right"/>
      </w:pPr>
      <w:r w:rsidRPr="00AA0DD1">
        <w:rPr>
          <w:bCs/>
        </w:rPr>
        <w:t>«____» __________________ 20</w:t>
      </w:r>
      <w:r w:rsidR="00575A25">
        <w:rPr>
          <w:bCs/>
        </w:rPr>
        <w:t>21</w:t>
      </w:r>
      <w:r w:rsidRPr="00AA0DD1">
        <w:rPr>
          <w:bCs/>
        </w:rPr>
        <w:t>_</w:t>
      </w:r>
      <w:r w:rsidRPr="00AA0DD1">
        <w:t xml:space="preserve">                    </w:t>
      </w:r>
    </w:p>
    <w:p w:rsidR="00567BB1" w:rsidRPr="00AA0DD1" w:rsidRDefault="00567BB1" w:rsidP="00567BB1">
      <w:pPr>
        <w:pStyle w:val="a5"/>
        <w:jc w:val="both"/>
      </w:pPr>
    </w:p>
    <w:p w:rsidR="00567BB1" w:rsidRPr="00FB5231" w:rsidRDefault="00567BB1" w:rsidP="00567BB1">
      <w:pPr>
        <w:pStyle w:val="a5"/>
        <w:spacing w:after="0"/>
        <w:jc w:val="center"/>
        <w:rPr>
          <w:b/>
          <w:sz w:val="32"/>
          <w:szCs w:val="32"/>
        </w:rPr>
      </w:pPr>
      <w:r w:rsidRPr="00FB5231">
        <w:rPr>
          <w:b/>
          <w:sz w:val="32"/>
          <w:szCs w:val="32"/>
        </w:rPr>
        <w:t>Методические указания для студентов</w:t>
      </w:r>
    </w:p>
    <w:p w:rsidR="00567BB1" w:rsidRDefault="00567BB1" w:rsidP="00567BB1">
      <w:pPr>
        <w:pStyle w:val="a5"/>
        <w:spacing w:after="0"/>
        <w:jc w:val="center"/>
        <w:rPr>
          <w:b/>
        </w:rPr>
      </w:pPr>
    </w:p>
    <w:p w:rsidR="00567BB1" w:rsidRPr="001403E2" w:rsidRDefault="00567BB1" w:rsidP="00567BB1">
      <w:pPr>
        <w:pStyle w:val="a5"/>
        <w:spacing w:after="0"/>
        <w:jc w:val="center"/>
        <w:rPr>
          <w:b/>
        </w:rPr>
      </w:pPr>
    </w:p>
    <w:p w:rsidR="00567BB1" w:rsidRPr="00FB5231" w:rsidRDefault="00567BB1" w:rsidP="00567BB1">
      <w:pPr>
        <w:pStyle w:val="a5"/>
        <w:spacing w:after="0"/>
        <w:jc w:val="center"/>
        <w:rPr>
          <w:b/>
          <w:sz w:val="32"/>
          <w:szCs w:val="32"/>
        </w:rPr>
      </w:pPr>
      <w:r w:rsidRPr="00FB5231">
        <w:rPr>
          <w:b/>
          <w:sz w:val="32"/>
          <w:szCs w:val="32"/>
        </w:rPr>
        <w:t>Дисциплина «Гигиена детей и подростков»</w:t>
      </w:r>
    </w:p>
    <w:p w:rsidR="00567BB1" w:rsidRPr="003B7DA9" w:rsidRDefault="00567BB1" w:rsidP="00567BB1">
      <w:pPr>
        <w:pStyle w:val="a5"/>
        <w:spacing w:after="0"/>
        <w:jc w:val="center"/>
        <w:rPr>
          <w:sz w:val="28"/>
          <w:szCs w:val="28"/>
        </w:rPr>
      </w:pPr>
      <w:r w:rsidRPr="003B7DA9">
        <w:rPr>
          <w:sz w:val="28"/>
          <w:szCs w:val="28"/>
        </w:rPr>
        <w:t xml:space="preserve">Индекс дисциплины </w:t>
      </w:r>
      <w:r w:rsidR="00575A25">
        <w:rPr>
          <w:sz w:val="28"/>
          <w:szCs w:val="28"/>
        </w:rPr>
        <w:t>Б</w:t>
      </w:r>
      <w:proofErr w:type="gramStart"/>
      <w:r w:rsidR="00575A25">
        <w:rPr>
          <w:sz w:val="28"/>
          <w:szCs w:val="28"/>
        </w:rPr>
        <w:t>1</w:t>
      </w:r>
      <w:proofErr w:type="gramEnd"/>
      <w:r w:rsidR="00575A25">
        <w:rPr>
          <w:sz w:val="28"/>
          <w:szCs w:val="28"/>
        </w:rPr>
        <w:t>.О.35</w:t>
      </w:r>
    </w:p>
    <w:p w:rsidR="00567BB1" w:rsidRPr="003B7DA9" w:rsidRDefault="00567BB1" w:rsidP="00567BB1">
      <w:pPr>
        <w:pStyle w:val="a5"/>
        <w:spacing w:after="0"/>
        <w:rPr>
          <w:sz w:val="28"/>
          <w:szCs w:val="28"/>
        </w:rPr>
      </w:pPr>
    </w:p>
    <w:p w:rsidR="00567BB1" w:rsidRPr="003B7DA9" w:rsidRDefault="00567BB1" w:rsidP="00567BB1">
      <w:pPr>
        <w:pStyle w:val="a5"/>
        <w:spacing w:after="0"/>
        <w:rPr>
          <w:sz w:val="28"/>
          <w:szCs w:val="28"/>
        </w:rPr>
      </w:pPr>
      <w:r w:rsidRPr="003B7DA9">
        <w:rPr>
          <w:sz w:val="28"/>
          <w:szCs w:val="28"/>
        </w:rPr>
        <w:t>Направление  подготовки</w:t>
      </w:r>
      <w:r w:rsidRPr="003B7DA9">
        <w:rPr>
          <w:b/>
          <w:sz w:val="28"/>
          <w:szCs w:val="28"/>
        </w:rPr>
        <w:t xml:space="preserve">  </w:t>
      </w:r>
      <w:r w:rsidRPr="003B7DA9">
        <w:rPr>
          <w:sz w:val="28"/>
          <w:szCs w:val="28"/>
        </w:rPr>
        <w:t>(специальность</w:t>
      </w:r>
      <w:r w:rsidRPr="003B7DA9">
        <w:rPr>
          <w:b/>
          <w:sz w:val="28"/>
          <w:szCs w:val="28"/>
        </w:rPr>
        <w:t xml:space="preserve">) - </w:t>
      </w:r>
      <w:r w:rsidRPr="003B7DA9">
        <w:rPr>
          <w:sz w:val="28"/>
          <w:szCs w:val="28"/>
        </w:rPr>
        <w:t xml:space="preserve"> </w:t>
      </w:r>
      <w:r w:rsidR="00575A25">
        <w:rPr>
          <w:sz w:val="28"/>
          <w:szCs w:val="28"/>
        </w:rPr>
        <w:t>32.05.01</w:t>
      </w:r>
      <w:r w:rsidRPr="003B7DA9">
        <w:rPr>
          <w:sz w:val="28"/>
          <w:szCs w:val="28"/>
        </w:rPr>
        <w:t xml:space="preserve"> – Медико-профилактическое  дело </w:t>
      </w:r>
    </w:p>
    <w:p w:rsidR="00567BB1" w:rsidRPr="003B7DA9" w:rsidRDefault="00567BB1" w:rsidP="00567BB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Профиль подготовки  - </w:t>
      </w:r>
    </w:p>
    <w:p w:rsidR="00567BB1" w:rsidRPr="003B7DA9" w:rsidRDefault="00567BB1" w:rsidP="00567BB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Квалификация (степень) – специалист, врач</w:t>
      </w:r>
    </w:p>
    <w:p w:rsidR="00567BB1" w:rsidRPr="003B7DA9" w:rsidRDefault="00567BB1" w:rsidP="00567BB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Форма обучения – очная</w:t>
      </w:r>
    </w:p>
    <w:p w:rsidR="00567BB1" w:rsidRPr="003B7DA9" w:rsidRDefault="00567BB1" w:rsidP="00567BB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Факультет медико-профилактический</w:t>
      </w:r>
    </w:p>
    <w:p w:rsidR="00567BB1" w:rsidRPr="003B7DA9" w:rsidRDefault="00567BB1" w:rsidP="00567BB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Курс -  </w:t>
      </w:r>
      <w:r w:rsidRPr="003B7DA9">
        <w:rPr>
          <w:rFonts w:ascii="Times New Roman" w:hAnsi="Times New Roman" w:cs="Times New Roman"/>
          <w:sz w:val="28"/>
          <w:szCs w:val="28"/>
          <w:lang w:val="en-US"/>
        </w:rPr>
        <w:t>IV</w:t>
      </w:r>
      <w:r w:rsidRPr="003B7DA9">
        <w:rPr>
          <w:rFonts w:ascii="Times New Roman" w:hAnsi="Times New Roman" w:cs="Times New Roman"/>
          <w:sz w:val="28"/>
          <w:szCs w:val="28"/>
        </w:rPr>
        <w:t>,</w:t>
      </w:r>
      <w:r w:rsidRPr="003B7DA9">
        <w:rPr>
          <w:rFonts w:ascii="Times New Roman" w:hAnsi="Times New Roman" w:cs="Times New Roman"/>
          <w:sz w:val="28"/>
          <w:szCs w:val="28"/>
          <w:lang w:val="en-US"/>
        </w:rPr>
        <w:t>V</w:t>
      </w:r>
    </w:p>
    <w:p w:rsidR="00567BB1" w:rsidRPr="003B7DA9" w:rsidRDefault="00567BB1" w:rsidP="00567BB1">
      <w:pPr>
        <w:spacing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Семестр -  </w:t>
      </w:r>
      <w:r w:rsidRPr="003B7DA9">
        <w:rPr>
          <w:rFonts w:ascii="Times New Roman" w:hAnsi="Times New Roman" w:cs="Times New Roman"/>
          <w:sz w:val="28"/>
          <w:szCs w:val="28"/>
          <w:lang w:val="en-US"/>
        </w:rPr>
        <w:t>VI</w:t>
      </w:r>
      <w:r w:rsidRPr="003B7DA9">
        <w:rPr>
          <w:rFonts w:ascii="Times New Roman" w:hAnsi="Times New Roman" w:cs="Times New Roman"/>
          <w:sz w:val="28"/>
          <w:szCs w:val="28"/>
        </w:rPr>
        <w:t xml:space="preserve">1, </w:t>
      </w:r>
      <w:r w:rsidRPr="003B7DA9">
        <w:rPr>
          <w:rFonts w:ascii="Times New Roman" w:hAnsi="Times New Roman" w:cs="Times New Roman"/>
          <w:sz w:val="28"/>
          <w:szCs w:val="28"/>
          <w:lang w:val="en-US"/>
        </w:rPr>
        <w:t>VII</w:t>
      </w:r>
      <w:r w:rsidRPr="003B7DA9">
        <w:rPr>
          <w:rFonts w:ascii="Times New Roman" w:hAnsi="Times New Roman" w:cs="Times New Roman"/>
          <w:sz w:val="28"/>
          <w:szCs w:val="28"/>
        </w:rPr>
        <w:t>1, 1Х, Х</w:t>
      </w:r>
    </w:p>
    <w:p w:rsidR="00567BB1" w:rsidRPr="00AA0DD1" w:rsidRDefault="00567BB1" w:rsidP="00567BB1">
      <w:pPr>
        <w:spacing w:line="240" w:lineRule="auto"/>
        <w:ind w:right="-2"/>
        <w:jc w:val="right"/>
        <w:rPr>
          <w:rFonts w:ascii="Times New Roman" w:hAnsi="Times New Roman" w:cs="Times New Roman"/>
          <w:sz w:val="24"/>
          <w:szCs w:val="24"/>
        </w:rPr>
      </w:pPr>
      <w:r w:rsidRPr="00AA0DD1">
        <w:rPr>
          <w:rFonts w:ascii="Times New Roman" w:hAnsi="Times New Roman" w:cs="Times New Roman"/>
          <w:sz w:val="24"/>
          <w:szCs w:val="24"/>
        </w:rPr>
        <w:t>Регистрационный № __________________</w:t>
      </w:r>
    </w:p>
    <w:p w:rsidR="00567BB1" w:rsidRPr="00AA0DD1" w:rsidRDefault="00567BB1" w:rsidP="00567BB1">
      <w:pPr>
        <w:jc w:val="right"/>
      </w:pPr>
      <w:r w:rsidRPr="00AA0DD1">
        <w:rPr>
          <w:rFonts w:ascii="Times New Roman" w:hAnsi="Times New Roman" w:cs="Times New Roman"/>
          <w:sz w:val="24"/>
          <w:szCs w:val="24"/>
        </w:rPr>
        <w:t>Экз. № ______________________________</w:t>
      </w:r>
    </w:p>
    <w:p w:rsidR="00567BB1" w:rsidRPr="00AA0DD1" w:rsidRDefault="00567BB1" w:rsidP="00567BB1">
      <w:pPr>
        <w:pStyle w:val="a5"/>
        <w:jc w:val="center"/>
      </w:pPr>
    </w:p>
    <w:p w:rsidR="00567BB1" w:rsidRDefault="00567BB1" w:rsidP="00567BB1">
      <w:pPr>
        <w:spacing w:line="360" w:lineRule="auto"/>
        <w:ind w:right="-2"/>
        <w:jc w:val="center"/>
        <w:rPr>
          <w:rFonts w:ascii="Times New Roman" w:hAnsi="Times New Roman" w:cs="Times New Roman"/>
          <w:b/>
          <w:sz w:val="24"/>
          <w:szCs w:val="24"/>
        </w:rPr>
      </w:pPr>
    </w:p>
    <w:p w:rsidR="00567BB1" w:rsidRDefault="00567BB1" w:rsidP="00567BB1">
      <w:pPr>
        <w:tabs>
          <w:tab w:val="left" w:pos="2385"/>
        </w:tabs>
        <w:jc w:val="both"/>
        <w:rPr>
          <w:rFonts w:ascii="Times New Roman" w:hAnsi="Times New Roman" w:cs="Times New Roman"/>
          <w:sz w:val="24"/>
          <w:szCs w:val="24"/>
        </w:rPr>
      </w:pPr>
    </w:p>
    <w:p w:rsidR="00567BB1" w:rsidRPr="00513B1E" w:rsidRDefault="00567BB1" w:rsidP="00567BB1">
      <w:pPr>
        <w:tabs>
          <w:tab w:val="left" w:pos="2385"/>
        </w:tabs>
        <w:jc w:val="center"/>
        <w:rPr>
          <w:rFonts w:ascii="Times New Roman" w:hAnsi="Times New Roman" w:cs="Times New Roman"/>
          <w:sz w:val="24"/>
          <w:szCs w:val="24"/>
        </w:rPr>
      </w:pPr>
    </w:p>
    <w:p w:rsidR="00567BB1" w:rsidRDefault="00567BB1" w:rsidP="00567BB1">
      <w:pPr>
        <w:tabs>
          <w:tab w:val="left" w:pos="2385"/>
        </w:tabs>
        <w:jc w:val="center"/>
        <w:rPr>
          <w:rFonts w:ascii="Times New Roman" w:hAnsi="Times New Roman" w:cs="Times New Roman"/>
          <w:sz w:val="24"/>
          <w:szCs w:val="24"/>
        </w:rPr>
      </w:pPr>
      <w:r>
        <w:rPr>
          <w:rFonts w:ascii="Times New Roman" w:hAnsi="Times New Roman" w:cs="Times New Roman"/>
          <w:sz w:val="24"/>
          <w:szCs w:val="24"/>
        </w:rPr>
        <w:t xml:space="preserve">Новосибирск </w:t>
      </w:r>
      <w:r w:rsidR="00575A25">
        <w:rPr>
          <w:rFonts w:ascii="Times New Roman" w:hAnsi="Times New Roman" w:cs="Times New Roman"/>
          <w:sz w:val="24"/>
          <w:szCs w:val="24"/>
        </w:rPr>
        <w:t>-2021</w:t>
      </w:r>
    </w:p>
    <w:p w:rsidR="00567BB1" w:rsidRPr="00513B1E" w:rsidRDefault="00567BB1" w:rsidP="00567BB1">
      <w:pPr>
        <w:tabs>
          <w:tab w:val="left" w:pos="2385"/>
        </w:tabs>
        <w:jc w:val="both"/>
        <w:rPr>
          <w:rFonts w:ascii="Times New Roman" w:hAnsi="Times New Roman" w:cs="Times New Roman"/>
          <w:sz w:val="24"/>
          <w:szCs w:val="24"/>
        </w:rPr>
      </w:pPr>
    </w:p>
    <w:p w:rsidR="00567BB1" w:rsidRDefault="00567BB1" w:rsidP="00567BB1">
      <w:pPr>
        <w:tabs>
          <w:tab w:val="left" w:pos="2385"/>
        </w:tabs>
        <w:jc w:val="both"/>
        <w:rPr>
          <w:rFonts w:ascii="Times New Roman" w:hAnsi="Times New Roman" w:cs="Times New Roman"/>
          <w:sz w:val="24"/>
          <w:szCs w:val="24"/>
        </w:rPr>
      </w:pPr>
      <w:r w:rsidRPr="00966812">
        <w:rPr>
          <w:rFonts w:ascii="Times New Roman" w:hAnsi="Times New Roman" w:cs="Times New Roman"/>
          <w:sz w:val="24"/>
          <w:szCs w:val="24"/>
        </w:rPr>
        <w:lastRenderedPageBreak/>
        <w:t xml:space="preserve">  </w:t>
      </w:r>
      <w:proofErr w:type="gramStart"/>
      <w:r w:rsidRPr="00966812">
        <w:rPr>
          <w:rFonts w:ascii="Times New Roman" w:hAnsi="Times New Roman" w:cs="Times New Roman"/>
          <w:sz w:val="24"/>
          <w:szCs w:val="24"/>
        </w:rPr>
        <w:t xml:space="preserve">Методические указания для студентов составлены на основании </w:t>
      </w:r>
      <w:r w:rsidR="00866F07">
        <w:rPr>
          <w:rFonts w:ascii="Times New Roman" w:hAnsi="Times New Roman" w:cs="Times New Roman"/>
          <w:sz w:val="24"/>
          <w:szCs w:val="24"/>
        </w:rPr>
        <w:t xml:space="preserve">рабочей программы, </w:t>
      </w:r>
      <w:r w:rsidR="008E2CBB">
        <w:rPr>
          <w:rFonts w:ascii="Times New Roman" w:hAnsi="Times New Roman" w:cs="Times New Roman"/>
          <w:sz w:val="24"/>
          <w:szCs w:val="24"/>
        </w:rPr>
        <w:t>требований</w:t>
      </w:r>
      <w:r w:rsidRPr="00966812">
        <w:rPr>
          <w:rFonts w:ascii="Times New Roman" w:hAnsi="Times New Roman" w:cs="Times New Roman"/>
          <w:sz w:val="24"/>
          <w:szCs w:val="24"/>
        </w:rPr>
        <w:t xml:space="preserve">  Федерального государственного образовательного стандарта высшего профессионального образования</w:t>
      </w:r>
      <w:r w:rsidR="00866F07">
        <w:rPr>
          <w:rFonts w:ascii="Times New Roman" w:hAnsi="Times New Roman" w:cs="Times New Roman"/>
          <w:sz w:val="24"/>
          <w:szCs w:val="24"/>
        </w:rPr>
        <w:t>,</w:t>
      </w:r>
      <w:r w:rsidRPr="00966812">
        <w:rPr>
          <w:rFonts w:ascii="Times New Roman" w:hAnsi="Times New Roman" w:cs="Times New Roman"/>
          <w:sz w:val="24"/>
          <w:szCs w:val="24"/>
        </w:rPr>
        <w:t xml:space="preserve"> утвержденного Министерством образования и науки Российской Ф</w:t>
      </w:r>
      <w:r w:rsidR="00575A25">
        <w:rPr>
          <w:rFonts w:ascii="Times New Roman" w:hAnsi="Times New Roman" w:cs="Times New Roman"/>
          <w:sz w:val="24"/>
          <w:szCs w:val="24"/>
        </w:rPr>
        <w:t>едерации от «__» __________2021</w:t>
      </w:r>
      <w:r w:rsidRPr="00966812">
        <w:rPr>
          <w:rFonts w:ascii="Times New Roman" w:hAnsi="Times New Roman" w:cs="Times New Roman"/>
          <w:sz w:val="24"/>
          <w:szCs w:val="24"/>
        </w:rPr>
        <w:t xml:space="preserve"> г. № _____. </w:t>
      </w:r>
      <w:proofErr w:type="gramEnd"/>
    </w:p>
    <w:p w:rsidR="00567BB1" w:rsidRPr="00966812" w:rsidRDefault="00567BB1" w:rsidP="00567BB1">
      <w:pPr>
        <w:tabs>
          <w:tab w:val="left" w:pos="2385"/>
        </w:tabs>
        <w:jc w:val="both"/>
        <w:rPr>
          <w:rFonts w:ascii="Times New Roman" w:hAnsi="Times New Roman" w:cs="Times New Roman"/>
          <w:sz w:val="24"/>
          <w:szCs w:val="24"/>
        </w:rPr>
      </w:pPr>
      <w:r>
        <w:rPr>
          <w:rFonts w:ascii="Times New Roman" w:hAnsi="Times New Roman" w:cs="Times New Roman"/>
          <w:sz w:val="24"/>
          <w:szCs w:val="24"/>
        </w:rPr>
        <w:t>Методические указания разработал</w:t>
      </w:r>
    </w:p>
    <w:tbl>
      <w:tblPr>
        <w:tblStyle w:val="aa"/>
        <w:tblW w:w="0" w:type="auto"/>
        <w:tblLook w:val="04A0" w:firstRow="1" w:lastRow="0" w:firstColumn="1" w:lastColumn="0" w:noHBand="0" w:noVBand="1"/>
      </w:tblPr>
      <w:tblGrid>
        <w:gridCol w:w="2392"/>
        <w:gridCol w:w="2393"/>
        <w:gridCol w:w="2393"/>
        <w:gridCol w:w="2393"/>
      </w:tblGrid>
      <w:tr w:rsidR="00567BB1" w:rsidTr="00567BB1">
        <w:tc>
          <w:tcPr>
            <w:tcW w:w="2392" w:type="dxa"/>
          </w:tcPr>
          <w:p w:rsidR="00567BB1" w:rsidRDefault="00567BB1" w:rsidP="00567BB1">
            <w:pPr>
              <w:tabs>
                <w:tab w:val="left" w:pos="7260"/>
              </w:tabs>
              <w:jc w:val="center"/>
              <w:rPr>
                <w:sz w:val="24"/>
                <w:szCs w:val="24"/>
              </w:rPr>
            </w:pPr>
            <w:r w:rsidRPr="00966812">
              <w:rPr>
                <w:b/>
                <w:sz w:val="24"/>
                <w:szCs w:val="24"/>
              </w:rPr>
              <w:t>Фамилия И.О.</w:t>
            </w:r>
          </w:p>
        </w:tc>
        <w:tc>
          <w:tcPr>
            <w:tcW w:w="2393" w:type="dxa"/>
          </w:tcPr>
          <w:p w:rsidR="00567BB1" w:rsidRDefault="00567BB1" w:rsidP="00567BB1">
            <w:pPr>
              <w:tabs>
                <w:tab w:val="left" w:pos="7260"/>
              </w:tabs>
              <w:jc w:val="center"/>
              <w:rPr>
                <w:sz w:val="24"/>
                <w:szCs w:val="24"/>
              </w:rPr>
            </w:pPr>
            <w:r w:rsidRPr="00966812">
              <w:rPr>
                <w:b/>
                <w:sz w:val="24"/>
                <w:szCs w:val="24"/>
              </w:rPr>
              <w:t>Должность</w:t>
            </w:r>
          </w:p>
        </w:tc>
        <w:tc>
          <w:tcPr>
            <w:tcW w:w="2393" w:type="dxa"/>
          </w:tcPr>
          <w:p w:rsidR="00567BB1" w:rsidRPr="00966812" w:rsidRDefault="00567BB1" w:rsidP="00567BB1">
            <w:pPr>
              <w:tabs>
                <w:tab w:val="left" w:pos="7260"/>
              </w:tabs>
              <w:snapToGrid w:val="0"/>
              <w:jc w:val="center"/>
              <w:rPr>
                <w:b/>
                <w:sz w:val="24"/>
                <w:szCs w:val="24"/>
                <w:lang w:eastAsia="ar-SA"/>
              </w:rPr>
            </w:pPr>
            <w:r w:rsidRPr="00966812">
              <w:rPr>
                <w:b/>
                <w:sz w:val="24"/>
                <w:szCs w:val="24"/>
              </w:rPr>
              <w:t>Ученая степень,</w:t>
            </w:r>
          </w:p>
          <w:p w:rsidR="00567BB1" w:rsidRDefault="00567BB1" w:rsidP="00567BB1">
            <w:pPr>
              <w:tabs>
                <w:tab w:val="left" w:pos="7260"/>
              </w:tabs>
              <w:jc w:val="center"/>
              <w:rPr>
                <w:sz w:val="24"/>
                <w:szCs w:val="24"/>
              </w:rPr>
            </w:pPr>
            <w:r w:rsidRPr="00966812">
              <w:rPr>
                <w:b/>
                <w:sz w:val="24"/>
                <w:szCs w:val="24"/>
              </w:rPr>
              <w:t>ученое звание</w:t>
            </w:r>
          </w:p>
        </w:tc>
        <w:tc>
          <w:tcPr>
            <w:tcW w:w="2393" w:type="dxa"/>
          </w:tcPr>
          <w:p w:rsidR="00567BB1" w:rsidRDefault="00567BB1" w:rsidP="00567BB1">
            <w:pPr>
              <w:tabs>
                <w:tab w:val="left" w:pos="7260"/>
              </w:tabs>
              <w:jc w:val="center"/>
              <w:rPr>
                <w:sz w:val="24"/>
                <w:szCs w:val="24"/>
              </w:rPr>
            </w:pPr>
            <w:r w:rsidRPr="00966812">
              <w:rPr>
                <w:b/>
                <w:sz w:val="24"/>
                <w:szCs w:val="24"/>
              </w:rPr>
              <w:t>Кафедра</w:t>
            </w:r>
          </w:p>
        </w:tc>
      </w:tr>
      <w:tr w:rsidR="00567BB1" w:rsidRPr="003B7DA9" w:rsidTr="00567BB1">
        <w:tc>
          <w:tcPr>
            <w:tcW w:w="2392" w:type="dxa"/>
          </w:tcPr>
          <w:p w:rsidR="00567BB1" w:rsidRPr="003B7DA9" w:rsidRDefault="00567BB1" w:rsidP="00567BB1">
            <w:pPr>
              <w:tabs>
                <w:tab w:val="left" w:pos="7260"/>
              </w:tabs>
              <w:jc w:val="center"/>
              <w:rPr>
                <w:b/>
                <w:sz w:val="24"/>
                <w:szCs w:val="24"/>
              </w:rPr>
            </w:pPr>
            <w:r w:rsidRPr="003B7DA9">
              <w:rPr>
                <w:b/>
                <w:sz w:val="24"/>
                <w:szCs w:val="24"/>
              </w:rPr>
              <w:t>1</w:t>
            </w:r>
          </w:p>
        </w:tc>
        <w:tc>
          <w:tcPr>
            <w:tcW w:w="2393" w:type="dxa"/>
          </w:tcPr>
          <w:p w:rsidR="00567BB1" w:rsidRPr="003B7DA9" w:rsidRDefault="00567BB1" w:rsidP="00567BB1">
            <w:pPr>
              <w:tabs>
                <w:tab w:val="left" w:pos="7260"/>
              </w:tabs>
              <w:jc w:val="center"/>
              <w:rPr>
                <w:b/>
                <w:sz w:val="24"/>
                <w:szCs w:val="24"/>
              </w:rPr>
            </w:pPr>
            <w:r w:rsidRPr="003B7DA9">
              <w:rPr>
                <w:b/>
                <w:sz w:val="24"/>
                <w:szCs w:val="24"/>
              </w:rPr>
              <w:t>2</w:t>
            </w:r>
          </w:p>
        </w:tc>
        <w:tc>
          <w:tcPr>
            <w:tcW w:w="2393" w:type="dxa"/>
          </w:tcPr>
          <w:p w:rsidR="00567BB1" w:rsidRPr="003B7DA9" w:rsidRDefault="00567BB1" w:rsidP="00567BB1">
            <w:pPr>
              <w:tabs>
                <w:tab w:val="left" w:pos="7260"/>
              </w:tabs>
              <w:jc w:val="center"/>
              <w:rPr>
                <w:b/>
                <w:sz w:val="24"/>
                <w:szCs w:val="24"/>
              </w:rPr>
            </w:pPr>
            <w:r w:rsidRPr="003B7DA9">
              <w:rPr>
                <w:b/>
                <w:sz w:val="24"/>
                <w:szCs w:val="24"/>
              </w:rPr>
              <w:t>3</w:t>
            </w:r>
          </w:p>
        </w:tc>
        <w:tc>
          <w:tcPr>
            <w:tcW w:w="2393" w:type="dxa"/>
          </w:tcPr>
          <w:p w:rsidR="00567BB1" w:rsidRPr="003B7DA9" w:rsidRDefault="00567BB1" w:rsidP="00567BB1">
            <w:pPr>
              <w:tabs>
                <w:tab w:val="left" w:pos="7260"/>
              </w:tabs>
              <w:jc w:val="center"/>
              <w:rPr>
                <w:b/>
                <w:sz w:val="24"/>
                <w:szCs w:val="24"/>
              </w:rPr>
            </w:pPr>
            <w:r w:rsidRPr="003B7DA9">
              <w:rPr>
                <w:b/>
                <w:sz w:val="24"/>
                <w:szCs w:val="24"/>
              </w:rPr>
              <w:t>4</w:t>
            </w:r>
          </w:p>
        </w:tc>
      </w:tr>
      <w:tr w:rsidR="00567BB1" w:rsidTr="00567BB1">
        <w:tc>
          <w:tcPr>
            <w:tcW w:w="2392" w:type="dxa"/>
          </w:tcPr>
          <w:p w:rsidR="00567BB1" w:rsidRDefault="00567BB1" w:rsidP="00567BB1">
            <w:pPr>
              <w:tabs>
                <w:tab w:val="left" w:pos="7260"/>
              </w:tabs>
              <w:jc w:val="center"/>
              <w:rPr>
                <w:sz w:val="24"/>
                <w:szCs w:val="24"/>
              </w:rPr>
            </w:pPr>
            <w:r>
              <w:rPr>
                <w:sz w:val="24"/>
                <w:szCs w:val="24"/>
              </w:rPr>
              <w:t>Семенова Вера Николаевна</w:t>
            </w:r>
          </w:p>
        </w:tc>
        <w:tc>
          <w:tcPr>
            <w:tcW w:w="2393" w:type="dxa"/>
          </w:tcPr>
          <w:p w:rsidR="00567BB1" w:rsidRDefault="00567BB1" w:rsidP="00567BB1">
            <w:pPr>
              <w:tabs>
                <w:tab w:val="left" w:pos="7260"/>
              </w:tabs>
              <w:jc w:val="center"/>
              <w:rPr>
                <w:sz w:val="24"/>
                <w:szCs w:val="24"/>
              </w:rPr>
            </w:pPr>
            <w:r>
              <w:rPr>
                <w:sz w:val="24"/>
                <w:szCs w:val="24"/>
              </w:rPr>
              <w:t>доцент</w:t>
            </w:r>
          </w:p>
        </w:tc>
        <w:tc>
          <w:tcPr>
            <w:tcW w:w="2393" w:type="dxa"/>
          </w:tcPr>
          <w:p w:rsidR="00567BB1" w:rsidRDefault="00567BB1" w:rsidP="00567BB1">
            <w:pPr>
              <w:tabs>
                <w:tab w:val="left" w:pos="7260"/>
              </w:tabs>
              <w:jc w:val="center"/>
              <w:rPr>
                <w:sz w:val="24"/>
                <w:szCs w:val="24"/>
              </w:rPr>
            </w:pPr>
            <w:r>
              <w:rPr>
                <w:sz w:val="24"/>
                <w:szCs w:val="24"/>
              </w:rPr>
              <w:t>Канд. мед</w:t>
            </w:r>
            <w:proofErr w:type="gramStart"/>
            <w:r>
              <w:rPr>
                <w:sz w:val="24"/>
                <w:szCs w:val="24"/>
              </w:rPr>
              <w:t>.</w:t>
            </w:r>
            <w:proofErr w:type="gramEnd"/>
            <w:r>
              <w:rPr>
                <w:sz w:val="24"/>
                <w:szCs w:val="24"/>
              </w:rPr>
              <w:t xml:space="preserve"> </w:t>
            </w:r>
            <w:proofErr w:type="gramStart"/>
            <w:r>
              <w:rPr>
                <w:sz w:val="24"/>
                <w:szCs w:val="24"/>
              </w:rPr>
              <w:t>н</w:t>
            </w:r>
            <w:proofErr w:type="gramEnd"/>
            <w:r>
              <w:rPr>
                <w:sz w:val="24"/>
                <w:szCs w:val="24"/>
              </w:rPr>
              <w:t>аук</w:t>
            </w:r>
          </w:p>
          <w:p w:rsidR="00567BB1" w:rsidRDefault="00567BB1" w:rsidP="00567BB1">
            <w:pPr>
              <w:tabs>
                <w:tab w:val="left" w:pos="7260"/>
              </w:tabs>
              <w:jc w:val="center"/>
              <w:rPr>
                <w:sz w:val="24"/>
                <w:szCs w:val="24"/>
              </w:rPr>
            </w:pPr>
            <w:r>
              <w:rPr>
                <w:sz w:val="24"/>
                <w:szCs w:val="24"/>
              </w:rPr>
              <w:t>доцент</w:t>
            </w:r>
          </w:p>
        </w:tc>
        <w:tc>
          <w:tcPr>
            <w:tcW w:w="2393" w:type="dxa"/>
          </w:tcPr>
          <w:p w:rsidR="00567BB1" w:rsidRDefault="008E2CBB" w:rsidP="008E2CBB">
            <w:pPr>
              <w:tabs>
                <w:tab w:val="left" w:pos="7260"/>
              </w:tabs>
              <w:jc w:val="center"/>
              <w:rPr>
                <w:sz w:val="24"/>
                <w:szCs w:val="24"/>
              </w:rPr>
            </w:pPr>
            <w:r>
              <w:rPr>
                <w:sz w:val="24"/>
                <w:szCs w:val="24"/>
              </w:rPr>
              <w:t>г</w:t>
            </w:r>
            <w:r w:rsidR="00567BB1">
              <w:rPr>
                <w:sz w:val="24"/>
                <w:szCs w:val="24"/>
              </w:rPr>
              <w:t>игиены и экологии</w:t>
            </w:r>
          </w:p>
        </w:tc>
      </w:tr>
    </w:tbl>
    <w:p w:rsidR="00567BB1" w:rsidRDefault="00567BB1" w:rsidP="00567BB1">
      <w:pPr>
        <w:tabs>
          <w:tab w:val="left" w:pos="7260"/>
        </w:tabs>
        <w:rPr>
          <w:rFonts w:ascii="Times New Roman" w:hAnsi="Times New Roman" w:cs="Times New Roman"/>
          <w:sz w:val="24"/>
          <w:szCs w:val="24"/>
        </w:rPr>
      </w:pPr>
    </w:p>
    <w:p w:rsidR="00567BB1" w:rsidRPr="00966812" w:rsidRDefault="00567BB1" w:rsidP="00567BB1">
      <w:pPr>
        <w:tabs>
          <w:tab w:val="left" w:pos="7260"/>
        </w:tabs>
        <w:rPr>
          <w:rFonts w:ascii="Times New Roman" w:hAnsi="Times New Roman" w:cs="Times New Roman"/>
          <w:sz w:val="24"/>
          <w:szCs w:val="24"/>
        </w:rPr>
      </w:pPr>
      <w:r w:rsidRPr="00966812">
        <w:rPr>
          <w:rFonts w:ascii="Times New Roman" w:hAnsi="Times New Roman" w:cs="Times New Roman"/>
          <w:sz w:val="24"/>
          <w:szCs w:val="24"/>
        </w:rPr>
        <w:t>Рецензен</w:t>
      </w:r>
      <w:proofErr w:type="gramStart"/>
      <w:r w:rsidRPr="00966812">
        <w:rPr>
          <w:rFonts w:ascii="Times New Roman" w:hAnsi="Times New Roman" w:cs="Times New Roman"/>
          <w:sz w:val="24"/>
          <w:szCs w:val="24"/>
        </w:rPr>
        <w:t>т(</w:t>
      </w:r>
      <w:proofErr w:type="gramEnd"/>
      <w:r w:rsidRPr="00966812">
        <w:rPr>
          <w:rFonts w:ascii="Times New Roman" w:hAnsi="Times New Roman" w:cs="Times New Roman"/>
          <w:sz w:val="24"/>
          <w:szCs w:val="24"/>
        </w:rPr>
        <w:t>ы)</w:t>
      </w:r>
    </w:p>
    <w:tbl>
      <w:tblPr>
        <w:tblW w:w="9498" w:type="dxa"/>
        <w:tblInd w:w="108" w:type="dxa"/>
        <w:tblLayout w:type="fixed"/>
        <w:tblLook w:val="04A0" w:firstRow="1" w:lastRow="0" w:firstColumn="1" w:lastColumn="0" w:noHBand="0" w:noVBand="1"/>
      </w:tblPr>
      <w:tblGrid>
        <w:gridCol w:w="2315"/>
        <w:gridCol w:w="2520"/>
        <w:gridCol w:w="2253"/>
        <w:gridCol w:w="2410"/>
      </w:tblGrid>
      <w:tr w:rsidR="00567BB1" w:rsidRPr="00966812" w:rsidTr="0093339E">
        <w:tc>
          <w:tcPr>
            <w:tcW w:w="2315" w:type="dxa"/>
            <w:tcBorders>
              <w:top w:val="single" w:sz="4" w:space="0" w:color="000000"/>
              <w:left w:val="single" w:sz="4" w:space="0" w:color="000000"/>
              <w:bottom w:val="single" w:sz="4" w:space="0" w:color="000000"/>
              <w:right w:val="nil"/>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Фамилия И.О.</w:t>
            </w:r>
          </w:p>
        </w:tc>
        <w:tc>
          <w:tcPr>
            <w:tcW w:w="2520" w:type="dxa"/>
            <w:tcBorders>
              <w:top w:val="single" w:sz="4" w:space="0" w:color="000000"/>
              <w:left w:val="single" w:sz="4" w:space="0" w:color="000000"/>
              <w:bottom w:val="single" w:sz="4" w:space="0" w:color="000000"/>
              <w:right w:val="nil"/>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Должность</w:t>
            </w:r>
          </w:p>
        </w:tc>
        <w:tc>
          <w:tcPr>
            <w:tcW w:w="2253" w:type="dxa"/>
            <w:tcBorders>
              <w:top w:val="single" w:sz="4" w:space="0" w:color="000000"/>
              <w:left w:val="single" w:sz="4" w:space="0" w:color="000000"/>
              <w:bottom w:val="single" w:sz="4" w:space="0" w:color="000000"/>
              <w:right w:val="nil"/>
            </w:tcBorders>
            <w:hideMark/>
          </w:tcPr>
          <w:p w:rsidR="00567BB1" w:rsidRPr="00966812" w:rsidRDefault="00567BB1" w:rsidP="00567BB1">
            <w:pPr>
              <w:tabs>
                <w:tab w:val="left" w:pos="7260"/>
              </w:tab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 xml:space="preserve">Ученая степень, </w:t>
            </w:r>
          </w:p>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ученое звание</w:t>
            </w:r>
          </w:p>
        </w:tc>
        <w:tc>
          <w:tcPr>
            <w:tcW w:w="2410" w:type="dxa"/>
            <w:tcBorders>
              <w:top w:val="single" w:sz="4" w:space="0" w:color="000000"/>
              <w:left w:val="single" w:sz="4" w:space="0" w:color="000000"/>
              <w:bottom w:val="single" w:sz="4" w:space="0" w:color="000000"/>
              <w:right w:val="single" w:sz="4" w:space="0" w:color="000000"/>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Кафедра</w:t>
            </w:r>
          </w:p>
        </w:tc>
      </w:tr>
      <w:tr w:rsidR="00567BB1" w:rsidRPr="00966812" w:rsidTr="0093339E">
        <w:tc>
          <w:tcPr>
            <w:tcW w:w="2315" w:type="dxa"/>
            <w:tcBorders>
              <w:top w:val="single" w:sz="4" w:space="0" w:color="000000"/>
              <w:left w:val="single" w:sz="4" w:space="0" w:color="000000"/>
              <w:bottom w:val="single" w:sz="4" w:space="0" w:color="000000"/>
              <w:right w:val="nil"/>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1</w:t>
            </w:r>
          </w:p>
        </w:tc>
        <w:tc>
          <w:tcPr>
            <w:tcW w:w="2520" w:type="dxa"/>
            <w:tcBorders>
              <w:top w:val="single" w:sz="4" w:space="0" w:color="000000"/>
              <w:left w:val="single" w:sz="4" w:space="0" w:color="000000"/>
              <w:bottom w:val="single" w:sz="4" w:space="0" w:color="000000"/>
              <w:right w:val="nil"/>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2</w:t>
            </w:r>
          </w:p>
        </w:tc>
        <w:tc>
          <w:tcPr>
            <w:tcW w:w="2253" w:type="dxa"/>
            <w:tcBorders>
              <w:top w:val="single" w:sz="4" w:space="0" w:color="000000"/>
              <w:left w:val="single" w:sz="4" w:space="0" w:color="000000"/>
              <w:bottom w:val="single" w:sz="4" w:space="0" w:color="000000"/>
              <w:right w:val="nil"/>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3</w:t>
            </w:r>
          </w:p>
        </w:tc>
        <w:tc>
          <w:tcPr>
            <w:tcW w:w="2410" w:type="dxa"/>
            <w:tcBorders>
              <w:top w:val="single" w:sz="4" w:space="0" w:color="000000"/>
              <w:left w:val="single" w:sz="4" w:space="0" w:color="000000"/>
              <w:bottom w:val="single" w:sz="4" w:space="0" w:color="000000"/>
              <w:right w:val="single" w:sz="4" w:space="0" w:color="000000"/>
            </w:tcBorders>
            <w:hideMark/>
          </w:tcPr>
          <w:p w:rsidR="00567BB1" w:rsidRPr="00966812" w:rsidRDefault="00567BB1" w:rsidP="00567BB1">
            <w:pPr>
              <w:tabs>
                <w:tab w:val="left" w:pos="7260"/>
              </w:tabs>
              <w:suppressAutoHyphens/>
              <w:snapToGrid w:val="0"/>
              <w:jc w:val="center"/>
              <w:rPr>
                <w:rFonts w:ascii="Times New Roman" w:hAnsi="Times New Roman" w:cs="Times New Roman"/>
                <w:b/>
                <w:sz w:val="24"/>
                <w:szCs w:val="24"/>
                <w:lang w:eastAsia="ar-SA"/>
              </w:rPr>
            </w:pPr>
            <w:r w:rsidRPr="00966812">
              <w:rPr>
                <w:rFonts w:ascii="Times New Roman" w:hAnsi="Times New Roman" w:cs="Times New Roman"/>
                <w:b/>
                <w:sz w:val="24"/>
                <w:szCs w:val="24"/>
              </w:rPr>
              <w:t>4</w:t>
            </w:r>
          </w:p>
        </w:tc>
      </w:tr>
      <w:tr w:rsidR="00567BB1" w:rsidRPr="00966812" w:rsidTr="0093339E">
        <w:trPr>
          <w:trHeight w:val="201"/>
        </w:trPr>
        <w:tc>
          <w:tcPr>
            <w:tcW w:w="2315" w:type="dxa"/>
            <w:tcBorders>
              <w:top w:val="single" w:sz="4" w:space="0" w:color="000000"/>
              <w:left w:val="single" w:sz="4" w:space="0" w:color="000000"/>
              <w:bottom w:val="single" w:sz="4" w:space="0" w:color="000000"/>
              <w:right w:val="nil"/>
            </w:tcBorders>
          </w:tcPr>
          <w:p w:rsidR="00567BB1" w:rsidRPr="00966812" w:rsidRDefault="00567BB1" w:rsidP="00567BB1">
            <w:pPr>
              <w:tabs>
                <w:tab w:val="left" w:pos="7260"/>
              </w:tabs>
              <w:suppressAutoHyphens/>
              <w:snapToGrid w:val="0"/>
              <w:rPr>
                <w:rFonts w:ascii="Times New Roman" w:hAnsi="Times New Roman" w:cs="Times New Roman"/>
                <w:sz w:val="24"/>
                <w:szCs w:val="24"/>
                <w:lang w:eastAsia="ar-SA"/>
              </w:rPr>
            </w:pPr>
          </w:p>
        </w:tc>
        <w:tc>
          <w:tcPr>
            <w:tcW w:w="2520" w:type="dxa"/>
            <w:tcBorders>
              <w:top w:val="single" w:sz="4" w:space="0" w:color="000000"/>
              <w:left w:val="single" w:sz="4" w:space="0" w:color="000000"/>
              <w:bottom w:val="single" w:sz="4" w:space="0" w:color="000000"/>
              <w:right w:val="nil"/>
            </w:tcBorders>
          </w:tcPr>
          <w:p w:rsidR="00567BB1" w:rsidRPr="00966812" w:rsidRDefault="00567BB1" w:rsidP="00567BB1">
            <w:pPr>
              <w:tabs>
                <w:tab w:val="left" w:pos="7260"/>
              </w:tabs>
              <w:suppressAutoHyphens/>
              <w:snapToGrid w:val="0"/>
              <w:rPr>
                <w:rFonts w:ascii="Times New Roman" w:hAnsi="Times New Roman" w:cs="Times New Roman"/>
                <w:sz w:val="24"/>
                <w:szCs w:val="24"/>
                <w:lang w:eastAsia="ar-SA"/>
              </w:rPr>
            </w:pPr>
          </w:p>
        </w:tc>
        <w:tc>
          <w:tcPr>
            <w:tcW w:w="2253" w:type="dxa"/>
            <w:tcBorders>
              <w:top w:val="single" w:sz="4" w:space="0" w:color="000000"/>
              <w:left w:val="single" w:sz="4" w:space="0" w:color="000000"/>
              <w:bottom w:val="single" w:sz="4" w:space="0" w:color="000000"/>
              <w:right w:val="nil"/>
            </w:tcBorders>
          </w:tcPr>
          <w:p w:rsidR="00567BB1" w:rsidRPr="00966812" w:rsidRDefault="00567BB1" w:rsidP="00567BB1">
            <w:pPr>
              <w:tabs>
                <w:tab w:val="left" w:pos="7260"/>
              </w:tabs>
              <w:suppressAutoHyphens/>
              <w:snapToGrid w:val="0"/>
              <w:rPr>
                <w:rFonts w:ascii="Times New Roman" w:hAnsi="Times New Roman" w:cs="Times New Roman"/>
                <w:sz w:val="24"/>
                <w:szCs w:val="24"/>
                <w:lang w:eastAsia="ar-SA"/>
              </w:rPr>
            </w:pPr>
          </w:p>
        </w:tc>
        <w:tc>
          <w:tcPr>
            <w:tcW w:w="2410" w:type="dxa"/>
            <w:tcBorders>
              <w:top w:val="single" w:sz="4" w:space="0" w:color="000000"/>
              <w:left w:val="single" w:sz="4" w:space="0" w:color="000000"/>
              <w:bottom w:val="single" w:sz="4" w:space="0" w:color="000000"/>
              <w:right w:val="single" w:sz="4" w:space="0" w:color="000000"/>
            </w:tcBorders>
          </w:tcPr>
          <w:p w:rsidR="00567BB1" w:rsidRPr="00966812" w:rsidRDefault="00567BB1" w:rsidP="00567BB1">
            <w:pPr>
              <w:tabs>
                <w:tab w:val="left" w:pos="7260"/>
              </w:tabs>
              <w:suppressAutoHyphens/>
              <w:rPr>
                <w:rFonts w:ascii="Times New Roman" w:hAnsi="Times New Roman" w:cs="Times New Roman"/>
                <w:sz w:val="24"/>
                <w:szCs w:val="24"/>
                <w:lang w:eastAsia="ar-SA"/>
              </w:rPr>
            </w:pPr>
          </w:p>
        </w:tc>
      </w:tr>
    </w:tbl>
    <w:p w:rsidR="00567BB1" w:rsidRPr="00966812" w:rsidRDefault="00567BB1" w:rsidP="00567BB1">
      <w:pPr>
        <w:tabs>
          <w:tab w:val="left" w:pos="7260"/>
        </w:tabs>
        <w:rPr>
          <w:rFonts w:ascii="Times New Roman" w:hAnsi="Times New Roman" w:cs="Times New Roman"/>
          <w:sz w:val="24"/>
          <w:szCs w:val="24"/>
          <w:lang w:eastAsia="ar-SA"/>
        </w:rPr>
      </w:pPr>
    </w:p>
    <w:p w:rsidR="00567BB1" w:rsidRDefault="00567BB1" w:rsidP="00567BB1">
      <w:pPr>
        <w:tabs>
          <w:tab w:val="left" w:pos="7260"/>
        </w:tabs>
        <w:rPr>
          <w:rFonts w:ascii="Times New Roman" w:hAnsi="Times New Roman" w:cs="Times New Roman"/>
          <w:sz w:val="24"/>
          <w:szCs w:val="24"/>
        </w:rPr>
      </w:pPr>
      <w:r w:rsidRPr="00966812">
        <w:rPr>
          <w:rFonts w:ascii="Times New Roman" w:hAnsi="Times New Roman" w:cs="Times New Roman"/>
          <w:sz w:val="24"/>
          <w:szCs w:val="24"/>
        </w:rPr>
        <w:t xml:space="preserve">        Методические указания рассмотрены и утверждены  на заседании кафедры </w:t>
      </w:r>
      <w:r>
        <w:rPr>
          <w:rFonts w:ascii="Times New Roman" w:hAnsi="Times New Roman" w:cs="Times New Roman"/>
          <w:sz w:val="24"/>
          <w:szCs w:val="24"/>
        </w:rPr>
        <w:t xml:space="preserve"> гигиены и экологии </w:t>
      </w:r>
    </w:p>
    <w:p w:rsidR="00567BB1" w:rsidRPr="00966812" w:rsidRDefault="00567BB1" w:rsidP="00567BB1">
      <w:pPr>
        <w:tabs>
          <w:tab w:val="left" w:pos="7260"/>
        </w:tabs>
        <w:rPr>
          <w:rFonts w:ascii="Times New Roman" w:hAnsi="Times New Roman" w:cs="Times New Roman"/>
          <w:sz w:val="24"/>
          <w:szCs w:val="24"/>
        </w:rPr>
      </w:pPr>
      <w:r w:rsidRPr="00966812">
        <w:rPr>
          <w:rFonts w:ascii="Times New Roman" w:hAnsi="Times New Roman" w:cs="Times New Roman"/>
          <w:sz w:val="24"/>
          <w:szCs w:val="24"/>
        </w:rPr>
        <w:t>Протокол №____ от «___» _________________20__ г.</w:t>
      </w:r>
    </w:p>
    <w:p w:rsidR="00567BB1" w:rsidRPr="00966812" w:rsidRDefault="00567BB1" w:rsidP="00567BB1">
      <w:pPr>
        <w:tabs>
          <w:tab w:val="left" w:pos="7260"/>
        </w:tabs>
        <w:rPr>
          <w:rFonts w:ascii="Times New Roman" w:hAnsi="Times New Roman" w:cs="Times New Roman"/>
          <w:sz w:val="24"/>
          <w:szCs w:val="24"/>
        </w:rPr>
      </w:pPr>
      <w:r>
        <w:rPr>
          <w:rFonts w:ascii="Times New Roman" w:hAnsi="Times New Roman" w:cs="Times New Roman"/>
          <w:sz w:val="24"/>
          <w:szCs w:val="24"/>
        </w:rPr>
        <w:t>Зав. кафедрой  _ проф. д.</w:t>
      </w:r>
      <w:r w:rsidR="0093339E" w:rsidRPr="0093339E">
        <w:rPr>
          <w:rFonts w:ascii="Times New Roman" w:hAnsi="Times New Roman" w:cs="Times New Roman"/>
          <w:sz w:val="24"/>
          <w:szCs w:val="24"/>
        </w:rPr>
        <w:t xml:space="preserve"> </w:t>
      </w:r>
      <w:r>
        <w:rPr>
          <w:rFonts w:ascii="Times New Roman" w:hAnsi="Times New Roman" w:cs="Times New Roman"/>
          <w:sz w:val="24"/>
          <w:szCs w:val="24"/>
        </w:rPr>
        <w:t>биол.</w:t>
      </w:r>
      <w:r w:rsidR="0093339E" w:rsidRPr="0093339E">
        <w:rPr>
          <w:rFonts w:ascii="Times New Roman" w:hAnsi="Times New Roman" w:cs="Times New Roman"/>
          <w:sz w:val="24"/>
          <w:szCs w:val="24"/>
        </w:rPr>
        <w:t xml:space="preserve"> </w:t>
      </w:r>
      <w:r>
        <w:rPr>
          <w:rFonts w:ascii="Times New Roman" w:hAnsi="Times New Roman" w:cs="Times New Roman"/>
          <w:sz w:val="24"/>
          <w:szCs w:val="24"/>
        </w:rPr>
        <w:t>наук Никифорова Н.Г.</w:t>
      </w:r>
      <w:r w:rsidRPr="00966812">
        <w:rPr>
          <w:rFonts w:ascii="Times New Roman" w:hAnsi="Times New Roman" w:cs="Times New Roman"/>
          <w:sz w:val="24"/>
          <w:szCs w:val="24"/>
        </w:rPr>
        <w:t>_______________________________</w:t>
      </w:r>
    </w:p>
    <w:p w:rsidR="00567BB1" w:rsidRPr="00966812" w:rsidRDefault="00567BB1" w:rsidP="00567BB1">
      <w:pPr>
        <w:tabs>
          <w:tab w:val="left" w:pos="7260"/>
        </w:tabs>
        <w:rPr>
          <w:rFonts w:ascii="Times New Roman" w:hAnsi="Times New Roman" w:cs="Times New Roman"/>
          <w:sz w:val="24"/>
          <w:szCs w:val="24"/>
        </w:rPr>
      </w:pPr>
    </w:p>
    <w:p w:rsidR="00567BB1" w:rsidRPr="003B7DA9" w:rsidRDefault="00567BB1" w:rsidP="00567BB1">
      <w:pPr>
        <w:tabs>
          <w:tab w:val="left" w:pos="7260"/>
        </w:tabs>
        <w:jc w:val="both"/>
        <w:rPr>
          <w:rFonts w:ascii="Times New Roman" w:hAnsi="Times New Roman" w:cs="Times New Roman"/>
          <w:sz w:val="24"/>
          <w:szCs w:val="24"/>
        </w:rPr>
      </w:pPr>
      <w:r w:rsidRPr="003B7DA9">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гигиене, экологии и медицине </w:t>
      </w:r>
      <w:r>
        <w:rPr>
          <w:rFonts w:ascii="Times New Roman" w:hAnsi="Times New Roman" w:cs="Times New Roman"/>
          <w:sz w:val="24"/>
          <w:szCs w:val="24"/>
        </w:rPr>
        <w:t xml:space="preserve"> к</w:t>
      </w:r>
      <w:r w:rsidRPr="003B7DA9">
        <w:rPr>
          <w:rFonts w:ascii="Times New Roman" w:hAnsi="Times New Roman" w:cs="Times New Roman"/>
          <w:sz w:val="24"/>
          <w:szCs w:val="24"/>
        </w:rPr>
        <w:t>атастроф____________________________________________________________________</w:t>
      </w:r>
    </w:p>
    <w:p w:rsidR="00567BB1" w:rsidRPr="003B7DA9" w:rsidRDefault="00567BB1" w:rsidP="00567BB1">
      <w:pPr>
        <w:tabs>
          <w:tab w:val="left" w:pos="7260"/>
        </w:tabs>
        <w:rPr>
          <w:rFonts w:ascii="Times New Roman" w:hAnsi="Times New Roman" w:cs="Times New Roman"/>
          <w:sz w:val="24"/>
          <w:szCs w:val="24"/>
        </w:rPr>
      </w:pPr>
      <w:r w:rsidRPr="003B7DA9">
        <w:rPr>
          <w:rFonts w:ascii="Times New Roman" w:hAnsi="Times New Roman" w:cs="Times New Roman"/>
          <w:sz w:val="24"/>
          <w:szCs w:val="24"/>
        </w:rPr>
        <w:t>Протокол №_____ от «___» ________________20__ г</w:t>
      </w:r>
    </w:p>
    <w:p w:rsidR="00567BB1" w:rsidRDefault="00567BB1" w:rsidP="00567BB1">
      <w:pPr>
        <w:suppressAutoHyphens/>
        <w:spacing w:after="0" w:line="240" w:lineRule="auto"/>
        <w:ind w:left="720"/>
        <w:rPr>
          <w:rFonts w:ascii="Times New Roman" w:hAnsi="Times New Roman" w:cs="Times New Roman"/>
          <w:b/>
          <w:sz w:val="28"/>
          <w:szCs w:val="28"/>
        </w:rPr>
      </w:pPr>
    </w:p>
    <w:p w:rsidR="00567BB1" w:rsidRDefault="00567BB1" w:rsidP="00567BB1">
      <w:pPr>
        <w:suppressAutoHyphens/>
        <w:spacing w:after="0" w:line="240" w:lineRule="auto"/>
        <w:ind w:left="720"/>
        <w:rPr>
          <w:rFonts w:ascii="Times New Roman" w:hAnsi="Times New Roman" w:cs="Times New Roman"/>
          <w:b/>
          <w:sz w:val="28"/>
          <w:szCs w:val="28"/>
        </w:rPr>
      </w:pPr>
    </w:p>
    <w:p w:rsidR="00567BB1" w:rsidRDefault="00567BB1" w:rsidP="00567BB1">
      <w:pPr>
        <w:suppressAutoHyphens/>
        <w:spacing w:after="0" w:line="240" w:lineRule="auto"/>
        <w:ind w:left="720"/>
        <w:rPr>
          <w:rFonts w:ascii="Times New Roman" w:hAnsi="Times New Roman" w:cs="Times New Roman"/>
          <w:b/>
          <w:sz w:val="28"/>
          <w:szCs w:val="28"/>
        </w:rPr>
      </w:pPr>
    </w:p>
    <w:p w:rsidR="00567BB1" w:rsidRDefault="00567BB1" w:rsidP="00567BB1">
      <w:pPr>
        <w:suppressAutoHyphens/>
        <w:spacing w:after="0" w:line="240" w:lineRule="auto"/>
        <w:ind w:left="720"/>
        <w:rPr>
          <w:rFonts w:ascii="Times New Roman" w:hAnsi="Times New Roman" w:cs="Times New Roman"/>
          <w:b/>
          <w:sz w:val="28"/>
          <w:szCs w:val="28"/>
        </w:rPr>
      </w:pPr>
    </w:p>
    <w:p w:rsidR="00567BB1" w:rsidRDefault="00567BB1" w:rsidP="00567BB1">
      <w:pPr>
        <w:suppressAutoHyphens/>
        <w:spacing w:after="0" w:line="240" w:lineRule="auto"/>
        <w:ind w:left="720"/>
        <w:rPr>
          <w:rFonts w:ascii="Times New Roman" w:hAnsi="Times New Roman" w:cs="Times New Roman"/>
          <w:b/>
          <w:sz w:val="28"/>
          <w:szCs w:val="28"/>
        </w:rPr>
      </w:pPr>
    </w:p>
    <w:p w:rsidR="00567BB1" w:rsidRDefault="00567BB1" w:rsidP="00567BB1">
      <w:pPr>
        <w:suppressAutoHyphens/>
        <w:spacing w:after="0" w:line="240" w:lineRule="auto"/>
        <w:ind w:left="720"/>
        <w:rPr>
          <w:rFonts w:ascii="Times New Roman" w:hAnsi="Times New Roman" w:cs="Times New Roman"/>
          <w:b/>
          <w:sz w:val="28"/>
          <w:szCs w:val="28"/>
        </w:rPr>
      </w:pPr>
    </w:p>
    <w:p w:rsidR="00567BB1" w:rsidRDefault="00567BB1" w:rsidP="00567BB1">
      <w:pPr>
        <w:ind w:left="360"/>
        <w:rPr>
          <w:rFonts w:ascii="Times New Roman" w:hAnsi="Times New Roman" w:cs="Times New Roman"/>
          <w:b/>
          <w:iCs/>
          <w:spacing w:val="-4"/>
          <w:sz w:val="28"/>
          <w:szCs w:val="28"/>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144"/>
          <w:szCs w:val="144"/>
        </w:rPr>
      </w:pPr>
      <w:r w:rsidRPr="005565CD">
        <w:rPr>
          <w:rFonts w:ascii="Times New Roman" w:hAnsi="Times New Roman" w:cs="Times New Roman"/>
          <w:b/>
          <w:sz w:val="144"/>
          <w:szCs w:val="144"/>
        </w:rPr>
        <w:t>ЧАСТЬ ПЕРВАЯ</w:t>
      </w: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565CD" w:rsidRPr="005565CD" w:rsidRDefault="005565CD" w:rsidP="00F75BE6">
      <w:pPr>
        <w:spacing w:line="240" w:lineRule="auto"/>
        <w:jc w:val="center"/>
        <w:rPr>
          <w:rFonts w:ascii="Times New Roman" w:hAnsi="Times New Roman" w:cs="Times New Roman"/>
          <w:b/>
          <w:sz w:val="32"/>
          <w:szCs w:val="32"/>
        </w:rPr>
      </w:pPr>
    </w:p>
    <w:p w:rsidR="00575A25" w:rsidRDefault="00575A25" w:rsidP="00F75BE6">
      <w:pPr>
        <w:spacing w:line="240" w:lineRule="auto"/>
        <w:jc w:val="center"/>
        <w:rPr>
          <w:rFonts w:ascii="Times New Roman" w:hAnsi="Times New Roman" w:cs="Times New Roman"/>
          <w:b/>
          <w:sz w:val="32"/>
          <w:szCs w:val="32"/>
        </w:rPr>
      </w:pPr>
    </w:p>
    <w:p w:rsidR="00575A25" w:rsidRDefault="00575A25" w:rsidP="00F75BE6">
      <w:pPr>
        <w:spacing w:line="240" w:lineRule="auto"/>
        <w:jc w:val="center"/>
        <w:rPr>
          <w:rFonts w:ascii="Times New Roman" w:hAnsi="Times New Roman" w:cs="Times New Roman"/>
          <w:b/>
          <w:sz w:val="32"/>
          <w:szCs w:val="32"/>
        </w:rPr>
      </w:pPr>
    </w:p>
    <w:p w:rsidR="00567BB1" w:rsidRPr="00567BB1" w:rsidRDefault="00567BB1" w:rsidP="00F75BE6">
      <w:pPr>
        <w:spacing w:line="240" w:lineRule="auto"/>
        <w:jc w:val="center"/>
        <w:rPr>
          <w:rFonts w:ascii="Times New Roman" w:hAnsi="Times New Roman" w:cs="Times New Roman"/>
          <w:b/>
          <w:sz w:val="32"/>
          <w:szCs w:val="32"/>
        </w:rPr>
      </w:pPr>
      <w:bookmarkStart w:id="0" w:name="_GoBack"/>
      <w:bookmarkEnd w:id="0"/>
      <w:r w:rsidRPr="00567BB1">
        <w:rPr>
          <w:rFonts w:ascii="Times New Roman" w:hAnsi="Times New Roman" w:cs="Times New Roman"/>
          <w:b/>
          <w:sz w:val="32"/>
          <w:szCs w:val="32"/>
        </w:rPr>
        <w:lastRenderedPageBreak/>
        <w:t>СОДЕРЖАНИЕ</w:t>
      </w:r>
    </w:p>
    <w:p w:rsidR="00567BB1" w:rsidRPr="005565CD" w:rsidRDefault="00567BB1" w:rsidP="00F71083">
      <w:pPr>
        <w:spacing w:after="0" w:line="240" w:lineRule="auto"/>
        <w:jc w:val="center"/>
        <w:rPr>
          <w:rFonts w:ascii="Times New Roman" w:hAnsi="Times New Roman" w:cs="Times New Roman"/>
          <w:b/>
          <w:sz w:val="32"/>
          <w:szCs w:val="32"/>
        </w:rPr>
      </w:pPr>
      <w:r w:rsidRPr="005565CD">
        <w:rPr>
          <w:rFonts w:ascii="Times New Roman" w:hAnsi="Times New Roman" w:cs="Times New Roman"/>
          <w:b/>
          <w:sz w:val="32"/>
          <w:szCs w:val="32"/>
        </w:rPr>
        <w:t>Раздел 1. Формирование здоровья.</w:t>
      </w:r>
    </w:p>
    <w:p w:rsidR="005565CD" w:rsidRPr="00567BB1" w:rsidRDefault="005565CD" w:rsidP="00F71083">
      <w:pPr>
        <w:spacing w:after="0" w:line="240" w:lineRule="auto"/>
        <w:jc w:val="center"/>
        <w:rPr>
          <w:rFonts w:ascii="Times New Roman" w:hAnsi="Times New Roman" w:cs="Times New Roman"/>
          <w:b/>
          <w:sz w:val="28"/>
          <w:szCs w:val="28"/>
        </w:rPr>
      </w:pPr>
    </w:p>
    <w:p w:rsidR="00567BB1" w:rsidRDefault="00567BB1" w:rsidP="00F71083">
      <w:pPr>
        <w:spacing w:after="0" w:line="240" w:lineRule="auto"/>
        <w:rPr>
          <w:rFonts w:ascii="Times New Roman" w:hAnsi="Times New Roman" w:cs="Times New Roman"/>
          <w:sz w:val="24"/>
          <w:szCs w:val="24"/>
        </w:rPr>
      </w:pPr>
      <w:r>
        <w:rPr>
          <w:rFonts w:ascii="Times New Roman" w:hAnsi="Times New Roman" w:cs="Times New Roman"/>
          <w:sz w:val="24"/>
          <w:szCs w:val="24"/>
        </w:rPr>
        <w:t>Тема 1.</w:t>
      </w:r>
      <w:r w:rsidR="00F8207E" w:rsidRPr="00F8207E">
        <w:rPr>
          <w:rFonts w:ascii="Times New Roman" w:hAnsi="Times New Roman" w:cs="Times New Roman"/>
          <w:b/>
          <w:sz w:val="32"/>
          <w:szCs w:val="32"/>
        </w:rPr>
        <w:t xml:space="preserve"> </w:t>
      </w:r>
      <w:r w:rsidR="00F8207E" w:rsidRPr="00F8207E">
        <w:rPr>
          <w:rFonts w:ascii="Times New Roman" w:hAnsi="Times New Roman" w:cs="Times New Roman"/>
          <w:sz w:val="24"/>
          <w:szCs w:val="24"/>
        </w:rPr>
        <w:t>Закономерности роста и развития, анатомо-физиологические особенности детей различных возрастных групп и их гигиеническое значение</w:t>
      </w:r>
    </w:p>
    <w:p w:rsidR="00567BB1" w:rsidRDefault="008D7E5B"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2. </w:t>
      </w:r>
      <w:r w:rsidR="00F8207E">
        <w:rPr>
          <w:rFonts w:ascii="Times New Roman" w:hAnsi="Times New Roman" w:cs="Times New Roman"/>
          <w:sz w:val="24"/>
          <w:szCs w:val="24"/>
        </w:rPr>
        <w:t>Гигиеническая оценка физического развития детей и подростков.</w:t>
      </w:r>
    </w:p>
    <w:p w:rsidR="00567BB1" w:rsidRDefault="00567BB1"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Тема 3.</w:t>
      </w:r>
      <w:r w:rsidR="00F71083">
        <w:rPr>
          <w:rFonts w:ascii="Times New Roman" w:hAnsi="Times New Roman" w:cs="Times New Roman"/>
          <w:sz w:val="24"/>
          <w:szCs w:val="24"/>
        </w:rPr>
        <w:t xml:space="preserve"> К</w:t>
      </w:r>
      <w:r w:rsidR="00F8207E">
        <w:rPr>
          <w:rFonts w:ascii="Times New Roman" w:hAnsi="Times New Roman" w:cs="Times New Roman"/>
          <w:sz w:val="24"/>
          <w:szCs w:val="24"/>
        </w:rPr>
        <w:t>омплексная оценка состояния здоровья детей и подростков.</w:t>
      </w:r>
    </w:p>
    <w:p w:rsidR="00F8207E" w:rsidRDefault="00F71083"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Тема 4. Физическое развитие коллективов, популяционное здоровье.</w:t>
      </w:r>
    </w:p>
    <w:p w:rsidR="005565CD" w:rsidRDefault="005565CD" w:rsidP="00567BB1">
      <w:pPr>
        <w:spacing w:after="0" w:line="240" w:lineRule="auto"/>
        <w:rPr>
          <w:rFonts w:ascii="Times New Roman" w:hAnsi="Times New Roman" w:cs="Times New Roman"/>
          <w:sz w:val="24"/>
          <w:szCs w:val="24"/>
        </w:rPr>
      </w:pPr>
    </w:p>
    <w:p w:rsidR="00567BB1" w:rsidRPr="005565CD" w:rsidRDefault="00567BB1" w:rsidP="00F71083">
      <w:pPr>
        <w:spacing w:after="0" w:line="240" w:lineRule="auto"/>
        <w:jc w:val="center"/>
        <w:rPr>
          <w:rFonts w:ascii="Times New Roman" w:hAnsi="Times New Roman" w:cs="Times New Roman"/>
          <w:b/>
          <w:sz w:val="32"/>
          <w:szCs w:val="32"/>
        </w:rPr>
      </w:pPr>
      <w:r w:rsidRPr="005565CD">
        <w:rPr>
          <w:rFonts w:ascii="Times New Roman" w:hAnsi="Times New Roman" w:cs="Times New Roman"/>
          <w:b/>
          <w:sz w:val="32"/>
          <w:szCs w:val="32"/>
        </w:rPr>
        <w:t>Раздел  2. Гигиена образовательной деятельности</w:t>
      </w:r>
    </w:p>
    <w:p w:rsidR="005565CD" w:rsidRPr="00567BB1" w:rsidRDefault="005565CD" w:rsidP="00F71083">
      <w:pPr>
        <w:spacing w:after="0" w:line="240" w:lineRule="auto"/>
        <w:jc w:val="center"/>
        <w:rPr>
          <w:rFonts w:ascii="Times New Roman" w:hAnsi="Times New Roman" w:cs="Times New Roman"/>
          <w:b/>
          <w:sz w:val="28"/>
          <w:szCs w:val="28"/>
        </w:rPr>
      </w:pPr>
    </w:p>
    <w:p w:rsidR="00567BB1" w:rsidRDefault="00567BB1" w:rsidP="00F7108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5</w:t>
      </w:r>
      <w:r>
        <w:rPr>
          <w:rFonts w:ascii="Times New Roman" w:hAnsi="Times New Roman" w:cs="Times New Roman"/>
          <w:sz w:val="24"/>
          <w:szCs w:val="24"/>
        </w:rPr>
        <w:t>.</w:t>
      </w:r>
      <w:r w:rsidR="00F71083">
        <w:rPr>
          <w:rFonts w:ascii="Times New Roman" w:hAnsi="Times New Roman" w:cs="Times New Roman"/>
          <w:sz w:val="24"/>
          <w:szCs w:val="24"/>
        </w:rPr>
        <w:t xml:space="preserve"> Режим дня детей дошкольного возраста.</w:t>
      </w:r>
    </w:p>
    <w:p w:rsidR="00F71083" w:rsidRDefault="00567BB1" w:rsidP="00F71083">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6.</w:t>
      </w:r>
      <w:r w:rsidR="00F8207E" w:rsidRPr="00F8207E">
        <w:rPr>
          <w:rFonts w:ascii="Times New Roman" w:hAnsi="Times New Roman" w:cs="Times New Roman"/>
          <w:b/>
          <w:bCs/>
          <w:sz w:val="32"/>
          <w:szCs w:val="32"/>
        </w:rPr>
        <w:t xml:space="preserve"> </w:t>
      </w:r>
      <w:r w:rsidR="00F8207E" w:rsidRPr="00F8207E">
        <w:rPr>
          <w:rFonts w:ascii="Times New Roman" w:hAnsi="Times New Roman" w:cs="Times New Roman"/>
          <w:bCs/>
          <w:sz w:val="24"/>
          <w:szCs w:val="24"/>
        </w:rPr>
        <w:t>Гигиеническая оценка учебного процесса</w:t>
      </w:r>
      <w:r w:rsidR="00F71083">
        <w:rPr>
          <w:rFonts w:ascii="Times New Roman" w:hAnsi="Times New Roman" w:cs="Times New Roman"/>
          <w:bCs/>
          <w:sz w:val="24"/>
          <w:szCs w:val="24"/>
        </w:rPr>
        <w:t>.</w:t>
      </w:r>
    </w:p>
    <w:p w:rsidR="00567BB1" w:rsidRDefault="00567BB1" w:rsidP="00F7108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7. Утомление.</w:t>
      </w:r>
    </w:p>
    <w:p w:rsidR="00567BB1" w:rsidRDefault="00567BB1" w:rsidP="00F7108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8. Применение ТСО в учебно-воспитательном процессе.</w:t>
      </w:r>
    </w:p>
    <w:p w:rsidR="005565CD" w:rsidRDefault="005565CD" w:rsidP="00F71083">
      <w:pPr>
        <w:spacing w:after="0" w:line="240" w:lineRule="auto"/>
        <w:rPr>
          <w:rFonts w:ascii="Times New Roman" w:hAnsi="Times New Roman" w:cs="Times New Roman"/>
          <w:sz w:val="24"/>
          <w:szCs w:val="24"/>
        </w:rPr>
      </w:pPr>
    </w:p>
    <w:p w:rsidR="00567BB1" w:rsidRPr="005565CD" w:rsidRDefault="00567BB1" w:rsidP="00567BB1">
      <w:pPr>
        <w:spacing w:after="0" w:line="240" w:lineRule="auto"/>
        <w:jc w:val="center"/>
        <w:rPr>
          <w:rFonts w:ascii="Times New Roman" w:hAnsi="Times New Roman" w:cs="Times New Roman"/>
          <w:b/>
          <w:sz w:val="32"/>
          <w:szCs w:val="32"/>
        </w:rPr>
      </w:pPr>
      <w:r w:rsidRPr="005565CD">
        <w:rPr>
          <w:rFonts w:ascii="Times New Roman" w:hAnsi="Times New Roman" w:cs="Times New Roman"/>
          <w:b/>
          <w:sz w:val="32"/>
          <w:szCs w:val="32"/>
        </w:rPr>
        <w:t>Раздел 3. Двигательная активность и гигиена физического воспитания детей</w:t>
      </w:r>
    </w:p>
    <w:p w:rsidR="005565CD" w:rsidRPr="00567BB1" w:rsidRDefault="005565CD" w:rsidP="00567BB1">
      <w:pPr>
        <w:spacing w:after="0" w:line="240" w:lineRule="auto"/>
        <w:jc w:val="center"/>
        <w:rPr>
          <w:rFonts w:ascii="Times New Roman" w:hAnsi="Times New Roman" w:cs="Times New Roman"/>
          <w:b/>
          <w:sz w:val="28"/>
          <w:szCs w:val="28"/>
        </w:rPr>
      </w:pPr>
    </w:p>
    <w:p w:rsidR="00567BB1" w:rsidRPr="00F8207E" w:rsidRDefault="00567BB1"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9</w:t>
      </w:r>
      <w:r>
        <w:rPr>
          <w:rFonts w:ascii="Times New Roman" w:hAnsi="Times New Roman" w:cs="Times New Roman"/>
          <w:sz w:val="24"/>
          <w:szCs w:val="24"/>
        </w:rPr>
        <w:t>.</w:t>
      </w:r>
      <w:r w:rsidR="00F8207E" w:rsidRPr="00F8207E">
        <w:rPr>
          <w:rFonts w:ascii="Times New Roman" w:hAnsi="Times New Roman" w:cs="Times New Roman"/>
          <w:b/>
          <w:bCs/>
          <w:sz w:val="32"/>
          <w:szCs w:val="32"/>
        </w:rPr>
        <w:t xml:space="preserve"> </w:t>
      </w:r>
      <w:r w:rsidR="00F8207E" w:rsidRPr="00F8207E">
        <w:rPr>
          <w:rFonts w:ascii="Times New Roman" w:hAnsi="Times New Roman" w:cs="Times New Roman"/>
          <w:bCs/>
          <w:sz w:val="24"/>
          <w:szCs w:val="24"/>
        </w:rPr>
        <w:t>Физическое воспитание -  организация, медицинский  контроль</w:t>
      </w:r>
    </w:p>
    <w:p w:rsidR="00567BB1" w:rsidRDefault="00567BB1"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10.</w:t>
      </w:r>
      <w:r w:rsidR="00F8207E" w:rsidRPr="00F8207E">
        <w:rPr>
          <w:rFonts w:ascii="Times New Roman" w:hAnsi="Times New Roman" w:cs="Times New Roman"/>
          <w:b/>
          <w:sz w:val="32"/>
          <w:szCs w:val="32"/>
        </w:rPr>
        <w:t xml:space="preserve"> </w:t>
      </w:r>
      <w:r w:rsidR="00F8207E" w:rsidRPr="00F8207E">
        <w:rPr>
          <w:rFonts w:ascii="Times New Roman" w:hAnsi="Times New Roman" w:cs="Times New Roman"/>
          <w:sz w:val="24"/>
          <w:szCs w:val="24"/>
        </w:rPr>
        <w:t>Организация закаливания</w:t>
      </w:r>
    </w:p>
    <w:p w:rsidR="005565CD" w:rsidRDefault="005565CD" w:rsidP="00567BB1">
      <w:pPr>
        <w:spacing w:after="0" w:line="240" w:lineRule="auto"/>
        <w:rPr>
          <w:rFonts w:ascii="Times New Roman" w:hAnsi="Times New Roman" w:cs="Times New Roman"/>
          <w:sz w:val="24"/>
          <w:szCs w:val="24"/>
        </w:rPr>
      </w:pPr>
    </w:p>
    <w:p w:rsidR="00567BB1" w:rsidRPr="005565CD" w:rsidRDefault="00567BB1" w:rsidP="00567BB1">
      <w:pPr>
        <w:spacing w:after="0" w:line="240" w:lineRule="auto"/>
        <w:jc w:val="center"/>
        <w:rPr>
          <w:rFonts w:ascii="Times New Roman" w:hAnsi="Times New Roman" w:cs="Times New Roman"/>
          <w:b/>
          <w:sz w:val="32"/>
          <w:szCs w:val="32"/>
        </w:rPr>
      </w:pPr>
      <w:r w:rsidRPr="005565CD">
        <w:rPr>
          <w:rFonts w:ascii="Times New Roman" w:hAnsi="Times New Roman" w:cs="Times New Roman"/>
          <w:b/>
          <w:sz w:val="32"/>
          <w:szCs w:val="32"/>
        </w:rPr>
        <w:t xml:space="preserve">Раздел </w:t>
      </w:r>
      <w:r w:rsidR="00F71083" w:rsidRPr="005565CD">
        <w:rPr>
          <w:rFonts w:ascii="Times New Roman" w:hAnsi="Times New Roman" w:cs="Times New Roman"/>
          <w:b/>
          <w:sz w:val="32"/>
          <w:szCs w:val="32"/>
        </w:rPr>
        <w:t>4</w:t>
      </w:r>
      <w:r w:rsidRPr="005565CD">
        <w:rPr>
          <w:rFonts w:ascii="Times New Roman" w:hAnsi="Times New Roman" w:cs="Times New Roman"/>
          <w:b/>
          <w:sz w:val="32"/>
          <w:szCs w:val="32"/>
        </w:rPr>
        <w:t>. Гигиена трудового воспитания</w:t>
      </w:r>
    </w:p>
    <w:p w:rsidR="005565CD" w:rsidRPr="00567BB1" w:rsidRDefault="005565CD" w:rsidP="00567BB1">
      <w:pPr>
        <w:spacing w:after="0" w:line="240" w:lineRule="auto"/>
        <w:jc w:val="center"/>
        <w:rPr>
          <w:rFonts w:ascii="Times New Roman" w:hAnsi="Times New Roman" w:cs="Times New Roman"/>
          <w:sz w:val="24"/>
          <w:szCs w:val="24"/>
        </w:rPr>
      </w:pPr>
    </w:p>
    <w:p w:rsidR="00567BB1" w:rsidRDefault="00567BB1"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Тема 1</w:t>
      </w:r>
      <w:r w:rsidR="00F71083">
        <w:rPr>
          <w:rFonts w:ascii="Times New Roman" w:hAnsi="Times New Roman" w:cs="Times New Roman"/>
          <w:sz w:val="24"/>
          <w:szCs w:val="24"/>
        </w:rPr>
        <w:t>1. Особенности действия вредных факторов производственной среды на организм подростков.</w:t>
      </w:r>
    </w:p>
    <w:p w:rsidR="00567BB1" w:rsidRDefault="00567BB1"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Тема</w:t>
      </w:r>
      <w:r w:rsidR="008D7E5B">
        <w:rPr>
          <w:rFonts w:ascii="Times New Roman" w:hAnsi="Times New Roman" w:cs="Times New Roman"/>
          <w:sz w:val="24"/>
          <w:szCs w:val="24"/>
        </w:rPr>
        <w:t xml:space="preserve"> </w:t>
      </w:r>
      <w:r w:rsidR="00F71083">
        <w:rPr>
          <w:rFonts w:ascii="Times New Roman" w:hAnsi="Times New Roman" w:cs="Times New Roman"/>
          <w:sz w:val="24"/>
          <w:szCs w:val="24"/>
        </w:rPr>
        <w:t>1</w:t>
      </w:r>
      <w:r>
        <w:rPr>
          <w:rFonts w:ascii="Times New Roman" w:hAnsi="Times New Roman" w:cs="Times New Roman"/>
          <w:sz w:val="24"/>
          <w:szCs w:val="24"/>
        </w:rPr>
        <w:t>2.</w:t>
      </w:r>
      <w:r w:rsidR="00F71083">
        <w:rPr>
          <w:rFonts w:ascii="Times New Roman" w:hAnsi="Times New Roman" w:cs="Times New Roman"/>
          <w:sz w:val="24"/>
          <w:szCs w:val="24"/>
        </w:rPr>
        <w:t xml:space="preserve">  Вопросы профориентации и врачебно-профессиональной консультации подростков.</w:t>
      </w:r>
    </w:p>
    <w:p w:rsidR="00567BB1" w:rsidRDefault="00567BB1" w:rsidP="00567B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F71083">
        <w:rPr>
          <w:rFonts w:ascii="Times New Roman" w:hAnsi="Times New Roman" w:cs="Times New Roman"/>
          <w:sz w:val="24"/>
          <w:szCs w:val="24"/>
        </w:rPr>
        <w:t>1</w:t>
      </w:r>
      <w:r>
        <w:rPr>
          <w:rFonts w:ascii="Times New Roman" w:hAnsi="Times New Roman" w:cs="Times New Roman"/>
          <w:sz w:val="24"/>
          <w:szCs w:val="24"/>
        </w:rPr>
        <w:t>3.</w:t>
      </w:r>
      <w:r w:rsidR="00F71083">
        <w:rPr>
          <w:rFonts w:ascii="Times New Roman" w:hAnsi="Times New Roman" w:cs="Times New Roman"/>
          <w:sz w:val="24"/>
          <w:szCs w:val="24"/>
        </w:rPr>
        <w:t xml:space="preserve"> Гигиеническая оценка трудового воспитания.</w:t>
      </w:r>
    </w:p>
    <w:p w:rsidR="005565CD" w:rsidRDefault="005565CD" w:rsidP="00567BB1">
      <w:pPr>
        <w:spacing w:after="0" w:line="240" w:lineRule="auto"/>
        <w:rPr>
          <w:rFonts w:ascii="Times New Roman" w:hAnsi="Times New Roman" w:cs="Times New Roman"/>
          <w:sz w:val="24"/>
          <w:szCs w:val="24"/>
        </w:rPr>
      </w:pPr>
    </w:p>
    <w:p w:rsidR="00F71083" w:rsidRPr="005565CD" w:rsidRDefault="00F71083" w:rsidP="00F71083">
      <w:pPr>
        <w:spacing w:after="0" w:line="240" w:lineRule="auto"/>
        <w:jc w:val="center"/>
        <w:rPr>
          <w:rFonts w:ascii="Times New Roman" w:hAnsi="Times New Roman" w:cs="Times New Roman"/>
          <w:b/>
          <w:sz w:val="32"/>
          <w:szCs w:val="32"/>
        </w:rPr>
      </w:pPr>
      <w:r w:rsidRPr="005565CD">
        <w:rPr>
          <w:rFonts w:ascii="Times New Roman" w:hAnsi="Times New Roman" w:cs="Times New Roman"/>
          <w:b/>
          <w:sz w:val="32"/>
          <w:szCs w:val="32"/>
        </w:rPr>
        <w:t>Раздел 5. Гигиена питания</w:t>
      </w:r>
    </w:p>
    <w:p w:rsidR="005565CD" w:rsidRPr="00567BB1" w:rsidRDefault="005565CD" w:rsidP="00F71083">
      <w:pPr>
        <w:spacing w:after="0" w:line="240" w:lineRule="auto"/>
        <w:jc w:val="center"/>
        <w:rPr>
          <w:rFonts w:ascii="Times New Roman" w:hAnsi="Times New Roman" w:cs="Times New Roman"/>
          <w:sz w:val="24"/>
          <w:szCs w:val="24"/>
        </w:rPr>
      </w:pPr>
    </w:p>
    <w:p w:rsidR="00F71083" w:rsidRDefault="00F71083" w:rsidP="00F71083">
      <w:pPr>
        <w:widowControl w:val="0"/>
        <w:autoSpaceDE w:val="0"/>
        <w:autoSpaceDN w:val="0"/>
        <w:adjustRightInd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Тема 14.</w:t>
      </w:r>
      <w:r w:rsidRPr="00F8207E">
        <w:rPr>
          <w:rFonts w:ascii="Times New Roman" w:hAnsi="Times New Roman" w:cs="Times New Roman"/>
          <w:b/>
          <w:bCs/>
          <w:sz w:val="32"/>
          <w:szCs w:val="32"/>
        </w:rPr>
        <w:t xml:space="preserve"> </w:t>
      </w:r>
      <w:r w:rsidRPr="00F8207E">
        <w:rPr>
          <w:rFonts w:ascii="Times New Roman" w:hAnsi="Times New Roman" w:cs="Times New Roman"/>
          <w:bCs/>
          <w:sz w:val="24"/>
          <w:szCs w:val="24"/>
        </w:rPr>
        <w:t>Организация и гигиеническая оценка питания в детских учреждениях</w:t>
      </w:r>
      <w:r w:rsidRPr="00206097">
        <w:rPr>
          <w:rFonts w:ascii="Times New Roman" w:hAnsi="Times New Roman" w:cs="Times New Roman"/>
          <w:i/>
          <w:sz w:val="24"/>
          <w:szCs w:val="24"/>
        </w:rPr>
        <w:t xml:space="preserve"> </w:t>
      </w:r>
    </w:p>
    <w:p w:rsidR="00F71083" w:rsidRDefault="00F71083" w:rsidP="00F7108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Тема 15</w:t>
      </w:r>
      <w:r w:rsidRPr="00206097">
        <w:rPr>
          <w:rFonts w:ascii="Times New Roman" w:hAnsi="Times New Roman" w:cs="Times New Roman"/>
          <w:i/>
          <w:sz w:val="24"/>
          <w:szCs w:val="24"/>
        </w:rPr>
        <w:t xml:space="preserve"> </w:t>
      </w:r>
      <w:r>
        <w:rPr>
          <w:rFonts w:ascii="Times New Roman" w:hAnsi="Times New Roman" w:cs="Times New Roman"/>
          <w:i/>
          <w:sz w:val="24"/>
          <w:szCs w:val="24"/>
        </w:rPr>
        <w:t>.</w:t>
      </w:r>
      <w:r w:rsidRPr="00F8207E">
        <w:rPr>
          <w:rFonts w:ascii="Times New Roman" w:hAnsi="Times New Roman" w:cs="Times New Roman"/>
          <w:sz w:val="24"/>
          <w:szCs w:val="24"/>
        </w:rPr>
        <w:t xml:space="preserve">Медицинский </w:t>
      </w:r>
      <w:proofErr w:type="gramStart"/>
      <w:r w:rsidRPr="00F8207E">
        <w:rPr>
          <w:rFonts w:ascii="Times New Roman" w:hAnsi="Times New Roman" w:cs="Times New Roman"/>
          <w:sz w:val="24"/>
          <w:szCs w:val="24"/>
        </w:rPr>
        <w:t>контроль за</w:t>
      </w:r>
      <w:proofErr w:type="gramEnd"/>
      <w:r w:rsidRPr="00F8207E">
        <w:rPr>
          <w:rFonts w:ascii="Times New Roman" w:hAnsi="Times New Roman" w:cs="Times New Roman"/>
          <w:sz w:val="24"/>
          <w:szCs w:val="24"/>
        </w:rPr>
        <w:t xml:space="preserve"> питанием</w:t>
      </w:r>
      <w:r>
        <w:rPr>
          <w:rFonts w:ascii="Times New Roman" w:hAnsi="Times New Roman" w:cs="Times New Roman"/>
          <w:sz w:val="24"/>
          <w:szCs w:val="24"/>
        </w:rPr>
        <w:t>.</w:t>
      </w: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567BB1" w:rsidRPr="00567BB1" w:rsidRDefault="00567BB1" w:rsidP="00F75BE6">
      <w:pPr>
        <w:spacing w:line="240" w:lineRule="auto"/>
        <w:jc w:val="center"/>
        <w:rPr>
          <w:rFonts w:ascii="Times New Roman" w:hAnsi="Times New Roman" w:cs="Times New Roman"/>
          <w:sz w:val="24"/>
          <w:szCs w:val="24"/>
        </w:rPr>
      </w:pPr>
    </w:p>
    <w:p w:rsidR="001C7E63" w:rsidRPr="00966812" w:rsidRDefault="001C7E63" w:rsidP="001C7E63">
      <w:pPr>
        <w:ind w:left="360"/>
        <w:jc w:val="center"/>
        <w:rPr>
          <w:rFonts w:ascii="Times New Roman" w:hAnsi="Times New Roman" w:cs="Times New Roman"/>
          <w:b/>
          <w:iCs/>
          <w:spacing w:val="-4"/>
          <w:sz w:val="28"/>
          <w:szCs w:val="28"/>
        </w:rPr>
      </w:pPr>
      <w:r w:rsidRPr="00966812">
        <w:rPr>
          <w:rFonts w:ascii="Times New Roman" w:hAnsi="Times New Roman" w:cs="Times New Roman"/>
          <w:b/>
          <w:iCs/>
          <w:spacing w:val="-4"/>
          <w:sz w:val="28"/>
          <w:szCs w:val="28"/>
        </w:rPr>
        <w:lastRenderedPageBreak/>
        <w:t>Использованные сокращения и условные обозначения</w:t>
      </w:r>
    </w:p>
    <w:tbl>
      <w:tblPr>
        <w:tblStyle w:val="aa"/>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92"/>
        <w:gridCol w:w="7087"/>
      </w:tblGrid>
      <w:tr w:rsidR="001C7E63" w:rsidRPr="00966812"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ФГОС</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Федеральный государственный образовательный стандарт</w:t>
            </w:r>
          </w:p>
        </w:tc>
      </w:tr>
      <w:tr w:rsidR="001C7E63" w:rsidRPr="00966812"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ООП</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основная образовательная программа</w:t>
            </w:r>
          </w:p>
        </w:tc>
      </w:tr>
      <w:tr w:rsidR="001C7E63" w:rsidRPr="00966812"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ВПО</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Высшее профессиональное образование</w:t>
            </w:r>
          </w:p>
        </w:tc>
      </w:tr>
      <w:tr w:rsidR="001C7E63" w:rsidRPr="00966812"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РП</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рабочая программа</w:t>
            </w:r>
          </w:p>
        </w:tc>
      </w:tr>
      <w:tr w:rsidR="001C7E63" w:rsidRPr="00966812"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МУС</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методические указания для студентов</w:t>
            </w:r>
          </w:p>
        </w:tc>
      </w:tr>
      <w:tr w:rsidR="001C7E63" w:rsidRPr="00966812"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ЗЕ</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зачетные единицы</w:t>
            </w:r>
          </w:p>
        </w:tc>
      </w:tr>
      <w:tr w:rsidR="001C7E63" w:rsidRPr="00966812" w:rsidTr="001C7E63">
        <w:tc>
          <w:tcPr>
            <w:tcW w:w="992" w:type="dxa"/>
            <w:hideMark/>
          </w:tcPr>
          <w:p w:rsidR="001C7E63" w:rsidRPr="00966812" w:rsidRDefault="001C7E63" w:rsidP="001C7E63">
            <w:pPr>
              <w:suppressAutoHyphens/>
              <w:rPr>
                <w:iCs/>
                <w:spacing w:val="-4"/>
                <w:sz w:val="28"/>
                <w:szCs w:val="28"/>
                <w:lang w:eastAsia="ar-SA"/>
              </w:rPr>
            </w:pPr>
            <w:proofErr w:type="spellStart"/>
            <w:r w:rsidRPr="00966812">
              <w:rPr>
                <w:iCs/>
                <w:spacing w:val="-4"/>
                <w:sz w:val="28"/>
                <w:szCs w:val="28"/>
              </w:rPr>
              <w:t>Зн</w:t>
            </w:r>
            <w:proofErr w:type="spellEnd"/>
            <w:r w:rsidRPr="00966812">
              <w:rPr>
                <w:iCs/>
                <w:spacing w:val="-4"/>
                <w:sz w:val="28"/>
                <w:szCs w:val="28"/>
              </w:rPr>
              <w:t>.</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уровень усвоения  «знать»</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Ум.</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уровень усвоения  «уметь»</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Вл.</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уровень усвоения  «владеть»</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xml:space="preserve">Пр. </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уровень усвоения  «представлять»</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СРС</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самостоятельная работа студентов</w:t>
            </w:r>
          </w:p>
        </w:tc>
      </w:tr>
      <w:tr w:rsidR="001C7E63" w:rsidTr="001C7E63">
        <w:tc>
          <w:tcPr>
            <w:tcW w:w="992" w:type="dxa"/>
            <w:hideMark/>
          </w:tcPr>
          <w:p w:rsidR="001C7E63" w:rsidRPr="00966812" w:rsidRDefault="001C7E63" w:rsidP="001C7E63">
            <w:pPr>
              <w:suppressAutoHyphens/>
              <w:rPr>
                <w:iCs/>
                <w:spacing w:val="-4"/>
                <w:sz w:val="28"/>
                <w:szCs w:val="28"/>
                <w:lang w:eastAsia="ar-SA"/>
              </w:rPr>
            </w:pPr>
            <w:proofErr w:type="spellStart"/>
            <w:r w:rsidRPr="00966812">
              <w:rPr>
                <w:iCs/>
                <w:spacing w:val="-4"/>
                <w:sz w:val="28"/>
                <w:szCs w:val="28"/>
              </w:rPr>
              <w:t>ПрАТ</w:t>
            </w:r>
            <w:proofErr w:type="spellEnd"/>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промежуточная аттестация</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ИГА</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итоговая государственная аттестация</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АСТ</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адаптивная система тестирования</w:t>
            </w:r>
          </w:p>
        </w:tc>
      </w:tr>
      <w:tr w:rsidR="001C7E63" w:rsidTr="001C7E63">
        <w:tc>
          <w:tcPr>
            <w:tcW w:w="992" w:type="dxa"/>
            <w:hideMark/>
          </w:tcPr>
          <w:p w:rsidR="001C7E63" w:rsidRPr="00966812" w:rsidRDefault="001C7E63" w:rsidP="001C7E63">
            <w:pPr>
              <w:suppressAutoHyphens/>
              <w:rPr>
                <w:iCs/>
                <w:spacing w:val="-4"/>
                <w:sz w:val="28"/>
                <w:szCs w:val="28"/>
                <w:lang w:eastAsia="ar-SA"/>
              </w:rPr>
            </w:pPr>
            <w:r w:rsidRPr="00966812">
              <w:rPr>
                <w:iCs/>
                <w:spacing w:val="-4"/>
                <w:sz w:val="28"/>
                <w:szCs w:val="28"/>
              </w:rPr>
              <w:t>БРО</w:t>
            </w:r>
          </w:p>
        </w:tc>
        <w:tc>
          <w:tcPr>
            <w:tcW w:w="7087" w:type="dxa"/>
            <w:hideMark/>
          </w:tcPr>
          <w:p w:rsidR="001C7E63" w:rsidRPr="00966812" w:rsidRDefault="001C7E63" w:rsidP="001C7E63">
            <w:pPr>
              <w:suppressAutoHyphens/>
              <w:rPr>
                <w:iCs/>
                <w:spacing w:val="-4"/>
                <w:sz w:val="28"/>
                <w:szCs w:val="28"/>
                <w:lang w:eastAsia="ar-SA"/>
              </w:rPr>
            </w:pPr>
            <w:r w:rsidRPr="00966812">
              <w:rPr>
                <w:iCs/>
                <w:spacing w:val="-4"/>
                <w:sz w:val="28"/>
                <w:szCs w:val="28"/>
              </w:rPr>
              <w:t xml:space="preserve">- </w:t>
            </w:r>
            <w:proofErr w:type="spellStart"/>
            <w:r w:rsidRPr="00966812">
              <w:rPr>
                <w:iCs/>
                <w:spacing w:val="-4"/>
                <w:sz w:val="28"/>
                <w:szCs w:val="28"/>
              </w:rPr>
              <w:t>бально</w:t>
            </w:r>
            <w:proofErr w:type="spellEnd"/>
            <w:r w:rsidRPr="00966812">
              <w:rPr>
                <w:iCs/>
                <w:spacing w:val="-4"/>
                <w:sz w:val="28"/>
                <w:szCs w:val="28"/>
              </w:rPr>
              <w:t>-рейтинговая оценка</w:t>
            </w:r>
          </w:p>
        </w:tc>
      </w:tr>
    </w:tbl>
    <w:p w:rsidR="001C7E63" w:rsidRDefault="001C7E63" w:rsidP="005565CD">
      <w:pPr>
        <w:jc w:val="center"/>
        <w:rPr>
          <w:rFonts w:ascii="Times New Roman" w:hAnsi="Times New Roman" w:cs="Times New Roman"/>
          <w:b/>
          <w:sz w:val="28"/>
          <w:szCs w:val="28"/>
          <w:lang w:val="en-US"/>
        </w:rPr>
      </w:pPr>
    </w:p>
    <w:p w:rsidR="001C7E63" w:rsidRDefault="001C7E63" w:rsidP="005565CD">
      <w:pPr>
        <w:jc w:val="center"/>
        <w:rPr>
          <w:rFonts w:ascii="Times New Roman" w:hAnsi="Times New Roman" w:cs="Times New Roman"/>
          <w:b/>
          <w:sz w:val="28"/>
          <w:szCs w:val="28"/>
          <w:lang w:val="en-US"/>
        </w:rPr>
      </w:pPr>
    </w:p>
    <w:p w:rsidR="001C7E63" w:rsidRPr="00535375" w:rsidRDefault="001C7E63" w:rsidP="001C7E63">
      <w:pPr>
        <w:spacing w:line="240" w:lineRule="auto"/>
        <w:jc w:val="center"/>
        <w:rPr>
          <w:rFonts w:ascii="Times New Roman" w:hAnsi="Times New Roman" w:cs="Times New Roman"/>
          <w:b/>
          <w:sz w:val="32"/>
          <w:szCs w:val="32"/>
        </w:rPr>
      </w:pPr>
      <w:r>
        <w:rPr>
          <w:rFonts w:ascii="Times New Roman" w:hAnsi="Times New Roman" w:cs="Times New Roman"/>
          <w:b/>
          <w:sz w:val="32"/>
          <w:szCs w:val="32"/>
        </w:rPr>
        <w:t>Т</w:t>
      </w:r>
      <w:r w:rsidRPr="00535375">
        <w:rPr>
          <w:rFonts w:ascii="Times New Roman" w:hAnsi="Times New Roman" w:cs="Times New Roman"/>
          <w:b/>
          <w:sz w:val="32"/>
          <w:szCs w:val="32"/>
        </w:rPr>
        <w:t>ребования к форме одежды, оснащению</w:t>
      </w:r>
    </w:p>
    <w:p w:rsidR="001C7E63" w:rsidRPr="00575A25" w:rsidRDefault="001C7E63" w:rsidP="001C7E63">
      <w:pPr>
        <w:jc w:val="both"/>
        <w:rPr>
          <w:rFonts w:ascii="Times New Roman" w:hAnsi="Times New Roman" w:cs="Times New Roman"/>
          <w:sz w:val="24"/>
          <w:szCs w:val="24"/>
        </w:rPr>
      </w:pPr>
      <w:r w:rsidRPr="001C7E63">
        <w:rPr>
          <w:rFonts w:ascii="Times New Roman" w:hAnsi="Times New Roman" w:cs="Times New Roman"/>
          <w:sz w:val="28"/>
          <w:szCs w:val="28"/>
        </w:rPr>
        <w:t xml:space="preserve">На практических занятиях студент должен быть в </w:t>
      </w:r>
      <w:r w:rsidRPr="001C7E63">
        <w:rPr>
          <w:rFonts w:ascii="Times New Roman" w:hAnsi="Times New Roman" w:cs="Times New Roman"/>
          <w:b/>
          <w:i/>
          <w:sz w:val="28"/>
          <w:szCs w:val="28"/>
        </w:rPr>
        <w:t xml:space="preserve"> </w:t>
      </w:r>
      <w:r w:rsidRPr="001C7E63">
        <w:rPr>
          <w:rFonts w:ascii="Times New Roman" w:hAnsi="Times New Roman" w:cs="Times New Roman"/>
          <w:sz w:val="28"/>
          <w:szCs w:val="28"/>
        </w:rPr>
        <w:t>регламентированной для будущего медика одежде – белый чистый халат. Должен бережно относиться к мебели, демонстрационному материалу и оборудованию, используемой печатной продукции</w:t>
      </w:r>
      <w:r>
        <w:rPr>
          <w:rFonts w:ascii="Times New Roman" w:hAnsi="Times New Roman" w:cs="Times New Roman"/>
          <w:sz w:val="24"/>
          <w:szCs w:val="24"/>
        </w:rPr>
        <w:t>.</w:t>
      </w:r>
    </w:p>
    <w:p w:rsidR="001C7E63" w:rsidRDefault="001C7E63" w:rsidP="001C7E63">
      <w:pPr>
        <w:jc w:val="both"/>
        <w:rPr>
          <w:rFonts w:ascii="Times New Roman" w:hAnsi="Times New Roman" w:cs="Times New Roman"/>
          <w:b/>
          <w:sz w:val="32"/>
          <w:szCs w:val="32"/>
        </w:rPr>
      </w:pPr>
    </w:p>
    <w:p w:rsidR="001C7E63" w:rsidRDefault="001C7E63" w:rsidP="001C7E63">
      <w:pPr>
        <w:jc w:val="both"/>
        <w:rPr>
          <w:rFonts w:ascii="Times New Roman" w:hAnsi="Times New Roman" w:cs="Times New Roman"/>
          <w:b/>
          <w:sz w:val="32"/>
          <w:szCs w:val="32"/>
        </w:rPr>
      </w:pPr>
    </w:p>
    <w:p w:rsidR="001C7E63" w:rsidRPr="00513B1E" w:rsidRDefault="001C7E63" w:rsidP="001C7E63">
      <w:pPr>
        <w:jc w:val="center"/>
        <w:rPr>
          <w:rFonts w:ascii="Times New Roman" w:hAnsi="Times New Roman" w:cs="Times New Roman"/>
          <w:b/>
          <w:sz w:val="32"/>
          <w:szCs w:val="32"/>
        </w:rPr>
      </w:pPr>
      <w:r>
        <w:rPr>
          <w:rFonts w:ascii="Times New Roman" w:hAnsi="Times New Roman" w:cs="Times New Roman"/>
          <w:b/>
          <w:sz w:val="32"/>
          <w:szCs w:val="32"/>
        </w:rPr>
        <w:t>Р</w:t>
      </w:r>
      <w:r w:rsidRPr="00513B1E">
        <w:rPr>
          <w:rFonts w:ascii="Times New Roman" w:hAnsi="Times New Roman" w:cs="Times New Roman"/>
          <w:b/>
          <w:sz w:val="32"/>
          <w:szCs w:val="32"/>
        </w:rPr>
        <w:t>екомендации для студентов, пропустивших практическое занятие:</w:t>
      </w:r>
    </w:p>
    <w:p w:rsidR="001C7E63" w:rsidRPr="00513B1E" w:rsidRDefault="001C7E63" w:rsidP="001C7E63">
      <w:pPr>
        <w:jc w:val="both"/>
        <w:rPr>
          <w:rFonts w:ascii="Times New Roman" w:hAnsi="Times New Roman" w:cs="Times New Roman"/>
          <w:b/>
          <w:sz w:val="28"/>
          <w:szCs w:val="28"/>
        </w:rPr>
      </w:pPr>
      <w:r>
        <w:rPr>
          <w:rFonts w:ascii="Times New Roman" w:hAnsi="Times New Roman" w:cs="Times New Roman"/>
          <w:b/>
          <w:sz w:val="28"/>
          <w:szCs w:val="28"/>
        </w:rPr>
        <w:t>И</w:t>
      </w:r>
      <w:r w:rsidRPr="00D85C39">
        <w:rPr>
          <w:rFonts w:ascii="Times New Roman" w:hAnsi="Times New Roman" w:cs="Times New Roman"/>
          <w:sz w:val="28"/>
          <w:szCs w:val="28"/>
        </w:rPr>
        <w:t>нформаци</w:t>
      </w:r>
      <w:r>
        <w:rPr>
          <w:rFonts w:ascii="Times New Roman" w:hAnsi="Times New Roman" w:cs="Times New Roman"/>
          <w:sz w:val="28"/>
          <w:szCs w:val="28"/>
        </w:rPr>
        <w:t>я</w:t>
      </w:r>
      <w:r w:rsidRPr="00D85C39">
        <w:rPr>
          <w:rFonts w:ascii="Times New Roman" w:hAnsi="Times New Roman" w:cs="Times New Roman"/>
          <w:sz w:val="28"/>
          <w:szCs w:val="28"/>
        </w:rPr>
        <w:t xml:space="preserve"> о порядке отработки пропущенных занятий </w:t>
      </w:r>
      <w:r>
        <w:rPr>
          <w:rFonts w:ascii="Times New Roman" w:hAnsi="Times New Roman" w:cs="Times New Roman"/>
          <w:sz w:val="28"/>
          <w:szCs w:val="28"/>
        </w:rPr>
        <w:t xml:space="preserve">составлена в соответствии с общими требованиями ВУЗа и представлена на </w:t>
      </w:r>
      <w:r w:rsidRPr="00D85C39">
        <w:rPr>
          <w:rFonts w:ascii="Times New Roman" w:hAnsi="Times New Roman" w:cs="Times New Roman"/>
          <w:sz w:val="28"/>
          <w:szCs w:val="28"/>
        </w:rPr>
        <w:t>общ</w:t>
      </w:r>
      <w:r>
        <w:rPr>
          <w:rFonts w:ascii="Times New Roman" w:hAnsi="Times New Roman" w:cs="Times New Roman"/>
          <w:sz w:val="28"/>
          <w:szCs w:val="28"/>
        </w:rPr>
        <w:t xml:space="preserve">ем </w:t>
      </w:r>
      <w:r w:rsidRPr="00D85C39">
        <w:rPr>
          <w:rFonts w:ascii="Times New Roman" w:hAnsi="Times New Roman" w:cs="Times New Roman"/>
          <w:sz w:val="28"/>
          <w:szCs w:val="28"/>
        </w:rPr>
        <w:t>информационн</w:t>
      </w:r>
      <w:r>
        <w:rPr>
          <w:rFonts w:ascii="Times New Roman" w:hAnsi="Times New Roman" w:cs="Times New Roman"/>
          <w:sz w:val="28"/>
          <w:szCs w:val="28"/>
        </w:rPr>
        <w:t>ом</w:t>
      </w:r>
      <w:r w:rsidRPr="00D85C39">
        <w:rPr>
          <w:rFonts w:ascii="Times New Roman" w:hAnsi="Times New Roman" w:cs="Times New Roman"/>
          <w:sz w:val="28"/>
          <w:szCs w:val="28"/>
        </w:rPr>
        <w:t xml:space="preserve"> стенд</w:t>
      </w:r>
      <w:r>
        <w:rPr>
          <w:rFonts w:ascii="Times New Roman" w:hAnsi="Times New Roman" w:cs="Times New Roman"/>
          <w:sz w:val="28"/>
          <w:szCs w:val="28"/>
        </w:rPr>
        <w:t>е и в каждой учебной аудитории.</w:t>
      </w:r>
    </w:p>
    <w:p w:rsidR="001C7E63" w:rsidRDefault="001C7E63" w:rsidP="001C7E63">
      <w:pPr>
        <w:jc w:val="both"/>
        <w:rPr>
          <w:rFonts w:ascii="Times New Roman" w:hAnsi="Times New Roman" w:cs="Times New Roman"/>
          <w:sz w:val="24"/>
          <w:szCs w:val="24"/>
        </w:rPr>
      </w:pPr>
    </w:p>
    <w:p w:rsidR="001C7E63" w:rsidRPr="00BD2383" w:rsidRDefault="001C7E63" w:rsidP="001C7E63">
      <w:pPr>
        <w:jc w:val="both"/>
        <w:rPr>
          <w:rFonts w:ascii="Times New Roman" w:hAnsi="Times New Roman" w:cs="Times New Roman"/>
          <w:sz w:val="24"/>
          <w:szCs w:val="24"/>
        </w:rPr>
      </w:pPr>
    </w:p>
    <w:p w:rsidR="001C7E63" w:rsidRDefault="001C7E63" w:rsidP="001C7E63">
      <w:pPr>
        <w:jc w:val="center"/>
        <w:rPr>
          <w:rFonts w:ascii="Times New Roman" w:hAnsi="Times New Roman" w:cs="Times New Roman"/>
          <w:b/>
          <w:i/>
          <w:sz w:val="24"/>
          <w:szCs w:val="24"/>
        </w:rPr>
      </w:pPr>
    </w:p>
    <w:p w:rsidR="001C7E63" w:rsidRDefault="001C7E63" w:rsidP="001C7E63">
      <w:pPr>
        <w:jc w:val="center"/>
        <w:rPr>
          <w:rFonts w:ascii="Times New Roman" w:hAnsi="Times New Roman" w:cs="Times New Roman"/>
          <w:b/>
          <w:i/>
          <w:sz w:val="24"/>
          <w:szCs w:val="24"/>
        </w:rPr>
      </w:pPr>
    </w:p>
    <w:p w:rsidR="001C7E63" w:rsidRDefault="001C7E63">
      <w:pPr>
        <w:rPr>
          <w:rFonts w:ascii="Times New Roman" w:hAnsi="Times New Roman" w:cs="Times New Roman"/>
          <w:b/>
          <w:i/>
          <w:sz w:val="24"/>
          <w:szCs w:val="24"/>
        </w:rPr>
      </w:pPr>
    </w:p>
    <w:p w:rsidR="001C7E63" w:rsidRPr="00FF4F44" w:rsidRDefault="001C7E63" w:rsidP="001C7E63">
      <w:pPr>
        <w:jc w:val="center"/>
        <w:rPr>
          <w:rFonts w:ascii="Times New Roman" w:hAnsi="Times New Roman" w:cs="Times New Roman"/>
          <w:b/>
          <w:sz w:val="24"/>
          <w:szCs w:val="24"/>
        </w:rPr>
      </w:pPr>
      <w:r w:rsidRPr="00FF4F44">
        <w:rPr>
          <w:rFonts w:ascii="Times New Roman" w:hAnsi="Times New Roman" w:cs="Times New Roman"/>
          <w:b/>
          <w:i/>
          <w:sz w:val="24"/>
          <w:szCs w:val="24"/>
        </w:rPr>
        <w:t>Общие принципы методики проведения практических занятий</w:t>
      </w:r>
    </w:p>
    <w:p w:rsidR="001C7E63" w:rsidRDefault="001C7E63" w:rsidP="001C7E63">
      <w:pPr>
        <w:jc w:val="both"/>
        <w:rPr>
          <w:rFonts w:ascii="Times New Roman" w:hAnsi="Times New Roman" w:cs="Times New Roman"/>
          <w:sz w:val="24"/>
          <w:szCs w:val="24"/>
        </w:rPr>
      </w:pPr>
      <w:r>
        <w:rPr>
          <w:rFonts w:ascii="Times New Roman" w:hAnsi="Times New Roman" w:cs="Times New Roman"/>
          <w:sz w:val="24"/>
          <w:szCs w:val="24"/>
        </w:rPr>
        <w:t>Практические занятия - одна</w:t>
      </w:r>
      <w:r w:rsidRPr="00FF4F44">
        <w:rPr>
          <w:rFonts w:ascii="Times New Roman" w:hAnsi="Times New Roman" w:cs="Times New Roman"/>
          <w:sz w:val="24"/>
          <w:szCs w:val="24"/>
        </w:rPr>
        <w:t xml:space="preserve"> из </w:t>
      </w:r>
      <w:r>
        <w:rPr>
          <w:rFonts w:ascii="Times New Roman" w:hAnsi="Times New Roman" w:cs="Times New Roman"/>
          <w:sz w:val="24"/>
          <w:szCs w:val="24"/>
        </w:rPr>
        <w:t xml:space="preserve">важнейших </w:t>
      </w:r>
      <w:r w:rsidRPr="00FF4F44">
        <w:rPr>
          <w:rFonts w:ascii="Times New Roman" w:hAnsi="Times New Roman" w:cs="Times New Roman"/>
          <w:sz w:val="24"/>
          <w:szCs w:val="24"/>
        </w:rPr>
        <w:t xml:space="preserve">форм обучения </w:t>
      </w:r>
      <w:r>
        <w:rPr>
          <w:rFonts w:ascii="Times New Roman" w:hAnsi="Times New Roman" w:cs="Times New Roman"/>
          <w:sz w:val="24"/>
          <w:szCs w:val="24"/>
        </w:rPr>
        <w:t>специалистов любого профиля, в том числе и медико-профилактического дела.</w:t>
      </w:r>
    </w:p>
    <w:p w:rsidR="001C7E63" w:rsidRDefault="001C7E63" w:rsidP="001C7E63">
      <w:pPr>
        <w:jc w:val="center"/>
        <w:rPr>
          <w:rFonts w:ascii="Times New Roman" w:hAnsi="Times New Roman" w:cs="Times New Roman"/>
          <w:b/>
          <w:i/>
          <w:sz w:val="24"/>
          <w:szCs w:val="24"/>
        </w:rPr>
      </w:pPr>
    </w:p>
    <w:p w:rsidR="001C7E63" w:rsidRPr="00FF4F44" w:rsidRDefault="001C7E63" w:rsidP="001C7E63">
      <w:pPr>
        <w:jc w:val="center"/>
        <w:rPr>
          <w:rFonts w:ascii="Times New Roman" w:hAnsi="Times New Roman" w:cs="Times New Roman"/>
          <w:b/>
          <w:i/>
          <w:sz w:val="24"/>
          <w:szCs w:val="24"/>
        </w:rPr>
      </w:pPr>
      <w:r w:rsidRPr="00FF4F44">
        <w:rPr>
          <w:rFonts w:ascii="Times New Roman" w:hAnsi="Times New Roman" w:cs="Times New Roman"/>
          <w:b/>
          <w:i/>
          <w:sz w:val="24"/>
          <w:szCs w:val="24"/>
        </w:rPr>
        <w:t>Регламент проведения практического занятия (утвержден на заседании кафедры)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8124"/>
      </w:tblGrid>
      <w:tr w:rsidR="001C7E63" w:rsidRPr="00FF4F44" w:rsidTr="001C7E63">
        <w:tc>
          <w:tcPr>
            <w:tcW w:w="1447" w:type="dxa"/>
          </w:tcPr>
          <w:p w:rsidR="001C7E63" w:rsidRPr="00FF4F44" w:rsidRDefault="001C7E63" w:rsidP="001C7E63">
            <w:pPr>
              <w:keepLines/>
              <w:suppressAutoHyphens/>
              <w:spacing w:line="360" w:lineRule="auto"/>
              <w:rPr>
                <w:rFonts w:ascii="Times New Roman" w:hAnsi="Times New Roman" w:cs="Times New Roman"/>
                <w:b/>
                <w:sz w:val="24"/>
                <w:szCs w:val="24"/>
              </w:rPr>
            </w:pPr>
            <w:r w:rsidRPr="00FF4F44">
              <w:rPr>
                <w:rFonts w:ascii="Times New Roman" w:hAnsi="Times New Roman" w:cs="Times New Roman"/>
                <w:b/>
                <w:sz w:val="24"/>
                <w:szCs w:val="24"/>
              </w:rPr>
              <w:t>№№</w:t>
            </w:r>
            <w:r>
              <w:rPr>
                <w:rFonts w:ascii="Times New Roman" w:hAnsi="Times New Roman" w:cs="Times New Roman"/>
                <w:b/>
                <w:sz w:val="24"/>
                <w:szCs w:val="24"/>
              </w:rPr>
              <w:t xml:space="preserve"> </w:t>
            </w:r>
            <w:r w:rsidRPr="00FF4F44">
              <w:rPr>
                <w:rFonts w:ascii="Times New Roman" w:hAnsi="Times New Roman" w:cs="Times New Roman"/>
                <w:b/>
                <w:sz w:val="24"/>
                <w:szCs w:val="24"/>
              </w:rPr>
              <w:t>п\</w:t>
            </w:r>
            <w:proofErr w:type="gramStart"/>
            <w:r w:rsidRPr="00FF4F44">
              <w:rPr>
                <w:rFonts w:ascii="Times New Roman" w:hAnsi="Times New Roman" w:cs="Times New Roman"/>
                <w:b/>
                <w:sz w:val="24"/>
                <w:szCs w:val="24"/>
              </w:rPr>
              <w:t>п</w:t>
            </w:r>
            <w:proofErr w:type="gramEnd"/>
          </w:p>
        </w:tc>
        <w:tc>
          <w:tcPr>
            <w:tcW w:w="8124" w:type="dxa"/>
          </w:tcPr>
          <w:p w:rsidR="001C7E63" w:rsidRPr="00FF4F44" w:rsidRDefault="001C7E63" w:rsidP="001C7E63">
            <w:pPr>
              <w:keepLines/>
              <w:suppressAutoHyphens/>
              <w:spacing w:line="360" w:lineRule="auto"/>
              <w:rPr>
                <w:rFonts w:ascii="Times New Roman" w:hAnsi="Times New Roman" w:cs="Times New Roman"/>
                <w:b/>
                <w:sz w:val="24"/>
                <w:szCs w:val="24"/>
              </w:rPr>
            </w:pPr>
            <w:r w:rsidRPr="00FF4F44">
              <w:rPr>
                <w:rFonts w:ascii="Times New Roman" w:hAnsi="Times New Roman" w:cs="Times New Roman"/>
                <w:b/>
                <w:sz w:val="24"/>
                <w:szCs w:val="24"/>
              </w:rPr>
              <w:t xml:space="preserve">                                             Этап занятия</w:t>
            </w:r>
          </w:p>
        </w:tc>
      </w:tr>
      <w:tr w:rsidR="001C7E63" w:rsidRPr="00FF4F44" w:rsidTr="001C7E63">
        <w:trPr>
          <w:trHeight w:val="70"/>
        </w:trPr>
        <w:tc>
          <w:tcPr>
            <w:tcW w:w="1447" w:type="dxa"/>
          </w:tcPr>
          <w:p w:rsidR="001C7E63" w:rsidRPr="00FF4F44" w:rsidRDefault="001C7E63" w:rsidP="001C7E63">
            <w:pPr>
              <w:keepLines/>
              <w:suppressAutoHyphens/>
              <w:spacing w:after="0" w:line="360" w:lineRule="auto"/>
              <w:jc w:val="center"/>
              <w:rPr>
                <w:rFonts w:ascii="Times New Roman" w:hAnsi="Times New Roman" w:cs="Times New Roman"/>
                <w:b/>
                <w:sz w:val="24"/>
                <w:szCs w:val="24"/>
              </w:rPr>
            </w:pPr>
            <w:r w:rsidRPr="00FF4F44">
              <w:rPr>
                <w:rFonts w:ascii="Times New Roman" w:hAnsi="Times New Roman" w:cs="Times New Roman"/>
                <w:b/>
                <w:sz w:val="24"/>
                <w:szCs w:val="24"/>
              </w:rPr>
              <w:t>1</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1.1</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1.2</w:t>
            </w:r>
          </w:p>
          <w:p w:rsidR="001C7E63" w:rsidRPr="00FF4F44" w:rsidRDefault="001C7E63" w:rsidP="001C7E63">
            <w:pPr>
              <w:keepLines/>
              <w:suppressAutoHyphens/>
              <w:spacing w:after="0" w:line="360" w:lineRule="auto"/>
              <w:jc w:val="center"/>
              <w:rPr>
                <w:rFonts w:ascii="Times New Roman" w:hAnsi="Times New Roman" w:cs="Times New Roman"/>
                <w:b/>
                <w:sz w:val="24"/>
                <w:szCs w:val="24"/>
              </w:rPr>
            </w:pPr>
            <w:r w:rsidRPr="00FF4F44">
              <w:rPr>
                <w:rFonts w:ascii="Times New Roman" w:hAnsi="Times New Roman" w:cs="Times New Roman"/>
                <w:b/>
                <w:sz w:val="24"/>
                <w:szCs w:val="24"/>
              </w:rPr>
              <w:t>2</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2.1</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2.2</w:t>
            </w:r>
          </w:p>
          <w:p w:rsidR="001C7E63" w:rsidRDefault="001C7E63" w:rsidP="001C7E63">
            <w:pPr>
              <w:keepLines/>
              <w:suppressAutoHyphens/>
              <w:spacing w:after="0" w:line="360" w:lineRule="auto"/>
              <w:jc w:val="center"/>
              <w:rPr>
                <w:rFonts w:ascii="Times New Roman" w:hAnsi="Times New Roman" w:cs="Times New Roman"/>
                <w:b/>
                <w:sz w:val="24"/>
                <w:szCs w:val="24"/>
              </w:rPr>
            </w:pPr>
            <w:r w:rsidRPr="00FF4F44">
              <w:rPr>
                <w:rFonts w:ascii="Times New Roman" w:hAnsi="Times New Roman" w:cs="Times New Roman"/>
                <w:sz w:val="24"/>
                <w:szCs w:val="24"/>
              </w:rPr>
              <w:t>2.3</w:t>
            </w:r>
          </w:p>
          <w:p w:rsidR="001C7E63" w:rsidRDefault="001C7E63" w:rsidP="001C7E63">
            <w:pPr>
              <w:keepLines/>
              <w:suppressAutoHyphens/>
              <w:spacing w:after="0" w:line="360" w:lineRule="auto"/>
              <w:jc w:val="center"/>
              <w:rPr>
                <w:rFonts w:ascii="Times New Roman" w:hAnsi="Times New Roman" w:cs="Times New Roman"/>
                <w:b/>
                <w:sz w:val="24"/>
                <w:szCs w:val="24"/>
              </w:rPr>
            </w:pPr>
          </w:p>
          <w:p w:rsidR="001C7E63" w:rsidRPr="00FF4F44" w:rsidRDefault="001C7E63" w:rsidP="001C7E63">
            <w:pPr>
              <w:keepLines/>
              <w:suppressAutoHyphen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3.</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3.1</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3.2</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p>
          <w:p w:rsidR="001C7E63" w:rsidRPr="00FF4F44" w:rsidRDefault="001C7E63" w:rsidP="001C7E63">
            <w:pPr>
              <w:keepLines/>
              <w:suppressAutoHyphens/>
              <w:spacing w:after="0" w:line="360" w:lineRule="auto"/>
              <w:jc w:val="center"/>
              <w:rPr>
                <w:rFonts w:ascii="Times New Roman" w:hAnsi="Times New Roman" w:cs="Times New Roman"/>
                <w:b/>
                <w:sz w:val="24"/>
                <w:szCs w:val="24"/>
              </w:rPr>
            </w:pPr>
            <w:r w:rsidRPr="00FF4F44">
              <w:rPr>
                <w:rFonts w:ascii="Times New Roman" w:hAnsi="Times New Roman" w:cs="Times New Roman"/>
                <w:b/>
                <w:sz w:val="24"/>
                <w:szCs w:val="24"/>
              </w:rPr>
              <w:t>4</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4.1</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4.2</w:t>
            </w:r>
          </w:p>
          <w:p w:rsidR="001C7E63" w:rsidRPr="00FF4F44" w:rsidRDefault="001C7E63" w:rsidP="001C7E63">
            <w:pPr>
              <w:keepLines/>
              <w:suppressAutoHyphens/>
              <w:spacing w:after="0" w:line="360" w:lineRule="auto"/>
              <w:jc w:val="center"/>
              <w:rPr>
                <w:rFonts w:ascii="Times New Roman" w:hAnsi="Times New Roman" w:cs="Times New Roman"/>
                <w:sz w:val="24"/>
                <w:szCs w:val="24"/>
              </w:rPr>
            </w:pPr>
            <w:r w:rsidRPr="00FF4F44">
              <w:rPr>
                <w:rFonts w:ascii="Times New Roman" w:hAnsi="Times New Roman" w:cs="Times New Roman"/>
                <w:sz w:val="24"/>
                <w:szCs w:val="24"/>
              </w:rPr>
              <w:t>4.3</w:t>
            </w:r>
          </w:p>
          <w:p w:rsidR="001C7E63" w:rsidRPr="00FF4F44" w:rsidRDefault="001C7E63" w:rsidP="001C7E63">
            <w:pPr>
              <w:keepLines/>
              <w:suppressAutoHyphens/>
              <w:spacing w:after="0" w:line="360" w:lineRule="auto"/>
              <w:jc w:val="center"/>
              <w:rPr>
                <w:rFonts w:ascii="Times New Roman" w:hAnsi="Times New Roman" w:cs="Times New Roman"/>
                <w:b/>
                <w:sz w:val="24"/>
                <w:szCs w:val="24"/>
              </w:rPr>
            </w:pPr>
            <w:r w:rsidRPr="00FF4F44">
              <w:rPr>
                <w:rFonts w:ascii="Times New Roman" w:hAnsi="Times New Roman" w:cs="Times New Roman"/>
                <w:b/>
                <w:sz w:val="24"/>
                <w:szCs w:val="24"/>
              </w:rPr>
              <w:t>5</w:t>
            </w:r>
          </w:p>
          <w:p w:rsidR="001C7E63" w:rsidRDefault="001C7E63" w:rsidP="001C7E63">
            <w:pPr>
              <w:keepLines/>
              <w:suppressAutoHyphens/>
              <w:spacing w:line="240" w:lineRule="auto"/>
              <w:jc w:val="center"/>
              <w:rPr>
                <w:rFonts w:ascii="Times New Roman" w:hAnsi="Times New Roman" w:cs="Times New Roman"/>
                <w:sz w:val="24"/>
                <w:szCs w:val="24"/>
              </w:rPr>
            </w:pPr>
            <w:r w:rsidRPr="00FF4F44">
              <w:rPr>
                <w:rFonts w:ascii="Times New Roman" w:hAnsi="Times New Roman" w:cs="Times New Roman"/>
                <w:sz w:val="24"/>
                <w:szCs w:val="24"/>
              </w:rPr>
              <w:t>5.1</w:t>
            </w:r>
          </w:p>
          <w:p w:rsidR="001C7E63" w:rsidRDefault="001C7E63" w:rsidP="001C7E63">
            <w:pPr>
              <w:keepLines/>
              <w:suppressAutoHyphens/>
              <w:spacing w:line="240" w:lineRule="auto"/>
              <w:jc w:val="center"/>
              <w:rPr>
                <w:rFonts w:ascii="Times New Roman" w:hAnsi="Times New Roman" w:cs="Times New Roman"/>
                <w:sz w:val="24"/>
                <w:szCs w:val="24"/>
              </w:rPr>
            </w:pPr>
            <w:r w:rsidRPr="00FF4F44">
              <w:rPr>
                <w:rFonts w:ascii="Times New Roman" w:hAnsi="Times New Roman" w:cs="Times New Roman"/>
                <w:sz w:val="24"/>
                <w:szCs w:val="24"/>
              </w:rPr>
              <w:t>5.2</w:t>
            </w:r>
          </w:p>
          <w:p w:rsidR="001C7E63" w:rsidRPr="00FF4F44" w:rsidRDefault="001C7E63" w:rsidP="001C7E63">
            <w:pPr>
              <w:keepLines/>
              <w:suppressAutoHyphens/>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FF4F44">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sidRPr="00FF4F44">
              <w:rPr>
                <w:rFonts w:ascii="Times New Roman" w:hAnsi="Times New Roman" w:cs="Times New Roman"/>
                <w:sz w:val="24"/>
                <w:szCs w:val="24"/>
              </w:rPr>
              <w:t>5.3</w:t>
            </w:r>
          </w:p>
        </w:tc>
        <w:tc>
          <w:tcPr>
            <w:tcW w:w="8124" w:type="dxa"/>
          </w:tcPr>
          <w:p w:rsidR="001C7E63" w:rsidRPr="00FF4F44" w:rsidRDefault="001C7E63" w:rsidP="001C7E63">
            <w:pPr>
              <w:keepLines/>
              <w:suppressAutoHyphens/>
              <w:spacing w:after="0" w:line="360" w:lineRule="auto"/>
              <w:rPr>
                <w:rFonts w:ascii="Times New Roman" w:hAnsi="Times New Roman" w:cs="Times New Roman"/>
                <w:i/>
                <w:sz w:val="24"/>
                <w:szCs w:val="24"/>
              </w:rPr>
            </w:pPr>
            <w:r w:rsidRPr="00FF4F44">
              <w:rPr>
                <w:rFonts w:ascii="Times New Roman" w:hAnsi="Times New Roman" w:cs="Times New Roman"/>
                <w:i/>
                <w:sz w:val="24"/>
                <w:szCs w:val="24"/>
              </w:rPr>
              <w:t>Организационная часть</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Приветствие</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Регистрация присутствующих</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i/>
                <w:sz w:val="24"/>
                <w:szCs w:val="24"/>
              </w:rPr>
              <w:t>Введени</w:t>
            </w:r>
            <w:r w:rsidRPr="00FF4F44">
              <w:rPr>
                <w:rFonts w:ascii="Times New Roman" w:hAnsi="Times New Roman" w:cs="Times New Roman"/>
                <w:sz w:val="24"/>
                <w:szCs w:val="24"/>
              </w:rPr>
              <w:t>е</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Озвучивание темы и плана практического занятия</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Ответы на вопросы, возникшие при подготовке к занятию</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Выдача методических указаний, пособий, алгоритмов действия, необходимых для проведения занятия</w:t>
            </w:r>
          </w:p>
          <w:p w:rsidR="001C7E63" w:rsidRPr="00FF4F44" w:rsidRDefault="001C7E63" w:rsidP="001C7E63">
            <w:pPr>
              <w:keepLines/>
              <w:suppressAutoHyphens/>
              <w:spacing w:after="0" w:line="360" w:lineRule="auto"/>
              <w:rPr>
                <w:rFonts w:ascii="Times New Roman" w:hAnsi="Times New Roman" w:cs="Times New Roman"/>
                <w:i/>
                <w:sz w:val="24"/>
                <w:szCs w:val="24"/>
              </w:rPr>
            </w:pPr>
            <w:r w:rsidRPr="00FF4F44">
              <w:rPr>
                <w:rFonts w:ascii="Times New Roman" w:hAnsi="Times New Roman" w:cs="Times New Roman"/>
                <w:i/>
                <w:sz w:val="24"/>
                <w:szCs w:val="24"/>
              </w:rPr>
              <w:t>Разбор теоретического материала темы</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Письменное тестирование, решение ситуационных задач, оценка результатов оценки исходного уровня знаний</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Обсуждение основных положений темы. (В случае использования оборудования проведение инструктажа по технике безопасности)</w:t>
            </w:r>
          </w:p>
          <w:p w:rsidR="001C7E63" w:rsidRPr="00FF4F44" w:rsidRDefault="001C7E63" w:rsidP="001C7E63">
            <w:pPr>
              <w:keepLines/>
              <w:suppressAutoHyphens/>
              <w:spacing w:after="0" w:line="360" w:lineRule="auto"/>
              <w:rPr>
                <w:rFonts w:ascii="Times New Roman" w:hAnsi="Times New Roman" w:cs="Times New Roman"/>
                <w:i/>
                <w:sz w:val="24"/>
                <w:szCs w:val="24"/>
              </w:rPr>
            </w:pPr>
            <w:r w:rsidRPr="00FF4F44">
              <w:rPr>
                <w:rFonts w:ascii="Times New Roman" w:hAnsi="Times New Roman" w:cs="Times New Roman"/>
                <w:i/>
                <w:sz w:val="24"/>
                <w:szCs w:val="24"/>
              </w:rPr>
              <w:t>Проведение практической части занятия</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Самостоятельная работа студента (в соответствии с рабочей программой)</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Консультирование при выполнении задания</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Контроль выполнения работы (оценка)</w:t>
            </w:r>
          </w:p>
          <w:p w:rsidR="001C7E63" w:rsidRPr="00FF4F44" w:rsidRDefault="001C7E63" w:rsidP="001C7E63">
            <w:pPr>
              <w:keepLines/>
              <w:suppressAutoHyphens/>
              <w:spacing w:after="0" w:line="360" w:lineRule="auto"/>
              <w:rPr>
                <w:rFonts w:ascii="Times New Roman" w:hAnsi="Times New Roman" w:cs="Times New Roman"/>
                <w:i/>
                <w:sz w:val="24"/>
                <w:szCs w:val="24"/>
              </w:rPr>
            </w:pPr>
            <w:r w:rsidRPr="00FF4F44">
              <w:rPr>
                <w:rFonts w:ascii="Times New Roman" w:hAnsi="Times New Roman" w:cs="Times New Roman"/>
                <w:i/>
                <w:sz w:val="24"/>
                <w:szCs w:val="24"/>
              </w:rPr>
              <w:t>Заключительная часть</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Анализ результатов. Ответы на вопросы</w:t>
            </w:r>
          </w:p>
          <w:p w:rsidR="001C7E63" w:rsidRPr="00FF4F44" w:rsidRDefault="001C7E63" w:rsidP="001C7E63">
            <w:pPr>
              <w:keepLines/>
              <w:suppressAutoHyphens/>
              <w:spacing w:after="0" w:line="360" w:lineRule="auto"/>
              <w:rPr>
                <w:rFonts w:ascii="Times New Roman" w:hAnsi="Times New Roman" w:cs="Times New Roman"/>
                <w:sz w:val="24"/>
                <w:szCs w:val="24"/>
              </w:rPr>
            </w:pPr>
            <w:r w:rsidRPr="00FF4F44">
              <w:rPr>
                <w:rFonts w:ascii="Times New Roman" w:hAnsi="Times New Roman" w:cs="Times New Roman"/>
                <w:sz w:val="24"/>
                <w:szCs w:val="24"/>
              </w:rPr>
              <w:t>Сообщение темы следующего занятия, вопросов для самостоятельной подготовки, рекомендуемой литературы</w:t>
            </w:r>
          </w:p>
          <w:p w:rsidR="001C7E63" w:rsidRPr="00FF4F44" w:rsidRDefault="001C7E63" w:rsidP="001C7E63">
            <w:pPr>
              <w:keepLines/>
              <w:suppressAutoHyphens/>
              <w:spacing w:line="360" w:lineRule="auto"/>
              <w:rPr>
                <w:rFonts w:ascii="Times New Roman" w:hAnsi="Times New Roman" w:cs="Times New Roman"/>
                <w:sz w:val="24"/>
                <w:szCs w:val="24"/>
              </w:rPr>
            </w:pPr>
            <w:r w:rsidRPr="00FF4F44">
              <w:rPr>
                <w:rFonts w:ascii="Times New Roman" w:hAnsi="Times New Roman" w:cs="Times New Roman"/>
                <w:sz w:val="24"/>
                <w:szCs w:val="24"/>
              </w:rPr>
              <w:t>Завершение занятия, оформление учебного журнала.</w:t>
            </w:r>
          </w:p>
        </w:tc>
      </w:tr>
    </w:tbl>
    <w:p w:rsidR="001C7E63" w:rsidRDefault="001C7E63" w:rsidP="001C7E63">
      <w:pPr>
        <w:tabs>
          <w:tab w:val="left" w:pos="0"/>
          <w:tab w:val="left" w:pos="720"/>
        </w:tabs>
        <w:jc w:val="center"/>
        <w:outlineLvl w:val="0"/>
        <w:rPr>
          <w:rFonts w:ascii="Times New Roman" w:hAnsi="Times New Roman" w:cs="Times New Roman"/>
          <w:b/>
          <w:sz w:val="28"/>
          <w:szCs w:val="28"/>
        </w:rPr>
      </w:pPr>
    </w:p>
    <w:p w:rsidR="001C7E63" w:rsidRDefault="001C7E63" w:rsidP="001C7E63">
      <w:pPr>
        <w:tabs>
          <w:tab w:val="left" w:pos="0"/>
          <w:tab w:val="left" w:pos="720"/>
        </w:tabs>
        <w:jc w:val="center"/>
        <w:outlineLvl w:val="0"/>
        <w:rPr>
          <w:rFonts w:ascii="Times New Roman" w:hAnsi="Times New Roman" w:cs="Times New Roman"/>
          <w:b/>
          <w:sz w:val="28"/>
          <w:szCs w:val="28"/>
        </w:rPr>
      </w:pPr>
    </w:p>
    <w:p w:rsidR="001C7E63" w:rsidRDefault="001C7E63" w:rsidP="001C7E63">
      <w:pPr>
        <w:tabs>
          <w:tab w:val="left" w:pos="0"/>
          <w:tab w:val="left" w:pos="720"/>
        </w:tabs>
        <w:jc w:val="center"/>
        <w:outlineLvl w:val="0"/>
        <w:rPr>
          <w:rFonts w:ascii="Times New Roman" w:hAnsi="Times New Roman" w:cs="Times New Roman"/>
          <w:b/>
          <w:sz w:val="28"/>
          <w:szCs w:val="28"/>
        </w:rPr>
      </w:pPr>
    </w:p>
    <w:p w:rsidR="001C7E63" w:rsidRPr="002F72F2" w:rsidRDefault="001C7E63" w:rsidP="001C7E63">
      <w:pPr>
        <w:jc w:val="center"/>
        <w:rPr>
          <w:rFonts w:ascii="Times New Roman" w:hAnsi="Times New Roman" w:cs="Times New Roman"/>
          <w:b/>
          <w:sz w:val="32"/>
          <w:szCs w:val="32"/>
        </w:rPr>
      </w:pPr>
    </w:p>
    <w:p w:rsidR="001C7E63" w:rsidRPr="001C7E63" w:rsidRDefault="001C7E63" w:rsidP="005565CD">
      <w:pPr>
        <w:jc w:val="center"/>
        <w:rPr>
          <w:rFonts w:ascii="Times New Roman" w:hAnsi="Times New Roman" w:cs="Times New Roman"/>
          <w:b/>
          <w:sz w:val="28"/>
          <w:szCs w:val="28"/>
        </w:rPr>
      </w:pPr>
    </w:p>
    <w:p w:rsidR="001C7E63" w:rsidRPr="00535375" w:rsidRDefault="001C7E63" w:rsidP="001C7E63">
      <w:pPr>
        <w:tabs>
          <w:tab w:val="left" w:pos="0"/>
          <w:tab w:val="left" w:pos="720"/>
        </w:tabs>
        <w:jc w:val="center"/>
        <w:outlineLvl w:val="0"/>
        <w:rPr>
          <w:rFonts w:ascii="Times New Roman" w:hAnsi="Times New Roman" w:cs="Times New Roman"/>
          <w:b/>
          <w:sz w:val="32"/>
          <w:szCs w:val="32"/>
        </w:rPr>
      </w:pPr>
      <w:r w:rsidRPr="00535375">
        <w:rPr>
          <w:rFonts w:ascii="Times New Roman" w:hAnsi="Times New Roman" w:cs="Times New Roman"/>
          <w:b/>
          <w:sz w:val="32"/>
          <w:szCs w:val="32"/>
        </w:rPr>
        <w:t>Критерии оценки деятельности студента</w:t>
      </w:r>
    </w:p>
    <w:p w:rsidR="001C7E63" w:rsidRDefault="001C7E63" w:rsidP="001C7E63">
      <w:pPr>
        <w:jc w:val="center"/>
        <w:rPr>
          <w:rFonts w:ascii="Times New Roman" w:hAnsi="Times New Roman" w:cs="Times New Roman"/>
          <w:sz w:val="24"/>
          <w:szCs w:val="24"/>
        </w:rPr>
      </w:pPr>
      <w:r>
        <w:rPr>
          <w:rFonts w:ascii="Times New Roman" w:hAnsi="Times New Roman" w:cs="Times New Roman"/>
          <w:b/>
          <w:i/>
          <w:sz w:val="24"/>
          <w:szCs w:val="24"/>
        </w:rPr>
        <w:t>Критерии оценки</w:t>
      </w:r>
      <w:r w:rsidRPr="002672E5">
        <w:rPr>
          <w:rFonts w:ascii="Times New Roman" w:hAnsi="Times New Roman" w:cs="Times New Roman"/>
          <w:sz w:val="24"/>
          <w:szCs w:val="24"/>
        </w:rPr>
        <w:t xml:space="preserve"> </w:t>
      </w:r>
      <w:r>
        <w:rPr>
          <w:rFonts w:ascii="Times New Roman" w:hAnsi="Times New Roman" w:cs="Times New Roman"/>
          <w:sz w:val="24"/>
          <w:szCs w:val="24"/>
        </w:rPr>
        <w:t xml:space="preserve"> решения ситуационных задач</w:t>
      </w:r>
      <w:r w:rsidRPr="002672E5">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08"/>
      </w:tblGrid>
      <w:tr w:rsidR="001C7E63" w:rsidRPr="002672E5" w:rsidTr="001C7E63">
        <w:trPr>
          <w:trHeight w:val="1875"/>
        </w:trPr>
        <w:tc>
          <w:tcPr>
            <w:tcW w:w="9108" w:type="dxa"/>
          </w:tcPr>
          <w:p w:rsidR="001C7E63" w:rsidRDefault="001C7E63" w:rsidP="001C7E63">
            <w:pPr>
              <w:spacing w:after="0"/>
              <w:jc w:val="center"/>
              <w:rPr>
                <w:rFonts w:ascii="Times New Roman" w:hAnsi="Times New Roman" w:cs="Times New Roman"/>
                <w:sz w:val="24"/>
                <w:szCs w:val="24"/>
              </w:rPr>
            </w:pPr>
            <w:r w:rsidRPr="008C26C6">
              <w:rPr>
                <w:rFonts w:ascii="Times New Roman" w:hAnsi="Times New Roman" w:cs="Times New Roman"/>
                <w:b/>
                <w:i/>
                <w:sz w:val="24"/>
                <w:szCs w:val="24"/>
              </w:rPr>
              <w:t xml:space="preserve">Оценка «отлично» </w:t>
            </w:r>
            <w:r>
              <w:rPr>
                <w:rFonts w:ascii="Times New Roman" w:hAnsi="Times New Roman" w:cs="Times New Roman"/>
                <w:sz w:val="24"/>
                <w:szCs w:val="24"/>
              </w:rPr>
              <w:t xml:space="preserve">  -</w:t>
            </w:r>
          </w:p>
          <w:p w:rsidR="001C7E63" w:rsidRPr="002672E5" w:rsidRDefault="001C7E63" w:rsidP="001C7E63">
            <w:pPr>
              <w:spacing w:after="0"/>
              <w:jc w:val="both"/>
              <w:rPr>
                <w:rFonts w:ascii="Times New Roman" w:hAnsi="Times New Roman" w:cs="Times New Roman"/>
                <w:sz w:val="24"/>
                <w:szCs w:val="24"/>
              </w:rPr>
            </w:pPr>
            <w:r>
              <w:rPr>
                <w:rFonts w:ascii="Times New Roman" w:hAnsi="Times New Roman" w:cs="Times New Roman"/>
                <w:sz w:val="24"/>
                <w:szCs w:val="24"/>
              </w:rPr>
              <w:t>обучаемый глубоко изучил учебный материал и литературу по проблеме, в соответствии с алгоритмом последовательно и исчерпывающе отвечает на поставленные вопросы, дает полный анализ предложенной в задаче ситуации, предлагает  обоснованный план конкретных мероприятий; владеет необходимыми нормативными документами.</w:t>
            </w:r>
          </w:p>
        </w:tc>
      </w:tr>
      <w:tr w:rsidR="001C7E63" w:rsidRPr="002672E5" w:rsidTr="001C7E63">
        <w:tc>
          <w:tcPr>
            <w:tcW w:w="9108" w:type="dxa"/>
          </w:tcPr>
          <w:p w:rsidR="001C7E63" w:rsidRPr="008C26C6" w:rsidRDefault="001C7E63" w:rsidP="001C7E63">
            <w:pPr>
              <w:spacing w:after="0"/>
              <w:jc w:val="center"/>
              <w:rPr>
                <w:rFonts w:ascii="Times New Roman" w:hAnsi="Times New Roman" w:cs="Times New Roman"/>
                <w:b/>
                <w:i/>
                <w:sz w:val="24"/>
                <w:szCs w:val="24"/>
              </w:rPr>
            </w:pPr>
            <w:r w:rsidRPr="008C26C6">
              <w:rPr>
                <w:rFonts w:ascii="Times New Roman" w:hAnsi="Times New Roman" w:cs="Times New Roman"/>
                <w:b/>
                <w:i/>
                <w:sz w:val="24"/>
                <w:szCs w:val="24"/>
              </w:rPr>
              <w:t>Оценка «хорошо» -</w:t>
            </w:r>
          </w:p>
          <w:p w:rsidR="001C7E63" w:rsidRPr="002672E5" w:rsidRDefault="001C7E63" w:rsidP="001C7E63">
            <w:pPr>
              <w:spacing w:after="0"/>
              <w:jc w:val="both"/>
              <w:rPr>
                <w:rFonts w:ascii="Times New Roman" w:hAnsi="Times New Roman" w:cs="Times New Roman"/>
                <w:sz w:val="24"/>
                <w:szCs w:val="24"/>
              </w:rPr>
            </w:pPr>
            <w:r>
              <w:rPr>
                <w:rFonts w:ascii="Times New Roman" w:hAnsi="Times New Roman" w:cs="Times New Roman"/>
                <w:sz w:val="24"/>
                <w:szCs w:val="24"/>
              </w:rPr>
              <w:t>студент в целом владеет знаниями учебного материала, но допускает отдельные неточности, испытывает некоторые затруднения в анализе ситуационной задачи (или дает полный ответ и анализ после консультации преподавателя). Предложенный план неполон и недостаточно конкретизирован.</w:t>
            </w:r>
            <w:r w:rsidRPr="004E0975">
              <w:rPr>
                <w:rFonts w:ascii="Times New Roman" w:hAnsi="Times New Roman" w:cs="Times New Roman"/>
                <w:sz w:val="24"/>
                <w:szCs w:val="24"/>
              </w:rPr>
              <w:t xml:space="preserve"> </w:t>
            </w:r>
            <w:r>
              <w:rPr>
                <w:rFonts w:ascii="Times New Roman" w:hAnsi="Times New Roman" w:cs="Times New Roman"/>
                <w:sz w:val="24"/>
                <w:szCs w:val="24"/>
              </w:rPr>
              <w:t>Владеет необходимыми нормативными документами.</w:t>
            </w:r>
          </w:p>
        </w:tc>
      </w:tr>
      <w:tr w:rsidR="001C7E63" w:rsidRPr="002672E5" w:rsidTr="001C7E63">
        <w:tc>
          <w:tcPr>
            <w:tcW w:w="9108" w:type="dxa"/>
          </w:tcPr>
          <w:p w:rsidR="001C7E63" w:rsidRPr="008C26C6" w:rsidRDefault="001C7E63" w:rsidP="001C7E63">
            <w:pPr>
              <w:spacing w:after="0"/>
              <w:jc w:val="center"/>
              <w:rPr>
                <w:rFonts w:ascii="Times New Roman" w:hAnsi="Times New Roman" w:cs="Times New Roman"/>
                <w:b/>
                <w:i/>
                <w:sz w:val="24"/>
                <w:szCs w:val="24"/>
              </w:rPr>
            </w:pPr>
            <w:r w:rsidRPr="008C26C6">
              <w:rPr>
                <w:rFonts w:ascii="Times New Roman" w:hAnsi="Times New Roman" w:cs="Times New Roman"/>
                <w:b/>
                <w:i/>
                <w:sz w:val="24"/>
                <w:szCs w:val="24"/>
              </w:rPr>
              <w:t>Оценка «удовлетворительно» -</w:t>
            </w:r>
          </w:p>
          <w:p w:rsidR="001C7E63" w:rsidRPr="002672E5" w:rsidRDefault="001C7E63" w:rsidP="001C7E6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студент слабо владеет знаниями учебного материала, допускает ошибки при формулировании основных понятий темы, делает ошибки в расчетах, затрудняется в анализе  результатов (даже после консультации преподавателя.</w:t>
            </w:r>
            <w:proofErr w:type="gramEnd"/>
            <w:r>
              <w:rPr>
                <w:rFonts w:ascii="Times New Roman" w:hAnsi="Times New Roman" w:cs="Times New Roman"/>
                <w:sz w:val="24"/>
                <w:szCs w:val="24"/>
              </w:rPr>
              <w:t xml:space="preserve"> План рекомендаций представляет разрозненные, не совсем обоснованные мероприятия. Необходимые нормативные документы практически не используются  при анализе предложенной ситуации.</w:t>
            </w:r>
          </w:p>
        </w:tc>
      </w:tr>
      <w:tr w:rsidR="001C7E63" w:rsidRPr="002672E5" w:rsidTr="001C7E63">
        <w:tc>
          <w:tcPr>
            <w:tcW w:w="9108" w:type="dxa"/>
          </w:tcPr>
          <w:p w:rsidR="001C7E63" w:rsidRPr="008C26C6" w:rsidRDefault="001C7E63" w:rsidP="001C7E63">
            <w:pPr>
              <w:spacing w:after="0"/>
              <w:jc w:val="center"/>
              <w:rPr>
                <w:rFonts w:ascii="Times New Roman" w:hAnsi="Times New Roman" w:cs="Times New Roman"/>
                <w:b/>
                <w:i/>
                <w:sz w:val="24"/>
                <w:szCs w:val="24"/>
              </w:rPr>
            </w:pPr>
            <w:r>
              <w:rPr>
                <w:rFonts w:ascii="Times New Roman" w:hAnsi="Times New Roman" w:cs="Times New Roman"/>
                <w:b/>
                <w:i/>
                <w:sz w:val="24"/>
                <w:szCs w:val="24"/>
              </w:rPr>
              <w:t xml:space="preserve">Оценка </w:t>
            </w:r>
            <w:r w:rsidRPr="008C26C6">
              <w:rPr>
                <w:rFonts w:ascii="Times New Roman" w:hAnsi="Times New Roman" w:cs="Times New Roman"/>
                <w:b/>
                <w:i/>
                <w:sz w:val="24"/>
                <w:szCs w:val="24"/>
              </w:rPr>
              <w:t xml:space="preserve"> «неудовлетворительно» -</w:t>
            </w:r>
          </w:p>
          <w:p w:rsidR="001C7E63" w:rsidRPr="002672E5" w:rsidRDefault="001C7E63" w:rsidP="001C7E63">
            <w:pPr>
              <w:spacing w:after="0"/>
              <w:jc w:val="both"/>
              <w:rPr>
                <w:rFonts w:ascii="Times New Roman" w:hAnsi="Times New Roman" w:cs="Times New Roman"/>
                <w:sz w:val="24"/>
                <w:szCs w:val="24"/>
              </w:rPr>
            </w:pPr>
            <w:r>
              <w:rPr>
                <w:rFonts w:ascii="Times New Roman" w:hAnsi="Times New Roman" w:cs="Times New Roman"/>
                <w:sz w:val="24"/>
                <w:szCs w:val="24"/>
              </w:rPr>
              <w:t xml:space="preserve">полное отсутствие знаний, </w:t>
            </w:r>
            <w:proofErr w:type="gramStart"/>
            <w:r>
              <w:rPr>
                <w:rFonts w:ascii="Times New Roman" w:hAnsi="Times New Roman" w:cs="Times New Roman"/>
                <w:sz w:val="24"/>
                <w:szCs w:val="24"/>
              </w:rPr>
              <w:t>не выполнение</w:t>
            </w:r>
            <w:proofErr w:type="gramEnd"/>
            <w:r>
              <w:rPr>
                <w:rFonts w:ascii="Times New Roman" w:hAnsi="Times New Roman" w:cs="Times New Roman"/>
                <w:sz w:val="24"/>
                <w:szCs w:val="24"/>
              </w:rPr>
              <w:t xml:space="preserve"> практической работы</w:t>
            </w:r>
          </w:p>
        </w:tc>
      </w:tr>
    </w:tbl>
    <w:p w:rsidR="001C7E63" w:rsidRDefault="001C7E63" w:rsidP="001C7E63">
      <w:pPr>
        <w:jc w:val="both"/>
      </w:pPr>
      <w:r>
        <w:rPr>
          <w:b/>
          <w:i/>
          <w:sz w:val="28"/>
          <w:szCs w:val="28"/>
        </w:rPr>
        <w:t xml:space="preserve">   </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395"/>
        <w:gridCol w:w="4677"/>
      </w:tblGrid>
      <w:tr w:rsidR="001C7E63" w:rsidRPr="002672E5" w:rsidTr="001C7E63">
        <w:tc>
          <w:tcPr>
            <w:tcW w:w="9072" w:type="dxa"/>
            <w:gridSpan w:val="2"/>
          </w:tcPr>
          <w:p w:rsidR="001C7E63" w:rsidRPr="00BD2383" w:rsidRDefault="001C7E63" w:rsidP="001C7E63">
            <w:pPr>
              <w:spacing w:after="0"/>
              <w:jc w:val="center"/>
              <w:rPr>
                <w:rFonts w:ascii="Times New Roman" w:hAnsi="Times New Roman" w:cs="Times New Roman"/>
                <w:b/>
                <w:sz w:val="28"/>
                <w:szCs w:val="28"/>
              </w:rPr>
            </w:pPr>
            <w:r w:rsidRPr="00BD2383">
              <w:rPr>
                <w:rFonts w:ascii="Times New Roman" w:hAnsi="Times New Roman" w:cs="Times New Roman"/>
                <w:b/>
                <w:sz w:val="28"/>
                <w:szCs w:val="28"/>
              </w:rPr>
              <w:t>Оценка тестового контроля</w:t>
            </w:r>
          </w:p>
          <w:p w:rsidR="001C7E63" w:rsidRPr="00BD2383" w:rsidRDefault="001C7E63" w:rsidP="001C7E63">
            <w:pPr>
              <w:spacing w:after="0"/>
              <w:jc w:val="center"/>
              <w:rPr>
                <w:rFonts w:ascii="Times New Roman" w:hAnsi="Times New Roman" w:cs="Times New Roman"/>
                <w:sz w:val="28"/>
                <w:szCs w:val="28"/>
              </w:rPr>
            </w:pPr>
            <w:r w:rsidRPr="00BD2383">
              <w:rPr>
                <w:rFonts w:ascii="Times New Roman" w:hAnsi="Times New Roman" w:cs="Times New Roman"/>
                <w:sz w:val="28"/>
                <w:szCs w:val="28"/>
              </w:rPr>
              <w:t>(Выписка из протокола заседания кафедры № 11 от 30.06.2010)</w:t>
            </w:r>
          </w:p>
        </w:tc>
      </w:tr>
      <w:tr w:rsidR="001C7E63" w:rsidRPr="002672E5" w:rsidTr="001C7E63">
        <w:tc>
          <w:tcPr>
            <w:tcW w:w="4395" w:type="dxa"/>
            <w:tcBorders>
              <w:top w:val="single" w:sz="2" w:space="0" w:color="auto"/>
              <w:left w:val="single" w:sz="2" w:space="0" w:color="auto"/>
              <w:bottom w:val="single" w:sz="2" w:space="0" w:color="auto"/>
              <w:right w:val="single" w:sz="2" w:space="0" w:color="auto"/>
            </w:tcBorders>
          </w:tcPr>
          <w:p w:rsidR="001C7E63" w:rsidRPr="00BD2383" w:rsidRDefault="001C7E63" w:rsidP="001C7E63">
            <w:pPr>
              <w:jc w:val="center"/>
              <w:rPr>
                <w:rFonts w:ascii="Times New Roman" w:hAnsi="Times New Roman" w:cs="Times New Roman"/>
                <w:b/>
                <w:i/>
                <w:sz w:val="28"/>
                <w:szCs w:val="28"/>
              </w:rPr>
            </w:pPr>
            <w:r w:rsidRPr="00BD2383">
              <w:rPr>
                <w:rFonts w:ascii="Times New Roman" w:hAnsi="Times New Roman" w:cs="Times New Roman"/>
                <w:b/>
                <w:i/>
                <w:sz w:val="28"/>
                <w:szCs w:val="28"/>
              </w:rPr>
              <w:t>Оценка</w:t>
            </w:r>
          </w:p>
        </w:tc>
        <w:tc>
          <w:tcPr>
            <w:tcW w:w="4677" w:type="dxa"/>
            <w:tcBorders>
              <w:top w:val="single" w:sz="2" w:space="0" w:color="auto"/>
              <w:left w:val="single" w:sz="2" w:space="0" w:color="auto"/>
              <w:bottom w:val="single" w:sz="2" w:space="0" w:color="auto"/>
              <w:right w:val="single" w:sz="2" w:space="0" w:color="auto"/>
            </w:tcBorders>
          </w:tcPr>
          <w:p w:rsidR="001C7E63" w:rsidRPr="00BD2383" w:rsidRDefault="001C7E63" w:rsidP="001C7E63">
            <w:pPr>
              <w:jc w:val="center"/>
              <w:rPr>
                <w:rFonts w:ascii="Times New Roman" w:hAnsi="Times New Roman" w:cs="Times New Roman"/>
                <w:b/>
                <w:i/>
                <w:sz w:val="28"/>
                <w:szCs w:val="28"/>
              </w:rPr>
            </w:pPr>
            <w:r w:rsidRPr="00BD2383">
              <w:rPr>
                <w:rFonts w:ascii="Times New Roman" w:hAnsi="Times New Roman" w:cs="Times New Roman"/>
                <w:b/>
                <w:i/>
                <w:sz w:val="28"/>
                <w:szCs w:val="28"/>
              </w:rPr>
              <w:t>Доля правильных ответов</w:t>
            </w:r>
            <w:proofErr w:type="gramStart"/>
            <w:r w:rsidRPr="00BD2383">
              <w:rPr>
                <w:rFonts w:ascii="Times New Roman" w:hAnsi="Times New Roman" w:cs="Times New Roman"/>
                <w:b/>
                <w:i/>
                <w:sz w:val="28"/>
                <w:szCs w:val="28"/>
              </w:rPr>
              <w:t xml:space="preserve">  (%)</w:t>
            </w:r>
            <w:proofErr w:type="gramEnd"/>
          </w:p>
        </w:tc>
      </w:tr>
      <w:tr w:rsidR="001C7E63" w:rsidRPr="002672E5" w:rsidTr="001C7E63">
        <w:tc>
          <w:tcPr>
            <w:tcW w:w="4395" w:type="dxa"/>
            <w:tcBorders>
              <w:top w:val="single" w:sz="2" w:space="0" w:color="auto"/>
              <w:left w:val="single" w:sz="2" w:space="0" w:color="auto"/>
              <w:bottom w:val="single" w:sz="2" w:space="0" w:color="auto"/>
              <w:right w:val="single" w:sz="2" w:space="0" w:color="auto"/>
            </w:tcBorders>
          </w:tcPr>
          <w:p w:rsidR="001C7E63" w:rsidRPr="00BD2383" w:rsidRDefault="001C7E63" w:rsidP="001C7E63">
            <w:pPr>
              <w:spacing w:after="0" w:line="240" w:lineRule="auto"/>
              <w:rPr>
                <w:rFonts w:ascii="Times New Roman" w:hAnsi="Times New Roman" w:cs="Times New Roman"/>
                <w:sz w:val="28"/>
                <w:szCs w:val="28"/>
              </w:rPr>
            </w:pPr>
            <w:r w:rsidRPr="00BD2383">
              <w:rPr>
                <w:rFonts w:ascii="Times New Roman" w:hAnsi="Times New Roman" w:cs="Times New Roman"/>
                <w:sz w:val="28"/>
                <w:szCs w:val="28"/>
              </w:rPr>
              <w:t>Отлично</w:t>
            </w:r>
          </w:p>
          <w:p w:rsidR="001C7E63" w:rsidRPr="00BD2383" w:rsidRDefault="001C7E63" w:rsidP="001C7E63">
            <w:pPr>
              <w:spacing w:after="0" w:line="240" w:lineRule="auto"/>
              <w:rPr>
                <w:rFonts w:ascii="Times New Roman" w:hAnsi="Times New Roman" w:cs="Times New Roman"/>
                <w:sz w:val="28"/>
                <w:szCs w:val="28"/>
              </w:rPr>
            </w:pPr>
            <w:r w:rsidRPr="00BD2383">
              <w:rPr>
                <w:rFonts w:ascii="Times New Roman" w:hAnsi="Times New Roman" w:cs="Times New Roman"/>
                <w:sz w:val="28"/>
                <w:szCs w:val="28"/>
              </w:rPr>
              <w:t>Хорошо</w:t>
            </w:r>
          </w:p>
          <w:p w:rsidR="001C7E63" w:rsidRPr="00BD2383" w:rsidRDefault="001C7E63" w:rsidP="001C7E63">
            <w:pPr>
              <w:spacing w:after="0" w:line="240" w:lineRule="auto"/>
              <w:rPr>
                <w:rFonts w:ascii="Times New Roman" w:hAnsi="Times New Roman" w:cs="Times New Roman"/>
                <w:sz w:val="28"/>
                <w:szCs w:val="28"/>
              </w:rPr>
            </w:pPr>
            <w:r w:rsidRPr="00BD2383">
              <w:rPr>
                <w:rFonts w:ascii="Times New Roman" w:hAnsi="Times New Roman" w:cs="Times New Roman"/>
                <w:sz w:val="28"/>
                <w:szCs w:val="28"/>
              </w:rPr>
              <w:t>Удовлетворительно</w:t>
            </w:r>
          </w:p>
          <w:p w:rsidR="001C7E63" w:rsidRPr="00BD2383" w:rsidRDefault="001C7E63" w:rsidP="001C7E63">
            <w:pPr>
              <w:spacing w:after="0" w:line="240" w:lineRule="auto"/>
              <w:rPr>
                <w:rFonts w:ascii="Times New Roman" w:hAnsi="Times New Roman" w:cs="Times New Roman"/>
                <w:sz w:val="28"/>
                <w:szCs w:val="28"/>
              </w:rPr>
            </w:pPr>
            <w:r w:rsidRPr="00BD2383">
              <w:rPr>
                <w:rFonts w:ascii="Times New Roman" w:hAnsi="Times New Roman" w:cs="Times New Roman"/>
                <w:sz w:val="28"/>
                <w:szCs w:val="28"/>
              </w:rPr>
              <w:t>Неудовлетворительно</w:t>
            </w:r>
          </w:p>
        </w:tc>
        <w:tc>
          <w:tcPr>
            <w:tcW w:w="4677" w:type="dxa"/>
            <w:tcBorders>
              <w:top w:val="single" w:sz="2" w:space="0" w:color="auto"/>
              <w:left w:val="single" w:sz="2" w:space="0" w:color="auto"/>
              <w:bottom w:val="single" w:sz="2" w:space="0" w:color="auto"/>
              <w:right w:val="single" w:sz="2" w:space="0" w:color="auto"/>
            </w:tcBorders>
          </w:tcPr>
          <w:p w:rsidR="001C7E63" w:rsidRPr="00BD2383" w:rsidRDefault="001C7E63" w:rsidP="001C7E63">
            <w:pPr>
              <w:spacing w:after="0" w:line="240" w:lineRule="auto"/>
              <w:jc w:val="center"/>
              <w:rPr>
                <w:rFonts w:ascii="Times New Roman" w:hAnsi="Times New Roman" w:cs="Times New Roman"/>
                <w:sz w:val="28"/>
                <w:szCs w:val="28"/>
              </w:rPr>
            </w:pPr>
            <w:r w:rsidRPr="00BD2383">
              <w:rPr>
                <w:rFonts w:ascii="Times New Roman" w:hAnsi="Times New Roman" w:cs="Times New Roman"/>
                <w:sz w:val="28"/>
                <w:szCs w:val="28"/>
              </w:rPr>
              <w:t>100 - 91</w:t>
            </w:r>
          </w:p>
          <w:p w:rsidR="001C7E63" w:rsidRPr="00BD2383" w:rsidRDefault="001C7E63" w:rsidP="001C7E63">
            <w:pPr>
              <w:spacing w:after="0" w:line="240" w:lineRule="auto"/>
              <w:jc w:val="center"/>
              <w:rPr>
                <w:rFonts w:ascii="Times New Roman" w:hAnsi="Times New Roman" w:cs="Times New Roman"/>
                <w:sz w:val="28"/>
                <w:szCs w:val="28"/>
              </w:rPr>
            </w:pPr>
            <w:r w:rsidRPr="00BD2383">
              <w:rPr>
                <w:rFonts w:ascii="Times New Roman" w:hAnsi="Times New Roman" w:cs="Times New Roman"/>
                <w:sz w:val="28"/>
                <w:szCs w:val="28"/>
              </w:rPr>
              <w:t>90 - 81</w:t>
            </w:r>
          </w:p>
          <w:p w:rsidR="001C7E63" w:rsidRPr="00BD2383" w:rsidRDefault="001C7E63" w:rsidP="001C7E63">
            <w:pPr>
              <w:spacing w:after="0" w:line="240" w:lineRule="auto"/>
              <w:jc w:val="center"/>
              <w:rPr>
                <w:rFonts w:ascii="Times New Roman" w:hAnsi="Times New Roman" w:cs="Times New Roman"/>
                <w:sz w:val="28"/>
                <w:szCs w:val="28"/>
              </w:rPr>
            </w:pPr>
            <w:r w:rsidRPr="00BD2383">
              <w:rPr>
                <w:rFonts w:ascii="Times New Roman" w:hAnsi="Times New Roman" w:cs="Times New Roman"/>
                <w:sz w:val="28"/>
                <w:szCs w:val="28"/>
              </w:rPr>
              <w:t>80 - 71</w:t>
            </w:r>
          </w:p>
          <w:p w:rsidR="001C7E63" w:rsidRPr="00BD2383" w:rsidRDefault="001C7E63" w:rsidP="001C7E63">
            <w:pPr>
              <w:spacing w:after="0" w:line="240" w:lineRule="auto"/>
              <w:jc w:val="center"/>
              <w:rPr>
                <w:rFonts w:ascii="Times New Roman" w:hAnsi="Times New Roman" w:cs="Times New Roman"/>
                <w:sz w:val="28"/>
                <w:szCs w:val="28"/>
              </w:rPr>
            </w:pPr>
            <w:r w:rsidRPr="00BD2383">
              <w:rPr>
                <w:rFonts w:ascii="Times New Roman" w:hAnsi="Times New Roman" w:cs="Times New Roman"/>
                <w:sz w:val="28"/>
                <w:szCs w:val="28"/>
              </w:rPr>
              <w:t>70 и менее</w:t>
            </w:r>
          </w:p>
        </w:tc>
      </w:tr>
    </w:tbl>
    <w:p w:rsidR="001C7E63" w:rsidRDefault="001C7E63" w:rsidP="001C7E63">
      <w:pPr>
        <w:jc w:val="center"/>
        <w:rPr>
          <w:rFonts w:ascii="Times New Roman" w:hAnsi="Times New Roman" w:cs="Times New Roman"/>
          <w:b/>
          <w:sz w:val="32"/>
          <w:szCs w:val="32"/>
          <w:lang w:val="en-US"/>
        </w:rPr>
      </w:pPr>
    </w:p>
    <w:p w:rsidR="001C7E63" w:rsidRPr="001C7E63" w:rsidRDefault="001C7E63" w:rsidP="005565CD">
      <w:pPr>
        <w:jc w:val="center"/>
        <w:rPr>
          <w:rFonts w:ascii="Times New Roman" w:hAnsi="Times New Roman" w:cs="Times New Roman"/>
          <w:b/>
          <w:sz w:val="28"/>
          <w:szCs w:val="28"/>
        </w:rPr>
      </w:pPr>
    </w:p>
    <w:p w:rsidR="001C7E63" w:rsidRPr="001C7E63" w:rsidRDefault="001C7E63" w:rsidP="005565CD">
      <w:pPr>
        <w:jc w:val="center"/>
        <w:rPr>
          <w:rFonts w:ascii="Times New Roman" w:hAnsi="Times New Roman" w:cs="Times New Roman"/>
          <w:b/>
          <w:sz w:val="28"/>
          <w:szCs w:val="28"/>
        </w:rPr>
      </w:pPr>
    </w:p>
    <w:p w:rsidR="001C7E63" w:rsidRPr="001C7E63" w:rsidRDefault="001C7E63" w:rsidP="005565CD">
      <w:pPr>
        <w:jc w:val="center"/>
        <w:rPr>
          <w:rFonts w:ascii="Times New Roman" w:hAnsi="Times New Roman" w:cs="Times New Roman"/>
          <w:b/>
          <w:sz w:val="28"/>
          <w:szCs w:val="28"/>
        </w:rPr>
      </w:pPr>
    </w:p>
    <w:p w:rsidR="00F75BE6" w:rsidRPr="00966812" w:rsidRDefault="005565CD" w:rsidP="005565CD">
      <w:pPr>
        <w:jc w:val="center"/>
        <w:rPr>
          <w:rFonts w:ascii="Times New Roman" w:hAnsi="Times New Roman" w:cs="Times New Roman"/>
          <w:b/>
          <w:sz w:val="28"/>
          <w:szCs w:val="28"/>
        </w:rPr>
      </w:pPr>
      <w:r>
        <w:rPr>
          <w:rFonts w:ascii="Times New Roman" w:hAnsi="Times New Roman" w:cs="Times New Roman"/>
          <w:b/>
          <w:sz w:val="28"/>
          <w:szCs w:val="28"/>
        </w:rPr>
        <w:lastRenderedPageBreak/>
        <w:t>Госу</w:t>
      </w:r>
      <w:r w:rsidR="00F75BE6" w:rsidRPr="00966812">
        <w:rPr>
          <w:rFonts w:ascii="Times New Roman" w:hAnsi="Times New Roman" w:cs="Times New Roman"/>
          <w:b/>
          <w:sz w:val="28"/>
          <w:szCs w:val="28"/>
        </w:rPr>
        <w:t>дарственное бюджетное образовательное учреждение высшего профессионального образования</w:t>
      </w:r>
    </w:p>
    <w:p w:rsidR="00F75BE6" w:rsidRPr="00966812" w:rsidRDefault="00F75BE6" w:rsidP="00F75BE6">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«Новосибирский государственный медицинский университет</w:t>
      </w:r>
    </w:p>
    <w:p w:rsidR="00F75BE6" w:rsidRPr="00966812" w:rsidRDefault="00F75BE6" w:rsidP="00F75BE6">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Министерства здравоохранения и социального развития Российской Федерации</w:t>
      </w:r>
      <w:r w:rsidR="001C7E63">
        <w:rPr>
          <w:rFonts w:ascii="Times New Roman" w:hAnsi="Times New Roman" w:cs="Times New Roman"/>
          <w:b/>
          <w:sz w:val="28"/>
          <w:szCs w:val="28"/>
        </w:rPr>
        <w:t>»</w:t>
      </w:r>
      <w:r w:rsidRPr="00966812">
        <w:rPr>
          <w:rFonts w:ascii="Times New Roman" w:hAnsi="Times New Roman" w:cs="Times New Roman"/>
          <w:b/>
          <w:sz w:val="28"/>
          <w:szCs w:val="28"/>
        </w:rPr>
        <w:t xml:space="preserve"> </w:t>
      </w:r>
    </w:p>
    <w:p w:rsidR="00F75BE6" w:rsidRPr="00E86B7B" w:rsidRDefault="00F75BE6" w:rsidP="00F75BE6">
      <w:pPr>
        <w:spacing w:line="240" w:lineRule="auto"/>
        <w:jc w:val="center"/>
        <w:rPr>
          <w:rFonts w:ascii="Times New Roman" w:hAnsi="Times New Roman" w:cs="Times New Roman"/>
          <w:b/>
          <w:sz w:val="24"/>
          <w:szCs w:val="24"/>
        </w:rPr>
      </w:pPr>
      <w:r w:rsidRPr="00966812">
        <w:rPr>
          <w:rFonts w:ascii="Times New Roman" w:hAnsi="Times New Roman" w:cs="Times New Roman"/>
          <w:b/>
          <w:sz w:val="28"/>
          <w:szCs w:val="28"/>
        </w:rPr>
        <w:t xml:space="preserve">(ГБОУ ВПО НГМУ </w:t>
      </w:r>
      <w:proofErr w:type="spellStart"/>
      <w:r w:rsidRPr="00966812">
        <w:rPr>
          <w:rFonts w:ascii="Times New Roman" w:hAnsi="Times New Roman" w:cs="Times New Roman"/>
          <w:b/>
          <w:sz w:val="28"/>
          <w:szCs w:val="28"/>
        </w:rPr>
        <w:t>Минздравсоцразвития</w:t>
      </w:r>
      <w:proofErr w:type="spellEnd"/>
      <w:r>
        <w:rPr>
          <w:rFonts w:ascii="Times New Roman" w:hAnsi="Times New Roman" w:cs="Times New Roman"/>
          <w:b/>
          <w:sz w:val="24"/>
          <w:szCs w:val="24"/>
        </w:rPr>
        <w:t xml:space="preserve"> Р</w:t>
      </w:r>
      <w:r w:rsidR="001C7E63">
        <w:rPr>
          <w:rFonts w:ascii="Times New Roman" w:hAnsi="Times New Roman" w:cs="Times New Roman"/>
          <w:b/>
          <w:sz w:val="24"/>
          <w:szCs w:val="24"/>
        </w:rPr>
        <w:t>оссии</w:t>
      </w:r>
      <w:r w:rsidRPr="00AA0DD1">
        <w:rPr>
          <w:rFonts w:ascii="Times New Roman" w:hAnsi="Times New Roman" w:cs="Times New Roman"/>
          <w:b/>
          <w:sz w:val="24"/>
          <w:szCs w:val="24"/>
        </w:rPr>
        <w:t>)</w:t>
      </w:r>
    </w:p>
    <w:p w:rsidR="00F75BE6" w:rsidRDefault="00F75BE6" w:rsidP="00F75BE6">
      <w:pPr>
        <w:pStyle w:val="a5"/>
        <w:spacing w:after="0" w:line="360" w:lineRule="auto"/>
        <w:ind w:left="5760"/>
        <w:jc w:val="both"/>
        <w:rPr>
          <w:b/>
          <w:bCs/>
        </w:rPr>
      </w:pPr>
    </w:p>
    <w:p w:rsidR="00F75BE6" w:rsidRPr="00AA0DD1" w:rsidRDefault="00F75BE6" w:rsidP="00F75BE6">
      <w:pPr>
        <w:pStyle w:val="a5"/>
        <w:spacing w:after="0" w:line="360" w:lineRule="auto"/>
        <w:ind w:left="5760"/>
        <w:jc w:val="both"/>
        <w:rPr>
          <w:b/>
          <w:bCs/>
        </w:rPr>
      </w:pPr>
      <w:r w:rsidRPr="00AA0DD1">
        <w:rPr>
          <w:b/>
          <w:bCs/>
        </w:rPr>
        <w:t xml:space="preserve">                                                                      </w:t>
      </w:r>
    </w:p>
    <w:p w:rsidR="00F75BE6" w:rsidRPr="00AA0DD1" w:rsidRDefault="00F75BE6" w:rsidP="00F75BE6">
      <w:pPr>
        <w:pStyle w:val="a5"/>
        <w:spacing w:after="0" w:line="360" w:lineRule="auto"/>
        <w:ind w:left="5760"/>
        <w:jc w:val="both"/>
        <w:rPr>
          <w:bCs/>
        </w:rPr>
      </w:pPr>
      <w:r w:rsidRPr="00AA0DD1">
        <w:t>У</w:t>
      </w:r>
      <w:r w:rsidRPr="00AA0DD1">
        <w:rPr>
          <w:bCs/>
        </w:rPr>
        <w:t>ТВЕРЖДАЮ</w:t>
      </w:r>
    </w:p>
    <w:p w:rsidR="00F75BE6" w:rsidRDefault="00F75BE6" w:rsidP="00F75BE6">
      <w:pPr>
        <w:pStyle w:val="a5"/>
        <w:spacing w:after="0" w:line="360" w:lineRule="auto"/>
        <w:jc w:val="right"/>
        <w:rPr>
          <w:bCs/>
        </w:rPr>
      </w:pPr>
      <w:r w:rsidRPr="00AA0DD1">
        <w:rPr>
          <w:bCs/>
        </w:rPr>
        <w:t xml:space="preserve">Декан </w:t>
      </w:r>
      <w:r>
        <w:rPr>
          <w:bCs/>
        </w:rPr>
        <w:t xml:space="preserve">медико-профилактического </w:t>
      </w:r>
      <w:r w:rsidRPr="00AA0DD1">
        <w:rPr>
          <w:bCs/>
        </w:rPr>
        <w:t xml:space="preserve"> факультета</w:t>
      </w:r>
    </w:p>
    <w:p w:rsidR="00F75BE6" w:rsidRPr="00C65AE9" w:rsidRDefault="00FB5231" w:rsidP="00FB5231">
      <w:pPr>
        <w:pStyle w:val="a5"/>
        <w:spacing w:after="0" w:line="360" w:lineRule="auto"/>
        <w:jc w:val="center"/>
        <w:rPr>
          <w:bCs/>
        </w:rPr>
      </w:pPr>
      <w:r w:rsidRPr="00D85C39">
        <w:t xml:space="preserve">                                                                         </w:t>
      </w:r>
      <w:r w:rsidR="00F75BE6" w:rsidRPr="00AA0DD1">
        <w:t xml:space="preserve"> </w:t>
      </w:r>
      <w:r w:rsidR="00F75BE6">
        <w:t>Никифорова Н.Г.</w:t>
      </w:r>
      <w:r w:rsidR="00F75BE6" w:rsidRPr="00AA0DD1">
        <w:t>__________</w:t>
      </w:r>
    </w:p>
    <w:p w:rsidR="00F75BE6" w:rsidRPr="00AA0DD1" w:rsidRDefault="00F75BE6" w:rsidP="00F75BE6">
      <w:pPr>
        <w:pStyle w:val="a5"/>
        <w:spacing w:after="0" w:line="360" w:lineRule="auto"/>
        <w:jc w:val="right"/>
      </w:pPr>
      <w:r w:rsidRPr="00AA0DD1">
        <w:rPr>
          <w:bCs/>
        </w:rPr>
        <w:t>«____» __________________ 20</w:t>
      </w:r>
      <w:r>
        <w:rPr>
          <w:bCs/>
        </w:rPr>
        <w:t>1</w:t>
      </w:r>
      <w:r w:rsidRPr="00AA0DD1">
        <w:rPr>
          <w:bCs/>
        </w:rPr>
        <w:t>_</w:t>
      </w:r>
      <w:r w:rsidRPr="00AA0DD1">
        <w:t xml:space="preserve">                    </w:t>
      </w:r>
    </w:p>
    <w:p w:rsidR="00F75BE6" w:rsidRPr="00AA0DD1" w:rsidRDefault="00F75BE6" w:rsidP="00F75BE6">
      <w:pPr>
        <w:pStyle w:val="a5"/>
        <w:jc w:val="both"/>
      </w:pPr>
    </w:p>
    <w:p w:rsidR="00F75BE6" w:rsidRPr="00FB5231" w:rsidRDefault="00F75BE6" w:rsidP="00F75BE6">
      <w:pPr>
        <w:pStyle w:val="a5"/>
        <w:spacing w:after="0"/>
        <w:jc w:val="center"/>
        <w:rPr>
          <w:b/>
          <w:sz w:val="32"/>
          <w:szCs w:val="32"/>
        </w:rPr>
      </w:pPr>
      <w:r w:rsidRPr="00FB5231">
        <w:rPr>
          <w:b/>
          <w:sz w:val="32"/>
          <w:szCs w:val="32"/>
        </w:rPr>
        <w:t>Методические указания для студентов</w:t>
      </w:r>
    </w:p>
    <w:p w:rsidR="00F75BE6" w:rsidRDefault="00F75BE6" w:rsidP="00F75BE6">
      <w:pPr>
        <w:pStyle w:val="a5"/>
        <w:spacing w:after="0"/>
        <w:jc w:val="center"/>
        <w:rPr>
          <w:b/>
        </w:rPr>
      </w:pPr>
    </w:p>
    <w:p w:rsidR="00F75BE6" w:rsidRPr="00FB5231" w:rsidRDefault="00F75BE6" w:rsidP="00F75BE6">
      <w:pPr>
        <w:pStyle w:val="a5"/>
        <w:spacing w:after="0"/>
        <w:jc w:val="center"/>
        <w:rPr>
          <w:b/>
          <w:i/>
          <w:sz w:val="32"/>
          <w:szCs w:val="32"/>
        </w:rPr>
      </w:pPr>
      <w:r w:rsidRPr="00FB5231">
        <w:rPr>
          <w:b/>
          <w:i/>
          <w:sz w:val="32"/>
          <w:szCs w:val="32"/>
        </w:rPr>
        <w:t xml:space="preserve"> Раздел «Формирование здоровья детей и подростков»</w:t>
      </w:r>
    </w:p>
    <w:p w:rsidR="00E9534D" w:rsidRDefault="00E9534D" w:rsidP="00E9534D">
      <w:pPr>
        <w:spacing w:after="0" w:line="240" w:lineRule="auto"/>
        <w:rPr>
          <w:rFonts w:ascii="Times New Roman" w:hAnsi="Times New Roman" w:cs="Times New Roman"/>
          <w:sz w:val="24"/>
          <w:szCs w:val="24"/>
        </w:rPr>
      </w:pPr>
      <w:r w:rsidRPr="001C7E63">
        <w:rPr>
          <w:rFonts w:ascii="Times New Roman" w:hAnsi="Times New Roman" w:cs="Times New Roman"/>
          <w:b/>
          <w:sz w:val="24"/>
          <w:szCs w:val="24"/>
        </w:rPr>
        <w:t>Тема 1</w:t>
      </w:r>
      <w:r>
        <w:rPr>
          <w:rFonts w:ascii="Times New Roman" w:hAnsi="Times New Roman" w:cs="Times New Roman"/>
          <w:sz w:val="24"/>
          <w:szCs w:val="24"/>
        </w:rPr>
        <w:t>.</w:t>
      </w:r>
      <w:r w:rsidRPr="00F8207E">
        <w:rPr>
          <w:rFonts w:ascii="Times New Roman" w:hAnsi="Times New Roman" w:cs="Times New Roman"/>
          <w:b/>
          <w:sz w:val="32"/>
          <w:szCs w:val="32"/>
        </w:rPr>
        <w:t xml:space="preserve"> </w:t>
      </w:r>
      <w:r w:rsidRPr="00F8207E">
        <w:rPr>
          <w:rFonts w:ascii="Times New Roman" w:hAnsi="Times New Roman" w:cs="Times New Roman"/>
          <w:sz w:val="24"/>
          <w:szCs w:val="24"/>
        </w:rPr>
        <w:t>Закономерности роста и развития, анатомо-физиологические особенности детей различных возрастных групп и их гигиеническое значение</w:t>
      </w:r>
    </w:p>
    <w:p w:rsidR="00E9534D" w:rsidRDefault="00E9534D" w:rsidP="00E9534D">
      <w:pPr>
        <w:spacing w:after="0" w:line="240" w:lineRule="auto"/>
        <w:rPr>
          <w:rFonts w:ascii="Times New Roman" w:hAnsi="Times New Roman" w:cs="Times New Roman"/>
          <w:sz w:val="24"/>
          <w:szCs w:val="24"/>
        </w:rPr>
      </w:pPr>
      <w:r w:rsidRPr="001C7E63">
        <w:rPr>
          <w:rFonts w:ascii="Times New Roman" w:hAnsi="Times New Roman" w:cs="Times New Roman"/>
          <w:b/>
          <w:sz w:val="24"/>
          <w:szCs w:val="24"/>
        </w:rPr>
        <w:t>Тема 2</w:t>
      </w:r>
      <w:r>
        <w:rPr>
          <w:rFonts w:ascii="Times New Roman" w:hAnsi="Times New Roman" w:cs="Times New Roman"/>
          <w:sz w:val="24"/>
          <w:szCs w:val="24"/>
        </w:rPr>
        <w:t>. Гигиеническая оценка физического развития детей и подростков.</w:t>
      </w:r>
    </w:p>
    <w:p w:rsidR="00E9534D" w:rsidRDefault="00E9534D" w:rsidP="00E9534D">
      <w:pPr>
        <w:spacing w:after="0" w:line="240" w:lineRule="auto"/>
        <w:rPr>
          <w:rFonts w:ascii="Times New Roman" w:hAnsi="Times New Roman" w:cs="Times New Roman"/>
          <w:sz w:val="24"/>
          <w:szCs w:val="24"/>
        </w:rPr>
      </w:pPr>
      <w:r w:rsidRPr="001C7E63">
        <w:rPr>
          <w:rFonts w:ascii="Times New Roman" w:hAnsi="Times New Roman" w:cs="Times New Roman"/>
          <w:b/>
          <w:sz w:val="24"/>
          <w:szCs w:val="24"/>
        </w:rPr>
        <w:t>Тема 3</w:t>
      </w:r>
      <w:r>
        <w:rPr>
          <w:rFonts w:ascii="Times New Roman" w:hAnsi="Times New Roman" w:cs="Times New Roman"/>
          <w:sz w:val="24"/>
          <w:szCs w:val="24"/>
        </w:rPr>
        <w:t>. Комплексная оценка состояния здоровья детей и подростков.</w:t>
      </w:r>
    </w:p>
    <w:p w:rsidR="00E9534D" w:rsidRDefault="00E9534D" w:rsidP="00E9534D">
      <w:pPr>
        <w:spacing w:after="0" w:line="240" w:lineRule="auto"/>
        <w:rPr>
          <w:rFonts w:ascii="Times New Roman" w:hAnsi="Times New Roman" w:cs="Times New Roman"/>
          <w:sz w:val="24"/>
          <w:szCs w:val="24"/>
        </w:rPr>
      </w:pPr>
      <w:r w:rsidRPr="001C7E63">
        <w:rPr>
          <w:rFonts w:ascii="Times New Roman" w:hAnsi="Times New Roman" w:cs="Times New Roman"/>
          <w:b/>
          <w:sz w:val="24"/>
          <w:szCs w:val="24"/>
        </w:rPr>
        <w:t>Тема 4</w:t>
      </w:r>
      <w:r>
        <w:rPr>
          <w:rFonts w:ascii="Times New Roman" w:hAnsi="Times New Roman" w:cs="Times New Roman"/>
          <w:sz w:val="24"/>
          <w:szCs w:val="24"/>
        </w:rPr>
        <w:t>. Физическое развитие коллективов, популяционное здоровье.</w:t>
      </w:r>
    </w:p>
    <w:p w:rsidR="00F75BE6" w:rsidRPr="001403E2" w:rsidRDefault="00F75BE6" w:rsidP="00F75BE6">
      <w:pPr>
        <w:pStyle w:val="a5"/>
        <w:spacing w:after="0"/>
        <w:jc w:val="center"/>
        <w:rPr>
          <w:b/>
        </w:rPr>
      </w:pPr>
    </w:p>
    <w:p w:rsidR="000F1CA0" w:rsidRPr="00FB5231" w:rsidRDefault="00F75BE6" w:rsidP="00D85C39">
      <w:pPr>
        <w:pStyle w:val="a5"/>
        <w:spacing w:after="0"/>
        <w:jc w:val="center"/>
        <w:rPr>
          <w:b/>
          <w:sz w:val="32"/>
          <w:szCs w:val="32"/>
        </w:rPr>
      </w:pPr>
      <w:r w:rsidRPr="00FB5231">
        <w:rPr>
          <w:b/>
          <w:sz w:val="32"/>
          <w:szCs w:val="32"/>
        </w:rPr>
        <w:t>Дисциплина «</w:t>
      </w:r>
      <w:r w:rsidR="000F1CA0" w:rsidRPr="00FB5231">
        <w:rPr>
          <w:b/>
          <w:sz w:val="32"/>
          <w:szCs w:val="32"/>
        </w:rPr>
        <w:t>Г</w:t>
      </w:r>
      <w:r w:rsidRPr="00FB5231">
        <w:rPr>
          <w:b/>
          <w:sz w:val="32"/>
          <w:szCs w:val="32"/>
        </w:rPr>
        <w:t>игиена детей и подростков»</w:t>
      </w:r>
    </w:p>
    <w:p w:rsidR="00F75BE6" w:rsidRPr="003B7DA9" w:rsidRDefault="00F75BE6" w:rsidP="00D85C39">
      <w:pPr>
        <w:pStyle w:val="a5"/>
        <w:spacing w:after="0"/>
        <w:jc w:val="center"/>
        <w:rPr>
          <w:sz w:val="28"/>
          <w:szCs w:val="28"/>
        </w:rPr>
      </w:pPr>
      <w:r w:rsidRPr="003B7DA9">
        <w:rPr>
          <w:sz w:val="28"/>
          <w:szCs w:val="28"/>
        </w:rPr>
        <w:t>Индекс дисциплины 3.Б.10</w:t>
      </w:r>
    </w:p>
    <w:p w:rsidR="00F75BE6" w:rsidRPr="003B7DA9" w:rsidRDefault="00F75BE6" w:rsidP="00F75BE6">
      <w:pPr>
        <w:pStyle w:val="a5"/>
        <w:spacing w:after="0"/>
        <w:rPr>
          <w:sz w:val="28"/>
          <w:szCs w:val="28"/>
        </w:rPr>
      </w:pPr>
    </w:p>
    <w:p w:rsidR="00F75BE6" w:rsidRPr="003B7DA9" w:rsidRDefault="00F75BE6" w:rsidP="00F75BE6">
      <w:pPr>
        <w:pStyle w:val="a5"/>
        <w:spacing w:after="0"/>
        <w:rPr>
          <w:sz w:val="28"/>
          <w:szCs w:val="28"/>
        </w:rPr>
      </w:pPr>
      <w:r w:rsidRPr="003B7DA9">
        <w:rPr>
          <w:sz w:val="28"/>
          <w:szCs w:val="28"/>
        </w:rPr>
        <w:t>Направление  подготовки</w:t>
      </w:r>
      <w:r w:rsidRPr="003B7DA9">
        <w:rPr>
          <w:b/>
          <w:sz w:val="28"/>
          <w:szCs w:val="28"/>
        </w:rPr>
        <w:t xml:space="preserve">  </w:t>
      </w:r>
      <w:r w:rsidRPr="003B7DA9">
        <w:rPr>
          <w:sz w:val="28"/>
          <w:szCs w:val="28"/>
        </w:rPr>
        <w:t>(специальность</w:t>
      </w:r>
      <w:r w:rsidRPr="003B7DA9">
        <w:rPr>
          <w:b/>
          <w:sz w:val="28"/>
          <w:szCs w:val="28"/>
        </w:rPr>
        <w:t xml:space="preserve">) - </w:t>
      </w:r>
      <w:r w:rsidRPr="003B7DA9">
        <w:rPr>
          <w:sz w:val="28"/>
          <w:szCs w:val="28"/>
        </w:rPr>
        <w:t xml:space="preserve"> 060105 – Медико-профилактическое  дело </w:t>
      </w:r>
    </w:p>
    <w:p w:rsidR="00F75BE6" w:rsidRPr="003B7DA9" w:rsidRDefault="00F75BE6" w:rsidP="00F75BE6">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Профиль подготовки  - </w:t>
      </w:r>
    </w:p>
    <w:p w:rsidR="00F75BE6" w:rsidRPr="003B7DA9" w:rsidRDefault="00F75BE6" w:rsidP="00F75BE6">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Квалификация (степень) – специалист, врач</w:t>
      </w:r>
    </w:p>
    <w:p w:rsidR="00F75BE6" w:rsidRPr="003B7DA9" w:rsidRDefault="00F75BE6" w:rsidP="00F75BE6">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Форма обучения – очная</w:t>
      </w:r>
    </w:p>
    <w:p w:rsidR="00F75BE6" w:rsidRPr="003B7DA9" w:rsidRDefault="00F75BE6" w:rsidP="00F75BE6">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Факультет медико-профилактический</w:t>
      </w:r>
    </w:p>
    <w:p w:rsidR="00F75BE6" w:rsidRPr="003B7DA9" w:rsidRDefault="00F75BE6" w:rsidP="00F75BE6">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Курс -  </w:t>
      </w:r>
      <w:r w:rsidRPr="003B7DA9">
        <w:rPr>
          <w:rFonts w:ascii="Times New Roman" w:hAnsi="Times New Roman" w:cs="Times New Roman"/>
          <w:sz w:val="28"/>
          <w:szCs w:val="28"/>
          <w:lang w:val="en-US"/>
        </w:rPr>
        <w:t>IV</w:t>
      </w:r>
      <w:r w:rsidRPr="003B7DA9">
        <w:rPr>
          <w:rFonts w:ascii="Times New Roman" w:hAnsi="Times New Roman" w:cs="Times New Roman"/>
          <w:sz w:val="28"/>
          <w:szCs w:val="28"/>
        </w:rPr>
        <w:t>,</w:t>
      </w:r>
      <w:r w:rsidRPr="003B7DA9">
        <w:rPr>
          <w:rFonts w:ascii="Times New Roman" w:hAnsi="Times New Roman" w:cs="Times New Roman"/>
          <w:sz w:val="28"/>
          <w:szCs w:val="28"/>
          <w:lang w:val="en-US"/>
        </w:rPr>
        <w:t>V</w:t>
      </w:r>
    </w:p>
    <w:p w:rsidR="00F75BE6" w:rsidRPr="003B7DA9" w:rsidRDefault="00F75BE6" w:rsidP="00F75BE6">
      <w:pPr>
        <w:spacing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Семестр -  </w:t>
      </w:r>
      <w:r w:rsidRPr="003B7DA9">
        <w:rPr>
          <w:rFonts w:ascii="Times New Roman" w:hAnsi="Times New Roman" w:cs="Times New Roman"/>
          <w:sz w:val="28"/>
          <w:szCs w:val="28"/>
          <w:lang w:val="en-US"/>
        </w:rPr>
        <w:t>VI</w:t>
      </w:r>
      <w:r w:rsidRPr="003B7DA9">
        <w:rPr>
          <w:rFonts w:ascii="Times New Roman" w:hAnsi="Times New Roman" w:cs="Times New Roman"/>
          <w:sz w:val="28"/>
          <w:szCs w:val="28"/>
        </w:rPr>
        <w:t xml:space="preserve">1, </w:t>
      </w:r>
      <w:r w:rsidRPr="003B7DA9">
        <w:rPr>
          <w:rFonts w:ascii="Times New Roman" w:hAnsi="Times New Roman" w:cs="Times New Roman"/>
          <w:sz w:val="28"/>
          <w:szCs w:val="28"/>
          <w:lang w:val="en-US"/>
        </w:rPr>
        <w:t>VII</w:t>
      </w:r>
      <w:r w:rsidRPr="003B7DA9">
        <w:rPr>
          <w:rFonts w:ascii="Times New Roman" w:hAnsi="Times New Roman" w:cs="Times New Roman"/>
          <w:sz w:val="28"/>
          <w:szCs w:val="28"/>
        </w:rPr>
        <w:t>1, 1Х, Х</w:t>
      </w:r>
    </w:p>
    <w:p w:rsidR="00F75BE6" w:rsidRPr="00AA0DD1" w:rsidRDefault="00F75BE6" w:rsidP="00F75BE6">
      <w:pPr>
        <w:spacing w:line="240" w:lineRule="auto"/>
        <w:ind w:right="-2"/>
        <w:jc w:val="right"/>
        <w:rPr>
          <w:rFonts w:ascii="Times New Roman" w:hAnsi="Times New Roman" w:cs="Times New Roman"/>
          <w:sz w:val="24"/>
          <w:szCs w:val="24"/>
        </w:rPr>
      </w:pPr>
      <w:r w:rsidRPr="00AA0DD1">
        <w:rPr>
          <w:rFonts w:ascii="Times New Roman" w:hAnsi="Times New Roman" w:cs="Times New Roman"/>
          <w:sz w:val="24"/>
          <w:szCs w:val="24"/>
        </w:rPr>
        <w:t>Регистрационный № __________________</w:t>
      </w:r>
    </w:p>
    <w:p w:rsidR="00F75BE6" w:rsidRPr="00AA0DD1" w:rsidRDefault="00F75BE6" w:rsidP="00F75BE6">
      <w:pPr>
        <w:jc w:val="right"/>
      </w:pPr>
      <w:r w:rsidRPr="00AA0DD1">
        <w:rPr>
          <w:rFonts w:ascii="Times New Roman" w:hAnsi="Times New Roman" w:cs="Times New Roman"/>
          <w:sz w:val="24"/>
          <w:szCs w:val="24"/>
        </w:rPr>
        <w:t>Экз. № ______________________________</w:t>
      </w:r>
    </w:p>
    <w:p w:rsidR="00F75BE6" w:rsidRPr="00AA0DD1" w:rsidRDefault="00F75BE6" w:rsidP="00F75BE6">
      <w:pPr>
        <w:pStyle w:val="a5"/>
        <w:jc w:val="center"/>
      </w:pPr>
    </w:p>
    <w:p w:rsidR="00D85C39" w:rsidRPr="00513B1E" w:rsidRDefault="00D85C39" w:rsidP="00F75BE6">
      <w:pPr>
        <w:tabs>
          <w:tab w:val="left" w:pos="2385"/>
        </w:tabs>
        <w:jc w:val="center"/>
        <w:rPr>
          <w:rFonts w:ascii="Times New Roman" w:hAnsi="Times New Roman" w:cs="Times New Roman"/>
          <w:sz w:val="24"/>
          <w:szCs w:val="24"/>
        </w:rPr>
      </w:pPr>
    </w:p>
    <w:p w:rsidR="00F75BE6" w:rsidRDefault="00F75BE6" w:rsidP="00F75BE6">
      <w:pPr>
        <w:tabs>
          <w:tab w:val="left" w:pos="2385"/>
        </w:tabs>
        <w:jc w:val="center"/>
        <w:rPr>
          <w:rFonts w:ascii="Times New Roman" w:hAnsi="Times New Roman" w:cs="Times New Roman"/>
          <w:sz w:val="24"/>
          <w:szCs w:val="24"/>
        </w:rPr>
      </w:pPr>
      <w:r>
        <w:rPr>
          <w:rFonts w:ascii="Times New Roman" w:hAnsi="Times New Roman" w:cs="Times New Roman"/>
          <w:sz w:val="24"/>
          <w:szCs w:val="24"/>
        </w:rPr>
        <w:t>Новосибирск -2012</w:t>
      </w:r>
    </w:p>
    <w:p w:rsidR="00D85C39" w:rsidRPr="00513B1E" w:rsidRDefault="00D85C39" w:rsidP="00F75BE6">
      <w:pPr>
        <w:tabs>
          <w:tab w:val="left" w:pos="2385"/>
        </w:tabs>
        <w:jc w:val="both"/>
        <w:rPr>
          <w:rFonts w:ascii="Times New Roman" w:hAnsi="Times New Roman" w:cs="Times New Roman"/>
          <w:sz w:val="24"/>
          <w:szCs w:val="24"/>
        </w:rPr>
      </w:pPr>
    </w:p>
    <w:p w:rsidR="00F75BE6" w:rsidRDefault="00F75BE6" w:rsidP="00F75BE6">
      <w:pPr>
        <w:ind w:left="60"/>
        <w:rPr>
          <w:sz w:val="24"/>
          <w:szCs w:val="24"/>
          <w:lang w:eastAsia="ar-SA"/>
        </w:rPr>
      </w:pPr>
    </w:p>
    <w:p w:rsidR="00F75BE6" w:rsidRPr="00535375" w:rsidRDefault="00F75BE6" w:rsidP="00F75BE6">
      <w:pPr>
        <w:jc w:val="center"/>
        <w:rPr>
          <w:rFonts w:ascii="Times New Roman" w:hAnsi="Times New Roman" w:cs="Times New Roman"/>
          <w:b/>
          <w:sz w:val="32"/>
          <w:szCs w:val="32"/>
        </w:rPr>
      </w:pPr>
      <w:r w:rsidRPr="00535375">
        <w:rPr>
          <w:rFonts w:ascii="Times New Roman" w:hAnsi="Times New Roman" w:cs="Times New Roman"/>
          <w:b/>
          <w:sz w:val="32"/>
          <w:szCs w:val="32"/>
        </w:rPr>
        <w:t>Введение</w:t>
      </w:r>
    </w:p>
    <w:p w:rsidR="001C7E63" w:rsidRDefault="006C10F9" w:rsidP="006C10F9">
      <w:pPr>
        <w:spacing w:line="240" w:lineRule="auto"/>
        <w:jc w:val="both"/>
        <w:rPr>
          <w:rFonts w:ascii="Times New Roman" w:hAnsi="Times New Roman" w:cs="Times New Roman"/>
          <w:b/>
          <w:sz w:val="28"/>
          <w:szCs w:val="28"/>
        </w:rPr>
      </w:pPr>
      <w:r w:rsidRPr="006C10F9">
        <w:rPr>
          <w:rFonts w:ascii="Times New Roman" w:hAnsi="Times New Roman" w:cs="Times New Roman"/>
          <w:sz w:val="28"/>
          <w:szCs w:val="28"/>
        </w:rPr>
        <w:t>Здоровье детей и подростков – важная государственная задача.  Немаловажная роль в охране и укреплении здоровья подрастающего поколения принадлежит службе по обеспечению санитарно-эпидемиологического благополучия населения</w:t>
      </w:r>
      <w:r>
        <w:rPr>
          <w:rFonts w:ascii="Times New Roman" w:hAnsi="Times New Roman" w:cs="Times New Roman"/>
          <w:b/>
          <w:sz w:val="28"/>
          <w:szCs w:val="28"/>
        </w:rPr>
        <w:t xml:space="preserve">. </w:t>
      </w:r>
    </w:p>
    <w:p w:rsidR="001C7E63" w:rsidRDefault="006C10F9" w:rsidP="006C10F9">
      <w:pPr>
        <w:spacing w:line="240" w:lineRule="auto"/>
        <w:jc w:val="both"/>
        <w:rPr>
          <w:rFonts w:ascii="Times New Roman" w:hAnsi="Times New Roman" w:cs="Times New Roman"/>
          <w:sz w:val="28"/>
          <w:szCs w:val="28"/>
        </w:rPr>
      </w:pPr>
      <w:r w:rsidRPr="006C10F9">
        <w:rPr>
          <w:rFonts w:ascii="Times New Roman" w:hAnsi="Times New Roman" w:cs="Times New Roman"/>
          <w:sz w:val="28"/>
          <w:szCs w:val="28"/>
        </w:rPr>
        <w:t>Данные о состоянии здоровья детского населения</w:t>
      </w:r>
      <w:r>
        <w:rPr>
          <w:rFonts w:ascii="Times New Roman" w:hAnsi="Times New Roman" w:cs="Times New Roman"/>
          <w:sz w:val="28"/>
          <w:szCs w:val="28"/>
        </w:rPr>
        <w:t xml:space="preserve">, знание факторов, формирующих особенности  физического развития и здоровья </w:t>
      </w:r>
      <w:r w:rsidRPr="006C10F9">
        <w:rPr>
          <w:rFonts w:ascii="Times New Roman" w:hAnsi="Times New Roman" w:cs="Times New Roman"/>
          <w:sz w:val="28"/>
          <w:szCs w:val="28"/>
        </w:rPr>
        <w:t>- основа для планирования санитар</w:t>
      </w:r>
      <w:r w:rsidR="000F77F1">
        <w:rPr>
          <w:rFonts w:ascii="Times New Roman" w:hAnsi="Times New Roman" w:cs="Times New Roman"/>
          <w:sz w:val="28"/>
          <w:szCs w:val="28"/>
        </w:rPr>
        <w:t>но-профилактических мероприятий; управления состоянием здоровья.</w:t>
      </w:r>
    </w:p>
    <w:p w:rsidR="006C10F9" w:rsidRPr="006D7561" w:rsidRDefault="006D7561" w:rsidP="006C10F9">
      <w:pPr>
        <w:spacing w:line="240" w:lineRule="auto"/>
        <w:jc w:val="both"/>
        <w:rPr>
          <w:rFonts w:ascii="Times New Roman" w:hAnsi="Times New Roman" w:cs="Times New Roman"/>
          <w:sz w:val="28"/>
          <w:szCs w:val="28"/>
        </w:rPr>
      </w:pPr>
      <w:r w:rsidRPr="006D7561">
        <w:rPr>
          <w:rFonts w:ascii="Times New Roman" w:hAnsi="Times New Roman" w:cs="Times New Roman"/>
          <w:sz w:val="28"/>
          <w:szCs w:val="28"/>
        </w:rPr>
        <w:t xml:space="preserve"> </w:t>
      </w:r>
      <w:r>
        <w:rPr>
          <w:rFonts w:ascii="Times New Roman" w:hAnsi="Times New Roman" w:cs="Times New Roman"/>
          <w:sz w:val="28"/>
          <w:szCs w:val="28"/>
        </w:rPr>
        <w:t>Целесообразно детальное знание технологии изучения как индивидуального, так и  популяционного здоровья, знание  сути, изучения и оценки всех критериев, особенно физического развития.</w:t>
      </w:r>
    </w:p>
    <w:p w:rsidR="007518A3" w:rsidRDefault="007518A3" w:rsidP="001E083E">
      <w:pPr>
        <w:spacing w:line="240" w:lineRule="auto"/>
        <w:jc w:val="center"/>
        <w:rPr>
          <w:rFonts w:ascii="Times New Roman" w:hAnsi="Times New Roman" w:cs="Times New Roman"/>
          <w:b/>
          <w:sz w:val="32"/>
          <w:szCs w:val="32"/>
        </w:rPr>
      </w:pPr>
    </w:p>
    <w:p w:rsidR="007518A3" w:rsidRDefault="007518A3" w:rsidP="001E083E">
      <w:pPr>
        <w:spacing w:line="240" w:lineRule="auto"/>
        <w:jc w:val="center"/>
        <w:rPr>
          <w:rFonts w:ascii="Times New Roman" w:hAnsi="Times New Roman" w:cs="Times New Roman"/>
          <w:b/>
          <w:sz w:val="32"/>
          <w:szCs w:val="32"/>
        </w:rPr>
      </w:pPr>
    </w:p>
    <w:p w:rsidR="00F75BE6" w:rsidRPr="00BD2383" w:rsidRDefault="00F75BE6" w:rsidP="00BD2383">
      <w:pPr>
        <w:jc w:val="both"/>
        <w:rPr>
          <w:rFonts w:ascii="Times New Roman" w:hAnsi="Times New Roman" w:cs="Times New Roman"/>
          <w:sz w:val="24"/>
          <w:szCs w:val="24"/>
        </w:rPr>
      </w:pPr>
      <w:r w:rsidRPr="00BD2383">
        <w:rPr>
          <w:rFonts w:ascii="Times New Roman" w:hAnsi="Times New Roman" w:cs="Times New Roman"/>
          <w:sz w:val="24"/>
          <w:szCs w:val="24"/>
        </w:rPr>
        <w:br w:type="page"/>
      </w:r>
    </w:p>
    <w:p w:rsidR="00E269E1" w:rsidRPr="002F72F2" w:rsidRDefault="00E269E1" w:rsidP="007518A3">
      <w:pPr>
        <w:jc w:val="center"/>
        <w:rPr>
          <w:rFonts w:ascii="Times New Roman" w:hAnsi="Times New Roman" w:cs="Times New Roman"/>
          <w:b/>
          <w:sz w:val="32"/>
          <w:szCs w:val="32"/>
        </w:rPr>
      </w:pPr>
    </w:p>
    <w:p w:rsidR="007518A3" w:rsidRDefault="007518A3" w:rsidP="00E269E1">
      <w:pPr>
        <w:jc w:val="center"/>
        <w:rPr>
          <w:rFonts w:ascii="Times New Roman" w:hAnsi="Times New Roman" w:cs="Times New Roman"/>
          <w:b/>
          <w:sz w:val="32"/>
          <w:szCs w:val="32"/>
        </w:rPr>
      </w:pPr>
      <w:r w:rsidRPr="000F77F1">
        <w:rPr>
          <w:rFonts w:ascii="Times New Roman" w:hAnsi="Times New Roman" w:cs="Times New Roman"/>
          <w:b/>
          <w:sz w:val="32"/>
          <w:szCs w:val="32"/>
        </w:rPr>
        <w:t>Внеаудиторная самостоятельная работа студента</w:t>
      </w:r>
    </w:p>
    <w:p w:rsidR="007518A3" w:rsidRDefault="007518A3" w:rsidP="007518A3">
      <w:pPr>
        <w:spacing w:after="0" w:line="240" w:lineRule="auto"/>
        <w:jc w:val="both"/>
        <w:rPr>
          <w:rFonts w:ascii="Times New Roman" w:hAnsi="Times New Roman" w:cs="Times New Roman"/>
          <w:b/>
          <w:sz w:val="32"/>
          <w:szCs w:val="32"/>
        </w:rPr>
      </w:pPr>
      <w:r w:rsidRPr="00535375">
        <w:rPr>
          <w:rFonts w:ascii="Times New Roman" w:hAnsi="Times New Roman" w:cs="Times New Roman"/>
          <w:sz w:val="28"/>
          <w:szCs w:val="28"/>
        </w:rPr>
        <w:t>Рабочей программой на самостоятельную вне</w:t>
      </w:r>
      <w:r>
        <w:rPr>
          <w:rFonts w:ascii="Times New Roman" w:hAnsi="Times New Roman" w:cs="Times New Roman"/>
          <w:sz w:val="28"/>
          <w:szCs w:val="28"/>
        </w:rPr>
        <w:t>а</w:t>
      </w:r>
      <w:r w:rsidRPr="00535375">
        <w:rPr>
          <w:rFonts w:ascii="Times New Roman" w:hAnsi="Times New Roman" w:cs="Times New Roman"/>
          <w:sz w:val="28"/>
          <w:szCs w:val="28"/>
        </w:rPr>
        <w:t xml:space="preserve">удиторную деятельность </w:t>
      </w:r>
      <w:r w:rsidR="006D7561">
        <w:rPr>
          <w:rFonts w:ascii="Times New Roman" w:hAnsi="Times New Roman" w:cs="Times New Roman"/>
          <w:sz w:val="28"/>
          <w:szCs w:val="28"/>
        </w:rPr>
        <w:t xml:space="preserve">по данному разделу курса гигиены детей и подростков </w:t>
      </w:r>
      <w:r w:rsidRPr="00535375">
        <w:rPr>
          <w:rFonts w:ascii="Times New Roman" w:hAnsi="Times New Roman" w:cs="Times New Roman"/>
          <w:sz w:val="28"/>
          <w:szCs w:val="28"/>
        </w:rPr>
        <w:t xml:space="preserve">отведено 8 часов. </w:t>
      </w:r>
      <w:r>
        <w:rPr>
          <w:rFonts w:ascii="Times New Roman" w:hAnsi="Times New Roman" w:cs="Times New Roman"/>
          <w:sz w:val="28"/>
          <w:szCs w:val="28"/>
        </w:rPr>
        <w:t>Данный вид работы в</w:t>
      </w:r>
      <w:r w:rsidRPr="00535375">
        <w:rPr>
          <w:rFonts w:ascii="Times New Roman" w:hAnsi="Times New Roman" w:cs="Times New Roman"/>
          <w:sz w:val="28"/>
          <w:szCs w:val="28"/>
        </w:rPr>
        <w:t>ключает подготовку к заняти</w:t>
      </w:r>
      <w:r w:rsidR="00E9534D">
        <w:rPr>
          <w:rFonts w:ascii="Times New Roman" w:hAnsi="Times New Roman" w:cs="Times New Roman"/>
          <w:sz w:val="28"/>
          <w:szCs w:val="28"/>
        </w:rPr>
        <w:t>ям</w:t>
      </w:r>
      <w:r w:rsidRPr="00535375">
        <w:rPr>
          <w:rFonts w:ascii="Times New Roman" w:hAnsi="Times New Roman" w:cs="Times New Roman"/>
          <w:sz w:val="28"/>
          <w:szCs w:val="28"/>
        </w:rPr>
        <w:t>, подготовку реферативного сообщения</w:t>
      </w:r>
      <w:r>
        <w:rPr>
          <w:rFonts w:ascii="Times New Roman" w:hAnsi="Times New Roman" w:cs="Times New Roman"/>
          <w:sz w:val="28"/>
          <w:szCs w:val="28"/>
        </w:rPr>
        <w:t xml:space="preserve">. </w:t>
      </w:r>
    </w:p>
    <w:p w:rsidR="007518A3" w:rsidRDefault="007518A3" w:rsidP="007518A3">
      <w:pPr>
        <w:spacing w:line="240" w:lineRule="auto"/>
        <w:jc w:val="center"/>
        <w:rPr>
          <w:rFonts w:ascii="Times New Roman" w:hAnsi="Times New Roman" w:cs="Times New Roman"/>
          <w:b/>
          <w:sz w:val="32"/>
          <w:szCs w:val="32"/>
        </w:rPr>
      </w:pPr>
    </w:p>
    <w:p w:rsidR="007518A3" w:rsidRPr="007518A3" w:rsidRDefault="007518A3" w:rsidP="007518A3">
      <w:pPr>
        <w:jc w:val="center"/>
        <w:rPr>
          <w:rFonts w:ascii="Times New Roman" w:hAnsi="Times New Roman" w:cs="Times New Roman"/>
          <w:b/>
          <w:bCs/>
          <w:i/>
          <w:caps/>
          <w:sz w:val="24"/>
          <w:szCs w:val="24"/>
        </w:rPr>
      </w:pPr>
      <w:r w:rsidRPr="007518A3">
        <w:rPr>
          <w:rFonts w:ascii="Times New Roman" w:hAnsi="Times New Roman" w:cs="Times New Roman"/>
          <w:b/>
          <w:bCs/>
          <w:i/>
          <w:caps/>
          <w:sz w:val="24"/>
          <w:szCs w:val="24"/>
        </w:rPr>
        <w:t>Примерная тематика рефератов</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Современные проблемы состояния здоровья подрастающего поколения.</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 xml:space="preserve">Особенности физического развития современных детей и подростков. </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Влияние загрязнений окружающей природной среды на здоровье детского населения.</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Здоровье детей и подростков города Новосибирска и Новосибирской области.</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История развития гигиены детей и подростков в Сибири, Новосибирске.</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Гигиенические проблемы акселерации.</w:t>
      </w:r>
    </w:p>
    <w:p w:rsidR="007518A3" w:rsidRPr="006D7561"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Гигиенические аспекты возникновения инфекционных и паразитарных заболеваний у детей и подростков.</w:t>
      </w:r>
    </w:p>
    <w:p w:rsidR="007518A3" w:rsidRDefault="007518A3" w:rsidP="00945DA9">
      <w:pPr>
        <w:pStyle w:val="afa"/>
        <w:widowControl w:val="0"/>
        <w:numPr>
          <w:ilvl w:val="0"/>
          <w:numId w:val="24"/>
        </w:numPr>
        <w:spacing w:after="0"/>
        <w:jc w:val="both"/>
        <w:rPr>
          <w:rFonts w:ascii="Times New Roman" w:hAnsi="Times New Roman" w:cs="Times New Roman"/>
          <w:sz w:val="28"/>
          <w:szCs w:val="28"/>
        </w:rPr>
      </w:pPr>
      <w:r w:rsidRPr="006D7561">
        <w:rPr>
          <w:rFonts w:ascii="Times New Roman" w:hAnsi="Times New Roman" w:cs="Times New Roman"/>
          <w:sz w:val="28"/>
          <w:szCs w:val="28"/>
        </w:rPr>
        <w:t>Связь гигиены детей и подростков и педиатрии</w:t>
      </w:r>
      <w:r w:rsidR="006D7561">
        <w:rPr>
          <w:rFonts w:ascii="Times New Roman" w:hAnsi="Times New Roman" w:cs="Times New Roman"/>
          <w:sz w:val="28"/>
          <w:szCs w:val="28"/>
        </w:rPr>
        <w:t>.</w:t>
      </w:r>
    </w:p>
    <w:p w:rsidR="006D7561" w:rsidRDefault="006D7561" w:rsidP="00945DA9">
      <w:pPr>
        <w:pStyle w:val="afa"/>
        <w:widowControl w:val="0"/>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Анатомо-физиологические особенности детского организма, различных его систем, функций и органов.</w:t>
      </w:r>
    </w:p>
    <w:p w:rsidR="006D7561" w:rsidRDefault="006D7561" w:rsidP="00945DA9">
      <w:pPr>
        <w:pStyle w:val="afa"/>
        <w:widowControl w:val="0"/>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Гигиеническое значение  закономерностей роста и развития.</w:t>
      </w:r>
    </w:p>
    <w:p w:rsidR="006D7561" w:rsidRPr="006D7561" w:rsidRDefault="006D7561" w:rsidP="00945DA9">
      <w:pPr>
        <w:pStyle w:val="afa"/>
        <w:widowControl w:val="0"/>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Гигиеническое значение АФО  на разных этапах роста и развития.</w:t>
      </w:r>
    </w:p>
    <w:p w:rsidR="007518A3" w:rsidRPr="006D7561" w:rsidRDefault="007518A3" w:rsidP="007518A3">
      <w:pPr>
        <w:tabs>
          <w:tab w:val="left" w:pos="0"/>
          <w:tab w:val="left" w:pos="720"/>
        </w:tabs>
        <w:jc w:val="center"/>
        <w:outlineLvl w:val="0"/>
        <w:rPr>
          <w:rFonts w:ascii="Times New Roman" w:hAnsi="Times New Roman" w:cs="Times New Roman"/>
          <w:sz w:val="28"/>
          <w:szCs w:val="28"/>
        </w:rPr>
      </w:pPr>
    </w:p>
    <w:p w:rsidR="007518A3" w:rsidRPr="007518A3" w:rsidRDefault="007518A3" w:rsidP="007518A3">
      <w:pPr>
        <w:tabs>
          <w:tab w:val="left" w:pos="0"/>
          <w:tab w:val="left" w:pos="720"/>
        </w:tabs>
        <w:jc w:val="both"/>
        <w:outlineLvl w:val="0"/>
        <w:rPr>
          <w:rFonts w:ascii="Times New Roman" w:hAnsi="Times New Roman" w:cs="Times New Roman"/>
          <w:i/>
          <w:sz w:val="28"/>
          <w:szCs w:val="28"/>
        </w:rPr>
      </w:pPr>
      <w:r w:rsidRPr="007518A3">
        <w:rPr>
          <w:rFonts w:ascii="Times New Roman" w:hAnsi="Times New Roman" w:cs="Times New Roman"/>
          <w:i/>
          <w:sz w:val="36"/>
          <w:szCs w:val="36"/>
        </w:rPr>
        <w:t xml:space="preserve">Требования </w:t>
      </w:r>
      <w:r w:rsidRPr="007518A3">
        <w:rPr>
          <w:rFonts w:ascii="Times New Roman" w:hAnsi="Times New Roman" w:cs="Times New Roman"/>
          <w:sz w:val="28"/>
          <w:szCs w:val="28"/>
        </w:rPr>
        <w:t>к оформлению представлены в соответствующих рекомендациях.</w:t>
      </w:r>
      <w:r>
        <w:rPr>
          <w:rFonts w:ascii="Times New Roman" w:hAnsi="Times New Roman" w:cs="Times New Roman"/>
          <w:sz w:val="28"/>
          <w:szCs w:val="28"/>
        </w:rPr>
        <w:t xml:space="preserve"> Наиболее целесообразный вариант представления – использование современных технологий и технических возможностей учебной аудитории – в виде презентации.</w:t>
      </w:r>
    </w:p>
    <w:p w:rsidR="007518A3" w:rsidRDefault="007518A3" w:rsidP="007518A3">
      <w:pPr>
        <w:tabs>
          <w:tab w:val="left" w:pos="0"/>
          <w:tab w:val="left" w:pos="720"/>
        </w:tabs>
        <w:jc w:val="center"/>
        <w:outlineLvl w:val="0"/>
        <w:rPr>
          <w:rFonts w:ascii="Times New Roman" w:hAnsi="Times New Roman" w:cs="Times New Roman"/>
          <w:sz w:val="28"/>
          <w:szCs w:val="28"/>
        </w:rPr>
      </w:pPr>
    </w:p>
    <w:p w:rsidR="007518A3" w:rsidRDefault="007518A3" w:rsidP="007518A3">
      <w:pPr>
        <w:tabs>
          <w:tab w:val="left" w:pos="0"/>
          <w:tab w:val="left" w:pos="720"/>
        </w:tabs>
        <w:jc w:val="center"/>
        <w:outlineLvl w:val="0"/>
        <w:rPr>
          <w:rFonts w:ascii="Times New Roman" w:hAnsi="Times New Roman" w:cs="Times New Roman"/>
          <w:sz w:val="28"/>
          <w:szCs w:val="28"/>
        </w:rPr>
      </w:pPr>
    </w:p>
    <w:p w:rsidR="007518A3" w:rsidRDefault="007518A3" w:rsidP="007518A3">
      <w:pPr>
        <w:tabs>
          <w:tab w:val="left" w:pos="0"/>
          <w:tab w:val="left" w:pos="720"/>
        </w:tabs>
        <w:jc w:val="center"/>
        <w:outlineLvl w:val="0"/>
        <w:rPr>
          <w:rFonts w:ascii="Times New Roman" w:hAnsi="Times New Roman" w:cs="Times New Roman"/>
          <w:sz w:val="28"/>
          <w:szCs w:val="28"/>
        </w:rPr>
      </w:pPr>
    </w:p>
    <w:p w:rsidR="007518A3" w:rsidRDefault="007518A3" w:rsidP="007518A3">
      <w:pPr>
        <w:tabs>
          <w:tab w:val="left" w:pos="0"/>
          <w:tab w:val="left" w:pos="720"/>
        </w:tabs>
        <w:jc w:val="center"/>
        <w:outlineLvl w:val="0"/>
        <w:rPr>
          <w:rFonts w:ascii="Times New Roman" w:hAnsi="Times New Roman" w:cs="Times New Roman"/>
          <w:sz w:val="28"/>
          <w:szCs w:val="28"/>
        </w:rPr>
      </w:pPr>
    </w:p>
    <w:p w:rsidR="00BE0954" w:rsidRPr="0004680C" w:rsidRDefault="000F1CA0" w:rsidP="0004680C">
      <w:pPr>
        <w:tabs>
          <w:tab w:val="left" w:pos="0"/>
          <w:tab w:val="left" w:pos="720"/>
        </w:tabs>
        <w:jc w:val="center"/>
        <w:outlineLvl w:val="0"/>
        <w:rPr>
          <w:rFonts w:ascii="Times New Roman" w:hAnsi="Times New Roman" w:cs="Times New Roman"/>
          <w:b/>
          <w:sz w:val="32"/>
          <w:szCs w:val="32"/>
        </w:rPr>
      </w:pPr>
      <w:r>
        <w:rPr>
          <w:rFonts w:ascii="Times New Roman" w:hAnsi="Times New Roman" w:cs="Times New Roman"/>
          <w:b/>
          <w:i/>
          <w:sz w:val="32"/>
          <w:szCs w:val="32"/>
        </w:rPr>
        <w:lastRenderedPageBreak/>
        <w:t>Пр</w:t>
      </w:r>
      <w:r w:rsidR="00BE0954" w:rsidRPr="0004680C">
        <w:rPr>
          <w:rFonts w:ascii="Times New Roman" w:hAnsi="Times New Roman" w:cs="Times New Roman"/>
          <w:b/>
          <w:i/>
          <w:sz w:val="32"/>
          <w:szCs w:val="32"/>
        </w:rPr>
        <w:t>актическое занятие</w:t>
      </w:r>
      <w:r w:rsidR="00BE0954" w:rsidRPr="0004680C">
        <w:rPr>
          <w:rFonts w:ascii="Times New Roman" w:hAnsi="Times New Roman" w:cs="Times New Roman"/>
          <w:b/>
          <w:sz w:val="32"/>
          <w:szCs w:val="32"/>
        </w:rPr>
        <w:t xml:space="preserve"> «Закономерности роста и развития, анатомо-физиологические особенности детей различных возрастных групп и их гигиеническое значение</w:t>
      </w:r>
      <w:r w:rsidR="005E420D">
        <w:rPr>
          <w:rFonts w:ascii="Times New Roman" w:hAnsi="Times New Roman" w:cs="Times New Roman"/>
          <w:b/>
          <w:sz w:val="32"/>
          <w:szCs w:val="32"/>
        </w:rPr>
        <w:t>»</w:t>
      </w:r>
    </w:p>
    <w:p w:rsidR="00D85C39" w:rsidRPr="00117BD6" w:rsidRDefault="00D85C39" w:rsidP="00D85C39">
      <w:pPr>
        <w:tabs>
          <w:tab w:val="left" w:pos="0"/>
          <w:tab w:val="left" w:pos="720"/>
        </w:tabs>
        <w:ind w:firstLine="540"/>
        <w:rPr>
          <w:rFonts w:ascii="Times New Roman" w:hAnsi="Times New Roman" w:cs="Times New Roman"/>
          <w:sz w:val="24"/>
          <w:szCs w:val="24"/>
        </w:rPr>
      </w:pPr>
      <w:r w:rsidRPr="00B23C62">
        <w:rPr>
          <w:rFonts w:ascii="Times New Roman" w:hAnsi="Times New Roman" w:cs="Times New Roman"/>
          <w:b/>
          <w:i/>
          <w:sz w:val="24"/>
          <w:szCs w:val="24"/>
        </w:rPr>
        <w:t>Цель занятия</w:t>
      </w:r>
      <w:r w:rsidRPr="00B23C62">
        <w:rPr>
          <w:rFonts w:ascii="Times New Roman" w:hAnsi="Times New Roman" w:cs="Times New Roman"/>
          <w:i/>
          <w:sz w:val="24"/>
          <w:szCs w:val="24"/>
        </w:rPr>
        <w:t>:</w:t>
      </w:r>
      <w:r w:rsidRPr="00117BD6">
        <w:rPr>
          <w:rFonts w:ascii="Times New Roman" w:hAnsi="Times New Roman" w:cs="Times New Roman"/>
          <w:sz w:val="24"/>
          <w:szCs w:val="24"/>
        </w:rPr>
        <w:t xml:space="preserve"> </w:t>
      </w:r>
      <w:r>
        <w:rPr>
          <w:rFonts w:ascii="Times New Roman" w:hAnsi="Times New Roman" w:cs="Times New Roman"/>
          <w:sz w:val="24"/>
          <w:szCs w:val="24"/>
        </w:rPr>
        <w:t>ознакомить  с гигиеническим значением основных закономерностей роста и развития, возрастной периодизацией</w:t>
      </w:r>
    </w:p>
    <w:p w:rsidR="00D85C39" w:rsidRDefault="00D85C39" w:rsidP="00D85C39">
      <w:pPr>
        <w:tabs>
          <w:tab w:val="left" w:pos="0"/>
          <w:tab w:val="left" w:pos="720"/>
        </w:tabs>
        <w:ind w:firstLine="540"/>
        <w:rPr>
          <w:rFonts w:ascii="Times New Roman" w:hAnsi="Times New Roman" w:cs="Times New Roman"/>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xml:space="preserve">:  </w:t>
      </w:r>
      <w:r w:rsidRPr="00117BD6">
        <w:rPr>
          <w:rFonts w:ascii="Times New Roman" w:hAnsi="Times New Roman" w:cs="Times New Roman"/>
          <w:sz w:val="24"/>
          <w:szCs w:val="24"/>
        </w:rPr>
        <w:t>Уметь определять точный возраст ребенка и возрастную группу</w:t>
      </w:r>
      <w:r>
        <w:rPr>
          <w:rFonts w:ascii="Times New Roman" w:hAnsi="Times New Roman" w:cs="Times New Roman"/>
          <w:sz w:val="24"/>
          <w:szCs w:val="24"/>
        </w:rPr>
        <w:t>. Знать основные  закономерности роста и развития и их гигиеническое значение.</w:t>
      </w:r>
    </w:p>
    <w:p w:rsidR="000F1CA0" w:rsidRPr="000F77F1" w:rsidRDefault="000F1CA0" w:rsidP="000F1CA0">
      <w:pPr>
        <w:jc w:val="center"/>
        <w:rPr>
          <w:rFonts w:ascii="Times New Roman" w:hAnsi="Times New Roman" w:cs="Times New Roman"/>
          <w:b/>
          <w:sz w:val="32"/>
          <w:szCs w:val="32"/>
        </w:rPr>
      </w:pPr>
      <w:r w:rsidRPr="000F77F1">
        <w:rPr>
          <w:rFonts w:ascii="Times New Roman" w:hAnsi="Times New Roman" w:cs="Times New Roman"/>
          <w:b/>
          <w:sz w:val="32"/>
          <w:szCs w:val="32"/>
        </w:rPr>
        <w:t xml:space="preserve"> Подготовка к занятию</w:t>
      </w:r>
    </w:p>
    <w:p w:rsidR="000F1CA0" w:rsidRPr="00966812" w:rsidRDefault="000F1CA0" w:rsidP="000F1CA0">
      <w:pPr>
        <w:rPr>
          <w:rFonts w:ascii="Times New Roman" w:hAnsi="Times New Roman" w:cs="Times New Roman"/>
          <w:sz w:val="28"/>
          <w:szCs w:val="28"/>
        </w:rPr>
      </w:pPr>
      <w:r w:rsidRPr="00966812">
        <w:rPr>
          <w:rFonts w:ascii="Times New Roman" w:hAnsi="Times New Roman" w:cs="Times New Roman"/>
          <w:sz w:val="28"/>
          <w:szCs w:val="28"/>
        </w:rPr>
        <w:t>Для подготовки к занятию студенту необходимо</w:t>
      </w:r>
      <w:r w:rsidRPr="00966812">
        <w:rPr>
          <w:rFonts w:ascii="Times New Roman" w:hAnsi="Times New Roman" w:cs="Times New Roman"/>
          <w:i/>
          <w:sz w:val="28"/>
          <w:szCs w:val="28"/>
        </w:rPr>
        <w:t>:</w:t>
      </w:r>
    </w:p>
    <w:tbl>
      <w:tblPr>
        <w:tblStyle w:val="aa"/>
        <w:tblW w:w="10460" w:type="dxa"/>
        <w:tblLayout w:type="fixed"/>
        <w:tblLook w:val="01E0" w:firstRow="1" w:lastRow="1" w:firstColumn="1" w:lastColumn="1" w:noHBand="0" w:noVBand="0"/>
      </w:tblPr>
      <w:tblGrid>
        <w:gridCol w:w="648"/>
        <w:gridCol w:w="6973"/>
        <w:gridCol w:w="2839"/>
      </w:tblGrid>
      <w:tr w:rsidR="000F1CA0" w:rsidRPr="00966812" w:rsidTr="00C42E4C">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ind w:left="360"/>
              <w:jc w:val="center"/>
              <w:rPr>
                <w:b/>
                <w:sz w:val="28"/>
                <w:szCs w:val="28"/>
                <w:lang w:eastAsia="ar-SA"/>
              </w:rPr>
            </w:pPr>
            <w:r w:rsidRPr="00966812">
              <w:rPr>
                <w:b/>
                <w:sz w:val="28"/>
                <w:szCs w:val="28"/>
              </w:rPr>
              <w:t xml:space="preserve">Содержание </w:t>
            </w:r>
          </w:p>
          <w:p w:rsidR="000F1CA0" w:rsidRPr="00966812" w:rsidRDefault="000F1CA0" w:rsidP="00FB5231">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jc w:val="center"/>
              <w:rPr>
                <w:b/>
                <w:sz w:val="28"/>
                <w:szCs w:val="28"/>
                <w:lang w:eastAsia="ar-SA"/>
              </w:rPr>
            </w:pPr>
            <w:r w:rsidRPr="00966812">
              <w:rPr>
                <w:b/>
                <w:sz w:val="28"/>
                <w:szCs w:val="28"/>
              </w:rPr>
              <w:t xml:space="preserve">Форма контроля </w:t>
            </w:r>
          </w:p>
          <w:p w:rsidR="000F1CA0" w:rsidRPr="00966812" w:rsidRDefault="000F1CA0" w:rsidP="007518A3">
            <w:pPr>
              <w:suppressAutoHyphens/>
              <w:jc w:val="center"/>
              <w:rPr>
                <w:b/>
                <w:sz w:val="28"/>
                <w:szCs w:val="28"/>
                <w:lang w:eastAsia="ar-SA"/>
              </w:rPr>
            </w:pPr>
          </w:p>
        </w:tc>
      </w:tr>
      <w:tr w:rsidR="000F1CA0" w:rsidRPr="00966812" w:rsidTr="00C42E4C">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 xml:space="preserve">Повторить </w:t>
            </w:r>
            <w:r w:rsidR="00A31CED">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Самоконтроль</w:t>
            </w:r>
          </w:p>
        </w:tc>
      </w:tr>
      <w:tr w:rsidR="000F1CA0" w:rsidRPr="00966812" w:rsidTr="00C42E4C">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0F1CA0" w:rsidP="007518A3">
            <w:pPr>
              <w:suppressAutoHyphens/>
              <w:rPr>
                <w:i/>
                <w:sz w:val="28"/>
                <w:szCs w:val="28"/>
                <w:lang w:eastAsia="ar-SA"/>
              </w:rPr>
            </w:pPr>
            <w:r w:rsidRPr="00966812">
              <w:rPr>
                <w:i/>
                <w:sz w:val="28"/>
                <w:szCs w:val="28"/>
              </w:rPr>
              <w:t>Изучить материал лекции ______</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Самоконтроль</w:t>
            </w:r>
          </w:p>
        </w:tc>
      </w:tr>
      <w:tr w:rsidR="000F1CA0" w:rsidRPr="00966812" w:rsidTr="008D2278">
        <w:trPr>
          <w:trHeight w:val="527"/>
        </w:trPr>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0F1CA0" w:rsidP="008D2278">
            <w:pPr>
              <w:suppressAutoHyphens/>
              <w:rPr>
                <w:i/>
                <w:sz w:val="28"/>
                <w:szCs w:val="28"/>
                <w:lang w:eastAsia="ar-SA"/>
              </w:rPr>
            </w:pPr>
            <w:r w:rsidRPr="00966812">
              <w:rPr>
                <w:i/>
                <w:sz w:val="28"/>
                <w:szCs w:val="28"/>
              </w:rPr>
              <w:t>Прочитать учебник</w:t>
            </w:r>
            <w:r w:rsidR="00C42E4C">
              <w:rPr>
                <w:i/>
                <w:sz w:val="28"/>
                <w:szCs w:val="28"/>
              </w:rPr>
              <w:t xml:space="preserve"> »Гигиена детей и подростков»</w:t>
            </w:r>
            <w:r w:rsidR="008D7E5B">
              <w:rPr>
                <w:i/>
                <w:sz w:val="28"/>
                <w:szCs w:val="28"/>
              </w:rPr>
              <w:t>, стр. 32-62</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C42E4C" w:rsidP="00FB5231">
            <w:pPr>
              <w:suppressAutoHyphens/>
              <w:rPr>
                <w:i/>
                <w:sz w:val="28"/>
                <w:szCs w:val="28"/>
                <w:lang w:eastAsia="ar-SA"/>
              </w:rPr>
            </w:pPr>
            <w:r>
              <w:rPr>
                <w:i/>
                <w:sz w:val="28"/>
                <w:szCs w:val="28"/>
              </w:rPr>
              <w:t>Входной контрол</w:t>
            </w:r>
            <w:r w:rsidR="008D2278">
              <w:rPr>
                <w:i/>
                <w:sz w:val="28"/>
                <w:szCs w:val="28"/>
              </w:rPr>
              <w:t xml:space="preserve">ь, тестирование </w:t>
            </w:r>
          </w:p>
        </w:tc>
      </w:tr>
      <w:tr w:rsidR="000F1CA0" w:rsidRPr="00966812" w:rsidTr="00C42E4C">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C42E4C" w:rsidP="0086771A">
            <w:pPr>
              <w:suppressAutoHyphens/>
              <w:rPr>
                <w:i/>
                <w:sz w:val="28"/>
                <w:szCs w:val="28"/>
                <w:lang w:eastAsia="ar-SA"/>
              </w:rPr>
            </w:pPr>
            <w:r>
              <w:rPr>
                <w:i/>
                <w:sz w:val="28"/>
                <w:szCs w:val="28"/>
              </w:rPr>
              <w:t>Прочитать учебник «Руководство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C42E4C" w:rsidP="00C42E4C">
            <w:pPr>
              <w:suppressAutoHyphens/>
              <w:rPr>
                <w:i/>
                <w:sz w:val="28"/>
                <w:szCs w:val="28"/>
                <w:lang w:eastAsia="ar-SA"/>
              </w:rPr>
            </w:pPr>
            <w:r>
              <w:rPr>
                <w:i/>
                <w:sz w:val="28"/>
                <w:szCs w:val="28"/>
              </w:rPr>
              <w:t xml:space="preserve">Входной </w:t>
            </w:r>
            <w:r w:rsidR="000F1CA0" w:rsidRPr="00966812">
              <w:rPr>
                <w:i/>
                <w:sz w:val="28"/>
                <w:szCs w:val="28"/>
              </w:rPr>
              <w:t>контроль</w:t>
            </w:r>
            <w:r w:rsidR="008D2278">
              <w:rPr>
                <w:i/>
                <w:sz w:val="28"/>
                <w:szCs w:val="28"/>
              </w:rPr>
              <w:t xml:space="preserve"> тестирование</w:t>
            </w:r>
          </w:p>
        </w:tc>
      </w:tr>
      <w:tr w:rsidR="000F1CA0" w:rsidRPr="00966812" w:rsidTr="00C42E4C">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C42E4C" w:rsidP="008D2278">
            <w:pPr>
              <w:rPr>
                <w:i/>
                <w:sz w:val="28"/>
                <w:szCs w:val="28"/>
                <w:lang w:eastAsia="ar-SA"/>
              </w:rPr>
            </w:pPr>
            <w:r w:rsidRPr="00966812">
              <w:rPr>
                <w:i/>
                <w:sz w:val="28"/>
                <w:szCs w:val="28"/>
              </w:rPr>
              <w:t>Изучить дополнительную литературу</w:t>
            </w:r>
            <w:r w:rsidR="0086771A">
              <w:rPr>
                <w:i/>
                <w:sz w:val="28"/>
                <w:szCs w:val="28"/>
              </w:rPr>
              <w:t xml:space="preserve"> «Краткий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8D2278" w:rsidP="00FB5231">
            <w:pPr>
              <w:suppressAutoHyphens/>
              <w:rPr>
                <w:i/>
                <w:sz w:val="28"/>
                <w:szCs w:val="28"/>
                <w:lang w:eastAsia="ar-SA"/>
              </w:rPr>
            </w:pPr>
            <w:r>
              <w:rPr>
                <w:i/>
                <w:sz w:val="28"/>
                <w:szCs w:val="28"/>
              </w:rPr>
              <w:t xml:space="preserve">Входной </w:t>
            </w:r>
            <w:r w:rsidRPr="00966812">
              <w:rPr>
                <w:i/>
                <w:sz w:val="28"/>
                <w:szCs w:val="28"/>
              </w:rPr>
              <w:t>контроль</w:t>
            </w:r>
            <w:r>
              <w:rPr>
                <w:i/>
                <w:sz w:val="28"/>
                <w:szCs w:val="28"/>
              </w:rPr>
              <w:t>, тестирование</w:t>
            </w:r>
          </w:p>
        </w:tc>
      </w:tr>
      <w:tr w:rsidR="000F1CA0" w:rsidRPr="00966812" w:rsidTr="00C42E4C">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7518A3">
            <w:pPr>
              <w:suppressAutoHyphens/>
              <w:rPr>
                <w:i/>
                <w:sz w:val="28"/>
                <w:szCs w:val="28"/>
                <w:lang w:eastAsia="ar-SA"/>
              </w:rPr>
            </w:pPr>
            <w:r w:rsidRPr="00966812">
              <w:rPr>
                <w:i/>
                <w:sz w:val="28"/>
                <w:szCs w:val="28"/>
              </w:rPr>
              <w:t>2.</w:t>
            </w:r>
            <w:r w:rsidR="007518A3">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0F1CA0" w:rsidP="007D69A1">
            <w:pPr>
              <w:suppressAutoHyphens/>
              <w:rPr>
                <w:i/>
                <w:sz w:val="28"/>
                <w:szCs w:val="28"/>
                <w:lang w:eastAsia="ar-SA"/>
              </w:rPr>
            </w:pPr>
            <w:r w:rsidRPr="00966812">
              <w:rPr>
                <w:i/>
                <w:sz w:val="28"/>
                <w:szCs w:val="28"/>
              </w:rPr>
              <w:t>Быть готовым ответить на вопросы</w:t>
            </w:r>
            <w:r w:rsidR="008D2278">
              <w:rPr>
                <w:i/>
                <w:sz w:val="28"/>
                <w:szCs w:val="28"/>
              </w:rPr>
              <w:t xml:space="preserve"> – см. «Вопросы для само</w:t>
            </w:r>
            <w:r w:rsidR="007D69A1">
              <w:rPr>
                <w:i/>
                <w:sz w:val="28"/>
                <w:szCs w:val="28"/>
              </w:rPr>
              <w:t>подготовки</w:t>
            </w:r>
            <w:r w:rsidR="008D2278">
              <w:rPr>
                <w:i/>
                <w:sz w:val="28"/>
                <w:szCs w:val="28"/>
              </w:rPr>
              <w:t>»</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Самоконтроль</w:t>
            </w:r>
          </w:p>
        </w:tc>
      </w:tr>
      <w:tr w:rsidR="000F1CA0" w:rsidRPr="00966812" w:rsidTr="007518A3">
        <w:trPr>
          <w:trHeight w:val="763"/>
        </w:trPr>
        <w:tc>
          <w:tcPr>
            <w:tcW w:w="648" w:type="dxa"/>
            <w:tcBorders>
              <w:top w:val="single" w:sz="4" w:space="0" w:color="auto"/>
              <w:left w:val="single" w:sz="4" w:space="0" w:color="auto"/>
              <w:bottom w:val="single" w:sz="4" w:space="0" w:color="auto"/>
              <w:right w:val="single" w:sz="4" w:space="0" w:color="auto"/>
            </w:tcBorders>
            <w:hideMark/>
          </w:tcPr>
          <w:p w:rsidR="000F1CA0" w:rsidRPr="00966812" w:rsidRDefault="000F1CA0" w:rsidP="007518A3">
            <w:pPr>
              <w:suppressAutoHyphens/>
              <w:rPr>
                <w:i/>
                <w:sz w:val="28"/>
                <w:szCs w:val="28"/>
                <w:lang w:eastAsia="ar-SA"/>
              </w:rPr>
            </w:pPr>
            <w:r w:rsidRPr="00966812">
              <w:rPr>
                <w:i/>
                <w:sz w:val="28"/>
                <w:szCs w:val="28"/>
              </w:rPr>
              <w:t>2.</w:t>
            </w:r>
            <w:r w:rsidR="007518A3">
              <w:rPr>
                <w:i/>
                <w:sz w:val="28"/>
                <w:szCs w:val="28"/>
              </w:rPr>
              <w:t>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0F1CA0" w:rsidRPr="00966812" w:rsidRDefault="000F1CA0" w:rsidP="007D69A1">
            <w:pPr>
              <w:suppressAutoHyphens/>
              <w:rPr>
                <w:i/>
                <w:sz w:val="28"/>
                <w:szCs w:val="28"/>
                <w:lang w:eastAsia="ar-SA"/>
              </w:rPr>
            </w:pPr>
            <w:r w:rsidRPr="00966812">
              <w:rPr>
                <w:i/>
                <w:sz w:val="28"/>
                <w:szCs w:val="28"/>
              </w:rPr>
              <w:t>Изучить основную тер</w:t>
            </w:r>
            <w:r w:rsidR="0086771A">
              <w:rPr>
                <w:i/>
                <w:sz w:val="28"/>
                <w:szCs w:val="28"/>
              </w:rPr>
              <w:t xml:space="preserve">минологию  по теме </w:t>
            </w:r>
            <w:r w:rsidR="007D69A1">
              <w:rPr>
                <w:i/>
                <w:sz w:val="28"/>
                <w:szCs w:val="28"/>
              </w:rPr>
              <w:t>–</w:t>
            </w:r>
            <w:r w:rsidR="0086771A">
              <w:rPr>
                <w:i/>
                <w:sz w:val="28"/>
                <w:szCs w:val="28"/>
              </w:rPr>
              <w:t xml:space="preserve"> термин</w:t>
            </w:r>
            <w:r w:rsidR="007D69A1">
              <w:rPr>
                <w:i/>
                <w:sz w:val="28"/>
                <w:szCs w:val="28"/>
              </w:rPr>
              <w:t xml:space="preserve">ы и их  содержание </w:t>
            </w:r>
            <w:r w:rsidR="0086771A">
              <w:rPr>
                <w:i/>
                <w:sz w:val="28"/>
                <w:szCs w:val="28"/>
              </w:rPr>
              <w:t xml:space="preserve"> приведен</w:t>
            </w:r>
            <w:r w:rsidR="007D69A1">
              <w:rPr>
                <w:i/>
                <w:sz w:val="28"/>
                <w:szCs w:val="28"/>
              </w:rPr>
              <w:t>ы</w:t>
            </w:r>
            <w:r w:rsidR="0086771A">
              <w:rPr>
                <w:i/>
                <w:sz w:val="28"/>
                <w:szCs w:val="28"/>
              </w:rPr>
              <w:t xml:space="preserve"> в рекомендуемой </w:t>
            </w:r>
            <w:r w:rsidR="007D69A1">
              <w:rPr>
                <w:i/>
                <w:sz w:val="28"/>
                <w:szCs w:val="28"/>
              </w:rPr>
              <w:t xml:space="preserve">для подготовки </w:t>
            </w:r>
            <w:r w:rsidR="0086771A">
              <w:rPr>
                <w:i/>
                <w:sz w:val="28"/>
                <w:szCs w:val="28"/>
              </w:rPr>
              <w:t>литературе</w:t>
            </w:r>
            <w:r w:rsidR="0086771A" w:rsidRPr="00966812">
              <w:rPr>
                <w:i/>
                <w:sz w:val="28"/>
                <w:szCs w:val="28"/>
              </w:rPr>
              <w:t>.</w:t>
            </w:r>
          </w:p>
        </w:tc>
        <w:tc>
          <w:tcPr>
            <w:tcW w:w="2839" w:type="dxa"/>
            <w:tcBorders>
              <w:top w:val="single" w:sz="4" w:space="0" w:color="auto"/>
              <w:left w:val="single" w:sz="4" w:space="0" w:color="auto"/>
              <w:bottom w:val="single" w:sz="4" w:space="0" w:color="auto"/>
              <w:right w:val="single" w:sz="4" w:space="0" w:color="auto"/>
            </w:tcBorders>
            <w:hideMark/>
          </w:tcPr>
          <w:p w:rsidR="000F1CA0" w:rsidRPr="00966812" w:rsidRDefault="000F1CA0" w:rsidP="00FB5231">
            <w:pPr>
              <w:suppressAutoHyphens/>
              <w:rPr>
                <w:i/>
                <w:sz w:val="28"/>
                <w:szCs w:val="28"/>
                <w:lang w:eastAsia="ar-SA"/>
              </w:rPr>
            </w:pPr>
            <w:r w:rsidRPr="00966812">
              <w:rPr>
                <w:i/>
                <w:sz w:val="28"/>
                <w:szCs w:val="28"/>
              </w:rPr>
              <w:t>Самоконтроль, входной контроль</w:t>
            </w:r>
          </w:p>
        </w:tc>
      </w:tr>
      <w:tr w:rsidR="007518A3" w:rsidRPr="00966812" w:rsidTr="00C42E4C">
        <w:tc>
          <w:tcPr>
            <w:tcW w:w="648" w:type="dxa"/>
            <w:tcBorders>
              <w:top w:val="single" w:sz="4" w:space="0" w:color="auto"/>
              <w:left w:val="single" w:sz="4" w:space="0" w:color="auto"/>
              <w:bottom w:val="single" w:sz="4" w:space="0" w:color="auto"/>
              <w:right w:val="single" w:sz="4" w:space="0" w:color="auto"/>
            </w:tcBorders>
            <w:hideMark/>
          </w:tcPr>
          <w:p w:rsidR="007518A3" w:rsidRPr="00966812" w:rsidRDefault="007518A3" w:rsidP="00FB5231">
            <w:pPr>
              <w:suppressAutoHyphens/>
              <w:rPr>
                <w:i/>
                <w:sz w:val="28"/>
                <w:szCs w:val="28"/>
              </w:rPr>
            </w:pPr>
          </w:p>
        </w:tc>
        <w:tc>
          <w:tcPr>
            <w:tcW w:w="6973" w:type="dxa"/>
            <w:tcBorders>
              <w:top w:val="single" w:sz="4" w:space="0" w:color="auto"/>
              <w:left w:val="single" w:sz="4" w:space="0" w:color="auto"/>
              <w:bottom w:val="single" w:sz="4" w:space="0" w:color="auto"/>
              <w:right w:val="single" w:sz="4" w:space="0" w:color="auto"/>
            </w:tcBorders>
            <w:hideMark/>
          </w:tcPr>
          <w:p w:rsidR="007518A3" w:rsidRPr="00966812" w:rsidRDefault="007518A3" w:rsidP="0086771A">
            <w:pPr>
              <w:suppressAutoHyphens/>
              <w:rPr>
                <w:i/>
                <w:sz w:val="28"/>
                <w:szCs w:val="28"/>
              </w:rPr>
            </w:pPr>
          </w:p>
        </w:tc>
        <w:tc>
          <w:tcPr>
            <w:tcW w:w="2839" w:type="dxa"/>
            <w:tcBorders>
              <w:top w:val="single" w:sz="4" w:space="0" w:color="auto"/>
              <w:left w:val="single" w:sz="4" w:space="0" w:color="auto"/>
              <w:bottom w:val="single" w:sz="4" w:space="0" w:color="auto"/>
              <w:right w:val="single" w:sz="4" w:space="0" w:color="auto"/>
            </w:tcBorders>
            <w:hideMark/>
          </w:tcPr>
          <w:p w:rsidR="007518A3" w:rsidRPr="00966812" w:rsidRDefault="007518A3" w:rsidP="00FB5231">
            <w:pPr>
              <w:suppressAutoHyphens/>
              <w:rPr>
                <w:i/>
                <w:sz w:val="28"/>
                <w:szCs w:val="28"/>
              </w:rPr>
            </w:pPr>
          </w:p>
        </w:tc>
      </w:tr>
      <w:tr w:rsidR="007518A3" w:rsidRPr="00966812" w:rsidTr="00C42E4C">
        <w:tc>
          <w:tcPr>
            <w:tcW w:w="648" w:type="dxa"/>
            <w:tcBorders>
              <w:top w:val="single" w:sz="4" w:space="0" w:color="auto"/>
              <w:left w:val="single" w:sz="4" w:space="0" w:color="auto"/>
              <w:bottom w:val="single" w:sz="4" w:space="0" w:color="auto"/>
              <w:right w:val="single" w:sz="4" w:space="0" w:color="auto"/>
            </w:tcBorders>
            <w:hideMark/>
          </w:tcPr>
          <w:p w:rsidR="007518A3" w:rsidRPr="00966812" w:rsidRDefault="007518A3" w:rsidP="00FB5231">
            <w:pPr>
              <w:suppressAutoHyphens/>
              <w:rPr>
                <w:i/>
                <w:sz w:val="28"/>
                <w:szCs w:val="28"/>
              </w:rPr>
            </w:pPr>
          </w:p>
        </w:tc>
        <w:tc>
          <w:tcPr>
            <w:tcW w:w="6973" w:type="dxa"/>
            <w:tcBorders>
              <w:top w:val="single" w:sz="4" w:space="0" w:color="auto"/>
              <w:left w:val="single" w:sz="4" w:space="0" w:color="auto"/>
              <w:bottom w:val="single" w:sz="4" w:space="0" w:color="auto"/>
              <w:right w:val="single" w:sz="4" w:space="0" w:color="auto"/>
            </w:tcBorders>
            <w:hideMark/>
          </w:tcPr>
          <w:p w:rsidR="007518A3" w:rsidRPr="00966812" w:rsidRDefault="007518A3" w:rsidP="0086771A">
            <w:pPr>
              <w:suppressAutoHyphens/>
              <w:rPr>
                <w:i/>
                <w:sz w:val="28"/>
                <w:szCs w:val="28"/>
              </w:rPr>
            </w:pPr>
          </w:p>
        </w:tc>
        <w:tc>
          <w:tcPr>
            <w:tcW w:w="2839" w:type="dxa"/>
            <w:tcBorders>
              <w:top w:val="single" w:sz="4" w:space="0" w:color="auto"/>
              <w:left w:val="single" w:sz="4" w:space="0" w:color="auto"/>
              <w:bottom w:val="single" w:sz="4" w:space="0" w:color="auto"/>
              <w:right w:val="single" w:sz="4" w:space="0" w:color="auto"/>
            </w:tcBorders>
            <w:hideMark/>
          </w:tcPr>
          <w:p w:rsidR="007518A3" w:rsidRPr="00966812" w:rsidRDefault="007518A3" w:rsidP="00FB5231">
            <w:pPr>
              <w:suppressAutoHyphens/>
              <w:rPr>
                <w:i/>
                <w:sz w:val="28"/>
                <w:szCs w:val="28"/>
              </w:rPr>
            </w:pPr>
          </w:p>
        </w:tc>
      </w:tr>
      <w:tr w:rsidR="007518A3" w:rsidRPr="00966812" w:rsidTr="007518A3">
        <w:tblPrEx>
          <w:tblLook w:val="04A0" w:firstRow="1" w:lastRow="0" w:firstColumn="1" w:lastColumn="0" w:noHBand="0" w:noVBand="1"/>
        </w:tblPrEx>
        <w:tc>
          <w:tcPr>
            <w:tcW w:w="648" w:type="dxa"/>
            <w:hideMark/>
          </w:tcPr>
          <w:p w:rsidR="007518A3" w:rsidRPr="00966812" w:rsidRDefault="007518A3" w:rsidP="007518A3">
            <w:pPr>
              <w:suppressAutoHyphens/>
              <w:rPr>
                <w:i/>
                <w:sz w:val="28"/>
                <w:szCs w:val="28"/>
                <w:lang w:eastAsia="ar-SA"/>
              </w:rPr>
            </w:pPr>
            <w:r w:rsidRPr="00966812">
              <w:rPr>
                <w:i/>
                <w:sz w:val="28"/>
                <w:szCs w:val="28"/>
              </w:rPr>
              <w:t>2.</w:t>
            </w:r>
            <w:r>
              <w:rPr>
                <w:i/>
                <w:sz w:val="28"/>
                <w:szCs w:val="28"/>
              </w:rPr>
              <w:t>8</w:t>
            </w:r>
            <w:r w:rsidRPr="00966812">
              <w:rPr>
                <w:i/>
                <w:sz w:val="28"/>
                <w:szCs w:val="28"/>
              </w:rPr>
              <w:t>.</w:t>
            </w:r>
          </w:p>
        </w:tc>
        <w:tc>
          <w:tcPr>
            <w:tcW w:w="6973" w:type="dxa"/>
            <w:hideMark/>
          </w:tcPr>
          <w:p w:rsidR="007518A3" w:rsidRPr="00966812" w:rsidRDefault="007518A3" w:rsidP="007518A3">
            <w:pPr>
              <w:suppressAutoHyphens/>
              <w:rPr>
                <w:i/>
                <w:sz w:val="28"/>
                <w:szCs w:val="28"/>
                <w:lang w:eastAsia="ar-SA"/>
              </w:rPr>
            </w:pPr>
            <w:r>
              <w:rPr>
                <w:i/>
                <w:sz w:val="28"/>
                <w:szCs w:val="28"/>
              </w:rPr>
              <w:t>Подготовить реферативное сообщение-презентацию</w:t>
            </w:r>
            <w:r w:rsidRPr="00966812">
              <w:rPr>
                <w:i/>
                <w:sz w:val="28"/>
                <w:szCs w:val="28"/>
              </w:rPr>
              <w:t>.</w:t>
            </w:r>
          </w:p>
        </w:tc>
        <w:tc>
          <w:tcPr>
            <w:tcW w:w="2839" w:type="dxa"/>
            <w:hideMark/>
          </w:tcPr>
          <w:p w:rsidR="007518A3" w:rsidRDefault="007518A3" w:rsidP="006D7561">
            <w:pPr>
              <w:suppressAutoHyphens/>
              <w:rPr>
                <w:i/>
                <w:sz w:val="28"/>
                <w:szCs w:val="28"/>
              </w:rPr>
            </w:pPr>
            <w:r>
              <w:rPr>
                <w:i/>
                <w:sz w:val="28"/>
                <w:szCs w:val="28"/>
              </w:rPr>
              <w:t>Оценка представления\</w:t>
            </w:r>
          </w:p>
          <w:p w:rsidR="007518A3" w:rsidRPr="00966812" w:rsidRDefault="007518A3" w:rsidP="006D7561">
            <w:pPr>
              <w:suppressAutoHyphens/>
              <w:rPr>
                <w:i/>
                <w:sz w:val="28"/>
                <w:szCs w:val="28"/>
                <w:lang w:eastAsia="ar-SA"/>
              </w:rPr>
            </w:pPr>
            <w:r>
              <w:rPr>
                <w:i/>
                <w:sz w:val="28"/>
                <w:szCs w:val="28"/>
              </w:rPr>
              <w:t>выступления</w:t>
            </w:r>
          </w:p>
        </w:tc>
      </w:tr>
    </w:tbl>
    <w:p w:rsidR="000F1CA0" w:rsidRPr="00966812" w:rsidRDefault="000F1CA0" w:rsidP="000F1CA0">
      <w:pPr>
        <w:rPr>
          <w:rFonts w:ascii="Times New Roman" w:hAnsi="Times New Roman" w:cs="Times New Roman"/>
          <w:i/>
          <w:sz w:val="28"/>
          <w:szCs w:val="28"/>
          <w:lang w:eastAsia="ar-SA"/>
        </w:rPr>
      </w:pPr>
    </w:p>
    <w:p w:rsidR="000F1CA0" w:rsidRPr="000F77F1" w:rsidRDefault="000F1CA0" w:rsidP="000F1CA0">
      <w:pPr>
        <w:jc w:val="center"/>
        <w:rPr>
          <w:rFonts w:ascii="Times New Roman" w:hAnsi="Times New Roman" w:cs="Times New Roman"/>
          <w:b/>
          <w:sz w:val="32"/>
          <w:szCs w:val="32"/>
        </w:rPr>
      </w:pPr>
      <w:r w:rsidRPr="000F77F1">
        <w:rPr>
          <w:rFonts w:ascii="Times New Roman" w:hAnsi="Times New Roman" w:cs="Times New Roman"/>
          <w:b/>
          <w:sz w:val="32"/>
          <w:szCs w:val="32"/>
        </w:rPr>
        <w:t xml:space="preserve"> Цели и задачи (результат занятия)</w:t>
      </w:r>
    </w:p>
    <w:p w:rsidR="000F1CA0" w:rsidRPr="00966812" w:rsidRDefault="000F1CA0" w:rsidP="000F1CA0">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10350" w:type="dxa"/>
        <w:tblInd w:w="108" w:type="dxa"/>
        <w:tblLayout w:type="fixed"/>
        <w:tblLook w:val="01E0" w:firstRow="1" w:lastRow="1" w:firstColumn="1" w:lastColumn="1" w:noHBand="0" w:noVBand="0"/>
      </w:tblPr>
      <w:tblGrid>
        <w:gridCol w:w="852"/>
        <w:gridCol w:w="3401"/>
        <w:gridCol w:w="3046"/>
        <w:gridCol w:w="72"/>
        <w:gridCol w:w="2835"/>
        <w:gridCol w:w="144"/>
      </w:tblGrid>
      <w:tr w:rsidR="000F1CA0" w:rsidRPr="00966812" w:rsidTr="006D7561">
        <w:trPr>
          <w:cantSplit/>
          <w:trHeight w:val="1340"/>
        </w:trPr>
        <w:tc>
          <w:tcPr>
            <w:tcW w:w="852" w:type="dxa"/>
            <w:tcBorders>
              <w:top w:val="single" w:sz="4" w:space="0" w:color="auto"/>
              <w:left w:val="single" w:sz="4" w:space="0" w:color="auto"/>
              <w:bottom w:val="single" w:sz="4" w:space="0" w:color="auto"/>
              <w:right w:val="single" w:sz="4" w:space="0" w:color="auto"/>
            </w:tcBorders>
            <w:textDirection w:val="btLr"/>
            <w:vAlign w:val="center"/>
            <w:hideMark/>
          </w:tcPr>
          <w:p w:rsidR="000F1CA0" w:rsidRPr="00966812" w:rsidRDefault="000F1CA0" w:rsidP="00FB5231">
            <w:pPr>
              <w:suppressAutoHyphens/>
              <w:ind w:left="113" w:right="113"/>
              <w:jc w:val="center"/>
              <w:rPr>
                <w:b/>
                <w:sz w:val="28"/>
                <w:szCs w:val="28"/>
                <w:lang w:eastAsia="ar-SA"/>
              </w:rPr>
            </w:pPr>
            <w:r w:rsidRPr="00966812">
              <w:rPr>
                <w:b/>
                <w:sz w:val="28"/>
                <w:szCs w:val="28"/>
              </w:rPr>
              <w:lastRenderedPageBreak/>
              <w:t>Код компетенции</w:t>
            </w:r>
          </w:p>
        </w:tc>
        <w:tc>
          <w:tcPr>
            <w:tcW w:w="3401" w:type="dxa"/>
            <w:tcBorders>
              <w:top w:val="single" w:sz="4" w:space="0" w:color="auto"/>
              <w:left w:val="single" w:sz="4" w:space="0" w:color="auto"/>
              <w:bottom w:val="single" w:sz="4" w:space="0" w:color="auto"/>
              <w:right w:val="single" w:sz="4" w:space="0" w:color="auto"/>
            </w:tcBorders>
            <w:vAlign w:val="center"/>
            <w:hideMark/>
          </w:tcPr>
          <w:p w:rsidR="000F1CA0" w:rsidRPr="00966812" w:rsidRDefault="000F1CA0" w:rsidP="00FB5231">
            <w:pPr>
              <w:jc w:val="center"/>
              <w:rPr>
                <w:b/>
                <w:sz w:val="28"/>
                <w:szCs w:val="28"/>
                <w:lang w:eastAsia="ar-SA"/>
              </w:rPr>
            </w:pPr>
            <w:r w:rsidRPr="00966812">
              <w:rPr>
                <w:b/>
                <w:sz w:val="28"/>
                <w:szCs w:val="28"/>
              </w:rPr>
              <w:t>….обладать следующими компетенциями:</w:t>
            </w:r>
          </w:p>
          <w:p w:rsidR="000F1CA0" w:rsidRPr="00966812" w:rsidRDefault="000F1CA0" w:rsidP="00FB5231">
            <w:pPr>
              <w:jc w:val="center"/>
              <w:rPr>
                <w:b/>
                <w:i/>
                <w:sz w:val="28"/>
                <w:szCs w:val="28"/>
              </w:rPr>
            </w:pPr>
            <w:r w:rsidRPr="00966812">
              <w:rPr>
                <w:b/>
                <w:i/>
                <w:sz w:val="28"/>
                <w:szCs w:val="28"/>
              </w:rPr>
              <w:t xml:space="preserve">способностью и </w:t>
            </w:r>
          </w:p>
          <w:p w:rsidR="000F1CA0" w:rsidRPr="00966812" w:rsidRDefault="000F1CA0" w:rsidP="00FB5231">
            <w:pPr>
              <w:suppressAutoHyphens/>
              <w:jc w:val="center"/>
              <w:rPr>
                <w:b/>
                <w:sz w:val="28"/>
                <w:szCs w:val="28"/>
                <w:lang w:eastAsia="ar-SA"/>
              </w:rPr>
            </w:pPr>
            <w:r w:rsidRPr="00966812">
              <w:rPr>
                <w:b/>
                <w:i/>
                <w:sz w:val="28"/>
                <w:szCs w:val="28"/>
              </w:rPr>
              <w:t>готовностью:</w:t>
            </w:r>
          </w:p>
        </w:tc>
        <w:tc>
          <w:tcPr>
            <w:tcW w:w="3046" w:type="dxa"/>
            <w:tcBorders>
              <w:top w:val="single" w:sz="4" w:space="0" w:color="auto"/>
              <w:left w:val="single" w:sz="4" w:space="0" w:color="auto"/>
              <w:bottom w:val="single" w:sz="4" w:space="0" w:color="auto"/>
              <w:right w:val="single" w:sz="4" w:space="0" w:color="auto"/>
            </w:tcBorders>
            <w:vAlign w:val="center"/>
            <w:hideMark/>
          </w:tcPr>
          <w:p w:rsidR="000F1CA0" w:rsidRPr="00966812" w:rsidRDefault="000F1CA0" w:rsidP="00FB5231">
            <w:pPr>
              <w:jc w:val="center"/>
              <w:rPr>
                <w:b/>
                <w:bCs/>
                <w:sz w:val="28"/>
                <w:szCs w:val="28"/>
                <w:lang w:eastAsia="ar-SA"/>
              </w:rPr>
            </w:pPr>
            <w:r w:rsidRPr="00966812">
              <w:rPr>
                <w:b/>
                <w:bCs/>
                <w:sz w:val="28"/>
                <w:szCs w:val="28"/>
              </w:rPr>
              <w:t xml:space="preserve">Краткое содержание и структура компетенции. </w:t>
            </w:r>
          </w:p>
          <w:p w:rsidR="000F1CA0" w:rsidRPr="00966812" w:rsidRDefault="000F1CA0" w:rsidP="00FB5231">
            <w:pPr>
              <w:jc w:val="center"/>
              <w:rPr>
                <w:b/>
                <w:bCs/>
                <w:sz w:val="28"/>
                <w:szCs w:val="28"/>
              </w:rPr>
            </w:pPr>
            <w:r w:rsidRPr="00966812">
              <w:rPr>
                <w:b/>
                <w:bCs/>
                <w:sz w:val="28"/>
                <w:szCs w:val="28"/>
              </w:rPr>
              <w:t xml:space="preserve">Характеристика обязательного порогового уровня </w:t>
            </w:r>
          </w:p>
          <w:p w:rsidR="000F1CA0" w:rsidRPr="00966812" w:rsidRDefault="000F1CA0" w:rsidP="00FB5231">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 </w:t>
            </w:r>
          </w:p>
          <w:p w:rsidR="000F1CA0" w:rsidRPr="00966812" w:rsidRDefault="000F1CA0" w:rsidP="008D2278">
            <w:pPr>
              <w:suppressAutoHyphens/>
              <w:jc w:val="center"/>
              <w:rPr>
                <w:b/>
                <w:sz w:val="28"/>
                <w:szCs w:val="28"/>
                <w:lang w:eastAsia="ar-SA"/>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 </w:t>
            </w:r>
          </w:p>
        </w:tc>
        <w:tc>
          <w:tcPr>
            <w:tcW w:w="3051" w:type="dxa"/>
            <w:gridSpan w:val="3"/>
            <w:tcBorders>
              <w:top w:val="single" w:sz="4" w:space="0" w:color="auto"/>
              <w:left w:val="single" w:sz="4" w:space="0" w:color="auto"/>
              <w:bottom w:val="single" w:sz="4" w:space="0" w:color="auto"/>
              <w:right w:val="single" w:sz="4" w:space="0" w:color="auto"/>
            </w:tcBorders>
          </w:tcPr>
          <w:p w:rsidR="000F1CA0" w:rsidRPr="00966812" w:rsidRDefault="000F1CA0" w:rsidP="00FB5231">
            <w:pPr>
              <w:jc w:val="center"/>
              <w:rPr>
                <w:b/>
                <w:bCs/>
                <w:sz w:val="28"/>
                <w:szCs w:val="28"/>
                <w:lang w:eastAsia="ar-SA"/>
              </w:rPr>
            </w:pPr>
          </w:p>
          <w:p w:rsidR="000F1CA0" w:rsidRPr="00966812" w:rsidRDefault="000F1CA0" w:rsidP="00FB5231">
            <w:pPr>
              <w:jc w:val="center"/>
              <w:rPr>
                <w:b/>
                <w:bCs/>
                <w:sz w:val="28"/>
                <w:szCs w:val="28"/>
              </w:rPr>
            </w:pPr>
          </w:p>
          <w:p w:rsidR="000F1CA0" w:rsidRPr="00966812" w:rsidRDefault="000F1CA0" w:rsidP="00FB5231">
            <w:pPr>
              <w:jc w:val="center"/>
              <w:rPr>
                <w:b/>
                <w:bCs/>
                <w:sz w:val="28"/>
                <w:szCs w:val="28"/>
              </w:rPr>
            </w:pPr>
            <w:r w:rsidRPr="00966812">
              <w:rPr>
                <w:b/>
                <w:bCs/>
                <w:sz w:val="28"/>
                <w:szCs w:val="28"/>
              </w:rPr>
              <w:t xml:space="preserve">Форма </w:t>
            </w:r>
          </w:p>
          <w:p w:rsidR="000F1CA0" w:rsidRPr="00966812" w:rsidRDefault="000F1CA0" w:rsidP="00FB5231">
            <w:pPr>
              <w:jc w:val="center"/>
              <w:rPr>
                <w:b/>
                <w:bCs/>
                <w:sz w:val="28"/>
                <w:szCs w:val="28"/>
              </w:rPr>
            </w:pPr>
            <w:r w:rsidRPr="00966812">
              <w:rPr>
                <w:b/>
                <w:bCs/>
                <w:sz w:val="28"/>
                <w:szCs w:val="28"/>
              </w:rPr>
              <w:t xml:space="preserve">контроля </w:t>
            </w:r>
          </w:p>
          <w:p w:rsidR="000F1CA0" w:rsidRPr="00966812" w:rsidRDefault="000F1CA0" w:rsidP="00FB5231">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0F1CA0" w:rsidRPr="00966812" w:rsidRDefault="000F1CA0" w:rsidP="00FB5231">
            <w:pPr>
              <w:suppressAutoHyphens/>
              <w:jc w:val="center"/>
              <w:rPr>
                <w:b/>
                <w:bCs/>
                <w:sz w:val="28"/>
                <w:szCs w:val="28"/>
                <w:lang w:eastAsia="ar-SA"/>
              </w:rPr>
            </w:pPr>
          </w:p>
        </w:tc>
      </w:tr>
      <w:tr w:rsidR="000F1CA0" w:rsidRPr="00966812" w:rsidTr="007D69A1">
        <w:tc>
          <w:tcPr>
            <w:tcW w:w="7299" w:type="dxa"/>
            <w:gridSpan w:val="3"/>
            <w:tcBorders>
              <w:top w:val="single" w:sz="4" w:space="0" w:color="auto"/>
              <w:left w:val="single" w:sz="4" w:space="0" w:color="auto"/>
              <w:bottom w:val="single" w:sz="4" w:space="0" w:color="auto"/>
              <w:right w:val="single" w:sz="4" w:space="0" w:color="auto"/>
            </w:tcBorders>
            <w:shd w:val="clear" w:color="auto" w:fill="CCFFFF"/>
            <w:hideMark/>
          </w:tcPr>
          <w:p w:rsidR="000F1CA0" w:rsidRPr="00966812" w:rsidRDefault="000F1CA0" w:rsidP="008D2278">
            <w:pPr>
              <w:suppressAutoHyphens/>
              <w:jc w:val="center"/>
              <w:rPr>
                <w:sz w:val="28"/>
                <w:szCs w:val="28"/>
                <w:lang w:eastAsia="ar-SA"/>
              </w:rPr>
            </w:pPr>
            <w:r w:rsidRPr="00966812">
              <w:rPr>
                <w:b/>
                <w:sz w:val="28"/>
                <w:szCs w:val="28"/>
              </w:rPr>
              <w:t>Профессиональные компетенции (ПК)</w:t>
            </w:r>
          </w:p>
        </w:tc>
        <w:tc>
          <w:tcPr>
            <w:tcW w:w="3051" w:type="dxa"/>
            <w:gridSpan w:val="3"/>
            <w:tcBorders>
              <w:top w:val="single" w:sz="4" w:space="0" w:color="auto"/>
              <w:left w:val="single" w:sz="4" w:space="0" w:color="auto"/>
              <w:bottom w:val="single" w:sz="4" w:space="0" w:color="auto"/>
              <w:right w:val="single" w:sz="4" w:space="0" w:color="auto"/>
            </w:tcBorders>
            <w:shd w:val="clear" w:color="auto" w:fill="CCFFFF"/>
          </w:tcPr>
          <w:p w:rsidR="000F1CA0" w:rsidRPr="00966812" w:rsidRDefault="000F1CA0" w:rsidP="008D2278">
            <w:pPr>
              <w:suppressAutoHyphens/>
              <w:jc w:val="center"/>
              <w:rPr>
                <w:b/>
                <w:sz w:val="28"/>
                <w:szCs w:val="28"/>
                <w:lang w:eastAsia="ar-SA"/>
              </w:rPr>
            </w:pPr>
          </w:p>
        </w:tc>
      </w:tr>
      <w:tr w:rsidR="0009256F" w:rsidRPr="00966812" w:rsidTr="006D7561">
        <w:trPr>
          <w:trHeight w:val="79"/>
        </w:trPr>
        <w:tc>
          <w:tcPr>
            <w:tcW w:w="852" w:type="dxa"/>
            <w:vMerge w:val="restart"/>
            <w:tcBorders>
              <w:top w:val="single" w:sz="4" w:space="0" w:color="auto"/>
              <w:left w:val="single" w:sz="4" w:space="0" w:color="auto"/>
              <w:bottom w:val="single" w:sz="4" w:space="0" w:color="auto"/>
              <w:right w:val="single" w:sz="4" w:space="0" w:color="auto"/>
            </w:tcBorders>
            <w:hideMark/>
          </w:tcPr>
          <w:p w:rsidR="0009256F" w:rsidRPr="007D69A1" w:rsidRDefault="0009256F" w:rsidP="00FB5231">
            <w:pPr>
              <w:suppressAutoHyphens/>
              <w:rPr>
                <w:b/>
                <w:sz w:val="28"/>
                <w:szCs w:val="28"/>
                <w:lang w:eastAsia="ar-SA"/>
              </w:rPr>
            </w:pPr>
            <w:r w:rsidRPr="007D69A1">
              <w:rPr>
                <w:b/>
                <w:sz w:val="28"/>
                <w:szCs w:val="28"/>
              </w:rPr>
              <w:t>ПК -№6</w:t>
            </w:r>
          </w:p>
        </w:tc>
        <w:tc>
          <w:tcPr>
            <w:tcW w:w="3401" w:type="dxa"/>
            <w:vMerge w:val="restart"/>
            <w:tcBorders>
              <w:top w:val="single" w:sz="4" w:space="0" w:color="auto"/>
              <w:left w:val="single" w:sz="4" w:space="0" w:color="auto"/>
              <w:bottom w:val="single" w:sz="4" w:space="0" w:color="auto"/>
              <w:right w:val="single" w:sz="4" w:space="0" w:color="auto"/>
            </w:tcBorders>
            <w:hideMark/>
          </w:tcPr>
          <w:p w:rsidR="0009256F" w:rsidRPr="007D69A1" w:rsidRDefault="0009256F" w:rsidP="007D69A1">
            <w:pPr>
              <w:shd w:val="clear" w:color="auto" w:fill="FFFFFF"/>
              <w:suppressAutoHyphens/>
              <w:jc w:val="both"/>
              <w:rPr>
                <w:sz w:val="24"/>
                <w:szCs w:val="24"/>
              </w:rPr>
            </w:pPr>
            <w:r w:rsidRPr="007D69A1">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 (ПК-6);</w:t>
            </w:r>
          </w:p>
        </w:tc>
        <w:tc>
          <w:tcPr>
            <w:tcW w:w="3046" w:type="dxa"/>
            <w:vMerge w:val="restart"/>
            <w:tcBorders>
              <w:top w:val="single" w:sz="4" w:space="0" w:color="auto"/>
              <w:left w:val="single" w:sz="4" w:space="0" w:color="auto"/>
              <w:right w:val="single" w:sz="4" w:space="0" w:color="auto"/>
            </w:tcBorders>
            <w:hideMark/>
          </w:tcPr>
          <w:p w:rsidR="0009256F" w:rsidRDefault="0009256F" w:rsidP="00D75E8E">
            <w:pPr>
              <w:widowControl w:val="0"/>
              <w:autoSpaceDE w:val="0"/>
              <w:autoSpaceDN w:val="0"/>
              <w:adjustRightInd w:val="0"/>
              <w:jc w:val="both"/>
              <w:rPr>
                <w:sz w:val="24"/>
                <w:szCs w:val="24"/>
              </w:rPr>
            </w:pPr>
            <w:r>
              <w:rPr>
                <w:sz w:val="24"/>
                <w:szCs w:val="24"/>
              </w:rPr>
              <w:t xml:space="preserve">  </w:t>
            </w:r>
          </w:p>
          <w:p w:rsidR="0009256F" w:rsidRDefault="0009256F" w:rsidP="00D75E8E">
            <w:pPr>
              <w:widowControl w:val="0"/>
              <w:autoSpaceDE w:val="0"/>
              <w:autoSpaceDN w:val="0"/>
              <w:adjustRightInd w:val="0"/>
              <w:jc w:val="both"/>
              <w:rPr>
                <w:sz w:val="24"/>
                <w:szCs w:val="24"/>
              </w:rPr>
            </w:pPr>
          </w:p>
          <w:p w:rsidR="0009256F" w:rsidRDefault="0009256F" w:rsidP="00D75E8E">
            <w:pPr>
              <w:widowControl w:val="0"/>
              <w:autoSpaceDE w:val="0"/>
              <w:autoSpaceDN w:val="0"/>
              <w:adjustRightInd w:val="0"/>
              <w:jc w:val="both"/>
              <w:rPr>
                <w:sz w:val="24"/>
                <w:szCs w:val="24"/>
              </w:rPr>
            </w:pPr>
          </w:p>
          <w:p w:rsidR="0009256F" w:rsidRDefault="0009256F" w:rsidP="00D75E8E">
            <w:pPr>
              <w:widowControl w:val="0"/>
              <w:autoSpaceDE w:val="0"/>
              <w:autoSpaceDN w:val="0"/>
              <w:adjustRightInd w:val="0"/>
              <w:jc w:val="both"/>
              <w:rPr>
                <w:sz w:val="24"/>
                <w:szCs w:val="24"/>
              </w:rPr>
            </w:pPr>
          </w:p>
          <w:p w:rsidR="0009256F" w:rsidRDefault="0009256F" w:rsidP="00D75E8E">
            <w:pPr>
              <w:widowControl w:val="0"/>
              <w:autoSpaceDE w:val="0"/>
              <w:autoSpaceDN w:val="0"/>
              <w:adjustRightInd w:val="0"/>
              <w:jc w:val="both"/>
              <w:rPr>
                <w:sz w:val="24"/>
                <w:szCs w:val="24"/>
              </w:rPr>
            </w:pPr>
          </w:p>
          <w:p w:rsidR="0009256F" w:rsidRPr="00D75E8E" w:rsidRDefault="0009256F" w:rsidP="00D75E8E">
            <w:pPr>
              <w:widowControl w:val="0"/>
              <w:autoSpaceDE w:val="0"/>
              <w:autoSpaceDN w:val="0"/>
              <w:adjustRightInd w:val="0"/>
              <w:jc w:val="center"/>
              <w:rPr>
                <w:b/>
                <w:i/>
                <w:sz w:val="24"/>
                <w:szCs w:val="24"/>
              </w:rPr>
            </w:pPr>
            <w:r w:rsidRPr="00D75E8E">
              <w:rPr>
                <w:b/>
                <w:i/>
                <w:sz w:val="24"/>
                <w:szCs w:val="24"/>
              </w:rPr>
              <w:t>Знать:</w:t>
            </w:r>
          </w:p>
          <w:p w:rsidR="0009256F" w:rsidRDefault="0009256F" w:rsidP="00D75E8E">
            <w:pPr>
              <w:widowControl w:val="0"/>
              <w:autoSpaceDE w:val="0"/>
              <w:autoSpaceDN w:val="0"/>
              <w:adjustRightInd w:val="0"/>
              <w:jc w:val="both"/>
              <w:rPr>
                <w:sz w:val="24"/>
                <w:szCs w:val="24"/>
              </w:rPr>
            </w:pPr>
          </w:p>
          <w:p w:rsidR="0009256F" w:rsidRDefault="0009256F" w:rsidP="00D75E8E">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09256F" w:rsidRDefault="0009256F" w:rsidP="00D75E8E">
            <w:pPr>
              <w:widowControl w:val="0"/>
              <w:autoSpaceDE w:val="0"/>
              <w:autoSpaceDN w:val="0"/>
              <w:adjustRightInd w:val="0"/>
              <w:jc w:val="both"/>
              <w:rPr>
                <w:sz w:val="24"/>
                <w:szCs w:val="24"/>
              </w:rPr>
            </w:pPr>
          </w:p>
          <w:p w:rsidR="0009256F" w:rsidRDefault="0009256F" w:rsidP="00D75E8E">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D75E8E">
            <w:pPr>
              <w:widowControl w:val="0"/>
              <w:autoSpaceDE w:val="0"/>
              <w:autoSpaceDN w:val="0"/>
              <w:adjustRightInd w:val="0"/>
              <w:jc w:val="center"/>
              <w:rPr>
                <w:sz w:val="24"/>
                <w:szCs w:val="24"/>
              </w:rPr>
            </w:pPr>
            <w:r w:rsidRPr="00D75E8E">
              <w:rPr>
                <w:b/>
                <w:i/>
                <w:sz w:val="28"/>
                <w:szCs w:val="28"/>
                <w:lang w:eastAsia="ar-SA"/>
              </w:rPr>
              <w:t>Уметь:</w:t>
            </w:r>
          </w:p>
          <w:p w:rsidR="0009256F" w:rsidRDefault="0009256F" w:rsidP="00D75E8E">
            <w:pPr>
              <w:widowControl w:val="0"/>
              <w:autoSpaceDE w:val="0"/>
              <w:autoSpaceDN w:val="0"/>
              <w:adjustRightInd w:val="0"/>
              <w:jc w:val="both"/>
              <w:rPr>
                <w:sz w:val="24"/>
                <w:szCs w:val="24"/>
              </w:rPr>
            </w:pPr>
            <w:r>
              <w:rPr>
                <w:sz w:val="24"/>
                <w:szCs w:val="24"/>
              </w:rPr>
              <w:t>7.  оценивать параметры деятельности систем организма</w:t>
            </w:r>
          </w:p>
          <w:p w:rsidR="0009256F" w:rsidRDefault="0009256F" w:rsidP="00D75E8E">
            <w:pPr>
              <w:suppressAutoHyphens/>
              <w:jc w:val="center"/>
              <w:rPr>
                <w:b/>
                <w:i/>
                <w:sz w:val="28"/>
                <w:szCs w:val="28"/>
                <w:lang w:eastAsia="ar-SA"/>
              </w:rPr>
            </w:pPr>
          </w:p>
          <w:p w:rsidR="0009256F" w:rsidRDefault="0009256F" w:rsidP="00D75E8E">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09256F" w:rsidRDefault="0009256F" w:rsidP="00D75E8E">
            <w:pPr>
              <w:widowControl w:val="0"/>
              <w:autoSpaceDE w:val="0"/>
              <w:autoSpaceDN w:val="0"/>
              <w:adjustRightInd w:val="0"/>
              <w:jc w:val="both"/>
              <w:rPr>
                <w:sz w:val="24"/>
                <w:szCs w:val="24"/>
              </w:rPr>
            </w:pPr>
          </w:p>
          <w:p w:rsidR="0009256F" w:rsidRPr="00D75E8E" w:rsidRDefault="0009256F" w:rsidP="00D75E8E">
            <w:pPr>
              <w:suppressAutoHyphens/>
              <w:jc w:val="both"/>
              <w:rPr>
                <w:b/>
                <w:i/>
                <w:sz w:val="28"/>
                <w:szCs w:val="28"/>
                <w:lang w:eastAsia="ar-SA"/>
              </w:rPr>
            </w:pPr>
            <w:r>
              <w:rPr>
                <w:sz w:val="24"/>
                <w:szCs w:val="24"/>
              </w:rPr>
              <w:t>15.      делать обобщающие выводы</w:t>
            </w:r>
          </w:p>
        </w:tc>
        <w:tc>
          <w:tcPr>
            <w:tcW w:w="3051" w:type="dxa"/>
            <w:gridSpan w:val="3"/>
            <w:tcBorders>
              <w:top w:val="single" w:sz="4" w:space="0" w:color="auto"/>
              <w:left w:val="single" w:sz="4" w:space="0" w:color="auto"/>
              <w:right w:val="single" w:sz="4" w:space="0" w:color="auto"/>
            </w:tcBorders>
          </w:tcPr>
          <w:p w:rsidR="0009256F" w:rsidRDefault="0009256F" w:rsidP="00FB5231">
            <w:pPr>
              <w:suppressAutoHyphens/>
              <w:rPr>
                <w:i/>
                <w:sz w:val="28"/>
                <w:szCs w:val="28"/>
              </w:rPr>
            </w:pPr>
          </w:p>
          <w:p w:rsidR="0009256F" w:rsidRDefault="0009256F" w:rsidP="00FB5231">
            <w:pPr>
              <w:suppressAutoHyphens/>
              <w:rPr>
                <w:i/>
                <w:sz w:val="28"/>
                <w:szCs w:val="28"/>
              </w:rPr>
            </w:pPr>
          </w:p>
          <w:p w:rsidR="0009256F" w:rsidRDefault="0009256F" w:rsidP="00FB5231">
            <w:pPr>
              <w:suppressAutoHyphens/>
              <w:rPr>
                <w:i/>
                <w:sz w:val="28"/>
                <w:szCs w:val="28"/>
              </w:rPr>
            </w:pPr>
          </w:p>
          <w:p w:rsidR="0009256F" w:rsidRDefault="0009256F" w:rsidP="00FB5231">
            <w:pPr>
              <w:suppressAutoHyphens/>
              <w:rPr>
                <w:i/>
                <w:sz w:val="28"/>
                <w:szCs w:val="28"/>
              </w:rPr>
            </w:pPr>
          </w:p>
          <w:p w:rsidR="0009256F" w:rsidRDefault="0009256F" w:rsidP="00FB5231">
            <w:pPr>
              <w:suppressAutoHyphens/>
              <w:rPr>
                <w:i/>
                <w:sz w:val="28"/>
                <w:szCs w:val="28"/>
              </w:rPr>
            </w:pPr>
          </w:p>
          <w:p w:rsidR="0009256F" w:rsidRDefault="0009256F" w:rsidP="00FB5231">
            <w:pPr>
              <w:suppressAutoHyphens/>
              <w:rPr>
                <w:i/>
                <w:sz w:val="28"/>
                <w:szCs w:val="28"/>
              </w:rPr>
            </w:pPr>
          </w:p>
          <w:p w:rsidR="0009256F" w:rsidRDefault="0009256F" w:rsidP="0009256F">
            <w:pPr>
              <w:suppressAutoHyphens/>
              <w:rPr>
                <w:i/>
                <w:sz w:val="28"/>
                <w:szCs w:val="28"/>
              </w:rPr>
            </w:pPr>
            <w:r>
              <w:rPr>
                <w:i/>
                <w:sz w:val="28"/>
                <w:szCs w:val="28"/>
              </w:rPr>
              <w:t>Входной контроль</w:t>
            </w:r>
          </w:p>
          <w:p w:rsidR="0009256F" w:rsidRDefault="0009256F" w:rsidP="0009256F">
            <w:pPr>
              <w:suppressAutoHyphens/>
              <w:rPr>
                <w:i/>
                <w:sz w:val="28"/>
                <w:szCs w:val="28"/>
              </w:rPr>
            </w:pPr>
            <w:r>
              <w:rPr>
                <w:i/>
                <w:sz w:val="28"/>
                <w:szCs w:val="28"/>
              </w:rPr>
              <w:t>Собеседование</w:t>
            </w:r>
          </w:p>
          <w:p w:rsidR="0009256F" w:rsidRPr="00966812" w:rsidRDefault="0009256F" w:rsidP="0009256F">
            <w:pPr>
              <w:suppressAutoHyphens/>
              <w:rPr>
                <w:i/>
                <w:sz w:val="28"/>
                <w:szCs w:val="28"/>
                <w:lang w:eastAsia="ar-SA"/>
              </w:rPr>
            </w:pPr>
            <w:r w:rsidRPr="00966812">
              <w:rPr>
                <w:i/>
                <w:sz w:val="28"/>
                <w:szCs w:val="28"/>
              </w:rPr>
              <w:t>Тест контроль</w:t>
            </w:r>
            <w:r>
              <w:rPr>
                <w:i/>
                <w:sz w:val="28"/>
                <w:szCs w:val="28"/>
              </w:rPr>
              <w:t xml:space="preserve">, </w:t>
            </w:r>
          </w:p>
        </w:tc>
      </w:tr>
      <w:tr w:rsidR="0009256F" w:rsidRPr="00966812" w:rsidTr="006D7561">
        <w:trPr>
          <w:trHeight w:val="4384"/>
        </w:trPr>
        <w:tc>
          <w:tcPr>
            <w:tcW w:w="852" w:type="dxa"/>
            <w:vMerge/>
            <w:tcBorders>
              <w:top w:val="single" w:sz="4" w:space="0" w:color="auto"/>
              <w:left w:val="single" w:sz="4" w:space="0" w:color="auto"/>
              <w:bottom w:val="single" w:sz="4" w:space="0" w:color="auto"/>
              <w:right w:val="single" w:sz="4" w:space="0" w:color="auto"/>
            </w:tcBorders>
            <w:vAlign w:val="center"/>
            <w:hideMark/>
          </w:tcPr>
          <w:p w:rsidR="0009256F" w:rsidRPr="00966812" w:rsidRDefault="0009256F" w:rsidP="00FB5231">
            <w:pPr>
              <w:rPr>
                <w:i/>
                <w:sz w:val="28"/>
                <w:szCs w:val="28"/>
                <w:lang w:eastAsia="ar-SA"/>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09256F" w:rsidRPr="00966812" w:rsidRDefault="0009256F" w:rsidP="00FB5231">
            <w:pPr>
              <w:rPr>
                <w:i/>
                <w:sz w:val="28"/>
                <w:szCs w:val="28"/>
                <w:lang w:eastAsia="ar-SA"/>
              </w:rPr>
            </w:pPr>
          </w:p>
        </w:tc>
        <w:tc>
          <w:tcPr>
            <w:tcW w:w="3046" w:type="dxa"/>
            <w:vMerge/>
            <w:tcBorders>
              <w:left w:val="single" w:sz="4" w:space="0" w:color="auto"/>
              <w:right w:val="single" w:sz="4" w:space="0" w:color="auto"/>
            </w:tcBorders>
            <w:hideMark/>
          </w:tcPr>
          <w:p w:rsidR="0009256F" w:rsidRPr="00966812" w:rsidRDefault="0009256F" w:rsidP="00FB5231">
            <w:pPr>
              <w:suppressAutoHyphens/>
              <w:rPr>
                <w:sz w:val="28"/>
                <w:szCs w:val="28"/>
                <w:lang w:eastAsia="ar-SA"/>
              </w:rPr>
            </w:pPr>
          </w:p>
        </w:tc>
        <w:tc>
          <w:tcPr>
            <w:tcW w:w="3051" w:type="dxa"/>
            <w:gridSpan w:val="3"/>
            <w:tcBorders>
              <w:top w:val="single" w:sz="4" w:space="0" w:color="auto"/>
              <w:left w:val="single" w:sz="4" w:space="0" w:color="auto"/>
              <w:right w:val="single" w:sz="4" w:space="0" w:color="auto"/>
            </w:tcBorders>
            <w:hideMark/>
          </w:tcPr>
          <w:p w:rsidR="0009256F" w:rsidRDefault="0009256F" w:rsidP="0009256F">
            <w:pPr>
              <w:suppressAutoHyphens/>
              <w:rPr>
                <w:i/>
                <w:sz w:val="28"/>
                <w:szCs w:val="28"/>
              </w:rPr>
            </w:pPr>
            <w:r>
              <w:rPr>
                <w:i/>
                <w:sz w:val="28"/>
                <w:szCs w:val="28"/>
              </w:rPr>
              <w:t>Входной контроль</w:t>
            </w:r>
          </w:p>
          <w:p w:rsidR="0009256F" w:rsidRDefault="0009256F" w:rsidP="0009256F">
            <w:pPr>
              <w:suppressAutoHyphens/>
              <w:rPr>
                <w:i/>
                <w:sz w:val="28"/>
                <w:szCs w:val="28"/>
              </w:rPr>
            </w:pPr>
            <w:r>
              <w:rPr>
                <w:i/>
                <w:sz w:val="28"/>
                <w:szCs w:val="28"/>
              </w:rPr>
              <w:t>Собеседование</w:t>
            </w:r>
          </w:p>
          <w:p w:rsidR="0009256F" w:rsidRDefault="0009256F" w:rsidP="0009256F">
            <w:pPr>
              <w:suppressAutoHyphens/>
              <w:rPr>
                <w:i/>
                <w:sz w:val="28"/>
                <w:szCs w:val="28"/>
              </w:rPr>
            </w:pPr>
            <w:r>
              <w:rPr>
                <w:i/>
                <w:sz w:val="28"/>
                <w:szCs w:val="28"/>
              </w:rPr>
              <w:t>Тест-контроль</w:t>
            </w:r>
          </w:p>
          <w:p w:rsidR="0009256F" w:rsidRPr="00966812" w:rsidRDefault="0009256F" w:rsidP="00FB5231">
            <w:pPr>
              <w:suppressAutoHyphens/>
              <w:rPr>
                <w:i/>
                <w:sz w:val="28"/>
                <w:szCs w:val="28"/>
                <w:lang w:eastAsia="ar-SA"/>
              </w:rPr>
            </w:pPr>
          </w:p>
        </w:tc>
      </w:tr>
      <w:tr w:rsidR="00D75E8E" w:rsidRPr="00966812" w:rsidTr="006D7561">
        <w:trPr>
          <w:trHeight w:val="404"/>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75E8E" w:rsidRPr="00966812" w:rsidRDefault="00D75E8E" w:rsidP="00FB5231">
            <w:pPr>
              <w:rPr>
                <w:i/>
                <w:sz w:val="28"/>
                <w:szCs w:val="28"/>
                <w:lang w:eastAsia="ar-SA"/>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D75E8E" w:rsidRPr="00966812" w:rsidRDefault="00D75E8E" w:rsidP="00FB5231">
            <w:pPr>
              <w:rPr>
                <w:i/>
                <w:sz w:val="28"/>
                <w:szCs w:val="28"/>
                <w:lang w:eastAsia="ar-SA"/>
              </w:rPr>
            </w:pPr>
          </w:p>
        </w:tc>
        <w:tc>
          <w:tcPr>
            <w:tcW w:w="3046" w:type="dxa"/>
            <w:vMerge/>
            <w:tcBorders>
              <w:left w:val="single" w:sz="4" w:space="0" w:color="auto"/>
              <w:right w:val="single" w:sz="4" w:space="0" w:color="auto"/>
            </w:tcBorders>
            <w:hideMark/>
          </w:tcPr>
          <w:p w:rsidR="00D75E8E" w:rsidRPr="00966812" w:rsidRDefault="00D75E8E" w:rsidP="00FB5231">
            <w:pPr>
              <w:suppressAutoHyphens/>
              <w:rPr>
                <w:b/>
                <w:sz w:val="28"/>
                <w:szCs w:val="28"/>
                <w:lang w:eastAsia="ar-SA"/>
              </w:rPr>
            </w:pPr>
          </w:p>
        </w:tc>
        <w:tc>
          <w:tcPr>
            <w:tcW w:w="3051" w:type="dxa"/>
            <w:gridSpan w:val="3"/>
            <w:tcBorders>
              <w:top w:val="single" w:sz="4" w:space="0" w:color="auto"/>
              <w:left w:val="single" w:sz="4" w:space="0" w:color="auto"/>
              <w:bottom w:val="single" w:sz="4" w:space="0" w:color="auto"/>
              <w:right w:val="single" w:sz="4" w:space="0" w:color="auto"/>
            </w:tcBorders>
          </w:tcPr>
          <w:p w:rsidR="00D75E8E" w:rsidRDefault="00D75E8E"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Default="0009256F" w:rsidP="00FB5231">
            <w:pPr>
              <w:suppressAutoHyphens/>
              <w:rPr>
                <w:i/>
                <w:sz w:val="28"/>
                <w:szCs w:val="28"/>
                <w:lang w:eastAsia="ar-SA"/>
              </w:rPr>
            </w:pPr>
          </w:p>
          <w:p w:rsidR="0009256F" w:rsidRPr="00966812" w:rsidRDefault="0009256F" w:rsidP="00FB5231">
            <w:pPr>
              <w:suppressAutoHyphens/>
              <w:rPr>
                <w:i/>
                <w:sz w:val="28"/>
                <w:szCs w:val="28"/>
                <w:lang w:eastAsia="ar-SA"/>
              </w:rPr>
            </w:pPr>
            <w:r>
              <w:rPr>
                <w:i/>
                <w:sz w:val="28"/>
                <w:szCs w:val="28"/>
                <w:lang w:eastAsia="ar-SA"/>
              </w:rPr>
              <w:t>Решение ситуационной задачи</w:t>
            </w:r>
          </w:p>
        </w:tc>
      </w:tr>
      <w:tr w:rsidR="00D75E8E" w:rsidRPr="00966812" w:rsidTr="006D7561">
        <w:tc>
          <w:tcPr>
            <w:tcW w:w="852" w:type="dxa"/>
            <w:vMerge/>
            <w:tcBorders>
              <w:top w:val="single" w:sz="4" w:space="0" w:color="auto"/>
              <w:left w:val="single" w:sz="4" w:space="0" w:color="auto"/>
              <w:bottom w:val="single" w:sz="4" w:space="0" w:color="auto"/>
              <w:right w:val="single" w:sz="4" w:space="0" w:color="auto"/>
            </w:tcBorders>
            <w:vAlign w:val="center"/>
            <w:hideMark/>
          </w:tcPr>
          <w:p w:rsidR="00D75E8E" w:rsidRPr="00966812" w:rsidRDefault="00D75E8E" w:rsidP="00FB5231">
            <w:pPr>
              <w:rPr>
                <w:i/>
                <w:sz w:val="28"/>
                <w:szCs w:val="28"/>
                <w:lang w:eastAsia="ar-SA"/>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D75E8E" w:rsidRPr="00966812" w:rsidRDefault="00D75E8E" w:rsidP="00FB5231">
            <w:pPr>
              <w:rPr>
                <w:i/>
                <w:sz w:val="28"/>
                <w:szCs w:val="28"/>
                <w:lang w:eastAsia="ar-SA"/>
              </w:rPr>
            </w:pPr>
          </w:p>
        </w:tc>
        <w:tc>
          <w:tcPr>
            <w:tcW w:w="3046" w:type="dxa"/>
            <w:vMerge/>
            <w:tcBorders>
              <w:left w:val="single" w:sz="4" w:space="0" w:color="auto"/>
              <w:right w:val="single" w:sz="4" w:space="0" w:color="auto"/>
            </w:tcBorders>
            <w:hideMark/>
          </w:tcPr>
          <w:p w:rsidR="00D75E8E" w:rsidRPr="00966812" w:rsidRDefault="00D75E8E" w:rsidP="00FB5231">
            <w:pPr>
              <w:suppressAutoHyphens/>
              <w:rPr>
                <w:b/>
                <w:sz w:val="28"/>
                <w:szCs w:val="28"/>
                <w:lang w:eastAsia="ar-SA"/>
              </w:rPr>
            </w:pPr>
          </w:p>
        </w:tc>
        <w:tc>
          <w:tcPr>
            <w:tcW w:w="3051" w:type="dxa"/>
            <w:gridSpan w:val="3"/>
            <w:tcBorders>
              <w:top w:val="single" w:sz="4" w:space="0" w:color="auto"/>
              <w:left w:val="single" w:sz="4" w:space="0" w:color="auto"/>
              <w:bottom w:val="single" w:sz="4" w:space="0" w:color="auto"/>
              <w:right w:val="single" w:sz="4" w:space="0" w:color="auto"/>
            </w:tcBorders>
            <w:hideMark/>
          </w:tcPr>
          <w:p w:rsidR="00D75E8E" w:rsidRPr="00966812" w:rsidRDefault="00D75E8E" w:rsidP="00FB5231">
            <w:pPr>
              <w:suppressAutoHyphens/>
              <w:rPr>
                <w:i/>
                <w:sz w:val="28"/>
                <w:szCs w:val="28"/>
                <w:lang w:eastAsia="ar-SA"/>
              </w:rPr>
            </w:pPr>
          </w:p>
        </w:tc>
      </w:tr>
      <w:tr w:rsidR="00D75E8E" w:rsidRPr="00966812" w:rsidTr="006D7561">
        <w:tblPrEx>
          <w:tblLook w:val="04A0" w:firstRow="1" w:lastRow="0" w:firstColumn="1" w:lastColumn="0" w:noHBand="0" w:noVBand="1"/>
        </w:tblPrEx>
        <w:trPr>
          <w:trHeight w:val="697"/>
        </w:trPr>
        <w:tc>
          <w:tcPr>
            <w:tcW w:w="852" w:type="dxa"/>
            <w:textDirection w:val="btLr"/>
            <w:hideMark/>
          </w:tcPr>
          <w:p w:rsidR="00D75E8E" w:rsidRPr="00966812" w:rsidRDefault="00D75E8E" w:rsidP="006D7561">
            <w:pPr>
              <w:suppressAutoHyphens/>
              <w:ind w:left="113" w:right="113"/>
              <w:jc w:val="center"/>
              <w:rPr>
                <w:b/>
                <w:sz w:val="28"/>
                <w:szCs w:val="28"/>
                <w:lang w:eastAsia="ar-SA"/>
              </w:rPr>
            </w:pPr>
          </w:p>
        </w:tc>
        <w:tc>
          <w:tcPr>
            <w:tcW w:w="3401" w:type="dxa"/>
            <w:tcBorders>
              <w:right w:val="single" w:sz="4" w:space="0" w:color="auto"/>
            </w:tcBorders>
            <w:hideMark/>
          </w:tcPr>
          <w:p w:rsidR="006D7561" w:rsidRDefault="00D75E8E" w:rsidP="007D69A1">
            <w:pPr>
              <w:suppressAutoHyphens/>
              <w:autoSpaceDE w:val="0"/>
              <w:autoSpaceDN w:val="0"/>
              <w:adjustRightInd w:val="0"/>
              <w:jc w:val="both"/>
              <w:rPr>
                <w:sz w:val="24"/>
                <w:szCs w:val="24"/>
              </w:rPr>
            </w:pPr>
            <w:r w:rsidRPr="007D69A1">
              <w:rPr>
                <w:sz w:val="24"/>
                <w:szCs w:val="24"/>
              </w:rPr>
              <w:t xml:space="preserve">способностью и готовностью к использованию </w:t>
            </w:r>
            <w:proofErr w:type="gramStart"/>
            <w:r w:rsidRPr="007D69A1">
              <w:rPr>
                <w:sz w:val="24"/>
                <w:szCs w:val="24"/>
              </w:rPr>
              <w:t>современны</w:t>
            </w:r>
            <w:r w:rsidR="006D7561">
              <w:rPr>
                <w:sz w:val="24"/>
                <w:szCs w:val="24"/>
              </w:rPr>
              <w:t>х</w:t>
            </w:r>
            <w:proofErr w:type="gramEnd"/>
          </w:p>
          <w:p w:rsidR="00D75E8E" w:rsidRPr="007D69A1" w:rsidRDefault="00D75E8E" w:rsidP="007D69A1">
            <w:pPr>
              <w:suppressAutoHyphens/>
              <w:autoSpaceDE w:val="0"/>
              <w:autoSpaceDN w:val="0"/>
              <w:adjustRightInd w:val="0"/>
              <w:jc w:val="both"/>
              <w:rPr>
                <w:sz w:val="24"/>
                <w:szCs w:val="24"/>
              </w:rPr>
            </w:pPr>
            <w:r w:rsidRPr="007D69A1">
              <w:rPr>
                <w:sz w:val="24"/>
                <w:szCs w:val="24"/>
              </w:rPr>
              <w:lastRenderedPageBreak/>
              <w:t>х методов оценки и коррекции естественных природных, социальных и других условий жизни, к осуществлению санитарно-противоэпидемических мероприятий …………. (ПК-7);</w:t>
            </w:r>
          </w:p>
          <w:p w:rsidR="00D75E8E" w:rsidRPr="00966812" w:rsidRDefault="00D75E8E" w:rsidP="006D7561">
            <w:pPr>
              <w:suppressAutoHyphens/>
              <w:jc w:val="center"/>
              <w:rPr>
                <w:b/>
                <w:sz w:val="28"/>
                <w:szCs w:val="28"/>
                <w:lang w:eastAsia="ar-SA"/>
              </w:rPr>
            </w:pPr>
          </w:p>
        </w:tc>
        <w:tc>
          <w:tcPr>
            <w:tcW w:w="3046" w:type="dxa"/>
            <w:vMerge/>
            <w:tcBorders>
              <w:left w:val="single" w:sz="4" w:space="0" w:color="auto"/>
              <w:right w:val="single" w:sz="4" w:space="0" w:color="auto"/>
            </w:tcBorders>
            <w:hideMark/>
          </w:tcPr>
          <w:p w:rsidR="00D75E8E" w:rsidRPr="00966812" w:rsidRDefault="00D75E8E" w:rsidP="006D7561">
            <w:pPr>
              <w:suppressAutoHyphens/>
              <w:rPr>
                <w:i/>
                <w:sz w:val="28"/>
                <w:szCs w:val="28"/>
                <w:lang w:eastAsia="ar-SA"/>
              </w:rPr>
            </w:pPr>
          </w:p>
        </w:tc>
        <w:tc>
          <w:tcPr>
            <w:tcW w:w="3051" w:type="dxa"/>
            <w:gridSpan w:val="3"/>
            <w:tcBorders>
              <w:left w:val="single" w:sz="4" w:space="0" w:color="auto"/>
            </w:tcBorders>
          </w:tcPr>
          <w:p w:rsidR="00D75E8E" w:rsidRPr="0009256F" w:rsidRDefault="0009256F" w:rsidP="006D7561">
            <w:pPr>
              <w:suppressAutoHyphens/>
              <w:jc w:val="center"/>
              <w:rPr>
                <w:bCs/>
                <w:i/>
                <w:sz w:val="28"/>
                <w:szCs w:val="28"/>
                <w:lang w:eastAsia="ar-SA"/>
              </w:rPr>
            </w:pPr>
            <w:r w:rsidRPr="0009256F">
              <w:rPr>
                <w:bCs/>
                <w:i/>
                <w:sz w:val="28"/>
                <w:szCs w:val="28"/>
                <w:lang w:eastAsia="ar-SA"/>
              </w:rPr>
              <w:t>Оценка презентации\выступле</w:t>
            </w:r>
            <w:r w:rsidRPr="0009256F">
              <w:rPr>
                <w:bCs/>
                <w:i/>
                <w:sz w:val="28"/>
                <w:szCs w:val="28"/>
                <w:lang w:eastAsia="ar-SA"/>
              </w:rPr>
              <w:lastRenderedPageBreak/>
              <w:t>ния</w:t>
            </w:r>
          </w:p>
        </w:tc>
      </w:tr>
      <w:tr w:rsidR="0009256F" w:rsidRPr="00966812" w:rsidTr="006D7561">
        <w:tblPrEx>
          <w:tblLook w:val="04A0" w:firstRow="1" w:lastRow="0" w:firstColumn="1" w:lastColumn="0" w:noHBand="0" w:noVBand="1"/>
        </w:tblPrEx>
        <w:trPr>
          <w:trHeight w:val="1340"/>
        </w:trPr>
        <w:tc>
          <w:tcPr>
            <w:tcW w:w="852" w:type="dxa"/>
            <w:textDirection w:val="btLr"/>
            <w:hideMark/>
          </w:tcPr>
          <w:p w:rsidR="0009256F" w:rsidRPr="00966812" w:rsidRDefault="0009256F" w:rsidP="006D7561">
            <w:pPr>
              <w:suppressAutoHyphens/>
              <w:ind w:left="113" w:right="113"/>
              <w:jc w:val="center"/>
              <w:rPr>
                <w:b/>
                <w:sz w:val="28"/>
                <w:szCs w:val="28"/>
                <w:lang w:eastAsia="ar-SA"/>
              </w:rPr>
            </w:pPr>
          </w:p>
        </w:tc>
        <w:tc>
          <w:tcPr>
            <w:tcW w:w="3401" w:type="dxa"/>
            <w:tcBorders>
              <w:right w:val="single" w:sz="4" w:space="0" w:color="auto"/>
            </w:tcBorders>
            <w:hideMark/>
          </w:tcPr>
          <w:p w:rsidR="0009256F" w:rsidRPr="007D69A1" w:rsidRDefault="0009256F" w:rsidP="007D69A1">
            <w:pPr>
              <w:shd w:val="clear" w:color="auto" w:fill="FFFFFF"/>
              <w:suppressAutoHyphens/>
              <w:jc w:val="both"/>
              <w:rPr>
                <w:sz w:val="24"/>
                <w:szCs w:val="24"/>
              </w:rPr>
            </w:pPr>
            <w:r w:rsidRPr="007D69A1">
              <w:rPr>
                <w:sz w:val="24"/>
                <w:szCs w:val="24"/>
              </w:rPr>
              <w:t xml:space="preserve">способностью и готовностью к организации и проведению санитарно-эпидемиологического надзора за инфекционными и неинфекционными заболеваниями (ПК-8); </w:t>
            </w:r>
          </w:p>
          <w:p w:rsidR="0009256F" w:rsidRPr="00966812" w:rsidRDefault="0009256F" w:rsidP="006D7561">
            <w:pPr>
              <w:suppressAutoHyphens/>
              <w:jc w:val="center"/>
              <w:rPr>
                <w:b/>
                <w:sz w:val="28"/>
                <w:szCs w:val="28"/>
                <w:lang w:eastAsia="ar-SA"/>
              </w:rPr>
            </w:pPr>
          </w:p>
        </w:tc>
        <w:tc>
          <w:tcPr>
            <w:tcW w:w="3046" w:type="dxa"/>
            <w:vMerge/>
            <w:tcBorders>
              <w:left w:val="single" w:sz="4" w:space="0" w:color="auto"/>
              <w:right w:val="single" w:sz="4" w:space="0" w:color="auto"/>
            </w:tcBorders>
            <w:hideMark/>
          </w:tcPr>
          <w:p w:rsidR="0009256F" w:rsidRPr="00966812" w:rsidRDefault="0009256F" w:rsidP="006D7561">
            <w:pPr>
              <w:suppressAutoHyphens/>
              <w:jc w:val="center"/>
              <w:rPr>
                <w:b/>
                <w:sz w:val="28"/>
                <w:szCs w:val="28"/>
                <w:lang w:eastAsia="ar-SA"/>
              </w:rPr>
            </w:pPr>
          </w:p>
        </w:tc>
        <w:tc>
          <w:tcPr>
            <w:tcW w:w="3051" w:type="dxa"/>
            <w:gridSpan w:val="3"/>
            <w:vMerge w:val="restart"/>
            <w:tcBorders>
              <w:left w:val="single" w:sz="4" w:space="0" w:color="auto"/>
            </w:tcBorders>
          </w:tcPr>
          <w:p w:rsidR="0009256F" w:rsidRPr="00966812" w:rsidRDefault="0009256F" w:rsidP="006D7561">
            <w:pPr>
              <w:suppressAutoHyphens/>
              <w:jc w:val="center"/>
              <w:rPr>
                <w:b/>
                <w:bCs/>
                <w:sz w:val="28"/>
                <w:szCs w:val="28"/>
                <w:lang w:eastAsia="ar-SA"/>
              </w:rPr>
            </w:pPr>
          </w:p>
        </w:tc>
      </w:tr>
      <w:tr w:rsidR="0009256F" w:rsidRPr="00966812" w:rsidTr="006D7561">
        <w:tblPrEx>
          <w:tblLook w:val="04A0" w:firstRow="1" w:lastRow="0" w:firstColumn="1" w:lastColumn="0" w:noHBand="0" w:noVBand="1"/>
        </w:tblPrEx>
        <w:trPr>
          <w:trHeight w:val="1340"/>
        </w:trPr>
        <w:tc>
          <w:tcPr>
            <w:tcW w:w="852" w:type="dxa"/>
            <w:textDirection w:val="btLr"/>
            <w:hideMark/>
          </w:tcPr>
          <w:p w:rsidR="0009256F" w:rsidRPr="00966812" w:rsidRDefault="0009256F" w:rsidP="006D7561">
            <w:pPr>
              <w:suppressAutoHyphens/>
              <w:ind w:left="113" w:right="113"/>
              <w:jc w:val="center"/>
              <w:rPr>
                <w:b/>
                <w:sz w:val="28"/>
                <w:szCs w:val="28"/>
                <w:lang w:eastAsia="ar-SA"/>
              </w:rPr>
            </w:pPr>
          </w:p>
        </w:tc>
        <w:tc>
          <w:tcPr>
            <w:tcW w:w="3401" w:type="dxa"/>
            <w:tcBorders>
              <w:right w:val="single" w:sz="4" w:space="0" w:color="auto"/>
            </w:tcBorders>
            <w:hideMark/>
          </w:tcPr>
          <w:p w:rsidR="0009256F" w:rsidRPr="007D69A1" w:rsidRDefault="0009256F" w:rsidP="007D69A1">
            <w:pPr>
              <w:shd w:val="clear" w:color="auto" w:fill="FFFFFF"/>
              <w:suppressAutoHyphens/>
              <w:jc w:val="both"/>
              <w:rPr>
                <w:sz w:val="24"/>
                <w:szCs w:val="24"/>
              </w:rPr>
            </w:pPr>
            <w:r w:rsidRPr="007D69A1">
              <w:rPr>
                <w:sz w:val="24"/>
                <w:szCs w:val="24"/>
              </w:rPr>
              <w:t>способностью и готовностью к проведению санитарно-эпидемиологического надзора за состоянием ……….   детских  учреждений (ПК-14);</w:t>
            </w:r>
          </w:p>
          <w:p w:rsidR="0009256F" w:rsidRPr="00966812" w:rsidRDefault="0009256F" w:rsidP="006D7561">
            <w:pPr>
              <w:suppressAutoHyphens/>
              <w:jc w:val="center"/>
              <w:rPr>
                <w:b/>
                <w:sz w:val="28"/>
                <w:szCs w:val="28"/>
                <w:lang w:eastAsia="ar-SA"/>
              </w:rPr>
            </w:pPr>
          </w:p>
        </w:tc>
        <w:tc>
          <w:tcPr>
            <w:tcW w:w="3046" w:type="dxa"/>
            <w:vMerge/>
            <w:tcBorders>
              <w:left w:val="single" w:sz="4" w:space="0" w:color="auto"/>
              <w:right w:val="single" w:sz="4" w:space="0" w:color="auto"/>
            </w:tcBorders>
            <w:hideMark/>
          </w:tcPr>
          <w:p w:rsidR="0009256F" w:rsidRPr="00966812" w:rsidRDefault="0009256F" w:rsidP="006D7561">
            <w:pPr>
              <w:suppressAutoHyphens/>
              <w:jc w:val="center"/>
              <w:rPr>
                <w:b/>
                <w:sz w:val="28"/>
                <w:szCs w:val="28"/>
                <w:lang w:eastAsia="ar-SA"/>
              </w:rPr>
            </w:pPr>
          </w:p>
        </w:tc>
        <w:tc>
          <w:tcPr>
            <w:tcW w:w="3051" w:type="dxa"/>
            <w:gridSpan w:val="3"/>
            <w:vMerge/>
            <w:tcBorders>
              <w:left w:val="single" w:sz="4" w:space="0" w:color="auto"/>
            </w:tcBorders>
          </w:tcPr>
          <w:p w:rsidR="0009256F" w:rsidRPr="00966812" w:rsidRDefault="0009256F" w:rsidP="006D7561">
            <w:pPr>
              <w:suppressAutoHyphens/>
              <w:jc w:val="center"/>
              <w:rPr>
                <w:b/>
                <w:bCs/>
                <w:sz w:val="28"/>
                <w:szCs w:val="28"/>
                <w:lang w:eastAsia="ar-SA"/>
              </w:rPr>
            </w:pPr>
          </w:p>
        </w:tc>
      </w:tr>
      <w:tr w:rsidR="0009256F" w:rsidRPr="00966812" w:rsidTr="006D7561">
        <w:tblPrEx>
          <w:tblLook w:val="04A0" w:firstRow="1" w:lastRow="0" w:firstColumn="1" w:lastColumn="0" w:noHBand="0" w:noVBand="1"/>
        </w:tblPrEx>
        <w:trPr>
          <w:trHeight w:val="1340"/>
        </w:trPr>
        <w:tc>
          <w:tcPr>
            <w:tcW w:w="852" w:type="dxa"/>
            <w:textDirection w:val="btLr"/>
            <w:hideMark/>
          </w:tcPr>
          <w:p w:rsidR="0009256F" w:rsidRPr="00966812" w:rsidRDefault="0009256F" w:rsidP="006D7561">
            <w:pPr>
              <w:suppressAutoHyphens/>
              <w:ind w:left="113" w:right="113"/>
              <w:jc w:val="center"/>
              <w:rPr>
                <w:b/>
                <w:sz w:val="28"/>
                <w:szCs w:val="28"/>
                <w:lang w:eastAsia="ar-SA"/>
              </w:rPr>
            </w:pPr>
          </w:p>
        </w:tc>
        <w:tc>
          <w:tcPr>
            <w:tcW w:w="3401" w:type="dxa"/>
            <w:tcBorders>
              <w:right w:val="single" w:sz="4" w:space="0" w:color="auto"/>
            </w:tcBorders>
            <w:hideMark/>
          </w:tcPr>
          <w:p w:rsidR="0009256F" w:rsidRPr="007D69A1" w:rsidRDefault="0009256F" w:rsidP="007D69A1">
            <w:pPr>
              <w:shd w:val="clear" w:color="auto" w:fill="FFFFFF"/>
              <w:suppressAutoHyphens/>
              <w:jc w:val="both"/>
              <w:rPr>
                <w:sz w:val="24"/>
                <w:szCs w:val="24"/>
              </w:rPr>
            </w:pPr>
            <w:r w:rsidRPr="007D69A1">
              <w:rPr>
                <w:sz w:val="24"/>
                <w:szCs w:val="24"/>
              </w:rPr>
              <w:t>способностью и готовностью к применению гигиенической терминологии, основных понятий и определений, используемых в профилактической медицине  (ПК-22);</w:t>
            </w:r>
          </w:p>
          <w:p w:rsidR="0009256F" w:rsidRPr="00966812" w:rsidRDefault="0009256F" w:rsidP="006D7561">
            <w:pPr>
              <w:suppressAutoHyphens/>
              <w:jc w:val="center"/>
              <w:rPr>
                <w:b/>
                <w:sz w:val="28"/>
                <w:szCs w:val="28"/>
                <w:lang w:eastAsia="ar-SA"/>
              </w:rPr>
            </w:pPr>
          </w:p>
        </w:tc>
        <w:tc>
          <w:tcPr>
            <w:tcW w:w="3046" w:type="dxa"/>
            <w:vMerge/>
            <w:tcBorders>
              <w:left w:val="single" w:sz="4" w:space="0" w:color="auto"/>
              <w:right w:val="single" w:sz="4" w:space="0" w:color="auto"/>
            </w:tcBorders>
            <w:hideMark/>
          </w:tcPr>
          <w:p w:rsidR="0009256F" w:rsidRPr="00966812" w:rsidRDefault="0009256F" w:rsidP="006D7561">
            <w:pPr>
              <w:suppressAutoHyphens/>
              <w:jc w:val="center"/>
              <w:rPr>
                <w:b/>
                <w:sz w:val="28"/>
                <w:szCs w:val="28"/>
                <w:lang w:eastAsia="ar-SA"/>
              </w:rPr>
            </w:pPr>
          </w:p>
        </w:tc>
        <w:tc>
          <w:tcPr>
            <w:tcW w:w="3051" w:type="dxa"/>
            <w:gridSpan w:val="3"/>
            <w:vMerge/>
            <w:tcBorders>
              <w:left w:val="single" w:sz="4" w:space="0" w:color="auto"/>
            </w:tcBorders>
          </w:tcPr>
          <w:p w:rsidR="0009256F" w:rsidRPr="00966812" w:rsidRDefault="0009256F" w:rsidP="006D7561">
            <w:pPr>
              <w:suppressAutoHyphens/>
              <w:jc w:val="center"/>
              <w:rPr>
                <w:b/>
                <w:bCs/>
                <w:sz w:val="28"/>
                <w:szCs w:val="28"/>
                <w:lang w:eastAsia="ar-SA"/>
              </w:rPr>
            </w:pPr>
          </w:p>
        </w:tc>
      </w:tr>
      <w:tr w:rsidR="00D75E8E" w:rsidTr="006D7561">
        <w:tblPrEx>
          <w:tblLook w:val="04A0" w:firstRow="1" w:lastRow="0" w:firstColumn="1" w:lastColumn="0" w:noHBand="0" w:noVBand="1"/>
        </w:tblPrEx>
        <w:trPr>
          <w:gridAfter w:val="1"/>
          <w:wAfter w:w="144" w:type="dxa"/>
        </w:trPr>
        <w:tc>
          <w:tcPr>
            <w:tcW w:w="852" w:type="dxa"/>
          </w:tcPr>
          <w:p w:rsidR="00D75E8E" w:rsidRPr="00D75E8E" w:rsidRDefault="00D75E8E" w:rsidP="00D75E8E">
            <w:pPr>
              <w:tabs>
                <w:tab w:val="left" w:pos="0"/>
                <w:tab w:val="left" w:pos="720"/>
              </w:tabs>
              <w:jc w:val="center"/>
              <w:rPr>
                <w:b/>
                <w:sz w:val="32"/>
                <w:szCs w:val="32"/>
              </w:rPr>
            </w:pPr>
            <w:r w:rsidRPr="00D75E8E">
              <w:rPr>
                <w:b/>
                <w:sz w:val="32"/>
                <w:szCs w:val="32"/>
              </w:rPr>
              <w:t>ПК 28</w:t>
            </w:r>
          </w:p>
        </w:tc>
        <w:tc>
          <w:tcPr>
            <w:tcW w:w="3401" w:type="dxa"/>
          </w:tcPr>
          <w:p w:rsidR="00D75E8E" w:rsidRPr="00D75E8E" w:rsidRDefault="00D75E8E" w:rsidP="00D75E8E">
            <w:pPr>
              <w:shd w:val="clear" w:color="auto" w:fill="FFFFFF"/>
              <w:suppressAutoHyphens/>
              <w:jc w:val="both"/>
              <w:rPr>
                <w:sz w:val="24"/>
                <w:szCs w:val="24"/>
              </w:rPr>
            </w:pPr>
            <w:r w:rsidRPr="00D75E8E">
              <w:rPr>
                <w:sz w:val="24"/>
                <w:szCs w:val="24"/>
              </w:rPr>
              <w:t xml:space="preserve">способностью и готовностью к принятию управленческих решений, направленных на сохранение здоровья населения в связи с неблагоприятным воздействием факторов среды обитания человека </w:t>
            </w:r>
          </w:p>
          <w:p w:rsidR="00D75E8E" w:rsidRDefault="00D75E8E" w:rsidP="002F5944">
            <w:pPr>
              <w:tabs>
                <w:tab w:val="left" w:pos="0"/>
                <w:tab w:val="left" w:pos="720"/>
              </w:tabs>
              <w:jc w:val="both"/>
              <w:rPr>
                <w:sz w:val="32"/>
                <w:szCs w:val="32"/>
              </w:rPr>
            </w:pPr>
          </w:p>
        </w:tc>
        <w:tc>
          <w:tcPr>
            <w:tcW w:w="3118" w:type="dxa"/>
            <w:gridSpan w:val="2"/>
          </w:tcPr>
          <w:p w:rsidR="00D75E8E" w:rsidRPr="00966812" w:rsidRDefault="00D75E8E" w:rsidP="006D7561">
            <w:pPr>
              <w:suppressAutoHyphens/>
              <w:jc w:val="center"/>
              <w:rPr>
                <w:b/>
                <w:sz w:val="28"/>
                <w:szCs w:val="28"/>
                <w:lang w:eastAsia="ar-SA"/>
              </w:rPr>
            </w:pPr>
          </w:p>
        </w:tc>
        <w:tc>
          <w:tcPr>
            <w:tcW w:w="2835" w:type="dxa"/>
          </w:tcPr>
          <w:p w:rsidR="00D75E8E" w:rsidRDefault="00D75E8E" w:rsidP="002F5944">
            <w:pPr>
              <w:tabs>
                <w:tab w:val="left" w:pos="0"/>
                <w:tab w:val="left" w:pos="720"/>
              </w:tabs>
              <w:jc w:val="both"/>
              <w:rPr>
                <w:sz w:val="32"/>
                <w:szCs w:val="32"/>
              </w:rPr>
            </w:pPr>
          </w:p>
        </w:tc>
      </w:tr>
    </w:tbl>
    <w:p w:rsidR="002F5944" w:rsidRPr="000F77F1" w:rsidRDefault="002F5944" w:rsidP="002F5944">
      <w:pPr>
        <w:tabs>
          <w:tab w:val="left" w:pos="0"/>
          <w:tab w:val="left" w:pos="720"/>
        </w:tabs>
        <w:ind w:firstLine="540"/>
        <w:jc w:val="both"/>
        <w:rPr>
          <w:rFonts w:ascii="Times New Roman" w:hAnsi="Times New Roman" w:cs="Times New Roman"/>
          <w:sz w:val="32"/>
          <w:szCs w:val="32"/>
        </w:rPr>
      </w:pPr>
    </w:p>
    <w:p w:rsidR="002F5944" w:rsidRPr="000F77F1" w:rsidRDefault="002F5944" w:rsidP="002F5944">
      <w:pPr>
        <w:ind w:right="-185" w:firstLine="720"/>
        <w:jc w:val="center"/>
        <w:rPr>
          <w:rFonts w:ascii="Times New Roman" w:hAnsi="Times New Roman" w:cs="Times New Roman"/>
          <w:b/>
          <w:sz w:val="32"/>
          <w:szCs w:val="32"/>
        </w:rPr>
      </w:pPr>
      <w:proofErr w:type="spellStart"/>
      <w:r w:rsidRPr="000F77F1">
        <w:rPr>
          <w:rFonts w:ascii="Times New Roman" w:hAnsi="Times New Roman" w:cs="Times New Roman"/>
          <w:b/>
          <w:sz w:val="32"/>
          <w:szCs w:val="32"/>
        </w:rPr>
        <w:t>Хронокарта</w:t>
      </w:r>
      <w:proofErr w:type="spellEnd"/>
      <w:r w:rsidRPr="000F77F1">
        <w:rPr>
          <w:rFonts w:ascii="Times New Roman" w:hAnsi="Times New Roman" w:cs="Times New Roman"/>
          <w:b/>
          <w:sz w:val="32"/>
          <w:szCs w:val="32"/>
        </w:rPr>
        <w:t xml:space="preserve"> занятия</w:t>
      </w:r>
      <w:r w:rsidR="0009256F">
        <w:rPr>
          <w:rFonts w:ascii="Times New Roman" w:hAnsi="Times New Roman" w:cs="Times New Roman"/>
          <w:b/>
          <w:sz w:val="32"/>
          <w:szCs w:val="32"/>
        </w:rPr>
        <w:t xml:space="preserve"> (</w:t>
      </w:r>
      <w:r w:rsidR="009927D4">
        <w:rPr>
          <w:rFonts w:ascii="Times New Roman" w:hAnsi="Times New Roman" w:cs="Times New Roman"/>
          <w:b/>
          <w:sz w:val="32"/>
          <w:szCs w:val="32"/>
          <w:lang w:val="en-US"/>
        </w:rPr>
        <w:t>3</w:t>
      </w:r>
      <w:r w:rsidR="0009256F">
        <w:rPr>
          <w:rFonts w:ascii="Times New Roman" w:hAnsi="Times New Roman" w:cs="Times New Roman"/>
          <w:b/>
          <w:sz w:val="32"/>
          <w:szCs w:val="32"/>
        </w:rPr>
        <w:t xml:space="preserve"> часа)</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2693"/>
        <w:gridCol w:w="4989"/>
      </w:tblGrid>
      <w:tr w:rsidR="0009256F" w:rsidTr="00FE7A88">
        <w:trPr>
          <w:trHeight w:val="830"/>
        </w:trPr>
        <w:tc>
          <w:tcPr>
            <w:tcW w:w="540" w:type="dxa"/>
            <w:tcBorders>
              <w:top w:val="single" w:sz="6" w:space="0" w:color="auto"/>
              <w:left w:val="single" w:sz="6" w:space="0" w:color="auto"/>
              <w:bottom w:val="single" w:sz="6" w:space="0" w:color="auto"/>
              <w:right w:val="single" w:sz="6" w:space="0" w:color="auto"/>
            </w:tcBorders>
          </w:tcPr>
          <w:p w:rsidR="0009256F" w:rsidRPr="002F5944" w:rsidRDefault="0009256F" w:rsidP="002F5944">
            <w:pPr>
              <w:widowControl w:val="0"/>
              <w:jc w:val="center"/>
              <w:rPr>
                <w:rFonts w:ascii="Times New Roman" w:hAnsi="Times New Roman" w:cs="Times New Roman"/>
                <w:sz w:val="24"/>
                <w:szCs w:val="24"/>
              </w:rPr>
            </w:pPr>
            <w:r w:rsidRPr="002F5944">
              <w:rPr>
                <w:rFonts w:ascii="Times New Roman" w:hAnsi="Times New Roman" w:cs="Times New Roman"/>
                <w:sz w:val="24"/>
                <w:szCs w:val="24"/>
              </w:rPr>
              <w:t xml:space="preserve">№ </w:t>
            </w:r>
            <w:proofErr w:type="spellStart"/>
            <w:r w:rsidRPr="002F5944">
              <w:rPr>
                <w:rFonts w:ascii="Times New Roman" w:hAnsi="Times New Roman" w:cs="Times New Roman"/>
                <w:sz w:val="24"/>
                <w:szCs w:val="24"/>
              </w:rPr>
              <w:t>п</w:t>
            </w:r>
            <w:proofErr w:type="gramStart"/>
            <w:r w:rsidRPr="002F5944">
              <w:rPr>
                <w:rFonts w:ascii="Times New Roman" w:hAnsi="Times New Roman" w:cs="Times New Roman"/>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09256F" w:rsidRPr="002F5944" w:rsidRDefault="0009256F" w:rsidP="002F5944">
            <w:pPr>
              <w:widowControl w:val="0"/>
              <w:jc w:val="center"/>
              <w:rPr>
                <w:rFonts w:ascii="Times New Roman" w:hAnsi="Times New Roman" w:cs="Times New Roman"/>
                <w:sz w:val="24"/>
                <w:szCs w:val="24"/>
              </w:rPr>
            </w:pPr>
            <w:r w:rsidRPr="002F5944">
              <w:rPr>
                <w:rFonts w:ascii="Times New Roman" w:hAnsi="Times New Roman" w:cs="Times New Roman"/>
                <w:sz w:val="24"/>
                <w:szCs w:val="24"/>
              </w:rPr>
              <w:t>Часы</w:t>
            </w:r>
          </w:p>
        </w:tc>
        <w:tc>
          <w:tcPr>
            <w:tcW w:w="2693" w:type="dxa"/>
            <w:tcBorders>
              <w:top w:val="single" w:sz="6" w:space="0" w:color="auto"/>
              <w:left w:val="single" w:sz="6" w:space="0" w:color="auto"/>
              <w:bottom w:val="single" w:sz="6" w:space="0" w:color="auto"/>
              <w:right w:val="single" w:sz="6" w:space="0" w:color="auto"/>
            </w:tcBorders>
          </w:tcPr>
          <w:p w:rsidR="0009256F" w:rsidRPr="002F5944" w:rsidRDefault="0009256F" w:rsidP="00192FF3">
            <w:pPr>
              <w:widowControl w:val="0"/>
              <w:jc w:val="center"/>
              <w:rPr>
                <w:rFonts w:ascii="Times New Roman" w:hAnsi="Times New Roman" w:cs="Times New Roman"/>
                <w:i/>
                <w:sz w:val="24"/>
                <w:szCs w:val="24"/>
              </w:rPr>
            </w:pPr>
            <w:r>
              <w:rPr>
                <w:rFonts w:ascii="Times New Roman" w:hAnsi="Times New Roman" w:cs="Times New Roman"/>
                <w:i/>
                <w:sz w:val="24"/>
                <w:szCs w:val="24"/>
              </w:rPr>
              <w:t>С</w:t>
            </w:r>
            <w:r w:rsidRPr="002F5944">
              <w:rPr>
                <w:rFonts w:ascii="Times New Roman" w:hAnsi="Times New Roman" w:cs="Times New Roman"/>
                <w:i/>
                <w:sz w:val="24"/>
                <w:szCs w:val="24"/>
              </w:rPr>
              <w:t>одержание практическ</w:t>
            </w:r>
            <w:r>
              <w:rPr>
                <w:rFonts w:ascii="Times New Roman" w:hAnsi="Times New Roman" w:cs="Times New Roman"/>
                <w:i/>
                <w:sz w:val="24"/>
                <w:szCs w:val="24"/>
              </w:rPr>
              <w:t>ого</w:t>
            </w:r>
            <w:r w:rsidRPr="002F5944">
              <w:rPr>
                <w:rFonts w:ascii="Times New Roman" w:hAnsi="Times New Roman" w:cs="Times New Roman"/>
                <w:i/>
                <w:sz w:val="24"/>
                <w:szCs w:val="24"/>
              </w:rPr>
              <w:t xml:space="preserve"> заняти</w:t>
            </w:r>
            <w:r>
              <w:rPr>
                <w:rFonts w:ascii="Times New Roman" w:hAnsi="Times New Roman" w:cs="Times New Roman"/>
                <w:i/>
                <w:sz w:val="24"/>
                <w:szCs w:val="24"/>
              </w:rPr>
              <w:t>я</w:t>
            </w:r>
          </w:p>
        </w:tc>
        <w:tc>
          <w:tcPr>
            <w:tcW w:w="4989" w:type="dxa"/>
            <w:tcBorders>
              <w:top w:val="single" w:sz="6" w:space="0" w:color="auto"/>
              <w:left w:val="single" w:sz="6" w:space="0" w:color="auto"/>
              <w:bottom w:val="single" w:sz="6" w:space="0" w:color="auto"/>
              <w:right w:val="single" w:sz="6" w:space="0" w:color="auto"/>
            </w:tcBorders>
            <w:shd w:val="clear" w:color="auto" w:fill="auto"/>
          </w:tcPr>
          <w:p w:rsidR="0009256F" w:rsidRPr="002F5944" w:rsidRDefault="0009256F" w:rsidP="002F5944">
            <w:pPr>
              <w:widowControl w:val="0"/>
              <w:jc w:val="center"/>
              <w:rPr>
                <w:rFonts w:ascii="Times New Roman" w:hAnsi="Times New Roman" w:cs="Times New Roman"/>
                <w:sz w:val="24"/>
                <w:szCs w:val="24"/>
              </w:rPr>
            </w:pPr>
            <w:r w:rsidRPr="002F5944">
              <w:rPr>
                <w:rFonts w:ascii="Times New Roman" w:hAnsi="Times New Roman" w:cs="Times New Roman"/>
                <w:sz w:val="24"/>
                <w:szCs w:val="24"/>
              </w:rPr>
              <w:t>Деятельность студента</w:t>
            </w:r>
          </w:p>
        </w:tc>
      </w:tr>
      <w:tr w:rsidR="0009256F" w:rsidRPr="002672E5" w:rsidTr="0009256F">
        <w:tc>
          <w:tcPr>
            <w:tcW w:w="540" w:type="dxa"/>
          </w:tcPr>
          <w:p w:rsidR="0009256F" w:rsidRPr="002672E5" w:rsidRDefault="0009256F" w:rsidP="00B33B02">
            <w:pPr>
              <w:widowControl w:val="0"/>
              <w:jc w:val="center"/>
              <w:rPr>
                <w:rFonts w:ascii="Times New Roman" w:hAnsi="Times New Roman" w:cs="Times New Roman"/>
                <w:sz w:val="24"/>
                <w:szCs w:val="24"/>
              </w:rPr>
            </w:pPr>
            <w:r w:rsidRPr="002672E5">
              <w:rPr>
                <w:rFonts w:ascii="Times New Roman" w:hAnsi="Times New Roman" w:cs="Times New Roman"/>
                <w:sz w:val="24"/>
                <w:szCs w:val="24"/>
              </w:rPr>
              <w:t>.</w:t>
            </w:r>
          </w:p>
        </w:tc>
        <w:tc>
          <w:tcPr>
            <w:tcW w:w="709" w:type="dxa"/>
          </w:tcPr>
          <w:p w:rsidR="0009256F" w:rsidRPr="002672E5" w:rsidRDefault="0009256F" w:rsidP="00B33B02">
            <w:pPr>
              <w:widowControl w:val="0"/>
              <w:jc w:val="center"/>
              <w:rPr>
                <w:rFonts w:ascii="Times New Roman" w:hAnsi="Times New Roman" w:cs="Times New Roman"/>
                <w:sz w:val="24"/>
                <w:szCs w:val="24"/>
              </w:rPr>
            </w:pPr>
          </w:p>
        </w:tc>
        <w:tc>
          <w:tcPr>
            <w:tcW w:w="2693" w:type="dxa"/>
          </w:tcPr>
          <w:p w:rsidR="0009256F" w:rsidRPr="00A070AE" w:rsidRDefault="0009256F" w:rsidP="00B33B02">
            <w:pPr>
              <w:widowControl w:val="0"/>
              <w:jc w:val="center"/>
              <w:rPr>
                <w:rFonts w:ascii="Times New Roman" w:hAnsi="Times New Roman" w:cs="Times New Roman"/>
                <w:b/>
                <w:sz w:val="24"/>
                <w:szCs w:val="24"/>
              </w:rPr>
            </w:pPr>
            <w:r w:rsidRPr="00A070AE">
              <w:rPr>
                <w:rFonts w:ascii="Times New Roman" w:hAnsi="Times New Roman" w:cs="Times New Roman"/>
                <w:b/>
                <w:sz w:val="24"/>
                <w:szCs w:val="24"/>
              </w:rPr>
              <w:t>Тема 1.</w:t>
            </w:r>
          </w:p>
          <w:p w:rsidR="0009256F" w:rsidRDefault="0009256F" w:rsidP="00B33B02">
            <w:pPr>
              <w:widowControl w:val="0"/>
              <w:jc w:val="both"/>
              <w:rPr>
                <w:rFonts w:ascii="Times New Roman" w:hAnsi="Times New Roman" w:cs="Times New Roman"/>
                <w:sz w:val="24"/>
                <w:szCs w:val="24"/>
              </w:rPr>
            </w:pPr>
            <w:r>
              <w:rPr>
                <w:rFonts w:ascii="Times New Roman" w:hAnsi="Times New Roman" w:cs="Times New Roman"/>
                <w:sz w:val="24"/>
                <w:szCs w:val="24"/>
              </w:rPr>
              <w:t xml:space="preserve">Выяснение исходного </w:t>
            </w:r>
            <w:r>
              <w:rPr>
                <w:rFonts w:ascii="Times New Roman" w:hAnsi="Times New Roman" w:cs="Times New Roman"/>
                <w:sz w:val="24"/>
                <w:szCs w:val="24"/>
              </w:rPr>
              <w:lastRenderedPageBreak/>
              <w:t>уровня подготовленности</w:t>
            </w:r>
          </w:p>
          <w:p w:rsidR="0009256F" w:rsidRDefault="0009256F" w:rsidP="00B33B02">
            <w:pPr>
              <w:widowControl w:val="0"/>
              <w:jc w:val="both"/>
              <w:rPr>
                <w:rFonts w:ascii="Times New Roman" w:hAnsi="Times New Roman" w:cs="Times New Roman"/>
                <w:sz w:val="24"/>
                <w:szCs w:val="24"/>
              </w:rPr>
            </w:pPr>
            <w:r>
              <w:rPr>
                <w:rFonts w:ascii="Times New Roman" w:hAnsi="Times New Roman" w:cs="Times New Roman"/>
                <w:sz w:val="24"/>
                <w:szCs w:val="24"/>
              </w:rPr>
              <w:t>Разбор основных положений темы – просмотр и обсуждение презентаций</w:t>
            </w:r>
          </w:p>
          <w:p w:rsidR="0009256F" w:rsidRPr="006141FC" w:rsidRDefault="0009256F" w:rsidP="00B33B02">
            <w:pPr>
              <w:widowControl w:val="0"/>
              <w:jc w:val="both"/>
              <w:rPr>
                <w:rFonts w:ascii="Times New Roman" w:hAnsi="Times New Roman" w:cs="Times New Roman"/>
                <w:sz w:val="24"/>
                <w:szCs w:val="24"/>
              </w:rPr>
            </w:pPr>
            <w:r>
              <w:rPr>
                <w:rFonts w:ascii="Times New Roman" w:hAnsi="Times New Roman" w:cs="Times New Roman"/>
                <w:sz w:val="24"/>
                <w:szCs w:val="24"/>
              </w:rPr>
              <w:t xml:space="preserve">Решение ситуационных задач </w:t>
            </w:r>
          </w:p>
        </w:tc>
        <w:tc>
          <w:tcPr>
            <w:tcW w:w="4989" w:type="dxa"/>
            <w:shd w:val="clear" w:color="auto" w:fill="auto"/>
          </w:tcPr>
          <w:p w:rsidR="0009256F" w:rsidRDefault="0009256F" w:rsidP="00B33B02">
            <w:pPr>
              <w:widowControl w:val="0"/>
              <w:jc w:val="center"/>
              <w:rPr>
                <w:rFonts w:ascii="Times New Roman" w:hAnsi="Times New Roman" w:cs="Times New Roman"/>
                <w:sz w:val="24"/>
                <w:szCs w:val="24"/>
              </w:rPr>
            </w:pPr>
          </w:p>
          <w:p w:rsidR="0009256F" w:rsidRDefault="0009256F" w:rsidP="00B33B02">
            <w:pPr>
              <w:widowControl w:val="0"/>
              <w:rPr>
                <w:rFonts w:ascii="Times New Roman" w:hAnsi="Times New Roman" w:cs="Times New Roman"/>
                <w:sz w:val="24"/>
                <w:szCs w:val="24"/>
              </w:rPr>
            </w:pPr>
            <w:r>
              <w:rPr>
                <w:rFonts w:ascii="Times New Roman" w:hAnsi="Times New Roman" w:cs="Times New Roman"/>
                <w:sz w:val="24"/>
                <w:szCs w:val="24"/>
              </w:rPr>
              <w:t xml:space="preserve">Отвечает на вопросы фронтального опроса </w:t>
            </w:r>
            <w:r>
              <w:rPr>
                <w:rFonts w:ascii="Times New Roman" w:hAnsi="Times New Roman" w:cs="Times New Roman"/>
                <w:sz w:val="24"/>
                <w:szCs w:val="24"/>
              </w:rPr>
              <w:lastRenderedPageBreak/>
              <w:t>(выполняет тестовые задания).</w:t>
            </w:r>
          </w:p>
          <w:p w:rsidR="0009256F" w:rsidRDefault="0009256F" w:rsidP="00B33B02">
            <w:pPr>
              <w:widowControl w:val="0"/>
              <w:rPr>
                <w:rFonts w:ascii="Times New Roman" w:hAnsi="Times New Roman" w:cs="Times New Roman"/>
                <w:sz w:val="24"/>
                <w:szCs w:val="24"/>
              </w:rPr>
            </w:pPr>
          </w:p>
          <w:p w:rsidR="0009256F" w:rsidRDefault="0009256F" w:rsidP="00B33B02">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09256F" w:rsidRDefault="0009256F" w:rsidP="00B33B02">
            <w:pPr>
              <w:widowControl w:val="0"/>
              <w:rPr>
                <w:rFonts w:ascii="Times New Roman" w:hAnsi="Times New Roman" w:cs="Times New Roman"/>
                <w:sz w:val="24"/>
                <w:szCs w:val="24"/>
              </w:rPr>
            </w:pPr>
          </w:p>
          <w:p w:rsidR="0009256F" w:rsidRPr="002672E5" w:rsidRDefault="0009256F" w:rsidP="00B33B02">
            <w:pPr>
              <w:widowControl w:val="0"/>
              <w:rPr>
                <w:rFonts w:ascii="Times New Roman" w:hAnsi="Times New Roman" w:cs="Times New Roman"/>
                <w:sz w:val="24"/>
                <w:szCs w:val="24"/>
              </w:rPr>
            </w:pPr>
            <w:r>
              <w:rPr>
                <w:rFonts w:ascii="Times New Roman" w:hAnsi="Times New Roman" w:cs="Times New Roman"/>
                <w:sz w:val="24"/>
                <w:szCs w:val="24"/>
              </w:rPr>
              <w:t>Рассчитывает точный возраст ребенка, определяет возрастную группу.</w:t>
            </w:r>
          </w:p>
        </w:tc>
      </w:tr>
    </w:tbl>
    <w:p w:rsidR="00FF4F44" w:rsidRDefault="00FF4F44" w:rsidP="00694976">
      <w:pPr>
        <w:tabs>
          <w:tab w:val="left" w:pos="0"/>
          <w:tab w:val="left" w:pos="720"/>
        </w:tabs>
        <w:jc w:val="center"/>
        <w:outlineLvl w:val="0"/>
        <w:rPr>
          <w:rFonts w:ascii="Times New Roman" w:hAnsi="Times New Roman" w:cs="Times New Roman"/>
          <w:b/>
          <w:sz w:val="28"/>
          <w:szCs w:val="28"/>
        </w:rPr>
      </w:pPr>
    </w:p>
    <w:p w:rsidR="00D85C39" w:rsidRPr="000F77F1" w:rsidRDefault="00D85C39" w:rsidP="00D85C39">
      <w:pPr>
        <w:jc w:val="center"/>
        <w:rPr>
          <w:rFonts w:ascii="Times New Roman" w:hAnsi="Times New Roman" w:cs="Times New Roman"/>
          <w:b/>
          <w:sz w:val="32"/>
          <w:szCs w:val="32"/>
        </w:rPr>
      </w:pPr>
      <w:r w:rsidRPr="000F77F1">
        <w:rPr>
          <w:rFonts w:ascii="Times New Roman" w:hAnsi="Times New Roman" w:cs="Times New Roman"/>
          <w:b/>
          <w:sz w:val="32"/>
          <w:szCs w:val="32"/>
        </w:rPr>
        <w:t>Приложения для самостоятельной работы студентов</w:t>
      </w:r>
    </w:p>
    <w:p w:rsidR="00D85C39" w:rsidRDefault="002F72F2" w:rsidP="00D85C39">
      <w:pPr>
        <w:tabs>
          <w:tab w:val="left" w:pos="0"/>
          <w:tab w:val="left" w:pos="720"/>
        </w:tabs>
        <w:ind w:firstLine="540"/>
        <w:rPr>
          <w:rFonts w:ascii="Times New Roman" w:hAnsi="Times New Roman" w:cs="Times New Roman"/>
          <w:b/>
          <w:i/>
          <w:sz w:val="24"/>
          <w:szCs w:val="24"/>
        </w:rPr>
      </w:pPr>
      <w:r>
        <w:rPr>
          <w:rFonts w:ascii="Times New Roman" w:hAnsi="Times New Roman" w:cs="Times New Roman"/>
          <w:b/>
          <w:i/>
          <w:sz w:val="24"/>
          <w:szCs w:val="24"/>
        </w:rPr>
        <w:t xml:space="preserve">   </w:t>
      </w:r>
      <w:r w:rsidR="00D85C39">
        <w:rPr>
          <w:rFonts w:ascii="Times New Roman" w:hAnsi="Times New Roman" w:cs="Times New Roman"/>
          <w:b/>
          <w:i/>
          <w:sz w:val="24"/>
          <w:szCs w:val="24"/>
        </w:rPr>
        <w:t>1.Вопросы для самоподготовки</w:t>
      </w:r>
      <w:r w:rsidR="00D85C39" w:rsidRPr="00117BD6">
        <w:rPr>
          <w:rFonts w:ascii="Times New Roman" w:hAnsi="Times New Roman" w:cs="Times New Roman"/>
          <w:b/>
          <w:i/>
          <w:sz w:val="24"/>
          <w:szCs w:val="24"/>
        </w:rPr>
        <w:t>:</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r w:rsidRPr="00192FF3">
        <w:rPr>
          <w:rFonts w:ascii="Times New Roman" w:hAnsi="Times New Roman" w:cs="Times New Roman"/>
          <w:sz w:val="24"/>
          <w:szCs w:val="24"/>
        </w:rPr>
        <w:t xml:space="preserve">Гигиена детей и подростков – </w:t>
      </w:r>
      <w:r>
        <w:rPr>
          <w:rFonts w:ascii="Times New Roman" w:hAnsi="Times New Roman" w:cs="Times New Roman"/>
          <w:sz w:val="24"/>
          <w:szCs w:val="24"/>
        </w:rPr>
        <w:t>предмет</w:t>
      </w:r>
      <w:r w:rsidRPr="00192FF3">
        <w:rPr>
          <w:rFonts w:ascii="Times New Roman" w:hAnsi="Times New Roman" w:cs="Times New Roman"/>
          <w:sz w:val="24"/>
          <w:szCs w:val="24"/>
        </w:rPr>
        <w:t>, цели,  задачи</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r>
        <w:rPr>
          <w:rFonts w:ascii="Times New Roman" w:hAnsi="Times New Roman" w:cs="Times New Roman"/>
          <w:sz w:val="24"/>
          <w:szCs w:val="24"/>
        </w:rPr>
        <w:t>Понятие рост и развитие</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r>
        <w:rPr>
          <w:rFonts w:ascii="Times New Roman" w:hAnsi="Times New Roman" w:cs="Times New Roman"/>
          <w:sz w:val="24"/>
          <w:szCs w:val="24"/>
        </w:rPr>
        <w:t>Закономерности роста и развития, их гигиеническое значение</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proofErr w:type="spellStart"/>
      <w:r>
        <w:rPr>
          <w:rFonts w:ascii="Times New Roman" w:hAnsi="Times New Roman" w:cs="Times New Roman"/>
          <w:sz w:val="24"/>
          <w:szCs w:val="24"/>
        </w:rPr>
        <w:t>Гетерохронность</w:t>
      </w:r>
      <w:proofErr w:type="spellEnd"/>
      <w:r>
        <w:rPr>
          <w:rFonts w:ascii="Times New Roman" w:hAnsi="Times New Roman" w:cs="Times New Roman"/>
          <w:sz w:val="24"/>
          <w:szCs w:val="24"/>
        </w:rPr>
        <w:t xml:space="preserve"> роста и развития – основа гигиенического нормирования.</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r>
        <w:rPr>
          <w:rFonts w:ascii="Times New Roman" w:hAnsi="Times New Roman" w:cs="Times New Roman"/>
          <w:sz w:val="24"/>
          <w:szCs w:val="24"/>
        </w:rPr>
        <w:t>Биологический возраст – понятие, значение.</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r>
        <w:rPr>
          <w:rFonts w:ascii="Times New Roman" w:hAnsi="Times New Roman" w:cs="Times New Roman"/>
          <w:sz w:val="24"/>
          <w:szCs w:val="24"/>
        </w:rPr>
        <w:t>Особая гигиеническая значимость закономерности   «Детерминация процессов роста и развития».</w:t>
      </w:r>
    </w:p>
    <w:p w:rsidR="00D85C39" w:rsidRDefault="00D85C39" w:rsidP="00945DA9">
      <w:pPr>
        <w:pStyle w:val="afa"/>
        <w:numPr>
          <w:ilvl w:val="0"/>
          <w:numId w:val="18"/>
        </w:numPr>
        <w:tabs>
          <w:tab w:val="left" w:pos="0"/>
          <w:tab w:val="left" w:pos="720"/>
        </w:tabs>
        <w:rPr>
          <w:rFonts w:ascii="Times New Roman" w:hAnsi="Times New Roman" w:cs="Times New Roman"/>
          <w:sz w:val="24"/>
          <w:szCs w:val="24"/>
        </w:rPr>
      </w:pPr>
      <w:r>
        <w:rPr>
          <w:rFonts w:ascii="Times New Roman" w:hAnsi="Times New Roman" w:cs="Times New Roman"/>
          <w:sz w:val="24"/>
          <w:szCs w:val="24"/>
        </w:rPr>
        <w:t>Акселерация – понятие, теории, значение, гигиенические проблемы</w:t>
      </w:r>
    </w:p>
    <w:p w:rsidR="00D85C39" w:rsidRPr="00192FF3" w:rsidRDefault="00D85C39" w:rsidP="00945DA9">
      <w:pPr>
        <w:pStyle w:val="afa"/>
        <w:numPr>
          <w:ilvl w:val="0"/>
          <w:numId w:val="18"/>
        </w:numPr>
        <w:tabs>
          <w:tab w:val="left" w:pos="0"/>
          <w:tab w:val="left" w:pos="720"/>
        </w:tabs>
        <w:rPr>
          <w:rFonts w:ascii="Times New Roman" w:hAnsi="Times New Roman" w:cs="Times New Roman"/>
          <w:sz w:val="24"/>
          <w:szCs w:val="24"/>
        </w:rPr>
      </w:pPr>
      <w:r>
        <w:rPr>
          <w:rFonts w:ascii="Times New Roman" w:hAnsi="Times New Roman" w:cs="Times New Roman"/>
          <w:sz w:val="24"/>
          <w:szCs w:val="24"/>
        </w:rPr>
        <w:t>Возрастная периодизация – биологические и социальные основы</w:t>
      </w:r>
    </w:p>
    <w:p w:rsidR="002F72F2" w:rsidRDefault="00D85C39" w:rsidP="002F72F2">
      <w:pPr>
        <w:tabs>
          <w:tab w:val="left" w:pos="0"/>
          <w:tab w:val="left" w:pos="720"/>
        </w:tabs>
        <w:spacing w:after="0"/>
        <w:jc w:val="both"/>
        <w:outlineLvl w:val="0"/>
        <w:rPr>
          <w:rFonts w:ascii="Times New Roman" w:hAnsi="Times New Roman" w:cs="Times New Roman"/>
          <w:b/>
          <w:i/>
          <w:sz w:val="28"/>
          <w:szCs w:val="28"/>
        </w:rPr>
      </w:pPr>
      <w:r w:rsidRPr="00D85C39">
        <w:rPr>
          <w:rFonts w:ascii="Times New Roman" w:hAnsi="Times New Roman" w:cs="Times New Roman"/>
          <w:b/>
          <w:i/>
          <w:sz w:val="28"/>
          <w:szCs w:val="28"/>
        </w:rPr>
        <w:t xml:space="preserve">          </w:t>
      </w:r>
      <w:r w:rsidR="0009256F">
        <w:rPr>
          <w:rFonts w:ascii="Times New Roman" w:hAnsi="Times New Roman" w:cs="Times New Roman"/>
          <w:b/>
          <w:i/>
          <w:sz w:val="28"/>
          <w:szCs w:val="28"/>
        </w:rPr>
        <w:t xml:space="preserve"> </w:t>
      </w:r>
      <w:r w:rsidR="008D2278">
        <w:rPr>
          <w:rFonts w:ascii="Times New Roman" w:hAnsi="Times New Roman" w:cs="Times New Roman"/>
          <w:b/>
          <w:i/>
          <w:sz w:val="28"/>
          <w:szCs w:val="28"/>
        </w:rPr>
        <w:t xml:space="preserve"> </w:t>
      </w:r>
      <w:r w:rsidR="002F72F2" w:rsidRPr="002F72F2">
        <w:rPr>
          <w:rFonts w:ascii="Times New Roman" w:hAnsi="Times New Roman" w:cs="Times New Roman"/>
          <w:b/>
          <w:i/>
          <w:sz w:val="28"/>
          <w:szCs w:val="28"/>
        </w:rPr>
        <w:t>2</w:t>
      </w:r>
      <w:r w:rsidR="002F72F2">
        <w:rPr>
          <w:rFonts w:ascii="Times New Roman" w:hAnsi="Times New Roman" w:cs="Times New Roman"/>
          <w:b/>
          <w:i/>
          <w:sz w:val="28"/>
          <w:szCs w:val="28"/>
        </w:rPr>
        <w:t>.</w:t>
      </w:r>
      <w:r w:rsidR="002F72F2" w:rsidRPr="002F72F2">
        <w:rPr>
          <w:rFonts w:ascii="Times New Roman" w:hAnsi="Times New Roman" w:cs="Times New Roman"/>
          <w:b/>
          <w:i/>
          <w:sz w:val="28"/>
          <w:szCs w:val="28"/>
        </w:rPr>
        <w:t xml:space="preserve"> </w:t>
      </w:r>
      <w:r w:rsidR="002F72F2">
        <w:rPr>
          <w:rFonts w:ascii="Times New Roman" w:hAnsi="Times New Roman" w:cs="Times New Roman"/>
          <w:b/>
          <w:i/>
          <w:sz w:val="28"/>
          <w:szCs w:val="28"/>
        </w:rPr>
        <w:t>Пример ситуационной задачи</w:t>
      </w:r>
    </w:p>
    <w:p w:rsidR="002F1639" w:rsidRDefault="002F1639" w:rsidP="002F72F2">
      <w:pPr>
        <w:tabs>
          <w:tab w:val="left" w:pos="0"/>
          <w:tab w:val="left" w:pos="720"/>
        </w:tabs>
        <w:spacing w:after="0"/>
        <w:jc w:val="both"/>
        <w:outlineLvl w:val="0"/>
        <w:rPr>
          <w:rFonts w:ascii="Times New Roman" w:hAnsi="Times New Roman" w:cs="Times New Roman"/>
          <w:b/>
          <w:i/>
          <w:sz w:val="28"/>
          <w:szCs w:val="28"/>
        </w:rPr>
      </w:pPr>
    </w:p>
    <w:tbl>
      <w:tblPr>
        <w:tblStyle w:val="aa"/>
        <w:tblW w:w="0" w:type="auto"/>
        <w:tblLook w:val="04A0" w:firstRow="1" w:lastRow="0" w:firstColumn="1" w:lastColumn="0" w:noHBand="0" w:noVBand="1"/>
      </w:tblPr>
      <w:tblGrid>
        <w:gridCol w:w="3190"/>
        <w:gridCol w:w="3190"/>
        <w:gridCol w:w="3191"/>
      </w:tblGrid>
      <w:tr w:rsidR="002F1639" w:rsidTr="002F1639">
        <w:tc>
          <w:tcPr>
            <w:tcW w:w="3190" w:type="dxa"/>
          </w:tcPr>
          <w:p w:rsidR="002F1639" w:rsidRDefault="002F1639" w:rsidP="002F1639">
            <w:pPr>
              <w:tabs>
                <w:tab w:val="left" w:pos="0"/>
                <w:tab w:val="left" w:pos="720"/>
              </w:tabs>
              <w:jc w:val="center"/>
              <w:outlineLvl w:val="0"/>
              <w:rPr>
                <w:b/>
                <w:i/>
                <w:sz w:val="28"/>
                <w:szCs w:val="28"/>
              </w:rPr>
            </w:pPr>
            <w:r>
              <w:rPr>
                <w:b/>
                <w:i/>
                <w:sz w:val="28"/>
                <w:szCs w:val="28"/>
              </w:rPr>
              <w:t>ФИО</w:t>
            </w:r>
          </w:p>
        </w:tc>
        <w:tc>
          <w:tcPr>
            <w:tcW w:w="3190" w:type="dxa"/>
          </w:tcPr>
          <w:p w:rsidR="002F1639" w:rsidRDefault="002F1639" w:rsidP="002F1639">
            <w:pPr>
              <w:tabs>
                <w:tab w:val="left" w:pos="0"/>
                <w:tab w:val="left" w:pos="720"/>
              </w:tabs>
              <w:jc w:val="center"/>
              <w:outlineLvl w:val="0"/>
              <w:rPr>
                <w:b/>
                <w:i/>
                <w:sz w:val="28"/>
                <w:szCs w:val="28"/>
              </w:rPr>
            </w:pPr>
            <w:r>
              <w:rPr>
                <w:b/>
                <w:i/>
                <w:sz w:val="28"/>
                <w:szCs w:val="28"/>
              </w:rPr>
              <w:t>Дата рождения</w:t>
            </w:r>
          </w:p>
        </w:tc>
        <w:tc>
          <w:tcPr>
            <w:tcW w:w="3191" w:type="dxa"/>
          </w:tcPr>
          <w:p w:rsidR="002F1639" w:rsidRDefault="002F1639" w:rsidP="002F1639">
            <w:pPr>
              <w:tabs>
                <w:tab w:val="left" w:pos="0"/>
                <w:tab w:val="left" w:pos="720"/>
              </w:tabs>
              <w:jc w:val="center"/>
              <w:outlineLvl w:val="0"/>
              <w:rPr>
                <w:b/>
                <w:i/>
                <w:sz w:val="28"/>
                <w:szCs w:val="28"/>
              </w:rPr>
            </w:pPr>
            <w:r>
              <w:rPr>
                <w:b/>
                <w:i/>
                <w:sz w:val="28"/>
                <w:szCs w:val="28"/>
              </w:rPr>
              <w:t>Дата обследования</w:t>
            </w:r>
          </w:p>
        </w:tc>
      </w:tr>
      <w:tr w:rsidR="002F1639" w:rsidRPr="002F1639" w:rsidTr="002F1639">
        <w:tc>
          <w:tcPr>
            <w:tcW w:w="3190" w:type="dxa"/>
          </w:tcPr>
          <w:p w:rsidR="002F1639" w:rsidRPr="002F1639" w:rsidRDefault="002F1639" w:rsidP="002F72F2">
            <w:pPr>
              <w:tabs>
                <w:tab w:val="left" w:pos="0"/>
                <w:tab w:val="left" w:pos="720"/>
              </w:tabs>
              <w:jc w:val="both"/>
              <w:outlineLvl w:val="0"/>
              <w:rPr>
                <w:sz w:val="28"/>
                <w:szCs w:val="28"/>
              </w:rPr>
            </w:pPr>
            <w:r w:rsidRPr="002F1639">
              <w:rPr>
                <w:sz w:val="28"/>
                <w:szCs w:val="28"/>
              </w:rPr>
              <w:t>Иванов Петя</w:t>
            </w:r>
          </w:p>
        </w:tc>
        <w:tc>
          <w:tcPr>
            <w:tcW w:w="3190" w:type="dxa"/>
          </w:tcPr>
          <w:p w:rsidR="002F1639" w:rsidRPr="002F1639" w:rsidRDefault="002F1639" w:rsidP="002F1639">
            <w:pPr>
              <w:tabs>
                <w:tab w:val="left" w:pos="0"/>
                <w:tab w:val="left" w:pos="720"/>
              </w:tabs>
              <w:jc w:val="center"/>
              <w:outlineLvl w:val="0"/>
              <w:rPr>
                <w:sz w:val="28"/>
                <w:szCs w:val="28"/>
              </w:rPr>
            </w:pPr>
            <w:r w:rsidRPr="002F1639">
              <w:rPr>
                <w:sz w:val="28"/>
                <w:szCs w:val="28"/>
              </w:rPr>
              <w:t>12 июня 2009 года</w:t>
            </w:r>
          </w:p>
        </w:tc>
        <w:tc>
          <w:tcPr>
            <w:tcW w:w="3191" w:type="dxa"/>
          </w:tcPr>
          <w:p w:rsidR="002F1639" w:rsidRPr="002F1639" w:rsidRDefault="002F1639" w:rsidP="002F1639">
            <w:pPr>
              <w:tabs>
                <w:tab w:val="left" w:pos="0"/>
                <w:tab w:val="left" w:pos="720"/>
              </w:tabs>
              <w:jc w:val="center"/>
              <w:outlineLvl w:val="0"/>
              <w:rPr>
                <w:sz w:val="28"/>
                <w:szCs w:val="28"/>
              </w:rPr>
            </w:pPr>
            <w:r w:rsidRPr="002F1639">
              <w:rPr>
                <w:sz w:val="28"/>
                <w:szCs w:val="28"/>
              </w:rPr>
              <w:t>4 апреля 2012 года</w:t>
            </w:r>
          </w:p>
        </w:tc>
      </w:tr>
      <w:tr w:rsidR="002F1639" w:rsidRPr="002F1639" w:rsidTr="002F1639">
        <w:tc>
          <w:tcPr>
            <w:tcW w:w="3190" w:type="dxa"/>
          </w:tcPr>
          <w:p w:rsidR="002F1639" w:rsidRPr="002F1639" w:rsidRDefault="002F1639" w:rsidP="002F72F2">
            <w:pPr>
              <w:tabs>
                <w:tab w:val="left" w:pos="0"/>
                <w:tab w:val="left" w:pos="720"/>
              </w:tabs>
              <w:jc w:val="both"/>
              <w:outlineLvl w:val="0"/>
              <w:rPr>
                <w:sz w:val="28"/>
                <w:szCs w:val="28"/>
              </w:rPr>
            </w:pPr>
            <w:r w:rsidRPr="002F1639">
              <w:rPr>
                <w:sz w:val="28"/>
                <w:szCs w:val="28"/>
              </w:rPr>
              <w:t>Петрова Катя</w:t>
            </w:r>
          </w:p>
        </w:tc>
        <w:tc>
          <w:tcPr>
            <w:tcW w:w="3190" w:type="dxa"/>
          </w:tcPr>
          <w:p w:rsidR="002F1639" w:rsidRPr="002F1639" w:rsidRDefault="002F1639" w:rsidP="002F1639">
            <w:pPr>
              <w:tabs>
                <w:tab w:val="left" w:pos="0"/>
                <w:tab w:val="left" w:pos="720"/>
              </w:tabs>
              <w:jc w:val="center"/>
              <w:outlineLvl w:val="0"/>
              <w:rPr>
                <w:sz w:val="28"/>
                <w:szCs w:val="28"/>
              </w:rPr>
            </w:pPr>
            <w:r w:rsidRPr="002F1639">
              <w:rPr>
                <w:sz w:val="28"/>
                <w:szCs w:val="28"/>
              </w:rPr>
              <w:t>10 октября 2005 года</w:t>
            </w:r>
          </w:p>
        </w:tc>
        <w:tc>
          <w:tcPr>
            <w:tcW w:w="3191" w:type="dxa"/>
          </w:tcPr>
          <w:p w:rsidR="002F1639" w:rsidRPr="002F1639" w:rsidRDefault="002F1639" w:rsidP="002F1639">
            <w:pPr>
              <w:tabs>
                <w:tab w:val="left" w:pos="0"/>
                <w:tab w:val="left" w:pos="720"/>
              </w:tabs>
              <w:jc w:val="center"/>
              <w:outlineLvl w:val="0"/>
              <w:rPr>
                <w:sz w:val="28"/>
                <w:szCs w:val="28"/>
              </w:rPr>
            </w:pPr>
            <w:r w:rsidRPr="002F1639">
              <w:rPr>
                <w:sz w:val="28"/>
                <w:szCs w:val="28"/>
              </w:rPr>
              <w:t>23 августа 2012 года</w:t>
            </w:r>
          </w:p>
        </w:tc>
      </w:tr>
      <w:tr w:rsidR="002F1639" w:rsidRPr="002F1639" w:rsidTr="002F1639">
        <w:tc>
          <w:tcPr>
            <w:tcW w:w="3190" w:type="dxa"/>
          </w:tcPr>
          <w:p w:rsidR="002F1639" w:rsidRPr="002F1639" w:rsidRDefault="002F1639" w:rsidP="002F1639">
            <w:pPr>
              <w:tabs>
                <w:tab w:val="left" w:pos="0"/>
                <w:tab w:val="left" w:pos="720"/>
              </w:tabs>
              <w:jc w:val="both"/>
              <w:outlineLvl w:val="0"/>
              <w:rPr>
                <w:sz w:val="28"/>
                <w:szCs w:val="28"/>
              </w:rPr>
            </w:pPr>
            <w:r w:rsidRPr="002F1639">
              <w:rPr>
                <w:sz w:val="28"/>
                <w:szCs w:val="28"/>
              </w:rPr>
              <w:t>Громов Костя</w:t>
            </w:r>
          </w:p>
        </w:tc>
        <w:tc>
          <w:tcPr>
            <w:tcW w:w="3190" w:type="dxa"/>
          </w:tcPr>
          <w:p w:rsidR="002F1639" w:rsidRPr="002F1639" w:rsidRDefault="002F1639" w:rsidP="002F1639">
            <w:pPr>
              <w:tabs>
                <w:tab w:val="left" w:pos="0"/>
                <w:tab w:val="left" w:pos="720"/>
              </w:tabs>
              <w:jc w:val="center"/>
              <w:outlineLvl w:val="0"/>
              <w:rPr>
                <w:sz w:val="28"/>
                <w:szCs w:val="28"/>
              </w:rPr>
            </w:pPr>
            <w:r w:rsidRPr="002F1639">
              <w:rPr>
                <w:sz w:val="28"/>
                <w:szCs w:val="28"/>
              </w:rPr>
              <w:t>21 сентября 1999 года</w:t>
            </w:r>
          </w:p>
        </w:tc>
        <w:tc>
          <w:tcPr>
            <w:tcW w:w="3191" w:type="dxa"/>
          </w:tcPr>
          <w:p w:rsidR="002F1639" w:rsidRPr="002F1639" w:rsidRDefault="002F1639" w:rsidP="002F1639">
            <w:pPr>
              <w:tabs>
                <w:tab w:val="left" w:pos="0"/>
                <w:tab w:val="left" w:pos="720"/>
              </w:tabs>
              <w:jc w:val="center"/>
              <w:outlineLvl w:val="0"/>
              <w:rPr>
                <w:sz w:val="28"/>
                <w:szCs w:val="28"/>
              </w:rPr>
            </w:pPr>
            <w:r w:rsidRPr="002F1639">
              <w:rPr>
                <w:sz w:val="28"/>
                <w:szCs w:val="28"/>
              </w:rPr>
              <w:t>15 февраля 2012 года</w:t>
            </w:r>
          </w:p>
        </w:tc>
      </w:tr>
      <w:tr w:rsidR="002F1639" w:rsidRPr="002F1639" w:rsidTr="002F1639">
        <w:tc>
          <w:tcPr>
            <w:tcW w:w="3190" w:type="dxa"/>
          </w:tcPr>
          <w:p w:rsidR="002F1639" w:rsidRPr="002F1639" w:rsidRDefault="002F1639" w:rsidP="002F72F2">
            <w:pPr>
              <w:tabs>
                <w:tab w:val="left" w:pos="0"/>
                <w:tab w:val="left" w:pos="720"/>
              </w:tabs>
              <w:jc w:val="both"/>
              <w:outlineLvl w:val="0"/>
              <w:rPr>
                <w:sz w:val="28"/>
                <w:szCs w:val="28"/>
              </w:rPr>
            </w:pPr>
            <w:proofErr w:type="spellStart"/>
            <w:r w:rsidRPr="002F1639">
              <w:rPr>
                <w:sz w:val="28"/>
                <w:szCs w:val="28"/>
              </w:rPr>
              <w:t>Пронькина</w:t>
            </w:r>
            <w:proofErr w:type="spellEnd"/>
            <w:r w:rsidRPr="002F1639">
              <w:rPr>
                <w:sz w:val="28"/>
                <w:szCs w:val="28"/>
              </w:rPr>
              <w:t xml:space="preserve"> Вера </w:t>
            </w:r>
          </w:p>
        </w:tc>
        <w:tc>
          <w:tcPr>
            <w:tcW w:w="3190" w:type="dxa"/>
          </w:tcPr>
          <w:p w:rsidR="002F1639" w:rsidRPr="002F1639" w:rsidRDefault="002F1639" w:rsidP="002F1639">
            <w:pPr>
              <w:tabs>
                <w:tab w:val="left" w:pos="0"/>
                <w:tab w:val="left" w:pos="720"/>
              </w:tabs>
              <w:jc w:val="center"/>
              <w:outlineLvl w:val="0"/>
              <w:rPr>
                <w:sz w:val="28"/>
                <w:szCs w:val="28"/>
              </w:rPr>
            </w:pPr>
            <w:r w:rsidRPr="002F1639">
              <w:rPr>
                <w:sz w:val="28"/>
                <w:szCs w:val="28"/>
              </w:rPr>
              <w:t>15 мая 1997 года</w:t>
            </w:r>
          </w:p>
        </w:tc>
        <w:tc>
          <w:tcPr>
            <w:tcW w:w="3191" w:type="dxa"/>
          </w:tcPr>
          <w:p w:rsidR="002F1639" w:rsidRPr="002F1639" w:rsidRDefault="002F1639" w:rsidP="002F1639">
            <w:pPr>
              <w:tabs>
                <w:tab w:val="left" w:pos="0"/>
                <w:tab w:val="left" w:pos="720"/>
              </w:tabs>
              <w:jc w:val="center"/>
              <w:outlineLvl w:val="0"/>
              <w:rPr>
                <w:sz w:val="28"/>
                <w:szCs w:val="28"/>
              </w:rPr>
            </w:pPr>
            <w:r w:rsidRPr="002F1639">
              <w:rPr>
                <w:sz w:val="28"/>
                <w:szCs w:val="28"/>
              </w:rPr>
              <w:t>29 марта 2012 года</w:t>
            </w:r>
          </w:p>
        </w:tc>
      </w:tr>
    </w:tbl>
    <w:p w:rsidR="002F1639" w:rsidRDefault="002F1639" w:rsidP="002F72F2">
      <w:pPr>
        <w:tabs>
          <w:tab w:val="left" w:pos="0"/>
          <w:tab w:val="left" w:pos="720"/>
        </w:tabs>
        <w:spacing w:after="0"/>
        <w:jc w:val="both"/>
        <w:outlineLvl w:val="0"/>
        <w:rPr>
          <w:rFonts w:ascii="Times New Roman" w:hAnsi="Times New Roman" w:cs="Times New Roman"/>
          <w:b/>
          <w:i/>
          <w:sz w:val="28"/>
          <w:szCs w:val="28"/>
        </w:rPr>
      </w:pPr>
    </w:p>
    <w:p w:rsidR="002F72F2" w:rsidRDefault="002F72F2" w:rsidP="002F72F2">
      <w:pPr>
        <w:tabs>
          <w:tab w:val="left" w:pos="0"/>
          <w:tab w:val="left" w:pos="720"/>
        </w:tabs>
        <w:spacing w:after="0"/>
        <w:jc w:val="both"/>
        <w:outlineLvl w:val="0"/>
        <w:rPr>
          <w:rFonts w:ascii="Times New Roman" w:hAnsi="Times New Roman" w:cs="Times New Roman"/>
          <w:sz w:val="28"/>
          <w:szCs w:val="28"/>
        </w:rPr>
      </w:pPr>
      <w:r>
        <w:rPr>
          <w:rFonts w:ascii="Times New Roman" w:hAnsi="Times New Roman" w:cs="Times New Roman"/>
          <w:b/>
          <w:i/>
          <w:sz w:val="28"/>
          <w:szCs w:val="28"/>
        </w:rPr>
        <w:t xml:space="preserve">Задание: </w:t>
      </w:r>
      <w:r w:rsidRPr="002F72F2">
        <w:rPr>
          <w:rFonts w:ascii="Times New Roman" w:hAnsi="Times New Roman" w:cs="Times New Roman"/>
          <w:sz w:val="28"/>
          <w:szCs w:val="28"/>
        </w:rPr>
        <w:t xml:space="preserve">Определите точный возраст </w:t>
      </w:r>
      <w:r w:rsidR="002F1639" w:rsidRPr="002F1639">
        <w:rPr>
          <w:rFonts w:ascii="Times New Roman" w:hAnsi="Times New Roman" w:cs="Times New Roman"/>
          <w:sz w:val="28"/>
          <w:szCs w:val="28"/>
        </w:rPr>
        <w:t xml:space="preserve"> </w:t>
      </w:r>
      <w:r w:rsidR="002F1639">
        <w:rPr>
          <w:rFonts w:ascii="Times New Roman" w:hAnsi="Times New Roman" w:cs="Times New Roman"/>
          <w:sz w:val="28"/>
          <w:szCs w:val="28"/>
        </w:rPr>
        <w:t xml:space="preserve"> каждого </w:t>
      </w:r>
      <w:r w:rsidRPr="002F72F2">
        <w:rPr>
          <w:rFonts w:ascii="Times New Roman" w:hAnsi="Times New Roman" w:cs="Times New Roman"/>
          <w:sz w:val="28"/>
          <w:szCs w:val="28"/>
        </w:rPr>
        <w:t>ребенка, возрастную группу. Отметьте основные анатомо-физиологические особенности данного возраста.</w:t>
      </w:r>
    </w:p>
    <w:p w:rsidR="002F72F2" w:rsidRPr="002F72F2" w:rsidRDefault="002F72F2" w:rsidP="002F72F2">
      <w:pPr>
        <w:tabs>
          <w:tab w:val="left" w:pos="0"/>
          <w:tab w:val="left" w:pos="720"/>
        </w:tabs>
        <w:spacing w:after="0"/>
        <w:jc w:val="both"/>
        <w:outlineLvl w:val="0"/>
        <w:rPr>
          <w:rFonts w:ascii="Times New Roman" w:hAnsi="Times New Roman" w:cs="Times New Roman"/>
          <w:sz w:val="28"/>
          <w:szCs w:val="28"/>
        </w:rPr>
      </w:pPr>
    </w:p>
    <w:p w:rsidR="00BE0954" w:rsidRPr="00D85C39" w:rsidRDefault="002F72F2" w:rsidP="0009256F">
      <w:pPr>
        <w:tabs>
          <w:tab w:val="left" w:pos="0"/>
          <w:tab w:val="left" w:pos="720"/>
        </w:tabs>
        <w:jc w:val="both"/>
        <w:outlineLvl w:val="0"/>
        <w:rPr>
          <w:rFonts w:ascii="Times New Roman" w:hAnsi="Times New Roman" w:cs="Times New Roman"/>
          <w:b/>
          <w:i/>
          <w:sz w:val="28"/>
          <w:szCs w:val="28"/>
        </w:rPr>
      </w:pPr>
      <w:r>
        <w:rPr>
          <w:rFonts w:ascii="Times New Roman" w:hAnsi="Times New Roman" w:cs="Times New Roman"/>
          <w:b/>
          <w:i/>
          <w:sz w:val="28"/>
          <w:szCs w:val="28"/>
        </w:rPr>
        <w:t xml:space="preserve">          </w:t>
      </w:r>
      <w:r w:rsidR="008D2278">
        <w:rPr>
          <w:rFonts w:ascii="Times New Roman" w:hAnsi="Times New Roman" w:cs="Times New Roman"/>
          <w:b/>
          <w:i/>
          <w:sz w:val="28"/>
          <w:szCs w:val="28"/>
        </w:rPr>
        <w:t xml:space="preserve">3. </w:t>
      </w:r>
      <w:proofErr w:type="gramStart"/>
      <w:r w:rsidR="002275D1" w:rsidRPr="00D85C39">
        <w:rPr>
          <w:rFonts w:ascii="Times New Roman" w:hAnsi="Times New Roman" w:cs="Times New Roman"/>
          <w:b/>
          <w:i/>
          <w:sz w:val="28"/>
          <w:szCs w:val="28"/>
        </w:rPr>
        <w:t>Тест-задания</w:t>
      </w:r>
      <w:proofErr w:type="gramEnd"/>
      <w:r w:rsidR="002275D1" w:rsidRPr="00D85C39">
        <w:rPr>
          <w:rFonts w:ascii="Times New Roman" w:hAnsi="Times New Roman" w:cs="Times New Roman"/>
          <w:b/>
          <w:i/>
          <w:sz w:val="28"/>
          <w:szCs w:val="28"/>
        </w:rPr>
        <w:t xml:space="preserve"> для проверки усвоения </w:t>
      </w:r>
    </w:p>
    <w:p w:rsidR="00026B33" w:rsidRPr="002E3169" w:rsidRDefault="002E3169" w:rsidP="002E3169">
      <w:pPr>
        <w:rPr>
          <w:rFonts w:ascii="Times New Roman" w:hAnsi="Times New Roman" w:cs="Times New Roman"/>
          <w:b/>
          <w:sz w:val="24"/>
          <w:szCs w:val="24"/>
        </w:rPr>
      </w:pPr>
      <w:r>
        <w:rPr>
          <w:rFonts w:ascii="Times New Roman" w:hAnsi="Times New Roman" w:cs="Times New Roman"/>
          <w:b/>
          <w:sz w:val="24"/>
          <w:szCs w:val="24"/>
        </w:rPr>
        <w:t>1.</w:t>
      </w:r>
      <w:r w:rsidR="00026B33" w:rsidRPr="002E3169">
        <w:rPr>
          <w:rFonts w:ascii="Times New Roman" w:hAnsi="Times New Roman" w:cs="Times New Roman"/>
          <w:b/>
          <w:sz w:val="24"/>
          <w:szCs w:val="24"/>
        </w:rPr>
        <w:t>: Количество перекрестов кривых возрастного изменения антропометрических показателей мальчиков и девочек ###</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2</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два</w:t>
      </w:r>
    </w:p>
    <w:p w:rsidR="00026B33" w:rsidRPr="002E3169" w:rsidRDefault="002E3169" w:rsidP="00DA3C69">
      <w:pPr>
        <w:spacing w:after="0"/>
        <w:rPr>
          <w:rFonts w:ascii="Times New Roman" w:hAnsi="Times New Roman" w:cs="Times New Roman"/>
          <w:b/>
          <w:sz w:val="24"/>
          <w:szCs w:val="24"/>
        </w:rPr>
      </w:pPr>
      <w:r>
        <w:rPr>
          <w:rFonts w:ascii="Times New Roman" w:hAnsi="Times New Roman" w:cs="Times New Roman"/>
          <w:b/>
          <w:sz w:val="24"/>
          <w:szCs w:val="24"/>
        </w:rPr>
        <w:t>2.</w:t>
      </w:r>
      <w:r w:rsidR="00026B33" w:rsidRPr="002E3169">
        <w:rPr>
          <w:rFonts w:ascii="Times New Roman" w:hAnsi="Times New Roman" w:cs="Times New Roman"/>
          <w:b/>
          <w:sz w:val="24"/>
          <w:szCs w:val="24"/>
        </w:rPr>
        <w:t xml:space="preserve"> Установите соответствие интервалов (месяцы) в группировке детей различных возрастных групп</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lastRenderedPageBreak/>
        <w:t>L</w:t>
      </w:r>
      <w:r w:rsidRPr="003C273C">
        <w:rPr>
          <w:rFonts w:ascii="Times New Roman" w:hAnsi="Times New Roman" w:cs="Times New Roman"/>
          <w:sz w:val="24"/>
          <w:szCs w:val="24"/>
        </w:rPr>
        <w:t xml:space="preserve">1: </w:t>
      </w:r>
      <w:proofErr w:type="spellStart"/>
      <w:r w:rsidRPr="003C273C">
        <w:rPr>
          <w:rFonts w:ascii="Times New Roman" w:hAnsi="Times New Roman" w:cs="Times New Roman"/>
          <w:sz w:val="24"/>
          <w:szCs w:val="24"/>
        </w:rPr>
        <w:t>преддошкольный</w:t>
      </w:r>
      <w:proofErr w:type="spellEnd"/>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дошкольный</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школьный</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4: 1</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3</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6</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5: 9</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12</w:t>
      </w:r>
    </w:p>
    <w:p w:rsidR="00026B33" w:rsidRPr="00EB378C" w:rsidRDefault="002E3169" w:rsidP="00DA3C69">
      <w:pPr>
        <w:spacing w:after="0"/>
        <w:jc w:val="both"/>
        <w:rPr>
          <w:rFonts w:ascii="Times New Roman" w:hAnsi="Times New Roman" w:cs="Times New Roman"/>
          <w:b/>
          <w:sz w:val="24"/>
          <w:szCs w:val="24"/>
        </w:rPr>
      </w:pPr>
      <w:r>
        <w:rPr>
          <w:rFonts w:ascii="Times New Roman" w:hAnsi="Times New Roman" w:cs="Times New Roman"/>
          <w:b/>
          <w:sz w:val="24"/>
          <w:szCs w:val="24"/>
        </w:rPr>
        <w:t>3.</w:t>
      </w:r>
      <w:r w:rsidR="00026B33" w:rsidRPr="00EB378C">
        <w:rPr>
          <w:rFonts w:ascii="Times New Roman" w:hAnsi="Times New Roman" w:cs="Times New Roman"/>
          <w:b/>
          <w:sz w:val="24"/>
          <w:szCs w:val="24"/>
        </w:rPr>
        <w:t xml:space="preserve"> В период интенсивного роста и развития функциональной системы её чувствительность к действию факторов окружающей среды:</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не изменяется</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повышается</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снижается</w:t>
      </w:r>
    </w:p>
    <w:p w:rsidR="00026B33" w:rsidRPr="00EB378C" w:rsidRDefault="00026B33" w:rsidP="00DA3C69">
      <w:pPr>
        <w:spacing w:after="0"/>
        <w:jc w:val="both"/>
        <w:rPr>
          <w:rFonts w:ascii="Times New Roman" w:hAnsi="Times New Roman" w:cs="Times New Roman"/>
          <w:b/>
          <w:sz w:val="24"/>
          <w:szCs w:val="24"/>
        </w:rPr>
      </w:pPr>
      <w:r>
        <w:rPr>
          <w:rFonts w:ascii="Times New Roman" w:hAnsi="Times New Roman" w:cs="Times New Roman"/>
          <w:b/>
          <w:sz w:val="24"/>
          <w:szCs w:val="24"/>
        </w:rPr>
        <w:t xml:space="preserve">4. </w:t>
      </w:r>
      <w:r w:rsidRPr="00EB378C">
        <w:rPr>
          <w:rFonts w:ascii="Times New Roman" w:hAnsi="Times New Roman" w:cs="Times New Roman"/>
          <w:b/>
          <w:sz w:val="24"/>
          <w:szCs w:val="24"/>
        </w:rPr>
        <w:t xml:space="preserve"> Резкое уменьшение прироста длины тела, завершение роста и окостенения длинных трубчатых костей, костей стопы и кисти, значительное увеличение ЖЕЛ – характерно для ### возраста</w:t>
      </w:r>
      <w:proofErr w:type="gramStart"/>
      <w:r w:rsidRPr="00EB378C">
        <w:rPr>
          <w:rFonts w:ascii="Times New Roman" w:hAnsi="Times New Roman" w:cs="Times New Roman"/>
          <w:b/>
          <w:sz w:val="24"/>
          <w:szCs w:val="24"/>
        </w:rPr>
        <w:t>:</w:t>
      </w:r>
      <w:proofErr w:type="gramEnd"/>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подросткового</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подростк</w:t>
      </w:r>
      <w:proofErr w:type="spellEnd"/>
      <w:r w:rsidRPr="003C273C">
        <w:rPr>
          <w:rFonts w:ascii="Times New Roman" w:hAnsi="Times New Roman" w:cs="Times New Roman"/>
          <w:sz w:val="24"/>
          <w:szCs w:val="24"/>
        </w:rPr>
        <w:t>#</w:t>
      </w:r>
      <w:r w:rsidRPr="003C273C">
        <w:rPr>
          <w:rFonts w:ascii="Times New Roman" w:hAnsi="Times New Roman" w:cs="Times New Roman"/>
          <w:sz w:val="24"/>
          <w:szCs w:val="24"/>
          <w:lang w:val="en-US"/>
        </w:rPr>
        <w:t>S</w:t>
      </w:r>
      <w:r w:rsidRPr="003C273C">
        <w:rPr>
          <w:rFonts w:ascii="Times New Roman" w:hAnsi="Times New Roman" w:cs="Times New Roman"/>
          <w:sz w:val="24"/>
          <w:szCs w:val="24"/>
        </w:rPr>
        <w:t>#</w:t>
      </w:r>
    </w:p>
    <w:p w:rsidR="00026B33" w:rsidRPr="002E3169" w:rsidRDefault="002E3169" w:rsidP="00DA3C69">
      <w:pPr>
        <w:spacing w:after="0"/>
        <w:jc w:val="both"/>
        <w:rPr>
          <w:rFonts w:ascii="Times New Roman" w:hAnsi="Times New Roman" w:cs="Times New Roman"/>
          <w:b/>
          <w:sz w:val="24"/>
          <w:szCs w:val="24"/>
        </w:rPr>
      </w:pPr>
      <w:r>
        <w:rPr>
          <w:rFonts w:ascii="Times New Roman" w:hAnsi="Times New Roman" w:cs="Times New Roman"/>
          <w:b/>
          <w:sz w:val="24"/>
          <w:szCs w:val="24"/>
        </w:rPr>
        <w:t>5.</w:t>
      </w:r>
      <w:r w:rsidR="00026B33" w:rsidRPr="002E3169">
        <w:rPr>
          <w:rFonts w:ascii="Times New Roman" w:hAnsi="Times New Roman" w:cs="Times New Roman"/>
          <w:b/>
          <w:sz w:val="24"/>
          <w:szCs w:val="24"/>
        </w:rPr>
        <w:t xml:space="preserve"> Быстрое развитие мелких мышц кистей, способность к выполнению тонких движений, смена молочных зубов на </w:t>
      </w:r>
      <w:proofErr w:type="gramStart"/>
      <w:r w:rsidR="00026B33" w:rsidRPr="002E3169">
        <w:rPr>
          <w:rFonts w:ascii="Times New Roman" w:hAnsi="Times New Roman" w:cs="Times New Roman"/>
          <w:b/>
          <w:sz w:val="24"/>
          <w:szCs w:val="24"/>
        </w:rPr>
        <w:t>постоянные</w:t>
      </w:r>
      <w:proofErr w:type="gramEnd"/>
      <w:r w:rsidR="00026B33" w:rsidRPr="002E3169">
        <w:rPr>
          <w:rFonts w:ascii="Times New Roman" w:hAnsi="Times New Roman" w:cs="Times New Roman"/>
          <w:b/>
          <w:sz w:val="24"/>
          <w:szCs w:val="24"/>
        </w:rPr>
        <w:t xml:space="preserve"> – характерно для ### возраста:</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младшего школьного</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младш</w:t>
      </w:r>
      <w:proofErr w:type="spellEnd"/>
      <w:r w:rsidRPr="003C273C">
        <w:rPr>
          <w:rFonts w:ascii="Times New Roman" w:hAnsi="Times New Roman" w:cs="Times New Roman"/>
          <w:sz w:val="24"/>
          <w:szCs w:val="24"/>
        </w:rPr>
        <w:t xml:space="preserve"> #</w:t>
      </w:r>
      <w:r w:rsidRPr="003C273C">
        <w:rPr>
          <w:rFonts w:ascii="Times New Roman" w:hAnsi="Times New Roman" w:cs="Times New Roman"/>
          <w:sz w:val="24"/>
          <w:szCs w:val="24"/>
          <w:lang w:val="en-US"/>
        </w:rPr>
        <w:t>S</w:t>
      </w: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школьн</w:t>
      </w:r>
      <w:proofErr w:type="spellEnd"/>
      <w:r w:rsidRPr="003C273C">
        <w:rPr>
          <w:rFonts w:ascii="Times New Roman" w:hAnsi="Times New Roman" w:cs="Times New Roman"/>
          <w:sz w:val="24"/>
          <w:szCs w:val="24"/>
        </w:rPr>
        <w:t>#</w:t>
      </w:r>
      <w:r w:rsidRPr="003C273C">
        <w:rPr>
          <w:rFonts w:ascii="Times New Roman" w:hAnsi="Times New Roman" w:cs="Times New Roman"/>
          <w:sz w:val="24"/>
          <w:szCs w:val="24"/>
          <w:lang w:val="en-US"/>
        </w:rPr>
        <w:t>S</w:t>
      </w:r>
      <w:r w:rsidRPr="003C273C">
        <w:rPr>
          <w:rFonts w:ascii="Times New Roman" w:hAnsi="Times New Roman" w:cs="Times New Roman"/>
          <w:sz w:val="24"/>
          <w:szCs w:val="24"/>
        </w:rPr>
        <w:t>#</w:t>
      </w:r>
    </w:p>
    <w:p w:rsidR="00026B33" w:rsidRPr="00EB378C" w:rsidRDefault="00026B33" w:rsidP="00DA3C69">
      <w:pPr>
        <w:spacing w:after="0"/>
        <w:ind w:left="540" w:hanging="540"/>
        <w:jc w:val="both"/>
        <w:rPr>
          <w:rFonts w:ascii="Times New Roman" w:hAnsi="Times New Roman" w:cs="Times New Roman"/>
          <w:b/>
          <w:sz w:val="24"/>
          <w:szCs w:val="24"/>
        </w:rPr>
      </w:pPr>
      <w:r>
        <w:rPr>
          <w:rFonts w:ascii="Times New Roman" w:hAnsi="Times New Roman" w:cs="Times New Roman"/>
          <w:b/>
          <w:sz w:val="24"/>
          <w:szCs w:val="24"/>
        </w:rPr>
        <w:t>6</w:t>
      </w:r>
      <w:r w:rsidRPr="00EB378C">
        <w:rPr>
          <w:rFonts w:ascii="Times New Roman" w:hAnsi="Times New Roman" w:cs="Times New Roman"/>
          <w:b/>
          <w:sz w:val="24"/>
          <w:szCs w:val="24"/>
        </w:rPr>
        <w:t>: Закономерность, характеризующаяся избыточностью элементов управления</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неравномерность темпов</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гетерохронность</w:t>
      </w:r>
      <w:proofErr w:type="spellEnd"/>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биологическая надежность</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половой диморфизм</w:t>
      </w:r>
    </w:p>
    <w:p w:rsidR="00026B33" w:rsidRPr="00EB378C" w:rsidRDefault="00026B33" w:rsidP="00DA3C69">
      <w:pPr>
        <w:spacing w:after="0"/>
        <w:jc w:val="both"/>
        <w:rPr>
          <w:rFonts w:ascii="Times New Roman" w:hAnsi="Times New Roman" w:cs="Times New Roman"/>
          <w:b/>
          <w:sz w:val="24"/>
          <w:szCs w:val="24"/>
        </w:rPr>
      </w:pPr>
      <w:r>
        <w:rPr>
          <w:rFonts w:ascii="Times New Roman" w:hAnsi="Times New Roman" w:cs="Times New Roman"/>
          <w:b/>
          <w:sz w:val="24"/>
          <w:szCs w:val="24"/>
        </w:rPr>
        <w:t xml:space="preserve">7. </w:t>
      </w:r>
      <w:r w:rsidRPr="00EB378C">
        <w:rPr>
          <w:rFonts w:ascii="Times New Roman" w:hAnsi="Times New Roman" w:cs="Times New Roman"/>
          <w:b/>
          <w:sz w:val="24"/>
          <w:szCs w:val="24"/>
        </w:rPr>
        <w:t>Установите соответствие времени (годы) перекрестов кривых антропометрических показателей мальчиков и девочек:</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первый</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второй</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6</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4: 9</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11</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5: 13</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15</w:t>
      </w:r>
    </w:p>
    <w:p w:rsidR="00026B33" w:rsidRPr="00EB378C" w:rsidRDefault="00026B33" w:rsidP="00DA3C69">
      <w:pPr>
        <w:spacing w:after="0"/>
        <w:ind w:left="540" w:hanging="540"/>
        <w:jc w:val="both"/>
        <w:rPr>
          <w:rFonts w:ascii="Times New Roman" w:hAnsi="Times New Roman" w:cs="Times New Roman"/>
          <w:b/>
          <w:sz w:val="24"/>
          <w:szCs w:val="24"/>
        </w:rPr>
      </w:pPr>
      <w:r>
        <w:rPr>
          <w:rFonts w:ascii="Times New Roman" w:hAnsi="Times New Roman" w:cs="Times New Roman"/>
          <w:b/>
          <w:sz w:val="24"/>
          <w:szCs w:val="24"/>
        </w:rPr>
        <w:t xml:space="preserve">8. </w:t>
      </w:r>
      <w:r w:rsidRPr="00EB378C">
        <w:rPr>
          <w:rFonts w:ascii="Times New Roman" w:hAnsi="Times New Roman" w:cs="Times New Roman"/>
          <w:b/>
          <w:sz w:val="24"/>
          <w:szCs w:val="24"/>
        </w:rPr>
        <w:t xml:space="preserve"> </w:t>
      </w:r>
      <w:proofErr w:type="spellStart"/>
      <w:r w:rsidRPr="00EB378C">
        <w:rPr>
          <w:rFonts w:ascii="Times New Roman" w:hAnsi="Times New Roman" w:cs="Times New Roman"/>
          <w:b/>
          <w:sz w:val="24"/>
          <w:szCs w:val="24"/>
        </w:rPr>
        <w:t>Гетерохронность</w:t>
      </w:r>
      <w:proofErr w:type="spellEnd"/>
      <w:r w:rsidRPr="00EB378C">
        <w:rPr>
          <w:rFonts w:ascii="Times New Roman" w:hAnsi="Times New Roman" w:cs="Times New Roman"/>
          <w:b/>
          <w:sz w:val="24"/>
          <w:szCs w:val="24"/>
        </w:rPr>
        <w:t xml:space="preserve"> роста и развития означает:</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несоответствие хронологического и биологического возрастов</w:t>
      </w:r>
    </w:p>
    <w:p w:rsidR="00026B33" w:rsidRPr="003C273C" w:rsidRDefault="00026B33" w:rsidP="00DA3C69">
      <w:pPr>
        <w:spacing w:after="0"/>
        <w:ind w:left="-142" w:firstLine="142"/>
        <w:jc w:val="both"/>
        <w:rPr>
          <w:rFonts w:ascii="Times New Roman" w:hAnsi="Times New Roman" w:cs="Times New Roman"/>
          <w:sz w:val="24"/>
          <w:szCs w:val="24"/>
        </w:rPr>
      </w:pPr>
      <w:r w:rsidRPr="003C273C">
        <w:rPr>
          <w:rFonts w:ascii="Times New Roman" w:hAnsi="Times New Roman" w:cs="Times New Roman"/>
          <w:sz w:val="24"/>
          <w:szCs w:val="24"/>
        </w:rPr>
        <w:t>+: определенную очередность роста и развития тех или иных структурных образований</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нелинейную зависимость темпа роста и созревания от возраста</w:t>
      </w:r>
    </w:p>
    <w:p w:rsidR="00026B33" w:rsidRPr="00EC363E" w:rsidRDefault="00026B33" w:rsidP="00DA3C69">
      <w:pPr>
        <w:spacing w:after="0"/>
        <w:jc w:val="both"/>
        <w:rPr>
          <w:rFonts w:ascii="Times New Roman" w:hAnsi="Times New Roman" w:cs="Times New Roman"/>
          <w:b/>
          <w:sz w:val="24"/>
          <w:szCs w:val="24"/>
        </w:rPr>
      </w:pPr>
      <w:r w:rsidRPr="00EC363E">
        <w:rPr>
          <w:rFonts w:ascii="Times New Roman" w:hAnsi="Times New Roman" w:cs="Times New Roman"/>
          <w:b/>
          <w:sz w:val="24"/>
          <w:szCs w:val="24"/>
        </w:rPr>
        <w:t>9.  Возраст, для которого характерно: интенсивный рост и формирование опорно-двигательного аппарата, неравномерное развитие мышц: быстрое увеличение объёма сердца и медленная дифференцировка его тканей; верхние дыхательные пути, трахея и бронхи сравнительно узки</w:t>
      </w:r>
      <w:proofErr w:type="gramStart"/>
      <w:r w:rsidRPr="00EC363E">
        <w:rPr>
          <w:rFonts w:ascii="Times New Roman" w:hAnsi="Times New Roman" w:cs="Times New Roman"/>
          <w:b/>
          <w:sz w:val="24"/>
          <w:szCs w:val="24"/>
        </w:rPr>
        <w:t xml:space="preserve"> - ###</w:t>
      </w:r>
      <w:proofErr w:type="gramEnd"/>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преддошкольный</w:t>
      </w:r>
      <w:proofErr w:type="spellEnd"/>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1-3 года</w:t>
      </w:r>
    </w:p>
    <w:p w:rsidR="00026B33" w:rsidRPr="00EB378C" w:rsidRDefault="00026B33" w:rsidP="00DA3C69">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10. </w:t>
      </w:r>
      <w:r w:rsidRPr="00EB378C">
        <w:rPr>
          <w:rFonts w:ascii="Times New Roman" w:hAnsi="Times New Roman" w:cs="Times New Roman"/>
          <w:b/>
          <w:sz w:val="24"/>
          <w:szCs w:val="24"/>
        </w:rPr>
        <w:t xml:space="preserve"> Относительно равномерное увеличение размеров тела, окостенение хрящевой ткани эпифизов трубчатых костей и позвоночника; интенсивное развитие мышц, обеспечивающих </w:t>
      </w:r>
      <w:proofErr w:type="spellStart"/>
      <w:r w:rsidRPr="00EB378C">
        <w:rPr>
          <w:rFonts w:ascii="Times New Roman" w:hAnsi="Times New Roman" w:cs="Times New Roman"/>
          <w:b/>
          <w:sz w:val="24"/>
          <w:szCs w:val="24"/>
        </w:rPr>
        <w:t>прямостояние</w:t>
      </w:r>
      <w:proofErr w:type="spellEnd"/>
      <w:r w:rsidRPr="00EB378C">
        <w:rPr>
          <w:rFonts w:ascii="Times New Roman" w:hAnsi="Times New Roman" w:cs="Times New Roman"/>
          <w:b/>
          <w:sz w:val="24"/>
          <w:szCs w:val="24"/>
        </w:rPr>
        <w:t>; относительное сужение просвета сосудов – характерны для ### возраста.</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3-6 лет</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дошкольного</w:t>
      </w:r>
    </w:p>
    <w:p w:rsidR="00026B33" w:rsidRPr="003C273C" w:rsidRDefault="00026B33" w:rsidP="00DA3C69">
      <w:pPr>
        <w:spacing w:after="0"/>
        <w:ind w:left="540" w:hanging="540"/>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дошкольн</w:t>
      </w:r>
      <w:proofErr w:type="spellEnd"/>
      <w:r w:rsidRPr="003C273C">
        <w:rPr>
          <w:rFonts w:ascii="Times New Roman" w:hAnsi="Times New Roman" w:cs="Times New Roman"/>
          <w:sz w:val="24"/>
          <w:szCs w:val="24"/>
        </w:rPr>
        <w:t>#</w:t>
      </w:r>
      <w:r w:rsidRPr="003C273C">
        <w:rPr>
          <w:rFonts w:ascii="Times New Roman" w:hAnsi="Times New Roman" w:cs="Times New Roman"/>
          <w:sz w:val="24"/>
          <w:szCs w:val="24"/>
          <w:lang w:val="en-US"/>
        </w:rPr>
        <w:t>S</w:t>
      </w:r>
      <w:r w:rsidRPr="003C273C">
        <w:rPr>
          <w:rFonts w:ascii="Times New Roman" w:hAnsi="Times New Roman" w:cs="Times New Roman"/>
          <w:sz w:val="24"/>
          <w:szCs w:val="24"/>
        </w:rPr>
        <w:t>#</w:t>
      </w:r>
    </w:p>
    <w:p w:rsidR="00026B33" w:rsidRPr="00EB378C" w:rsidRDefault="00026B33" w:rsidP="00DA3C69">
      <w:pPr>
        <w:spacing w:after="0"/>
        <w:rPr>
          <w:rFonts w:ascii="Times New Roman" w:hAnsi="Times New Roman" w:cs="Times New Roman"/>
          <w:b/>
          <w:sz w:val="24"/>
          <w:szCs w:val="24"/>
        </w:rPr>
      </w:pPr>
      <w:r>
        <w:rPr>
          <w:rFonts w:ascii="Times New Roman" w:hAnsi="Times New Roman" w:cs="Times New Roman"/>
          <w:sz w:val="24"/>
          <w:szCs w:val="24"/>
        </w:rPr>
        <w:t>11.</w:t>
      </w:r>
      <w:r w:rsidR="002E3169">
        <w:rPr>
          <w:rFonts w:ascii="Times New Roman" w:hAnsi="Times New Roman" w:cs="Times New Roman"/>
          <w:sz w:val="24"/>
          <w:szCs w:val="24"/>
        </w:rPr>
        <w:t>.</w:t>
      </w:r>
      <w:r w:rsidRPr="00EB378C">
        <w:rPr>
          <w:rFonts w:ascii="Times New Roman" w:hAnsi="Times New Roman" w:cs="Times New Roman"/>
          <w:b/>
          <w:sz w:val="24"/>
          <w:szCs w:val="24"/>
        </w:rPr>
        <w:t xml:space="preserve"> Последовательность окостенения</w:t>
      </w:r>
    </w:p>
    <w:p w:rsidR="00026B33" w:rsidRPr="003C273C" w:rsidRDefault="00026B33" w:rsidP="00DA3C69">
      <w:pPr>
        <w:spacing w:after="0"/>
        <w:jc w:val="both"/>
        <w:rPr>
          <w:rFonts w:ascii="Times New Roman" w:hAnsi="Times New Roman" w:cs="Times New Roman"/>
          <w:sz w:val="24"/>
          <w:szCs w:val="24"/>
        </w:rPr>
      </w:pPr>
      <w:r w:rsidRPr="003C273C">
        <w:rPr>
          <w:rFonts w:ascii="Times New Roman" w:hAnsi="Times New Roman" w:cs="Times New Roman"/>
          <w:sz w:val="24"/>
          <w:szCs w:val="24"/>
        </w:rPr>
        <w:t xml:space="preserve">1: появление </w:t>
      </w:r>
      <w:proofErr w:type="spellStart"/>
      <w:r w:rsidRPr="003C273C">
        <w:rPr>
          <w:rFonts w:ascii="Times New Roman" w:hAnsi="Times New Roman" w:cs="Times New Roman"/>
          <w:sz w:val="24"/>
          <w:szCs w:val="24"/>
        </w:rPr>
        <w:t>сесамовидной</w:t>
      </w:r>
      <w:proofErr w:type="spellEnd"/>
      <w:r w:rsidRPr="003C273C">
        <w:rPr>
          <w:rFonts w:ascii="Times New Roman" w:hAnsi="Times New Roman" w:cs="Times New Roman"/>
          <w:sz w:val="24"/>
          <w:szCs w:val="24"/>
        </w:rPr>
        <w:t xml:space="preserve"> кости</w:t>
      </w:r>
    </w:p>
    <w:p w:rsidR="00026B33" w:rsidRPr="003C273C" w:rsidRDefault="00026B33" w:rsidP="00DA3C69">
      <w:pPr>
        <w:spacing w:after="0"/>
        <w:jc w:val="both"/>
        <w:rPr>
          <w:rFonts w:ascii="Times New Roman" w:hAnsi="Times New Roman" w:cs="Times New Roman"/>
          <w:sz w:val="24"/>
          <w:szCs w:val="24"/>
        </w:rPr>
      </w:pPr>
      <w:r w:rsidRPr="003C273C">
        <w:rPr>
          <w:rFonts w:ascii="Times New Roman" w:hAnsi="Times New Roman" w:cs="Times New Roman"/>
          <w:sz w:val="24"/>
          <w:szCs w:val="24"/>
        </w:rPr>
        <w:t>2:  синостоз 1 пястной кости</w:t>
      </w:r>
    </w:p>
    <w:p w:rsidR="00026B33" w:rsidRPr="003C273C" w:rsidRDefault="00026B33" w:rsidP="00DA3C69">
      <w:pPr>
        <w:spacing w:after="0"/>
        <w:jc w:val="both"/>
        <w:rPr>
          <w:rFonts w:ascii="Times New Roman" w:hAnsi="Times New Roman" w:cs="Times New Roman"/>
          <w:sz w:val="24"/>
          <w:szCs w:val="24"/>
        </w:rPr>
      </w:pPr>
      <w:r w:rsidRPr="003C273C">
        <w:rPr>
          <w:rFonts w:ascii="Times New Roman" w:hAnsi="Times New Roman" w:cs="Times New Roman"/>
          <w:sz w:val="24"/>
          <w:szCs w:val="24"/>
        </w:rPr>
        <w:t>3: синостоз концевых фаланг</w:t>
      </w:r>
    </w:p>
    <w:p w:rsidR="00026B33" w:rsidRPr="003C273C" w:rsidRDefault="00026B33" w:rsidP="00DA3C69">
      <w:pPr>
        <w:spacing w:after="0"/>
        <w:jc w:val="both"/>
        <w:rPr>
          <w:rFonts w:ascii="Times New Roman" w:hAnsi="Times New Roman" w:cs="Times New Roman"/>
          <w:sz w:val="24"/>
          <w:szCs w:val="24"/>
        </w:rPr>
      </w:pPr>
      <w:r w:rsidRPr="003C273C">
        <w:rPr>
          <w:rFonts w:ascii="Times New Roman" w:hAnsi="Times New Roman" w:cs="Times New Roman"/>
          <w:sz w:val="24"/>
          <w:szCs w:val="24"/>
        </w:rPr>
        <w:t>4: синостоз дистального эпифиза локтевой кости</w:t>
      </w:r>
    </w:p>
    <w:p w:rsidR="00026B33" w:rsidRPr="003C273C" w:rsidRDefault="00026B33" w:rsidP="00DA3C69">
      <w:pPr>
        <w:spacing w:after="0"/>
        <w:jc w:val="both"/>
        <w:rPr>
          <w:rFonts w:ascii="Times New Roman" w:hAnsi="Times New Roman" w:cs="Times New Roman"/>
          <w:sz w:val="24"/>
          <w:szCs w:val="24"/>
        </w:rPr>
      </w:pPr>
      <w:r w:rsidRPr="003C273C">
        <w:rPr>
          <w:rFonts w:ascii="Times New Roman" w:hAnsi="Times New Roman" w:cs="Times New Roman"/>
          <w:sz w:val="24"/>
          <w:szCs w:val="24"/>
        </w:rPr>
        <w:t>5: синостоз дистального эпифиза лучевой кости</w:t>
      </w:r>
    </w:p>
    <w:p w:rsidR="00FE7DEE" w:rsidRPr="00FE7DEE" w:rsidRDefault="00FE7DEE" w:rsidP="00DA3C69">
      <w:pPr>
        <w:spacing w:after="0"/>
        <w:jc w:val="both"/>
        <w:rPr>
          <w:rFonts w:ascii="Times New Roman" w:hAnsi="Times New Roman" w:cs="Times New Roman"/>
          <w:b/>
          <w:sz w:val="24"/>
          <w:szCs w:val="24"/>
        </w:rPr>
      </w:pPr>
      <w:r>
        <w:rPr>
          <w:rFonts w:ascii="Times New Roman" w:hAnsi="Times New Roman" w:cs="Times New Roman"/>
          <w:b/>
          <w:sz w:val="24"/>
          <w:szCs w:val="24"/>
        </w:rPr>
        <w:t>12.</w:t>
      </w:r>
      <w:r w:rsidRPr="00FE7DEE">
        <w:rPr>
          <w:rFonts w:ascii="Times New Roman" w:hAnsi="Times New Roman" w:cs="Times New Roman"/>
          <w:b/>
          <w:sz w:val="24"/>
          <w:szCs w:val="24"/>
        </w:rPr>
        <w:t>В период интенсивного роста и развития функциональной системы её чувствительность к действию факторов окружающей среды:</w:t>
      </w:r>
    </w:p>
    <w:p w:rsidR="00FE7DEE" w:rsidRPr="006E7A42" w:rsidRDefault="00FE7DEE" w:rsidP="00DA3C69">
      <w:pPr>
        <w:spacing w:after="0"/>
        <w:ind w:left="502"/>
        <w:jc w:val="both"/>
        <w:rPr>
          <w:rFonts w:ascii="Times New Roman" w:hAnsi="Times New Roman" w:cs="Times New Roman"/>
          <w:sz w:val="24"/>
          <w:szCs w:val="24"/>
        </w:rPr>
      </w:pPr>
      <w:r w:rsidRPr="006E7A42">
        <w:rPr>
          <w:rFonts w:ascii="Times New Roman" w:hAnsi="Times New Roman" w:cs="Times New Roman"/>
          <w:sz w:val="24"/>
          <w:szCs w:val="24"/>
        </w:rPr>
        <w:t>-: не изменяется</w:t>
      </w:r>
    </w:p>
    <w:p w:rsidR="00FE7DEE" w:rsidRPr="006E7A42" w:rsidRDefault="00FE7DEE" w:rsidP="00DA3C69">
      <w:pPr>
        <w:spacing w:after="0"/>
        <w:ind w:left="502"/>
        <w:jc w:val="both"/>
        <w:rPr>
          <w:rFonts w:ascii="Times New Roman" w:hAnsi="Times New Roman" w:cs="Times New Roman"/>
          <w:sz w:val="24"/>
          <w:szCs w:val="24"/>
        </w:rPr>
      </w:pPr>
      <w:r w:rsidRPr="006E7A42">
        <w:rPr>
          <w:rFonts w:ascii="Times New Roman" w:hAnsi="Times New Roman" w:cs="Times New Roman"/>
          <w:sz w:val="24"/>
          <w:szCs w:val="24"/>
        </w:rPr>
        <w:t>+: повышается</w:t>
      </w:r>
    </w:p>
    <w:p w:rsidR="00FE7DEE" w:rsidRPr="006E7A42" w:rsidRDefault="00FE7DEE" w:rsidP="00DA3C69">
      <w:pPr>
        <w:spacing w:after="0"/>
        <w:ind w:left="502"/>
        <w:jc w:val="both"/>
        <w:rPr>
          <w:rFonts w:ascii="Times New Roman" w:hAnsi="Times New Roman" w:cs="Times New Roman"/>
          <w:sz w:val="24"/>
          <w:szCs w:val="24"/>
        </w:rPr>
      </w:pPr>
      <w:r w:rsidRPr="006E7A42">
        <w:rPr>
          <w:rFonts w:ascii="Times New Roman" w:hAnsi="Times New Roman" w:cs="Times New Roman"/>
          <w:sz w:val="24"/>
          <w:szCs w:val="24"/>
        </w:rPr>
        <w:t>-: снижается</w:t>
      </w:r>
    </w:p>
    <w:p w:rsidR="00BE0954" w:rsidRDefault="00BE0954" w:rsidP="00694976">
      <w:pPr>
        <w:tabs>
          <w:tab w:val="left" w:pos="0"/>
          <w:tab w:val="left" w:pos="720"/>
        </w:tabs>
        <w:jc w:val="center"/>
        <w:outlineLvl w:val="0"/>
        <w:rPr>
          <w:rFonts w:ascii="Times New Roman" w:hAnsi="Times New Roman" w:cs="Times New Roman"/>
          <w:b/>
          <w:sz w:val="28"/>
          <w:szCs w:val="28"/>
        </w:rPr>
      </w:pPr>
    </w:p>
    <w:p w:rsidR="00BE0954" w:rsidRDefault="00BE0954" w:rsidP="00694976">
      <w:pPr>
        <w:tabs>
          <w:tab w:val="left" w:pos="0"/>
          <w:tab w:val="left" w:pos="720"/>
        </w:tabs>
        <w:jc w:val="center"/>
        <w:outlineLvl w:val="0"/>
        <w:rPr>
          <w:rFonts w:ascii="Times New Roman" w:hAnsi="Times New Roman" w:cs="Times New Roman"/>
          <w:b/>
          <w:sz w:val="28"/>
          <w:szCs w:val="28"/>
        </w:rPr>
      </w:pPr>
    </w:p>
    <w:p w:rsidR="000F1CA0" w:rsidRPr="00966812" w:rsidRDefault="000F1CA0" w:rsidP="000F1CA0">
      <w:pPr>
        <w:jc w:val="both"/>
        <w:rPr>
          <w:rFonts w:ascii="Times New Roman" w:hAnsi="Times New Roman" w:cs="Times New Roman"/>
          <w:sz w:val="28"/>
          <w:szCs w:val="28"/>
        </w:rPr>
      </w:pPr>
    </w:p>
    <w:p w:rsidR="000F1CA0" w:rsidRPr="00966812" w:rsidRDefault="000F1CA0" w:rsidP="000F1CA0">
      <w:pPr>
        <w:ind w:left="360"/>
        <w:rPr>
          <w:rFonts w:ascii="Times New Roman" w:hAnsi="Times New Roman" w:cs="Times New Roman"/>
          <w:sz w:val="28"/>
          <w:szCs w:val="28"/>
        </w:rPr>
      </w:pPr>
    </w:p>
    <w:p w:rsidR="000F1CA0" w:rsidRPr="00966812" w:rsidRDefault="000F1CA0" w:rsidP="000F1CA0">
      <w:pPr>
        <w:rPr>
          <w:rFonts w:ascii="Times New Roman" w:hAnsi="Times New Roman" w:cs="Times New Roman"/>
          <w:sz w:val="28"/>
          <w:szCs w:val="28"/>
        </w:rPr>
      </w:pPr>
    </w:p>
    <w:p w:rsidR="000F1CA0" w:rsidRDefault="000F1CA0" w:rsidP="0004680C">
      <w:pPr>
        <w:jc w:val="center"/>
        <w:rPr>
          <w:rFonts w:ascii="Times New Roman" w:hAnsi="Times New Roman" w:cs="Times New Roman"/>
          <w:b/>
          <w:i/>
          <w:sz w:val="32"/>
          <w:szCs w:val="32"/>
        </w:rPr>
      </w:pPr>
    </w:p>
    <w:p w:rsidR="000F1CA0" w:rsidRDefault="000F1CA0" w:rsidP="0004680C">
      <w:pPr>
        <w:jc w:val="center"/>
        <w:rPr>
          <w:rFonts w:ascii="Times New Roman" w:hAnsi="Times New Roman" w:cs="Times New Roman"/>
          <w:b/>
          <w:i/>
          <w:sz w:val="32"/>
          <w:szCs w:val="32"/>
        </w:rPr>
      </w:pPr>
    </w:p>
    <w:p w:rsidR="006D7561" w:rsidRDefault="006D7561" w:rsidP="0004680C">
      <w:pPr>
        <w:jc w:val="center"/>
        <w:rPr>
          <w:rFonts w:ascii="Times New Roman" w:hAnsi="Times New Roman" w:cs="Times New Roman"/>
          <w:b/>
          <w:i/>
          <w:sz w:val="32"/>
          <w:szCs w:val="32"/>
        </w:rPr>
      </w:pPr>
    </w:p>
    <w:p w:rsidR="006D7561" w:rsidRDefault="006D7561" w:rsidP="0004680C">
      <w:pPr>
        <w:jc w:val="center"/>
        <w:rPr>
          <w:rFonts w:ascii="Times New Roman" w:hAnsi="Times New Roman" w:cs="Times New Roman"/>
          <w:b/>
          <w:i/>
          <w:sz w:val="32"/>
          <w:szCs w:val="32"/>
        </w:rPr>
      </w:pPr>
    </w:p>
    <w:p w:rsidR="006D7561" w:rsidRDefault="006D7561" w:rsidP="0004680C">
      <w:pPr>
        <w:jc w:val="center"/>
        <w:rPr>
          <w:rFonts w:ascii="Times New Roman" w:hAnsi="Times New Roman" w:cs="Times New Roman"/>
          <w:b/>
          <w:i/>
          <w:sz w:val="32"/>
          <w:szCs w:val="32"/>
        </w:rPr>
      </w:pPr>
    </w:p>
    <w:p w:rsidR="006D7561" w:rsidRDefault="006D7561" w:rsidP="0004680C">
      <w:pPr>
        <w:jc w:val="center"/>
        <w:rPr>
          <w:rFonts w:ascii="Times New Roman" w:hAnsi="Times New Roman" w:cs="Times New Roman"/>
          <w:b/>
          <w:i/>
          <w:sz w:val="32"/>
          <w:szCs w:val="32"/>
        </w:rPr>
      </w:pPr>
    </w:p>
    <w:p w:rsidR="006D7561" w:rsidRDefault="006D7561" w:rsidP="0004680C">
      <w:pPr>
        <w:jc w:val="center"/>
        <w:rPr>
          <w:rFonts w:ascii="Times New Roman" w:hAnsi="Times New Roman" w:cs="Times New Roman"/>
          <w:b/>
          <w:i/>
          <w:sz w:val="32"/>
          <w:szCs w:val="32"/>
        </w:rPr>
      </w:pPr>
    </w:p>
    <w:p w:rsidR="006D7561" w:rsidRDefault="006D7561" w:rsidP="0004680C">
      <w:pPr>
        <w:jc w:val="center"/>
        <w:rPr>
          <w:rFonts w:ascii="Times New Roman" w:hAnsi="Times New Roman" w:cs="Times New Roman"/>
          <w:b/>
          <w:i/>
          <w:sz w:val="32"/>
          <w:szCs w:val="32"/>
        </w:rPr>
      </w:pPr>
    </w:p>
    <w:p w:rsidR="001C7E63" w:rsidRDefault="001C7E63" w:rsidP="0004680C">
      <w:pPr>
        <w:jc w:val="center"/>
        <w:rPr>
          <w:rFonts w:ascii="Times New Roman" w:hAnsi="Times New Roman" w:cs="Times New Roman"/>
          <w:b/>
          <w:i/>
          <w:sz w:val="32"/>
          <w:szCs w:val="32"/>
        </w:rPr>
      </w:pPr>
    </w:p>
    <w:p w:rsidR="00694976" w:rsidRPr="0004680C" w:rsidRDefault="0009256F" w:rsidP="0004680C">
      <w:pPr>
        <w:jc w:val="center"/>
        <w:rPr>
          <w:rFonts w:ascii="Times New Roman" w:hAnsi="Times New Roman" w:cs="Times New Roman"/>
          <w:sz w:val="32"/>
          <w:szCs w:val="32"/>
        </w:rPr>
      </w:pPr>
      <w:r>
        <w:rPr>
          <w:rFonts w:ascii="Times New Roman" w:hAnsi="Times New Roman" w:cs="Times New Roman"/>
          <w:b/>
          <w:i/>
          <w:sz w:val="32"/>
          <w:szCs w:val="32"/>
        </w:rPr>
        <w:lastRenderedPageBreak/>
        <w:t>Практи</w:t>
      </w:r>
      <w:r w:rsidR="00694976" w:rsidRPr="0004680C">
        <w:rPr>
          <w:rFonts w:ascii="Times New Roman" w:hAnsi="Times New Roman" w:cs="Times New Roman"/>
          <w:b/>
          <w:i/>
          <w:sz w:val="32"/>
          <w:szCs w:val="32"/>
        </w:rPr>
        <w:t>ческое занятие</w:t>
      </w:r>
      <w:r w:rsidR="00694976" w:rsidRPr="0004680C">
        <w:rPr>
          <w:rFonts w:ascii="Times New Roman" w:hAnsi="Times New Roman" w:cs="Times New Roman"/>
          <w:b/>
          <w:sz w:val="32"/>
          <w:szCs w:val="32"/>
        </w:rPr>
        <w:t xml:space="preserve"> «</w:t>
      </w:r>
      <w:r w:rsidR="00694976" w:rsidRPr="0004680C">
        <w:rPr>
          <w:rFonts w:ascii="Times New Roman" w:hAnsi="Times New Roman" w:cs="Times New Roman"/>
          <w:sz w:val="32"/>
          <w:szCs w:val="32"/>
        </w:rPr>
        <w:t xml:space="preserve">  </w:t>
      </w:r>
      <w:r w:rsidR="00694976" w:rsidRPr="0004680C">
        <w:rPr>
          <w:rFonts w:ascii="Times New Roman" w:hAnsi="Times New Roman" w:cs="Times New Roman"/>
          <w:b/>
          <w:sz w:val="32"/>
          <w:szCs w:val="32"/>
        </w:rPr>
        <w:t>Гигиеническая  оценка физического развития детей и подростков»</w:t>
      </w:r>
    </w:p>
    <w:p w:rsidR="00694976" w:rsidRPr="00B23C62" w:rsidRDefault="00694976" w:rsidP="00C52532">
      <w:pPr>
        <w:tabs>
          <w:tab w:val="left" w:pos="0"/>
          <w:tab w:val="left" w:pos="720"/>
        </w:tabs>
        <w:rPr>
          <w:rFonts w:ascii="Times New Roman" w:hAnsi="Times New Roman" w:cs="Times New Roman"/>
          <w:sz w:val="24"/>
          <w:szCs w:val="24"/>
        </w:rPr>
      </w:pPr>
    </w:p>
    <w:p w:rsidR="00694976" w:rsidRPr="00B23C62" w:rsidRDefault="00694976" w:rsidP="00C52532">
      <w:pPr>
        <w:tabs>
          <w:tab w:val="left" w:pos="0"/>
          <w:tab w:val="left" w:pos="720"/>
        </w:tabs>
        <w:ind w:firstLine="540"/>
        <w:rPr>
          <w:rFonts w:ascii="Times New Roman" w:hAnsi="Times New Roman" w:cs="Times New Roman"/>
          <w:i/>
          <w:sz w:val="24"/>
          <w:szCs w:val="24"/>
        </w:rPr>
      </w:pPr>
      <w:r w:rsidRPr="00B23C62">
        <w:rPr>
          <w:rFonts w:ascii="Times New Roman" w:hAnsi="Times New Roman" w:cs="Times New Roman"/>
          <w:b/>
          <w:i/>
          <w:sz w:val="24"/>
          <w:szCs w:val="24"/>
        </w:rPr>
        <w:t>Цель занятия</w:t>
      </w:r>
      <w:r w:rsidRPr="00B23C62">
        <w:rPr>
          <w:rFonts w:ascii="Times New Roman" w:hAnsi="Times New Roman" w:cs="Times New Roman"/>
          <w:i/>
          <w:sz w:val="24"/>
          <w:szCs w:val="24"/>
        </w:rPr>
        <w:t>:</w:t>
      </w:r>
    </w:p>
    <w:p w:rsidR="00694976" w:rsidRPr="00B23C62" w:rsidRDefault="00694976" w:rsidP="009A1B28">
      <w:pPr>
        <w:numPr>
          <w:ilvl w:val="0"/>
          <w:numId w:val="2"/>
        </w:numPr>
        <w:tabs>
          <w:tab w:val="left" w:pos="0"/>
          <w:tab w:val="left" w:pos="720"/>
        </w:tabs>
        <w:spacing w:after="0" w:line="240" w:lineRule="auto"/>
        <w:jc w:val="both"/>
        <w:rPr>
          <w:rFonts w:ascii="Times New Roman" w:hAnsi="Times New Roman" w:cs="Times New Roman"/>
          <w:sz w:val="24"/>
          <w:szCs w:val="24"/>
        </w:rPr>
      </w:pPr>
      <w:r w:rsidRPr="00B23C62">
        <w:rPr>
          <w:rFonts w:ascii="Times New Roman" w:hAnsi="Times New Roman" w:cs="Times New Roman"/>
          <w:sz w:val="24"/>
          <w:szCs w:val="24"/>
        </w:rPr>
        <w:t xml:space="preserve">Закрепить теоретические знания студентов о показателях физического развития детей и подростков как важнейших критериях оценки состояния здоровья. </w:t>
      </w:r>
    </w:p>
    <w:p w:rsidR="00A070AE" w:rsidRDefault="00694976" w:rsidP="009A1B28">
      <w:pPr>
        <w:numPr>
          <w:ilvl w:val="0"/>
          <w:numId w:val="4"/>
        </w:numPr>
        <w:tabs>
          <w:tab w:val="left" w:pos="0"/>
          <w:tab w:val="left" w:pos="720"/>
        </w:tabs>
        <w:spacing w:after="0" w:line="240" w:lineRule="auto"/>
        <w:ind w:left="900"/>
        <w:jc w:val="both"/>
        <w:rPr>
          <w:rFonts w:ascii="Times New Roman" w:hAnsi="Times New Roman" w:cs="Times New Roman"/>
          <w:sz w:val="24"/>
          <w:szCs w:val="24"/>
        </w:rPr>
      </w:pPr>
      <w:r w:rsidRPr="00A070AE">
        <w:rPr>
          <w:rFonts w:ascii="Times New Roman" w:hAnsi="Times New Roman" w:cs="Times New Roman"/>
          <w:sz w:val="24"/>
          <w:szCs w:val="24"/>
        </w:rPr>
        <w:t>Обучить студентов методам оценки индивидуального физического развития</w:t>
      </w:r>
      <w:r w:rsidR="00A070AE" w:rsidRPr="00A070AE">
        <w:rPr>
          <w:rFonts w:ascii="Times New Roman" w:hAnsi="Times New Roman" w:cs="Times New Roman"/>
          <w:sz w:val="24"/>
          <w:szCs w:val="24"/>
        </w:rPr>
        <w:t>.</w:t>
      </w:r>
    </w:p>
    <w:p w:rsidR="00C52532" w:rsidRPr="00A070AE" w:rsidRDefault="00694976" w:rsidP="009A1B28">
      <w:pPr>
        <w:numPr>
          <w:ilvl w:val="0"/>
          <w:numId w:val="4"/>
        </w:numPr>
        <w:tabs>
          <w:tab w:val="left" w:pos="0"/>
          <w:tab w:val="left" w:pos="720"/>
        </w:tabs>
        <w:spacing w:after="0" w:line="240" w:lineRule="auto"/>
        <w:ind w:left="900"/>
        <w:jc w:val="both"/>
        <w:rPr>
          <w:rFonts w:ascii="Times New Roman" w:hAnsi="Times New Roman" w:cs="Times New Roman"/>
          <w:sz w:val="24"/>
          <w:szCs w:val="24"/>
        </w:rPr>
      </w:pPr>
      <w:r w:rsidRPr="00A070AE">
        <w:rPr>
          <w:rFonts w:ascii="Times New Roman" w:hAnsi="Times New Roman" w:cs="Times New Roman"/>
          <w:sz w:val="24"/>
          <w:szCs w:val="24"/>
        </w:rPr>
        <w:t>Показать роль факторов  среды  для обеспечения процессов роста и развития.</w:t>
      </w:r>
    </w:p>
    <w:p w:rsidR="00694976" w:rsidRPr="00C52532" w:rsidRDefault="00694976" w:rsidP="00C52532">
      <w:pPr>
        <w:tabs>
          <w:tab w:val="left" w:pos="0"/>
          <w:tab w:val="left" w:pos="720"/>
        </w:tabs>
        <w:spacing w:after="0" w:line="240" w:lineRule="auto"/>
        <w:ind w:left="900"/>
        <w:jc w:val="both"/>
        <w:rPr>
          <w:rFonts w:ascii="Times New Roman" w:hAnsi="Times New Roman" w:cs="Times New Roman"/>
          <w:sz w:val="24"/>
          <w:szCs w:val="24"/>
        </w:rPr>
      </w:pPr>
      <w:r w:rsidRPr="00C52532">
        <w:rPr>
          <w:rFonts w:ascii="Times New Roman" w:hAnsi="Times New Roman" w:cs="Times New Roman"/>
          <w:sz w:val="24"/>
          <w:szCs w:val="24"/>
        </w:rPr>
        <w:t xml:space="preserve"> </w:t>
      </w:r>
    </w:p>
    <w:p w:rsidR="00694976" w:rsidRPr="00B23C62" w:rsidRDefault="00694976" w:rsidP="00C52532">
      <w:pPr>
        <w:tabs>
          <w:tab w:val="left" w:pos="0"/>
          <w:tab w:val="left" w:pos="720"/>
        </w:tabs>
        <w:ind w:firstLine="540"/>
        <w:rPr>
          <w:rFonts w:ascii="Times New Roman" w:hAnsi="Times New Roman" w:cs="Times New Roman"/>
          <w:i/>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Уметь</w:t>
      </w:r>
    </w:p>
    <w:p w:rsidR="00694976" w:rsidRPr="00B23C62" w:rsidRDefault="00694976" w:rsidP="009A1B28">
      <w:pPr>
        <w:numPr>
          <w:ilvl w:val="0"/>
          <w:numId w:val="3"/>
        </w:numPr>
        <w:tabs>
          <w:tab w:val="left" w:pos="0"/>
          <w:tab w:val="left" w:pos="720"/>
        </w:tabs>
        <w:spacing w:after="0" w:line="240" w:lineRule="auto"/>
        <w:jc w:val="both"/>
        <w:rPr>
          <w:rFonts w:ascii="Times New Roman" w:hAnsi="Times New Roman" w:cs="Times New Roman"/>
          <w:sz w:val="24"/>
          <w:szCs w:val="24"/>
        </w:rPr>
      </w:pPr>
      <w:r w:rsidRPr="00B23C62">
        <w:rPr>
          <w:rFonts w:ascii="Times New Roman" w:hAnsi="Times New Roman" w:cs="Times New Roman"/>
          <w:sz w:val="24"/>
          <w:szCs w:val="24"/>
        </w:rPr>
        <w:t>провести измерения основных антропометрических показателей,</w:t>
      </w:r>
    </w:p>
    <w:p w:rsidR="00694976" w:rsidRPr="00B23C62" w:rsidRDefault="00694976" w:rsidP="009A1B28">
      <w:pPr>
        <w:numPr>
          <w:ilvl w:val="0"/>
          <w:numId w:val="3"/>
        </w:numPr>
        <w:tabs>
          <w:tab w:val="left" w:pos="0"/>
          <w:tab w:val="left" w:pos="720"/>
        </w:tabs>
        <w:spacing w:after="0" w:line="240" w:lineRule="auto"/>
        <w:jc w:val="both"/>
        <w:rPr>
          <w:rFonts w:ascii="Times New Roman" w:hAnsi="Times New Roman" w:cs="Times New Roman"/>
          <w:b/>
          <w:sz w:val="24"/>
          <w:szCs w:val="24"/>
        </w:rPr>
      </w:pPr>
      <w:r w:rsidRPr="00B23C62">
        <w:rPr>
          <w:rFonts w:ascii="Times New Roman" w:hAnsi="Times New Roman" w:cs="Times New Roman"/>
          <w:sz w:val="24"/>
          <w:szCs w:val="24"/>
        </w:rPr>
        <w:t>оценить различными методами уровень и гармоничность физического развития ребенка,</w:t>
      </w:r>
    </w:p>
    <w:p w:rsidR="00694976" w:rsidRPr="00B23C62" w:rsidRDefault="00694976" w:rsidP="009A1B28">
      <w:pPr>
        <w:numPr>
          <w:ilvl w:val="0"/>
          <w:numId w:val="3"/>
        </w:numPr>
        <w:tabs>
          <w:tab w:val="left" w:pos="0"/>
          <w:tab w:val="left" w:pos="720"/>
        </w:tabs>
        <w:spacing w:after="0" w:line="240" w:lineRule="auto"/>
        <w:jc w:val="both"/>
        <w:rPr>
          <w:rFonts w:ascii="Times New Roman" w:hAnsi="Times New Roman" w:cs="Times New Roman"/>
          <w:b/>
          <w:sz w:val="24"/>
          <w:szCs w:val="24"/>
        </w:rPr>
      </w:pPr>
      <w:r w:rsidRPr="00B23C62">
        <w:rPr>
          <w:rFonts w:ascii="Times New Roman" w:hAnsi="Times New Roman" w:cs="Times New Roman"/>
          <w:sz w:val="24"/>
          <w:szCs w:val="24"/>
        </w:rPr>
        <w:t>разработать гигиенические рекомендации для обеспечения гармоничного развития.</w:t>
      </w:r>
    </w:p>
    <w:p w:rsidR="00694976" w:rsidRPr="00B23C62" w:rsidRDefault="00694976" w:rsidP="00694976">
      <w:pPr>
        <w:ind w:right="-185" w:firstLine="720"/>
        <w:jc w:val="center"/>
        <w:rPr>
          <w:rFonts w:ascii="Times New Roman" w:hAnsi="Times New Roman" w:cs="Times New Roman"/>
          <w:i/>
          <w:sz w:val="24"/>
          <w:szCs w:val="24"/>
        </w:rPr>
      </w:pPr>
    </w:p>
    <w:p w:rsidR="00A31CED" w:rsidRPr="000F77F1" w:rsidRDefault="00A31CED" w:rsidP="00A31CED">
      <w:pPr>
        <w:jc w:val="center"/>
        <w:rPr>
          <w:rFonts w:ascii="Times New Roman" w:hAnsi="Times New Roman" w:cs="Times New Roman"/>
          <w:b/>
          <w:sz w:val="32"/>
          <w:szCs w:val="32"/>
        </w:rPr>
      </w:pPr>
      <w:r w:rsidRPr="000F77F1">
        <w:rPr>
          <w:rFonts w:ascii="Times New Roman" w:hAnsi="Times New Roman" w:cs="Times New Roman"/>
          <w:b/>
          <w:sz w:val="32"/>
          <w:szCs w:val="32"/>
        </w:rPr>
        <w:t>Подготовка к занятию</w:t>
      </w:r>
    </w:p>
    <w:p w:rsidR="00A31CED" w:rsidRPr="00966812"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Для подготовки к занятию студенту необходимо</w:t>
      </w:r>
      <w:r w:rsidR="00DF6BC1">
        <w:rPr>
          <w:rFonts w:ascii="Times New Roman" w:hAnsi="Times New Roman" w:cs="Times New Roman"/>
          <w:sz w:val="28"/>
          <w:szCs w:val="28"/>
        </w:rPr>
        <w:t>:</w:t>
      </w:r>
    </w:p>
    <w:tbl>
      <w:tblPr>
        <w:tblStyle w:val="aa"/>
        <w:tblW w:w="10460" w:type="dxa"/>
        <w:tblLayout w:type="fixed"/>
        <w:tblLook w:val="01E0" w:firstRow="1" w:lastRow="1" w:firstColumn="1" w:lastColumn="1" w:noHBand="0" w:noVBand="0"/>
      </w:tblPr>
      <w:tblGrid>
        <w:gridCol w:w="648"/>
        <w:gridCol w:w="6973"/>
        <w:gridCol w:w="2839"/>
      </w:tblGrid>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ind w:left="360"/>
              <w:jc w:val="center"/>
              <w:rPr>
                <w:b/>
                <w:sz w:val="28"/>
                <w:szCs w:val="28"/>
                <w:lang w:eastAsia="ar-SA"/>
              </w:rPr>
            </w:pPr>
            <w:r w:rsidRPr="00966812">
              <w:rPr>
                <w:b/>
                <w:sz w:val="28"/>
                <w:szCs w:val="28"/>
              </w:rPr>
              <w:t xml:space="preserve">Содержание </w:t>
            </w:r>
          </w:p>
          <w:p w:rsidR="00A31CED" w:rsidRPr="00966812" w:rsidRDefault="00A31CED" w:rsidP="00451461">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jc w:val="center"/>
              <w:rPr>
                <w:b/>
                <w:sz w:val="28"/>
                <w:szCs w:val="28"/>
                <w:lang w:eastAsia="ar-SA"/>
              </w:rPr>
            </w:pPr>
            <w:r w:rsidRPr="00966812">
              <w:rPr>
                <w:b/>
                <w:sz w:val="28"/>
                <w:szCs w:val="28"/>
              </w:rPr>
              <w:t xml:space="preserve">Форма контроля </w:t>
            </w:r>
          </w:p>
          <w:p w:rsidR="00A31CED" w:rsidRPr="00966812" w:rsidRDefault="00A31CED" w:rsidP="00DF6BC1">
            <w:pPr>
              <w:suppressAutoHyphens/>
              <w:jc w:val="center"/>
              <w:rPr>
                <w:b/>
                <w:sz w:val="28"/>
                <w:szCs w:val="28"/>
                <w:lang w:eastAsia="ar-SA"/>
              </w:rPr>
            </w:pPr>
            <w:r w:rsidRPr="00966812">
              <w:rPr>
                <w:b/>
                <w:i/>
                <w:sz w:val="28"/>
                <w:szCs w:val="28"/>
              </w:rPr>
              <w:t>)</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Самоконтроль</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Самоконтроль</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A31CED" w:rsidP="008D7E5B">
            <w:pPr>
              <w:suppressAutoHyphens/>
              <w:rPr>
                <w:i/>
                <w:sz w:val="28"/>
                <w:szCs w:val="28"/>
                <w:lang w:eastAsia="ar-SA"/>
              </w:rPr>
            </w:pPr>
            <w:r w:rsidRPr="00966812">
              <w:rPr>
                <w:i/>
                <w:sz w:val="28"/>
                <w:szCs w:val="28"/>
              </w:rPr>
              <w:t>Прочитать учебник</w:t>
            </w:r>
            <w:r w:rsidR="008D7E5B">
              <w:rPr>
                <w:i/>
                <w:sz w:val="28"/>
                <w:szCs w:val="28"/>
              </w:rPr>
              <w:t xml:space="preserve"> </w:t>
            </w:r>
            <w:r w:rsidR="00DF6BC1">
              <w:rPr>
                <w:i/>
                <w:sz w:val="28"/>
                <w:szCs w:val="28"/>
              </w:rPr>
              <w:t>»Гигиена детей и подростков»</w:t>
            </w:r>
            <w:r w:rsidRPr="00966812">
              <w:rPr>
                <w:i/>
                <w:sz w:val="28"/>
                <w:szCs w:val="28"/>
              </w:rPr>
              <w:t xml:space="preserve"> стр.</w:t>
            </w:r>
            <w:r w:rsidR="008D7E5B">
              <w:rPr>
                <w:i/>
                <w:sz w:val="28"/>
                <w:szCs w:val="28"/>
              </w:rPr>
              <w:t xml:space="preserve"> 30-32, 62-67</w:t>
            </w:r>
          </w:p>
        </w:tc>
        <w:tc>
          <w:tcPr>
            <w:tcW w:w="2839" w:type="dxa"/>
            <w:tcBorders>
              <w:top w:val="single" w:sz="4" w:space="0" w:color="auto"/>
              <w:left w:val="single" w:sz="4" w:space="0" w:color="auto"/>
              <w:bottom w:val="single" w:sz="4" w:space="0" w:color="auto"/>
              <w:right w:val="single" w:sz="4" w:space="0" w:color="auto"/>
            </w:tcBorders>
            <w:hideMark/>
          </w:tcPr>
          <w:p w:rsidR="00A31CED" w:rsidRDefault="00A31CED" w:rsidP="00451461">
            <w:pPr>
              <w:suppressAutoHyphens/>
              <w:rPr>
                <w:i/>
                <w:sz w:val="28"/>
                <w:szCs w:val="28"/>
              </w:rPr>
            </w:pPr>
            <w:r w:rsidRPr="00966812">
              <w:rPr>
                <w:i/>
                <w:sz w:val="28"/>
                <w:szCs w:val="28"/>
              </w:rPr>
              <w:t>Самоконтроль</w:t>
            </w:r>
          </w:p>
          <w:p w:rsidR="00DF6BC1" w:rsidRDefault="00DF6BC1" w:rsidP="00451461">
            <w:pPr>
              <w:suppressAutoHyphens/>
              <w:rPr>
                <w:i/>
                <w:sz w:val="28"/>
                <w:szCs w:val="28"/>
              </w:rPr>
            </w:pPr>
            <w:r>
              <w:rPr>
                <w:i/>
                <w:sz w:val="28"/>
                <w:szCs w:val="28"/>
              </w:rPr>
              <w:t>Входной контроль</w:t>
            </w:r>
          </w:p>
          <w:p w:rsidR="00DF6BC1" w:rsidRDefault="00DF6BC1" w:rsidP="00451461">
            <w:pPr>
              <w:suppressAutoHyphens/>
              <w:rPr>
                <w:i/>
                <w:sz w:val="28"/>
                <w:szCs w:val="28"/>
              </w:rPr>
            </w:pPr>
            <w:r>
              <w:rPr>
                <w:i/>
                <w:sz w:val="28"/>
                <w:szCs w:val="28"/>
              </w:rPr>
              <w:t>Собеседование</w:t>
            </w:r>
          </w:p>
          <w:p w:rsidR="00DF6BC1" w:rsidRDefault="00DF6BC1" w:rsidP="00451461">
            <w:pPr>
              <w:suppressAutoHyphens/>
              <w:rPr>
                <w:i/>
                <w:sz w:val="28"/>
                <w:szCs w:val="28"/>
              </w:rPr>
            </w:pPr>
            <w:r>
              <w:rPr>
                <w:i/>
                <w:sz w:val="28"/>
                <w:szCs w:val="28"/>
              </w:rPr>
              <w:t>Решение ситуационной задачи</w:t>
            </w:r>
          </w:p>
          <w:p w:rsidR="00DF6BC1" w:rsidRPr="00966812" w:rsidRDefault="00DF6BC1" w:rsidP="00451461">
            <w:pPr>
              <w:suppressAutoHyphens/>
              <w:rPr>
                <w:i/>
                <w:sz w:val="28"/>
                <w:szCs w:val="28"/>
                <w:lang w:eastAsia="ar-SA"/>
              </w:rPr>
            </w:pPr>
            <w:r>
              <w:rPr>
                <w:i/>
                <w:sz w:val="28"/>
                <w:szCs w:val="28"/>
              </w:rPr>
              <w:t>Тест-контроль</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DF6BC1" w:rsidP="00DF6BC1">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DF6BC1" w:rsidRDefault="00DF6BC1" w:rsidP="00DF6BC1">
            <w:pPr>
              <w:suppressAutoHyphens/>
              <w:rPr>
                <w:i/>
                <w:sz w:val="28"/>
                <w:szCs w:val="28"/>
              </w:rPr>
            </w:pPr>
            <w:r w:rsidRPr="00966812">
              <w:rPr>
                <w:i/>
                <w:sz w:val="28"/>
                <w:szCs w:val="28"/>
              </w:rPr>
              <w:t>Самоконтроль</w:t>
            </w:r>
          </w:p>
          <w:p w:rsidR="00DF6BC1" w:rsidRDefault="00DF6BC1" w:rsidP="00DF6BC1">
            <w:pPr>
              <w:suppressAutoHyphens/>
              <w:rPr>
                <w:i/>
                <w:sz w:val="28"/>
                <w:szCs w:val="28"/>
              </w:rPr>
            </w:pPr>
            <w:r>
              <w:rPr>
                <w:i/>
                <w:sz w:val="28"/>
                <w:szCs w:val="28"/>
              </w:rPr>
              <w:t>Входной контроль</w:t>
            </w:r>
          </w:p>
          <w:p w:rsidR="00DF6BC1" w:rsidRDefault="00DF6BC1" w:rsidP="00DF6BC1">
            <w:pPr>
              <w:suppressAutoHyphens/>
              <w:rPr>
                <w:i/>
                <w:sz w:val="28"/>
                <w:szCs w:val="28"/>
              </w:rPr>
            </w:pPr>
            <w:r>
              <w:rPr>
                <w:i/>
                <w:sz w:val="28"/>
                <w:szCs w:val="28"/>
              </w:rPr>
              <w:t>Собеседование</w:t>
            </w:r>
          </w:p>
          <w:p w:rsidR="00DF6BC1" w:rsidRDefault="00DF6BC1" w:rsidP="00DF6BC1">
            <w:pPr>
              <w:suppressAutoHyphens/>
              <w:rPr>
                <w:i/>
                <w:sz w:val="28"/>
                <w:szCs w:val="28"/>
              </w:rPr>
            </w:pPr>
            <w:r>
              <w:rPr>
                <w:i/>
                <w:sz w:val="28"/>
                <w:szCs w:val="28"/>
              </w:rPr>
              <w:t>Решение ситуационной задачи</w:t>
            </w:r>
          </w:p>
          <w:p w:rsidR="00A31CED" w:rsidRPr="00966812" w:rsidRDefault="00DF6BC1" w:rsidP="00DF6BC1">
            <w:pPr>
              <w:suppressAutoHyphens/>
              <w:rPr>
                <w:i/>
                <w:sz w:val="28"/>
                <w:szCs w:val="28"/>
                <w:lang w:eastAsia="ar-SA"/>
              </w:rPr>
            </w:pPr>
            <w:r>
              <w:rPr>
                <w:i/>
                <w:sz w:val="28"/>
                <w:szCs w:val="28"/>
              </w:rPr>
              <w:t>Тест-контроль</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DF6BC1" w:rsidP="00DF6BC1">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DF6BC1" w:rsidRDefault="00DF6BC1" w:rsidP="00DF6BC1">
            <w:pPr>
              <w:suppressAutoHyphens/>
              <w:rPr>
                <w:i/>
                <w:sz w:val="28"/>
                <w:szCs w:val="28"/>
              </w:rPr>
            </w:pPr>
            <w:r w:rsidRPr="00966812">
              <w:rPr>
                <w:i/>
                <w:sz w:val="28"/>
                <w:szCs w:val="28"/>
              </w:rPr>
              <w:t>Самоконтроль</w:t>
            </w:r>
          </w:p>
          <w:p w:rsidR="00DF6BC1" w:rsidRDefault="00DF6BC1" w:rsidP="00DF6BC1">
            <w:pPr>
              <w:suppressAutoHyphens/>
              <w:rPr>
                <w:i/>
                <w:sz w:val="28"/>
                <w:szCs w:val="28"/>
              </w:rPr>
            </w:pPr>
            <w:r>
              <w:rPr>
                <w:i/>
                <w:sz w:val="28"/>
                <w:szCs w:val="28"/>
              </w:rPr>
              <w:t>Входной контроль</w:t>
            </w:r>
          </w:p>
          <w:p w:rsidR="00DF6BC1" w:rsidRDefault="00DF6BC1" w:rsidP="00DF6BC1">
            <w:pPr>
              <w:suppressAutoHyphens/>
              <w:rPr>
                <w:i/>
                <w:sz w:val="28"/>
                <w:szCs w:val="28"/>
              </w:rPr>
            </w:pPr>
            <w:r>
              <w:rPr>
                <w:i/>
                <w:sz w:val="28"/>
                <w:szCs w:val="28"/>
              </w:rPr>
              <w:t>Собеседование</w:t>
            </w:r>
          </w:p>
          <w:p w:rsidR="00DF6BC1" w:rsidRDefault="00DF6BC1" w:rsidP="00DF6BC1">
            <w:pPr>
              <w:suppressAutoHyphens/>
              <w:rPr>
                <w:i/>
                <w:sz w:val="28"/>
                <w:szCs w:val="28"/>
              </w:rPr>
            </w:pPr>
            <w:r>
              <w:rPr>
                <w:i/>
                <w:sz w:val="28"/>
                <w:szCs w:val="28"/>
              </w:rPr>
              <w:t>Решение ситуационной задачи</w:t>
            </w:r>
          </w:p>
          <w:p w:rsidR="00A31CED" w:rsidRPr="00966812" w:rsidRDefault="00DF6BC1" w:rsidP="00DF6BC1">
            <w:pPr>
              <w:suppressAutoHyphens/>
              <w:rPr>
                <w:i/>
                <w:sz w:val="28"/>
                <w:szCs w:val="28"/>
                <w:lang w:eastAsia="ar-SA"/>
              </w:rPr>
            </w:pPr>
            <w:r>
              <w:rPr>
                <w:i/>
                <w:sz w:val="28"/>
                <w:szCs w:val="28"/>
              </w:rPr>
              <w:lastRenderedPageBreak/>
              <w:t>Тест-контроль</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lastRenderedPageBreak/>
              <w:t>2.</w:t>
            </w:r>
            <w:r w:rsidR="00DF6BC1">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A31CED" w:rsidP="00DF6BC1">
            <w:pPr>
              <w:suppressAutoHyphens/>
              <w:rPr>
                <w:i/>
                <w:sz w:val="28"/>
                <w:szCs w:val="28"/>
                <w:lang w:eastAsia="ar-SA"/>
              </w:rPr>
            </w:pPr>
            <w:r w:rsidRPr="00966812">
              <w:rPr>
                <w:i/>
                <w:sz w:val="28"/>
                <w:szCs w:val="28"/>
              </w:rPr>
              <w:t xml:space="preserve">Быть готовым ответить на вопросы: </w:t>
            </w:r>
            <w:r w:rsidR="00DF6BC1">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Самоконтроль</w:t>
            </w:r>
          </w:p>
        </w:tc>
      </w:tr>
      <w:tr w:rsidR="00A31CED" w:rsidRPr="00966812" w:rsidTr="0009256F">
        <w:tc>
          <w:tcPr>
            <w:tcW w:w="648" w:type="dxa"/>
            <w:tcBorders>
              <w:top w:val="single" w:sz="4" w:space="0" w:color="auto"/>
              <w:left w:val="single" w:sz="4" w:space="0" w:color="auto"/>
              <w:bottom w:val="single" w:sz="4" w:space="0" w:color="auto"/>
              <w:right w:val="single" w:sz="4" w:space="0" w:color="auto"/>
            </w:tcBorders>
            <w:hideMark/>
          </w:tcPr>
          <w:p w:rsidR="00A31CED" w:rsidRPr="00966812" w:rsidRDefault="002126DC" w:rsidP="00451461">
            <w:pPr>
              <w:suppressAutoHyphens/>
              <w:rPr>
                <w:i/>
                <w:sz w:val="28"/>
                <w:szCs w:val="28"/>
                <w:lang w:eastAsia="ar-SA"/>
              </w:rPr>
            </w:pPr>
            <w:r>
              <w:rPr>
                <w:i/>
                <w:sz w:val="28"/>
                <w:szCs w:val="28"/>
              </w:rPr>
              <w:t>2.7</w:t>
            </w:r>
            <w:r w:rsidR="00A31CED"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A31CED" w:rsidRPr="00966812" w:rsidRDefault="00A31CED" w:rsidP="00DF6BC1">
            <w:pPr>
              <w:suppressAutoHyphens/>
              <w:rPr>
                <w:i/>
                <w:sz w:val="28"/>
                <w:szCs w:val="28"/>
                <w:lang w:eastAsia="ar-SA"/>
              </w:rPr>
            </w:pPr>
            <w:r w:rsidRPr="00966812">
              <w:rPr>
                <w:i/>
                <w:sz w:val="28"/>
                <w:szCs w:val="28"/>
              </w:rPr>
              <w:t xml:space="preserve">Изучить основную терминологию </w:t>
            </w:r>
            <w:r w:rsidR="00DF6BC1">
              <w:rPr>
                <w:i/>
                <w:sz w:val="28"/>
                <w:szCs w:val="28"/>
              </w:rPr>
              <w:t xml:space="preserve">- </w:t>
            </w:r>
            <w:r w:rsidRPr="00966812">
              <w:rPr>
                <w:i/>
                <w:sz w:val="28"/>
                <w:szCs w:val="28"/>
              </w:rPr>
              <w:t xml:space="preserve"> термин</w:t>
            </w:r>
            <w:r w:rsidR="00DF6BC1">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A31CED" w:rsidRPr="00966812" w:rsidRDefault="00A31CED" w:rsidP="00451461">
            <w:pPr>
              <w:suppressAutoHyphens/>
              <w:rPr>
                <w:i/>
                <w:sz w:val="28"/>
                <w:szCs w:val="28"/>
                <w:lang w:eastAsia="ar-SA"/>
              </w:rPr>
            </w:pPr>
            <w:r w:rsidRPr="00966812">
              <w:rPr>
                <w:i/>
                <w:sz w:val="28"/>
                <w:szCs w:val="28"/>
              </w:rPr>
              <w:t>Самоконтроль, входной контроль</w:t>
            </w:r>
          </w:p>
        </w:tc>
      </w:tr>
    </w:tbl>
    <w:p w:rsidR="00A31CED" w:rsidRPr="00DF6BC1" w:rsidRDefault="00A31CED" w:rsidP="00A31CED">
      <w:pPr>
        <w:jc w:val="center"/>
        <w:rPr>
          <w:rFonts w:ascii="Times New Roman" w:hAnsi="Times New Roman" w:cs="Times New Roman"/>
          <w:b/>
          <w:sz w:val="28"/>
          <w:szCs w:val="28"/>
        </w:rPr>
      </w:pPr>
    </w:p>
    <w:p w:rsidR="00A31CED" w:rsidRPr="000F77F1" w:rsidRDefault="00A31CED" w:rsidP="00A31CED">
      <w:pPr>
        <w:jc w:val="center"/>
        <w:rPr>
          <w:rFonts w:ascii="Times New Roman" w:hAnsi="Times New Roman" w:cs="Times New Roman"/>
          <w:b/>
          <w:sz w:val="32"/>
          <w:szCs w:val="32"/>
        </w:rPr>
      </w:pPr>
      <w:r w:rsidRPr="000F77F1">
        <w:rPr>
          <w:rFonts w:ascii="Times New Roman" w:hAnsi="Times New Roman" w:cs="Times New Roman"/>
          <w:b/>
          <w:sz w:val="32"/>
          <w:szCs w:val="32"/>
        </w:rPr>
        <w:t xml:space="preserve"> Цели и задачи (результат занятия)</w:t>
      </w:r>
    </w:p>
    <w:p w:rsidR="00A31CED" w:rsidRPr="00966812"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9781" w:type="dxa"/>
        <w:tblInd w:w="108" w:type="dxa"/>
        <w:tblLayout w:type="fixed"/>
        <w:tblLook w:val="04A0" w:firstRow="1" w:lastRow="0" w:firstColumn="1" w:lastColumn="0" w:noHBand="0" w:noVBand="1"/>
      </w:tblPr>
      <w:tblGrid>
        <w:gridCol w:w="852"/>
        <w:gridCol w:w="2976"/>
        <w:gridCol w:w="3402"/>
        <w:gridCol w:w="2551"/>
      </w:tblGrid>
      <w:tr w:rsidR="00DF6BC1" w:rsidTr="00EF1CF7">
        <w:tc>
          <w:tcPr>
            <w:tcW w:w="852" w:type="dxa"/>
          </w:tcPr>
          <w:p w:rsidR="00DF6BC1" w:rsidRPr="00DF6BC1" w:rsidRDefault="00DF6BC1" w:rsidP="00DF6BC1">
            <w:pPr>
              <w:tabs>
                <w:tab w:val="left" w:pos="0"/>
                <w:tab w:val="left" w:pos="720"/>
              </w:tabs>
              <w:jc w:val="both"/>
              <w:rPr>
                <w:b/>
                <w:sz w:val="24"/>
                <w:szCs w:val="24"/>
              </w:rPr>
            </w:pPr>
            <w:r>
              <w:rPr>
                <w:b/>
                <w:sz w:val="24"/>
                <w:szCs w:val="24"/>
              </w:rPr>
              <w:t>К</w:t>
            </w:r>
            <w:r w:rsidRPr="00DF6BC1">
              <w:rPr>
                <w:b/>
                <w:sz w:val="24"/>
                <w:szCs w:val="24"/>
              </w:rPr>
              <w:t>од</w:t>
            </w:r>
          </w:p>
        </w:tc>
        <w:tc>
          <w:tcPr>
            <w:tcW w:w="2976" w:type="dxa"/>
          </w:tcPr>
          <w:p w:rsidR="00DF6BC1" w:rsidRPr="00966812" w:rsidRDefault="00DF6BC1" w:rsidP="00DF6BC1">
            <w:pPr>
              <w:jc w:val="center"/>
              <w:rPr>
                <w:b/>
                <w:sz w:val="28"/>
                <w:szCs w:val="28"/>
                <w:lang w:eastAsia="ar-SA"/>
              </w:rPr>
            </w:pPr>
            <w:r w:rsidRPr="00966812">
              <w:rPr>
                <w:b/>
                <w:sz w:val="28"/>
                <w:szCs w:val="28"/>
              </w:rPr>
              <w:t>….обладать следующими компетенциями:</w:t>
            </w:r>
          </w:p>
          <w:p w:rsidR="00DF6BC1" w:rsidRPr="00966812" w:rsidRDefault="00DF6BC1" w:rsidP="00DF6BC1">
            <w:pPr>
              <w:jc w:val="center"/>
              <w:rPr>
                <w:b/>
                <w:i/>
                <w:sz w:val="28"/>
                <w:szCs w:val="28"/>
              </w:rPr>
            </w:pPr>
            <w:r w:rsidRPr="00966812">
              <w:rPr>
                <w:b/>
                <w:i/>
                <w:sz w:val="28"/>
                <w:szCs w:val="28"/>
              </w:rPr>
              <w:t xml:space="preserve">способностью и </w:t>
            </w:r>
          </w:p>
          <w:p w:rsidR="00DF6BC1" w:rsidRDefault="00DF6BC1" w:rsidP="00DF6BC1">
            <w:pPr>
              <w:tabs>
                <w:tab w:val="left" w:pos="0"/>
                <w:tab w:val="left" w:pos="720"/>
              </w:tabs>
              <w:jc w:val="both"/>
              <w:rPr>
                <w:sz w:val="24"/>
                <w:szCs w:val="24"/>
              </w:rPr>
            </w:pPr>
            <w:r w:rsidRPr="00966812">
              <w:rPr>
                <w:b/>
                <w:i/>
                <w:sz w:val="28"/>
                <w:szCs w:val="28"/>
              </w:rPr>
              <w:t>готовностью</w:t>
            </w:r>
          </w:p>
        </w:tc>
        <w:tc>
          <w:tcPr>
            <w:tcW w:w="3402" w:type="dxa"/>
          </w:tcPr>
          <w:p w:rsidR="00DF6BC1" w:rsidRPr="00966812" w:rsidRDefault="00DF6BC1" w:rsidP="00DF6BC1">
            <w:pPr>
              <w:jc w:val="center"/>
              <w:rPr>
                <w:b/>
                <w:bCs/>
                <w:sz w:val="28"/>
                <w:szCs w:val="28"/>
                <w:lang w:eastAsia="ar-SA"/>
              </w:rPr>
            </w:pPr>
            <w:r w:rsidRPr="00966812">
              <w:rPr>
                <w:b/>
                <w:bCs/>
                <w:sz w:val="28"/>
                <w:szCs w:val="28"/>
              </w:rPr>
              <w:t>Краткое содержание и структура компетенции.</w:t>
            </w:r>
          </w:p>
          <w:p w:rsidR="00DF6BC1" w:rsidRPr="00966812" w:rsidRDefault="00DF6BC1" w:rsidP="00DF6BC1">
            <w:pPr>
              <w:jc w:val="center"/>
              <w:rPr>
                <w:b/>
                <w:bCs/>
                <w:sz w:val="28"/>
                <w:szCs w:val="28"/>
              </w:rPr>
            </w:pPr>
            <w:r w:rsidRPr="00966812">
              <w:rPr>
                <w:b/>
                <w:bCs/>
                <w:sz w:val="28"/>
                <w:szCs w:val="28"/>
              </w:rPr>
              <w:t>Характеристика обязательного порогового уровня</w:t>
            </w:r>
          </w:p>
          <w:p w:rsidR="00DF6BC1" w:rsidRPr="00966812" w:rsidRDefault="00DF6BC1" w:rsidP="00DF6BC1">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DF6BC1" w:rsidRDefault="00DF6BC1" w:rsidP="00DF6BC1">
            <w:pPr>
              <w:tabs>
                <w:tab w:val="left" w:pos="0"/>
                <w:tab w:val="left" w:pos="720"/>
              </w:tabs>
              <w:jc w:val="center"/>
              <w:rPr>
                <w:sz w:val="24"/>
                <w:szCs w:val="24"/>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r w:rsidRPr="00966812">
              <w:rPr>
                <w:bCs/>
                <w:i/>
                <w:sz w:val="28"/>
                <w:szCs w:val="28"/>
              </w:rPr>
              <w:t>)</w:t>
            </w:r>
          </w:p>
        </w:tc>
        <w:tc>
          <w:tcPr>
            <w:tcW w:w="2551" w:type="dxa"/>
          </w:tcPr>
          <w:p w:rsidR="00DF6BC1" w:rsidRDefault="00DF6BC1" w:rsidP="00DF6BC1">
            <w:pPr>
              <w:jc w:val="center"/>
              <w:rPr>
                <w:b/>
                <w:bCs/>
                <w:sz w:val="28"/>
                <w:szCs w:val="28"/>
              </w:rPr>
            </w:pPr>
          </w:p>
          <w:p w:rsidR="00DF6BC1" w:rsidRDefault="00DF6BC1" w:rsidP="00DF6BC1">
            <w:pPr>
              <w:jc w:val="center"/>
              <w:rPr>
                <w:b/>
                <w:bCs/>
                <w:sz w:val="28"/>
                <w:szCs w:val="28"/>
              </w:rPr>
            </w:pPr>
          </w:p>
          <w:p w:rsidR="00DF6BC1" w:rsidRPr="00966812" w:rsidRDefault="00DF6BC1" w:rsidP="00DF6BC1">
            <w:pPr>
              <w:jc w:val="center"/>
              <w:rPr>
                <w:b/>
                <w:bCs/>
                <w:sz w:val="28"/>
                <w:szCs w:val="28"/>
              </w:rPr>
            </w:pPr>
            <w:r w:rsidRPr="00966812">
              <w:rPr>
                <w:b/>
                <w:bCs/>
                <w:sz w:val="28"/>
                <w:szCs w:val="28"/>
              </w:rPr>
              <w:t xml:space="preserve">Форма </w:t>
            </w:r>
          </w:p>
          <w:p w:rsidR="00DF6BC1" w:rsidRPr="00966812" w:rsidRDefault="00DF6BC1" w:rsidP="00DF6BC1">
            <w:pPr>
              <w:jc w:val="center"/>
              <w:rPr>
                <w:b/>
                <w:bCs/>
                <w:sz w:val="28"/>
                <w:szCs w:val="28"/>
              </w:rPr>
            </w:pPr>
            <w:r w:rsidRPr="00966812">
              <w:rPr>
                <w:b/>
                <w:bCs/>
                <w:sz w:val="28"/>
                <w:szCs w:val="28"/>
              </w:rPr>
              <w:t xml:space="preserve">контроля </w:t>
            </w:r>
          </w:p>
          <w:p w:rsidR="00DF6BC1" w:rsidRPr="00966812" w:rsidRDefault="00DF6BC1" w:rsidP="00DF6BC1">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DF6BC1" w:rsidRDefault="00DF6BC1" w:rsidP="00A31CED">
            <w:pPr>
              <w:tabs>
                <w:tab w:val="left" w:pos="0"/>
                <w:tab w:val="left" w:pos="720"/>
              </w:tabs>
              <w:jc w:val="both"/>
              <w:rPr>
                <w:sz w:val="24"/>
                <w:szCs w:val="24"/>
              </w:rPr>
            </w:pPr>
          </w:p>
        </w:tc>
      </w:tr>
      <w:tr w:rsidR="00EA42EF" w:rsidTr="00EF1CF7">
        <w:tc>
          <w:tcPr>
            <w:tcW w:w="852" w:type="dxa"/>
          </w:tcPr>
          <w:p w:rsidR="00EA42EF" w:rsidRPr="00DF6BC1" w:rsidRDefault="00EA42EF" w:rsidP="00A31CED">
            <w:pPr>
              <w:tabs>
                <w:tab w:val="left" w:pos="0"/>
                <w:tab w:val="left" w:pos="720"/>
              </w:tabs>
              <w:jc w:val="both"/>
              <w:rPr>
                <w:b/>
                <w:sz w:val="24"/>
                <w:szCs w:val="24"/>
              </w:rPr>
            </w:pPr>
            <w:r w:rsidRPr="00DF6BC1">
              <w:rPr>
                <w:b/>
                <w:sz w:val="24"/>
                <w:szCs w:val="24"/>
              </w:rPr>
              <w:t>ПК 6</w:t>
            </w:r>
          </w:p>
        </w:tc>
        <w:tc>
          <w:tcPr>
            <w:tcW w:w="2976" w:type="dxa"/>
          </w:tcPr>
          <w:p w:rsidR="00EA42EF" w:rsidRDefault="00EA42EF" w:rsidP="00A31CED">
            <w:pPr>
              <w:tabs>
                <w:tab w:val="left" w:pos="0"/>
                <w:tab w:val="left" w:pos="720"/>
              </w:tabs>
              <w:jc w:val="both"/>
              <w:rPr>
                <w:sz w:val="24"/>
                <w:szCs w:val="24"/>
              </w:rPr>
            </w:pPr>
            <w:r w:rsidRPr="007D69A1">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 (ПК-6);</w:t>
            </w:r>
          </w:p>
        </w:tc>
        <w:tc>
          <w:tcPr>
            <w:tcW w:w="3402" w:type="dxa"/>
            <w:vMerge w:val="restart"/>
          </w:tcPr>
          <w:p w:rsidR="00EA42EF" w:rsidRPr="00D75E8E" w:rsidRDefault="00EA42EF" w:rsidP="00EA42EF">
            <w:pPr>
              <w:widowControl w:val="0"/>
              <w:autoSpaceDE w:val="0"/>
              <w:autoSpaceDN w:val="0"/>
              <w:adjustRightInd w:val="0"/>
              <w:jc w:val="center"/>
              <w:rPr>
                <w:b/>
                <w:i/>
                <w:sz w:val="24"/>
                <w:szCs w:val="24"/>
              </w:rPr>
            </w:pPr>
            <w:r w:rsidRPr="00D75E8E">
              <w:rPr>
                <w:b/>
                <w:i/>
                <w:sz w:val="24"/>
                <w:szCs w:val="24"/>
              </w:rPr>
              <w:t>Знать:</w:t>
            </w:r>
          </w:p>
          <w:p w:rsidR="00EA42EF" w:rsidRDefault="00EA42EF" w:rsidP="00EA42EF">
            <w:pPr>
              <w:widowControl w:val="0"/>
              <w:autoSpaceDE w:val="0"/>
              <w:autoSpaceDN w:val="0"/>
              <w:adjustRightInd w:val="0"/>
              <w:jc w:val="both"/>
              <w:rPr>
                <w:sz w:val="24"/>
                <w:szCs w:val="24"/>
              </w:rPr>
            </w:pPr>
          </w:p>
          <w:p w:rsidR="00EA42EF" w:rsidRDefault="00EA42EF" w:rsidP="00EA42EF">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EA42EF" w:rsidRDefault="00EA42EF" w:rsidP="00EA42EF">
            <w:pPr>
              <w:widowControl w:val="0"/>
              <w:autoSpaceDE w:val="0"/>
              <w:autoSpaceDN w:val="0"/>
              <w:adjustRightInd w:val="0"/>
              <w:jc w:val="both"/>
              <w:rPr>
                <w:sz w:val="24"/>
                <w:szCs w:val="24"/>
              </w:rPr>
            </w:pPr>
          </w:p>
          <w:p w:rsidR="00E269E1" w:rsidRPr="002F72F2" w:rsidRDefault="00EA42EF" w:rsidP="00E269E1">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E269E1" w:rsidRDefault="00E269E1" w:rsidP="00E269E1">
            <w:pPr>
              <w:widowControl w:val="0"/>
              <w:autoSpaceDE w:val="0"/>
              <w:autoSpaceDN w:val="0"/>
              <w:adjustRightInd w:val="0"/>
              <w:jc w:val="both"/>
              <w:rPr>
                <w:sz w:val="24"/>
                <w:szCs w:val="24"/>
              </w:rPr>
            </w:pPr>
            <w:r>
              <w:rPr>
                <w:sz w:val="24"/>
                <w:szCs w:val="24"/>
              </w:rPr>
              <w:t xml:space="preserve">26.Современные подходы к </w:t>
            </w:r>
            <w:r>
              <w:rPr>
                <w:sz w:val="24"/>
                <w:szCs w:val="24"/>
              </w:rPr>
              <w:lastRenderedPageBreak/>
              <w:t>изучению и оценке состояния здоровья, заболеваемости, физического и психического развития детей и подростков</w:t>
            </w:r>
          </w:p>
          <w:p w:rsidR="00EA42EF" w:rsidRPr="00E269E1" w:rsidRDefault="00EA42EF" w:rsidP="00EA42EF">
            <w:pPr>
              <w:widowControl w:val="0"/>
              <w:autoSpaceDE w:val="0"/>
              <w:autoSpaceDN w:val="0"/>
              <w:adjustRightInd w:val="0"/>
              <w:jc w:val="both"/>
              <w:rPr>
                <w:sz w:val="24"/>
                <w:szCs w:val="24"/>
              </w:rPr>
            </w:pPr>
          </w:p>
          <w:p w:rsidR="00E269E1" w:rsidRPr="00E269E1" w:rsidRDefault="00E269E1" w:rsidP="00EA42EF">
            <w:pPr>
              <w:widowControl w:val="0"/>
              <w:autoSpaceDE w:val="0"/>
              <w:autoSpaceDN w:val="0"/>
              <w:adjustRightInd w:val="0"/>
              <w:jc w:val="both"/>
              <w:rPr>
                <w:sz w:val="24"/>
                <w:szCs w:val="24"/>
              </w:rPr>
            </w:pPr>
          </w:p>
          <w:p w:rsidR="00EA42EF" w:rsidRDefault="00EA42EF" w:rsidP="00EA42EF">
            <w:pPr>
              <w:suppressAutoHyphens/>
              <w:rPr>
                <w:i/>
                <w:sz w:val="28"/>
                <w:szCs w:val="28"/>
                <w:lang w:eastAsia="ar-SA"/>
              </w:rPr>
            </w:pPr>
          </w:p>
          <w:p w:rsidR="00EA42EF" w:rsidRDefault="00EA42EF" w:rsidP="00EA42EF">
            <w:pPr>
              <w:suppressAutoHyphens/>
              <w:rPr>
                <w:i/>
                <w:sz w:val="28"/>
                <w:szCs w:val="28"/>
                <w:lang w:eastAsia="ar-SA"/>
              </w:rPr>
            </w:pPr>
          </w:p>
          <w:p w:rsidR="00EA42EF" w:rsidRDefault="00EA42EF" w:rsidP="00EA42EF">
            <w:pPr>
              <w:suppressAutoHyphens/>
              <w:rPr>
                <w:i/>
                <w:sz w:val="28"/>
                <w:szCs w:val="28"/>
                <w:lang w:eastAsia="ar-SA"/>
              </w:rPr>
            </w:pPr>
          </w:p>
          <w:p w:rsidR="00EA42EF" w:rsidRDefault="00EA42EF" w:rsidP="00EA42EF">
            <w:pPr>
              <w:widowControl w:val="0"/>
              <w:autoSpaceDE w:val="0"/>
              <w:autoSpaceDN w:val="0"/>
              <w:adjustRightInd w:val="0"/>
              <w:jc w:val="center"/>
              <w:rPr>
                <w:b/>
                <w:i/>
                <w:sz w:val="28"/>
                <w:szCs w:val="28"/>
                <w:lang w:eastAsia="ar-SA"/>
              </w:rPr>
            </w:pPr>
            <w:r w:rsidRPr="00D75E8E">
              <w:rPr>
                <w:b/>
                <w:i/>
                <w:sz w:val="28"/>
                <w:szCs w:val="28"/>
                <w:lang w:eastAsia="ar-SA"/>
              </w:rPr>
              <w:t>Уметь:</w:t>
            </w:r>
          </w:p>
          <w:p w:rsidR="00B97CFC" w:rsidRDefault="00B97CFC" w:rsidP="00E9534D">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EA42EF" w:rsidRDefault="00EA42EF" w:rsidP="00E9534D">
            <w:pPr>
              <w:widowControl w:val="0"/>
              <w:autoSpaceDE w:val="0"/>
              <w:autoSpaceDN w:val="0"/>
              <w:adjustRightInd w:val="0"/>
              <w:jc w:val="both"/>
              <w:rPr>
                <w:b/>
                <w:i/>
                <w:sz w:val="28"/>
                <w:szCs w:val="28"/>
                <w:lang w:eastAsia="ar-SA"/>
              </w:rPr>
            </w:pPr>
            <w:r>
              <w:rPr>
                <w:sz w:val="24"/>
                <w:szCs w:val="24"/>
              </w:rPr>
              <w:t>7.  оценивать параметры деятельности систем организма</w:t>
            </w:r>
          </w:p>
          <w:p w:rsidR="00EA42EF" w:rsidRDefault="00EA42EF" w:rsidP="00EA42EF">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EA42EF" w:rsidRDefault="00EA42EF" w:rsidP="00EA42EF">
            <w:pPr>
              <w:tabs>
                <w:tab w:val="left" w:pos="0"/>
                <w:tab w:val="left" w:pos="720"/>
              </w:tabs>
              <w:jc w:val="both"/>
              <w:rPr>
                <w:sz w:val="24"/>
                <w:szCs w:val="24"/>
              </w:rPr>
            </w:pPr>
            <w:r>
              <w:rPr>
                <w:sz w:val="24"/>
                <w:szCs w:val="24"/>
              </w:rPr>
              <w:t>15.      делать обобщающие выводы</w:t>
            </w:r>
          </w:p>
          <w:p w:rsidR="006D7561" w:rsidRDefault="006D7561" w:rsidP="00EA42EF">
            <w:pPr>
              <w:tabs>
                <w:tab w:val="left" w:pos="0"/>
                <w:tab w:val="left" w:pos="720"/>
              </w:tabs>
              <w:jc w:val="both"/>
              <w:rPr>
                <w:sz w:val="24"/>
                <w:szCs w:val="24"/>
              </w:rPr>
            </w:pPr>
          </w:p>
          <w:p w:rsidR="002126DC" w:rsidRDefault="002126DC" w:rsidP="00EA42EF">
            <w:pPr>
              <w:tabs>
                <w:tab w:val="left" w:pos="0"/>
                <w:tab w:val="left" w:pos="720"/>
              </w:tabs>
              <w:jc w:val="both"/>
              <w:rPr>
                <w:sz w:val="24"/>
                <w:szCs w:val="24"/>
              </w:rPr>
            </w:pPr>
          </w:p>
          <w:p w:rsidR="002126DC" w:rsidRPr="002126DC" w:rsidRDefault="002126DC" w:rsidP="002126DC">
            <w:pPr>
              <w:tabs>
                <w:tab w:val="left" w:pos="0"/>
                <w:tab w:val="left" w:pos="720"/>
              </w:tabs>
              <w:jc w:val="center"/>
              <w:rPr>
                <w:b/>
                <w:i/>
                <w:sz w:val="24"/>
                <w:szCs w:val="24"/>
              </w:rPr>
            </w:pPr>
            <w:r w:rsidRPr="002126DC">
              <w:rPr>
                <w:b/>
                <w:i/>
                <w:sz w:val="24"/>
                <w:szCs w:val="24"/>
              </w:rPr>
              <w:t>Владеть:</w:t>
            </w:r>
          </w:p>
          <w:p w:rsidR="002126DC" w:rsidRDefault="002126DC" w:rsidP="002126DC">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2126DC" w:rsidRDefault="002126DC" w:rsidP="002126DC">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p w:rsidR="002126DC" w:rsidRDefault="002126DC" w:rsidP="00EA42EF">
            <w:pPr>
              <w:tabs>
                <w:tab w:val="left" w:pos="0"/>
                <w:tab w:val="left" w:pos="720"/>
              </w:tabs>
              <w:jc w:val="both"/>
              <w:rPr>
                <w:sz w:val="24"/>
                <w:szCs w:val="24"/>
              </w:rPr>
            </w:pPr>
          </w:p>
        </w:tc>
        <w:tc>
          <w:tcPr>
            <w:tcW w:w="2551" w:type="dxa"/>
            <w:vMerge w:val="restart"/>
          </w:tcPr>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p>
          <w:p w:rsidR="00EA42EF" w:rsidRDefault="00EA42EF" w:rsidP="00EA42EF">
            <w:pPr>
              <w:suppressAutoHyphens/>
              <w:rPr>
                <w:i/>
                <w:sz w:val="28"/>
                <w:szCs w:val="28"/>
              </w:rPr>
            </w:pPr>
            <w:r>
              <w:rPr>
                <w:i/>
                <w:sz w:val="28"/>
                <w:szCs w:val="28"/>
              </w:rPr>
              <w:t>Входной контроль</w:t>
            </w:r>
          </w:p>
          <w:p w:rsidR="00EA42EF" w:rsidRDefault="00EA42EF" w:rsidP="00EA42EF">
            <w:pPr>
              <w:suppressAutoHyphens/>
              <w:rPr>
                <w:i/>
                <w:sz w:val="28"/>
                <w:szCs w:val="28"/>
              </w:rPr>
            </w:pPr>
            <w:r>
              <w:rPr>
                <w:i/>
                <w:sz w:val="28"/>
                <w:szCs w:val="28"/>
              </w:rPr>
              <w:t>Собеседование</w:t>
            </w:r>
          </w:p>
          <w:p w:rsidR="00EA42EF" w:rsidRDefault="00EA42EF" w:rsidP="00EA42EF">
            <w:pPr>
              <w:suppressAutoHyphens/>
              <w:rPr>
                <w:i/>
                <w:sz w:val="28"/>
                <w:szCs w:val="28"/>
              </w:rPr>
            </w:pPr>
            <w:r>
              <w:rPr>
                <w:i/>
                <w:sz w:val="28"/>
                <w:szCs w:val="28"/>
              </w:rPr>
              <w:t>Тест-контроль</w:t>
            </w:r>
          </w:p>
          <w:p w:rsidR="00EA42EF" w:rsidRDefault="00EA42EF" w:rsidP="00A31CED">
            <w:pPr>
              <w:tabs>
                <w:tab w:val="left" w:pos="0"/>
                <w:tab w:val="left" w:pos="720"/>
              </w:tabs>
              <w:jc w:val="both"/>
              <w:rPr>
                <w:sz w:val="24"/>
                <w:szCs w:val="24"/>
              </w:rPr>
            </w:pPr>
          </w:p>
        </w:tc>
      </w:tr>
      <w:tr w:rsidR="00EA42EF" w:rsidTr="00EF1CF7">
        <w:tc>
          <w:tcPr>
            <w:tcW w:w="852" w:type="dxa"/>
          </w:tcPr>
          <w:p w:rsidR="00EA42EF" w:rsidRPr="00DF6BC1" w:rsidRDefault="00EA42EF" w:rsidP="00A31CED">
            <w:pPr>
              <w:tabs>
                <w:tab w:val="left" w:pos="0"/>
                <w:tab w:val="left" w:pos="720"/>
              </w:tabs>
              <w:jc w:val="both"/>
              <w:rPr>
                <w:b/>
                <w:sz w:val="24"/>
                <w:szCs w:val="24"/>
              </w:rPr>
            </w:pPr>
            <w:r w:rsidRPr="00DF6BC1">
              <w:rPr>
                <w:b/>
                <w:sz w:val="24"/>
                <w:szCs w:val="24"/>
              </w:rPr>
              <w:t>ПК 7</w:t>
            </w:r>
          </w:p>
        </w:tc>
        <w:tc>
          <w:tcPr>
            <w:tcW w:w="2976" w:type="dxa"/>
          </w:tcPr>
          <w:p w:rsidR="00EA42EF" w:rsidRDefault="00EA42EF" w:rsidP="00DF6BC1">
            <w:pPr>
              <w:tabs>
                <w:tab w:val="left" w:pos="0"/>
                <w:tab w:val="left" w:pos="720"/>
              </w:tabs>
              <w:jc w:val="both"/>
              <w:rPr>
                <w:sz w:val="24"/>
                <w:szCs w:val="24"/>
              </w:rPr>
            </w:pPr>
            <w:r w:rsidRPr="007D69A1">
              <w:rPr>
                <w:sz w:val="24"/>
                <w:szCs w:val="24"/>
              </w:rPr>
              <w:t xml:space="preserve">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w:t>
            </w:r>
            <w:r w:rsidRPr="007D69A1">
              <w:rPr>
                <w:sz w:val="24"/>
                <w:szCs w:val="24"/>
              </w:rPr>
              <w:lastRenderedPageBreak/>
              <w:t xml:space="preserve">мероприятий …………. </w:t>
            </w:r>
          </w:p>
        </w:tc>
        <w:tc>
          <w:tcPr>
            <w:tcW w:w="3402" w:type="dxa"/>
            <w:vMerge/>
          </w:tcPr>
          <w:p w:rsidR="00EA42EF" w:rsidRDefault="00EA42EF" w:rsidP="00A31CED">
            <w:pPr>
              <w:tabs>
                <w:tab w:val="left" w:pos="0"/>
                <w:tab w:val="left" w:pos="720"/>
              </w:tabs>
              <w:jc w:val="both"/>
              <w:rPr>
                <w:sz w:val="24"/>
                <w:szCs w:val="24"/>
              </w:rPr>
            </w:pPr>
          </w:p>
        </w:tc>
        <w:tc>
          <w:tcPr>
            <w:tcW w:w="2551" w:type="dxa"/>
            <w:vMerge/>
          </w:tcPr>
          <w:p w:rsidR="00EA42EF" w:rsidRDefault="00EA42EF" w:rsidP="00A31CED">
            <w:pPr>
              <w:tabs>
                <w:tab w:val="left" w:pos="0"/>
                <w:tab w:val="left" w:pos="720"/>
              </w:tabs>
              <w:jc w:val="both"/>
              <w:rPr>
                <w:sz w:val="24"/>
                <w:szCs w:val="24"/>
              </w:rPr>
            </w:pPr>
          </w:p>
        </w:tc>
      </w:tr>
      <w:tr w:rsidR="00EA42EF" w:rsidTr="00EF1CF7">
        <w:tc>
          <w:tcPr>
            <w:tcW w:w="852" w:type="dxa"/>
          </w:tcPr>
          <w:p w:rsidR="00EA42EF" w:rsidRPr="00EA42EF" w:rsidRDefault="00EA42EF" w:rsidP="00A31CED">
            <w:pPr>
              <w:tabs>
                <w:tab w:val="left" w:pos="0"/>
                <w:tab w:val="left" w:pos="720"/>
              </w:tabs>
              <w:jc w:val="both"/>
              <w:rPr>
                <w:b/>
                <w:sz w:val="24"/>
                <w:szCs w:val="24"/>
              </w:rPr>
            </w:pPr>
            <w:r w:rsidRPr="00EA42EF">
              <w:rPr>
                <w:b/>
                <w:sz w:val="24"/>
                <w:szCs w:val="24"/>
              </w:rPr>
              <w:lastRenderedPageBreak/>
              <w:t>ПК 8</w:t>
            </w:r>
          </w:p>
        </w:tc>
        <w:tc>
          <w:tcPr>
            <w:tcW w:w="2976" w:type="dxa"/>
          </w:tcPr>
          <w:p w:rsidR="00EA42EF" w:rsidRDefault="00EA42EF" w:rsidP="00A31CED">
            <w:pPr>
              <w:tabs>
                <w:tab w:val="left" w:pos="0"/>
                <w:tab w:val="left" w:pos="720"/>
              </w:tabs>
              <w:jc w:val="both"/>
              <w:rPr>
                <w:sz w:val="24"/>
                <w:szCs w:val="24"/>
              </w:rPr>
            </w:pPr>
            <w:r w:rsidRPr="007D69A1">
              <w:rPr>
                <w:sz w:val="24"/>
                <w:szCs w:val="24"/>
              </w:rPr>
              <w:t>способностью и готовностью к организации и проведению санитарно-эпидемиологического надзора за инфекционными и неинфекционными заболеваниями</w:t>
            </w:r>
          </w:p>
        </w:tc>
        <w:tc>
          <w:tcPr>
            <w:tcW w:w="3402" w:type="dxa"/>
            <w:vMerge/>
          </w:tcPr>
          <w:p w:rsidR="00EA42EF" w:rsidRDefault="00EA42EF" w:rsidP="00A31CED">
            <w:pPr>
              <w:tabs>
                <w:tab w:val="left" w:pos="0"/>
                <w:tab w:val="left" w:pos="720"/>
              </w:tabs>
              <w:jc w:val="both"/>
              <w:rPr>
                <w:sz w:val="24"/>
                <w:szCs w:val="24"/>
              </w:rPr>
            </w:pPr>
          </w:p>
        </w:tc>
        <w:tc>
          <w:tcPr>
            <w:tcW w:w="2551" w:type="dxa"/>
            <w:vMerge/>
          </w:tcPr>
          <w:p w:rsidR="00EA42EF" w:rsidRDefault="00EA42EF" w:rsidP="00A31CED">
            <w:pPr>
              <w:tabs>
                <w:tab w:val="left" w:pos="0"/>
                <w:tab w:val="left" w:pos="720"/>
              </w:tabs>
              <w:jc w:val="both"/>
              <w:rPr>
                <w:sz w:val="24"/>
                <w:szCs w:val="24"/>
              </w:rPr>
            </w:pPr>
          </w:p>
        </w:tc>
      </w:tr>
      <w:tr w:rsidR="00EA42EF" w:rsidTr="00EF1CF7">
        <w:tc>
          <w:tcPr>
            <w:tcW w:w="852" w:type="dxa"/>
          </w:tcPr>
          <w:p w:rsidR="00EA42EF" w:rsidRPr="00EA42EF" w:rsidRDefault="00EA42EF" w:rsidP="00A31CED">
            <w:pPr>
              <w:tabs>
                <w:tab w:val="left" w:pos="0"/>
                <w:tab w:val="left" w:pos="720"/>
              </w:tabs>
              <w:jc w:val="both"/>
              <w:rPr>
                <w:b/>
                <w:sz w:val="24"/>
                <w:szCs w:val="24"/>
              </w:rPr>
            </w:pPr>
            <w:r w:rsidRPr="00EA42EF">
              <w:rPr>
                <w:b/>
                <w:sz w:val="24"/>
                <w:szCs w:val="24"/>
              </w:rPr>
              <w:t>ПК 14</w:t>
            </w:r>
          </w:p>
        </w:tc>
        <w:tc>
          <w:tcPr>
            <w:tcW w:w="2976" w:type="dxa"/>
          </w:tcPr>
          <w:p w:rsidR="00EA42EF" w:rsidRDefault="00EA42EF" w:rsidP="00A31CED">
            <w:pPr>
              <w:tabs>
                <w:tab w:val="left" w:pos="0"/>
                <w:tab w:val="left" w:pos="720"/>
              </w:tabs>
              <w:jc w:val="both"/>
              <w:rPr>
                <w:sz w:val="24"/>
                <w:szCs w:val="24"/>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402" w:type="dxa"/>
            <w:vMerge/>
          </w:tcPr>
          <w:p w:rsidR="00EA42EF" w:rsidRDefault="00EA42EF" w:rsidP="00A31CED">
            <w:pPr>
              <w:tabs>
                <w:tab w:val="left" w:pos="0"/>
                <w:tab w:val="left" w:pos="720"/>
              </w:tabs>
              <w:jc w:val="both"/>
              <w:rPr>
                <w:sz w:val="24"/>
                <w:szCs w:val="24"/>
              </w:rPr>
            </w:pPr>
          </w:p>
        </w:tc>
        <w:tc>
          <w:tcPr>
            <w:tcW w:w="2551" w:type="dxa"/>
            <w:vMerge/>
          </w:tcPr>
          <w:p w:rsidR="00EA42EF" w:rsidRDefault="00EA42EF" w:rsidP="00A31CED">
            <w:pPr>
              <w:tabs>
                <w:tab w:val="left" w:pos="0"/>
                <w:tab w:val="left" w:pos="720"/>
              </w:tabs>
              <w:jc w:val="both"/>
              <w:rPr>
                <w:sz w:val="24"/>
                <w:szCs w:val="24"/>
              </w:rPr>
            </w:pPr>
          </w:p>
        </w:tc>
      </w:tr>
      <w:tr w:rsidR="00EA42EF" w:rsidTr="00EF1CF7">
        <w:trPr>
          <w:trHeight w:val="2142"/>
        </w:trPr>
        <w:tc>
          <w:tcPr>
            <w:tcW w:w="852" w:type="dxa"/>
          </w:tcPr>
          <w:p w:rsidR="00EA42EF" w:rsidRDefault="00EA42EF" w:rsidP="00A31CED">
            <w:pPr>
              <w:tabs>
                <w:tab w:val="left" w:pos="0"/>
                <w:tab w:val="left" w:pos="720"/>
              </w:tabs>
              <w:jc w:val="both"/>
              <w:rPr>
                <w:sz w:val="24"/>
                <w:szCs w:val="24"/>
              </w:rPr>
            </w:pPr>
            <w:r w:rsidRPr="00EA42EF">
              <w:rPr>
                <w:b/>
                <w:sz w:val="24"/>
                <w:szCs w:val="24"/>
              </w:rPr>
              <w:t>ПК 22</w:t>
            </w:r>
          </w:p>
        </w:tc>
        <w:tc>
          <w:tcPr>
            <w:tcW w:w="2976" w:type="dxa"/>
          </w:tcPr>
          <w:p w:rsidR="00EA42EF" w:rsidRDefault="00EA42EF" w:rsidP="00A31CED">
            <w:pPr>
              <w:tabs>
                <w:tab w:val="left" w:pos="0"/>
                <w:tab w:val="left" w:pos="720"/>
              </w:tabs>
              <w:jc w:val="both"/>
              <w:rPr>
                <w:sz w:val="24"/>
                <w:szCs w:val="24"/>
              </w:rPr>
            </w:pPr>
            <w:r w:rsidRPr="007D69A1">
              <w:rPr>
                <w:sz w:val="24"/>
                <w:szCs w:val="24"/>
              </w:rPr>
              <w:t>способностью и готовностью к применению гигиенической терминологии, основных понятий и определений, используемых в профилактической медицине</w:t>
            </w:r>
          </w:p>
        </w:tc>
        <w:tc>
          <w:tcPr>
            <w:tcW w:w="3402" w:type="dxa"/>
            <w:vMerge/>
          </w:tcPr>
          <w:p w:rsidR="00EA42EF" w:rsidRDefault="00EA42EF" w:rsidP="00A31CED">
            <w:pPr>
              <w:tabs>
                <w:tab w:val="left" w:pos="0"/>
                <w:tab w:val="left" w:pos="720"/>
              </w:tabs>
              <w:jc w:val="both"/>
              <w:rPr>
                <w:sz w:val="24"/>
                <w:szCs w:val="24"/>
              </w:rPr>
            </w:pPr>
          </w:p>
        </w:tc>
        <w:tc>
          <w:tcPr>
            <w:tcW w:w="2551" w:type="dxa"/>
          </w:tcPr>
          <w:p w:rsidR="00EA42EF" w:rsidRDefault="00EA42EF" w:rsidP="00A31CED">
            <w:pPr>
              <w:tabs>
                <w:tab w:val="left" w:pos="0"/>
                <w:tab w:val="left" w:pos="720"/>
              </w:tabs>
              <w:jc w:val="both"/>
              <w:rPr>
                <w:sz w:val="24"/>
                <w:szCs w:val="24"/>
              </w:rPr>
            </w:pPr>
          </w:p>
          <w:p w:rsidR="00EA42EF" w:rsidRDefault="00EA42EF" w:rsidP="00A31CED">
            <w:pPr>
              <w:tabs>
                <w:tab w:val="left" w:pos="0"/>
                <w:tab w:val="left" w:pos="720"/>
              </w:tabs>
              <w:jc w:val="both"/>
              <w:rPr>
                <w:sz w:val="24"/>
                <w:szCs w:val="24"/>
              </w:rPr>
            </w:pPr>
          </w:p>
          <w:p w:rsidR="00EA42EF" w:rsidRDefault="00EA42EF" w:rsidP="00A31CED">
            <w:pPr>
              <w:tabs>
                <w:tab w:val="left" w:pos="0"/>
                <w:tab w:val="left" w:pos="720"/>
              </w:tabs>
              <w:jc w:val="both"/>
              <w:rPr>
                <w:sz w:val="24"/>
                <w:szCs w:val="24"/>
              </w:rPr>
            </w:pPr>
          </w:p>
          <w:p w:rsidR="00EA42EF" w:rsidRDefault="00EA42EF" w:rsidP="00A31CED">
            <w:pPr>
              <w:tabs>
                <w:tab w:val="left" w:pos="0"/>
                <w:tab w:val="left" w:pos="720"/>
              </w:tabs>
              <w:jc w:val="both"/>
              <w:rPr>
                <w:sz w:val="24"/>
                <w:szCs w:val="24"/>
              </w:rPr>
            </w:pPr>
            <w:r>
              <w:rPr>
                <w:sz w:val="24"/>
                <w:szCs w:val="24"/>
              </w:rPr>
              <w:t>Решение ситуационной задачи</w:t>
            </w:r>
          </w:p>
        </w:tc>
      </w:tr>
      <w:tr w:rsidR="00EA42EF" w:rsidTr="00EF1CF7">
        <w:tc>
          <w:tcPr>
            <w:tcW w:w="852" w:type="dxa"/>
          </w:tcPr>
          <w:p w:rsidR="00EA42EF" w:rsidRPr="00EA42EF" w:rsidRDefault="00EA42EF" w:rsidP="00A31CED">
            <w:pPr>
              <w:tabs>
                <w:tab w:val="left" w:pos="0"/>
                <w:tab w:val="left" w:pos="720"/>
              </w:tabs>
              <w:jc w:val="both"/>
              <w:rPr>
                <w:b/>
                <w:sz w:val="24"/>
                <w:szCs w:val="24"/>
              </w:rPr>
            </w:pPr>
            <w:r w:rsidRPr="00EA42EF">
              <w:rPr>
                <w:b/>
                <w:sz w:val="24"/>
                <w:szCs w:val="24"/>
              </w:rPr>
              <w:t>ПК 28</w:t>
            </w:r>
          </w:p>
        </w:tc>
        <w:tc>
          <w:tcPr>
            <w:tcW w:w="2976" w:type="dxa"/>
          </w:tcPr>
          <w:p w:rsidR="00EA42EF" w:rsidRPr="00D75E8E" w:rsidRDefault="00EA42EF" w:rsidP="00EA42EF">
            <w:pPr>
              <w:shd w:val="clear" w:color="auto" w:fill="FFFFFF"/>
              <w:suppressAutoHyphens/>
              <w:jc w:val="both"/>
              <w:rPr>
                <w:sz w:val="24"/>
                <w:szCs w:val="24"/>
              </w:rPr>
            </w:pPr>
            <w:r w:rsidRPr="00D75E8E">
              <w:rPr>
                <w:sz w:val="24"/>
                <w:szCs w:val="24"/>
              </w:rPr>
              <w:t xml:space="preserve">способностью и готовностью к принятию управленческих решений, направленных на сохранение здоровья населения в связи с неблагоприятным воздействием факторов среды обитания человека </w:t>
            </w:r>
          </w:p>
          <w:p w:rsidR="00EA42EF" w:rsidRDefault="00EA42EF" w:rsidP="00A31CED">
            <w:pPr>
              <w:tabs>
                <w:tab w:val="left" w:pos="0"/>
                <w:tab w:val="left" w:pos="720"/>
              </w:tabs>
              <w:jc w:val="both"/>
              <w:rPr>
                <w:sz w:val="24"/>
                <w:szCs w:val="24"/>
              </w:rPr>
            </w:pPr>
          </w:p>
        </w:tc>
        <w:tc>
          <w:tcPr>
            <w:tcW w:w="3402" w:type="dxa"/>
            <w:vMerge/>
          </w:tcPr>
          <w:p w:rsidR="00EA42EF" w:rsidRDefault="00EA42EF" w:rsidP="00A31CED">
            <w:pPr>
              <w:tabs>
                <w:tab w:val="left" w:pos="0"/>
                <w:tab w:val="left" w:pos="720"/>
              </w:tabs>
              <w:jc w:val="both"/>
              <w:rPr>
                <w:sz w:val="24"/>
                <w:szCs w:val="24"/>
              </w:rPr>
            </w:pPr>
          </w:p>
        </w:tc>
        <w:tc>
          <w:tcPr>
            <w:tcW w:w="2551" w:type="dxa"/>
          </w:tcPr>
          <w:p w:rsidR="00EA42EF" w:rsidRDefault="00EA42EF" w:rsidP="00A31CED">
            <w:pPr>
              <w:tabs>
                <w:tab w:val="left" w:pos="0"/>
                <w:tab w:val="left" w:pos="720"/>
              </w:tabs>
              <w:jc w:val="both"/>
              <w:rPr>
                <w:sz w:val="24"/>
                <w:szCs w:val="24"/>
              </w:rPr>
            </w:pPr>
            <w:r>
              <w:rPr>
                <w:sz w:val="24"/>
                <w:szCs w:val="24"/>
              </w:rPr>
              <w:t>Тест-контроль</w:t>
            </w:r>
          </w:p>
          <w:p w:rsidR="002126DC" w:rsidRDefault="00EA42EF" w:rsidP="00A31CED">
            <w:pPr>
              <w:tabs>
                <w:tab w:val="left" w:pos="0"/>
                <w:tab w:val="left" w:pos="720"/>
              </w:tabs>
              <w:jc w:val="both"/>
              <w:rPr>
                <w:sz w:val="24"/>
                <w:szCs w:val="24"/>
              </w:rPr>
            </w:pPr>
            <w:r>
              <w:rPr>
                <w:sz w:val="24"/>
                <w:szCs w:val="24"/>
              </w:rPr>
              <w:t>Оценка презентации\выступления</w:t>
            </w:r>
          </w:p>
          <w:p w:rsidR="002126DC" w:rsidRDefault="002126DC" w:rsidP="00A31CED">
            <w:pPr>
              <w:tabs>
                <w:tab w:val="left" w:pos="0"/>
                <w:tab w:val="left" w:pos="720"/>
              </w:tabs>
              <w:jc w:val="both"/>
              <w:rPr>
                <w:sz w:val="24"/>
                <w:szCs w:val="24"/>
              </w:rPr>
            </w:pPr>
          </w:p>
          <w:p w:rsidR="002126DC" w:rsidRDefault="002126DC" w:rsidP="00A31CED">
            <w:pPr>
              <w:tabs>
                <w:tab w:val="left" w:pos="0"/>
                <w:tab w:val="left" w:pos="720"/>
              </w:tabs>
              <w:jc w:val="both"/>
              <w:rPr>
                <w:sz w:val="24"/>
                <w:szCs w:val="24"/>
              </w:rPr>
            </w:pPr>
            <w:r>
              <w:rPr>
                <w:sz w:val="24"/>
                <w:szCs w:val="24"/>
              </w:rPr>
              <w:t>Решение ситуационных задач</w:t>
            </w:r>
          </w:p>
        </w:tc>
      </w:tr>
    </w:tbl>
    <w:p w:rsidR="00A31CED" w:rsidRDefault="00A31CED" w:rsidP="00A31CED">
      <w:pPr>
        <w:tabs>
          <w:tab w:val="left" w:pos="0"/>
          <w:tab w:val="left" w:pos="720"/>
        </w:tabs>
        <w:ind w:firstLine="540"/>
        <w:jc w:val="both"/>
        <w:rPr>
          <w:rFonts w:ascii="Times New Roman" w:hAnsi="Times New Roman" w:cs="Times New Roman"/>
          <w:sz w:val="24"/>
          <w:szCs w:val="24"/>
        </w:rPr>
      </w:pPr>
    </w:p>
    <w:p w:rsidR="000F77F1" w:rsidRPr="00B23C62" w:rsidRDefault="000F77F1" w:rsidP="000F77F1">
      <w:pPr>
        <w:tabs>
          <w:tab w:val="left" w:pos="0"/>
          <w:tab w:val="left" w:pos="720"/>
        </w:tabs>
        <w:jc w:val="center"/>
        <w:outlineLvl w:val="0"/>
        <w:rPr>
          <w:rFonts w:ascii="Times New Roman" w:hAnsi="Times New Roman" w:cs="Times New Roman"/>
          <w:b/>
          <w:i/>
          <w:sz w:val="24"/>
          <w:szCs w:val="24"/>
        </w:rPr>
      </w:pPr>
      <w:r w:rsidRPr="00B23C62">
        <w:rPr>
          <w:rFonts w:ascii="Times New Roman" w:hAnsi="Times New Roman" w:cs="Times New Roman"/>
          <w:b/>
          <w:i/>
          <w:sz w:val="24"/>
          <w:szCs w:val="24"/>
        </w:rPr>
        <w:t>Структура и содержание занятия</w:t>
      </w:r>
    </w:p>
    <w:p w:rsidR="000F77F1" w:rsidRPr="00B23C62" w:rsidRDefault="000F77F1" w:rsidP="000F77F1">
      <w:pPr>
        <w:tabs>
          <w:tab w:val="left" w:pos="0"/>
          <w:tab w:val="left" w:pos="720"/>
        </w:tabs>
        <w:ind w:firstLine="540"/>
        <w:jc w:val="both"/>
        <w:rPr>
          <w:rFonts w:ascii="Times New Roman" w:hAnsi="Times New Roman" w:cs="Times New Roman"/>
          <w:sz w:val="24"/>
          <w:szCs w:val="24"/>
        </w:rPr>
      </w:pPr>
      <w:r w:rsidRPr="00B23C62">
        <w:rPr>
          <w:rFonts w:ascii="Times New Roman" w:hAnsi="Times New Roman" w:cs="Times New Roman"/>
          <w:sz w:val="24"/>
          <w:szCs w:val="24"/>
        </w:rPr>
        <w:t xml:space="preserve">    Занятие проводится в аудитории кафедры, демонстрируются приборы, инструменты и наглядные пособия для определения показателей физического развития.</w:t>
      </w:r>
    </w:p>
    <w:p w:rsidR="000F77F1" w:rsidRPr="003A2B44" w:rsidRDefault="000F77F1" w:rsidP="000F77F1">
      <w:pPr>
        <w:ind w:right="-185" w:firstLine="720"/>
        <w:jc w:val="center"/>
        <w:rPr>
          <w:rFonts w:ascii="Times New Roman" w:hAnsi="Times New Roman" w:cs="Times New Roman"/>
          <w:b/>
          <w:i/>
          <w:sz w:val="24"/>
          <w:szCs w:val="24"/>
        </w:rPr>
      </w:pPr>
      <w:r w:rsidRPr="003A2B44">
        <w:rPr>
          <w:rFonts w:ascii="Times New Roman" w:hAnsi="Times New Roman" w:cs="Times New Roman"/>
          <w:b/>
          <w:i/>
          <w:sz w:val="24"/>
          <w:szCs w:val="24"/>
        </w:rPr>
        <w:t>Практическая работа  -</w:t>
      </w:r>
    </w:p>
    <w:p w:rsidR="000F77F1" w:rsidRPr="00B23C62" w:rsidRDefault="000F77F1" w:rsidP="000F77F1">
      <w:pPr>
        <w:ind w:right="-185" w:firstLine="720"/>
        <w:jc w:val="both"/>
        <w:rPr>
          <w:rFonts w:ascii="Times New Roman" w:hAnsi="Times New Roman" w:cs="Times New Roman"/>
          <w:sz w:val="24"/>
          <w:szCs w:val="24"/>
        </w:rPr>
      </w:pPr>
      <w:r w:rsidRPr="00B23C62">
        <w:rPr>
          <w:rFonts w:ascii="Times New Roman" w:hAnsi="Times New Roman" w:cs="Times New Roman"/>
          <w:sz w:val="24"/>
          <w:szCs w:val="24"/>
        </w:rPr>
        <w:t xml:space="preserve"> решение ситуационных задач  по оценке физического развития по приведенным в учебно-методическом пособии алгоритмам</w:t>
      </w:r>
    </w:p>
    <w:p w:rsidR="000F77F1" w:rsidRPr="00B23C62" w:rsidRDefault="000F77F1" w:rsidP="009A1B28">
      <w:pPr>
        <w:numPr>
          <w:ilvl w:val="0"/>
          <w:numId w:val="7"/>
        </w:numPr>
        <w:spacing w:after="0" w:line="240" w:lineRule="auto"/>
        <w:ind w:right="-185"/>
        <w:jc w:val="both"/>
        <w:rPr>
          <w:rFonts w:ascii="Times New Roman" w:hAnsi="Times New Roman" w:cs="Times New Roman"/>
          <w:sz w:val="24"/>
          <w:szCs w:val="24"/>
        </w:rPr>
      </w:pPr>
      <w:r w:rsidRPr="00B23C62">
        <w:rPr>
          <w:rFonts w:ascii="Times New Roman" w:hAnsi="Times New Roman" w:cs="Times New Roman"/>
          <w:sz w:val="24"/>
          <w:szCs w:val="24"/>
        </w:rPr>
        <w:t>регрессионным методом</w:t>
      </w:r>
    </w:p>
    <w:p w:rsidR="000F77F1" w:rsidRPr="00B23C62" w:rsidRDefault="000F77F1" w:rsidP="009A1B28">
      <w:pPr>
        <w:numPr>
          <w:ilvl w:val="0"/>
          <w:numId w:val="7"/>
        </w:numPr>
        <w:spacing w:after="0" w:line="240" w:lineRule="auto"/>
        <w:ind w:right="-185"/>
        <w:jc w:val="both"/>
        <w:rPr>
          <w:rFonts w:ascii="Times New Roman" w:hAnsi="Times New Roman" w:cs="Times New Roman"/>
          <w:sz w:val="24"/>
          <w:szCs w:val="24"/>
        </w:rPr>
      </w:pPr>
      <w:proofErr w:type="spellStart"/>
      <w:r w:rsidRPr="00B23C62">
        <w:rPr>
          <w:rFonts w:ascii="Times New Roman" w:hAnsi="Times New Roman" w:cs="Times New Roman"/>
          <w:sz w:val="24"/>
          <w:szCs w:val="24"/>
        </w:rPr>
        <w:t>центильным</w:t>
      </w:r>
      <w:proofErr w:type="spellEnd"/>
      <w:r w:rsidRPr="00B23C62">
        <w:rPr>
          <w:rFonts w:ascii="Times New Roman" w:hAnsi="Times New Roman" w:cs="Times New Roman"/>
          <w:sz w:val="24"/>
          <w:szCs w:val="24"/>
        </w:rPr>
        <w:t xml:space="preserve"> методом</w:t>
      </w:r>
    </w:p>
    <w:p w:rsidR="000F77F1" w:rsidRPr="00B23C62" w:rsidRDefault="000F77F1" w:rsidP="009A1B28">
      <w:pPr>
        <w:numPr>
          <w:ilvl w:val="0"/>
          <w:numId w:val="7"/>
        </w:numPr>
        <w:spacing w:after="0" w:line="240" w:lineRule="auto"/>
        <w:ind w:right="-185"/>
        <w:jc w:val="both"/>
        <w:rPr>
          <w:rFonts w:ascii="Times New Roman" w:hAnsi="Times New Roman" w:cs="Times New Roman"/>
          <w:sz w:val="24"/>
          <w:szCs w:val="24"/>
        </w:rPr>
      </w:pPr>
      <w:r w:rsidRPr="00B23C62">
        <w:rPr>
          <w:rFonts w:ascii="Times New Roman" w:hAnsi="Times New Roman" w:cs="Times New Roman"/>
          <w:sz w:val="24"/>
          <w:szCs w:val="24"/>
        </w:rPr>
        <w:t>комплексным  методом</w:t>
      </w:r>
    </w:p>
    <w:p w:rsidR="000F77F1" w:rsidRDefault="000F77F1" w:rsidP="000F77F1">
      <w:pPr>
        <w:tabs>
          <w:tab w:val="left" w:pos="0"/>
          <w:tab w:val="left" w:pos="720"/>
        </w:tabs>
        <w:ind w:firstLine="540"/>
        <w:jc w:val="both"/>
        <w:rPr>
          <w:rFonts w:ascii="Times New Roman" w:hAnsi="Times New Roman" w:cs="Times New Roman"/>
          <w:sz w:val="24"/>
          <w:szCs w:val="24"/>
        </w:rPr>
      </w:pPr>
      <w:r w:rsidRPr="00B23C62">
        <w:rPr>
          <w:rFonts w:ascii="Times New Roman" w:hAnsi="Times New Roman" w:cs="Times New Roman"/>
          <w:sz w:val="24"/>
          <w:szCs w:val="24"/>
        </w:rPr>
        <w:t>Результаты работы оформляются протоколом установленной формы</w:t>
      </w:r>
    </w:p>
    <w:p w:rsidR="00906051" w:rsidRPr="000F77F1" w:rsidRDefault="00694976" w:rsidP="00C52532">
      <w:pPr>
        <w:ind w:right="-185" w:firstLine="720"/>
        <w:jc w:val="center"/>
        <w:rPr>
          <w:rFonts w:ascii="Times New Roman" w:hAnsi="Times New Roman" w:cs="Times New Roman"/>
          <w:b/>
          <w:sz w:val="32"/>
          <w:szCs w:val="32"/>
        </w:rPr>
      </w:pPr>
      <w:proofErr w:type="spellStart"/>
      <w:r w:rsidRPr="000F77F1">
        <w:rPr>
          <w:rFonts w:ascii="Times New Roman" w:hAnsi="Times New Roman" w:cs="Times New Roman"/>
          <w:b/>
          <w:sz w:val="32"/>
          <w:szCs w:val="32"/>
        </w:rPr>
        <w:lastRenderedPageBreak/>
        <w:t>Хронокарта</w:t>
      </w:r>
      <w:proofErr w:type="spellEnd"/>
      <w:r w:rsidRPr="000F77F1">
        <w:rPr>
          <w:rFonts w:ascii="Times New Roman" w:hAnsi="Times New Roman" w:cs="Times New Roman"/>
          <w:b/>
          <w:sz w:val="32"/>
          <w:szCs w:val="32"/>
        </w:rPr>
        <w:t xml:space="preserve"> занятия</w:t>
      </w:r>
      <w:r w:rsidR="00EA42EF">
        <w:rPr>
          <w:rFonts w:ascii="Times New Roman" w:hAnsi="Times New Roman" w:cs="Times New Roman"/>
          <w:b/>
          <w:sz w:val="32"/>
          <w:szCs w:val="32"/>
        </w:rPr>
        <w:t xml:space="preserve"> (</w:t>
      </w:r>
      <w:r w:rsidR="009927D4">
        <w:rPr>
          <w:rFonts w:ascii="Times New Roman" w:hAnsi="Times New Roman" w:cs="Times New Roman"/>
          <w:b/>
          <w:sz w:val="32"/>
          <w:szCs w:val="32"/>
          <w:lang w:val="en-US"/>
        </w:rPr>
        <w:t>3</w:t>
      </w:r>
      <w:r w:rsidR="00EA42EF">
        <w:rPr>
          <w:rFonts w:ascii="Times New Roman" w:hAnsi="Times New Roman" w:cs="Times New Roman"/>
          <w:b/>
          <w:sz w:val="32"/>
          <w:szCs w:val="32"/>
        </w:rPr>
        <w:t>часа)</w:t>
      </w:r>
    </w:p>
    <w:tbl>
      <w:tblPr>
        <w:tblW w:w="850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2693"/>
        <w:gridCol w:w="4563"/>
      </w:tblGrid>
      <w:tr w:rsidR="00DF6BC1" w:rsidRPr="008E2CBB" w:rsidTr="00DF6BC1">
        <w:tc>
          <w:tcPr>
            <w:tcW w:w="540" w:type="dxa"/>
            <w:tcBorders>
              <w:top w:val="single" w:sz="6" w:space="0" w:color="auto"/>
              <w:left w:val="single" w:sz="6" w:space="0" w:color="auto"/>
              <w:bottom w:val="single" w:sz="6" w:space="0" w:color="auto"/>
              <w:right w:val="single" w:sz="6" w:space="0" w:color="auto"/>
            </w:tcBorders>
          </w:tcPr>
          <w:p w:rsidR="00DF6BC1" w:rsidRPr="008E2CBB" w:rsidRDefault="00DF6BC1" w:rsidP="008E2CBB">
            <w:pPr>
              <w:widowControl w:val="0"/>
              <w:jc w:val="center"/>
              <w:rPr>
                <w:rFonts w:ascii="Times New Roman" w:hAnsi="Times New Roman" w:cs="Times New Roman"/>
                <w:b/>
                <w:sz w:val="24"/>
                <w:szCs w:val="24"/>
              </w:rPr>
            </w:pPr>
            <w:r w:rsidRPr="008E2CBB">
              <w:rPr>
                <w:rFonts w:ascii="Times New Roman" w:hAnsi="Times New Roman" w:cs="Times New Roman"/>
                <w:b/>
                <w:sz w:val="24"/>
                <w:szCs w:val="24"/>
              </w:rPr>
              <w:t xml:space="preserve">№ </w:t>
            </w:r>
            <w:proofErr w:type="spellStart"/>
            <w:r w:rsidRPr="008E2CBB">
              <w:rPr>
                <w:rFonts w:ascii="Times New Roman" w:hAnsi="Times New Roman" w:cs="Times New Roman"/>
                <w:b/>
                <w:sz w:val="24"/>
                <w:szCs w:val="24"/>
              </w:rPr>
              <w:t>п</w:t>
            </w:r>
            <w:proofErr w:type="gramStart"/>
            <w:r w:rsidRPr="008E2CBB">
              <w:rPr>
                <w:rFonts w:ascii="Times New Roman" w:hAnsi="Times New Roman" w:cs="Times New Roman"/>
                <w:b/>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DF6BC1" w:rsidRPr="008E2CBB" w:rsidRDefault="00DF6BC1" w:rsidP="008E2CBB">
            <w:pPr>
              <w:widowControl w:val="0"/>
              <w:jc w:val="center"/>
              <w:rPr>
                <w:rFonts w:ascii="Times New Roman" w:hAnsi="Times New Roman" w:cs="Times New Roman"/>
                <w:b/>
                <w:sz w:val="24"/>
                <w:szCs w:val="24"/>
              </w:rPr>
            </w:pPr>
            <w:r w:rsidRPr="008E2CBB">
              <w:rPr>
                <w:rFonts w:ascii="Times New Roman" w:hAnsi="Times New Roman" w:cs="Times New Roman"/>
                <w:b/>
                <w:sz w:val="24"/>
                <w:szCs w:val="24"/>
              </w:rPr>
              <w:t>Часы</w:t>
            </w:r>
          </w:p>
        </w:tc>
        <w:tc>
          <w:tcPr>
            <w:tcW w:w="2693" w:type="dxa"/>
            <w:tcBorders>
              <w:top w:val="single" w:sz="6" w:space="0" w:color="auto"/>
              <w:left w:val="single" w:sz="6" w:space="0" w:color="auto"/>
              <w:bottom w:val="single" w:sz="6" w:space="0" w:color="auto"/>
              <w:right w:val="single" w:sz="6" w:space="0" w:color="auto"/>
            </w:tcBorders>
          </w:tcPr>
          <w:p w:rsidR="00DF6BC1" w:rsidRPr="008E2CBB" w:rsidRDefault="00DF6BC1" w:rsidP="008E2CBB">
            <w:pPr>
              <w:widowControl w:val="0"/>
              <w:jc w:val="center"/>
              <w:rPr>
                <w:rFonts w:ascii="Times New Roman" w:hAnsi="Times New Roman" w:cs="Times New Roman"/>
                <w:b/>
                <w:i/>
                <w:sz w:val="24"/>
                <w:szCs w:val="24"/>
              </w:rPr>
            </w:pPr>
            <w:r w:rsidRPr="008E2CBB">
              <w:rPr>
                <w:rFonts w:ascii="Times New Roman" w:hAnsi="Times New Roman" w:cs="Times New Roman"/>
                <w:b/>
                <w:i/>
                <w:sz w:val="24"/>
                <w:szCs w:val="24"/>
              </w:rPr>
              <w:t>Содержание практического занятия</w:t>
            </w:r>
          </w:p>
        </w:tc>
        <w:tc>
          <w:tcPr>
            <w:tcW w:w="4563" w:type="dxa"/>
            <w:tcBorders>
              <w:top w:val="single" w:sz="6" w:space="0" w:color="auto"/>
              <w:left w:val="single" w:sz="6" w:space="0" w:color="auto"/>
              <w:bottom w:val="single" w:sz="6" w:space="0" w:color="auto"/>
              <w:right w:val="single" w:sz="6" w:space="0" w:color="auto"/>
            </w:tcBorders>
            <w:shd w:val="clear" w:color="auto" w:fill="auto"/>
          </w:tcPr>
          <w:p w:rsidR="00DF6BC1" w:rsidRPr="008E2CBB" w:rsidRDefault="00DF6BC1" w:rsidP="008E2CBB">
            <w:pPr>
              <w:widowControl w:val="0"/>
              <w:jc w:val="center"/>
              <w:rPr>
                <w:rFonts w:ascii="Times New Roman" w:hAnsi="Times New Roman" w:cs="Times New Roman"/>
                <w:b/>
                <w:sz w:val="24"/>
                <w:szCs w:val="24"/>
              </w:rPr>
            </w:pPr>
            <w:r w:rsidRPr="008E2CBB">
              <w:rPr>
                <w:rFonts w:ascii="Times New Roman" w:hAnsi="Times New Roman" w:cs="Times New Roman"/>
                <w:b/>
                <w:sz w:val="24"/>
                <w:szCs w:val="24"/>
              </w:rPr>
              <w:t>Деятельность студента</w:t>
            </w:r>
          </w:p>
        </w:tc>
      </w:tr>
      <w:tr w:rsidR="00DF6BC1" w:rsidRPr="002672E5" w:rsidTr="00DF6BC1">
        <w:tc>
          <w:tcPr>
            <w:tcW w:w="540" w:type="dxa"/>
          </w:tcPr>
          <w:p w:rsidR="00DF6BC1" w:rsidRPr="002672E5" w:rsidRDefault="00DF6BC1" w:rsidP="00B33B02">
            <w:pPr>
              <w:widowControl w:val="0"/>
              <w:jc w:val="center"/>
              <w:rPr>
                <w:rFonts w:ascii="Times New Roman" w:hAnsi="Times New Roman" w:cs="Times New Roman"/>
                <w:sz w:val="24"/>
                <w:szCs w:val="24"/>
              </w:rPr>
            </w:pPr>
          </w:p>
        </w:tc>
        <w:tc>
          <w:tcPr>
            <w:tcW w:w="709" w:type="dxa"/>
          </w:tcPr>
          <w:p w:rsidR="00DF6BC1" w:rsidRPr="002672E5" w:rsidRDefault="00DF6BC1" w:rsidP="00B33B02">
            <w:pPr>
              <w:widowControl w:val="0"/>
              <w:jc w:val="center"/>
              <w:rPr>
                <w:rFonts w:ascii="Times New Roman" w:hAnsi="Times New Roman" w:cs="Times New Roman"/>
                <w:sz w:val="24"/>
                <w:szCs w:val="24"/>
              </w:rPr>
            </w:pPr>
          </w:p>
        </w:tc>
        <w:tc>
          <w:tcPr>
            <w:tcW w:w="2693" w:type="dxa"/>
          </w:tcPr>
          <w:p w:rsidR="00DF6BC1" w:rsidRPr="00A070AE" w:rsidRDefault="00DF6BC1" w:rsidP="00A070AE">
            <w:pPr>
              <w:widowControl w:val="0"/>
              <w:jc w:val="center"/>
              <w:rPr>
                <w:rFonts w:ascii="Times New Roman" w:hAnsi="Times New Roman" w:cs="Times New Roman"/>
                <w:b/>
                <w:sz w:val="24"/>
                <w:szCs w:val="24"/>
              </w:rPr>
            </w:pPr>
            <w:r w:rsidRPr="00A070AE">
              <w:rPr>
                <w:rFonts w:ascii="Times New Roman" w:hAnsi="Times New Roman" w:cs="Times New Roman"/>
                <w:b/>
                <w:sz w:val="24"/>
                <w:szCs w:val="24"/>
              </w:rPr>
              <w:t>Тема  2.</w:t>
            </w:r>
          </w:p>
          <w:p w:rsidR="00DF6BC1" w:rsidRDefault="00DF6BC1"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 xml:space="preserve"> Выяснение исходного уровня подготовленности</w:t>
            </w:r>
          </w:p>
          <w:p w:rsidR="00DF6BC1" w:rsidRDefault="00DF6BC1"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Разбор основных положений темы – презентация «Антропометрические методики «</w:t>
            </w:r>
          </w:p>
          <w:p w:rsidR="00EA42EF" w:rsidRDefault="00DF6BC1" w:rsidP="001C7E63">
            <w:pPr>
              <w:widowControl w:val="0"/>
              <w:spacing w:after="0"/>
              <w:jc w:val="both"/>
              <w:rPr>
                <w:rFonts w:ascii="Times New Roman" w:hAnsi="Times New Roman" w:cs="Times New Roman"/>
                <w:color w:val="000000"/>
                <w:sz w:val="24"/>
                <w:szCs w:val="24"/>
              </w:rPr>
            </w:pPr>
            <w:r>
              <w:rPr>
                <w:rFonts w:ascii="Times New Roman" w:hAnsi="Times New Roman" w:cs="Times New Roman"/>
                <w:sz w:val="24"/>
                <w:szCs w:val="24"/>
              </w:rPr>
              <w:t xml:space="preserve">Решение ситуационных задач </w:t>
            </w:r>
          </w:p>
          <w:p w:rsidR="00DF6BC1" w:rsidRPr="00D4475F" w:rsidRDefault="00DF6BC1" w:rsidP="001C7E63">
            <w:pPr>
              <w:widowControl w:val="0"/>
              <w:spacing w:after="0"/>
              <w:jc w:val="both"/>
              <w:rPr>
                <w:rFonts w:ascii="Times New Roman" w:hAnsi="Times New Roman" w:cs="Times New Roman"/>
                <w:i/>
                <w:sz w:val="24"/>
                <w:szCs w:val="24"/>
              </w:rPr>
            </w:pPr>
            <w:r w:rsidRPr="00C52532">
              <w:rPr>
                <w:rFonts w:ascii="Times New Roman" w:hAnsi="Times New Roman" w:cs="Times New Roman"/>
                <w:color w:val="000000"/>
                <w:sz w:val="24"/>
                <w:szCs w:val="24"/>
              </w:rPr>
              <w:t>Подведение итогов практической деятельности</w:t>
            </w:r>
          </w:p>
        </w:tc>
        <w:tc>
          <w:tcPr>
            <w:tcW w:w="4563" w:type="dxa"/>
            <w:shd w:val="clear" w:color="auto" w:fill="auto"/>
          </w:tcPr>
          <w:p w:rsidR="00DF6BC1" w:rsidRDefault="00DF6BC1" w:rsidP="00B33B02">
            <w:pPr>
              <w:widowControl w:val="0"/>
              <w:rPr>
                <w:rFonts w:ascii="Times New Roman" w:hAnsi="Times New Roman" w:cs="Times New Roman"/>
                <w:sz w:val="24"/>
                <w:szCs w:val="24"/>
              </w:rPr>
            </w:pPr>
          </w:p>
          <w:p w:rsidR="00DF6BC1" w:rsidRDefault="00DF6BC1" w:rsidP="001C7E63">
            <w:pPr>
              <w:widowControl w:val="0"/>
              <w:spacing w:after="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DF6BC1" w:rsidRDefault="00DF6BC1" w:rsidP="001C7E63">
            <w:pPr>
              <w:widowControl w:val="0"/>
              <w:spacing w:after="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DF6BC1" w:rsidRDefault="00DF6BC1" w:rsidP="001C7E63">
            <w:pPr>
              <w:widowControl w:val="0"/>
              <w:spacing w:after="0"/>
              <w:rPr>
                <w:rFonts w:ascii="Times New Roman" w:hAnsi="Times New Roman" w:cs="Times New Roman"/>
                <w:sz w:val="24"/>
                <w:szCs w:val="24"/>
              </w:rPr>
            </w:pPr>
          </w:p>
          <w:p w:rsidR="00DF6BC1" w:rsidRDefault="00DF6BC1"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 xml:space="preserve">Оценивает </w:t>
            </w:r>
            <w:proofErr w:type="gramStart"/>
            <w:r>
              <w:rPr>
                <w:rFonts w:ascii="Times New Roman" w:hAnsi="Times New Roman" w:cs="Times New Roman"/>
                <w:sz w:val="24"/>
                <w:szCs w:val="24"/>
              </w:rPr>
              <w:t>физическое</w:t>
            </w:r>
            <w:proofErr w:type="gramEnd"/>
            <w:r>
              <w:rPr>
                <w:rFonts w:ascii="Times New Roman" w:hAnsi="Times New Roman" w:cs="Times New Roman"/>
                <w:sz w:val="24"/>
                <w:szCs w:val="24"/>
              </w:rPr>
              <w:t xml:space="preserve"> развития «задачного» ребенка регрессионным, </w:t>
            </w:r>
            <w:proofErr w:type="spellStart"/>
            <w:r>
              <w:rPr>
                <w:rFonts w:ascii="Times New Roman" w:hAnsi="Times New Roman" w:cs="Times New Roman"/>
                <w:sz w:val="24"/>
                <w:szCs w:val="24"/>
              </w:rPr>
              <w:t>центильным</w:t>
            </w:r>
            <w:proofErr w:type="spellEnd"/>
            <w:r>
              <w:rPr>
                <w:rFonts w:ascii="Times New Roman" w:hAnsi="Times New Roman" w:cs="Times New Roman"/>
                <w:sz w:val="24"/>
                <w:szCs w:val="24"/>
              </w:rPr>
              <w:t>, комплексным методами.</w:t>
            </w:r>
          </w:p>
          <w:p w:rsidR="00DF6BC1" w:rsidRDefault="00DF6BC1" w:rsidP="00EA42EF">
            <w:pPr>
              <w:pStyle w:val="afb"/>
              <w:widowControl/>
              <w:tabs>
                <w:tab w:val="left" w:pos="720"/>
              </w:tabs>
              <w:snapToGrid w:val="0"/>
              <w:rPr>
                <w:w w:val="106"/>
                <w:sz w:val="22"/>
                <w:szCs w:val="22"/>
              </w:rPr>
            </w:pPr>
            <w:r>
              <w:t>Заполняет и защищает</w:t>
            </w:r>
            <w:r>
              <w:rPr>
                <w:w w:val="106"/>
                <w:sz w:val="22"/>
                <w:szCs w:val="22"/>
              </w:rPr>
              <w:t xml:space="preserve"> протоколы</w:t>
            </w:r>
          </w:p>
          <w:p w:rsidR="00DF6BC1" w:rsidRPr="00DF6BC1" w:rsidRDefault="00DF6BC1" w:rsidP="00EA42EF">
            <w:pPr>
              <w:pStyle w:val="afb"/>
              <w:widowControl/>
              <w:tabs>
                <w:tab w:val="left" w:pos="720"/>
              </w:tabs>
              <w:snapToGrid w:val="0"/>
              <w:rPr>
                <w:w w:val="106"/>
              </w:rPr>
            </w:pPr>
            <w:r w:rsidRPr="00DF6BC1">
              <w:rPr>
                <w:w w:val="106"/>
              </w:rPr>
              <w:t>Отвечает на вопросы</w:t>
            </w:r>
          </w:p>
          <w:p w:rsidR="00EA42EF" w:rsidRDefault="00EA42EF" w:rsidP="001C7E63">
            <w:pPr>
              <w:widowControl w:val="0"/>
              <w:spacing w:after="0"/>
              <w:jc w:val="both"/>
              <w:rPr>
                <w:rFonts w:ascii="Times New Roman" w:hAnsi="Times New Roman" w:cs="Times New Roman"/>
                <w:w w:val="106"/>
                <w:sz w:val="24"/>
                <w:szCs w:val="24"/>
              </w:rPr>
            </w:pPr>
          </w:p>
          <w:p w:rsidR="00DF6BC1" w:rsidRPr="002672E5" w:rsidRDefault="00DF6BC1" w:rsidP="001C7E63">
            <w:pPr>
              <w:widowControl w:val="0"/>
              <w:spacing w:after="0"/>
              <w:jc w:val="both"/>
              <w:rPr>
                <w:rFonts w:ascii="Times New Roman" w:hAnsi="Times New Roman" w:cs="Times New Roman"/>
                <w:sz w:val="24"/>
                <w:szCs w:val="24"/>
              </w:rPr>
            </w:pPr>
            <w:r w:rsidRPr="00DF6BC1">
              <w:rPr>
                <w:rFonts w:ascii="Times New Roman" w:hAnsi="Times New Roman" w:cs="Times New Roman"/>
                <w:w w:val="106"/>
                <w:sz w:val="24"/>
                <w:szCs w:val="24"/>
              </w:rPr>
              <w:t>Участвует в обсуждении</w:t>
            </w:r>
            <w:r>
              <w:rPr>
                <w:rFonts w:ascii="Times New Roman" w:hAnsi="Times New Roman" w:cs="Times New Roman"/>
                <w:sz w:val="24"/>
                <w:szCs w:val="24"/>
              </w:rPr>
              <w:t xml:space="preserve"> </w:t>
            </w:r>
          </w:p>
        </w:tc>
      </w:tr>
    </w:tbl>
    <w:p w:rsidR="00694976" w:rsidRDefault="00694976" w:rsidP="00694976">
      <w:pPr>
        <w:ind w:left="2160"/>
        <w:jc w:val="both"/>
      </w:pPr>
    </w:p>
    <w:p w:rsidR="000F77F1" w:rsidRPr="000F77F1" w:rsidRDefault="000F77F1" w:rsidP="002E3169">
      <w:pPr>
        <w:tabs>
          <w:tab w:val="left" w:pos="0"/>
          <w:tab w:val="left" w:pos="720"/>
        </w:tabs>
        <w:jc w:val="center"/>
        <w:outlineLvl w:val="0"/>
        <w:rPr>
          <w:rFonts w:ascii="Times New Roman" w:hAnsi="Times New Roman" w:cs="Times New Roman"/>
          <w:b/>
          <w:sz w:val="32"/>
          <w:szCs w:val="32"/>
        </w:rPr>
      </w:pPr>
      <w:r w:rsidRPr="000F77F1">
        <w:rPr>
          <w:rFonts w:ascii="Times New Roman" w:hAnsi="Times New Roman" w:cs="Times New Roman"/>
          <w:b/>
          <w:sz w:val="32"/>
          <w:szCs w:val="32"/>
        </w:rPr>
        <w:t>Приложения для самостоятельной работы студента</w:t>
      </w:r>
    </w:p>
    <w:p w:rsidR="000F77F1" w:rsidRPr="000F77F1" w:rsidRDefault="000F77F1" w:rsidP="000F77F1">
      <w:pPr>
        <w:tabs>
          <w:tab w:val="left" w:pos="0"/>
          <w:tab w:val="left" w:pos="720"/>
        </w:tabs>
        <w:ind w:left="502"/>
        <w:outlineLvl w:val="0"/>
        <w:rPr>
          <w:rFonts w:ascii="Times New Roman" w:hAnsi="Times New Roman" w:cs="Times New Roman"/>
          <w:b/>
          <w:sz w:val="28"/>
          <w:szCs w:val="28"/>
        </w:rPr>
      </w:pPr>
      <w:proofErr w:type="spellStart"/>
      <w:r>
        <w:rPr>
          <w:rFonts w:ascii="Times New Roman" w:hAnsi="Times New Roman" w:cs="Times New Roman"/>
          <w:b/>
          <w:sz w:val="28"/>
          <w:szCs w:val="28"/>
        </w:rPr>
        <w:t>А.</w:t>
      </w:r>
      <w:r w:rsidRPr="000F77F1">
        <w:rPr>
          <w:rFonts w:ascii="Times New Roman" w:hAnsi="Times New Roman" w:cs="Times New Roman"/>
          <w:b/>
          <w:sz w:val="28"/>
          <w:szCs w:val="28"/>
        </w:rPr>
        <w:t>Вопросы</w:t>
      </w:r>
      <w:proofErr w:type="spellEnd"/>
      <w:r w:rsidRPr="000F77F1">
        <w:rPr>
          <w:rFonts w:ascii="Times New Roman" w:hAnsi="Times New Roman" w:cs="Times New Roman"/>
          <w:b/>
          <w:sz w:val="28"/>
          <w:szCs w:val="28"/>
        </w:rPr>
        <w:t xml:space="preserve"> для самоподготовки</w:t>
      </w:r>
    </w:p>
    <w:p w:rsidR="000F77F1" w:rsidRPr="00C52532" w:rsidRDefault="000F77F1" w:rsidP="00945DA9">
      <w:pPr>
        <w:pStyle w:val="afa"/>
        <w:numPr>
          <w:ilvl w:val="0"/>
          <w:numId w:val="14"/>
        </w:numPr>
        <w:tabs>
          <w:tab w:val="left" w:pos="0"/>
          <w:tab w:val="left" w:pos="720"/>
        </w:tabs>
        <w:jc w:val="both"/>
        <w:rPr>
          <w:rFonts w:ascii="Times New Roman" w:hAnsi="Times New Roman" w:cs="Times New Roman"/>
          <w:sz w:val="24"/>
          <w:szCs w:val="24"/>
        </w:rPr>
      </w:pPr>
      <w:proofErr w:type="spellStart"/>
      <w:r w:rsidRPr="00C52532">
        <w:rPr>
          <w:rFonts w:ascii="Times New Roman" w:hAnsi="Times New Roman" w:cs="Times New Roman"/>
          <w:sz w:val="24"/>
          <w:szCs w:val="24"/>
        </w:rPr>
        <w:t>Соматометрические</w:t>
      </w:r>
      <w:proofErr w:type="spellEnd"/>
      <w:r w:rsidRPr="00C52532">
        <w:rPr>
          <w:rFonts w:ascii="Times New Roman" w:hAnsi="Times New Roman" w:cs="Times New Roman"/>
          <w:sz w:val="24"/>
          <w:szCs w:val="24"/>
        </w:rPr>
        <w:t xml:space="preserve"> показатели физического развития. Правила их измерения.</w:t>
      </w:r>
    </w:p>
    <w:p w:rsidR="000F77F1" w:rsidRPr="00C52532" w:rsidRDefault="000F77F1" w:rsidP="00945DA9">
      <w:pPr>
        <w:pStyle w:val="afa"/>
        <w:numPr>
          <w:ilvl w:val="0"/>
          <w:numId w:val="14"/>
        </w:numPr>
        <w:tabs>
          <w:tab w:val="left" w:pos="0"/>
          <w:tab w:val="left" w:pos="720"/>
        </w:tabs>
        <w:jc w:val="both"/>
        <w:rPr>
          <w:rFonts w:ascii="Times New Roman" w:hAnsi="Times New Roman" w:cs="Times New Roman"/>
          <w:sz w:val="24"/>
          <w:szCs w:val="24"/>
        </w:rPr>
      </w:pPr>
      <w:proofErr w:type="spellStart"/>
      <w:r w:rsidRPr="00C52532">
        <w:rPr>
          <w:rFonts w:ascii="Times New Roman" w:hAnsi="Times New Roman" w:cs="Times New Roman"/>
          <w:sz w:val="24"/>
          <w:szCs w:val="24"/>
        </w:rPr>
        <w:t>Физиометрические</w:t>
      </w:r>
      <w:proofErr w:type="spellEnd"/>
      <w:r w:rsidRPr="00C52532">
        <w:rPr>
          <w:rFonts w:ascii="Times New Roman" w:hAnsi="Times New Roman" w:cs="Times New Roman"/>
          <w:sz w:val="24"/>
          <w:szCs w:val="24"/>
        </w:rPr>
        <w:t xml:space="preserve"> показатели  физического развития.  Правила их измерения.</w:t>
      </w:r>
    </w:p>
    <w:p w:rsidR="000F77F1" w:rsidRPr="00C52532" w:rsidRDefault="000F77F1" w:rsidP="00945DA9">
      <w:pPr>
        <w:pStyle w:val="afa"/>
        <w:numPr>
          <w:ilvl w:val="0"/>
          <w:numId w:val="14"/>
        </w:numPr>
        <w:tabs>
          <w:tab w:val="left" w:pos="0"/>
          <w:tab w:val="left" w:pos="720"/>
        </w:tabs>
        <w:jc w:val="both"/>
        <w:rPr>
          <w:rFonts w:ascii="Times New Roman" w:hAnsi="Times New Roman" w:cs="Times New Roman"/>
          <w:sz w:val="24"/>
          <w:szCs w:val="24"/>
        </w:rPr>
      </w:pPr>
      <w:proofErr w:type="spellStart"/>
      <w:r w:rsidRPr="00C52532">
        <w:rPr>
          <w:rFonts w:ascii="Times New Roman" w:hAnsi="Times New Roman" w:cs="Times New Roman"/>
          <w:sz w:val="24"/>
          <w:szCs w:val="24"/>
        </w:rPr>
        <w:t>Соматоскопические</w:t>
      </w:r>
      <w:proofErr w:type="spellEnd"/>
      <w:r w:rsidRPr="00C52532">
        <w:rPr>
          <w:rFonts w:ascii="Times New Roman" w:hAnsi="Times New Roman" w:cs="Times New Roman"/>
          <w:sz w:val="24"/>
          <w:szCs w:val="24"/>
        </w:rPr>
        <w:t xml:space="preserve"> показатели физического развития.  Правила оценки. </w:t>
      </w:r>
    </w:p>
    <w:p w:rsidR="000F77F1" w:rsidRPr="00C52532" w:rsidRDefault="000F77F1" w:rsidP="00945DA9">
      <w:pPr>
        <w:pStyle w:val="afa"/>
        <w:numPr>
          <w:ilvl w:val="0"/>
          <w:numId w:val="14"/>
        </w:numPr>
        <w:tabs>
          <w:tab w:val="left" w:pos="0"/>
          <w:tab w:val="left" w:pos="720"/>
        </w:tabs>
        <w:jc w:val="both"/>
        <w:rPr>
          <w:rFonts w:ascii="Times New Roman" w:hAnsi="Times New Roman" w:cs="Times New Roman"/>
          <w:sz w:val="24"/>
          <w:szCs w:val="24"/>
        </w:rPr>
      </w:pPr>
      <w:r w:rsidRPr="00C52532">
        <w:rPr>
          <w:rFonts w:ascii="Times New Roman" w:hAnsi="Times New Roman" w:cs="Times New Roman"/>
          <w:sz w:val="24"/>
          <w:szCs w:val="24"/>
        </w:rPr>
        <w:t xml:space="preserve">Понятие «физическое развитие» и его медико-гигиеническое значение </w:t>
      </w:r>
    </w:p>
    <w:p w:rsidR="000F77F1" w:rsidRPr="00C52532" w:rsidRDefault="000F77F1" w:rsidP="00945DA9">
      <w:pPr>
        <w:pStyle w:val="afa"/>
        <w:numPr>
          <w:ilvl w:val="0"/>
          <w:numId w:val="14"/>
        </w:numPr>
        <w:tabs>
          <w:tab w:val="left" w:pos="0"/>
          <w:tab w:val="left" w:pos="720"/>
        </w:tabs>
        <w:jc w:val="both"/>
        <w:rPr>
          <w:rFonts w:ascii="Times New Roman" w:hAnsi="Times New Roman" w:cs="Times New Roman"/>
          <w:sz w:val="24"/>
          <w:szCs w:val="24"/>
        </w:rPr>
      </w:pPr>
      <w:r w:rsidRPr="00C52532">
        <w:rPr>
          <w:rFonts w:ascii="Times New Roman" w:hAnsi="Times New Roman" w:cs="Times New Roman"/>
          <w:sz w:val="24"/>
          <w:szCs w:val="24"/>
        </w:rPr>
        <w:t>Факторы, влияющие на физическое развитие детей и подростков.</w:t>
      </w:r>
    </w:p>
    <w:p w:rsidR="000F77F1" w:rsidRPr="00C52532" w:rsidRDefault="000F77F1" w:rsidP="00945DA9">
      <w:pPr>
        <w:pStyle w:val="afa"/>
        <w:numPr>
          <w:ilvl w:val="0"/>
          <w:numId w:val="14"/>
        </w:numPr>
        <w:tabs>
          <w:tab w:val="left" w:pos="0"/>
          <w:tab w:val="left" w:pos="720"/>
        </w:tabs>
        <w:jc w:val="both"/>
        <w:rPr>
          <w:rFonts w:ascii="Times New Roman" w:hAnsi="Times New Roman" w:cs="Times New Roman"/>
          <w:sz w:val="24"/>
          <w:szCs w:val="24"/>
        </w:rPr>
      </w:pPr>
      <w:r w:rsidRPr="00C52532">
        <w:rPr>
          <w:rFonts w:ascii="Times New Roman" w:hAnsi="Times New Roman" w:cs="Times New Roman"/>
          <w:sz w:val="24"/>
          <w:szCs w:val="24"/>
        </w:rPr>
        <w:t>Методы оценки физического развития (</w:t>
      </w:r>
      <w:proofErr w:type="gramStart"/>
      <w:r w:rsidRPr="00C52532">
        <w:rPr>
          <w:rFonts w:ascii="Times New Roman" w:hAnsi="Times New Roman" w:cs="Times New Roman"/>
          <w:sz w:val="24"/>
          <w:szCs w:val="24"/>
        </w:rPr>
        <w:t>регрессионный</w:t>
      </w:r>
      <w:proofErr w:type="gramEnd"/>
      <w:r w:rsidRPr="00C52532">
        <w:rPr>
          <w:rFonts w:ascii="Times New Roman" w:hAnsi="Times New Roman" w:cs="Times New Roman"/>
          <w:sz w:val="24"/>
          <w:szCs w:val="24"/>
        </w:rPr>
        <w:t xml:space="preserve">, </w:t>
      </w:r>
      <w:proofErr w:type="spellStart"/>
      <w:r w:rsidRPr="00C52532">
        <w:rPr>
          <w:rFonts w:ascii="Times New Roman" w:hAnsi="Times New Roman" w:cs="Times New Roman"/>
          <w:sz w:val="24"/>
          <w:szCs w:val="24"/>
        </w:rPr>
        <w:t>центильный</w:t>
      </w:r>
      <w:proofErr w:type="spellEnd"/>
      <w:r w:rsidRPr="00C52532">
        <w:rPr>
          <w:rFonts w:ascii="Times New Roman" w:hAnsi="Times New Roman" w:cs="Times New Roman"/>
          <w:sz w:val="24"/>
          <w:szCs w:val="24"/>
        </w:rPr>
        <w:t>, комплексная оценка,), технология применения, сравнительная характеристика.</w:t>
      </w:r>
    </w:p>
    <w:p w:rsidR="000F77F1" w:rsidRDefault="000F77F1" w:rsidP="00945DA9">
      <w:pPr>
        <w:pStyle w:val="afa"/>
        <w:numPr>
          <w:ilvl w:val="0"/>
          <w:numId w:val="14"/>
        </w:numPr>
        <w:tabs>
          <w:tab w:val="left" w:pos="0"/>
          <w:tab w:val="left" w:pos="720"/>
        </w:tabs>
        <w:jc w:val="both"/>
        <w:rPr>
          <w:rFonts w:ascii="Times New Roman" w:hAnsi="Times New Roman" w:cs="Times New Roman"/>
          <w:sz w:val="24"/>
          <w:szCs w:val="24"/>
        </w:rPr>
      </w:pPr>
      <w:r>
        <w:rPr>
          <w:rFonts w:ascii="Times New Roman" w:hAnsi="Times New Roman" w:cs="Times New Roman"/>
          <w:sz w:val="24"/>
          <w:szCs w:val="24"/>
        </w:rPr>
        <w:t>Стандарты физического развития.</w:t>
      </w:r>
    </w:p>
    <w:p w:rsidR="008D2278" w:rsidRPr="002F72F2" w:rsidRDefault="000F77F1" w:rsidP="00945DA9">
      <w:pPr>
        <w:pStyle w:val="afa"/>
        <w:numPr>
          <w:ilvl w:val="0"/>
          <w:numId w:val="14"/>
        </w:numPr>
        <w:tabs>
          <w:tab w:val="left" w:pos="0"/>
          <w:tab w:val="left" w:pos="720"/>
        </w:tabs>
        <w:ind w:right="-185"/>
        <w:jc w:val="both"/>
        <w:outlineLvl w:val="0"/>
        <w:rPr>
          <w:rFonts w:ascii="Times New Roman" w:hAnsi="Times New Roman" w:cs="Times New Roman"/>
          <w:b/>
          <w:sz w:val="28"/>
          <w:szCs w:val="28"/>
        </w:rPr>
      </w:pPr>
      <w:r w:rsidRPr="00EA42EF">
        <w:rPr>
          <w:rFonts w:ascii="Times New Roman" w:hAnsi="Times New Roman" w:cs="Times New Roman"/>
          <w:sz w:val="24"/>
          <w:szCs w:val="24"/>
        </w:rPr>
        <w:t>Биологический возраст - понятие, критерии, значение в оценке физического развития детей.</w:t>
      </w:r>
    </w:p>
    <w:p w:rsidR="002F72F2" w:rsidRPr="00EA42EF" w:rsidRDefault="002F72F2" w:rsidP="002F72F2">
      <w:pPr>
        <w:pStyle w:val="afa"/>
        <w:tabs>
          <w:tab w:val="left" w:pos="0"/>
          <w:tab w:val="left" w:pos="720"/>
        </w:tabs>
        <w:ind w:left="862" w:right="-185"/>
        <w:jc w:val="both"/>
        <w:outlineLvl w:val="0"/>
        <w:rPr>
          <w:rFonts w:ascii="Times New Roman" w:hAnsi="Times New Roman" w:cs="Times New Roman"/>
          <w:b/>
          <w:sz w:val="28"/>
          <w:szCs w:val="28"/>
        </w:rPr>
      </w:pPr>
    </w:p>
    <w:p w:rsidR="002F1639" w:rsidRDefault="002126DC" w:rsidP="001C7E63">
      <w:pPr>
        <w:tabs>
          <w:tab w:val="left" w:pos="0"/>
          <w:tab w:val="left" w:pos="720"/>
        </w:tabs>
        <w:spacing w:after="0"/>
        <w:ind w:left="502"/>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2F72F2">
        <w:rPr>
          <w:rFonts w:ascii="Times New Roman" w:hAnsi="Times New Roman" w:cs="Times New Roman"/>
          <w:b/>
          <w:sz w:val="28"/>
          <w:szCs w:val="28"/>
        </w:rPr>
        <w:t>Пример ситуационной задачи</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proofErr w:type="spellStart"/>
      <w:r w:rsidRPr="002F1639">
        <w:rPr>
          <w:rFonts w:ascii="Times New Roman" w:hAnsi="Times New Roman" w:cs="Times New Roman"/>
          <w:sz w:val="28"/>
          <w:szCs w:val="28"/>
        </w:rPr>
        <w:t>Банцеров</w:t>
      </w:r>
      <w:proofErr w:type="spellEnd"/>
      <w:r w:rsidRPr="002F1639">
        <w:rPr>
          <w:rFonts w:ascii="Times New Roman" w:hAnsi="Times New Roman" w:cs="Times New Roman"/>
          <w:sz w:val="28"/>
          <w:szCs w:val="28"/>
        </w:rPr>
        <w:t xml:space="preserve"> Борис, родился 23 декабря  </w:t>
      </w:r>
      <w:r w:rsidR="00EF1CF7">
        <w:rPr>
          <w:rFonts w:ascii="Times New Roman" w:hAnsi="Times New Roman" w:cs="Times New Roman"/>
          <w:sz w:val="28"/>
          <w:szCs w:val="28"/>
        </w:rPr>
        <w:t>2001</w:t>
      </w:r>
      <w:r w:rsidRPr="002F1639">
        <w:rPr>
          <w:rFonts w:ascii="Times New Roman" w:hAnsi="Times New Roman" w:cs="Times New Roman"/>
          <w:sz w:val="28"/>
          <w:szCs w:val="28"/>
        </w:rPr>
        <w:t xml:space="preserve"> года, обследован 16 июля 20</w:t>
      </w:r>
      <w:r w:rsidR="00EF1CF7">
        <w:rPr>
          <w:rFonts w:ascii="Times New Roman" w:hAnsi="Times New Roman" w:cs="Times New Roman"/>
          <w:sz w:val="28"/>
          <w:szCs w:val="28"/>
        </w:rPr>
        <w:t>12</w:t>
      </w:r>
      <w:r w:rsidRPr="002F1639">
        <w:rPr>
          <w:rFonts w:ascii="Times New Roman" w:hAnsi="Times New Roman" w:cs="Times New Roman"/>
          <w:sz w:val="28"/>
          <w:szCs w:val="28"/>
        </w:rPr>
        <w:t xml:space="preserve"> года.</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t xml:space="preserve">              При обследовании установлено:</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i/>
          <w:sz w:val="28"/>
          <w:szCs w:val="28"/>
        </w:rPr>
      </w:pPr>
      <w:r w:rsidRPr="002F1639">
        <w:rPr>
          <w:rFonts w:ascii="Times New Roman" w:hAnsi="Times New Roman" w:cs="Times New Roman"/>
          <w:i/>
          <w:sz w:val="28"/>
          <w:szCs w:val="28"/>
        </w:rPr>
        <w:t xml:space="preserve"> </w:t>
      </w:r>
      <w:proofErr w:type="spellStart"/>
      <w:r w:rsidRPr="002F1639">
        <w:rPr>
          <w:rFonts w:ascii="Times New Roman" w:hAnsi="Times New Roman" w:cs="Times New Roman"/>
          <w:i/>
          <w:sz w:val="28"/>
          <w:szCs w:val="28"/>
        </w:rPr>
        <w:t>Соматометрия</w:t>
      </w:r>
      <w:proofErr w:type="spellEnd"/>
      <w:proofErr w:type="gramStart"/>
      <w:r w:rsidRPr="002F1639">
        <w:rPr>
          <w:rFonts w:ascii="Times New Roman" w:hAnsi="Times New Roman" w:cs="Times New Roman"/>
          <w:i/>
          <w:sz w:val="28"/>
          <w:szCs w:val="28"/>
        </w:rPr>
        <w:t xml:space="preserve"> :</w:t>
      </w:r>
      <w:proofErr w:type="gramEnd"/>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t>Длина тела – 141 см; масса тела – 30 кг; окружность грудной клетки – 67 см.</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i/>
          <w:sz w:val="28"/>
          <w:szCs w:val="28"/>
        </w:rPr>
      </w:pPr>
      <w:proofErr w:type="spellStart"/>
      <w:r w:rsidRPr="002F1639">
        <w:rPr>
          <w:rFonts w:ascii="Times New Roman" w:hAnsi="Times New Roman" w:cs="Times New Roman"/>
          <w:i/>
          <w:sz w:val="28"/>
          <w:szCs w:val="28"/>
        </w:rPr>
        <w:t>Соматоскопия</w:t>
      </w:r>
      <w:proofErr w:type="spellEnd"/>
      <w:r w:rsidRPr="002F1639">
        <w:rPr>
          <w:rFonts w:ascii="Times New Roman" w:hAnsi="Times New Roman" w:cs="Times New Roman"/>
          <w:i/>
          <w:sz w:val="28"/>
          <w:szCs w:val="28"/>
        </w:rPr>
        <w:t>:</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lastRenderedPageBreak/>
        <w:t>Мышцы имеют хорошо выраженный рельеф, упругие. Жировая складка 0,9 см.</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t xml:space="preserve"> Углы лопаток не выступают,  уровень плеч симметричен. Позвоночник – в сагиттальной плоскости выражены физиологические изгибы, анфас – прямая  линия. Грудная клетка равномерно развита в верхнем и нижнем отделах, надчревный угол  прямой. Глубина шейного и поясничного изгибов  одинакова и  равна 4,5 см. </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t>Ноги прямые, перешеек стопы составляет 54% длины перпендикуляра.</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t>За год вырос на 6 см, постоянных зубов – 26.</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sz w:val="28"/>
          <w:szCs w:val="28"/>
        </w:rPr>
        <w:t xml:space="preserve">Половое развитие: ломающийся голос, волосы на лобке и подмышечной впадине отсутствуют, </w:t>
      </w:r>
      <w:proofErr w:type="spellStart"/>
      <w:r w:rsidRPr="002F1639">
        <w:rPr>
          <w:rFonts w:ascii="Times New Roman" w:hAnsi="Times New Roman" w:cs="Times New Roman"/>
          <w:sz w:val="28"/>
          <w:szCs w:val="28"/>
        </w:rPr>
        <w:t>оволосения</w:t>
      </w:r>
      <w:proofErr w:type="spellEnd"/>
      <w:r w:rsidRPr="002F1639">
        <w:rPr>
          <w:rFonts w:ascii="Times New Roman" w:hAnsi="Times New Roman" w:cs="Times New Roman"/>
          <w:sz w:val="28"/>
          <w:szCs w:val="28"/>
        </w:rPr>
        <w:t xml:space="preserve"> лица нет, кадык при пальпации не выражен.</w:t>
      </w:r>
    </w:p>
    <w:p w:rsidR="002F1639" w:rsidRPr="002F1639"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i/>
          <w:sz w:val="28"/>
          <w:szCs w:val="28"/>
        </w:rPr>
        <w:t>Функциональное состояние</w:t>
      </w:r>
      <w:r w:rsidRPr="002F1639">
        <w:rPr>
          <w:rFonts w:ascii="Times New Roman" w:hAnsi="Times New Roman" w:cs="Times New Roman"/>
          <w:sz w:val="28"/>
          <w:szCs w:val="28"/>
        </w:rPr>
        <w:t xml:space="preserve">: ЖЕЛ – 2200мл, мышечная сила правой руки – 21,5 кг, левой – 20 кг. Частота сердечных сокращений – 80 уд\мин; систолическое давление – 82 мм </w:t>
      </w:r>
      <w:proofErr w:type="spellStart"/>
      <w:r w:rsidRPr="002F1639">
        <w:rPr>
          <w:rFonts w:ascii="Times New Roman" w:hAnsi="Times New Roman" w:cs="Times New Roman"/>
          <w:sz w:val="28"/>
          <w:szCs w:val="28"/>
        </w:rPr>
        <w:t>рт.ст</w:t>
      </w:r>
      <w:proofErr w:type="spellEnd"/>
      <w:r w:rsidRPr="002F1639">
        <w:rPr>
          <w:rFonts w:ascii="Times New Roman" w:hAnsi="Times New Roman" w:cs="Times New Roman"/>
          <w:sz w:val="28"/>
          <w:szCs w:val="28"/>
        </w:rPr>
        <w:t xml:space="preserve">.; диастолическое – 53 мм </w:t>
      </w:r>
      <w:proofErr w:type="spellStart"/>
      <w:r w:rsidRPr="002F1639">
        <w:rPr>
          <w:rFonts w:ascii="Times New Roman" w:hAnsi="Times New Roman" w:cs="Times New Roman"/>
          <w:sz w:val="28"/>
          <w:szCs w:val="28"/>
        </w:rPr>
        <w:t>рт.ст</w:t>
      </w:r>
      <w:proofErr w:type="spellEnd"/>
      <w:r w:rsidRPr="002F1639">
        <w:rPr>
          <w:rFonts w:ascii="Times New Roman" w:hAnsi="Times New Roman" w:cs="Times New Roman"/>
          <w:sz w:val="28"/>
          <w:szCs w:val="28"/>
        </w:rPr>
        <w:t>.</w:t>
      </w:r>
    </w:p>
    <w:p w:rsidR="001C7E63" w:rsidRDefault="002F1639" w:rsidP="002F1639">
      <w:pPr>
        <w:keepLines/>
        <w:pBdr>
          <w:bottom w:val="single" w:sz="12" w:space="0" w:color="auto"/>
        </w:pBdr>
        <w:suppressAutoHyphens/>
        <w:spacing w:after="0" w:line="240" w:lineRule="auto"/>
        <w:jc w:val="both"/>
        <w:rPr>
          <w:rFonts w:ascii="Times New Roman" w:hAnsi="Times New Roman" w:cs="Times New Roman"/>
          <w:sz w:val="28"/>
          <w:szCs w:val="28"/>
        </w:rPr>
      </w:pPr>
      <w:r w:rsidRPr="002F1639">
        <w:rPr>
          <w:rFonts w:ascii="Times New Roman" w:hAnsi="Times New Roman" w:cs="Times New Roman"/>
          <w:b/>
          <w:sz w:val="28"/>
          <w:szCs w:val="28"/>
        </w:rPr>
        <w:t>Задание:</w:t>
      </w:r>
      <w:r w:rsidRPr="002F1639">
        <w:rPr>
          <w:rFonts w:ascii="Times New Roman" w:hAnsi="Times New Roman" w:cs="Times New Roman"/>
          <w:sz w:val="28"/>
          <w:szCs w:val="28"/>
        </w:rPr>
        <w:t xml:space="preserve"> </w:t>
      </w:r>
    </w:p>
    <w:p w:rsidR="001C7E63" w:rsidRDefault="002F1639" w:rsidP="00D74804">
      <w:pPr>
        <w:pStyle w:val="afa"/>
        <w:keepLines/>
        <w:numPr>
          <w:ilvl w:val="0"/>
          <w:numId w:val="68"/>
        </w:numPr>
        <w:pBdr>
          <w:bottom w:val="single" w:sz="12" w:space="0" w:color="auto"/>
        </w:pBdr>
        <w:suppressAutoHyphens/>
        <w:spacing w:after="0" w:line="240" w:lineRule="auto"/>
        <w:jc w:val="both"/>
        <w:rPr>
          <w:rFonts w:ascii="Times New Roman" w:hAnsi="Times New Roman" w:cs="Times New Roman"/>
          <w:sz w:val="28"/>
          <w:szCs w:val="28"/>
        </w:rPr>
      </w:pPr>
      <w:r w:rsidRPr="001C7E63">
        <w:rPr>
          <w:rFonts w:ascii="Times New Roman" w:hAnsi="Times New Roman" w:cs="Times New Roman"/>
          <w:sz w:val="28"/>
          <w:szCs w:val="28"/>
        </w:rPr>
        <w:t xml:space="preserve">Оцените физическое развитие </w:t>
      </w:r>
    </w:p>
    <w:p w:rsidR="001C7E63" w:rsidRDefault="002F1639" w:rsidP="00D74804">
      <w:pPr>
        <w:pStyle w:val="afa"/>
        <w:keepLines/>
        <w:numPr>
          <w:ilvl w:val="0"/>
          <w:numId w:val="69"/>
        </w:numPr>
        <w:pBdr>
          <w:bottom w:val="single" w:sz="12" w:space="0" w:color="auto"/>
        </w:pBdr>
        <w:suppressAutoHyphens/>
        <w:spacing w:after="0" w:line="240" w:lineRule="auto"/>
        <w:jc w:val="both"/>
        <w:rPr>
          <w:rFonts w:ascii="Times New Roman" w:hAnsi="Times New Roman" w:cs="Times New Roman"/>
          <w:sz w:val="28"/>
          <w:szCs w:val="28"/>
        </w:rPr>
      </w:pPr>
      <w:r w:rsidRPr="001C7E63">
        <w:rPr>
          <w:rFonts w:ascii="Times New Roman" w:hAnsi="Times New Roman" w:cs="Times New Roman"/>
          <w:sz w:val="28"/>
          <w:szCs w:val="28"/>
        </w:rPr>
        <w:t>шкалы регрессии,</w:t>
      </w:r>
    </w:p>
    <w:p w:rsidR="001C7E63" w:rsidRDefault="002F1639" w:rsidP="00D74804">
      <w:pPr>
        <w:pStyle w:val="afa"/>
        <w:keepLines/>
        <w:numPr>
          <w:ilvl w:val="0"/>
          <w:numId w:val="69"/>
        </w:numPr>
        <w:pBdr>
          <w:bottom w:val="single" w:sz="12" w:space="0" w:color="auto"/>
        </w:pBdr>
        <w:suppressAutoHyphens/>
        <w:spacing w:after="0" w:line="240" w:lineRule="auto"/>
        <w:jc w:val="both"/>
        <w:rPr>
          <w:rFonts w:ascii="Times New Roman" w:hAnsi="Times New Roman" w:cs="Times New Roman"/>
          <w:sz w:val="28"/>
          <w:szCs w:val="28"/>
        </w:rPr>
      </w:pPr>
      <w:proofErr w:type="spellStart"/>
      <w:r w:rsidRPr="001C7E63">
        <w:rPr>
          <w:rFonts w:ascii="Times New Roman" w:hAnsi="Times New Roman" w:cs="Times New Roman"/>
          <w:sz w:val="28"/>
          <w:szCs w:val="28"/>
        </w:rPr>
        <w:t>центильный</w:t>
      </w:r>
      <w:proofErr w:type="spellEnd"/>
      <w:r w:rsidRPr="001C7E63">
        <w:rPr>
          <w:rFonts w:ascii="Times New Roman" w:hAnsi="Times New Roman" w:cs="Times New Roman"/>
          <w:sz w:val="28"/>
          <w:szCs w:val="28"/>
        </w:rPr>
        <w:t xml:space="preserve"> метод, </w:t>
      </w:r>
    </w:p>
    <w:p w:rsidR="002F1639" w:rsidRPr="001C7E63" w:rsidRDefault="002F1639" w:rsidP="00D74804">
      <w:pPr>
        <w:pStyle w:val="afa"/>
        <w:keepLines/>
        <w:numPr>
          <w:ilvl w:val="0"/>
          <w:numId w:val="69"/>
        </w:numPr>
        <w:pBdr>
          <w:bottom w:val="single" w:sz="12" w:space="0" w:color="auto"/>
        </w:pBdr>
        <w:suppressAutoHyphens/>
        <w:spacing w:after="0" w:line="240" w:lineRule="auto"/>
        <w:jc w:val="both"/>
        <w:rPr>
          <w:rFonts w:ascii="Times New Roman" w:hAnsi="Times New Roman" w:cs="Times New Roman"/>
          <w:sz w:val="28"/>
          <w:szCs w:val="28"/>
        </w:rPr>
      </w:pPr>
      <w:r w:rsidRPr="001C7E63">
        <w:rPr>
          <w:rFonts w:ascii="Times New Roman" w:hAnsi="Times New Roman" w:cs="Times New Roman"/>
          <w:sz w:val="28"/>
          <w:szCs w:val="28"/>
        </w:rPr>
        <w:t>комплексная оценка</w:t>
      </w:r>
    </w:p>
    <w:p w:rsidR="001C7E63" w:rsidRDefault="001C7E63" w:rsidP="002F72F2">
      <w:pPr>
        <w:tabs>
          <w:tab w:val="left" w:pos="0"/>
          <w:tab w:val="left" w:pos="720"/>
        </w:tabs>
        <w:spacing w:after="0"/>
        <w:ind w:left="502"/>
        <w:outlineLvl w:val="0"/>
        <w:rPr>
          <w:rFonts w:ascii="Times New Roman" w:hAnsi="Times New Roman" w:cs="Times New Roman"/>
          <w:b/>
          <w:sz w:val="28"/>
          <w:szCs w:val="28"/>
        </w:rPr>
      </w:pPr>
    </w:p>
    <w:p w:rsidR="001C7E63" w:rsidRDefault="001C7E63" w:rsidP="002F72F2">
      <w:pPr>
        <w:tabs>
          <w:tab w:val="left" w:pos="0"/>
          <w:tab w:val="left" w:pos="720"/>
        </w:tabs>
        <w:spacing w:after="0"/>
        <w:ind w:left="502"/>
        <w:outlineLvl w:val="0"/>
        <w:rPr>
          <w:rFonts w:ascii="Times New Roman" w:hAnsi="Times New Roman" w:cs="Times New Roman"/>
          <w:b/>
          <w:sz w:val="28"/>
          <w:szCs w:val="28"/>
        </w:rPr>
      </w:pPr>
    </w:p>
    <w:p w:rsidR="002F72F2" w:rsidRPr="000F77F1" w:rsidRDefault="002F72F2" w:rsidP="002F72F2">
      <w:pPr>
        <w:tabs>
          <w:tab w:val="left" w:pos="0"/>
          <w:tab w:val="left" w:pos="720"/>
        </w:tabs>
        <w:spacing w:after="0"/>
        <w:ind w:left="502"/>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2275D1" w:rsidRPr="000F77F1">
        <w:rPr>
          <w:rFonts w:ascii="Times New Roman" w:hAnsi="Times New Roman" w:cs="Times New Roman"/>
          <w:b/>
          <w:sz w:val="28"/>
          <w:szCs w:val="28"/>
        </w:rPr>
        <w:t>Тест-задания</w:t>
      </w:r>
      <w:proofErr w:type="gramEnd"/>
      <w:r w:rsidR="002275D1" w:rsidRPr="000F77F1">
        <w:rPr>
          <w:rFonts w:ascii="Times New Roman" w:hAnsi="Times New Roman" w:cs="Times New Roman"/>
          <w:b/>
          <w:sz w:val="28"/>
          <w:szCs w:val="28"/>
        </w:rPr>
        <w:t xml:space="preserve"> для проверки усвоения </w:t>
      </w:r>
    </w:p>
    <w:p w:rsidR="00026B33" w:rsidRPr="000F77F1" w:rsidRDefault="000F77F1" w:rsidP="002F72F2">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1.</w:t>
      </w:r>
      <w:r w:rsidR="00026B33" w:rsidRPr="000F77F1">
        <w:rPr>
          <w:rFonts w:ascii="Times New Roman" w:hAnsi="Times New Roman" w:cs="Times New Roman"/>
          <w:b/>
          <w:color w:val="000000"/>
          <w:spacing w:val="-2"/>
          <w:sz w:val="24"/>
          <w:szCs w:val="24"/>
        </w:rPr>
        <w:t>Соматометрические показатели</w:t>
      </w:r>
    </w:p>
    <w:p w:rsidR="00026B33" w:rsidRPr="00393D3A" w:rsidRDefault="00026B33" w:rsidP="00DA3C69">
      <w:pPr>
        <w:shd w:val="clear" w:color="auto" w:fill="FFFFFF"/>
        <w:spacing w:after="0" w:line="240" w:lineRule="auto"/>
        <w:ind w:left="50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длина тела </w:t>
      </w:r>
    </w:p>
    <w:p w:rsidR="00026B33" w:rsidRDefault="00026B33" w:rsidP="00DA3C69">
      <w:pPr>
        <w:shd w:val="clear" w:color="auto" w:fill="FFFFFF"/>
        <w:spacing w:after="0" w:line="240" w:lineRule="auto"/>
        <w:ind w:left="50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w:t>
      </w:r>
      <w:r w:rsidRPr="003A538C">
        <w:rPr>
          <w:rFonts w:ascii="Times New Roman" w:hAnsi="Times New Roman" w:cs="Times New Roman"/>
          <w:color w:val="000000"/>
          <w:spacing w:val="-2"/>
          <w:sz w:val="24"/>
          <w:szCs w:val="24"/>
        </w:rPr>
        <w:t>лина, масса  тела</w:t>
      </w:r>
    </w:p>
    <w:p w:rsidR="00026B33" w:rsidRDefault="00026B33" w:rsidP="00DA3C69">
      <w:pPr>
        <w:shd w:val="clear" w:color="auto" w:fill="FFFFFF"/>
        <w:spacing w:after="0" w:line="240" w:lineRule="auto"/>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 д</w:t>
      </w:r>
      <w:r w:rsidRPr="003A538C">
        <w:rPr>
          <w:rFonts w:ascii="Times New Roman" w:hAnsi="Times New Roman" w:cs="Times New Roman"/>
          <w:color w:val="000000"/>
          <w:spacing w:val="-2"/>
          <w:sz w:val="24"/>
          <w:szCs w:val="24"/>
        </w:rPr>
        <w:t>лина, масса  тела</w:t>
      </w:r>
      <w:r>
        <w:rPr>
          <w:rFonts w:ascii="Times New Roman" w:hAnsi="Times New Roman" w:cs="Times New Roman"/>
          <w:color w:val="000000"/>
          <w:spacing w:val="-2"/>
          <w:sz w:val="24"/>
          <w:szCs w:val="24"/>
        </w:rPr>
        <w:t xml:space="preserve">, </w:t>
      </w:r>
      <w:r w:rsidRPr="003A538C">
        <w:rPr>
          <w:rFonts w:ascii="Times New Roman" w:hAnsi="Times New Roman" w:cs="Times New Roman"/>
          <w:color w:val="000000"/>
          <w:spacing w:val="-2"/>
          <w:sz w:val="24"/>
          <w:szCs w:val="24"/>
        </w:rPr>
        <w:t xml:space="preserve"> окружность грудной клетки</w:t>
      </w:r>
    </w:p>
    <w:p w:rsidR="00026B33" w:rsidRPr="003A538C" w:rsidRDefault="00026B33" w:rsidP="00DA3C69">
      <w:pPr>
        <w:shd w:val="clear" w:color="auto" w:fill="FFFFFF"/>
        <w:spacing w:after="0" w:line="240" w:lineRule="auto"/>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 д</w:t>
      </w:r>
      <w:r w:rsidRPr="003A538C">
        <w:rPr>
          <w:rFonts w:ascii="Times New Roman" w:hAnsi="Times New Roman" w:cs="Times New Roman"/>
          <w:color w:val="000000"/>
          <w:spacing w:val="-2"/>
          <w:sz w:val="24"/>
          <w:szCs w:val="24"/>
        </w:rPr>
        <w:t>лина, масса  тела</w:t>
      </w:r>
      <w:r>
        <w:rPr>
          <w:rFonts w:ascii="Times New Roman" w:hAnsi="Times New Roman" w:cs="Times New Roman"/>
          <w:color w:val="000000"/>
          <w:spacing w:val="-2"/>
          <w:sz w:val="24"/>
          <w:szCs w:val="24"/>
        </w:rPr>
        <w:t xml:space="preserve">, </w:t>
      </w:r>
      <w:r w:rsidRPr="003A538C">
        <w:rPr>
          <w:rFonts w:ascii="Times New Roman" w:hAnsi="Times New Roman" w:cs="Times New Roman"/>
          <w:color w:val="000000"/>
          <w:spacing w:val="-2"/>
          <w:sz w:val="24"/>
          <w:szCs w:val="24"/>
        </w:rPr>
        <w:t xml:space="preserve"> окружность грудной клетки</w:t>
      </w:r>
      <w:r>
        <w:rPr>
          <w:rFonts w:ascii="Times New Roman" w:hAnsi="Times New Roman" w:cs="Times New Roman"/>
          <w:color w:val="000000"/>
          <w:spacing w:val="-2"/>
          <w:sz w:val="24"/>
          <w:szCs w:val="24"/>
        </w:rPr>
        <w:t>,   мышечная сила</w:t>
      </w:r>
    </w:p>
    <w:p w:rsidR="00026B33" w:rsidRPr="000F77F1" w:rsidRDefault="000F77F1" w:rsidP="000F77F1">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2.</w:t>
      </w:r>
      <w:r w:rsidR="00026B33" w:rsidRPr="000F77F1">
        <w:rPr>
          <w:rFonts w:ascii="Times New Roman" w:hAnsi="Times New Roman" w:cs="Times New Roman"/>
          <w:b/>
          <w:color w:val="000000"/>
          <w:spacing w:val="-2"/>
          <w:sz w:val="24"/>
          <w:szCs w:val="24"/>
        </w:rPr>
        <w:t>Соматоскопические показатели</w:t>
      </w:r>
    </w:p>
    <w:p w:rsidR="00026B33" w:rsidRDefault="00026B33" w:rsidP="00DA3C69">
      <w:pPr>
        <w:shd w:val="clear" w:color="auto" w:fill="FFFFFF"/>
        <w:spacing w:after="0" w:line="240" w:lineRule="auto"/>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+:осанка, степень жироотложения</w:t>
      </w:r>
    </w:p>
    <w:p w:rsidR="00026B33" w:rsidRDefault="00026B33" w:rsidP="00DA3C69">
      <w:pPr>
        <w:shd w:val="clear" w:color="auto" w:fill="FFFFFF"/>
        <w:spacing w:after="0" w:line="240" w:lineRule="auto"/>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 форма головы, форма и длина  ног</w:t>
      </w:r>
    </w:p>
    <w:p w:rsidR="00A070AE" w:rsidRDefault="00026B33" w:rsidP="00DA3C69">
      <w:pPr>
        <w:shd w:val="clear" w:color="auto" w:fill="FFFFFF"/>
        <w:spacing w:after="0" w:line="240" w:lineRule="auto"/>
        <w:rPr>
          <w:rFonts w:ascii="Times New Roman" w:hAnsi="Times New Roman" w:cs="Times New Roman"/>
          <w:b/>
          <w:sz w:val="28"/>
          <w:szCs w:val="28"/>
        </w:rPr>
      </w:pPr>
      <w:r>
        <w:rPr>
          <w:rFonts w:ascii="Times New Roman" w:hAnsi="Times New Roman" w:cs="Times New Roman"/>
          <w:color w:val="000000"/>
          <w:spacing w:val="-2"/>
          <w:sz w:val="24"/>
          <w:szCs w:val="24"/>
        </w:rPr>
        <w:t xml:space="preserve">         -: степень полового созревания, мышечная сила</w:t>
      </w:r>
    </w:p>
    <w:p w:rsidR="00026B33" w:rsidRPr="003C273C" w:rsidRDefault="003C3086" w:rsidP="00DA3C69">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026B33" w:rsidRPr="00EB378C">
        <w:rPr>
          <w:rFonts w:ascii="Times New Roman" w:hAnsi="Times New Roman" w:cs="Times New Roman"/>
          <w:b/>
          <w:sz w:val="24"/>
          <w:szCs w:val="24"/>
        </w:rPr>
        <w:t xml:space="preserve"> Наиболее информативный показатель биологической зрелости старших школьников</w:t>
      </w:r>
      <w:proofErr w:type="gramStart"/>
      <w:r w:rsidR="00026B33" w:rsidRPr="003C273C">
        <w:rPr>
          <w:rFonts w:ascii="Times New Roman" w:hAnsi="Times New Roman" w:cs="Times New Roman"/>
          <w:sz w:val="24"/>
          <w:szCs w:val="24"/>
        </w:rPr>
        <w:t xml:space="preserve"> ###:</w:t>
      </w:r>
      <w:proofErr w:type="gramEnd"/>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половое созревание</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степень полового созревания</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половая зрелость</w:t>
      </w:r>
    </w:p>
    <w:p w:rsidR="00026B33" w:rsidRPr="00EB378C" w:rsidRDefault="003C3086" w:rsidP="00DA3C69">
      <w:pPr>
        <w:spacing w:after="0" w:line="240" w:lineRule="auto"/>
        <w:rPr>
          <w:rFonts w:ascii="Times New Roman" w:hAnsi="Times New Roman" w:cs="Times New Roman"/>
          <w:b/>
          <w:sz w:val="24"/>
          <w:szCs w:val="24"/>
        </w:rPr>
      </w:pPr>
      <w:r>
        <w:rPr>
          <w:rFonts w:ascii="Times New Roman" w:hAnsi="Times New Roman" w:cs="Times New Roman"/>
          <w:b/>
          <w:sz w:val="24"/>
          <w:szCs w:val="24"/>
        </w:rPr>
        <w:t>4.</w:t>
      </w:r>
      <w:r w:rsidR="00026B33" w:rsidRPr="00EB378C">
        <w:rPr>
          <w:rFonts w:ascii="Times New Roman" w:hAnsi="Times New Roman" w:cs="Times New Roman"/>
          <w:b/>
          <w:sz w:val="24"/>
          <w:szCs w:val="24"/>
        </w:rPr>
        <w:t>: Наиболее информативный показатель биологической зрелости дошкольников:</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длина тела</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темпы роста</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«зубной возраст»</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длина тела, «зубной возраст»</w:t>
      </w:r>
    </w:p>
    <w:p w:rsidR="00026B33" w:rsidRPr="00EB378C" w:rsidRDefault="003C3086" w:rsidP="00DA3C69">
      <w:pPr>
        <w:spacing w:after="0" w:line="240" w:lineRule="auto"/>
        <w:rPr>
          <w:rFonts w:ascii="Times New Roman" w:hAnsi="Times New Roman" w:cs="Times New Roman"/>
          <w:b/>
          <w:sz w:val="24"/>
          <w:szCs w:val="24"/>
        </w:rPr>
      </w:pPr>
      <w:r>
        <w:rPr>
          <w:rFonts w:ascii="Times New Roman" w:hAnsi="Times New Roman" w:cs="Times New Roman"/>
          <w:sz w:val="24"/>
          <w:szCs w:val="24"/>
        </w:rPr>
        <w:t>5..</w:t>
      </w:r>
      <w:r w:rsidR="00026B33" w:rsidRPr="00EB378C">
        <w:rPr>
          <w:rFonts w:ascii="Times New Roman" w:hAnsi="Times New Roman" w:cs="Times New Roman"/>
          <w:b/>
          <w:sz w:val="24"/>
          <w:szCs w:val="24"/>
        </w:rPr>
        <w:t xml:space="preserve"> Отличительная черта комплексной оценки физического развития – определение:</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соматотипа</w:t>
      </w:r>
      <w:proofErr w:type="spellEnd"/>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xml:space="preserve">+: соответствия биологического возраста </w:t>
      </w:r>
      <w:proofErr w:type="gramStart"/>
      <w:r w:rsidRPr="003C273C">
        <w:rPr>
          <w:rFonts w:ascii="Times New Roman" w:hAnsi="Times New Roman" w:cs="Times New Roman"/>
          <w:sz w:val="24"/>
          <w:szCs w:val="24"/>
        </w:rPr>
        <w:t>паспортному</w:t>
      </w:r>
      <w:proofErr w:type="gramEnd"/>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степени полового созревания</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группы физического развития</w:t>
      </w:r>
    </w:p>
    <w:p w:rsidR="00026B33" w:rsidRPr="00EB378C" w:rsidRDefault="003C3086" w:rsidP="00DA3C69">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6.</w:t>
      </w:r>
      <w:r w:rsidR="00026B33" w:rsidRPr="00EB378C">
        <w:rPr>
          <w:rFonts w:ascii="Times New Roman" w:hAnsi="Times New Roman" w:cs="Times New Roman"/>
          <w:b/>
          <w:sz w:val="24"/>
          <w:szCs w:val="24"/>
        </w:rPr>
        <w:t xml:space="preserve"> Ведущий признак оценки уровня физического развития</w:t>
      </w:r>
      <w:proofErr w:type="gramStart"/>
      <w:r w:rsidR="00026B33" w:rsidRPr="00EB378C">
        <w:rPr>
          <w:rFonts w:ascii="Times New Roman" w:hAnsi="Times New Roman" w:cs="Times New Roman"/>
          <w:b/>
          <w:sz w:val="24"/>
          <w:szCs w:val="24"/>
        </w:rPr>
        <w:t xml:space="preserve"> ###</w:t>
      </w:r>
      <w:proofErr w:type="gramEnd"/>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длина тела</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длина</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рост</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рост тела</w:t>
      </w:r>
    </w:p>
    <w:p w:rsidR="00026B33" w:rsidRPr="00EB378C" w:rsidRDefault="003C3086"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00026B33" w:rsidRPr="00EB378C">
        <w:rPr>
          <w:rFonts w:ascii="Times New Roman" w:hAnsi="Times New Roman" w:cs="Times New Roman"/>
          <w:b/>
          <w:sz w:val="24"/>
          <w:szCs w:val="24"/>
        </w:rPr>
        <w:t xml:space="preserve"> Установите соответствие степени гармоничности физического развития и разницы между номерами </w:t>
      </w:r>
      <w:proofErr w:type="spellStart"/>
      <w:r w:rsidR="00026B33" w:rsidRPr="00EB378C">
        <w:rPr>
          <w:rFonts w:ascii="Times New Roman" w:hAnsi="Times New Roman" w:cs="Times New Roman"/>
          <w:b/>
          <w:sz w:val="24"/>
          <w:szCs w:val="24"/>
        </w:rPr>
        <w:t>центильных</w:t>
      </w:r>
      <w:proofErr w:type="spellEnd"/>
      <w:r w:rsidR="00026B33" w:rsidRPr="00EB378C">
        <w:rPr>
          <w:rFonts w:ascii="Times New Roman" w:hAnsi="Times New Roman" w:cs="Times New Roman"/>
          <w:b/>
          <w:sz w:val="24"/>
          <w:szCs w:val="24"/>
        </w:rPr>
        <w:t xml:space="preserve"> интервалов</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гармоничное</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дисгармоничное</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3: </w:t>
      </w:r>
      <w:proofErr w:type="spellStart"/>
      <w:r w:rsidRPr="003C273C">
        <w:rPr>
          <w:rFonts w:ascii="Times New Roman" w:hAnsi="Times New Roman" w:cs="Times New Roman"/>
          <w:sz w:val="24"/>
          <w:szCs w:val="24"/>
        </w:rPr>
        <w:t>резкодисгармоничное</w:t>
      </w:r>
      <w:proofErr w:type="spellEnd"/>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0-1</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2</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3</w:t>
      </w:r>
    </w:p>
    <w:p w:rsidR="00026B33" w:rsidRPr="00EB378C" w:rsidRDefault="003C3086"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00026B33" w:rsidRPr="00EB378C">
        <w:rPr>
          <w:rFonts w:ascii="Times New Roman" w:hAnsi="Times New Roman" w:cs="Times New Roman"/>
          <w:b/>
          <w:sz w:val="24"/>
          <w:szCs w:val="24"/>
        </w:rPr>
        <w:t xml:space="preserve"> Установите соответствие уровней физического развития номерам </w:t>
      </w:r>
      <w:proofErr w:type="spellStart"/>
      <w:r w:rsidR="00026B33" w:rsidRPr="00EB378C">
        <w:rPr>
          <w:rFonts w:ascii="Times New Roman" w:hAnsi="Times New Roman" w:cs="Times New Roman"/>
          <w:b/>
          <w:sz w:val="24"/>
          <w:szCs w:val="24"/>
        </w:rPr>
        <w:t>центильных</w:t>
      </w:r>
      <w:proofErr w:type="spellEnd"/>
      <w:r w:rsidR="00026B33" w:rsidRPr="00EB378C">
        <w:rPr>
          <w:rFonts w:ascii="Times New Roman" w:hAnsi="Times New Roman" w:cs="Times New Roman"/>
          <w:b/>
          <w:sz w:val="24"/>
          <w:szCs w:val="24"/>
        </w:rPr>
        <w:t xml:space="preserve"> интервалов</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низкий</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ниже среднего</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средний</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4: выше среднего</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5: высокий</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1-2</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3</w:t>
      </w:r>
    </w:p>
    <w:p w:rsidR="00026B33" w:rsidRPr="003C273C" w:rsidRDefault="00026B33"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4</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4: 5-6</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5: 7</w:t>
      </w:r>
    </w:p>
    <w:p w:rsidR="00026B33" w:rsidRPr="00EB378C" w:rsidRDefault="003C3086"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00026B33" w:rsidRPr="00EB378C">
        <w:rPr>
          <w:rFonts w:ascii="Times New Roman" w:hAnsi="Times New Roman" w:cs="Times New Roman"/>
          <w:b/>
          <w:sz w:val="24"/>
          <w:szCs w:val="24"/>
        </w:rPr>
        <w:t xml:space="preserve"> Уровень физического развития при оценке регрессионным методом считается средним, если длина тела находится в области:</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-1+1</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1,1-2</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2,1-3</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1-2</w:t>
      </w:r>
    </w:p>
    <w:p w:rsidR="00026B33" w:rsidRPr="00EB378C" w:rsidRDefault="002126DC" w:rsidP="00DA3C69">
      <w:pPr>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026B33" w:rsidRPr="00EB378C">
        <w:rPr>
          <w:rFonts w:ascii="Times New Roman" w:hAnsi="Times New Roman" w:cs="Times New Roman"/>
          <w:b/>
          <w:sz w:val="24"/>
          <w:szCs w:val="24"/>
        </w:rPr>
        <w:t xml:space="preserve"> </w:t>
      </w:r>
      <w:proofErr w:type="spellStart"/>
      <w:r w:rsidR="00026B33" w:rsidRPr="00EB378C">
        <w:rPr>
          <w:rFonts w:ascii="Times New Roman" w:hAnsi="Times New Roman" w:cs="Times New Roman"/>
          <w:b/>
          <w:sz w:val="24"/>
          <w:szCs w:val="24"/>
        </w:rPr>
        <w:t>Центильный</w:t>
      </w:r>
      <w:proofErr w:type="spellEnd"/>
      <w:r w:rsidR="00026B33" w:rsidRPr="00EB378C">
        <w:rPr>
          <w:rFonts w:ascii="Times New Roman" w:hAnsi="Times New Roman" w:cs="Times New Roman"/>
          <w:b/>
          <w:sz w:val="24"/>
          <w:szCs w:val="24"/>
        </w:rPr>
        <w:t xml:space="preserve"> метод оценки физического развития по сравнению с </w:t>
      </w:r>
      <w:proofErr w:type="gramStart"/>
      <w:r w:rsidR="00026B33" w:rsidRPr="00EB378C">
        <w:rPr>
          <w:rFonts w:ascii="Times New Roman" w:hAnsi="Times New Roman" w:cs="Times New Roman"/>
          <w:b/>
          <w:sz w:val="24"/>
          <w:szCs w:val="24"/>
        </w:rPr>
        <w:t>регрессионным</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более точен</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оценивает гармоничность</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более </w:t>
      </w:r>
      <w:proofErr w:type="gramStart"/>
      <w:r w:rsidRPr="003C273C">
        <w:rPr>
          <w:rFonts w:ascii="Times New Roman" w:hAnsi="Times New Roman" w:cs="Times New Roman"/>
          <w:sz w:val="24"/>
          <w:szCs w:val="24"/>
        </w:rPr>
        <w:t>корректен</w:t>
      </w:r>
      <w:proofErr w:type="gramEnd"/>
      <w:r w:rsidRPr="003C273C">
        <w:rPr>
          <w:rFonts w:ascii="Times New Roman" w:hAnsi="Times New Roman" w:cs="Times New Roman"/>
          <w:sz w:val="24"/>
          <w:szCs w:val="24"/>
        </w:rPr>
        <w:t xml:space="preserve"> с математико-статистических позиций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позволяет определить группу физического развития</w:t>
      </w:r>
    </w:p>
    <w:p w:rsidR="00026B33" w:rsidRPr="00EB378C" w:rsidRDefault="003C3086"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00026B33" w:rsidRPr="00EB378C">
        <w:rPr>
          <w:rFonts w:ascii="Times New Roman" w:hAnsi="Times New Roman" w:cs="Times New Roman"/>
          <w:b/>
          <w:sz w:val="24"/>
          <w:szCs w:val="24"/>
        </w:rPr>
        <w:t xml:space="preserve"> Гармоничность физического развития – это соответствие</w:t>
      </w:r>
      <w:proofErr w:type="gramStart"/>
      <w:r w:rsidR="00026B33" w:rsidRPr="00EB378C">
        <w:rPr>
          <w:rFonts w:ascii="Times New Roman" w:hAnsi="Times New Roman" w:cs="Times New Roman"/>
          <w:b/>
          <w:sz w:val="24"/>
          <w:szCs w:val="24"/>
        </w:rPr>
        <w:t>:</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-:биологического возраста </w:t>
      </w:r>
      <w:proofErr w:type="gramStart"/>
      <w:r w:rsidRPr="003C273C">
        <w:rPr>
          <w:rFonts w:ascii="Times New Roman" w:hAnsi="Times New Roman" w:cs="Times New Roman"/>
          <w:sz w:val="24"/>
          <w:szCs w:val="24"/>
        </w:rPr>
        <w:t>паспортному</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-:длины тела возрастным нормативам</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-:массы тела должной длине</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+:массы тела и окружности грудной клетки фактической длине тела</w:t>
      </w:r>
    </w:p>
    <w:p w:rsidR="00026B33" w:rsidRPr="00EB378C" w:rsidRDefault="003C3086" w:rsidP="00DA3C6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12.</w:t>
      </w:r>
      <w:r w:rsidR="00026B33" w:rsidRPr="00EB378C">
        <w:rPr>
          <w:rFonts w:ascii="Times New Roman" w:hAnsi="Times New Roman" w:cs="Times New Roman"/>
          <w:b/>
          <w:sz w:val="24"/>
          <w:szCs w:val="24"/>
        </w:rPr>
        <w:t xml:space="preserve"> Физическое развитие – один из основных критериев ###</w:t>
      </w:r>
    </w:p>
    <w:p w:rsidR="00026B33"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здоровья</w:t>
      </w:r>
    </w:p>
    <w:p w:rsidR="003C3086" w:rsidRPr="003C3086" w:rsidRDefault="002126DC"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13.</w:t>
      </w:r>
      <w:r w:rsidR="003C3086" w:rsidRPr="003C3086">
        <w:rPr>
          <w:rFonts w:ascii="Times New Roman" w:hAnsi="Times New Roman" w:cs="Times New Roman"/>
          <w:b/>
          <w:sz w:val="24"/>
          <w:szCs w:val="24"/>
        </w:rPr>
        <w:t xml:space="preserve"> Биологический возраст – это</w:t>
      </w:r>
    </w:p>
    <w:p w:rsidR="003C3086" w:rsidRDefault="003C3086"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временная характеристика темпов роста и развития</w:t>
      </w:r>
    </w:p>
    <w:p w:rsidR="00A070AE" w:rsidRDefault="003C3086"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характеристика    зд</w:t>
      </w:r>
      <w:r w:rsidRPr="003C3086">
        <w:rPr>
          <w:rFonts w:ascii="Times New Roman" w:hAnsi="Times New Roman" w:cs="Times New Roman"/>
          <w:sz w:val="24"/>
          <w:szCs w:val="24"/>
        </w:rPr>
        <w:t>оровья</w:t>
      </w:r>
    </w:p>
    <w:p w:rsidR="003C3086" w:rsidRDefault="003C3086"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-:точный возраст ребенка</w:t>
      </w:r>
    </w:p>
    <w:p w:rsidR="003C3086" w:rsidRPr="003C3086" w:rsidRDefault="003C3086" w:rsidP="00DA3C69">
      <w:pPr>
        <w:spacing w:after="0" w:line="240" w:lineRule="auto"/>
        <w:jc w:val="both"/>
        <w:rPr>
          <w:rFonts w:ascii="Times New Roman" w:hAnsi="Times New Roman" w:cs="Times New Roman"/>
          <w:b/>
          <w:sz w:val="24"/>
          <w:szCs w:val="24"/>
        </w:rPr>
      </w:pPr>
      <w:r w:rsidRPr="003C3086">
        <w:rPr>
          <w:rFonts w:ascii="Times New Roman" w:hAnsi="Times New Roman" w:cs="Times New Roman"/>
          <w:b/>
          <w:sz w:val="24"/>
          <w:szCs w:val="24"/>
        </w:rPr>
        <w:t>14. Методы оценки физического развития индивидуумов</w:t>
      </w:r>
    </w:p>
    <w:p w:rsidR="003C3086" w:rsidRDefault="003C3086" w:rsidP="00DA3C69">
      <w:pPr>
        <w:tabs>
          <w:tab w:val="left" w:pos="0"/>
        </w:tabs>
        <w:spacing w:after="0" w:line="240" w:lineRule="auto"/>
        <w:jc w:val="both"/>
        <w:rPr>
          <w:rFonts w:ascii="Times New Roman" w:hAnsi="Times New Roman" w:cs="Times New Roman"/>
          <w:sz w:val="24"/>
          <w:szCs w:val="24"/>
        </w:rPr>
      </w:pPr>
      <w:r w:rsidRPr="003C3086">
        <w:rPr>
          <w:rFonts w:ascii="Times New Roman" w:hAnsi="Times New Roman" w:cs="Times New Roman"/>
          <w:sz w:val="24"/>
          <w:szCs w:val="24"/>
        </w:rPr>
        <w:t xml:space="preserve">-: скрининг, номограмма, </w:t>
      </w:r>
      <w:proofErr w:type="spellStart"/>
      <w:r w:rsidRPr="003C3086">
        <w:rPr>
          <w:rFonts w:ascii="Times New Roman" w:hAnsi="Times New Roman" w:cs="Times New Roman"/>
          <w:sz w:val="24"/>
          <w:szCs w:val="24"/>
        </w:rPr>
        <w:t>центильный</w:t>
      </w:r>
      <w:proofErr w:type="spellEnd"/>
    </w:p>
    <w:p w:rsidR="002E3169" w:rsidRDefault="002E316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центильный</w:t>
      </w:r>
      <w:proofErr w:type="spellEnd"/>
      <w:r>
        <w:rPr>
          <w:rFonts w:ascii="Times New Roman" w:hAnsi="Times New Roman" w:cs="Times New Roman"/>
          <w:sz w:val="24"/>
          <w:szCs w:val="24"/>
        </w:rPr>
        <w:t>, регрессионный</w:t>
      </w:r>
    </w:p>
    <w:p w:rsidR="002E3169" w:rsidRDefault="002E316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регрессионный, комплексный</w:t>
      </w:r>
    </w:p>
    <w:p w:rsidR="002E3169" w:rsidRDefault="002E316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+комплексный, регрессионный, </w:t>
      </w:r>
      <w:proofErr w:type="spellStart"/>
      <w:r>
        <w:rPr>
          <w:rFonts w:ascii="Times New Roman" w:hAnsi="Times New Roman" w:cs="Times New Roman"/>
          <w:sz w:val="24"/>
          <w:szCs w:val="24"/>
        </w:rPr>
        <w:t>центильный</w:t>
      </w:r>
      <w:proofErr w:type="spellEnd"/>
    </w:p>
    <w:p w:rsidR="002E3169" w:rsidRPr="00EB378C" w:rsidRDefault="002E3169" w:rsidP="00DA3C69">
      <w:pPr>
        <w:spacing w:after="0" w:line="240" w:lineRule="auto"/>
        <w:jc w:val="both"/>
        <w:rPr>
          <w:rFonts w:ascii="Times New Roman" w:hAnsi="Times New Roman" w:cs="Times New Roman"/>
          <w:b/>
          <w:sz w:val="24"/>
          <w:szCs w:val="24"/>
        </w:rPr>
      </w:pPr>
      <w:r w:rsidRPr="002E3169">
        <w:rPr>
          <w:rFonts w:ascii="Times New Roman" w:hAnsi="Times New Roman" w:cs="Times New Roman"/>
          <w:b/>
          <w:sz w:val="24"/>
          <w:szCs w:val="24"/>
        </w:rPr>
        <w:lastRenderedPageBreak/>
        <w:t>15</w:t>
      </w:r>
      <w:r>
        <w:rPr>
          <w:rFonts w:ascii="Times New Roman" w:hAnsi="Times New Roman" w:cs="Times New Roman"/>
          <w:sz w:val="24"/>
          <w:szCs w:val="24"/>
        </w:rPr>
        <w:t>.</w:t>
      </w:r>
      <w:r>
        <w:rPr>
          <w:rFonts w:ascii="Times New Roman" w:hAnsi="Times New Roman" w:cs="Times New Roman"/>
          <w:b/>
          <w:sz w:val="24"/>
          <w:szCs w:val="24"/>
        </w:rPr>
        <w:t>.</w:t>
      </w:r>
      <w:r w:rsidRPr="00EB378C">
        <w:rPr>
          <w:rFonts w:ascii="Times New Roman" w:hAnsi="Times New Roman" w:cs="Times New Roman"/>
          <w:b/>
          <w:sz w:val="24"/>
          <w:szCs w:val="24"/>
        </w:rPr>
        <w:t xml:space="preserve"> Установите соответствие </w:t>
      </w:r>
      <w:r>
        <w:rPr>
          <w:rFonts w:ascii="Times New Roman" w:hAnsi="Times New Roman" w:cs="Times New Roman"/>
          <w:b/>
          <w:sz w:val="24"/>
          <w:szCs w:val="24"/>
        </w:rPr>
        <w:t>показателей</w:t>
      </w:r>
    </w:p>
    <w:p w:rsidR="002E3169" w:rsidRPr="003C273C"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1: </w:t>
      </w:r>
      <w:proofErr w:type="spellStart"/>
      <w:r>
        <w:rPr>
          <w:rFonts w:ascii="Times New Roman" w:hAnsi="Times New Roman" w:cs="Times New Roman"/>
          <w:sz w:val="24"/>
          <w:szCs w:val="24"/>
        </w:rPr>
        <w:t>соматометрические</w:t>
      </w:r>
      <w:proofErr w:type="spellEnd"/>
    </w:p>
    <w:p w:rsidR="002E3169" w:rsidRPr="003C273C"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2: </w:t>
      </w:r>
      <w:proofErr w:type="spellStart"/>
      <w:r>
        <w:rPr>
          <w:rFonts w:ascii="Times New Roman" w:hAnsi="Times New Roman" w:cs="Times New Roman"/>
          <w:sz w:val="24"/>
          <w:szCs w:val="24"/>
        </w:rPr>
        <w:t>соматоскопические</w:t>
      </w:r>
      <w:proofErr w:type="spellEnd"/>
    </w:p>
    <w:p w:rsidR="002E3169" w:rsidRPr="003C273C"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3: </w:t>
      </w:r>
      <w:proofErr w:type="spellStart"/>
      <w:r>
        <w:rPr>
          <w:rFonts w:ascii="Times New Roman" w:hAnsi="Times New Roman" w:cs="Times New Roman"/>
          <w:sz w:val="24"/>
          <w:szCs w:val="24"/>
        </w:rPr>
        <w:t>физиометрические</w:t>
      </w:r>
      <w:proofErr w:type="spellEnd"/>
    </w:p>
    <w:p w:rsidR="002E3169"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1: </w:t>
      </w:r>
      <w:proofErr w:type="gramStart"/>
      <w:r>
        <w:rPr>
          <w:rFonts w:ascii="Times New Roman" w:hAnsi="Times New Roman" w:cs="Times New Roman"/>
          <w:sz w:val="24"/>
          <w:szCs w:val="24"/>
        </w:rPr>
        <w:t>длина ,</w:t>
      </w:r>
      <w:proofErr w:type="gramEnd"/>
      <w:r>
        <w:rPr>
          <w:rFonts w:ascii="Times New Roman" w:hAnsi="Times New Roman" w:cs="Times New Roman"/>
          <w:sz w:val="24"/>
          <w:szCs w:val="24"/>
        </w:rPr>
        <w:t xml:space="preserve"> масса тела, окружность грудной клетка</w:t>
      </w:r>
    </w:p>
    <w:p w:rsidR="002E3169"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2: </w:t>
      </w:r>
      <w:r>
        <w:rPr>
          <w:rFonts w:ascii="Times New Roman" w:hAnsi="Times New Roman" w:cs="Times New Roman"/>
          <w:sz w:val="24"/>
          <w:szCs w:val="24"/>
        </w:rPr>
        <w:t>осанка, степень полового созревания, степень жироотложения</w:t>
      </w:r>
    </w:p>
    <w:p w:rsidR="002E3169" w:rsidRPr="003C273C"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3: </w:t>
      </w:r>
      <w:r>
        <w:rPr>
          <w:rFonts w:ascii="Times New Roman" w:hAnsi="Times New Roman" w:cs="Times New Roman"/>
          <w:sz w:val="24"/>
          <w:szCs w:val="24"/>
        </w:rPr>
        <w:t>ЖЕЛ, мышечная сила, частота сердечных ударов</w:t>
      </w:r>
    </w:p>
    <w:p w:rsidR="002E3169" w:rsidRDefault="002E3169" w:rsidP="00DA3C69">
      <w:pPr>
        <w:spacing w:after="0" w:line="240" w:lineRule="auto"/>
        <w:ind w:left="540" w:hanging="540"/>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4</w:t>
      </w:r>
      <w:r w:rsidRPr="003C273C">
        <w:rPr>
          <w:rFonts w:ascii="Times New Roman" w:hAnsi="Times New Roman" w:cs="Times New Roman"/>
          <w:sz w:val="24"/>
          <w:szCs w:val="24"/>
        </w:rPr>
        <w:t xml:space="preserve">: </w:t>
      </w:r>
      <w:r>
        <w:rPr>
          <w:rFonts w:ascii="Times New Roman" w:hAnsi="Times New Roman" w:cs="Times New Roman"/>
          <w:sz w:val="24"/>
          <w:szCs w:val="24"/>
        </w:rPr>
        <w:t>ЖЕЛ, степень развития мускулатуры, мышечная сила, частота сердечных ударов</w:t>
      </w:r>
    </w:p>
    <w:p w:rsidR="00027C16" w:rsidRPr="00D601C9" w:rsidRDefault="00027C16" w:rsidP="00DA3C69">
      <w:pPr>
        <w:spacing w:after="0" w:line="240" w:lineRule="auto"/>
        <w:rPr>
          <w:rFonts w:ascii="Times New Roman" w:hAnsi="Times New Roman"/>
          <w:b/>
          <w:sz w:val="24"/>
          <w:szCs w:val="24"/>
        </w:rPr>
      </w:pPr>
      <w:r>
        <w:rPr>
          <w:rFonts w:ascii="Times New Roman" w:hAnsi="Times New Roman"/>
          <w:b/>
          <w:sz w:val="24"/>
          <w:szCs w:val="24"/>
        </w:rPr>
        <w:t xml:space="preserve">16. </w:t>
      </w:r>
      <w:r w:rsidRPr="00D601C9">
        <w:rPr>
          <w:rFonts w:ascii="Times New Roman" w:hAnsi="Times New Roman"/>
          <w:b/>
          <w:sz w:val="24"/>
          <w:szCs w:val="24"/>
        </w:rPr>
        <w:t xml:space="preserve"> Аппаратура для определения величин </w:t>
      </w:r>
      <w:proofErr w:type="spellStart"/>
      <w:r w:rsidRPr="00D601C9">
        <w:rPr>
          <w:rFonts w:ascii="Times New Roman" w:hAnsi="Times New Roman"/>
          <w:b/>
          <w:sz w:val="24"/>
          <w:szCs w:val="24"/>
        </w:rPr>
        <w:t>соматометрических</w:t>
      </w:r>
      <w:proofErr w:type="spellEnd"/>
      <w:r w:rsidRPr="00D601C9">
        <w:rPr>
          <w:rFonts w:ascii="Times New Roman" w:hAnsi="Times New Roman"/>
          <w:b/>
          <w:sz w:val="24"/>
          <w:szCs w:val="24"/>
        </w:rPr>
        <w:t xml:space="preserve"> показателей</w:t>
      </w:r>
    </w:p>
    <w:p w:rsidR="00027C16" w:rsidRPr="00840E45" w:rsidRDefault="00027C16" w:rsidP="00DA3C69">
      <w:pPr>
        <w:spacing w:after="0" w:line="240" w:lineRule="auto"/>
        <w:rPr>
          <w:rFonts w:ascii="Times New Roman" w:hAnsi="Times New Roman"/>
          <w:sz w:val="24"/>
          <w:szCs w:val="24"/>
        </w:rPr>
      </w:pPr>
      <w:r w:rsidRPr="00840E45">
        <w:rPr>
          <w:rFonts w:ascii="Times New Roman" w:hAnsi="Times New Roman"/>
          <w:sz w:val="24"/>
          <w:szCs w:val="24"/>
        </w:rPr>
        <w:t>+: весы, сантиметровая лента</w:t>
      </w:r>
    </w:p>
    <w:p w:rsidR="00027C16" w:rsidRPr="00840E45" w:rsidRDefault="00027C16" w:rsidP="00DA3C69">
      <w:pPr>
        <w:spacing w:after="0" w:line="240" w:lineRule="auto"/>
        <w:rPr>
          <w:rFonts w:ascii="Times New Roman" w:hAnsi="Times New Roman"/>
          <w:sz w:val="24"/>
          <w:szCs w:val="24"/>
        </w:rPr>
      </w:pPr>
      <w:r w:rsidRPr="00840E45">
        <w:rPr>
          <w:rFonts w:ascii="Times New Roman" w:hAnsi="Times New Roman"/>
          <w:sz w:val="24"/>
          <w:szCs w:val="24"/>
        </w:rPr>
        <w:t>+: весы, ростомер</w:t>
      </w:r>
    </w:p>
    <w:p w:rsidR="00027C16" w:rsidRPr="00840E45" w:rsidRDefault="00027C16" w:rsidP="00DA3C69">
      <w:pPr>
        <w:spacing w:after="0" w:line="240" w:lineRule="auto"/>
        <w:rPr>
          <w:rFonts w:ascii="Times New Roman" w:hAnsi="Times New Roman"/>
          <w:sz w:val="24"/>
          <w:szCs w:val="24"/>
        </w:rPr>
      </w:pPr>
      <w:r w:rsidRPr="00840E45">
        <w:rPr>
          <w:rFonts w:ascii="Times New Roman" w:hAnsi="Times New Roman"/>
          <w:sz w:val="24"/>
          <w:szCs w:val="24"/>
        </w:rPr>
        <w:t>-: ростомер, спирометр, динамометр</w:t>
      </w:r>
    </w:p>
    <w:p w:rsidR="00EC0B52" w:rsidRDefault="00027C16" w:rsidP="000F77F1">
      <w:pPr>
        <w:spacing w:after="0" w:line="240" w:lineRule="auto"/>
        <w:rPr>
          <w:rFonts w:ascii="Times New Roman" w:hAnsi="Times New Roman" w:cs="Times New Roman"/>
          <w:b/>
          <w:color w:val="000000"/>
          <w:spacing w:val="-2"/>
          <w:sz w:val="24"/>
          <w:szCs w:val="24"/>
        </w:rPr>
      </w:pPr>
      <w:r w:rsidRPr="00840E45">
        <w:rPr>
          <w:rFonts w:ascii="Times New Roman" w:hAnsi="Times New Roman"/>
          <w:sz w:val="24"/>
          <w:szCs w:val="24"/>
        </w:rPr>
        <w:t xml:space="preserve">-: </w:t>
      </w:r>
      <w:proofErr w:type="spellStart"/>
      <w:r w:rsidRPr="00840E45">
        <w:rPr>
          <w:rFonts w:ascii="Times New Roman" w:hAnsi="Times New Roman"/>
          <w:sz w:val="24"/>
          <w:szCs w:val="24"/>
        </w:rPr>
        <w:t>калипер</w:t>
      </w:r>
      <w:proofErr w:type="spellEnd"/>
      <w:r w:rsidRPr="00840E45">
        <w:rPr>
          <w:rFonts w:ascii="Times New Roman" w:hAnsi="Times New Roman"/>
          <w:sz w:val="24"/>
          <w:szCs w:val="24"/>
        </w:rPr>
        <w:t>, тонометр, ростомер</w:t>
      </w:r>
    </w:p>
    <w:p w:rsidR="00556995" w:rsidRPr="00556995" w:rsidRDefault="00556995" w:rsidP="00DA3C69">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17.</w:t>
      </w:r>
      <w:r w:rsidRPr="00556995">
        <w:rPr>
          <w:rFonts w:ascii="Times New Roman" w:hAnsi="Times New Roman" w:cs="Times New Roman"/>
          <w:b/>
          <w:color w:val="000000"/>
          <w:spacing w:val="-2"/>
          <w:sz w:val="24"/>
          <w:szCs w:val="24"/>
        </w:rPr>
        <w:t>Физиометрические показатели</w:t>
      </w:r>
    </w:p>
    <w:p w:rsidR="00556995" w:rsidRDefault="00556995" w:rsidP="00DA3C69">
      <w:pPr>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п</w:t>
      </w:r>
      <w:r w:rsidRPr="00700F31">
        <w:rPr>
          <w:rFonts w:ascii="Times New Roman" w:hAnsi="Times New Roman" w:cs="Times New Roman"/>
          <w:color w:val="000000"/>
          <w:spacing w:val="-2"/>
          <w:sz w:val="24"/>
          <w:szCs w:val="24"/>
        </w:rPr>
        <w:t xml:space="preserve">оказатели функционального </w:t>
      </w:r>
      <w:r>
        <w:rPr>
          <w:rFonts w:ascii="Times New Roman" w:hAnsi="Times New Roman" w:cs="Times New Roman"/>
          <w:color w:val="000000"/>
          <w:spacing w:val="-2"/>
          <w:sz w:val="24"/>
          <w:szCs w:val="24"/>
        </w:rPr>
        <w:t>со</w:t>
      </w:r>
      <w:r w:rsidRPr="00700F31">
        <w:rPr>
          <w:rFonts w:ascii="Times New Roman" w:hAnsi="Times New Roman" w:cs="Times New Roman"/>
          <w:color w:val="000000"/>
          <w:spacing w:val="-2"/>
          <w:sz w:val="24"/>
          <w:szCs w:val="24"/>
        </w:rPr>
        <w:t>стояния организма</w:t>
      </w:r>
    </w:p>
    <w:p w:rsidR="00556995" w:rsidRDefault="00556995" w:rsidP="00DA3C69">
      <w:pPr>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показатели деятельности </w:t>
      </w:r>
      <w:proofErr w:type="gramStart"/>
      <w:r>
        <w:rPr>
          <w:rFonts w:ascii="Times New Roman" w:hAnsi="Times New Roman" w:cs="Times New Roman"/>
          <w:color w:val="000000"/>
          <w:spacing w:val="-2"/>
          <w:sz w:val="24"/>
          <w:szCs w:val="24"/>
        </w:rPr>
        <w:t>сердечно-сосудистой</w:t>
      </w:r>
      <w:proofErr w:type="gramEnd"/>
      <w:r>
        <w:rPr>
          <w:rFonts w:ascii="Times New Roman" w:hAnsi="Times New Roman" w:cs="Times New Roman"/>
          <w:color w:val="000000"/>
          <w:spacing w:val="-2"/>
          <w:sz w:val="24"/>
          <w:szCs w:val="24"/>
        </w:rPr>
        <w:t xml:space="preserve"> системы</w:t>
      </w:r>
    </w:p>
    <w:p w:rsidR="00556995" w:rsidRDefault="00556995" w:rsidP="00DA3C69">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показатели здоровья</w:t>
      </w:r>
    </w:p>
    <w:p w:rsidR="00556995" w:rsidRPr="00556995" w:rsidRDefault="00556995" w:rsidP="00DA3C69">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18.</w:t>
      </w:r>
      <w:r w:rsidRPr="00556995">
        <w:rPr>
          <w:rFonts w:ascii="Times New Roman" w:hAnsi="Times New Roman" w:cs="Times New Roman"/>
          <w:b/>
          <w:color w:val="000000"/>
          <w:spacing w:val="-2"/>
          <w:sz w:val="24"/>
          <w:szCs w:val="24"/>
        </w:rPr>
        <w:t>Спирометр  применяется для измерения</w:t>
      </w:r>
    </w:p>
    <w:p w:rsidR="00556995" w:rsidRDefault="00556995" w:rsidP="00DA3C69">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давления крови</w:t>
      </w:r>
    </w:p>
    <w:p w:rsidR="00556995" w:rsidRDefault="00556995" w:rsidP="00DA3C69">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 оценки </w:t>
      </w:r>
      <w:proofErr w:type="gramStart"/>
      <w:r>
        <w:rPr>
          <w:rFonts w:ascii="Times New Roman" w:hAnsi="Times New Roman" w:cs="Times New Roman"/>
          <w:color w:val="000000"/>
          <w:spacing w:val="-2"/>
          <w:sz w:val="24"/>
          <w:szCs w:val="24"/>
        </w:rPr>
        <w:t>сердечно-сосудистой</w:t>
      </w:r>
      <w:proofErr w:type="gramEnd"/>
      <w:r>
        <w:rPr>
          <w:rFonts w:ascii="Times New Roman" w:hAnsi="Times New Roman" w:cs="Times New Roman"/>
          <w:color w:val="000000"/>
          <w:spacing w:val="-2"/>
          <w:sz w:val="24"/>
          <w:szCs w:val="24"/>
        </w:rPr>
        <w:t xml:space="preserve"> системы</w:t>
      </w:r>
    </w:p>
    <w:p w:rsidR="00556995" w:rsidRDefault="00556995" w:rsidP="00DA3C69">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оценки дыхательной системы</w:t>
      </w:r>
    </w:p>
    <w:p w:rsidR="00A070AE" w:rsidRPr="003C3086" w:rsidRDefault="00A070AE" w:rsidP="00DA3C69">
      <w:pPr>
        <w:tabs>
          <w:tab w:val="left" w:pos="0"/>
        </w:tabs>
        <w:spacing w:after="0" w:line="240" w:lineRule="auto"/>
        <w:jc w:val="both"/>
        <w:rPr>
          <w:rFonts w:ascii="Times New Roman" w:hAnsi="Times New Roman" w:cs="Times New Roman"/>
          <w:sz w:val="24"/>
          <w:szCs w:val="24"/>
        </w:rPr>
      </w:pPr>
    </w:p>
    <w:p w:rsidR="00A070AE" w:rsidRPr="003C3086" w:rsidRDefault="00A070AE" w:rsidP="003C3086">
      <w:pPr>
        <w:tabs>
          <w:tab w:val="left" w:pos="0"/>
        </w:tabs>
        <w:jc w:val="both"/>
        <w:rPr>
          <w:rFonts w:ascii="Times New Roman" w:hAnsi="Times New Roman" w:cs="Times New Roman"/>
          <w:sz w:val="24"/>
          <w:szCs w:val="24"/>
        </w:rPr>
      </w:pPr>
    </w:p>
    <w:p w:rsidR="00FE7A88" w:rsidRPr="00135882" w:rsidRDefault="00FE7A88" w:rsidP="00C631F1">
      <w:pPr>
        <w:jc w:val="center"/>
        <w:rPr>
          <w:rFonts w:ascii="Times New Roman" w:hAnsi="Times New Roman" w:cs="Times New Roman"/>
          <w:b/>
          <w:i/>
          <w:sz w:val="32"/>
          <w:szCs w:val="32"/>
        </w:rPr>
      </w:pPr>
    </w:p>
    <w:p w:rsidR="00FE7A88" w:rsidRPr="00135882" w:rsidRDefault="00FE7A88" w:rsidP="00C631F1">
      <w:pPr>
        <w:jc w:val="center"/>
        <w:rPr>
          <w:rFonts w:ascii="Times New Roman" w:hAnsi="Times New Roman" w:cs="Times New Roman"/>
          <w:b/>
          <w:i/>
          <w:sz w:val="32"/>
          <w:szCs w:val="32"/>
        </w:rPr>
      </w:pPr>
    </w:p>
    <w:p w:rsidR="00694976" w:rsidRPr="00B23C62" w:rsidRDefault="00FE7A88" w:rsidP="00FE7A88">
      <w:pPr>
        <w:jc w:val="center"/>
        <w:rPr>
          <w:rFonts w:ascii="Times New Roman" w:hAnsi="Times New Roman" w:cs="Times New Roman"/>
          <w:b/>
          <w:u w:val="single"/>
        </w:rPr>
      </w:pPr>
      <w:r w:rsidRPr="00FE7A88">
        <w:rPr>
          <w:rFonts w:ascii="Times New Roman" w:hAnsi="Times New Roman" w:cs="Times New Roman"/>
          <w:b/>
          <w:i/>
          <w:sz w:val="32"/>
          <w:szCs w:val="32"/>
        </w:rPr>
        <w:br w:type="page"/>
      </w:r>
      <w:r w:rsidR="006D7561">
        <w:rPr>
          <w:rFonts w:ascii="Times New Roman" w:hAnsi="Times New Roman" w:cs="Times New Roman"/>
          <w:b/>
          <w:i/>
          <w:sz w:val="32"/>
          <w:szCs w:val="32"/>
        </w:rPr>
        <w:lastRenderedPageBreak/>
        <w:t>П</w:t>
      </w:r>
      <w:r w:rsidR="00C631F1">
        <w:rPr>
          <w:rFonts w:ascii="Times New Roman" w:hAnsi="Times New Roman" w:cs="Times New Roman"/>
          <w:b/>
          <w:i/>
          <w:sz w:val="32"/>
          <w:szCs w:val="32"/>
        </w:rPr>
        <w:t>рактиче</w:t>
      </w:r>
      <w:r w:rsidR="00694976" w:rsidRPr="0004680C">
        <w:rPr>
          <w:rFonts w:ascii="Times New Roman" w:hAnsi="Times New Roman" w:cs="Times New Roman"/>
          <w:b/>
          <w:i/>
          <w:sz w:val="32"/>
          <w:szCs w:val="32"/>
        </w:rPr>
        <w:t>ское занятие</w:t>
      </w:r>
      <w:r w:rsidR="00694976" w:rsidRPr="0004680C">
        <w:rPr>
          <w:rFonts w:ascii="Times New Roman" w:hAnsi="Times New Roman" w:cs="Times New Roman"/>
          <w:b/>
          <w:sz w:val="32"/>
          <w:szCs w:val="32"/>
        </w:rPr>
        <w:t xml:space="preserve">  « Комплексная оценка состояния здоровья детей и подростков</w:t>
      </w:r>
      <w:r w:rsidR="00694976">
        <w:rPr>
          <w:rFonts w:ascii="Times New Roman" w:hAnsi="Times New Roman" w:cs="Times New Roman"/>
          <w:b/>
          <w:sz w:val="28"/>
          <w:szCs w:val="28"/>
        </w:rPr>
        <w:t>»</w:t>
      </w:r>
    </w:p>
    <w:p w:rsidR="00694976" w:rsidRPr="00B23C62" w:rsidRDefault="00694976" w:rsidP="00C52532">
      <w:pPr>
        <w:tabs>
          <w:tab w:val="left" w:pos="0"/>
        </w:tabs>
        <w:ind w:firstLine="540"/>
        <w:rPr>
          <w:rFonts w:ascii="Times New Roman" w:hAnsi="Times New Roman" w:cs="Times New Roman"/>
          <w:i/>
          <w:sz w:val="24"/>
          <w:szCs w:val="24"/>
        </w:rPr>
      </w:pPr>
      <w:r w:rsidRPr="00B23C62">
        <w:rPr>
          <w:rFonts w:ascii="Times New Roman" w:hAnsi="Times New Roman" w:cs="Times New Roman"/>
          <w:b/>
          <w:i/>
          <w:sz w:val="24"/>
          <w:szCs w:val="24"/>
        </w:rPr>
        <w:t>Цель занятия:</w:t>
      </w:r>
    </w:p>
    <w:p w:rsidR="00694976" w:rsidRPr="00C52532" w:rsidRDefault="00694976" w:rsidP="009A1B28">
      <w:pPr>
        <w:numPr>
          <w:ilvl w:val="0"/>
          <w:numId w:val="5"/>
        </w:numPr>
        <w:tabs>
          <w:tab w:val="left" w:pos="0"/>
        </w:tabs>
        <w:spacing w:after="0" w:line="240" w:lineRule="auto"/>
        <w:ind w:left="905"/>
        <w:jc w:val="both"/>
        <w:rPr>
          <w:rFonts w:ascii="Times New Roman" w:hAnsi="Times New Roman" w:cs="Times New Roman"/>
          <w:sz w:val="24"/>
          <w:szCs w:val="24"/>
        </w:rPr>
      </w:pPr>
      <w:r w:rsidRPr="00C52532">
        <w:rPr>
          <w:rFonts w:ascii="Times New Roman" w:hAnsi="Times New Roman" w:cs="Times New Roman"/>
          <w:sz w:val="24"/>
          <w:szCs w:val="24"/>
        </w:rPr>
        <w:t>Освоить методологию комплексной оценки здоровья (критерии, принципы формирования групп, их характеристика, факторы, формирующие здоровье)</w:t>
      </w:r>
    </w:p>
    <w:p w:rsidR="00EC0B52" w:rsidRDefault="00EC0B52" w:rsidP="00C52532">
      <w:pPr>
        <w:tabs>
          <w:tab w:val="left" w:pos="0"/>
        </w:tabs>
        <w:ind w:firstLine="540"/>
        <w:rPr>
          <w:rFonts w:ascii="Times New Roman" w:hAnsi="Times New Roman" w:cs="Times New Roman"/>
          <w:b/>
          <w:i/>
          <w:sz w:val="24"/>
          <w:szCs w:val="24"/>
        </w:rPr>
      </w:pPr>
    </w:p>
    <w:p w:rsidR="00694976" w:rsidRPr="00B23C62" w:rsidRDefault="00694976" w:rsidP="00C52532">
      <w:pPr>
        <w:tabs>
          <w:tab w:val="left" w:pos="0"/>
        </w:tabs>
        <w:ind w:firstLine="540"/>
        <w:rPr>
          <w:rFonts w:ascii="Times New Roman" w:hAnsi="Times New Roman" w:cs="Times New Roman"/>
          <w:i/>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Уметь</w:t>
      </w:r>
    </w:p>
    <w:p w:rsidR="00694976" w:rsidRPr="00B23C62" w:rsidRDefault="00694976" w:rsidP="009A1B28">
      <w:pPr>
        <w:numPr>
          <w:ilvl w:val="0"/>
          <w:numId w:val="5"/>
        </w:numPr>
        <w:tabs>
          <w:tab w:val="left" w:pos="0"/>
        </w:tabs>
        <w:spacing w:after="0" w:line="240" w:lineRule="auto"/>
        <w:jc w:val="both"/>
        <w:rPr>
          <w:rFonts w:ascii="Times New Roman" w:hAnsi="Times New Roman" w:cs="Times New Roman"/>
          <w:sz w:val="24"/>
          <w:szCs w:val="24"/>
        </w:rPr>
      </w:pPr>
      <w:r w:rsidRPr="00B23C62">
        <w:rPr>
          <w:rFonts w:ascii="Times New Roman" w:hAnsi="Times New Roman" w:cs="Times New Roman"/>
          <w:sz w:val="24"/>
          <w:szCs w:val="24"/>
        </w:rPr>
        <w:t xml:space="preserve">обосновать группу здоровья, </w:t>
      </w:r>
    </w:p>
    <w:p w:rsidR="00694976" w:rsidRPr="00B23C62" w:rsidRDefault="00694976" w:rsidP="009A1B28">
      <w:pPr>
        <w:numPr>
          <w:ilvl w:val="0"/>
          <w:numId w:val="5"/>
        </w:numPr>
        <w:tabs>
          <w:tab w:val="left" w:pos="0"/>
        </w:tabs>
        <w:spacing w:after="0" w:line="240" w:lineRule="auto"/>
        <w:jc w:val="both"/>
        <w:rPr>
          <w:rFonts w:ascii="Times New Roman" w:hAnsi="Times New Roman" w:cs="Times New Roman"/>
          <w:sz w:val="24"/>
          <w:szCs w:val="24"/>
        </w:rPr>
      </w:pPr>
      <w:r w:rsidRPr="00B23C62">
        <w:rPr>
          <w:rFonts w:ascii="Times New Roman" w:hAnsi="Times New Roman" w:cs="Times New Roman"/>
          <w:sz w:val="24"/>
          <w:szCs w:val="24"/>
        </w:rPr>
        <w:t>планировать профилактические и лечебно-оздоровительные мероприятия.</w:t>
      </w:r>
    </w:p>
    <w:p w:rsidR="00694976" w:rsidRPr="00B23C62" w:rsidRDefault="00694976" w:rsidP="00694976">
      <w:pPr>
        <w:tabs>
          <w:tab w:val="left" w:pos="0"/>
        </w:tabs>
        <w:ind w:left="905"/>
        <w:jc w:val="both"/>
        <w:rPr>
          <w:rFonts w:ascii="Times New Roman" w:hAnsi="Times New Roman" w:cs="Times New Roman"/>
          <w:sz w:val="24"/>
          <w:szCs w:val="24"/>
        </w:rPr>
      </w:pPr>
    </w:p>
    <w:p w:rsidR="00A31CED" w:rsidRPr="00C631F1" w:rsidRDefault="00A31CED" w:rsidP="00A31CED">
      <w:pPr>
        <w:jc w:val="center"/>
        <w:rPr>
          <w:rFonts w:ascii="Times New Roman" w:hAnsi="Times New Roman" w:cs="Times New Roman"/>
          <w:b/>
          <w:sz w:val="32"/>
          <w:szCs w:val="32"/>
        </w:rPr>
      </w:pPr>
      <w:r w:rsidRPr="00C631F1">
        <w:rPr>
          <w:rFonts w:ascii="Times New Roman" w:hAnsi="Times New Roman" w:cs="Times New Roman"/>
          <w:b/>
          <w:sz w:val="32"/>
          <w:szCs w:val="32"/>
        </w:rPr>
        <w:t>Подготовка к занятию</w:t>
      </w:r>
    </w:p>
    <w:p w:rsidR="00A31CED" w:rsidRDefault="00A31CED" w:rsidP="00A31CED">
      <w:pPr>
        <w:rPr>
          <w:rFonts w:ascii="Times New Roman" w:hAnsi="Times New Roman" w:cs="Times New Roman"/>
          <w:i/>
          <w:sz w:val="28"/>
          <w:szCs w:val="28"/>
        </w:rPr>
      </w:pPr>
      <w:r w:rsidRPr="00966812">
        <w:rPr>
          <w:rFonts w:ascii="Times New Roman" w:hAnsi="Times New Roman" w:cs="Times New Roman"/>
          <w:sz w:val="28"/>
          <w:szCs w:val="28"/>
        </w:rPr>
        <w:t>Для подготовки к занятию студенту необходимо</w:t>
      </w:r>
      <w:r w:rsidRPr="00966812">
        <w:rPr>
          <w:rFonts w:ascii="Times New Roman" w:hAnsi="Times New Roman" w:cs="Times New Roman"/>
          <w:i/>
          <w:sz w:val="28"/>
          <w:szCs w:val="28"/>
        </w:rPr>
        <w:t>:</w:t>
      </w:r>
    </w:p>
    <w:tbl>
      <w:tblPr>
        <w:tblStyle w:val="aa"/>
        <w:tblW w:w="10460" w:type="dxa"/>
        <w:tblLayout w:type="fixed"/>
        <w:tblLook w:val="01E0" w:firstRow="1" w:lastRow="1" w:firstColumn="1" w:lastColumn="1" w:noHBand="0" w:noVBand="0"/>
      </w:tblPr>
      <w:tblGrid>
        <w:gridCol w:w="648"/>
        <w:gridCol w:w="6973"/>
        <w:gridCol w:w="2839"/>
      </w:tblGrid>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ind w:left="360"/>
              <w:jc w:val="center"/>
              <w:rPr>
                <w:b/>
                <w:sz w:val="28"/>
                <w:szCs w:val="28"/>
                <w:lang w:eastAsia="ar-SA"/>
              </w:rPr>
            </w:pPr>
            <w:r w:rsidRPr="00966812">
              <w:rPr>
                <w:b/>
                <w:sz w:val="28"/>
                <w:szCs w:val="28"/>
              </w:rPr>
              <w:t xml:space="preserve">Содержание </w:t>
            </w:r>
          </w:p>
          <w:p w:rsidR="002126DC" w:rsidRPr="00966812" w:rsidRDefault="002126DC" w:rsidP="006D7561">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jc w:val="center"/>
              <w:rPr>
                <w:b/>
                <w:sz w:val="28"/>
                <w:szCs w:val="28"/>
                <w:lang w:eastAsia="ar-SA"/>
              </w:rPr>
            </w:pPr>
            <w:r w:rsidRPr="00966812">
              <w:rPr>
                <w:b/>
                <w:sz w:val="28"/>
                <w:szCs w:val="28"/>
              </w:rPr>
              <w:t xml:space="preserve">Форма контроля </w:t>
            </w:r>
          </w:p>
          <w:p w:rsidR="002126DC" w:rsidRPr="00966812" w:rsidRDefault="002126DC" w:rsidP="006D7561">
            <w:pPr>
              <w:suppressAutoHyphens/>
              <w:jc w:val="center"/>
              <w:rPr>
                <w:b/>
                <w:sz w:val="28"/>
                <w:szCs w:val="28"/>
                <w:lang w:eastAsia="ar-SA"/>
              </w:rPr>
            </w:pPr>
            <w:r w:rsidRPr="00966812">
              <w:rPr>
                <w:b/>
                <w:i/>
                <w:sz w:val="28"/>
                <w:szCs w:val="28"/>
              </w:rPr>
              <w:t>)</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8D7E5B">
            <w:pPr>
              <w:suppressAutoHyphens/>
              <w:rPr>
                <w:i/>
                <w:sz w:val="28"/>
                <w:szCs w:val="28"/>
                <w:lang w:eastAsia="ar-SA"/>
              </w:rPr>
            </w:pPr>
            <w:r w:rsidRPr="00966812">
              <w:rPr>
                <w:i/>
                <w:sz w:val="28"/>
                <w:szCs w:val="28"/>
              </w:rPr>
              <w:t xml:space="preserve">Прочитать </w:t>
            </w:r>
            <w:proofErr w:type="spellStart"/>
            <w:r w:rsidRPr="00966812">
              <w:rPr>
                <w:i/>
                <w:sz w:val="28"/>
                <w:szCs w:val="28"/>
              </w:rPr>
              <w:t>учебник</w:t>
            </w:r>
            <w:proofErr w:type="gramStart"/>
            <w:r>
              <w:rPr>
                <w:i/>
                <w:sz w:val="28"/>
                <w:szCs w:val="28"/>
              </w:rPr>
              <w:t>»Г</w:t>
            </w:r>
            <w:proofErr w:type="gramEnd"/>
            <w:r>
              <w:rPr>
                <w:i/>
                <w:sz w:val="28"/>
                <w:szCs w:val="28"/>
              </w:rPr>
              <w:t>игиена</w:t>
            </w:r>
            <w:proofErr w:type="spellEnd"/>
            <w:r>
              <w:rPr>
                <w:i/>
                <w:sz w:val="28"/>
                <w:szCs w:val="28"/>
              </w:rPr>
              <w:t xml:space="preserve"> детей и подростков»</w:t>
            </w:r>
            <w:r w:rsidRPr="00966812">
              <w:rPr>
                <w:i/>
                <w:sz w:val="28"/>
                <w:szCs w:val="28"/>
              </w:rPr>
              <w:t xml:space="preserve"> стр.</w:t>
            </w:r>
            <w:r w:rsidR="008D7E5B">
              <w:rPr>
                <w:i/>
                <w:sz w:val="28"/>
                <w:szCs w:val="28"/>
              </w:rPr>
              <w:t>67-94</w:t>
            </w:r>
          </w:p>
        </w:tc>
        <w:tc>
          <w:tcPr>
            <w:tcW w:w="2839" w:type="dxa"/>
            <w:tcBorders>
              <w:top w:val="single" w:sz="4" w:space="0" w:color="auto"/>
              <w:left w:val="single" w:sz="4" w:space="0" w:color="auto"/>
              <w:bottom w:val="single" w:sz="4" w:space="0" w:color="auto"/>
              <w:right w:val="single" w:sz="4" w:space="0" w:color="auto"/>
            </w:tcBorders>
            <w:hideMark/>
          </w:tcPr>
          <w:p w:rsidR="002126DC" w:rsidRDefault="002126DC" w:rsidP="006D7561">
            <w:pPr>
              <w:suppressAutoHyphens/>
              <w:rPr>
                <w:i/>
                <w:sz w:val="28"/>
                <w:szCs w:val="28"/>
              </w:rPr>
            </w:pPr>
            <w:r w:rsidRPr="00966812">
              <w:rPr>
                <w:i/>
                <w:sz w:val="28"/>
                <w:szCs w:val="28"/>
              </w:rPr>
              <w:t>Самоконтроль</w:t>
            </w: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Решение ситуационной задачи</w:t>
            </w:r>
          </w:p>
          <w:p w:rsidR="002126DC" w:rsidRPr="00966812" w:rsidRDefault="002126DC" w:rsidP="006D7561">
            <w:pPr>
              <w:suppressAutoHyphens/>
              <w:rPr>
                <w:i/>
                <w:sz w:val="28"/>
                <w:szCs w:val="28"/>
                <w:lang w:eastAsia="ar-SA"/>
              </w:rPr>
            </w:pPr>
            <w:r>
              <w:rPr>
                <w:i/>
                <w:sz w:val="28"/>
                <w:szCs w:val="28"/>
              </w:rPr>
              <w:t>Тест-контроль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2126DC" w:rsidRDefault="002126DC" w:rsidP="006D7561">
            <w:pPr>
              <w:suppressAutoHyphens/>
              <w:rPr>
                <w:i/>
                <w:sz w:val="28"/>
                <w:szCs w:val="28"/>
              </w:rPr>
            </w:pPr>
            <w:r w:rsidRPr="00966812">
              <w:rPr>
                <w:i/>
                <w:sz w:val="28"/>
                <w:szCs w:val="28"/>
              </w:rPr>
              <w:t>Самоконтроль</w:t>
            </w: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Решение ситуационной задачи</w:t>
            </w:r>
          </w:p>
          <w:p w:rsidR="002126DC" w:rsidRPr="00966812" w:rsidRDefault="002126DC" w:rsidP="006D7561">
            <w:pPr>
              <w:suppressAutoHyphens/>
              <w:rPr>
                <w:i/>
                <w:sz w:val="28"/>
                <w:szCs w:val="28"/>
                <w:lang w:eastAsia="ar-SA"/>
              </w:rPr>
            </w:pPr>
            <w:r>
              <w:rPr>
                <w:i/>
                <w:sz w:val="28"/>
                <w:szCs w:val="28"/>
              </w:rPr>
              <w:t>Тест-контроль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2126DC" w:rsidRDefault="002126DC" w:rsidP="006D7561">
            <w:pPr>
              <w:suppressAutoHyphens/>
              <w:rPr>
                <w:i/>
                <w:sz w:val="28"/>
                <w:szCs w:val="28"/>
              </w:rPr>
            </w:pPr>
            <w:r w:rsidRPr="00966812">
              <w:rPr>
                <w:i/>
                <w:sz w:val="28"/>
                <w:szCs w:val="28"/>
              </w:rPr>
              <w:t>Самоконтроль</w:t>
            </w: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Решение ситуационной задачи</w:t>
            </w:r>
          </w:p>
          <w:p w:rsidR="002126DC" w:rsidRPr="00966812" w:rsidRDefault="002126DC" w:rsidP="006D7561">
            <w:pPr>
              <w:suppressAutoHyphens/>
              <w:rPr>
                <w:i/>
                <w:sz w:val="28"/>
                <w:szCs w:val="28"/>
                <w:lang w:eastAsia="ar-SA"/>
              </w:rPr>
            </w:pPr>
            <w:r>
              <w:rPr>
                <w:i/>
                <w:sz w:val="28"/>
                <w:szCs w:val="28"/>
              </w:rPr>
              <w:t>Тест-контроль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 входной контроль</w:t>
            </w:r>
          </w:p>
        </w:tc>
      </w:tr>
    </w:tbl>
    <w:p w:rsidR="002126DC" w:rsidRPr="00DF6BC1" w:rsidRDefault="002126DC" w:rsidP="002126DC">
      <w:pPr>
        <w:jc w:val="center"/>
        <w:rPr>
          <w:rFonts w:ascii="Times New Roman" w:hAnsi="Times New Roman" w:cs="Times New Roman"/>
          <w:b/>
          <w:sz w:val="28"/>
          <w:szCs w:val="28"/>
        </w:rPr>
      </w:pPr>
    </w:p>
    <w:p w:rsidR="00A31CED" w:rsidRPr="00C631F1" w:rsidRDefault="00A31CED" w:rsidP="00A31CED">
      <w:pPr>
        <w:jc w:val="center"/>
        <w:rPr>
          <w:rFonts w:ascii="Times New Roman" w:hAnsi="Times New Roman" w:cs="Times New Roman"/>
          <w:b/>
          <w:sz w:val="32"/>
          <w:szCs w:val="32"/>
        </w:rPr>
      </w:pPr>
      <w:r w:rsidRPr="00C631F1">
        <w:rPr>
          <w:rFonts w:ascii="Times New Roman" w:hAnsi="Times New Roman" w:cs="Times New Roman"/>
          <w:b/>
          <w:sz w:val="32"/>
          <w:szCs w:val="32"/>
        </w:rPr>
        <w:lastRenderedPageBreak/>
        <w:t xml:space="preserve"> Цели и задачи (результат занятия)</w:t>
      </w:r>
    </w:p>
    <w:p w:rsidR="00A31CED" w:rsidRPr="00966812"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9781" w:type="dxa"/>
        <w:tblInd w:w="108" w:type="dxa"/>
        <w:tblLayout w:type="fixed"/>
        <w:tblLook w:val="04A0" w:firstRow="1" w:lastRow="0" w:firstColumn="1" w:lastColumn="0" w:noHBand="0" w:noVBand="1"/>
      </w:tblPr>
      <w:tblGrid>
        <w:gridCol w:w="852"/>
        <w:gridCol w:w="2550"/>
        <w:gridCol w:w="3828"/>
        <w:gridCol w:w="2551"/>
      </w:tblGrid>
      <w:tr w:rsidR="002126DC" w:rsidTr="00EF1CF7">
        <w:tc>
          <w:tcPr>
            <w:tcW w:w="852" w:type="dxa"/>
          </w:tcPr>
          <w:p w:rsidR="002126DC" w:rsidRPr="00DF6BC1" w:rsidRDefault="002126DC" w:rsidP="006D7561">
            <w:pPr>
              <w:tabs>
                <w:tab w:val="left" w:pos="0"/>
                <w:tab w:val="left" w:pos="720"/>
              </w:tabs>
              <w:jc w:val="both"/>
              <w:rPr>
                <w:b/>
                <w:sz w:val="24"/>
                <w:szCs w:val="24"/>
              </w:rPr>
            </w:pPr>
            <w:r>
              <w:rPr>
                <w:b/>
                <w:sz w:val="24"/>
                <w:szCs w:val="24"/>
              </w:rPr>
              <w:t>К</w:t>
            </w:r>
            <w:r w:rsidRPr="00DF6BC1">
              <w:rPr>
                <w:b/>
                <w:sz w:val="24"/>
                <w:szCs w:val="24"/>
              </w:rPr>
              <w:t>од</w:t>
            </w:r>
          </w:p>
        </w:tc>
        <w:tc>
          <w:tcPr>
            <w:tcW w:w="2550" w:type="dxa"/>
          </w:tcPr>
          <w:p w:rsidR="002126DC" w:rsidRPr="00966812" w:rsidRDefault="002126DC" w:rsidP="006D7561">
            <w:pPr>
              <w:jc w:val="center"/>
              <w:rPr>
                <w:b/>
                <w:sz w:val="28"/>
                <w:szCs w:val="28"/>
                <w:lang w:eastAsia="ar-SA"/>
              </w:rPr>
            </w:pPr>
            <w:r w:rsidRPr="00966812">
              <w:rPr>
                <w:b/>
                <w:sz w:val="28"/>
                <w:szCs w:val="28"/>
              </w:rPr>
              <w:t>….обладать следующими компетенциями:</w:t>
            </w:r>
          </w:p>
          <w:p w:rsidR="002126DC" w:rsidRPr="00966812" w:rsidRDefault="002126DC" w:rsidP="006D7561">
            <w:pPr>
              <w:jc w:val="center"/>
              <w:rPr>
                <w:b/>
                <w:i/>
                <w:sz w:val="28"/>
                <w:szCs w:val="28"/>
              </w:rPr>
            </w:pPr>
            <w:r w:rsidRPr="00966812">
              <w:rPr>
                <w:b/>
                <w:i/>
                <w:sz w:val="28"/>
                <w:szCs w:val="28"/>
              </w:rPr>
              <w:t xml:space="preserve">способностью и </w:t>
            </w:r>
          </w:p>
          <w:p w:rsidR="002126DC" w:rsidRDefault="002126DC" w:rsidP="006D7561">
            <w:pPr>
              <w:tabs>
                <w:tab w:val="left" w:pos="0"/>
                <w:tab w:val="left" w:pos="720"/>
              </w:tabs>
              <w:jc w:val="both"/>
              <w:rPr>
                <w:sz w:val="24"/>
                <w:szCs w:val="24"/>
              </w:rPr>
            </w:pPr>
            <w:r w:rsidRPr="00966812">
              <w:rPr>
                <w:b/>
                <w:i/>
                <w:sz w:val="28"/>
                <w:szCs w:val="28"/>
              </w:rPr>
              <w:t>готовностью</w:t>
            </w:r>
          </w:p>
        </w:tc>
        <w:tc>
          <w:tcPr>
            <w:tcW w:w="3828" w:type="dxa"/>
          </w:tcPr>
          <w:p w:rsidR="002126DC" w:rsidRPr="00966812" w:rsidRDefault="002126DC" w:rsidP="006D7561">
            <w:pPr>
              <w:jc w:val="center"/>
              <w:rPr>
                <w:b/>
                <w:bCs/>
                <w:sz w:val="28"/>
                <w:szCs w:val="28"/>
                <w:lang w:eastAsia="ar-SA"/>
              </w:rPr>
            </w:pPr>
            <w:r w:rsidRPr="00966812">
              <w:rPr>
                <w:b/>
                <w:bCs/>
                <w:sz w:val="28"/>
                <w:szCs w:val="28"/>
              </w:rPr>
              <w:t>Краткое содержание и структура компетенции.</w:t>
            </w:r>
          </w:p>
          <w:p w:rsidR="002126DC" w:rsidRPr="00966812" w:rsidRDefault="002126DC" w:rsidP="006D7561">
            <w:pPr>
              <w:jc w:val="center"/>
              <w:rPr>
                <w:b/>
                <w:bCs/>
                <w:sz w:val="28"/>
                <w:szCs w:val="28"/>
              </w:rPr>
            </w:pPr>
            <w:r w:rsidRPr="00966812">
              <w:rPr>
                <w:b/>
                <w:bCs/>
                <w:sz w:val="28"/>
                <w:szCs w:val="28"/>
              </w:rPr>
              <w:t>Характеристика обязательного порогового уровня</w:t>
            </w:r>
          </w:p>
          <w:p w:rsidR="002126DC" w:rsidRPr="00966812" w:rsidRDefault="002126DC" w:rsidP="006D7561">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2126DC" w:rsidRDefault="002126DC" w:rsidP="006D7561">
            <w:pPr>
              <w:tabs>
                <w:tab w:val="left" w:pos="0"/>
                <w:tab w:val="left" w:pos="720"/>
              </w:tabs>
              <w:jc w:val="center"/>
              <w:rPr>
                <w:sz w:val="24"/>
                <w:szCs w:val="24"/>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r w:rsidRPr="00966812">
              <w:rPr>
                <w:bCs/>
                <w:i/>
                <w:sz w:val="28"/>
                <w:szCs w:val="28"/>
              </w:rPr>
              <w:t>)</w:t>
            </w:r>
          </w:p>
        </w:tc>
        <w:tc>
          <w:tcPr>
            <w:tcW w:w="2551" w:type="dxa"/>
          </w:tcPr>
          <w:p w:rsidR="002126DC" w:rsidRDefault="002126DC" w:rsidP="006D7561">
            <w:pPr>
              <w:jc w:val="center"/>
              <w:rPr>
                <w:b/>
                <w:bCs/>
                <w:sz w:val="28"/>
                <w:szCs w:val="28"/>
              </w:rPr>
            </w:pPr>
          </w:p>
          <w:p w:rsidR="002126DC" w:rsidRDefault="002126DC" w:rsidP="006D7561">
            <w:pPr>
              <w:jc w:val="center"/>
              <w:rPr>
                <w:b/>
                <w:bCs/>
                <w:sz w:val="28"/>
                <w:szCs w:val="28"/>
              </w:rPr>
            </w:pPr>
          </w:p>
          <w:p w:rsidR="002126DC" w:rsidRPr="00966812" w:rsidRDefault="002126DC" w:rsidP="006D7561">
            <w:pPr>
              <w:jc w:val="center"/>
              <w:rPr>
                <w:b/>
                <w:bCs/>
                <w:sz w:val="28"/>
                <w:szCs w:val="28"/>
              </w:rPr>
            </w:pPr>
            <w:r w:rsidRPr="00966812">
              <w:rPr>
                <w:b/>
                <w:bCs/>
                <w:sz w:val="28"/>
                <w:szCs w:val="28"/>
              </w:rPr>
              <w:t xml:space="preserve">Форма </w:t>
            </w:r>
          </w:p>
          <w:p w:rsidR="002126DC" w:rsidRPr="00966812" w:rsidRDefault="002126DC" w:rsidP="006D7561">
            <w:pPr>
              <w:jc w:val="center"/>
              <w:rPr>
                <w:b/>
                <w:bCs/>
                <w:sz w:val="28"/>
                <w:szCs w:val="28"/>
              </w:rPr>
            </w:pPr>
            <w:r w:rsidRPr="00966812">
              <w:rPr>
                <w:b/>
                <w:bCs/>
                <w:sz w:val="28"/>
                <w:szCs w:val="28"/>
              </w:rPr>
              <w:t xml:space="preserve">контроля </w:t>
            </w:r>
          </w:p>
          <w:p w:rsidR="002126DC" w:rsidRPr="00966812" w:rsidRDefault="002126DC" w:rsidP="006D7561">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2126DC" w:rsidRDefault="002126DC" w:rsidP="006D7561">
            <w:pPr>
              <w:tabs>
                <w:tab w:val="left" w:pos="0"/>
                <w:tab w:val="left" w:pos="720"/>
              </w:tabs>
              <w:jc w:val="both"/>
              <w:rPr>
                <w:sz w:val="24"/>
                <w:szCs w:val="24"/>
              </w:rPr>
            </w:pPr>
          </w:p>
        </w:tc>
      </w:tr>
      <w:tr w:rsidR="002126DC" w:rsidTr="00EF1CF7">
        <w:tc>
          <w:tcPr>
            <w:tcW w:w="852" w:type="dxa"/>
          </w:tcPr>
          <w:p w:rsidR="002126DC" w:rsidRPr="00DF6BC1" w:rsidRDefault="002126DC" w:rsidP="006D7561">
            <w:pPr>
              <w:tabs>
                <w:tab w:val="left" w:pos="0"/>
                <w:tab w:val="left" w:pos="720"/>
              </w:tabs>
              <w:jc w:val="both"/>
              <w:rPr>
                <w:b/>
                <w:sz w:val="24"/>
                <w:szCs w:val="24"/>
              </w:rPr>
            </w:pPr>
            <w:r w:rsidRPr="00DF6BC1">
              <w:rPr>
                <w:b/>
                <w:sz w:val="24"/>
                <w:szCs w:val="24"/>
              </w:rPr>
              <w:t>ПК 6</w:t>
            </w:r>
          </w:p>
        </w:tc>
        <w:tc>
          <w:tcPr>
            <w:tcW w:w="2550" w:type="dxa"/>
          </w:tcPr>
          <w:p w:rsidR="002126DC" w:rsidRDefault="002126DC" w:rsidP="006D7561">
            <w:pPr>
              <w:tabs>
                <w:tab w:val="left" w:pos="0"/>
                <w:tab w:val="left" w:pos="720"/>
              </w:tabs>
              <w:jc w:val="both"/>
              <w:rPr>
                <w:sz w:val="24"/>
                <w:szCs w:val="24"/>
              </w:rPr>
            </w:pPr>
            <w:r w:rsidRPr="007D69A1">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 (ПК-6);</w:t>
            </w:r>
          </w:p>
        </w:tc>
        <w:tc>
          <w:tcPr>
            <w:tcW w:w="3828" w:type="dxa"/>
            <w:vMerge w:val="restart"/>
          </w:tcPr>
          <w:p w:rsidR="002126DC" w:rsidRPr="00D75E8E" w:rsidRDefault="002126DC" w:rsidP="006D7561">
            <w:pPr>
              <w:widowControl w:val="0"/>
              <w:autoSpaceDE w:val="0"/>
              <w:autoSpaceDN w:val="0"/>
              <w:adjustRightInd w:val="0"/>
              <w:jc w:val="center"/>
              <w:rPr>
                <w:b/>
                <w:i/>
                <w:sz w:val="24"/>
                <w:szCs w:val="24"/>
              </w:rPr>
            </w:pPr>
            <w:r w:rsidRPr="00D75E8E">
              <w:rPr>
                <w:b/>
                <w:i/>
                <w:sz w:val="24"/>
                <w:szCs w:val="24"/>
              </w:rPr>
              <w:t>Знать:</w:t>
            </w:r>
          </w:p>
          <w:p w:rsidR="002126DC" w:rsidRDefault="002126DC" w:rsidP="006D7561">
            <w:pPr>
              <w:widowControl w:val="0"/>
              <w:autoSpaceDE w:val="0"/>
              <w:autoSpaceDN w:val="0"/>
              <w:adjustRightInd w:val="0"/>
              <w:jc w:val="both"/>
              <w:rPr>
                <w:sz w:val="24"/>
                <w:szCs w:val="24"/>
              </w:rPr>
            </w:pPr>
          </w:p>
          <w:p w:rsidR="002126DC" w:rsidRDefault="002126DC" w:rsidP="006D7561">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2126DC" w:rsidRPr="002F72F2" w:rsidRDefault="002126DC" w:rsidP="006D7561">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E269E1" w:rsidRDefault="00E269E1" w:rsidP="00E269E1">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E269E1" w:rsidRDefault="00E269E1" w:rsidP="00E269E1">
            <w:pPr>
              <w:widowControl w:val="0"/>
              <w:autoSpaceDE w:val="0"/>
              <w:autoSpaceDN w:val="0"/>
              <w:adjustRightInd w:val="0"/>
              <w:jc w:val="both"/>
              <w:rPr>
                <w:sz w:val="24"/>
                <w:szCs w:val="24"/>
              </w:rPr>
            </w:pPr>
            <w:r>
              <w:rPr>
                <w:sz w:val="24"/>
                <w:szCs w:val="24"/>
              </w:rPr>
              <w:t xml:space="preserve"> 26.</w:t>
            </w:r>
            <w:r w:rsidRPr="00E269E1">
              <w:rPr>
                <w:sz w:val="24"/>
                <w:szCs w:val="24"/>
              </w:rPr>
              <w:t xml:space="preserve"> </w:t>
            </w:r>
            <w:r>
              <w:rPr>
                <w:sz w:val="24"/>
                <w:szCs w:val="24"/>
              </w:rPr>
              <w:t>Современные подходы к изучению и оценке состояния здоровья, заболеваемости, физического и психического развития детей и подростков</w:t>
            </w:r>
          </w:p>
          <w:p w:rsidR="00E269E1" w:rsidRPr="00E269E1" w:rsidRDefault="00E269E1" w:rsidP="006D7561">
            <w:pPr>
              <w:widowControl w:val="0"/>
              <w:autoSpaceDE w:val="0"/>
              <w:autoSpaceDN w:val="0"/>
              <w:adjustRightInd w:val="0"/>
              <w:jc w:val="both"/>
              <w:rPr>
                <w:sz w:val="24"/>
                <w:szCs w:val="24"/>
              </w:rPr>
            </w:pPr>
          </w:p>
          <w:p w:rsidR="002126DC" w:rsidRDefault="002126DC" w:rsidP="006D7561">
            <w:pPr>
              <w:suppressAutoHyphens/>
              <w:rPr>
                <w:i/>
                <w:sz w:val="28"/>
                <w:szCs w:val="28"/>
                <w:lang w:eastAsia="ar-SA"/>
              </w:rPr>
            </w:pPr>
          </w:p>
          <w:p w:rsidR="002126DC" w:rsidRDefault="002126DC" w:rsidP="006D7561">
            <w:pPr>
              <w:suppressAutoHyphens/>
              <w:rPr>
                <w:i/>
                <w:sz w:val="28"/>
                <w:szCs w:val="28"/>
                <w:lang w:eastAsia="ar-SA"/>
              </w:rPr>
            </w:pPr>
          </w:p>
          <w:p w:rsidR="002126DC" w:rsidRDefault="002126DC" w:rsidP="006D7561">
            <w:pPr>
              <w:widowControl w:val="0"/>
              <w:autoSpaceDE w:val="0"/>
              <w:autoSpaceDN w:val="0"/>
              <w:adjustRightInd w:val="0"/>
              <w:jc w:val="center"/>
              <w:rPr>
                <w:b/>
                <w:i/>
                <w:sz w:val="28"/>
                <w:szCs w:val="28"/>
                <w:lang w:eastAsia="ar-SA"/>
              </w:rPr>
            </w:pPr>
            <w:r w:rsidRPr="00D75E8E">
              <w:rPr>
                <w:b/>
                <w:i/>
                <w:sz w:val="28"/>
                <w:szCs w:val="28"/>
                <w:lang w:eastAsia="ar-SA"/>
              </w:rPr>
              <w:t>Уметь:</w:t>
            </w:r>
          </w:p>
          <w:p w:rsidR="00B97CFC" w:rsidRDefault="00B97CFC" w:rsidP="004026CC">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2126DC" w:rsidRDefault="002126DC" w:rsidP="006D7561">
            <w:pPr>
              <w:widowControl w:val="0"/>
              <w:autoSpaceDE w:val="0"/>
              <w:autoSpaceDN w:val="0"/>
              <w:adjustRightInd w:val="0"/>
              <w:jc w:val="both"/>
              <w:rPr>
                <w:sz w:val="24"/>
                <w:szCs w:val="24"/>
              </w:rPr>
            </w:pPr>
            <w:r>
              <w:rPr>
                <w:sz w:val="24"/>
                <w:szCs w:val="24"/>
              </w:rPr>
              <w:t>7.  оценивать параметры деятельности систем организма</w:t>
            </w:r>
          </w:p>
          <w:p w:rsidR="002126DC" w:rsidRDefault="00B97CFC" w:rsidP="006D7561">
            <w:pPr>
              <w:widowControl w:val="0"/>
              <w:autoSpaceDE w:val="0"/>
              <w:autoSpaceDN w:val="0"/>
              <w:adjustRightInd w:val="0"/>
              <w:jc w:val="both"/>
              <w:rPr>
                <w:b/>
                <w:i/>
                <w:sz w:val="28"/>
                <w:szCs w:val="28"/>
                <w:lang w:eastAsia="ar-SA"/>
              </w:rPr>
            </w:pPr>
            <w:r>
              <w:rPr>
                <w:sz w:val="24"/>
                <w:szCs w:val="24"/>
              </w:rPr>
              <w:t>12.выявлять факторы риска основных заболеваний человека,  проводить профилактические мероприятия при них,……..</w:t>
            </w:r>
          </w:p>
          <w:p w:rsidR="002126DC" w:rsidRDefault="002126DC" w:rsidP="006D7561">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2126DC" w:rsidRDefault="002126DC" w:rsidP="006D7561">
            <w:pPr>
              <w:tabs>
                <w:tab w:val="left" w:pos="0"/>
                <w:tab w:val="left" w:pos="720"/>
              </w:tabs>
              <w:jc w:val="both"/>
              <w:rPr>
                <w:sz w:val="24"/>
                <w:szCs w:val="24"/>
              </w:rPr>
            </w:pPr>
            <w:r>
              <w:rPr>
                <w:sz w:val="24"/>
                <w:szCs w:val="24"/>
              </w:rPr>
              <w:t>15.      делать обобщающие выводы</w:t>
            </w:r>
          </w:p>
          <w:p w:rsidR="00B97CFC" w:rsidRDefault="00B97CFC" w:rsidP="006D7561">
            <w:pPr>
              <w:tabs>
                <w:tab w:val="left" w:pos="0"/>
                <w:tab w:val="left" w:pos="720"/>
              </w:tabs>
              <w:jc w:val="both"/>
              <w:rPr>
                <w:sz w:val="24"/>
                <w:szCs w:val="24"/>
              </w:rPr>
            </w:pPr>
          </w:p>
          <w:p w:rsidR="00B97CFC" w:rsidRPr="00B97CFC" w:rsidRDefault="00B97CFC" w:rsidP="00B97CFC">
            <w:pPr>
              <w:tabs>
                <w:tab w:val="left" w:pos="0"/>
                <w:tab w:val="left" w:pos="720"/>
              </w:tabs>
              <w:jc w:val="center"/>
              <w:rPr>
                <w:b/>
                <w:sz w:val="24"/>
                <w:szCs w:val="24"/>
              </w:rPr>
            </w:pPr>
            <w:r w:rsidRPr="00B97CFC">
              <w:rPr>
                <w:b/>
                <w:sz w:val="24"/>
                <w:szCs w:val="24"/>
              </w:rPr>
              <w:t>Владеть:</w:t>
            </w:r>
          </w:p>
          <w:p w:rsidR="00B97CFC" w:rsidRDefault="00B97CFC" w:rsidP="00B97CFC">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B97CFC" w:rsidRDefault="00B97CFC" w:rsidP="00B97CFC">
            <w:pPr>
              <w:widowControl w:val="0"/>
              <w:autoSpaceDE w:val="0"/>
              <w:autoSpaceDN w:val="0"/>
              <w:adjustRightInd w:val="0"/>
              <w:rPr>
                <w:sz w:val="24"/>
                <w:szCs w:val="24"/>
              </w:rPr>
            </w:pPr>
            <w:r>
              <w:rPr>
                <w:sz w:val="24"/>
                <w:szCs w:val="24"/>
              </w:rPr>
              <w:t>2.методикой сбора социально-гигиенической информации, информации о состоянии здоровья населения,</w:t>
            </w:r>
          </w:p>
          <w:p w:rsidR="00B97CFC" w:rsidRDefault="00B97CFC" w:rsidP="00B97CFC">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B97CFC" w:rsidRDefault="00B97CFC" w:rsidP="006D7561">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tc>
        <w:tc>
          <w:tcPr>
            <w:tcW w:w="2551" w:type="dxa"/>
            <w:vMerge w:val="restart"/>
          </w:tcPr>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Тест-контроль</w:t>
            </w:r>
          </w:p>
          <w:p w:rsidR="002126DC" w:rsidRDefault="002126DC" w:rsidP="006D7561">
            <w:pPr>
              <w:tabs>
                <w:tab w:val="left" w:pos="0"/>
                <w:tab w:val="left" w:pos="720"/>
              </w:tabs>
              <w:jc w:val="both"/>
              <w:rPr>
                <w:sz w:val="24"/>
                <w:szCs w:val="24"/>
              </w:rPr>
            </w:pPr>
          </w:p>
        </w:tc>
      </w:tr>
      <w:tr w:rsidR="002126DC" w:rsidTr="00EF1CF7">
        <w:tc>
          <w:tcPr>
            <w:tcW w:w="852" w:type="dxa"/>
          </w:tcPr>
          <w:p w:rsidR="002126DC" w:rsidRPr="00DF6BC1" w:rsidRDefault="002126DC" w:rsidP="006D7561">
            <w:pPr>
              <w:tabs>
                <w:tab w:val="left" w:pos="0"/>
                <w:tab w:val="left" w:pos="720"/>
              </w:tabs>
              <w:jc w:val="both"/>
              <w:rPr>
                <w:b/>
                <w:sz w:val="24"/>
                <w:szCs w:val="24"/>
              </w:rPr>
            </w:pPr>
            <w:r w:rsidRPr="00DF6BC1">
              <w:rPr>
                <w:b/>
                <w:sz w:val="24"/>
                <w:szCs w:val="24"/>
              </w:rPr>
              <w:t>ПК 7</w:t>
            </w:r>
          </w:p>
        </w:tc>
        <w:tc>
          <w:tcPr>
            <w:tcW w:w="2550" w:type="dxa"/>
          </w:tcPr>
          <w:p w:rsidR="002126DC" w:rsidRDefault="002126DC" w:rsidP="006D7561">
            <w:pPr>
              <w:tabs>
                <w:tab w:val="left" w:pos="0"/>
                <w:tab w:val="left" w:pos="720"/>
              </w:tabs>
              <w:jc w:val="both"/>
              <w:rPr>
                <w:sz w:val="24"/>
                <w:szCs w:val="24"/>
              </w:rPr>
            </w:pPr>
            <w:r w:rsidRPr="007D69A1">
              <w:rPr>
                <w:sz w:val="24"/>
                <w:szCs w:val="24"/>
              </w:rPr>
              <w:t xml:space="preserve">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мероприятий …………. </w:t>
            </w:r>
          </w:p>
        </w:tc>
        <w:tc>
          <w:tcPr>
            <w:tcW w:w="3828" w:type="dxa"/>
            <w:vMerge/>
          </w:tcPr>
          <w:p w:rsidR="002126DC" w:rsidRDefault="002126DC" w:rsidP="006D7561">
            <w:pPr>
              <w:tabs>
                <w:tab w:val="left" w:pos="0"/>
                <w:tab w:val="left" w:pos="720"/>
              </w:tabs>
              <w:jc w:val="both"/>
              <w:rPr>
                <w:sz w:val="24"/>
                <w:szCs w:val="24"/>
              </w:rPr>
            </w:pPr>
          </w:p>
        </w:tc>
        <w:tc>
          <w:tcPr>
            <w:tcW w:w="2551" w:type="dxa"/>
            <w:vMerge/>
          </w:tcPr>
          <w:p w:rsidR="002126DC" w:rsidRDefault="002126DC" w:rsidP="006D7561">
            <w:pPr>
              <w:tabs>
                <w:tab w:val="left" w:pos="0"/>
                <w:tab w:val="left" w:pos="720"/>
              </w:tabs>
              <w:jc w:val="both"/>
              <w:rPr>
                <w:sz w:val="24"/>
                <w:szCs w:val="24"/>
              </w:rPr>
            </w:pPr>
          </w:p>
        </w:tc>
      </w:tr>
      <w:tr w:rsidR="002126DC" w:rsidTr="00EF1CF7">
        <w:tc>
          <w:tcPr>
            <w:tcW w:w="852" w:type="dxa"/>
          </w:tcPr>
          <w:p w:rsidR="002126DC" w:rsidRPr="00EA42EF" w:rsidRDefault="002126DC" w:rsidP="006D7561">
            <w:pPr>
              <w:tabs>
                <w:tab w:val="left" w:pos="0"/>
                <w:tab w:val="left" w:pos="720"/>
              </w:tabs>
              <w:jc w:val="both"/>
              <w:rPr>
                <w:b/>
                <w:sz w:val="24"/>
                <w:szCs w:val="24"/>
              </w:rPr>
            </w:pPr>
            <w:r w:rsidRPr="00EA42EF">
              <w:rPr>
                <w:b/>
                <w:sz w:val="24"/>
                <w:szCs w:val="24"/>
              </w:rPr>
              <w:t>ПК 8</w:t>
            </w:r>
          </w:p>
        </w:tc>
        <w:tc>
          <w:tcPr>
            <w:tcW w:w="2550" w:type="dxa"/>
          </w:tcPr>
          <w:p w:rsidR="002126DC" w:rsidRDefault="002126DC" w:rsidP="006D7561">
            <w:pPr>
              <w:tabs>
                <w:tab w:val="left" w:pos="0"/>
                <w:tab w:val="left" w:pos="720"/>
              </w:tabs>
              <w:jc w:val="both"/>
              <w:rPr>
                <w:sz w:val="24"/>
                <w:szCs w:val="24"/>
              </w:rPr>
            </w:pPr>
            <w:r w:rsidRPr="007D69A1">
              <w:rPr>
                <w:sz w:val="24"/>
                <w:szCs w:val="24"/>
              </w:rPr>
              <w:t xml:space="preserve">способностью и </w:t>
            </w:r>
            <w:r w:rsidRPr="007D69A1">
              <w:rPr>
                <w:sz w:val="24"/>
                <w:szCs w:val="24"/>
              </w:rPr>
              <w:lastRenderedPageBreak/>
              <w:t>готовностью к организации и проведению санитарно-эпидемиологического надзора за инфекционными и неинфекционными заболеваниями</w:t>
            </w:r>
          </w:p>
        </w:tc>
        <w:tc>
          <w:tcPr>
            <w:tcW w:w="3828" w:type="dxa"/>
            <w:vMerge/>
          </w:tcPr>
          <w:p w:rsidR="002126DC" w:rsidRDefault="002126DC" w:rsidP="006D7561">
            <w:pPr>
              <w:tabs>
                <w:tab w:val="left" w:pos="0"/>
                <w:tab w:val="left" w:pos="720"/>
              </w:tabs>
              <w:jc w:val="both"/>
              <w:rPr>
                <w:sz w:val="24"/>
                <w:szCs w:val="24"/>
              </w:rPr>
            </w:pPr>
          </w:p>
        </w:tc>
        <w:tc>
          <w:tcPr>
            <w:tcW w:w="2551" w:type="dxa"/>
            <w:vMerge/>
          </w:tcPr>
          <w:p w:rsidR="002126DC" w:rsidRDefault="002126DC" w:rsidP="006D7561">
            <w:pPr>
              <w:tabs>
                <w:tab w:val="left" w:pos="0"/>
                <w:tab w:val="left" w:pos="720"/>
              </w:tabs>
              <w:jc w:val="both"/>
              <w:rPr>
                <w:sz w:val="24"/>
                <w:szCs w:val="24"/>
              </w:rPr>
            </w:pPr>
          </w:p>
        </w:tc>
      </w:tr>
      <w:tr w:rsidR="002126DC" w:rsidTr="00EF1CF7">
        <w:tc>
          <w:tcPr>
            <w:tcW w:w="852" w:type="dxa"/>
          </w:tcPr>
          <w:p w:rsidR="002126DC" w:rsidRPr="00EA42EF" w:rsidRDefault="002126DC" w:rsidP="006D7561">
            <w:pPr>
              <w:tabs>
                <w:tab w:val="left" w:pos="0"/>
                <w:tab w:val="left" w:pos="720"/>
              </w:tabs>
              <w:jc w:val="both"/>
              <w:rPr>
                <w:b/>
                <w:sz w:val="24"/>
                <w:szCs w:val="24"/>
              </w:rPr>
            </w:pPr>
            <w:r w:rsidRPr="00EA42EF">
              <w:rPr>
                <w:b/>
                <w:sz w:val="24"/>
                <w:szCs w:val="24"/>
              </w:rPr>
              <w:lastRenderedPageBreak/>
              <w:t>ПК 14</w:t>
            </w:r>
          </w:p>
        </w:tc>
        <w:tc>
          <w:tcPr>
            <w:tcW w:w="2550" w:type="dxa"/>
          </w:tcPr>
          <w:p w:rsidR="002126DC" w:rsidRDefault="002126DC" w:rsidP="006D7561">
            <w:pPr>
              <w:tabs>
                <w:tab w:val="left" w:pos="0"/>
                <w:tab w:val="left" w:pos="720"/>
              </w:tabs>
              <w:jc w:val="both"/>
              <w:rPr>
                <w:sz w:val="24"/>
                <w:szCs w:val="24"/>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828" w:type="dxa"/>
            <w:vMerge/>
          </w:tcPr>
          <w:p w:rsidR="002126DC" w:rsidRDefault="002126DC" w:rsidP="006D7561">
            <w:pPr>
              <w:tabs>
                <w:tab w:val="left" w:pos="0"/>
                <w:tab w:val="left" w:pos="720"/>
              </w:tabs>
              <w:jc w:val="both"/>
              <w:rPr>
                <w:sz w:val="24"/>
                <w:szCs w:val="24"/>
              </w:rPr>
            </w:pPr>
          </w:p>
        </w:tc>
        <w:tc>
          <w:tcPr>
            <w:tcW w:w="2551" w:type="dxa"/>
            <w:vMerge/>
          </w:tcPr>
          <w:p w:rsidR="002126DC" w:rsidRDefault="002126DC" w:rsidP="006D7561">
            <w:pPr>
              <w:tabs>
                <w:tab w:val="left" w:pos="0"/>
                <w:tab w:val="left" w:pos="720"/>
              </w:tabs>
              <w:jc w:val="both"/>
              <w:rPr>
                <w:sz w:val="24"/>
                <w:szCs w:val="24"/>
              </w:rPr>
            </w:pPr>
          </w:p>
        </w:tc>
      </w:tr>
      <w:tr w:rsidR="002126DC" w:rsidTr="00EF1CF7">
        <w:trPr>
          <w:trHeight w:val="2142"/>
        </w:trPr>
        <w:tc>
          <w:tcPr>
            <w:tcW w:w="852" w:type="dxa"/>
          </w:tcPr>
          <w:p w:rsidR="002126DC" w:rsidRDefault="002126DC" w:rsidP="006D7561">
            <w:pPr>
              <w:tabs>
                <w:tab w:val="left" w:pos="0"/>
                <w:tab w:val="left" w:pos="720"/>
              </w:tabs>
              <w:jc w:val="both"/>
              <w:rPr>
                <w:sz w:val="24"/>
                <w:szCs w:val="24"/>
              </w:rPr>
            </w:pPr>
            <w:r w:rsidRPr="00EA42EF">
              <w:rPr>
                <w:b/>
                <w:sz w:val="24"/>
                <w:szCs w:val="24"/>
              </w:rPr>
              <w:t>ПК 22</w:t>
            </w:r>
          </w:p>
        </w:tc>
        <w:tc>
          <w:tcPr>
            <w:tcW w:w="2550" w:type="dxa"/>
          </w:tcPr>
          <w:p w:rsidR="002126DC" w:rsidRDefault="002126DC" w:rsidP="006D7561">
            <w:pPr>
              <w:tabs>
                <w:tab w:val="left" w:pos="0"/>
                <w:tab w:val="left" w:pos="720"/>
              </w:tabs>
              <w:jc w:val="both"/>
              <w:rPr>
                <w:sz w:val="24"/>
                <w:szCs w:val="24"/>
              </w:rPr>
            </w:pPr>
            <w:r w:rsidRPr="007D69A1">
              <w:rPr>
                <w:sz w:val="24"/>
                <w:szCs w:val="24"/>
              </w:rPr>
              <w:t>способностью и готовностью к применению гигиенической терминологии, основных понятий и определений, используемых в профилактической медицине</w:t>
            </w:r>
          </w:p>
        </w:tc>
        <w:tc>
          <w:tcPr>
            <w:tcW w:w="3828" w:type="dxa"/>
            <w:vMerge/>
          </w:tcPr>
          <w:p w:rsidR="002126DC" w:rsidRDefault="002126DC" w:rsidP="006D7561">
            <w:pPr>
              <w:tabs>
                <w:tab w:val="left" w:pos="0"/>
                <w:tab w:val="left" w:pos="720"/>
              </w:tabs>
              <w:jc w:val="both"/>
              <w:rPr>
                <w:sz w:val="24"/>
                <w:szCs w:val="24"/>
              </w:rPr>
            </w:pPr>
          </w:p>
        </w:tc>
        <w:tc>
          <w:tcPr>
            <w:tcW w:w="2551" w:type="dxa"/>
          </w:tcPr>
          <w:p w:rsidR="002126DC" w:rsidRDefault="002126DC" w:rsidP="006D7561">
            <w:pPr>
              <w:tabs>
                <w:tab w:val="left" w:pos="0"/>
                <w:tab w:val="left" w:pos="720"/>
              </w:tabs>
              <w:jc w:val="both"/>
              <w:rPr>
                <w:sz w:val="24"/>
                <w:szCs w:val="24"/>
              </w:rPr>
            </w:pPr>
          </w:p>
          <w:p w:rsidR="002126DC" w:rsidRDefault="002126DC" w:rsidP="006D7561">
            <w:pPr>
              <w:tabs>
                <w:tab w:val="left" w:pos="0"/>
                <w:tab w:val="left" w:pos="720"/>
              </w:tabs>
              <w:jc w:val="both"/>
              <w:rPr>
                <w:sz w:val="24"/>
                <w:szCs w:val="24"/>
              </w:rPr>
            </w:pPr>
          </w:p>
          <w:p w:rsidR="002126DC" w:rsidRDefault="002126DC" w:rsidP="006D7561">
            <w:pPr>
              <w:tabs>
                <w:tab w:val="left" w:pos="0"/>
                <w:tab w:val="left" w:pos="720"/>
              </w:tabs>
              <w:jc w:val="both"/>
              <w:rPr>
                <w:sz w:val="24"/>
                <w:szCs w:val="24"/>
              </w:rPr>
            </w:pPr>
          </w:p>
          <w:p w:rsidR="002126DC" w:rsidRDefault="002126DC" w:rsidP="006D7561">
            <w:pPr>
              <w:tabs>
                <w:tab w:val="left" w:pos="0"/>
                <w:tab w:val="left" w:pos="720"/>
              </w:tabs>
              <w:jc w:val="both"/>
              <w:rPr>
                <w:sz w:val="24"/>
                <w:szCs w:val="24"/>
              </w:rPr>
            </w:pPr>
            <w:r>
              <w:rPr>
                <w:sz w:val="24"/>
                <w:szCs w:val="24"/>
              </w:rPr>
              <w:t>Решение ситуационной задачи</w:t>
            </w:r>
          </w:p>
        </w:tc>
      </w:tr>
      <w:tr w:rsidR="002126DC" w:rsidTr="00EF1CF7">
        <w:trPr>
          <w:trHeight w:val="79"/>
        </w:trPr>
        <w:tc>
          <w:tcPr>
            <w:tcW w:w="852" w:type="dxa"/>
          </w:tcPr>
          <w:p w:rsidR="002126DC" w:rsidRPr="00EA42EF" w:rsidRDefault="002126DC" w:rsidP="006D7561">
            <w:pPr>
              <w:tabs>
                <w:tab w:val="left" w:pos="0"/>
                <w:tab w:val="left" w:pos="720"/>
              </w:tabs>
              <w:jc w:val="both"/>
              <w:rPr>
                <w:b/>
                <w:sz w:val="24"/>
                <w:szCs w:val="24"/>
              </w:rPr>
            </w:pPr>
            <w:r w:rsidRPr="00EA42EF">
              <w:rPr>
                <w:b/>
                <w:sz w:val="24"/>
                <w:szCs w:val="24"/>
              </w:rPr>
              <w:t>ПК 28</w:t>
            </w:r>
          </w:p>
        </w:tc>
        <w:tc>
          <w:tcPr>
            <w:tcW w:w="2550" w:type="dxa"/>
          </w:tcPr>
          <w:p w:rsidR="002126DC" w:rsidRDefault="002126DC" w:rsidP="00EF1CF7">
            <w:pPr>
              <w:shd w:val="clear" w:color="auto" w:fill="FFFFFF"/>
              <w:suppressAutoHyphens/>
              <w:jc w:val="both"/>
              <w:rPr>
                <w:sz w:val="24"/>
                <w:szCs w:val="24"/>
              </w:rPr>
            </w:pPr>
            <w:r w:rsidRPr="00D75E8E">
              <w:rPr>
                <w:sz w:val="24"/>
                <w:szCs w:val="24"/>
              </w:rPr>
              <w:t>способностью и готовностью к принятию управленческих решений, направленных на сохранение здоровья населения в связи с неблагоприятным воздействием факторов среды обитания человека</w:t>
            </w:r>
            <w:r w:rsidR="00EF1CF7">
              <w:rPr>
                <w:sz w:val="24"/>
                <w:szCs w:val="24"/>
              </w:rPr>
              <w:t>.</w:t>
            </w:r>
          </w:p>
        </w:tc>
        <w:tc>
          <w:tcPr>
            <w:tcW w:w="3828" w:type="dxa"/>
            <w:vMerge/>
          </w:tcPr>
          <w:p w:rsidR="002126DC" w:rsidRDefault="002126DC" w:rsidP="006D7561">
            <w:pPr>
              <w:tabs>
                <w:tab w:val="left" w:pos="0"/>
                <w:tab w:val="left" w:pos="720"/>
              </w:tabs>
              <w:jc w:val="both"/>
              <w:rPr>
                <w:sz w:val="24"/>
                <w:szCs w:val="24"/>
              </w:rPr>
            </w:pPr>
          </w:p>
        </w:tc>
        <w:tc>
          <w:tcPr>
            <w:tcW w:w="2551" w:type="dxa"/>
          </w:tcPr>
          <w:p w:rsidR="002126DC" w:rsidRDefault="002126DC" w:rsidP="006D7561">
            <w:pPr>
              <w:tabs>
                <w:tab w:val="left" w:pos="0"/>
                <w:tab w:val="left" w:pos="720"/>
              </w:tabs>
              <w:jc w:val="both"/>
              <w:rPr>
                <w:sz w:val="24"/>
                <w:szCs w:val="24"/>
              </w:rPr>
            </w:pPr>
            <w:r>
              <w:rPr>
                <w:sz w:val="24"/>
                <w:szCs w:val="24"/>
              </w:rPr>
              <w:t>Тест-контроль</w:t>
            </w:r>
          </w:p>
          <w:p w:rsidR="002126DC" w:rsidRDefault="002126DC" w:rsidP="006D7561">
            <w:pPr>
              <w:tabs>
                <w:tab w:val="left" w:pos="0"/>
                <w:tab w:val="left" w:pos="720"/>
              </w:tabs>
              <w:jc w:val="both"/>
              <w:rPr>
                <w:sz w:val="24"/>
                <w:szCs w:val="24"/>
              </w:rPr>
            </w:pPr>
            <w:r>
              <w:rPr>
                <w:sz w:val="24"/>
                <w:szCs w:val="24"/>
              </w:rPr>
              <w:t>Оценка презентации\выступления</w:t>
            </w:r>
          </w:p>
          <w:p w:rsidR="00B97CFC" w:rsidRDefault="00B97CFC" w:rsidP="006D7561">
            <w:pPr>
              <w:tabs>
                <w:tab w:val="left" w:pos="0"/>
                <w:tab w:val="left" w:pos="720"/>
              </w:tabs>
              <w:jc w:val="both"/>
              <w:rPr>
                <w:sz w:val="24"/>
                <w:szCs w:val="24"/>
              </w:rPr>
            </w:pPr>
          </w:p>
          <w:p w:rsidR="00B97CFC" w:rsidRDefault="00B97CFC" w:rsidP="006D7561">
            <w:pPr>
              <w:tabs>
                <w:tab w:val="left" w:pos="0"/>
                <w:tab w:val="left" w:pos="720"/>
              </w:tabs>
              <w:jc w:val="both"/>
              <w:rPr>
                <w:sz w:val="24"/>
                <w:szCs w:val="24"/>
              </w:rPr>
            </w:pPr>
          </w:p>
          <w:p w:rsidR="00B97CFC" w:rsidRDefault="00B97CFC" w:rsidP="006D7561">
            <w:pPr>
              <w:tabs>
                <w:tab w:val="left" w:pos="0"/>
                <w:tab w:val="left" w:pos="720"/>
              </w:tabs>
              <w:jc w:val="both"/>
              <w:rPr>
                <w:sz w:val="24"/>
                <w:szCs w:val="24"/>
              </w:rPr>
            </w:pPr>
          </w:p>
          <w:p w:rsidR="00B97CFC" w:rsidRDefault="00B97CFC" w:rsidP="00EF1CF7">
            <w:pPr>
              <w:tabs>
                <w:tab w:val="left" w:pos="0"/>
                <w:tab w:val="left" w:pos="720"/>
              </w:tabs>
              <w:jc w:val="both"/>
              <w:rPr>
                <w:sz w:val="24"/>
                <w:szCs w:val="24"/>
              </w:rPr>
            </w:pPr>
            <w:r>
              <w:rPr>
                <w:sz w:val="24"/>
                <w:szCs w:val="24"/>
              </w:rPr>
              <w:t>Решение ситуационной задачи</w:t>
            </w:r>
            <w:r w:rsidR="00EF1CF7">
              <w:rPr>
                <w:sz w:val="24"/>
                <w:szCs w:val="24"/>
              </w:rPr>
              <w:t>.</w:t>
            </w:r>
          </w:p>
        </w:tc>
      </w:tr>
    </w:tbl>
    <w:p w:rsidR="002126DC" w:rsidRDefault="002126DC" w:rsidP="002126DC">
      <w:pPr>
        <w:tabs>
          <w:tab w:val="left" w:pos="0"/>
          <w:tab w:val="left" w:pos="720"/>
        </w:tabs>
        <w:ind w:firstLine="540"/>
        <w:jc w:val="both"/>
        <w:rPr>
          <w:rFonts w:ascii="Times New Roman" w:hAnsi="Times New Roman" w:cs="Times New Roman"/>
          <w:sz w:val="24"/>
          <w:szCs w:val="24"/>
        </w:rPr>
      </w:pPr>
    </w:p>
    <w:p w:rsidR="00C631F1" w:rsidRPr="00B23C62" w:rsidRDefault="00C631F1" w:rsidP="00C631F1">
      <w:pPr>
        <w:tabs>
          <w:tab w:val="left" w:pos="0"/>
        </w:tabs>
        <w:jc w:val="center"/>
        <w:rPr>
          <w:rFonts w:ascii="Times New Roman" w:hAnsi="Times New Roman" w:cs="Times New Roman"/>
          <w:b/>
          <w:i/>
          <w:sz w:val="24"/>
          <w:szCs w:val="24"/>
        </w:rPr>
      </w:pPr>
      <w:r w:rsidRPr="00B23C62">
        <w:rPr>
          <w:rFonts w:ascii="Times New Roman" w:hAnsi="Times New Roman" w:cs="Times New Roman"/>
          <w:b/>
          <w:i/>
          <w:sz w:val="24"/>
          <w:szCs w:val="24"/>
        </w:rPr>
        <w:t>Структура и содержание занятия</w:t>
      </w:r>
    </w:p>
    <w:p w:rsidR="00C631F1" w:rsidRDefault="00C631F1" w:rsidP="00C631F1">
      <w:pPr>
        <w:tabs>
          <w:tab w:val="left" w:pos="0"/>
        </w:tabs>
        <w:ind w:firstLine="540"/>
        <w:jc w:val="both"/>
        <w:rPr>
          <w:rFonts w:ascii="Times New Roman" w:hAnsi="Times New Roman" w:cs="Times New Roman"/>
          <w:sz w:val="24"/>
          <w:szCs w:val="24"/>
        </w:rPr>
      </w:pPr>
      <w:r w:rsidRPr="00B23C62">
        <w:rPr>
          <w:rFonts w:ascii="Times New Roman" w:hAnsi="Times New Roman" w:cs="Times New Roman"/>
          <w:sz w:val="24"/>
          <w:szCs w:val="24"/>
        </w:rPr>
        <w:t>Каждый студент решает ситуационную задачу (продолжение  решения задания на предыдущем занятии) - по представленным исходным данным (используя приведенный  в учебно-методическом пособии алгоритм) дает комплексную оценку здоровья ребенка и предлагает  лечебно-профилактические мероприятия.</w:t>
      </w:r>
    </w:p>
    <w:p w:rsidR="00EF1CF7" w:rsidRDefault="00EF1CF7" w:rsidP="00C52532">
      <w:pPr>
        <w:tabs>
          <w:tab w:val="left" w:pos="0"/>
        </w:tabs>
        <w:ind w:firstLine="540"/>
        <w:jc w:val="center"/>
        <w:rPr>
          <w:rFonts w:ascii="Times New Roman" w:hAnsi="Times New Roman" w:cs="Times New Roman"/>
          <w:b/>
          <w:sz w:val="32"/>
          <w:szCs w:val="32"/>
        </w:rPr>
      </w:pPr>
    </w:p>
    <w:p w:rsidR="00906051" w:rsidRPr="00C631F1" w:rsidRDefault="00694976" w:rsidP="00C52532">
      <w:pPr>
        <w:tabs>
          <w:tab w:val="left" w:pos="0"/>
        </w:tabs>
        <w:ind w:firstLine="540"/>
        <w:jc w:val="center"/>
        <w:rPr>
          <w:rFonts w:ascii="Times New Roman" w:hAnsi="Times New Roman" w:cs="Times New Roman"/>
          <w:b/>
          <w:sz w:val="32"/>
          <w:szCs w:val="32"/>
        </w:rPr>
      </w:pPr>
      <w:proofErr w:type="spellStart"/>
      <w:r w:rsidRPr="00C631F1">
        <w:rPr>
          <w:rFonts w:ascii="Times New Roman" w:hAnsi="Times New Roman" w:cs="Times New Roman"/>
          <w:b/>
          <w:sz w:val="32"/>
          <w:szCs w:val="32"/>
        </w:rPr>
        <w:t>Хронокарта</w:t>
      </w:r>
      <w:proofErr w:type="spellEnd"/>
      <w:r w:rsidRPr="00C631F1">
        <w:rPr>
          <w:rFonts w:ascii="Times New Roman" w:hAnsi="Times New Roman" w:cs="Times New Roman"/>
          <w:b/>
          <w:sz w:val="32"/>
          <w:szCs w:val="32"/>
        </w:rPr>
        <w:t xml:space="preserve"> занятия</w:t>
      </w:r>
      <w:r w:rsidR="002126DC">
        <w:rPr>
          <w:rFonts w:ascii="Times New Roman" w:hAnsi="Times New Roman" w:cs="Times New Roman"/>
          <w:b/>
          <w:sz w:val="32"/>
          <w:szCs w:val="32"/>
        </w:rPr>
        <w:t xml:space="preserve"> (4 часа)</w:t>
      </w:r>
    </w:p>
    <w:tbl>
      <w:tblPr>
        <w:tblW w:w="850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2693"/>
        <w:gridCol w:w="4563"/>
      </w:tblGrid>
      <w:tr w:rsidR="002126DC" w:rsidTr="00FE7A88">
        <w:tc>
          <w:tcPr>
            <w:tcW w:w="540" w:type="dxa"/>
            <w:tcBorders>
              <w:top w:val="single" w:sz="6" w:space="0" w:color="auto"/>
              <w:left w:val="single" w:sz="6" w:space="0" w:color="auto"/>
              <w:bottom w:val="single" w:sz="6" w:space="0" w:color="auto"/>
              <w:right w:val="single" w:sz="6" w:space="0" w:color="auto"/>
            </w:tcBorders>
          </w:tcPr>
          <w:p w:rsidR="002126DC" w:rsidRPr="002F5944" w:rsidRDefault="002126DC" w:rsidP="00117BD6">
            <w:pPr>
              <w:widowControl w:val="0"/>
              <w:jc w:val="center"/>
              <w:rPr>
                <w:rFonts w:ascii="Times New Roman" w:hAnsi="Times New Roman" w:cs="Times New Roman"/>
                <w:sz w:val="24"/>
                <w:szCs w:val="24"/>
              </w:rPr>
            </w:pPr>
            <w:r w:rsidRPr="002F5944">
              <w:rPr>
                <w:rFonts w:ascii="Times New Roman" w:hAnsi="Times New Roman" w:cs="Times New Roman"/>
                <w:sz w:val="24"/>
                <w:szCs w:val="24"/>
              </w:rPr>
              <w:lastRenderedPageBreak/>
              <w:t xml:space="preserve">№ </w:t>
            </w:r>
            <w:proofErr w:type="spellStart"/>
            <w:r w:rsidRPr="002F5944">
              <w:rPr>
                <w:rFonts w:ascii="Times New Roman" w:hAnsi="Times New Roman" w:cs="Times New Roman"/>
                <w:sz w:val="24"/>
                <w:szCs w:val="24"/>
              </w:rPr>
              <w:t>п</w:t>
            </w:r>
            <w:proofErr w:type="gramStart"/>
            <w:r w:rsidRPr="002F5944">
              <w:rPr>
                <w:rFonts w:ascii="Times New Roman" w:hAnsi="Times New Roman" w:cs="Times New Roman"/>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2126DC" w:rsidRPr="002F5944" w:rsidRDefault="002126DC" w:rsidP="00117BD6">
            <w:pPr>
              <w:widowControl w:val="0"/>
              <w:jc w:val="center"/>
              <w:rPr>
                <w:rFonts w:ascii="Times New Roman" w:hAnsi="Times New Roman" w:cs="Times New Roman"/>
                <w:sz w:val="24"/>
                <w:szCs w:val="24"/>
              </w:rPr>
            </w:pPr>
            <w:r w:rsidRPr="002F5944">
              <w:rPr>
                <w:rFonts w:ascii="Times New Roman" w:hAnsi="Times New Roman" w:cs="Times New Roman"/>
                <w:sz w:val="24"/>
                <w:szCs w:val="24"/>
              </w:rPr>
              <w:t>Часы</w:t>
            </w:r>
          </w:p>
        </w:tc>
        <w:tc>
          <w:tcPr>
            <w:tcW w:w="2693" w:type="dxa"/>
            <w:tcBorders>
              <w:top w:val="single" w:sz="6" w:space="0" w:color="auto"/>
              <w:left w:val="single" w:sz="6" w:space="0" w:color="auto"/>
              <w:bottom w:val="single" w:sz="6" w:space="0" w:color="auto"/>
              <w:right w:val="single" w:sz="6" w:space="0" w:color="auto"/>
            </w:tcBorders>
          </w:tcPr>
          <w:p w:rsidR="002126DC" w:rsidRPr="002F5944" w:rsidRDefault="002126DC" w:rsidP="00C52532">
            <w:pPr>
              <w:widowControl w:val="0"/>
              <w:jc w:val="center"/>
              <w:rPr>
                <w:rFonts w:ascii="Times New Roman" w:hAnsi="Times New Roman" w:cs="Times New Roman"/>
                <w:b/>
                <w:sz w:val="24"/>
                <w:szCs w:val="24"/>
              </w:rPr>
            </w:pPr>
            <w:r>
              <w:rPr>
                <w:rFonts w:ascii="Times New Roman" w:hAnsi="Times New Roman" w:cs="Times New Roman"/>
                <w:b/>
                <w:sz w:val="24"/>
                <w:szCs w:val="24"/>
              </w:rPr>
              <w:t>С</w:t>
            </w:r>
            <w:r w:rsidRPr="002F5944">
              <w:rPr>
                <w:rFonts w:ascii="Times New Roman" w:hAnsi="Times New Roman" w:cs="Times New Roman"/>
                <w:b/>
                <w:sz w:val="24"/>
                <w:szCs w:val="24"/>
              </w:rPr>
              <w:t>одержание практическ</w:t>
            </w:r>
            <w:r>
              <w:rPr>
                <w:rFonts w:ascii="Times New Roman" w:hAnsi="Times New Roman" w:cs="Times New Roman"/>
                <w:b/>
                <w:sz w:val="24"/>
                <w:szCs w:val="24"/>
              </w:rPr>
              <w:t>ого</w:t>
            </w:r>
            <w:r w:rsidRPr="002F5944">
              <w:rPr>
                <w:rFonts w:ascii="Times New Roman" w:hAnsi="Times New Roman" w:cs="Times New Roman"/>
                <w:b/>
                <w:sz w:val="24"/>
                <w:szCs w:val="24"/>
              </w:rPr>
              <w:t xml:space="preserve"> заняти</w:t>
            </w:r>
            <w:r>
              <w:rPr>
                <w:rFonts w:ascii="Times New Roman" w:hAnsi="Times New Roman" w:cs="Times New Roman"/>
                <w:b/>
                <w:sz w:val="24"/>
                <w:szCs w:val="24"/>
              </w:rPr>
              <w:t>я</w:t>
            </w:r>
          </w:p>
        </w:tc>
        <w:tc>
          <w:tcPr>
            <w:tcW w:w="4563" w:type="dxa"/>
            <w:tcBorders>
              <w:top w:val="single" w:sz="6" w:space="0" w:color="auto"/>
              <w:left w:val="single" w:sz="6" w:space="0" w:color="auto"/>
              <w:bottom w:val="single" w:sz="6" w:space="0" w:color="auto"/>
              <w:right w:val="single" w:sz="6" w:space="0" w:color="auto"/>
            </w:tcBorders>
            <w:shd w:val="clear" w:color="auto" w:fill="auto"/>
          </w:tcPr>
          <w:p w:rsidR="002126DC" w:rsidRPr="00E269E1" w:rsidRDefault="002126DC"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Деятельность студента</w:t>
            </w:r>
          </w:p>
        </w:tc>
      </w:tr>
      <w:tr w:rsidR="002126DC" w:rsidRPr="002672E5" w:rsidTr="001C7E63">
        <w:trPr>
          <w:trHeight w:val="3785"/>
        </w:trPr>
        <w:tc>
          <w:tcPr>
            <w:tcW w:w="540" w:type="dxa"/>
          </w:tcPr>
          <w:p w:rsidR="002126DC" w:rsidRPr="002672E5" w:rsidRDefault="002126DC" w:rsidP="00B33B02">
            <w:pPr>
              <w:widowControl w:val="0"/>
              <w:jc w:val="center"/>
              <w:rPr>
                <w:rFonts w:ascii="Times New Roman" w:hAnsi="Times New Roman" w:cs="Times New Roman"/>
                <w:sz w:val="24"/>
                <w:szCs w:val="24"/>
              </w:rPr>
            </w:pPr>
          </w:p>
        </w:tc>
        <w:tc>
          <w:tcPr>
            <w:tcW w:w="709" w:type="dxa"/>
          </w:tcPr>
          <w:p w:rsidR="002126DC" w:rsidRPr="002672E5" w:rsidRDefault="002126DC" w:rsidP="00B33B02">
            <w:pPr>
              <w:widowControl w:val="0"/>
              <w:jc w:val="center"/>
              <w:rPr>
                <w:rFonts w:ascii="Times New Roman" w:hAnsi="Times New Roman" w:cs="Times New Roman"/>
                <w:sz w:val="24"/>
                <w:szCs w:val="24"/>
              </w:rPr>
            </w:pPr>
          </w:p>
        </w:tc>
        <w:tc>
          <w:tcPr>
            <w:tcW w:w="2693" w:type="dxa"/>
          </w:tcPr>
          <w:p w:rsidR="002126DC" w:rsidRPr="00D4475F" w:rsidRDefault="002126DC" w:rsidP="00B33B02">
            <w:pPr>
              <w:widowControl w:val="0"/>
              <w:jc w:val="center"/>
              <w:rPr>
                <w:rFonts w:ascii="Times New Roman" w:hAnsi="Times New Roman" w:cs="Times New Roman"/>
                <w:b/>
                <w:sz w:val="24"/>
                <w:szCs w:val="24"/>
              </w:rPr>
            </w:pPr>
            <w:r w:rsidRPr="00D4475F">
              <w:rPr>
                <w:rFonts w:ascii="Times New Roman" w:hAnsi="Times New Roman" w:cs="Times New Roman"/>
                <w:b/>
                <w:sz w:val="24"/>
                <w:szCs w:val="24"/>
              </w:rPr>
              <w:t>Тема 3</w:t>
            </w:r>
          </w:p>
          <w:p w:rsidR="002126DC" w:rsidRDefault="002126DC"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w:t>
            </w:r>
          </w:p>
          <w:p w:rsidR="002126DC" w:rsidRDefault="002126DC"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Разбор основных положений темы</w:t>
            </w:r>
          </w:p>
          <w:p w:rsidR="002126DC" w:rsidRDefault="002126DC" w:rsidP="001C7E63">
            <w:pPr>
              <w:widowControl w:val="0"/>
              <w:spacing w:after="0"/>
              <w:jc w:val="both"/>
              <w:rPr>
                <w:rFonts w:ascii="Times New Roman" w:hAnsi="Times New Roman" w:cs="Times New Roman"/>
                <w:sz w:val="24"/>
                <w:szCs w:val="24"/>
              </w:rPr>
            </w:pPr>
          </w:p>
          <w:p w:rsidR="002126DC" w:rsidRPr="00D4475F" w:rsidRDefault="002126DC" w:rsidP="001C7E63">
            <w:pPr>
              <w:widowControl w:val="0"/>
              <w:spacing w:after="0"/>
              <w:jc w:val="both"/>
              <w:rPr>
                <w:rFonts w:ascii="Times New Roman" w:hAnsi="Times New Roman" w:cs="Times New Roman"/>
                <w:i/>
                <w:sz w:val="24"/>
                <w:szCs w:val="24"/>
              </w:rPr>
            </w:pPr>
            <w:r>
              <w:rPr>
                <w:rFonts w:ascii="Times New Roman" w:hAnsi="Times New Roman" w:cs="Times New Roman"/>
                <w:sz w:val="24"/>
                <w:szCs w:val="24"/>
              </w:rPr>
              <w:t>Решение ситуационных задач</w:t>
            </w:r>
            <w:r w:rsidR="00E269E1">
              <w:rPr>
                <w:rFonts w:ascii="Times New Roman" w:hAnsi="Times New Roman" w:cs="Times New Roman"/>
                <w:sz w:val="24"/>
                <w:szCs w:val="24"/>
              </w:rPr>
              <w:t>.</w:t>
            </w:r>
          </w:p>
        </w:tc>
        <w:tc>
          <w:tcPr>
            <w:tcW w:w="4563" w:type="dxa"/>
            <w:shd w:val="clear" w:color="auto" w:fill="auto"/>
          </w:tcPr>
          <w:p w:rsidR="002126DC" w:rsidRDefault="002126DC" w:rsidP="00B33B02">
            <w:pPr>
              <w:widowControl w:val="0"/>
              <w:rPr>
                <w:rFonts w:ascii="Times New Roman" w:hAnsi="Times New Roman" w:cs="Times New Roman"/>
                <w:sz w:val="24"/>
                <w:szCs w:val="24"/>
              </w:rPr>
            </w:pPr>
          </w:p>
          <w:p w:rsidR="002126DC" w:rsidRDefault="002126DC" w:rsidP="001C7E63">
            <w:pPr>
              <w:widowControl w:val="0"/>
              <w:spacing w:after="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2126DC" w:rsidRDefault="002126DC" w:rsidP="001C7E63">
            <w:pPr>
              <w:widowControl w:val="0"/>
              <w:spacing w:after="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2126DC" w:rsidRDefault="002126DC"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Анализирует информацию по  критериям здоровья, обосновывает группу здоровья, предлагает план профилактических и оздоровительных мероприятий.</w:t>
            </w:r>
          </w:p>
          <w:p w:rsidR="002126DC" w:rsidRPr="002672E5" w:rsidRDefault="002126DC" w:rsidP="001C7E63">
            <w:pPr>
              <w:widowControl w:val="0"/>
              <w:spacing w:after="0"/>
              <w:jc w:val="both"/>
              <w:rPr>
                <w:rFonts w:ascii="Times New Roman" w:hAnsi="Times New Roman" w:cs="Times New Roman"/>
                <w:sz w:val="24"/>
                <w:szCs w:val="24"/>
              </w:rPr>
            </w:pPr>
            <w:r>
              <w:rPr>
                <w:rFonts w:ascii="Times New Roman" w:hAnsi="Times New Roman" w:cs="Times New Roman"/>
                <w:sz w:val="24"/>
                <w:szCs w:val="24"/>
              </w:rPr>
              <w:t>Заполняет и защищает протокол.</w:t>
            </w:r>
          </w:p>
        </w:tc>
      </w:tr>
    </w:tbl>
    <w:p w:rsidR="00C631F1" w:rsidRDefault="00C631F1" w:rsidP="00694976">
      <w:pPr>
        <w:tabs>
          <w:tab w:val="left" w:pos="0"/>
        </w:tabs>
        <w:jc w:val="center"/>
        <w:rPr>
          <w:rFonts w:ascii="Times New Roman" w:hAnsi="Times New Roman" w:cs="Times New Roman"/>
          <w:b/>
          <w:sz w:val="28"/>
          <w:szCs w:val="28"/>
        </w:rPr>
      </w:pPr>
    </w:p>
    <w:p w:rsidR="00C52532" w:rsidRPr="00C631F1" w:rsidRDefault="00C631F1" w:rsidP="00694976">
      <w:pPr>
        <w:tabs>
          <w:tab w:val="left" w:pos="0"/>
        </w:tabs>
        <w:jc w:val="center"/>
        <w:rPr>
          <w:rFonts w:ascii="Times New Roman" w:hAnsi="Times New Roman" w:cs="Times New Roman"/>
          <w:b/>
          <w:sz w:val="32"/>
          <w:szCs w:val="32"/>
        </w:rPr>
      </w:pPr>
      <w:r w:rsidRPr="00C631F1">
        <w:rPr>
          <w:rFonts w:ascii="Times New Roman" w:hAnsi="Times New Roman" w:cs="Times New Roman"/>
          <w:b/>
          <w:sz w:val="32"/>
          <w:szCs w:val="32"/>
        </w:rPr>
        <w:t>Приложения для самостоятельной работы студента</w:t>
      </w:r>
    </w:p>
    <w:p w:rsidR="00C631F1" w:rsidRDefault="00C631F1" w:rsidP="00C631F1">
      <w:pPr>
        <w:tabs>
          <w:tab w:val="left" w:pos="0"/>
        </w:tabs>
        <w:rPr>
          <w:rFonts w:ascii="Times New Roman" w:hAnsi="Times New Roman" w:cs="Times New Roman"/>
          <w:b/>
          <w:sz w:val="28"/>
          <w:szCs w:val="28"/>
        </w:rPr>
      </w:pPr>
      <w:proofErr w:type="spellStart"/>
      <w:r>
        <w:rPr>
          <w:rFonts w:ascii="Times New Roman" w:hAnsi="Times New Roman" w:cs="Times New Roman"/>
          <w:b/>
          <w:sz w:val="28"/>
          <w:szCs w:val="28"/>
        </w:rPr>
        <w:t>А.Вопросы</w:t>
      </w:r>
      <w:proofErr w:type="spellEnd"/>
      <w:r>
        <w:rPr>
          <w:rFonts w:ascii="Times New Roman" w:hAnsi="Times New Roman" w:cs="Times New Roman"/>
          <w:b/>
          <w:sz w:val="28"/>
          <w:szCs w:val="28"/>
        </w:rPr>
        <w:t xml:space="preserve"> для самоподготовки</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Определение понятия «здоровье человека».</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Факторы, влияющие на состояние здоровья в различные возрастные  периоды.</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Критерии для оценки здоровья детей и подростков.</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Характеристика групп здоровья детей и подростков</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Структура заболеваемости детей и подростков в различные возрастные периоды.</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Динамика состояния здоровья и заболеваемости.</w:t>
      </w:r>
    </w:p>
    <w:p w:rsidR="00C631F1" w:rsidRPr="00C52532" w:rsidRDefault="00C631F1" w:rsidP="00945DA9">
      <w:pPr>
        <w:pStyle w:val="afa"/>
        <w:numPr>
          <w:ilvl w:val="0"/>
          <w:numId w:val="19"/>
        </w:numPr>
        <w:tabs>
          <w:tab w:val="left" w:pos="0"/>
        </w:tabs>
        <w:spacing w:after="0" w:line="240" w:lineRule="auto"/>
        <w:jc w:val="both"/>
        <w:rPr>
          <w:rFonts w:ascii="Times New Roman" w:hAnsi="Times New Roman" w:cs="Times New Roman"/>
          <w:b/>
          <w:i/>
          <w:sz w:val="24"/>
          <w:szCs w:val="24"/>
        </w:rPr>
      </w:pPr>
      <w:r w:rsidRPr="00C52532">
        <w:rPr>
          <w:rFonts w:ascii="Times New Roman" w:hAnsi="Times New Roman" w:cs="Times New Roman"/>
          <w:sz w:val="24"/>
          <w:szCs w:val="24"/>
        </w:rPr>
        <w:t>Основные направления управления здоровьем детей и подростков.</w:t>
      </w:r>
    </w:p>
    <w:p w:rsidR="00C631F1" w:rsidRPr="00B23C62" w:rsidRDefault="00C631F1" w:rsidP="00C631F1">
      <w:pPr>
        <w:pStyle w:val="22"/>
        <w:spacing w:line="240" w:lineRule="auto"/>
        <w:jc w:val="center"/>
        <w:rPr>
          <w:b/>
          <w:i/>
        </w:rPr>
      </w:pPr>
    </w:p>
    <w:p w:rsidR="002F1639" w:rsidRDefault="00C631F1" w:rsidP="00EF1CF7">
      <w:pPr>
        <w:tabs>
          <w:tab w:val="left" w:pos="0"/>
          <w:tab w:val="left" w:pos="720"/>
        </w:tabs>
        <w:spacing w:after="0"/>
        <w:outlineLvl w:val="0"/>
        <w:rPr>
          <w:b/>
          <w:i/>
          <w:sz w:val="28"/>
          <w:szCs w:val="28"/>
        </w:rPr>
      </w:pPr>
      <w:r>
        <w:rPr>
          <w:rFonts w:ascii="Times New Roman" w:hAnsi="Times New Roman" w:cs="Times New Roman"/>
          <w:b/>
          <w:sz w:val="28"/>
          <w:szCs w:val="28"/>
        </w:rPr>
        <w:t xml:space="preserve"> </w:t>
      </w:r>
      <w:r w:rsidR="002126DC">
        <w:rPr>
          <w:rFonts w:ascii="Times New Roman" w:hAnsi="Times New Roman" w:cs="Times New Roman"/>
          <w:b/>
          <w:sz w:val="28"/>
          <w:szCs w:val="28"/>
        </w:rPr>
        <w:t xml:space="preserve">Б. </w:t>
      </w:r>
      <w:r w:rsidR="002F72F2">
        <w:rPr>
          <w:rFonts w:ascii="Times New Roman" w:hAnsi="Times New Roman" w:cs="Times New Roman"/>
          <w:b/>
          <w:sz w:val="28"/>
          <w:szCs w:val="28"/>
        </w:rPr>
        <w:t>Пример ситуационной задачи</w:t>
      </w:r>
    </w:p>
    <w:p w:rsidR="002F1639" w:rsidRPr="00EF1CF7" w:rsidRDefault="002F1639" w:rsidP="00EF1CF7">
      <w:pPr>
        <w:keepLines/>
        <w:pBdr>
          <w:bottom w:val="single" w:sz="12" w:space="0" w:color="auto"/>
        </w:pBdr>
        <w:suppressAutoHyphens/>
        <w:spacing w:after="0" w:line="240" w:lineRule="auto"/>
        <w:rPr>
          <w:rFonts w:ascii="Times New Roman" w:hAnsi="Times New Roman" w:cs="Times New Roman"/>
          <w:sz w:val="28"/>
          <w:szCs w:val="28"/>
        </w:rPr>
      </w:pPr>
      <w:r w:rsidRPr="00EF1CF7">
        <w:rPr>
          <w:rFonts w:ascii="Times New Roman" w:hAnsi="Times New Roman" w:cs="Times New Roman"/>
          <w:sz w:val="28"/>
          <w:szCs w:val="28"/>
        </w:rPr>
        <w:t xml:space="preserve">    </w:t>
      </w:r>
      <w:proofErr w:type="spellStart"/>
      <w:r w:rsidRPr="00EF1CF7">
        <w:rPr>
          <w:rFonts w:ascii="Times New Roman" w:hAnsi="Times New Roman" w:cs="Times New Roman"/>
          <w:sz w:val="28"/>
          <w:szCs w:val="28"/>
        </w:rPr>
        <w:t>Гончиков</w:t>
      </w:r>
      <w:proofErr w:type="spellEnd"/>
      <w:r w:rsidRPr="00EF1CF7">
        <w:rPr>
          <w:rFonts w:ascii="Times New Roman" w:hAnsi="Times New Roman" w:cs="Times New Roman"/>
          <w:sz w:val="28"/>
          <w:szCs w:val="28"/>
        </w:rPr>
        <w:t xml:space="preserve"> Коля, родился 1 апреля  </w:t>
      </w:r>
      <w:r w:rsidR="00EF1CF7">
        <w:rPr>
          <w:rFonts w:ascii="Times New Roman" w:hAnsi="Times New Roman" w:cs="Times New Roman"/>
          <w:sz w:val="28"/>
          <w:szCs w:val="28"/>
        </w:rPr>
        <w:t>2001</w:t>
      </w:r>
      <w:r w:rsidRPr="00EF1CF7">
        <w:rPr>
          <w:rFonts w:ascii="Times New Roman" w:hAnsi="Times New Roman" w:cs="Times New Roman"/>
          <w:sz w:val="28"/>
          <w:szCs w:val="28"/>
        </w:rPr>
        <w:t xml:space="preserve"> года, обследован 16 мая 20</w:t>
      </w:r>
      <w:r w:rsidR="00EF1CF7">
        <w:rPr>
          <w:rFonts w:ascii="Times New Roman" w:hAnsi="Times New Roman" w:cs="Times New Roman"/>
          <w:sz w:val="28"/>
          <w:szCs w:val="28"/>
        </w:rPr>
        <w:t>12</w:t>
      </w:r>
      <w:r w:rsidRPr="00EF1CF7">
        <w:rPr>
          <w:rFonts w:ascii="Times New Roman" w:hAnsi="Times New Roman" w:cs="Times New Roman"/>
          <w:sz w:val="28"/>
          <w:szCs w:val="28"/>
        </w:rPr>
        <w:t xml:space="preserve"> года.</w:t>
      </w:r>
    </w:p>
    <w:p w:rsidR="002F1639" w:rsidRPr="00EF1CF7" w:rsidRDefault="002F1639" w:rsidP="00EF1CF7">
      <w:pPr>
        <w:keepLines/>
        <w:pBdr>
          <w:bottom w:val="single" w:sz="12" w:space="0" w:color="auto"/>
        </w:pBdr>
        <w:suppressAutoHyphens/>
        <w:spacing w:after="0" w:line="240" w:lineRule="auto"/>
        <w:rPr>
          <w:rFonts w:ascii="Times New Roman" w:hAnsi="Times New Roman" w:cs="Times New Roman"/>
          <w:sz w:val="28"/>
          <w:szCs w:val="28"/>
        </w:rPr>
      </w:pPr>
      <w:r w:rsidRPr="00EF1CF7">
        <w:rPr>
          <w:rFonts w:ascii="Times New Roman" w:hAnsi="Times New Roman" w:cs="Times New Roman"/>
          <w:sz w:val="28"/>
          <w:szCs w:val="28"/>
        </w:rPr>
        <w:t xml:space="preserve">       При обследовании   установлено:</w:t>
      </w:r>
    </w:p>
    <w:p w:rsidR="002F1639" w:rsidRPr="00EF1CF7" w:rsidRDefault="002F1639" w:rsidP="00EF1CF7">
      <w:pPr>
        <w:keepLines/>
        <w:pBdr>
          <w:bottom w:val="single" w:sz="12" w:space="0" w:color="auto"/>
        </w:pBdr>
        <w:suppressAutoHyphens/>
        <w:spacing w:after="0" w:line="240" w:lineRule="auto"/>
        <w:rPr>
          <w:rFonts w:ascii="Times New Roman" w:hAnsi="Times New Roman" w:cs="Times New Roman"/>
          <w:sz w:val="28"/>
          <w:szCs w:val="28"/>
        </w:rPr>
      </w:pPr>
      <w:proofErr w:type="spellStart"/>
      <w:r w:rsidRPr="00EF1CF7">
        <w:rPr>
          <w:rFonts w:ascii="Times New Roman" w:hAnsi="Times New Roman" w:cs="Times New Roman"/>
          <w:i/>
          <w:sz w:val="28"/>
          <w:szCs w:val="28"/>
        </w:rPr>
        <w:t>Соматометрия</w:t>
      </w:r>
      <w:proofErr w:type="spellEnd"/>
      <w:r w:rsidRPr="00EF1CF7">
        <w:rPr>
          <w:rFonts w:ascii="Times New Roman" w:hAnsi="Times New Roman" w:cs="Times New Roman"/>
          <w:i/>
          <w:sz w:val="28"/>
          <w:szCs w:val="28"/>
        </w:rPr>
        <w:t>:</w:t>
      </w:r>
    </w:p>
    <w:p w:rsidR="002F1639" w:rsidRPr="00EF1CF7" w:rsidRDefault="002F1639" w:rsidP="00EF1CF7">
      <w:pPr>
        <w:keepLines/>
        <w:pBdr>
          <w:bottom w:val="single" w:sz="12" w:space="0" w:color="auto"/>
        </w:pBdr>
        <w:suppressAutoHyphens/>
        <w:spacing w:after="0" w:line="240" w:lineRule="auto"/>
        <w:rPr>
          <w:rFonts w:ascii="Times New Roman" w:hAnsi="Times New Roman" w:cs="Times New Roman"/>
          <w:sz w:val="28"/>
          <w:szCs w:val="28"/>
        </w:rPr>
      </w:pPr>
      <w:r w:rsidRPr="00EF1CF7">
        <w:rPr>
          <w:rFonts w:ascii="Times New Roman" w:hAnsi="Times New Roman" w:cs="Times New Roman"/>
          <w:sz w:val="28"/>
          <w:szCs w:val="28"/>
        </w:rPr>
        <w:t>Длина тела -133 см; масса тела -25,8 кг; окружность грудной клетки -61 см.</w:t>
      </w:r>
    </w:p>
    <w:p w:rsidR="002F1639" w:rsidRPr="00EF1CF7" w:rsidRDefault="002F1639" w:rsidP="00EF1CF7">
      <w:pPr>
        <w:keepLines/>
        <w:pBdr>
          <w:bottom w:val="single" w:sz="12" w:space="0" w:color="auto"/>
        </w:pBdr>
        <w:suppressAutoHyphens/>
        <w:spacing w:after="0" w:line="240" w:lineRule="auto"/>
        <w:rPr>
          <w:rFonts w:ascii="Times New Roman" w:hAnsi="Times New Roman" w:cs="Times New Roman"/>
          <w:i/>
          <w:sz w:val="28"/>
          <w:szCs w:val="28"/>
        </w:rPr>
      </w:pPr>
      <w:proofErr w:type="spellStart"/>
      <w:r w:rsidRPr="00EF1CF7">
        <w:rPr>
          <w:rFonts w:ascii="Times New Roman" w:hAnsi="Times New Roman" w:cs="Times New Roman"/>
          <w:i/>
          <w:sz w:val="28"/>
          <w:szCs w:val="28"/>
        </w:rPr>
        <w:t>Соматоскопия</w:t>
      </w:r>
      <w:proofErr w:type="spellEnd"/>
      <w:r w:rsidRPr="00EF1CF7">
        <w:rPr>
          <w:rFonts w:ascii="Times New Roman" w:hAnsi="Times New Roman" w:cs="Times New Roman"/>
          <w:i/>
          <w:sz w:val="28"/>
          <w:szCs w:val="28"/>
        </w:rPr>
        <w:t>:</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t>Рельеф мышц слабо выражен, их упругость понижена.</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t>Толщина жировой складки на боковой поверхности живота составляет 0,8 см.</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proofErr w:type="gramStart"/>
      <w:r w:rsidRPr="00EF1CF7">
        <w:rPr>
          <w:rFonts w:ascii="Times New Roman" w:hAnsi="Times New Roman" w:cs="Times New Roman"/>
          <w:sz w:val="28"/>
          <w:szCs w:val="28"/>
        </w:rPr>
        <w:t xml:space="preserve">Голова несколько наклонена вперед, плечи слегка опущены, Глубина шейного изгиба составляет 6,5 см, поясничного – 3 см. Грудная клетка равномерно развита в верхнем и нижнем отделах. </w:t>
      </w:r>
      <w:proofErr w:type="gramEnd"/>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t>Ноги прямые, перешеек стопы равен 45%.</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t>За год вырос на 3 см. Постоянных зубов 10.</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lastRenderedPageBreak/>
        <w:t xml:space="preserve">Половое развитие: ломающийся голос, волосы на лобке и в подмышечной впадине отсутствуют, </w:t>
      </w:r>
      <w:proofErr w:type="spellStart"/>
      <w:r w:rsidRPr="00EF1CF7">
        <w:rPr>
          <w:rFonts w:ascii="Times New Roman" w:hAnsi="Times New Roman" w:cs="Times New Roman"/>
          <w:sz w:val="28"/>
          <w:szCs w:val="28"/>
        </w:rPr>
        <w:t>оволосения</w:t>
      </w:r>
      <w:proofErr w:type="spellEnd"/>
      <w:r w:rsidRPr="00EF1CF7">
        <w:rPr>
          <w:rFonts w:ascii="Times New Roman" w:hAnsi="Times New Roman" w:cs="Times New Roman"/>
          <w:sz w:val="28"/>
          <w:szCs w:val="28"/>
        </w:rPr>
        <w:t xml:space="preserve"> лица не отмечается, кадык при пальпации не выражен.</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i/>
          <w:sz w:val="28"/>
          <w:szCs w:val="28"/>
        </w:rPr>
        <w:t>Функциональное состояние</w:t>
      </w:r>
      <w:r w:rsidRPr="00EF1CF7">
        <w:rPr>
          <w:rFonts w:ascii="Times New Roman" w:hAnsi="Times New Roman" w:cs="Times New Roman"/>
          <w:sz w:val="28"/>
          <w:szCs w:val="28"/>
        </w:rPr>
        <w:t xml:space="preserve">: ЖЕЛ – 1621 мл. Мышечная сила правой руки – 15,8 кг, левой – 14,1 кг.  Частота сердечных сокращений -84 уд\мин.; систолическое давление – 90 </w:t>
      </w:r>
      <w:proofErr w:type="spellStart"/>
      <w:r w:rsidRPr="00EF1CF7">
        <w:rPr>
          <w:rFonts w:ascii="Times New Roman" w:hAnsi="Times New Roman" w:cs="Times New Roman"/>
          <w:sz w:val="28"/>
          <w:szCs w:val="28"/>
        </w:rPr>
        <w:t>мм</w:t>
      </w:r>
      <w:proofErr w:type="gramStart"/>
      <w:r w:rsidRPr="00EF1CF7">
        <w:rPr>
          <w:rFonts w:ascii="Times New Roman" w:hAnsi="Times New Roman" w:cs="Times New Roman"/>
          <w:sz w:val="28"/>
          <w:szCs w:val="28"/>
        </w:rPr>
        <w:t>.р</w:t>
      </w:r>
      <w:proofErr w:type="gramEnd"/>
      <w:r w:rsidRPr="00EF1CF7">
        <w:rPr>
          <w:rFonts w:ascii="Times New Roman" w:hAnsi="Times New Roman" w:cs="Times New Roman"/>
          <w:sz w:val="28"/>
          <w:szCs w:val="28"/>
        </w:rPr>
        <w:t>т.ст</w:t>
      </w:r>
      <w:proofErr w:type="spellEnd"/>
      <w:r w:rsidRPr="00EF1CF7">
        <w:rPr>
          <w:rFonts w:ascii="Times New Roman" w:hAnsi="Times New Roman" w:cs="Times New Roman"/>
          <w:sz w:val="28"/>
          <w:szCs w:val="28"/>
        </w:rPr>
        <w:t xml:space="preserve">.;  диастолическое давление – 50 мм </w:t>
      </w:r>
      <w:proofErr w:type="spellStart"/>
      <w:r w:rsidRPr="00EF1CF7">
        <w:rPr>
          <w:rFonts w:ascii="Times New Roman" w:hAnsi="Times New Roman" w:cs="Times New Roman"/>
          <w:sz w:val="28"/>
          <w:szCs w:val="28"/>
        </w:rPr>
        <w:t>рт.ст</w:t>
      </w:r>
      <w:proofErr w:type="spellEnd"/>
      <w:r w:rsidRPr="00EF1CF7">
        <w:rPr>
          <w:rFonts w:ascii="Times New Roman" w:hAnsi="Times New Roman" w:cs="Times New Roman"/>
          <w:sz w:val="28"/>
          <w:szCs w:val="28"/>
        </w:rPr>
        <w:t>.</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t xml:space="preserve">    В последнее время </w:t>
      </w:r>
      <w:r w:rsidRPr="00EF1CF7">
        <w:rPr>
          <w:rFonts w:ascii="Times New Roman" w:hAnsi="Times New Roman" w:cs="Times New Roman"/>
          <w:i/>
          <w:sz w:val="28"/>
          <w:szCs w:val="28"/>
        </w:rPr>
        <w:t xml:space="preserve">жалуется </w:t>
      </w:r>
      <w:r w:rsidRPr="00EF1CF7">
        <w:rPr>
          <w:rFonts w:ascii="Times New Roman" w:hAnsi="Times New Roman" w:cs="Times New Roman"/>
          <w:sz w:val="28"/>
          <w:szCs w:val="28"/>
        </w:rPr>
        <w:t>на быструю утомляемость и плохой сон.</w:t>
      </w:r>
    </w:p>
    <w:p w:rsidR="002F1639" w:rsidRPr="00EF1CF7" w:rsidRDefault="002F1639" w:rsidP="00EF1CF7">
      <w:pPr>
        <w:keepLines/>
        <w:pBdr>
          <w:bottom w:val="single" w:sz="12" w:space="0" w:color="auto"/>
        </w:pBdr>
        <w:suppressAutoHyphens/>
        <w:spacing w:after="0" w:line="240" w:lineRule="auto"/>
        <w:jc w:val="both"/>
        <w:rPr>
          <w:rFonts w:ascii="Times New Roman" w:hAnsi="Times New Roman" w:cs="Times New Roman"/>
          <w:sz w:val="28"/>
          <w:szCs w:val="28"/>
        </w:rPr>
      </w:pPr>
      <w:r w:rsidRPr="00EF1CF7">
        <w:rPr>
          <w:rFonts w:ascii="Times New Roman" w:hAnsi="Times New Roman" w:cs="Times New Roman"/>
          <w:sz w:val="28"/>
          <w:szCs w:val="28"/>
        </w:rPr>
        <w:t xml:space="preserve">    У Коли </w:t>
      </w:r>
      <w:r w:rsidRPr="00EF1CF7">
        <w:rPr>
          <w:rFonts w:ascii="Times New Roman" w:hAnsi="Times New Roman" w:cs="Times New Roman"/>
          <w:i/>
          <w:sz w:val="28"/>
          <w:szCs w:val="28"/>
        </w:rPr>
        <w:t>хроническая</w:t>
      </w:r>
      <w:r w:rsidRPr="00EF1CF7">
        <w:rPr>
          <w:rFonts w:ascii="Times New Roman" w:hAnsi="Times New Roman" w:cs="Times New Roman"/>
          <w:sz w:val="28"/>
          <w:szCs w:val="28"/>
        </w:rPr>
        <w:t xml:space="preserve"> пневмония. За год   4 раза </w:t>
      </w:r>
      <w:r w:rsidRPr="00EF1CF7">
        <w:rPr>
          <w:rFonts w:ascii="Times New Roman" w:hAnsi="Times New Roman" w:cs="Times New Roman"/>
          <w:i/>
          <w:sz w:val="28"/>
          <w:szCs w:val="28"/>
        </w:rPr>
        <w:t>переболел</w:t>
      </w:r>
      <w:r w:rsidRPr="00EF1CF7">
        <w:rPr>
          <w:rFonts w:ascii="Times New Roman" w:hAnsi="Times New Roman" w:cs="Times New Roman"/>
          <w:sz w:val="28"/>
          <w:szCs w:val="28"/>
        </w:rPr>
        <w:t xml:space="preserve"> ОРВИ.</w:t>
      </w:r>
    </w:p>
    <w:p w:rsidR="001C7E63" w:rsidRDefault="005577A4" w:rsidP="005577A4">
      <w:pPr>
        <w:tabs>
          <w:tab w:val="left" w:pos="0"/>
          <w:tab w:val="left" w:pos="720"/>
        </w:tabs>
        <w:spacing w:after="0"/>
        <w:jc w:val="both"/>
        <w:outlineLvl w:val="0"/>
        <w:rPr>
          <w:rFonts w:ascii="Times New Roman" w:hAnsi="Times New Roman" w:cs="Times New Roman"/>
          <w:sz w:val="28"/>
          <w:szCs w:val="28"/>
        </w:rPr>
      </w:pPr>
      <w:r w:rsidRPr="005577A4">
        <w:rPr>
          <w:rFonts w:ascii="Times New Roman" w:hAnsi="Times New Roman" w:cs="Times New Roman"/>
          <w:b/>
          <w:sz w:val="28"/>
          <w:szCs w:val="28"/>
        </w:rPr>
        <w:t>Задание</w:t>
      </w:r>
      <w:r>
        <w:rPr>
          <w:rFonts w:ascii="Times New Roman" w:hAnsi="Times New Roman" w:cs="Times New Roman"/>
          <w:sz w:val="28"/>
          <w:szCs w:val="28"/>
        </w:rPr>
        <w:t xml:space="preserve">: </w:t>
      </w:r>
    </w:p>
    <w:p w:rsidR="001C7E63" w:rsidRPr="001C7E63" w:rsidRDefault="001C7E63" w:rsidP="00D74804">
      <w:pPr>
        <w:pStyle w:val="afa"/>
        <w:numPr>
          <w:ilvl w:val="0"/>
          <w:numId w:val="67"/>
        </w:numPr>
        <w:tabs>
          <w:tab w:val="left" w:pos="0"/>
          <w:tab w:val="left" w:pos="720"/>
        </w:tabs>
        <w:spacing w:after="0"/>
        <w:jc w:val="both"/>
        <w:outlineLvl w:val="0"/>
        <w:rPr>
          <w:rFonts w:ascii="Times New Roman" w:hAnsi="Times New Roman" w:cs="Times New Roman"/>
          <w:sz w:val="28"/>
          <w:szCs w:val="28"/>
        </w:rPr>
      </w:pPr>
      <w:r w:rsidRPr="001C7E63">
        <w:rPr>
          <w:rFonts w:ascii="Times New Roman" w:hAnsi="Times New Roman" w:cs="Times New Roman"/>
          <w:sz w:val="28"/>
          <w:szCs w:val="28"/>
        </w:rPr>
        <w:t>Обоснуйте группу здоровья</w:t>
      </w:r>
    </w:p>
    <w:p w:rsidR="005577A4" w:rsidRPr="001C7E63" w:rsidRDefault="001C7E63" w:rsidP="00D74804">
      <w:pPr>
        <w:pStyle w:val="afa"/>
        <w:numPr>
          <w:ilvl w:val="0"/>
          <w:numId w:val="67"/>
        </w:numPr>
        <w:tabs>
          <w:tab w:val="left" w:pos="0"/>
          <w:tab w:val="left" w:pos="720"/>
        </w:tabs>
        <w:spacing w:after="0"/>
        <w:jc w:val="both"/>
        <w:outlineLvl w:val="0"/>
        <w:rPr>
          <w:rFonts w:ascii="Times New Roman" w:hAnsi="Times New Roman" w:cs="Times New Roman"/>
          <w:sz w:val="28"/>
          <w:szCs w:val="28"/>
        </w:rPr>
      </w:pPr>
      <w:r w:rsidRPr="001C7E63">
        <w:rPr>
          <w:rFonts w:ascii="Times New Roman" w:hAnsi="Times New Roman" w:cs="Times New Roman"/>
          <w:sz w:val="28"/>
          <w:szCs w:val="28"/>
        </w:rPr>
        <w:t>П</w:t>
      </w:r>
      <w:r w:rsidR="005577A4" w:rsidRPr="001C7E63">
        <w:rPr>
          <w:rFonts w:ascii="Times New Roman" w:hAnsi="Times New Roman" w:cs="Times New Roman"/>
          <w:sz w:val="28"/>
          <w:szCs w:val="28"/>
        </w:rPr>
        <w:t>редложите план профилактических мероприятий.</w:t>
      </w:r>
    </w:p>
    <w:p w:rsidR="005577A4" w:rsidRPr="005577A4" w:rsidRDefault="005577A4" w:rsidP="005577A4">
      <w:pPr>
        <w:tabs>
          <w:tab w:val="left" w:pos="0"/>
          <w:tab w:val="left" w:pos="720"/>
        </w:tabs>
        <w:spacing w:after="0"/>
        <w:jc w:val="both"/>
        <w:outlineLvl w:val="0"/>
        <w:rPr>
          <w:rFonts w:ascii="Times New Roman" w:hAnsi="Times New Roman" w:cs="Times New Roman"/>
          <w:sz w:val="28"/>
          <w:szCs w:val="28"/>
        </w:rPr>
      </w:pPr>
    </w:p>
    <w:p w:rsidR="002275D1" w:rsidRDefault="005577A4" w:rsidP="002F72F2">
      <w:pPr>
        <w:tabs>
          <w:tab w:val="left" w:pos="0"/>
          <w:tab w:val="left" w:pos="720"/>
        </w:tabs>
        <w:jc w:val="both"/>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2275D1">
        <w:rPr>
          <w:rFonts w:ascii="Times New Roman" w:hAnsi="Times New Roman" w:cs="Times New Roman"/>
          <w:b/>
          <w:sz w:val="28"/>
          <w:szCs w:val="28"/>
        </w:rPr>
        <w:t>Тест-задания</w:t>
      </w:r>
      <w:proofErr w:type="gramEnd"/>
      <w:r w:rsidR="002275D1">
        <w:rPr>
          <w:rFonts w:ascii="Times New Roman" w:hAnsi="Times New Roman" w:cs="Times New Roman"/>
          <w:b/>
          <w:sz w:val="28"/>
          <w:szCs w:val="28"/>
        </w:rPr>
        <w:t xml:space="preserve"> для проверки усвоения </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026B33" w:rsidRPr="00EB378C">
        <w:rPr>
          <w:rFonts w:ascii="Times New Roman" w:hAnsi="Times New Roman" w:cs="Times New Roman"/>
          <w:b/>
          <w:sz w:val="24"/>
          <w:szCs w:val="24"/>
        </w:rPr>
        <w:t xml:space="preserve"> При наличии хронических заболеваний в стадии компенсации ребенок относится к ### группе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третьей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+:треть#$#</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+:3*</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026B33" w:rsidRPr="00EB378C">
        <w:rPr>
          <w:rFonts w:ascii="Times New Roman" w:hAnsi="Times New Roman" w:cs="Times New Roman"/>
          <w:b/>
          <w:sz w:val="24"/>
          <w:szCs w:val="24"/>
        </w:rPr>
        <w:t xml:space="preserve"> Установите соответствие группам здоровья основных характеристик детей и подростков:</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вторая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третья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четвертая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снижение резистентности, наличие функциональных отклонений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хронические заболевания в стадии компенсации</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3: хронические заболевания в стадии </w:t>
      </w:r>
      <w:proofErr w:type="spellStart"/>
      <w:r w:rsidRPr="003C273C">
        <w:rPr>
          <w:rFonts w:ascii="Times New Roman" w:hAnsi="Times New Roman" w:cs="Times New Roman"/>
          <w:sz w:val="24"/>
          <w:szCs w:val="24"/>
        </w:rPr>
        <w:t>субкомпенсации</w:t>
      </w:r>
      <w:proofErr w:type="spell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4: хронические заболевания в стадии декомпенсации</w:t>
      </w:r>
    </w:p>
    <w:p w:rsidR="00026B33" w:rsidRPr="00EB378C" w:rsidRDefault="00026B33"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002E3169">
        <w:rPr>
          <w:rFonts w:ascii="Times New Roman" w:hAnsi="Times New Roman" w:cs="Times New Roman"/>
          <w:b/>
          <w:sz w:val="24"/>
          <w:szCs w:val="24"/>
        </w:rPr>
        <w:t xml:space="preserve">. </w:t>
      </w:r>
      <w:r w:rsidRPr="00EB378C">
        <w:rPr>
          <w:rFonts w:ascii="Times New Roman" w:hAnsi="Times New Roman" w:cs="Times New Roman"/>
          <w:b/>
          <w:sz w:val="24"/>
          <w:szCs w:val="24"/>
        </w:rPr>
        <w:t xml:space="preserve"> Степень сопротивляемости организма выявляется </w:t>
      </w:r>
      <w:proofErr w:type="gramStart"/>
      <w:r w:rsidRPr="00EB378C">
        <w:rPr>
          <w:rFonts w:ascii="Times New Roman" w:hAnsi="Times New Roman" w:cs="Times New Roman"/>
          <w:b/>
          <w:sz w:val="24"/>
          <w:szCs w:val="24"/>
        </w:rPr>
        <w:t>по</w:t>
      </w:r>
      <w:proofErr w:type="gramEnd"/>
      <w:r w:rsidRPr="00EB378C">
        <w:rPr>
          <w:rFonts w:ascii="Times New Roman" w:hAnsi="Times New Roman" w:cs="Times New Roman"/>
          <w:b/>
          <w:sz w:val="24"/>
          <w:szCs w:val="24"/>
        </w:rPr>
        <w:t>:</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w:t>
      </w:r>
      <w:proofErr w:type="spellStart"/>
      <w:r w:rsidRPr="003C273C">
        <w:rPr>
          <w:rFonts w:ascii="Times New Roman" w:hAnsi="Times New Roman" w:cs="Times New Roman"/>
          <w:sz w:val="24"/>
          <w:szCs w:val="24"/>
        </w:rPr>
        <w:t>иммунограмме</w:t>
      </w:r>
      <w:proofErr w:type="spell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+:частоте острых заболеваний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+:частоте обострений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+:длительности острых заболеваний и обострений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-:длительности хронических заболеваний</w:t>
      </w:r>
    </w:p>
    <w:p w:rsidR="00026B33" w:rsidRPr="00EC363E"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00026B33" w:rsidRPr="00EC363E">
        <w:rPr>
          <w:rFonts w:ascii="Times New Roman" w:hAnsi="Times New Roman" w:cs="Times New Roman"/>
          <w:b/>
          <w:sz w:val="24"/>
          <w:szCs w:val="24"/>
        </w:rPr>
        <w:t>Количество заболеваний в течени</w:t>
      </w:r>
      <w:proofErr w:type="gramStart"/>
      <w:r w:rsidR="00026B33" w:rsidRPr="00EC363E">
        <w:rPr>
          <w:rFonts w:ascii="Times New Roman" w:hAnsi="Times New Roman" w:cs="Times New Roman"/>
          <w:b/>
          <w:sz w:val="24"/>
          <w:szCs w:val="24"/>
        </w:rPr>
        <w:t>и</w:t>
      </w:r>
      <w:proofErr w:type="gramEnd"/>
      <w:r w:rsidR="00026B33" w:rsidRPr="00EC363E">
        <w:rPr>
          <w:rFonts w:ascii="Times New Roman" w:hAnsi="Times New Roman" w:cs="Times New Roman"/>
          <w:b/>
          <w:sz w:val="24"/>
          <w:szCs w:val="24"/>
        </w:rPr>
        <w:t xml:space="preserve"> года, позволяющие отнести ребенка во вторую группу здоровья ###</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+:4</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четыре</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026B33" w:rsidRPr="00EB378C">
        <w:rPr>
          <w:rFonts w:ascii="Times New Roman" w:hAnsi="Times New Roman" w:cs="Times New Roman"/>
          <w:b/>
          <w:sz w:val="24"/>
          <w:szCs w:val="24"/>
        </w:rPr>
        <w:t xml:space="preserve"> Длительность (дни) острого заболевани</w:t>
      </w:r>
      <w:proofErr w:type="gramStart"/>
      <w:r w:rsidR="00026B33" w:rsidRPr="00EB378C">
        <w:rPr>
          <w:rFonts w:ascii="Times New Roman" w:hAnsi="Times New Roman" w:cs="Times New Roman"/>
          <w:b/>
          <w:sz w:val="24"/>
          <w:szCs w:val="24"/>
        </w:rPr>
        <w:t>я(</w:t>
      </w:r>
      <w:proofErr w:type="gramEnd"/>
      <w:r w:rsidR="00026B33" w:rsidRPr="00EB378C">
        <w:rPr>
          <w:rFonts w:ascii="Times New Roman" w:hAnsi="Times New Roman" w:cs="Times New Roman"/>
          <w:b/>
          <w:sz w:val="24"/>
          <w:szCs w:val="24"/>
        </w:rPr>
        <w:t>или обострения),позволяющие отнести ребенка ко второй группе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10-14 </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15-19</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20-24</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25 и &gt;</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026B33" w:rsidRPr="00EB378C">
        <w:rPr>
          <w:rFonts w:ascii="Times New Roman" w:hAnsi="Times New Roman" w:cs="Times New Roman"/>
          <w:b/>
          <w:sz w:val="24"/>
          <w:szCs w:val="24"/>
        </w:rPr>
        <w:t xml:space="preserve"> Роль фактор </w:t>
      </w:r>
      <w:proofErr w:type="spellStart"/>
      <w:r w:rsidR="00026B33" w:rsidRPr="00EB378C">
        <w:rPr>
          <w:rFonts w:ascii="Times New Roman" w:hAnsi="Times New Roman" w:cs="Times New Roman"/>
          <w:b/>
          <w:sz w:val="24"/>
          <w:szCs w:val="24"/>
        </w:rPr>
        <w:t>внутришкольной</w:t>
      </w:r>
      <w:proofErr w:type="spellEnd"/>
      <w:r w:rsidR="00026B33" w:rsidRPr="00EB378C">
        <w:rPr>
          <w:rFonts w:ascii="Times New Roman" w:hAnsi="Times New Roman" w:cs="Times New Roman"/>
          <w:b/>
          <w:sz w:val="24"/>
          <w:szCs w:val="24"/>
        </w:rPr>
        <w:t xml:space="preserve"> среды к окончанию школы</w:t>
      </w:r>
      <w:proofErr w:type="gramStart"/>
      <w:r w:rsidR="00026B33" w:rsidRPr="00EB378C">
        <w:rPr>
          <w:rFonts w:ascii="Times New Roman" w:hAnsi="Times New Roman" w:cs="Times New Roman"/>
          <w:b/>
          <w:sz w:val="24"/>
          <w:szCs w:val="24"/>
        </w:rPr>
        <w:t>:</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не изменяется по сравнению с начальными классами</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+:увеличивается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уменьшается</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7.</w:t>
      </w:r>
      <w:r w:rsidR="00026B33" w:rsidRPr="00EB378C">
        <w:rPr>
          <w:rFonts w:ascii="Times New Roman" w:hAnsi="Times New Roman" w:cs="Times New Roman"/>
          <w:b/>
          <w:sz w:val="24"/>
          <w:szCs w:val="24"/>
        </w:rPr>
        <w:t xml:space="preserve"> При отставании в биологическом развитии и отсутствии </w:t>
      </w:r>
      <w:proofErr w:type="spellStart"/>
      <w:r w:rsidR="00026B33" w:rsidRPr="00EB378C">
        <w:rPr>
          <w:rFonts w:ascii="Times New Roman" w:hAnsi="Times New Roman" w:cs="Times New Roman"/>
          <w:b/>
          <w:sz w:val="24"/>
          <w:szCs w:val="24"/>
        </w:rPr>
        <w:t>функциональнх</w:t>
      </w:r>
      <w:proofErr w:type="spellEnd"/>
      <w:r w:rsidR="00026B33" w:rsidRPr="00EB378C">
        <w:rPr>
          <w:rFonts w:ascii="Times New Roman" w:hAnsi="Times New Roman" w:cs="Times New Roman"/>
          <w:b/>
          <w:sz w:val="24"/>
          <w:szCs w:val="24"/>
        </w:rPr>
        <w:t xml:space="preserve"> отклонений ребенок относится к ### группе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втор#$#</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второй</w:t>
      </w:r>
    </w:p>
    <w:p w:rsidR="00026B33" w:rsidRPr="00EB378C" w:rsidRDefault="002E3169" w:rsidP="00DA3C69">
      <w:pPr>
        <w:spacing w:after="0" w:line="240" w:lineRule="auto"/>
        <w:rPr>
          <w:rFonts w:ascii="Times New Roman" w:hAnsi="Times New Roman" w:cs="Times New Roman"/>
          <w:b/>
          <w:sz w:val="24"/>
          <w:szCs w:val="24"/>
        </w:rPr>
      </w:pPr>
      <w:r>
        <w:rPr>
          <w:rFonts w:ascii="Times New Roman" w:hAnsi="Times New Roman" w:cs="Times New Roman"/>
          <w:sz w:val="24"/>
          <w:szCs w:val="24"/>
        </w:rPr>
        <w:t>8.</w:t>
      </w:r>
      <w:r w:rsidR="00026B33" w:rsidRPr="00EB378C">
        <w:rPr>
          <w:rFonts w:ascii="Times New Roman" w:hAnsi="Times New Roman" w:cs="Times New Roman"/>
          <w:b/>
          <w:sz w:val="24"/>
          <w:szCs w:val="24"/>
        </w:rPr>
        <w:t xml:space="preserve"> </w:t>
      </w:r>
      <w:proofErr w:type="gramStart"/>
      <w:r w:rsidR="00026B33" w:rsidRPr="00EB378C">
        <w:rPr>
          <w:rFonts w:ascii="Times New Roman" w:hAnsi="Times New Roman" w:cs="Times New Roman"/>
          <w:b/>
          <w:sz w:val="24"/>
          <w:szCs w:val="24"/>
        </w:rPr>
        <w:t>Ребенок</w:t>
      </w:r>
      <w:proofErr w:type="gramEnd"/>
      <w:r w:rsidR="00026B33" w:rsidRPr="00EB378C">
        <w:rPr>
          <w:rFonts w:ascii="Times New Roman" w:hAnsi="Times New Roman" w:cs="Times New Roman"/>
          <w:b/>
          <w:sz w:val="24"/>
          <w:szCs w:val="24"/>
        </w:rPr>
        <w:t xml:space="preserve"> отстающий в биологическом развитии имеющий хроническое заболевание в компенсированной форме относится ### группе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3*</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третьей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трет#$#</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9. </w:t>
      </w:r>
      <w:r w:rsidR="00026B33" w:rsidRPr="00EB378C">
        <w:rPr>
          <w:rFonts w:ascii="Times New Roman" w:hAnsi="Times New Roman" w:cs="Times New Roman"/>
          <w:b/>
          <w:sz w:val="24"/>
          <w:szCs w:val="24"/>
        </w:rPr>
        <w:t xml:space="preserve"> Социально-гигиенические и педиатрические группы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существенно различаются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различен процент распределения  детей при группировке</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gramStart"/>
      <w:r w:rsidRPr="003C273C">
        <w:rPr>
          <w:rFonts w:ascii="Times New Roman" w:hAnsi="Times New Roman" w:cs="Times New Roman"/>
          <w:sz w:val="24"/>
          <w:szCs w:val="24"/>
        </w:rPr>
        <w:t>идентичны</w:t>
      </w:r>
      <w:proofErr w:type="gramEnd"/>
      <w:r w:rsidRPr="003C273C">
        <w:rPr>
          <w:rFonts w:ascii="Times New Roman" w:hAnsi="Times New Roman" w:cs="Times New Roman"/>
          <w:sz w:val="24"/>
          <w:szCs w:val="24"/>
        </w:rPr>
        <w:t xml:space="preserve"> друг другу</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00026B33" w:rsidRPr="00EB378C">
        <w:rPr>
          <w:rFonts w:ascii="Times New Roman" w:hAnsi="Times New Roman" w:cs="Times New Roman"/>
          <w:b/>
          <w:sz w:val="24"/>
          <w:szCs w:val="24"/>
        </w:rPr>
        <w:t xml:space="preserve"> При наличии функциональных отклонений ребенок с хронической патологией относится к ### группе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4</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четверт</w:t>
      </w:r>
      <w:proofErr w:type="spellEnd"/>
      <w:r w:rsidRPr="003C273C">
        <w:rPr>
          <w:rFonts w:ascii="Times New Roman" w:hAnsi="Times New Roman" w:cs="Times New Roman"/>
          <w:sz w:val="24"/>
          <w:szCs w:val="24"/>
        </w:rPr>
        <w:t>#$#</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3 – 4</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00026B33" w:rsidRPr="00EB378C">
        <w:rPr>
          <w:rFonts w:ascii="Times New Roman" w:hAnsi="Times New Roman" w:cs="Times New Roman"/>
          <w:b/>
          <w:sz w:val="24"/>
          <w:szCs w:val="24"/>
        </w:rPr>
        <w:t xml:space="preserve"> Установите соответствие групп здоровья у детей с разными заболеваниями:</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нарушение осанки, уплощение стопы</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сколиоз, плоскостопие</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вторая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третья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четвертая</w:t>
      </w:r>
    </w:p>
    <w:p w:rsidR="00026B33" w:rsidRPr="00EB378C" w:rsidRDefault="002E3169"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12. </w:t>
      </w:r>
      <w:r w:rsidR="00026B33" w:rsidRPr="00EB378C">
        <w:rPr>
          <w:rFonts w:ascii="Times New Roman" w:hAnsi="Times New Roman" w:cs="Times New Roman"/>
          <w:b/>
          <w:sz w:val="24"/>
          <w:szCs w:val="24"/>
        </w:rPr>
        <w:t xml:space="preserve"> Роль биологических и социальных факторов в формировании здоровья</w:t>
      </w:r>
      <w:proofErr w:type="gramStart"/>
      <w:r w:rsidR="00026B33" w:rsidRPr="00EB378C">
        <w:rPr>
          <w:rFonts w:ascii="Times New Roman" w:hAnsi="Times New Roman" w:cs="Times New Roman"/>
          <w:b/>
          <w:sz w:val="24"/>
          <w:szCs w:val="24"/>
        </w:rPr>
        <w:t>:</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одинаково на всем этапе роста и развития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различно в разных возрастных группах</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трудно поддается учету</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четко </w:t>
      </w:r>
      <w:proofErr w:type="gramStart"/>
      <w:r w:rsidRPr="003C273C">
        <w:rPr>
          <w:rFonts w:ascii="Times New Roman" w:hAnsi="Times New Roman" w:cs="Times New Roman"/>
          <w:sz w:val="24"/>
          <w:szCs w:val="24"/>
        </w:rPr>
        <w:t>определена</w:t>
      </w:r>
      <w:proofErr w:type="gramEnd"/>
      <w:r w:rsidRPr="003C273C">
        <w:rPr>
          <w:rFonts w:ascii="Times New Roman" w:hAnsi="Times New Roman" w:cs="Times New Roman"/>
          <w:sz w:val="24"/>
          <w:szCs w:val="24"/>
        </w:rPr>
        <w:t xml:space="preserve"> только для детей пред- и дошкольного возраста</w:t>
      </w:r>
    </w:p>
    <w:p w:rsidR="00026B33" w:rsidRPr="00EB378C" w:rsidRDefault="005829A8"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13.</w:t>
      </w:r>
      <w:r w:rsidR="00026B33" w:rsidRPr="00EB378C">
        <w:rPr>
          <w:rFonts w:ascii="Times New Roman" w:hAnsi="Times New Roman" w:cs="Times New Roman"/>
          <w:b/>
          <w:sz w:val="24"/>
          <w:szCs w:val="24"/>
        </w:rPr>
        <w:t xml:space="preserve"> Критерии оценки индивидуального здоровья</w:t>
      </w:r>
      <w:proofErr w:type="gramStart"/>
      <w:r w:rsidR="00026B33" w:rsidRPr="00EB378C">
        <w:rPr>
          <w:rFonts w:ascii="Times New Roman" w:hAnsi="Times New Roman" w:cs="Times New Roman"/>
          <w:b/>
          <w:sz w:val="24"/>
          <w:szCs w:val="24"/>
        </w:rPr>
        <w:t>:</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уровень и гармоничность физического развития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отсутствие острых заболеваний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функциональное состояние, степень сопротивляемости</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хронические заболевания</w:t>
      </w:r>
    </w:p>
    <w:p w:rsidR="00026B33"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степень сопротивляемости и готовности к школе</w:t>
      </w:r>
    </w:p>
    <w:p w:rsidR="005829A8" w:rsidRDefault="005829A8" w:rsidP="00DA3C69">
      <w:pPr>
        <w:spacing w:after="0" w:line="240" w:lineRule="auto"/>
        <w:jc w:val="both"/>
        <w:rPr>
          <w:rFonts w:ascii="Times New Roman" w:hAnsi="Times New Roman" w:cs="Times New Roman"/>
          <w:b/>
          <w:sz w:val="24"/>
          <w:szCs w:val="24"/>
        </w:rPr>
      </w:pPr>
      <w:r w:rsidRPr="005829A8">
        <w:rPr>
          <w:rFonts w:ascii="Times New Roman" w:hAnsi="Times New Roman" w:cs="Times New Roman"/>
          <w:b/>
          <w:sz w:val="24"/>
          <w:szCs w:val="24"/>
        </w:rPr>
        <w:t xml:space="preserve">14..Здоровье </w:t>
      </w:r>
      <w:r>
        <w:rPr>
          <w:rFonts w:ascii="Times New Roman" w:hAnsi="Times New Roman" w:cs="Times New Roman"/>
          <w:b/>
          <w:sz w:val="24"/>
          <w:szCs w:val="24"/>
        </w:rPr>
        <w:t>–</w:t>
      </w:r>
      <w:r w:rsidRPr="005829A8">
        <w:rPr>
          <w:rFonts w:ascii="Times New Roman" w:hAnsi="Times New Roman" w:cs="Times New Roman"/>
          <w:b/>
          <w:sz w:val="24"/>
          <w:szCs w:val="24"/>
        </w:rPr>
        <w:t xml:space="preserve"> это</w:t>
      </w:r>
    </w:p>
    <w:p w:rsidR="005829A8" w:rsidRDefault="005829A8"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5829A8">
        <w:rPr>
          <w:rFonts w:ascii="Times New Roman" w:hAnsi="Times New Roman" w:cs="Times New Roman"/>
          <w:sz w:val="24"/>
          <w:szCs w:val="24"/>
        </w:rPr>
        <w:t>: состояние полного физического и социального благополучия, отсутствие хронических заболеваний</w:t>
      </w:r>
    </w:p>
    <w:p w:rsidR="005829A8" w:rsidRDefault="005829A8"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гармоничное развитие, социальная дееспособность</w:t>
      </w:r>
    </w:p>
    <w:p w:rsidR="005829A8" w:rsidRDefault="005829A8"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отсутствие функциональных отклонений и хронических заболеваний</w:t>
      </w:r>
    </w:p>
    <w:p w:rsidR="005829A8" w:rsidRPr="005829A8" w:rsidRDefault="005829A8"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состояние полного физического, психического и социального благополучия, отсутствие хронических заболеваний</w:t>
      </w:r>
    </w:p>
    <w:p w:rsidR="00C52532" w:rsidRPr="00B05A78" w:rsidRDefault="005829A8" w:rsidP="00DA3C69">
      <w:pPr>
        <w:tabs>
          <w:tab w:val="left" w:pos="0"/>
        </w:tabs>
        <w:spacing w:after="0" w:line="240" w:lineRule="auto"/>
        <w:jc w:val="both"/>
        <w:rPr>
          <w:rFonts w:ascii="Times New Roman" w:hAnsi="Times New Roman" w:cs="Times New Roman"/>
          <w:b/>
          <w:sz w:val="24"/>
          <w:szCs w:val="24"/>
        </w:rPr>
      </w:pPr>
      <w:r w:rsidRPr="00B05A78">
        <w:rPr>
          <w:rFonts w:ascii="Times New Roman" w:hAnsi="Times New Roman" w:cs="Times New Roman"/>
          <w:b/>
          <w:sz w:val="24"/>
          <w:szCs w:val="24"/>
        </w:rPr>
        <w:t>15..Основное отличие детей, относящихся к 3, 4, 5 группам здоровья от входящих в 1 и</w:t>
      </w:r>
      <w:proofErr w:type="gramStart"/>
      <w:r w:rsidRPr="00B05A78">
        <w:rPr>
          <w:rFonts w:ascii="Times New Roman" w:hAnsi="Times New Roman" w:cs="Times New Roman"/>
          <w:b/>
          <w:sz w:val="24"/>
          <w:szCs w:val="24"/>
        </w:rPr>
        <w:t>2</w:t>
      </w:r>
      <w:proofErr w:type="gramEnd"/>
      <w:r w:rsidRPr="00B05A78">
        <w:rPr>
          <w:rFonts w:ascii="Times New Roman" w:hAnsi="Times New Roman" w:cs="Times New Roman"/>
          <w:b/>
          <w:sz w:val="24"/>
          <w:szCs w:val="24"/>
        </w:rPr>
        <w:t>.</w:t>
      </w:r>
    </w:p>
    <w:p w:rsidR="00C52532" w:rsidRPr="005829A8" w:rsidRDefault="005829A8" w:rsidP="00DA3C69">
      <w:pPr>
        <w:tabs>
          <w:tab w:val="left" w:pos="0"/>
        </w:tabs>
        <w:spacing w:after="0" w:line="240" w:lineRule="auto"/>
        <w:jc w:val="both"/>
        <w:rPr>
          <w:rFonts w:ascii="Times New Roman" w:hAnsi="Times New Roman" w:cs="Times New Roman"/>
          <w:sz w:val="24"/>
          <w:szCs w:val="24"/>
        </w:rPr>
      </w:pPr>
      <w:r w:rsidRPr="005829A8">
        <w:rPr>
          <w:rFonts w:ascii="Times New Roman" w:hAnsi="Times New Roman" w:cs="Times New Roman"/>
          <w:sz w:val="24"/>
          <w:szCs w:val="24"/>
        </w:rPr>
        <w:t>+: наличие хронического заболевания</w:t>
      </w:r>
    </w:p>
    <w:p w:rsidR="005829A8" w:rsidRPr="005829A8" w:rsidRDefault="005829A8" w:rsidP="00DA3C69">
      <w:pPr>
        <w:tabs>
          <w:tab w:val="left" w:pos="0"/>
        </w:tabs>
        <w:spacing w:after="0" w:line="240" w:lineRule="auto"/>
        <w:jc w:val="both"/>
        <w:rPr>
          <w:rFonts w:ascii="Times New Roman" w:hAnsi="Times New Roman" w:cs="Times New Roman"/>
          <w:sz w:val="24"/>
          <w:szCs w:val="24"/>
        </w:rPr>
      </w:pPr>
      <w:r w:rsidRPr="005829A8">
        <w:rPr>
          <w:rFonts w:ascii="Times New Roman" w:hAnsi="Times New Roman" w:cs="Times New Roman"/>
          <w:sz w:val="24"/>
          <w:szCs w:val="24"/>
        </w:rPr>
        <w:t>-: снижение резистентности</w:t>
      </w:r>
    </w:p>
    <w:p w:rsidR="00C52532" w:rsidRDefault="005829A8" w:rsidP="00DA3C69">
      <w:pPr>
        <w:tabs>
          <w:tab w:val="left" w:pos="0"/>
        </w:tabs>
        <w:spacing w:after="0" w:line="240" w:lineRule="auto"/>
        <w:jc w:val="both"/>
        <w:rPr>
          <w:rFonts w:ascii="Times New Roman" w:hAnsi="Times New Roman" w:cs="Times New Roman"/>
          <w:b/>
          <w:sz w:val="28"/>
          <w:szCs w:val="28"/>
        </w:rPr>
      </w:pPr>
      <w:r w:rsidRPr="005829A8">
        <w:rPr>
          <w:rFonts w:ascii="Times New Roman" w:hAnsi="Times New Roman" w:cs="Times New Roman"/>
          <w:sz w:val="24"/>
          <w:szCs w:val="24"/>
        </w:rPr>
        <w:t>-: наличие функциональных отклонений</w:t>
      </w:r>
    </w:p>
    <w:p w:rsidR="00FE7DEE" w:rsidRPr="00FE7DEE" w:rsidRDefault="00FE7DEE" w:rsidP="00DA3C69">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16.</w:t>
      </w:r>
      <w:r w:rsidRPr="00FE7DEE">
        <w:rPr>
          <w:rFonts w:ascii="Times New Roman" w:hAnsi="Times New Roman" w:cs="Times New Roman"/>
          <w:b/>
          <w:color w:val="000000"/>
          <w:spacing w:val="-2"/>
          <w:sz w:val="24"/>
          <w:szCs w:val="24"/>
        </w:rPr>
        <w:t>Триада важных регулируемых  факторов здоровья</w:t>
      </w:r>
    </w:p>
    <w:p w:rsidR="00FE7DEE" w:rsidRPr="00EC0B52" w:rsidRDefault="00FE7DEE" w:rsidP="00DA3C69">
      <w:pPr>
        <w:shd w:val="clear" w:color="auto" w:fill="FFFFFF"/>
        <w:spacing w:after="0" w:line="240" w:lineRule="auto"/>
        <w:rPr>
          <w:rFonts w:ascii="Times New Roman" w:hAnsi="Times New Roman" w:cs="Times New Roman"/>
          <w:color w:val="000000"/>
          <w:spacing w:val="-2"/>
          <w:sz w:val="24"/>
          <w:szCs w:val="24"/>
        </w:rPr>
      </w:pPr>
      <w:r w:rsidRPr="00EC0B52">
        <w:rPr>
          <w:rFonts w:ascii="Times New Roman" w:hAnsi="Times New Roman" w:cs="Times New Roman"/>
          <w:color w:val="000000"/>
          <w:spacing w:val="-2"/>
          <w:sz w:val="24"/>
          <w:szCs w:val="24"/>
        </w:rPr>
        <w:t>+: двигательная активность, закаливание, питание</w:t>
      </w:r>
    </w:p>
    <w:p w:rsidR="00FE7DEE" w:rsidRPr="00EC0B52" w:rsidRDefault="00FE7DEE" w:rsidP="00DA3C69">
      <w:pPr>
        <w:shd w:val="clear" w:color="auto" w:fill="FFFFFF"/>
        <w:spacing w:after="0" w:line="240" w:lineRule="auto"/>
        <w:rPr>
          <w:rFonts w:ascii="Times New Roman" w:hAnsi="Times New Roman" w:cs="Times New Roman"/>
          <w:color w:val="000000"/>
          <w:spacing w:val="-2"/>
          <w:sz w:val="24"/>
          <w:szCs w:val="24"/>
        </w:rPr>
      </w:pPr>
      <w:r w:rsidRPr="00EC0B52">
        <w:rPr>
          <w:rFonts w:ascii="Times New Roman" w:hAnsi="Times New Roman" w:cs="Times New Roman"/>
          <w:color w:val="000000"/>
          <w:spacing w:val="-2"/>
          <w:sz w:val="24"/>
          <w:szCs w:val="24"/>
        </w:rPr>
        <w:t>-: питание, наследственность, образ жизни</w:t>
      </w:r>
    </w:p>
    <w:p w:rsidR="00FE7DEE" w:rsidRPr="00EC0B52" w:rsidRDefault="00FE7DEE" w:rsidP="00DA3C69">
      <w:pPr>
        <w:shd w:val="clear" w:color="auto" w:fill="FFFFFF"/>
        <w:spacing w:after="0" w:line="240" w:lineRule="auto"/>
        <w:rPr>
          <w:rFonts w:ascii="Times New Roman" w:hAnsi="Times New Roman" w:cs="Times New Roman"/>
          <w:color w:val="000000"/>
          <w:spacing w:val="-2"/>
          <w:sz w:val="24"/>
          <w:szCs w:val="24"/>
        </w:rPr>
      </w:pPr>
      <w:r w:rsidRPr="00EC0B52">
        <w:rPr>
          <w:rFonts w:ascii="Times New Roman" w:hAnsi="Times New Roman" w:cs="Times New Roman"/>
          <w:color w:val="000000"/>
          <w:spacing w:val="-2"/>
          <w:sz w:val="24"/>
          <w:szCs w:val="24"/>
        </w:rPr>
        <w:t>-: образ жизни, экологические факторы, двигательная активность</w:t>
      </w:r>
    </w:p>
    <w:p w:rsidR="00694976" w:rsidRPr="0004680C" w:rsidRDefault="00C908AA" w:rsidP="00694976">
      <w:pPr>
        <w:tabs>
          <w:tab w:val="left" w:pos="0"/>
        </w:tabs>
        <w:jc w:val="center"/>
        <w:rPr>
          <w:rFonts w:ascii="Times New Roman" w:hAnsi="Times New Roman" w:cs="Times New Roman"/>
          <w:b/>
          <w:sz w:val="32"/>
          <w:szCs w:val="32"/>
        </w:rPr>
      </w:pPr>
      <w:r w:rsidRPr="0004680C">
        <w:rPr>
          <w:rFonts w:ascii="Times New Roman" w:hAnsi="Times New Roman" w:cs="Times New Roman"/>
          <w:b/>
          <w:i/>
          <w:sz w:val="32"/>
          <w:szCs w:val="32"/>
        </w:rPr>
        <w:lastRenderedPageBreak/>
        <w:t>Практическое занятие</w:t>
      </w:r>
      <w:r w:rsidRPr="0004680C">
        <w:rPr>
          <w:rFonts w:ascii="Times New Roman" w:hAnsi="Times New Roman" w:cs="Times New Roman"/>
          <w:b/>
          <w:sz w:val="32"/>
          <w:szCs w:val="32"/>
        </w:rPr>
        <w:t xml:space="preserve"> «Физическое развитие коллективов, популяционное здоровье»</w:t>
      </w:r>
    </w:p>
    <w:p w:rsidR="002F5944" w:rsidRPr="00B23C62" w:rsidRDefault="00C52532" w:rsidP="00C52532">
      <w:pPr>
        <w:tabs>
          <w:tab w:val="left" w:pos="0"/>
          <w:tab w:val="left" w:pos="720"/>
        </w:tabs>
        <w:ind w:firstLine="540"/>
        <w:rPr>
          <w:rFonts w:ascii="Times New Roman" w:hAnsi="Times New Roman" w:cs="Times New Roman"/>
          <w:sz w:val="24"/>
          <w:szCs w:val="24"/>
        </w:rPr>
      </w:pPr>
      <w:r w:rsidRPr="00B23C62">
        <w:rPr>
          <w:rFonts w:ascii="Times New Roman" w:hAnsi="Times New Roman" w:cs="Times New Roman"/>
          <w:b/>
          <w:i/>
          <w:sz w:val="24"/>
          <w:szCs w:val="24"/>
        </w:rPr>
        <w:t>Цель занятия</w:t>
      </w:r>
      <w:r w:rsidRPr="00B23C62">
        <w:rPr>
          <w:rFonts w:ascii="Times New Roman" w:hAnsi="Times New Roman" w:cs="Times New Roman"/>
          <w:i/>
          <w:sz w:val="24"/>
          <w:szCs w:val="24"/>
        </w:rPr>
        <w:t>:</w:t>
      </w:r>
    </w:p>
    <w:p w:rsidR="00C52532" w:rsidRPr="00C52532" w:rsidRDefault="00C52532" w:rsidP="009A1B28">
      <w:pPr>
        <w:numPr>
          <w:ilvl w:val="0"/>
          <w:numId w:val="5"/>
        </w:numPr>
        <w:tabs>
          <w:tab w:val="left" w:pos="0"/>
        </w:tabs>
        <w:spacing w:after="0" w:line="240" w:lineRule="auto"/>
        <w:ind w:left="905"/>
        <w:jc w:val="both"/>
        <w:rPr>
          <w:rFonts w:ascii="Times New Roman" w:hAnsi="Times New Roman" w:cs="Times New Roman"/>
          <w:sz w:val="24"/>
          <w:szCs w:val="24"/>
        </w:rPr>
      </w:pPr>
      <w:r w:rsidRPr="00C52532">
        <w:rPr>
          <w:rFonts w:ascii="Times New Roman" w:hAnsi="Times New Roman" w:cs="Times New Roman"/>
          <w:sz w:val="24"/>
          <w:szCs w:val="24"/>
        </w:rPr>
        <w:t xml:space="preserve">Освоить методологию  оценки </w:t>
      </w:r>
      <w:r>
        <w:rPr>
          <w:rFonts w:ascii="Times New Roman" w:hAnsi="Times New Roman" w:cs="Times New Roman"/>
          <w:sz w:val="24"/>
          <w:szCs w:val="24"/>
        </w:rPr>
        <w:t xml:space="preserve"> физического развития и здоровья коллективов</w:t>
      </w:r>
    </w:p>
    <w:p w:rsidR="00EC0B52" w:rsidRDefault="00EC0B52" w:rsidP="00C52532">
      <w:pPr>
        <w:tabs>
          <w:tab w:val="left" w:pos="0"/>
        </w:tabs>
        <w:ind w:firstLine="540"/>
        <w:rPr>
          <w:rFonts w:ascii="Times New Roman" w:hAnsi="Times New Roman" w:cs="Times New Roman"/>
          <w:b/>
          <w:i/>
          <w:sz w:val="24"/>
          <w:szCs w:val="24"/>
        </w:rPr>
      </w:pPr>
    </w:p>
    <w:p w:rsidR="00C52532" w:rsidRPr="00B23C62" w:rsidRDefault="00C52532" w:rsidP="00C52532">
      <w:pPr>
        <w:tabs>
          <w:tab w:val="left" w:pos="0"/>
        </w:tabs>
        <w:ind w:firstLine="540"/>
        <w:rPr>
          <w:rFonts w:ascii="Times New Roman" w:hAnsi="Times New Roman" w:cs="Times New Roman"/>
          <w:i/>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Уметь</w:t>
      </w:r>
    </w:p>
    <w:p w:rsidR="00C52532" w:rsidRPr="00B23C62" w:rsidRDefault="000644C2" w:rsidP="009A1B28">
      <w:pPr>
        <w:numPr>
          <w:ilvl w:val="0"/>
          <w:numId w:val="5"/>
        </w:num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оценить физическое развитие коллектив</w:t>
      </w:r>
      <w:proofErr w:type="gramStart"/>
      <w:r>
        <w:rPr>
          <w:rFonts w:ascii="Times New Roman" w:hAnsi="Times New Roman" w:cs="Times New Roman"/>
          <w:sz w:val="24"/>
          <w:szCs w:val="24"/>
        </w:rPr>
        <w:t>а(</w:t>
      </w:r>
      <w:proofErr w:type="spellStart"/>
      <w:proofErr w:type="gramEnd"/>
      <w:r>
        <w:rPr>
          <w:rFonts w:ascii="Times New Roman" w:hAnsi="Times New Roman" w:cs="Times New Roman"/>
          <w:sz w:val="24"/>
          <w:szCs w:val="24"/>
        </w:rPr>
        <w:t>ов</w:t>
      </w:r>
      <w:proofErr w:type="spellEnd"/>
      <w:r>
        <w:rPr>
          <w:rFonts w:ascii="Times New Roman" w:hAnsi="Times New Roman" w:cs="Times New Roman"/>
          <w:sz w:val="24"/>
          <w:szCs w:val="24"/>
        </w:rPr>
        <w:t>), обосновать причинно-следственные связи</w:t>
      </w:r>
      <w:r w:rsidR="00C52532" w:rsidRPr="00B23C62">
        <w:rPr>
          <w:rFonts w:ascii="Times New Roman" w:hAnsi="Times New Roman" w:cs="Times New Roman"/>
          <w:sz w:val="24"/>
          <w:szCs w:val="24"/>
        </w:rPr>
        <w:t xml:space="preserve"> </w:t>
      </w:r>
    </w:p>
    <w:p w:rsidR="000644C2" w:rsidRPr="00B23C62" w:rsidRDefault="000644C2" w:rsidP="009A1B28">
      <w:pPr>
        <w:numPr>
          <w:ilvl w:val="0"/>
          <w:numId w:val="5"/>
        </w:num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оценить здоровье коллектив</w:t>
      </w:r>
      <w:proofErr w:type="gramStart"/>
      <w:r>
        <w:rPr>
          <w:rFonts w:ascii="Times New Roman" w:hAnsi="Times New Roman" w:cs="Times New Roman"/>
          <w:sz w:val="24"/>
          <w:szCs w:val="24"/>
        </w:rPr>
        <w:t>а(</w:t>
      </w:r>
      <w:proofErr w:type="spellStart"/>
      <w:proofErr w:type="gramEnd"/>
      <w:r>
        <w:rPr>
          <w:rFonts w:ascii="Times New Roman" w:hAnsi="Times New Roman" w:cs="Times New Roman"/>
          <w:sz w:val="24"/>
          <w:szCs w:val="24"/>
        </w:rPr>
        <w:t>ов</w:t>
      </w:r>
      <w:proofErr w:type="spellEnd"/>
      <w:r>
        <w:rPr>
          <w:rFonts w:ascii="Times New Roman" w:hAnsi="Times New Roman" w:cs="Times New Roman"/>
          <w:sz w:val="24"/>
          <w:szCs w:val="24"/>
        </w:rPr>
        <w:t>), обосновать причинно-следственные связи</w:t>
      </w:r>
      <w:r w:rsidRPr="00B23C62">
        <w:rPr>
          <w:rFonts w:ascii="Times New Roman" w:hAnsi="Times New Roman" w:cs="Times New Roman"/>
          <w:sz w:val="24"/>
          <w:szCs w:val="24"/>
        </w:rPr>
        <w:t xml:space="preserve"> </w:t>
      </w:r>
    </w:p>
    <w:p w:rsidR="00C52532" w:rsidRPr="00B23C62" w:rsidRDefault="00C52532" w:rsidP="009A1B28">
      <w:pPr>
        <w:numPr>
          <w:ilvl w:val="0"/>
          <w:numId w:val="5"/>
        </w:numPr>
        <w:tabs>
          <w:tab w:val="left" w:pos="0"/>
        </w:tabs>
        <w:spacing w:after="0" w:line="240" w:lineRule="auto"/>
        <w:jc w:val="both"/>
        <w:rPr>
          <w:rFonts w:ascii="Times New Roman" w:hAnsi="Times New Roman" w:cs="Times New Roman"/>
          <w:sz w:val="24"/>
          <w:szCs w:val="24"/>
        </w:rPr>
      </w:pPr>
      <w:r w:rsidRPr="00B23C62">
        <w:rPr>
          <w:rFonts w:ascii="Times New Roman" w:hAnsi="Times New Roman" w:cs="Times New Roman"/>
          <w:sz w:val="24"/>
          <w:szCs w:val="24"/>
        </w:rPr>
        <w:t>планировать профилактические и лечебно-оздоровительные мероприятия.</w:t>
      </w:r>
    </w:p>
    <w:p w:rsidR="00C631F1" w:rsidRDefault="00C631F1" w:rsidP="00A31CED">
      <w:pPr>
        <w:jc w:val="center"/>
        <w:rPr>
          <w:rFonts w:ascii="Times New Roman" w:hAnsi="Times New Roman" w:cs="Times New Roman"/>
          <w:b/>
          <w:sz w:val="28"/>
          <w:szCs w:val="28"/>
        </w:rPr>
      </w:pPr>
    </w:p>
    <w:p w:rsidR="00A31CED" w:rsidRPr="00C631F1" w:rsidRDefault="00A31CED" w:rsidP="00A31CED">
      <w:pPr>
        <w:jc w:val="center"/>
        <w:rPr>
          <w:rFonts w:ascii="Times New Roman" w:hAnsi="Times New Roman" w:cs="Times New Roman"/>
          <w:b/>
          <w:sz w:val="32"/>
          <w:szCs w:val="32"/>
        </w:rPr>
      </w:pPr>
      <w:r w:rsidRPr="00C631F1">
        <w:rPr>
          <w:rFonts w:ascii="Times New Roman" w:hAnsi="Times New Roman" w:cs="Times New Roman"/>
          <w:b/>
          <w:sz w:val="32"/>
          <w:szCs w:val="32"/>
        </w:rPr>
        <w:t>Подготовка к занятию</w:t>
      </w:r>
    </w:p>
    <w:p w:rsidR="00A31CED" w:rsidRPr="00966812"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 xml:space="preserve">Для подготовки к занятию студенту необходимо </w:t>
      </w:r>
      <w:r w:rsidRPr="00966812">
        <w:rPr>
          <w:rFonts w:ascii="Times New Roman" w:hAnsi="Times New Roman" w:cs="Times New Roman"/>
          <w:i/>
          <w:sz w:val="28"/>
          <w:szCs w:val="28"/>
        </w:rPr>
        <w:t>(пример):</w:t>
      </w:r>
    </w:p>
    <w:tbl>
      <w:tblPr>
        <w:tblStyle w:val="aa"/>
        <w:tblW w:w="10460" w:type="dxa"/>
        <w:tblLayout w:type="fixed"/>
        <w:tblLook w:val="01E0" w:firstRow="1" w:lastRow="1" w:firstColumn="1" w:lastColumn="1" w:noHBand="0" w:noVBand="0"/>
      </w:tblPr>
      <w:tblGrid>
        <w:gridCol w:w="648"/>
        <w:gridCol w:w="6973"/>
        <w:gridCol w:w="2839"/>
      </w:tblGrid>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ind w:left="360"/>
              <w:jc w:val="center"/>
              <w:rPr>
                <w:b/>
                <w:sz w:val="28"/>
                <w:szCs w:val="28"/>
                <w:lang w:eastAsia="ar-SA"/>
              </w:rPr>
            </w:pPr>
            <w:r w:rsidRPr="00966812">
              <w:rPr>
                <w:b/>
                <w:sz w:val="28"/>
                <w:szCs w:val="28"/>
              </w:rPr>
              <w:t xml:space="preserve">Содержание </w:t>
            </w:r>
          </w:p>
          <w:p w:rsidR="002126DC" w:rsidRPr="00966812" w:rsidRDefault="002126DC" w:rsidP="006D7561">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jc w:val="center"/>
              <w:rPr>
                <w:b/>
                <w:sz w:val="28"/>
                <w:szCs w:val="28"/>
                <w:lang w:eastAsia="ar-SA"/>
              </w:rPr>
            </w:pPr>
            <w:r w:rsidRPr="00966812">
              <w:rPr>
                <w:b/>
                <w:sz w:val="28"/>
                <w:szCs w:val="28"/>
              </w:rPr>
              <w:t xml:space="preserve">Форма контроля </w:t>
            </w:r>
          </w:p>
          <w:p w:rsidR="002126DC" w:rsidRPr="00966812" w:rsidRDefault="002126DC" w:rsidP="006D7561">
            <w:pPr>
              <w:suppressAutoHyphens/>
              <w:jc w:val="center"/>
              <w:rPr>
                <w:b/>
                <w:sz w:val="28"/>
                <w:szCs w:val="28"/>
                <w:lang w:eastAsia="ar-SA"/>
              </w:rPr>
            </w:pPr>
            <w:r w:rsidRPr="00966812">
              <w:rPr>
                <w:b/>
                <w:i/>
                <w:sz w:val="28"/>
                <w:szCs w:val="28"/>
              </w:rPr>
              <w:t>)</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8D7E5B">
            <w:pPr>
              <w:suppressAutoHyphens/>
              <w:rPr>
                <w:i/>
                <w:sz w:val="28"/>
                <w:szCs w:val="28"/>
                <w:lang w:eastAsia="ar-SA"/>
              </w:rPr>
            </w:pPr>
            <w:r w:rsidRPr="00966812">
              <w:rPr>
                <w:i/>
                <w:sz w:val="28"/>
                <w:szCs w:val="28"/>
              </w:rPr>
              <w:t>Прочитать учебник</w:t>
            </w:r>
            <w:r w:rsidR="001C7E63">
              <w:rPr>
                <w:i/>
                <w:sz w:val="28"/>
                <w:szCs w:val="28"/>
              </w:rPr>
              <w:t xml:space="preserve"> </w:t>
            </w:r>
            <w:r>
              <w:rPr>
                <w:i/>
                <w:sz w:val="28"/>
                <w:szCs w:val="28"/>
              </w:rPr>
              <w:t>»Гигиена детей и подростков»</w:t>
            </w:r>
            <w:r w:rsidRPr="00966812">
              <w:rPr>
                <w:i/>
                <w:sz w:val="28"/>
                <w:szCs w:val="28"/>
              </w:rPr>
              <w:t xml:space="preserve"> стр.</w:t>
            </w:r>
            <w:r w:rsidR="008D7E5B">
              <w:rPr>
                <w:i/>
                <w:sz w:val="28"/>
                <w:szCs w:val="28"/>
              </w:rPr>
              <w:t>71-97</w:t>
            </w:r>
          </w:p>
        </w:tc>
        <w:tc>
          <w:tcPr>
            <w:tcW w:w="2839" w:type="dxa"/>
            <w:tcBorders>
              <w:top w:val="single" w:sz="4" w:space="0" w:color="auto"/>
              <w:left w:val="single" w:sz="4" w:space="0" w:color="auto"/>
              <w:bottom w:val="single" w:sz="4" w:space="0" w:color="auto"/>
              <w:right w:val="single" w:sz="4" w:space="0" w:color="auto"/>
            </w:tcBorders>
            <w:hideMark/>
          </w:tcPr>
          <w:p w:rsidR="002126DC" w:rsidRDefault="002126DC" w:rsidP="006D7561">
            <w:pPr>
              <w:suppressAutoHyphens/>
              <w:rPr>
                <w:i/>
                <w:sz w:val="28"/>
                <w:szCs w:val="28"/>
              </w:rPr>
            </w:pPr>
            <w:r w:rsidRPr="00966812">
              <w:rPr>
                <w:i/>
                <w:sz w:val="28"/>
                <w:szCs w:val="28"/>
              </w:rPr>
              <w:t>Самоконтроль</w:t>
            </w: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Решение ситуационной задачи</w:t>
            </w:r>
          </w:p>
          <w:p w:rsidR="002126DC" w:rsidRPr="00966812" w:rsidRDefault="002126DC" w:rsidP="006D7561">
            <w:pPr>
              <w:suppressAutoHyphens/>
              <w:rPr>
                <w:i/>
                <w:sz w:val="28"/>
                <w:szCs w:val="28"/>
                <w:lang w:eastAsia="ar-SA"/>
              </w:rPr>
            </w:pPr>
            <w:r>
              <w:rPr>
                <w:i/>
                <w:sz w:val="28"/>
                <w:szCs w:val="28"/>
              </w:rPr>
              <w:t>Тест-контроль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2126DC" w:rsidRDefault="002126DC" w:rsidP="006D7561">
            <w:pPr>
              <w:suppressAutoHyphens/>
              <w:rPr>
                <w:i/>
                <w:sz w:val="28"/>
                <w:szCs w:val="28"/>
              </w:rPr>
            </w:pPr>
            <w:r w:rsidRPr="00966812">
              <w:rPr>
                <w:i/>
                <w:sz w:val="28"/>
                <w:szCs w:val="28"/>
              </w:rPr>
              <w:t>Самоконтроль</w:t>
            </w: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Решение ситуационной задачи</w:t>
            </w:r>
          </w:p>
          <w:p w:rsidR="002126DC" w:rsidRPr="00966812" w:rsidRDefault="002126DC" w:rsidP="006D7561">
            <w:pPr>
              <w:suppressAutoHyphens/>
              <w:rPr>
                <w:i/>
                <w:sz w:val="28"/>
                <w:szCs w:val="28"/>
                <w:lang w:eastAsia="ar-SA"/>
              </w:rPr>
            </w:pPr>
            <w:r>
              <w:rPr>
                <w:i/>
                <w:sz w:val="28"/>
                <w:szCs w:val="28"/>
              </w:rPr>
              <w:t>Тест-контроль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2126DC" w:rsidRDefault="002126DC" w:rsidP="006D7561">
            <w:pPr>
              <w:suppressAutoHyphens/>
              <w:rPr>
                <w:i/>
                <w:sz w:val="28"/>
                <w:szCs w:val="28"/>
              </w:rPr>
            </w:pPr>
            <w:r w:rsidRPr="00966812">
              <w:rPr>
                <w:i/>
                <w:sz w:val="28"/>
                <w:szCs w:val="28"/>
              </w:rPr>
              <w:t>Самоконтроль</w:t>
            </w:r>
          </w:p>
          <w:p w:rsidR="002126DC" w:rsidRDefault="002126DC" w:rsidP="006D7561">
            <w:pPr>
              <w:suppressAutoHyphens/>
              <w:rPr>
                <w:i/>
                <w:sz w:val="28"/>
                <w:szCs w:val="28"/>
              </w:rPr>
            </w:pPr>
            <w:r>
              <w:rPr>
                <w:i/>
                <w:sz w:val="28"/>
                <w:szCs w:val="28"/>
              </w:rPr>
              <w:t>Входной контроль</w:t>
            </w:r>
          </w:p>
          <w:p w:rsidR="002126DC" w:rsidRDefault="002126DC" w:rsidP="006D7561">
            <w:pPr>
              <w:suppressAutoHyphens/>
              <w:rPr>
                <w:i/>
                <w:sz w:val="28"/>
                <w:szCs w:val="28"/>
              </w:rPr>
            </w:pPr>
            <w:r>
              <w:rPr>
                <w:i/>
                <w:sz w:val="28"/>
                <w:szCs w:val="28"/>
              </w:rPr>
              <w:t>Собеседование</w:t>
            </w:r>
          </w:p>
          <w:p w:rsidR="002126DC" w:rsidRDefault="002126DC" w:rsidP="006D7561">
            <w:pPr>
              <w:suppressAutoHyphens/>
              <w:rPr>
                <w:i/>
                <w:sz w:val="28"/>
                <w:szCs w:val="28"/>
              </w:rPr>
            </w:pPr>
            <w:r>
              <w:rPr>
                <w:i/>
                <w:sz w:val="28"/>
                <w:szCs w:val="28"/>
              </w:rPr>
              <w:t>Решение ситуационной задачи</w:t>
            </w:r>
          </w:p>
          <w:p w:rsidR="002126DC" w:rsidRPr="00966812" w:rsidRDefault="002126DC" w:rsidP="006D7561">
            <w:pPr>
              <w:suppressAutoHyphens/>
              <w:rPr>
                <w:i/>
                <w:sz w:val="28"/>
                <w:szCs w:val="28"/>
                <w:lang w:eastAsia="ar-SA"/>
              </w:rPr>
            </w:pPr>
            <w:r>
              <w:rPr>
                <w:i/>
                <w:sz w:val="28"/>
                <w:szCs w:val="28"/>
              </w:rPr>
              <w:t>Тест-контроль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w:t>
            </w:r>
          </w:p>
        </w:tc>
      </w:tr>
      <w:tr w:rsidR="002126DC" w:rsidRPr="00966812" w:rsidTr="006D7561">
        <w:tc>
          <w:tcPr>
            <w:tcW w:w="648"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2126DC" w:rsidRPr="00966812" w:rsidRDefault="002126DC" w:rsidP="006D7561">
            <w:pPr>
              <w:suppressAutoHyphens/>
              <w:rPr>
                <w:i/>
                <w:sz w:val="28"/>
                <w:szCs w:val="28"/>
                <w:lang w:eastAsia="ar-SA"/>
              </w:rPr>
            </w:pPr>
            <w:r w:rsidRPr="00966812">
              <w:rPr>
                <w:i/>
                <w:sz w:val="28"/>
                <w:szCs w:val="28"/>
              </w:rPr>
              <w:t>Самоконтроль, входной контроль</w:t>
            </w:r>
          </w:p>
        </w:tc>
      </w:tr>
    </w:tbl>
    <w:p w:rsidR="00A31CED" w:rsidRPr="00C631F1" w:rsidRDefault="00A31CED" w:rsidP="00A31CED">
      <w:pPr>
        <w:jc w:val="center"/>
        <w:rPr>
          <w:rFonts w:ascii="Times New Roman" w:hAnsi="Times New Roman" w:cs="Times New Roman"/>
          <w:b/>
          <w:sz w:val="32"/>
          <w:szCs w:val="32"/>
        </w:rPr>
      </w:pPr>
      <w:r w:rsidRPr="00C631F1">
        <w:rPr>
          <w:rFonts w:ascii="Times New Roman" w:hAnsi="Times New Roman" w:cs="Times New Roman"/>
          <w:b/>
          <w:sz w:val="32"/>
          <w:szCs w:val="32"/>
        </w:rPr>
        <w:lastRenderedPageBreak/>
        <w:t xml:space="preserve"> Цели и задачи (результат занятия)</w:t>
      </w:r>
    </w:p>
    <w:p w:rsidR="00B97CFC" w:rsidRDefault="00A31CED" w:rsidP="004026CC">
      <w:pPr>
        <w:rPr>
          <w:rFonts w:ascii="Times New Roman" w:hAnsi="Times New Roman" w:cs="Times New Roman"/>
          <w:b/>
          <w:sz w:val="32"/>
          <w:szCs w:val="32"/>
        </w:rPr>
      </w:pPr>
      <w:r w:rsidRPr="00966812">
        <w:rPr>
          <w:rFonts w:ascii="Times New Roman" w:hAnsi="Times New Roman" w:cs="Times New Roman"/>
          <w:sz w:val="28"/>
          <w:szCs w:val="28"/>
        </w:rPr>
        <w:t>После практического занятия по теме студент должен:</w:t>
      </w:r>
    </w:p>
    <w:tbl>
      <w:tblPr>
        <w:tblStyle w:val="aa"/>
        <w:tblW w:w="9781" w:type="dxa"/>
        <w:tblInd w:w="108" w:type="dxa"/>
        <w:tblLayout w:type="fixed"/>
        <w:tblLook w:val="04A0" w:firstRow="1" w:lastRow="0" w:firstColumn="1" w:lastColumn="0" w:noHBand="0" w:noVBand="1"/>
      </w:tblPr>
      <w:tblGrid>
        <w:gridCol w:w="852"/>
        <w:gridCol w:w="2550"/>
        <w:gridCol w:w="3828"/>
        <w:gridCol w:w="2551"/>
      </w:tblGrid>
      <w:tr w:rsidR="00B97CFC" w:rsidTr="00EF1CF7">
        <w:tc>
          <w:tcPr>
            <w:tcW w:w="852" w:type="dxa"/>
          </w:tcPr>
          <w:p w:rsidR="00B97CFC" w:rsidRPr="00DF6BC1" w:rsidRDefault="00B97CFC" w:rsidP="006D7561">
            <w:pPr>
              <w:tabs>
                <w:tab w:val="left" w:pos="0"/>
                <w:tab w:val="left" w:pos="720"/>
              </w:tabs>
              <w:jc w:val="both"/>
              <w:rPr>
                <w:b/>
                <w:sz w:val="24"/>
                <w:szCs w:val="24"/>
              </w:rPr>
            </w:pPr>
            <w:r>
              <w:rPr>
                <w:b/>
                <w:sz w:val="24"/>
                <w:szCs w:val="24"/>
              </w:rPr>
              <w:t>К</w:t>
            </w:r>
            <w:r w:rsidRPr="00DF6BC1">
              <w:rPr>
                <w:b/>
                <w:sz w:val="24"/>
                <w:szCs w:val="24"/>
              </w:rPr>
              <w:t>од</w:t>
            </w:r>
          </w:p>
        </w:tc>
        <w:tc>
          <w:tcPr>
            <w:tcW w:w="2550" w:type="dxa"/>
          </w:tcPr>
          <w:p w:rsidR="00B97CFC" w:rsidRPr="00966812" w:rsidRDefault="00B97CFC" w:rsidP="008E2CBB">
            <w:pPr>
              <w:jc w:val="center"/>
              <w:rPr>
                <w:b/>
                <w:sz w:val="28"/>
                <w:szCs w:val="28"/>
                <w:lang w:eastAsia="ar-SA"/>
              </w:rPr>
            </w:pPr>
            <w:r w:rsidRPr="00966812">
              <w:rPr>
                <w:b/>
                <w:sz w:val="28"/>
                <w:szCs w:val="28"/>
              </w:rPr>
              <w:t>….обладать следующими компетенциями:</w:t>
            </w:r>
          </w:p>
          <w:p w:rsidR="00B97CFC" w:rsidRPr="00966812" w:rsidRDefault="00B97CFC" w:rsidP="008E2CBB">
            <w:pPr>
              <w:jc w:val="center"/>
              <w:rPr>
                <w:b/>
                <w:i/>
                <w:sz w:val="28"/>
                <w:szCs w:val="28"/>
              </w:rPr>
            </w:pPr>
            <w:r w:rsidRPr="00966812">
              <w:rPr>
                <w:b/>
                <w:i/>
                <w:sz w:val="28"/>
                <w:szCs w:val="28"/>
              </w:rPr>
              <w:t>способностью и</w:t>
            </w:r>
          </w:p>
          <w:p w:rsidR="00B97CFC" w:rsidRDefault="00B97CFC" w:rsidP="008E2CBB">
            <w:pPr>
              <w:tabs>
                <w:tab w:val="left" w:pos="0"/>
                <w:tab w:val="left" w:pos="720"/>
              </w:tabs>
              <w:jc w:val="center"/>
              <w:rPr>
                <w:sz w:val="24"/>
                <w:szCs w:val="24"/>
              </w:rPr>
            </w:pPr>
            <w:r w:rsidRPr="00966812">
              <w:rPr>
                <w:b/>
                <w:i/>
                <w:sz w:val="28"/>
                <w:szCs w:val="28"/>
              </w:rPr>
              <w:t>готовностью</w:t>
            </w:r>
          </w:p>
        </w:tc>
        <w:tc>
          <w:tcPr>
            <w:tcW w:w="3828" w:type="dxa"/>
          </w:tcPr>
          <w:p w:rsidR="00B97CFC" w:rsidRPr="00966812" w:rsidRDefault="00B97CFC" w:rsidP="006D7561">
            <w:pPr>
              <w:jc w:val="center"/>
              <w:rPr>
                <w:b/>
                <w:bCs/>
                <w:sz w:val="28"/>
                <w:szCs w:val="28"/>
                <w:lang w:eastAsia="ar-SA"/>
              </w:rPr>
            </w:pPr>
            <w:r w:rsidRPr="00966812">
              <w:rPr>
                <w:b/>
                <w:bCs/>
                <w:sz w:val="28"/>
                <w:szCs w:val="28"/>
              </w:rPr>
              <w:t>Краткое содержание и структура компетенции.</w:t>
            </w:r>
          </w:p>
          <w:p w:rsidR="00B97CFC" w:rsidRPr="00966812" w:rsidRDefault="00B97CFC" w:rsidP="006D7561">
            <w:pPr>
              <w:jc w:val="center"/>
              <w:rPr>
                <w:b/>
                <w:bCs/>
                <w:sz w:val="28"/>
                <w:szCs w:val="28"/>
              </w:rPr>
            </w:pPr>
            <w:r w:rsidRPr="00966812">
              <w:rPr>
                <w:b/>
                <w:bCs/>
                <w:sz w:val="28"/>
                <w:szCs w:val="28"/>
              </w:rPr>
              <w:t>Характеристика обязательного порогового уровня</w:t>
            </w:r>
          </w:p>
          <w:p w:rsidR="00B97CFC" w:rsidRPr="00966812" w:rsidRDefault="00B97CFC" w:rsidP="006D7561">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B97CFC" w:rsidRDefault="00B97CFC" w:rsidP="006D7561">
            <w:pPr>
              <w:tabs>
                <w:tab w:val="left" w:pos="0"/>
                <w:tab w:val="left" w:pos="720"/>
              </w:tabs>
              <w:jc w:val="center"/>
              <w:rPr>
                <w:sz w:val="24"/>
                <w:szCs w:val="24"/>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r w:rsidRPr="00966812">
              <w:rPr>
                <w:bCs/>
                <w:i/>
                <w:sz w:val="28"/>
                <w:szCs w:val="28"/>
              </w:rPr>
              <w:t>)</w:t>
            </w:r>
          </w:p>
        </w:tc>
        <w:tc>
          <w:tcPr>
            <w:tcW w:w="2551" w:type="dxa"/>
          </w:tcPr>
          <w:p w:rsidR="00B97CFC" w:rsidRDefault="00B97CFC" w:rsidP="006D7561">
            <w:pPr>
              <w:jc w:val="center"/>
              <w:rPr>
                <w:b/>
                <w:bCs/>
                <w:sz w:val="28"/>
                <w:szCs w:val="28"/>
              </w:rPr>
            </w:pPr>
          </w:p>
          <w:p w:rsidR="00B97CFC" w:rsidRDefault="00B97CFC" w:rsidP="006D7561">
            <w:pPr>
              <w:jc w:val="center"/>
              <w:rPr>
                <w:b/>
                <w:bCs/>
                <w:sz w:val="28"/>
                <w:szCs w:val="28"/>
              </w:rPr>
            </w:pPr>
          </w:p>
          <w:p w:rsidR="00B97CFC" w:rsidRPr="00966812" w:rsidRDefault="00B97CFC" w:rsidP="006D7561">
            <w:pPr>
              <w:jc w:val="center"/>
              <w:rPr>
                <w:b/>
                <w:bCs/>
                <w:sz w:val="28"/>
                <w:szCs w:val="28"/>
              </w:rPr>
            </w:pPr>
            <w:r w:rsidRPr="00966812">
              <w:rPr>
                <w:b/>
                <w:bCs/>
                <w:sz w:val="28"/>
                <w:szCs w:val="28"/>
              </w:rPr>
              <w:t xml:space="preserve">Форма </w:t>
            </w:r>
          </w:p>
          <w:p w:rsidR="00B97CFC" w:rsidRPr="00966812" w:rsidRDefault="00B97CFC" w:rsidP="006D7561">
            <w:pPr>
              <w:jc w:val="center"/>
              <w:rPr>
                <w:b/>
                <w:bCs/>
                <w:sz w:val="28"/>
                <w:szCs w:val="28"/>
              </w:rPr>
            </w:pPr>
            <w:r w:rsidRPr="00966812">
              <w:rPr>
                <w:b/>
                <w:bCs/>
                <w:sz w:val="28"/>
                <w:szCs w:val="28"/>
              </w:rPr>
              <w:t xml:space="preserve">контроля </w:t>
            </w:r>
          </w:p>
          <w:p w:rsidR="00B97CFC" w:rsidRPr="00966812" w:rsidRDefault="00B97CFC" w:rsidP="006D7561">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B97CFC" w:rsidRDefault="00B97CFC" w:rsidP="006D7561">
            <w:pPr>
              <w:tabs>
                <w:tab w:val="left" w:pos="0"/>
                <w:tab w:val="left" w:pos="720"/>
              </w:tabs>
              <w:jc w:val="both"/>
              <w:rPr>
                <w:sz w:val="24"/>
                <w:szCs w:val="24"/>
              </w:rPr>
            </w:pPr>
          </w:p>
        </w:tc>
      </w:tr>
      <w:tr w:rsidR="00B97CFC" w:rsidTr="00EF1CF7">
        <w:tc>
          <w:tcPr>
            <w:tcW w:w="852" w:type="dxa"/>
          </w:tcPr>
          <w:p w:rsidR="00B97CFC" w:rsidRPr="00DF6BC1" w:rsidRDefault="00B97CFC" w:rsidP="006D7561">
            <w:pPr>
              <w:tabs>
                <w:tab w:val="left" w:pos="0"/>
                <w:tab w:val="left" w:pos="720"/>
              </w:tabs>
              <w:jc w:val="both"/>
              <w:rPr>
                <w:b/>
                <w:sz w:val="24"/>
                <w:szCs w:val="24"/>
              </w:rPr>
            </w:pPr>
            <w:r w:rsidRPr="00DF6BC1">
              <w:rPr>
                <w:b/>
                <w:sz w:val="24"/>
                <w:szCs w:val="24"/>
              </w:rPr>
              <w:t>ПК 6</w:t>
            </w:r>
          </w:p>
        </w:tc>
        <w:tc>
          <w:tcPr>
            <w:tcW w:w="2550" w:type="dxa"/>
          </w:tcPr>
          <w:p w:rsidR="00B97CFC" w:rsidRDefault="00B97CFC" w:rsidP="006D7561">
            <w:pPr>
              <w:tabs>
                <w:tab w:val="left" w:pos="0"/>
                <w:tab w:val="left" w:pos="720"/>
              </w:tabs>
              <w:jc w:val="both"/>
              <w:rPr>
                <w:sz w:val="24"/>
                <w:szCs w:val="24"/>
              </w:rPr>
            </w:pPr>
            <w:r w:rsidRPr="007D69A1">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 (ПК-6);</w:t>
            </w:r>
          </w:p>
        </w:tc>
        <w:tc>
          <w:tcPr>
            <w:tcW w:w="3828" w:type="dxa"/>
            <w:vMerge w:val="restart"/>
          </w:tcPr>
          <w:p w:rsidR="00B97CFC" w:rsidRPr="00D75E8E" w:rsidRDefault="00B97CFC" w:rsidP="006D7561">
            <w:pPr>
              <w:widowControl w:val="0"/>
              <w:autoSpaceDE w:val="0"/>
              <w:autoSpaceDN w:val="0"/>
              <w:adjustRightInd w:val="0"/>
              <w:jc w:val="center"/>
              <w:rPr>
                <w:b/>
                <w:i/>
                <w:sz w:val="24"/>
                <w:szCs w:val="24"/>
              </w:rPr>
            </w:pPr>
            <w:r w:rsidRPr="00D75E8E">
              <w:rPr>
                <w:b/>
                <w:i/>
                <w:sz w:val="24"/>
                <w:szCs w:val="24"/>
              </w:rPr>
              <w:t>Знать:</w:t>
            </w:r>
          </w:p>
          <w:p w:rsidR="00B97CFC" w:rsidRDefault="00B97CFC" w:rsidP="006D7561">
            <w:pPr>
              <w:widowControl w:val="0"/>
              <w:autoSpaceDE w:val="0"/>
              <w:autoSpaceDN w:val="0"/>
              <w:adjustRightInd w:val="0"/>
              <w:jc w:val="both"/>
              <w:rPr>
                <w:sz w:val="24"/>
                <w:szCs w:val="24"/>
              </w:rPr>
            </w:pPr>
          </w:p>
          <w:p w:rsidR="00B97CFC" w:rsidRDefault="00B97CFC" w:rsidP="006D7561">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B97CFC" w:rsidRDefault="00B97CFC" w:rsidP="006D7561">
            <w:pPr>
              <w:widowControl w:val="0"/>
              <w:autoSpaceDE w:val="0"/>
              <w:autoSpaceDN w:val="0"/>
              <w:adjustRightInd w:val="0"/>
              <w:jc w:val="both"/>
              <w:rPr>
                <w:sz w:val="24"/>
                <w:szCs w:val="24"/>
              </w:rPr>
            </w:pPr>
          </w:p>
          <w:p w:rsidR="00E269E1" w:rsidRPr="002F72F2" w:rsidRDefault="00B97CFC" w:rsidP="006D7561">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E269E1" w:rsidRPr="00E269E1" w:rsidRDefault="00E269E1" w:rsidP="00E269E1">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E269E1" w:rsidRDefault="00E269E1" w:rsidP="00E269E1">
            <w:pPr>
              <w:widowControl w:val="0"/>
              <w:autoSpaceDE w:val="0"/>
              <w:autoSpaceDN w:val="0"/>
              <w:adjustRightInd w:val="0"/>
              <w:jc w:val="both"/>
              <w:rPr>
                <w:sz w:val="24"/>
                <w:szCs w:val="24"/>
              </w:rPr>
            </w:pPr>
            <w:r>
              <w:rPr>
                <w:sz w:val="24"/>
                <w:szCs w:val="24"/>
              </w:rPr>
              <w:t>26.Современные подходы к изучению и оценке состояния здоровья, заболеваемости, физического и психического развития детей и подростков</w:t>
            </w:r>
          </w:p>
          <w:p w:rsidR="00E269E1" w:rsidRPr="00E269E1" w:rsidRDefault="00E269E1" w:rsidP="006D7561">
            <w:pPr>
              <w:widowControl w:val="0"/>
              <w:autoSpaceDE w:val="0"/>
              <w:autoSpaceDN w:val="0"/>
              <w:adjustRightInd w:val="0"/>
              <w:jc w:val="both"/>
              <w:rPr>
                <w:sz w:val="24"/>
                <w:szCs w:val="24"/>
              </w:rPr>
            </w:pPr>
          </w:p>
          <w:p w:rsidR="00B97CFC" w:rsidRDefault="00B97CFC" w:rsidP="006D7561">
            <w:pPr>
              <w:suppressAutoHyphens/>
              <w:rPr>
                <w:i/>
                <w:sz w:val="28"/>
                <w:szCs w:val="28"/>
                <w:lang w:eastAsia="ar-SA"/>
              </w:rPr>
            </w:pPr>
          </w:p>
          <w:p w:rsidR="00B97CFC" w:rsidRDefault="00B97CFC" w:rsidP="006D7561">
            <w:pPr>
              <w:widowControl w:val="0"/>
              <w:autoSpaceDE w:val="0"/>
              <w:autoSpaceDN w:val="0"/>
              <w:adjustRightInd w:val="0"/>
              <w:jc w:val="center"/>
              <w:rPr>
                <w:b/>
                <w:i/>
                <w:sz w:val="28"/>
                <w:szCs w:val="28"/>
                <w:lang w:eastAsia="ar-SA"/>
              </w:rPr>
            </w:pPr>
            <w:r w:rsidRPr="00D75E8E">
              <w:rPr>
                <w:b/>
                <w:i/>
                <w:sz w:val="28"/>
                <w:szCs w:val="28"/>
                <w:lang w:eastAsia="ar-SA"/>
              </w:rPr>
              <w:t>Уметь:</w:t>
            </w:r>
          </w:p>
          <w:p w:rsidR="00B97CFC" w:rsidRDefault="00B97CFC" w:rsidP="004026CC">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B97CFC" w:rsidRDefault="00B97CFC" w:rsidP="006D7561">
            <w:pPr>
              <w:widowControl w:val="0"/>
              <w:autoSpaceDE w:val="0"/>
              <w:autoSpaceDN w:val="0"/>
              <w:adjustRightInd w:val="0"/>
              <w:jc w:val="both"/>
              <w:rPr>
                <w:sz w:val="24"/>
                <w:szCs w:val="24"/>
              </w:rPr>
            </w:pPr>
            <w:r>
              <w:rPr>
                <w:sz w:val="24"/>
                <w:szCs w:val="24"/>
              </w:rPr>
              <w:t>7.  оценивать параметры деятельности систем организма</w:t>
            </w:r>
          </w:p>
          <w:p w:rsidR="00B97CFC" w:rsidRDefault="00B97CFC" w:rsidP="004026CC">
            <w:pPr>
              <w:widowControl w:val="0"/>
              <w:autoSpaceDE w:val="0"/>
              <w:autoSpaceDN w:val="0"/>
              <w:adjustRightInd w:val="0"/>
              <w:jc w:val="both"/>
              <w:rPr>
                <w:b/>
                <w:i/>
                <w:sz w:val="28"/>
                <w:szCs w:val="28"/>
                <w:lang w:eastAsia="ar-SA"/>
              </w:rPr>
            </w:pPr>
            <w:r>
              <w:rPr>
                <w:sz w:val="24"/>
                <w:szCs w:val="24"/>
              </w:rPr>
              <w:t>12.выявлять факторы риска основных заболеваний человека,  проводить профилактические мероприятия при них,……..</w:t>
            </w:r>
          </w:p>
          <w:p w:rsidR="00B97CFC" w:rsidRDefault="00B97CFC" w:rsidP="006D7561">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B97CFC" w:rsidRDefault="00B97CFC" w:rsidP="006D7561">
            <w:pPr>
              <w:tabs>
                <w:tab w:val="left" w:pos="0"/>
                <w:tab w:val="left" w:pos="720"/>
              </w:tabs>
              <w:jc w:val="both"/>
              <w:rPr>
                <w:sz w:val="24"/>
                <w:szCs w:val="24"/>
              </w:rPr>
            </w:pPr>
            <w:r>
              <w:rPr>
                <w:sz w:val="24"/>
                <w:szCs w:val="24"/>
              </w:rPr>
              <w:t>15.      делать обобщающие выводы</w:t>
            </w:r>
          </w:p>
          <w:p w:rsidR="00B97CFC" w:rsidRDefault="00B97CFC" w:rsidP="006D7561">
            <w:pPr>
              <w:tabs>
                <w:tab w:val="left" w:pos="0"/>
                <w:tab w:val="left" w:pos="720"/>
              </w:tabs>
              <w:jc w:val="both"/>
              <w:rPr>
                <w:sz w:val="24"/>
                <w:szCs w:val="24"/>
              </w:rPr>
            </w:pPr>
          </w:p>
          <w:p w:rsidR="00B97CFC" w:rsidRPr="00B97CFC" w:rsidRDefault="00B97CFC" w:rsidP="006D7561">
            <w:pPr>
              <w:tabs>
                <w:tab w:val="left" w:pos="0"/>
                <w:tab w:val="left" w:pos="720"/>
              </w:tabs>
              <w:jc w:val="center"/>
              <w:rPr>
                <w:b/>
                <w:sz w:val="24"/>
                <w:szCs w:val="24"/>
              </w:rPr>
            </w:pPr>
            <w:r w:rsidRPr="00B97CFC">
              <w:rPr>
                <w:b/>
                <w:sz w:val="24"/>
                <w:szCs w:val="24"/>
              </w:rPr>
              <w:t>Владеть:</w:t>
            </w:r>
          </w:p>
          <w:p w:rsidR="00B97CFC" w:rsidRDefault="00B97CFC" w:rsidP="006D7561">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B97CFC" w:rsidRDefault="00B97CFC" w:rsidP="006D7561">
            <w:pPr>
              <w:widowControl w:val="0"/>
              <w:autoSpaceDE w:val="0"/>
              <w:autoSpaceDN w:val="0"/>
              <w:adjustRightInd w:val="0"/>
              <w:rPr>
                <w:sz w:val="24"/>
                <w:szCs w:val="24"/>
              </w:rPr>
            </w:pPr>
            <w:r>
              <w:rPr>
                <w:sz w:val="24"/>
                <w:szCs w:val="24"/>
              </w:rPr>
              <w:t>2.методикой сбора социально-гигиенической информации, информации о состоянии здоровья населения,</w:t>
            </w:r>
          </w:p>
          <w:p w:rsidR="00B97CFC" w:rsidRDefault="00B97CFC" w:rsidP="006D7561">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B97CFC" w:rsidRDefault="00B97CFC" w:rsidP="004026CC">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r w:rsidR="004026CC">
              <w:rPr>
                <w:sz w:val="24"/>
                <w:szCs w:val="24"/>
              </w:rPr>
              <w:t>.</w:t>
            </w:r>
          </w:p>
        </w:tc>
        <w:tc>
          <w:tcPr>
            <w:tcW w:w="2551" w:type="dxa"/>
            <w:vMerge w:val="restart"/>
          </w:tcPr>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p>
          <w:p w:rsidR="00B97CFC" w:rsidRDefault="00B97CFC" w:rsidP="006D7561">
            <w:pPr>
              <w:suppressAutoHyphens/>
              <w:rPr>
                <w:i/>
                <w:sz w:val="28"/>
                <w:szCs w:val="28"/>
              </w:rPr>
            </w:pPr>
            <w:r>
              <w:rPr>
                <w:i/>
                <w:sz w:val="28"/>
                <w:szCs w:val="28"/>
              </w:rPr>
              <w:t>Входной контроль</w:t>
            </w:r>
          </w:p>
          <w:p w:rsidR="00B97CFC" w:rsidRDefault="00B97CFC" w:rsidP="006D7561">
            <w:pPr>
              <w:suppressAutoHyphens/>
              <w:rPr>
                <w:i/>
                <w:sz w:val="28"/>
                <w:szCs w:val="28"/>
              </w:rPr>
            </w:pPr>
            <w:r>
              <w:rPr>
                <w:i/>
                <w:sz w:val="28"/>
                <w:szCs w:val="28"/>
              </w:rPr>
              <w:t>Собеседование</w:t>
            </w:r>
          </w:p>
          <w:p w:rsidR="00B97CFC" w:rsidRDefault="00B97CFC" w:rsidP="006D7561">
            <w:pPr>
              <w:suppressAutoHyphens/>
              <w:rPr>
                <w:i/>
                <w:sz w:val="28"/>
                <w:szCs w:val="28"/>
              </w:rPr>
            </w:pPr>
            <w:r>
              <w:rPr>
                <w:i/>
                <w:sz w:val="28"/>
                <w:szCs w:val="28"/>
              </w:rPr>
              <w:t>Тест-контроль</w:t>
            </w: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B97CFC" w:rsidRDefault="004026CC" w:rsidP="006D7561">
            <w:pPr>
              <w:tabs>
                <w:tab w:val="left" w:pos="0"/>
                <w:tab w:val="left" w:pos="720"/>
              </w:tabs>
              <w:jc w:val="both"/>
              <w:rPr>
                <w:sz w:val="24"/>
                <w:szCs w:val="24"/>
              </w:rPr>
            </w:pPr>
            <w:r>
              <w:rPr>
                <w:sz w:val="24"/>
                <w:szCs w:val="24"/>
              </w:rPr>
              <w:t>Решение ситуационной задачи</w:t>
            </w: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r>
              <w:rPr>
                <w:sz w:val="24"/>
                <w:szCs w:val="24"/>
              </w:rPr>
              <w:t>Оценка презентации\выступления</w:t>
            </w: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tc>
      </w:tr>
      <w:tr w:rsidR="00B97CFC" w:rsidTr="00EF1CF7">
        <w:tc>
          <w:tcPr>
            <w:tcW w:w="852" w:type="dxa"/>
          </w:tcPr>
          <w:p w:rsidR="00B97CFC" w:rsidRPr="00DF6BC1" w:rsidRDefault="00B97CFC" w:rsidP="006D7561">
            <w:pPr>
              <w:tabs>
                <w:tab w:val="left" w:pos="0"/>
                <w:tab w:val="left" w:pos="720"/>
              </w:tabs>
              <w:jc w:val="both"/>
              <w:rPr>
                <w:b/>
                <w:sz w:val="24"/>
                <w:szCs w:val="24"/>
              </w:rPr>
            </w:pPr>
            <w:r w:rsidRPr="00DF6BC1">
              <w:rPr>
                <w:b/>
                <w:sz w:val="24"/>
                <w:szCs w:val="24"/>
              </w:rPr>
              <w:t>ПК 7</w:t>
            </w:r>
          </w:p>
        </w:tc>
        <w:tc>
          <w:tcPr>
            <w:tcW w:w="2550" w:type="dxa"/>
          </w:tcPr>
          <w:p w:rsidR="00B97CFC" w:rsidRDefault="00B97CFC" w:rsidP="006D7561">
            <w:pPr>
              <w:tabs>
                <w:tab w:val="left" w:pos="0"/>
                <w:tab w:val="left" w:pos="720"/>
              </w:tabs>
              <w:jc w:val="both"/>
              <w:rPr>
                <w:sz w:val="24"/>
                <w:szCs w:val="24"/>
              </w:rPr>
            </w:pPr>
            <w:r w:rsidRPr="007D69A1">
              <w:rPr>
                <w:sz w:val="24"/>
                <w:szCs w:val="24"/>
              </w:rPr>
              <w:t xml:space="preserve">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мероприятий …………. </w:t>
            </w:r>
          </w:p>
        </w:tc>
        <w:tc>
          <w:tcPr>
            <w:tcW w:w="3828" w:type="dxa"/>
            <w:vMerge/>
          </w:tcPr>
          <w:p w:rsidR="00B97CFC" w:rsidRDefault="00B97CFC" w:rsidP="006D7561">
            <w:pPr>
              <w:tabs>
                <w:tab w:val="left" w:pos="0"/>
                <w:tab w:val="left" w:pos="720"/>
              </w:tabs>
              <w:jc w:val="both"/>
              <w:rPr>
                <w:sz w:val="24"/>
                <w:szCs w:val="24"/>
              </w:rPr>
            </w:pPr>
          </w:p>
        </w:tc>
        <w:tc>
          <w:tcPr>
            <w:tcW w:w="2551" w:type="dxa"/>
            <w:vMerge/>
          </w:tcPr>
          <w:p w:rsidR="00B97CFC" w:rsidRDefault="00B97CFC" w:rsidP="006D7561">
            <w:pPr>
              <w:tabs>
                <w:tab w:val="left" w:pos="0"/>
                <w:tab w:val="left" w:pos="720"/>
              </w:tabs>
              <w:jc w:val="both"/>
              <w:rPr>
                <w:sz w:val="24"/>
                <w:szCs w:val="24"/>
              </w:rPr>
            </w:pPr>
          </w:p>
        </w:tc>
      </w:tr>
      <w:tr w:rsidR="00B97CFC" w:rsidTr="00EF1CF7">
        <w:tc>
          <w:tcPr>
            <w:tcW w:w="852" w:type="dxa"/>
          </w:tcPr>
          <w:p w:rsidR="00B97CFC" w:rsidRPr="00EA42EF" w:rsidRDefault="00B97CFC" w:rsidP="006D7561">
            <w:pPr>
              <w:tabs>
                <w:tab w:val="left" w:pos="0"/>
                <w:tab w:val="left" w:pos="720"/>
              </w:tabs>
              <w:jc w:val="both"/>
              <w:rPr>
                <w:b/>
                <w:sz w:val="24"/>
                <w:szCs w:val="24"/>
              </w:rPr>
            </w:pPr>
            <w:r w:rsidRPr="00EA42EF">
              <w:rPr>
                <w:b/>
                <w:sz w:val="24"/>
                <w:szCs w:val="24"/>
              </w:rPr>
              <w:t>ПК 8</w:t>
            </w:r>
          </w:p>
        </w:tc>
        <w:tc>
          <w:tcPr>
            <w:tcW w:w="2550" w:type="dxa"/>
          </w:tcPr>
          <w:p w:rsidR="00B97CFC" w:rsidRDefault="00B97CFC" w:rsidP="006D7561">
            <w:pPr>
              <w:tabs>
                <w:tab w:val="left" w:pos="0"/>
                <w:tab w:val="left" w:pos="720"/>
              </w:tabs>
              <w:jc w:val="both"/>
              <w:rPr>
                <w:sz w:val="24"/>
                <w:szCs w:val="24"/>
              </w:rPr>
            </w:pPr>
            <w:r w:rsidRPr="007D69A1">
              <w:rPr>
                <w:sz w:val="24"/>
                <w:szCs w:val="24"/>
              </w:rPr>
              <w:t xml:space="preserve">способностью и </w:t>
            </w:r>
            <w:r w:rsidRPr="007D69A1">
              <w:rPr>
                <w:sz w:val="24"/>
                <w:szCs w:val="24"/>
              </w:rPr>
              <w:lastRenderedPageBreak/>
              <w:t>готовностью к организации и проведению санитарно-эпидемиологического надзора за инфекционными и неинфекционными заболеваниями</w:t>
            </w:r>
          </w:p>
        </w:tc>
        <w:tc>
          <w:tcPr>
            <w:tcW w:w="3828" w:type="dxa"/>
            <w:vMerge/>
          </w:tcPr>
          <w:p w:rsidR="00B97CFC" w:rsidRDefault="00B97CFC" w:rsidP="006D7561">
            <w:pPr>
              <w:tabs>
                <w:tab w:val="left" w:pos="0"/>
                <w:tab w:val="left" w:pos="720"/>
              </w:tabs>
              <w:jc w:val="both"/>
              <w:rPr>
                <w:sz w:val="24"/>
                <w:szCs w:val="24"/>
              </w:rPr>
            </w:pPr>
          </w:p>
        </w:tc>
        <w:tc>
          <w:tcPr>
            <w:tcW w:w="2551" w:type="dxa"/>
            <w:vMerge/>
          </w:tcPr>
          <w:p w:rsidR="00B97CFC" w:rsidRDefault="00B97CFC" w:rsidP="006D7561">
            <w:pPr>
              <w:tabs>
                <w:tab w:val="left" w:pos="0"/>
                <w:tab w:val="left" w:pos="720"/>
              </w:tabs>
              <w:jc w:val="both"/>
              <w:rPr>
                <w:sz w:val="24"/>
                <w:szCs w:val="24"/>
              </w:rPr>
            </w:pPr>
          </w:p>
        </w:tc>
      </w:tr>
      <w:tr w:rsidR="00B97CFC" w:rsidTr="00EF1CF7">
        <w:trPr>
          <w:trHeight w:val="705"/>
        </w:trPr>
        <w:tc>
          <w:tcPr>
            <w:tcW w:w="852" w:type="dxa"/>
          </w:tcPr>
          <w:p w:rsidR="00B97CFC" w:rsidRPr="00EA42EF" w:rsidRDefault="00B97CFC" w:rsidP="006D7561">
            <w:pPr>
              <w:tabs>
                <w:tab w:val="left" w:pos="0"/>
                <w:tab w:val="left" w:pos="720"/>
              </w:tabs>
              <w:jc w:val="both"/>
              <w:rPr>
                <w:b/>
                <w:sz w:val="24"/>
                <w:szCs w:val="24"/>
              </w:rPr>
            </w:pPr>
            <w:r w:rsidRPr="00EA42EF">
              <w:rPr>
                <w:b/>
                <w:sz w:val="24"/>
                <w:szCs w:val="24"/>
              </w:rPr>
              <w:lastRenderedPageBreak/>
              <w:t>ПК 14</w:t>
            </w:r>
          </w:p>
        </w:tc>
        <w:tc>
          <w:tcPr>
            <w:tcW w:w="2550" w:type="dxa"/>
          </w:tcPr>
          <w:p w:rsidR="00B97CFC" w:rsidRDefault="00B97CFC" w:rsidP="006D7561">
            <w:pPr>
              <w:tabs>
                <w:tab w:val="left" w:pos="0"/>
                <w:tab w:val="left" w:pos="720"/>
              </w:tabs>
              <w:jc w:val="both"/>
              <w:rPr>
                <w:sz w:val="24"/>
                <w:szCs w:val="24"/>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828" w:type="dxa"/>
            <w:vMerge/>
          </w:tcPr>
          <w:p w:rsidR="00B97CFC" w:rsidRDefault="00B97CFC" w:rsidP="006D7561">
            <w:pPr>
              <w:tabs>
                <w:tab w:val="left" w:pos="0"/>
                <w:tab w:val="left" w:pos="720"/>
              </w:tabs>
              <w:jc w:val="both"/>
              <w:rPr>
                <w:sz w:val="24"/>
                <w:szCs w:val="24"/>
              </w:rPr>
            </w:pPr>
          </w:p>
        </w:tc>
        <w:tc>
          <w:tcPr>
            <w:tcW w:w="2551" w:type="dxa"/>
            <w:vMerge/>
          </w:tcPr>
          <w:p w:rsidR="00B97CFC" w:rsidRDefault="00B97CFC" w:rsidP="006D7561">
            <w:pPr>
              <w:tabs>
                <w:tab w:val="left" w:pos="0"/>
                <w:tab w:val="left" w:pos="720"/>
              </w:tabs>
              <w:jc w:val="both"/>
              <w:rPr>
                <w:sz w:val="24"/>
                <w:szCs w:val="24"/>
              </w:rPr>
            </w:pPr>
          </w:p>
        </w:tc>
      </w:tr>
      <w:tr w:rsidR="004026CC" w:rsidTr="00EF1CF7">
        <w:trPr>
          <w:trHeight w:val="2142"/>
        </w:trPr>
        <w:tc>
          <w:tcPr>
            <w:tcW w:w="852" w:type="dxa"/>
          </w:tcPr>
          <w:p w:rsidR="004026CC" w:rsidRDefault="004026CC" w:rsidP="006D7561">
            <w:pPr>
              <w:tabs>
                <w:tab w:val="left" w:pos="0"/>
                <w:tab w:val="left" w:pos="720"/>
              </w:tabs>
              <w:jc w:val="both"/>
              <w:rPr>
                <w:sz w:val="24"/>
                <w:szCs w:val="24"/>
              </w:rPr>
            </w:pPr>
            <w:r w:rsidRPr="00EA42EF">
              <w:rPr>
                <w:b/>
                <w:sz w:val="24"/>
                <w:szCs w:val="24"/>
              </w:rPr>
              <w:t>ПК 22</w:t>
            </w:r>
          </w:p>
        </w:tc>
        <w:tc>
          <w:tcPr>
            <w:tcW w:w="2550" w:type="dxa"/>
          </w:tcPr>
          <w:p w:rsidR="004026CC" w:rsidRDefault="004026CC" w:rsidP="006D7561">
            <w:pPr>
              <w:tabs>
                <w:tab w:val="left" w:pos="0"/>
                <w:tab w:val="left" w:pos="720"/>
              </w:tabs>
              <w:jc w:val="both"/>
              <w:rPr>
                <w:sz w:val="24"/>
                <w:szCs w:val="24"/>
              </w:rPr>
            </w:pPr>
            <w:r w:rsidRPr="007D69A1">
              <w:rPr>
                <w:sz w:val="24"/>
                <w:szCs w:val="24"/>
              </w:rPr>
              <w:t>способностью и готовностью к применению гигиенической терминологии, основных понятий и определений, используемых в профилактической медицине</w:t>
            </w:r>
          </w:p>
        </w:tc>
        <w:tc>
          <w:tcPr>
            <w:tcW w:w="3828" w:type="dxa"/>
            <w:vMerge/>
          </w:tcPr>
          <w:p w:rsidR="004026CC" w:rsidRDefault="004026CC" w:rsidP="006D7561">
            <w:pPr>
              <w:tabs>
                <w:tab w:val="left" w:pos="0"/>
                <w:tab w:val="left" w:pos="720"/>
              </w:tabs>
              <w:jc w:val="both"/>
              <w:rPr>
                <w:sz w:val="24"/>
                <w:szCs w:val="24"/>
              </w:rPr>
            </w:pPr>
          </w:p>
        </w:tc>
        <w:tc>
          <w:tcPr>
            <w:tcW w:w="2551" w:type="dxa"/>
            <w:vMerge w:val="restart"/>
          </w:tcPr>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r>
              <w:rPr>
                <w:sz w:val="24"/>
                <w:szCs w:val="24"/>
              </w:rPr>
              <w:t>Решение ситуационной задачи</w:t>
            </w:r>
          </w:p>
          <w:p w:rsidR="004026CC" w:rsidRDefault="004026CC" w:rsidP="006D7561">
            <w:pPr>
              <w:tabs>
                <w:tab w:val="left" w:pos="0"/>
                <w:tab w:val="left" w:pos="720"/>
              </w:tabs>
              <w:jc w:val="both"/>
              <w:rPr>
                <w:sz w:val="24"/>
                <w:szCs w:val="24"/>
              </w:rPr>
            </w:pPr>
            <w:r>
              <w:rPr>
                <w:sz w:val="24"/>
                <w:szCs w:val="24"/>
              </w:rPr>
              <w:t>Тест-контроль</w:t>
            </w: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6D7561">
            <w:pPr>
              <w:tabs>
                <w:tab w:val="left" w:pos="0"/>
                <w:tab w:val="left" w:pos="720"/>
              </w:tabs>
              <w:jc w:val="both"/>
              <w:rPr>
                <w:sz w:val="24"/>
                <w:szCs w:val="24"/>
              </w:rPr>
            </w:pPr>
          </w:p>
          <w:p w:rsidR="004026CC" w:rsidRDefault="004026CC" w:rsidP="004026CC">
            <w:pPr>
              <w:tabs>
                <w:tab w:val="left" w:pos="0"/>
                <w:tab w:val="left" w:pos="720"/>
              </w:tabs>
              <w:jc w:val="both"/>
              <w:rPr>
                <w:sz w:val="24"/>
                <w:szCs w:val="24"/>
              </w:rPr>
            </w:pPr>
            <w:r>
              <w:rPr>
                <w:sz w:val="24"/>
                <w:szCs w:val="24"/>
              </w:rPr>
              <w:t>.</w:t>
            </w:r>
          </w:p>
        </w:tc>
      </w:tr>
      <w:tr w:rsidR="004026CC" w:rsidTr="009F038B">
        <w:trPr>
          <w:trHeight w:val="3270"/>
        </w:trPr>
        <w:tc>
          <w:tcPr>
            <w:tcW w:w="852" w:type="dxa"/>
          </w:tcPr>
          <w:p w:rsidR="004026CC" w:rsidRPr="00EA42EF" w:rsidRDefault="004026CC" w:rsidP="006D7561">
            <w:pPr>
              <w:tabs>
                <w:tab w:val="left" w:pos="0"/>
                <w:tab w:val="left" w:pos="720"/>
              </w:tabs>
              <w:jc w:val="both"/>
              <w:rPr>
                <w:b/>
                <w:sz w:val="24"/>
                <w:szCs w:val="24"/>
              </w:rPr>
            </w:pPr>
            <w:r w:rsidRPr="00EA42EF">
              <w:rPr>
                <w:b/>
                <w:sz w:val="24"/>
                <w:szCs w:val="24"/>
              </w:rPr>
              <w:t>ПК 28</w:t>
            </w:r>
          </w:p>
        </w:tc>
        <w:tc>
          <w:tcPr>
            <w:tcW w:w="2550" w:type="dxa"/>
          </w:tcPr>
          <w:p w:rsidR="004026CC" w:rsidRPr="00D75E8E" w:rsidRDefault="004026CC" w:rsidP="006D7561">
            <w:pPr>
              <w:shd w:val="clear" w:color="auto" w:fill="FFFFFF"/>
              <w:suppressAutoHyphens/>
              <w:jc w:val="both"/>
              <w:rPr>
                <w:sz w:val="24"/>
                <w:szCs w:val="24"/>
              </w:rPr>
            </w:pPr>
            <w:r w:rsidRPr="00D75E8E">
              <w:rPr>
                <w:sz w:val="24"/>
                <w:szCs w:val="24"/>
              </w:rPr>
              <w:t xml:space="preserve">способностью и готовностью к принятию управленческих решений, направленных на сохранение здоровья населения в связи с неблагоприятным воздействием факторов среды обитания человека </w:t>
            </w:r>
          </w:p>
          <w:p w:rsidR="004026CC" w:rsidRDefault="004026CC" w:rsidP="006D7561">
            <w:pPr>
              <w:tabs>
                <w:tab w:val="left" w:pos="0"/>
                <w:tab w:val="left" w:pos="720"/>
              </w:tabs>
              <w:jc w:val="both"/>
              <w:rPr>
                <w:sz w:val="24"/>
                <w:szCs w:val="24"/>
              </w:rPr>
            </w:pPr>
          </w:p>
        </w:tc>
        <w:tc>
          <w:tcPr>
            <w:tcW w:w="3828" w:type="dxa"/>
            <w:vMerge/>
          </w:tcPr>
          <w:p w:rsidR="004026CC" w:rsidRDefault="004026CC" w:rsidP="006D7561">
            <w:pPr>
              <w:tabs>
                <w:tab w:val="left" w:pos="0"/>
                <w:tab w:val="left" w:pos="720"/>
              </w:tabs>
              <w:jc w:val="both"/>
              <w:rPr>
                <w:sz w:val="24"/>
                <w:szCs w:val="24"/>
              </w:rPr>
            </w:pPr>
          </w:p>
        </w:tc>
        <w:tc>
          <w:tcPr>
            <w:tcW w:w="2551" w:type="dxa"/>
            <w:vMerge/>
          </w:tcPr>
          <w:p w:rsidR="004026CC" w:rsidRDefault="004026CC" w:rsidP="004026CC">
            <w:pPr>
              <w:tabs>
                <w:tab w:val="left" w:pos="0"/>
                <w:tab w:val="left" w:pos="720"/>
              </w:tabs>
              <w:jc w:val="both"/>
              <w:rPr>
                <w:sz w:val="24"/>
                <w:szCs w:val="24"/>
              </w:rPr>
            </w:pPr>
          </w:p>
        </w:tc>
      </w:tr>
    </w:tbl>
    <w:p w:rsidR="00B97CFC" w:rsidRDefault="00B97CFC" w:rsidP="000644C2">
      <w:pPr>
        <w:ind w:right="-185" w:firstLine="720"/>
        <w:jc w:val="center"/>
        <w:rPr>
          <w:rFonts w:ascii="Times New Roman" w:hAnsi="Times New Roman" w:cs="Times New Roman"/>
          <w:b/>
          <w:sz w:val="32"/>
          <w:szCs w:val="32"/>
        </w:rPr>
      </w:pPr>
    </w:p>
    <w:p w:rsidR="002F5944" w:rsidRPr="00C631F1" w:rsidRDefault="002F5944" w:rsidP="000644C2">
      <w:pPr>
        <w:ind w:right="-185" w:firstLine="720"/>
        <w:jc w:val="center"/>
        <w:rPr>
          <w:rFonts w:ascii="Times New Roman" w:hAnsi="Times New Roman" w:cs="Times New Roman"/>
          <w:b/>
          <w:sz w:val="32"/>
          <w:szCs w:val="32"/>
        </w:rPr>
      </w:pPr>
      <w:proofErr w:type="spellStart"/>
      <w:r w:rsidRPr="00C631F1">
        <w:rPr>
          <w:rFonts w:ascii="Times New Roman" w:hAnsi="Times New Roman" w:cs="Times New Roman"/>
          <w:b/>
          <w:sz w:val="32"/>
          <w:szCs w:val="32"/>
        </w:rPr>
        <w:t>Хронокарта</w:t>
      </w:r>
      <w:proofErr w:type="spellEnd"/>
      <w:r w:rsidRPr="00C631F1">
        <w:rPr>
          <w:rFonts w:ascii="Times New Roman" w:hAnsi="Times New Roman" w:cs="Times New Roman"/>
          <w:b/>
          <w:sz w:val="32"/>
          <w:szCs w:val="32"/>
        </w:rPr>
        <w:t xml:space="preserve"> занятия</w:t>
      </w:r>
      <w:r w:rsidR="00B97CFC">
        <w:rPr>
          <w:rFonts w:ascii="Times New Roman" w:hAnsi="Times New Roman" w:cs="Times New Roman"/>
          <w:b/>
          <w:sz w:val="32"/>
          <w:szCs w:val="32"/>
        </w:rPr>
        <w:t xml:space="preserve"> (4 часа)</w:t>
      </w:r>
    </w:p>
    <w:tbl>
      <w:tblPr>
        <w:tblW w:w="907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429"/>
        <w:gridCol w:w="4394"/>
      </w:tblGrid>
      <w:tr w:rsidR="00B97CFC" w:rsidRPr="00E269E1" w:rsidTr="004026CC">
        <w:tc>
          <w:tcPr>
            <w:tcW w:w="540" w:type="dxa"/>
            <w:tcBorders>
              <w:top w:val="single" w:sz="6" w:space="0" w:color="auto"/>
              <w:left w:val="single" w:sz="6" w:space="0" w:color="auto"/>
              <w:bottom w:val="single" w:sz="6" w:space="0" w:color="auto"/>
              <w:right w:val="single" w:sz="6" w:space="0" w:color="auto"/>
            </w:tcBorders>
          </w:tcPr>
          <w:p w:rsidR="00B97CFC" w:rsidRPr="00E269E1" w:rsidRDefault="00B97CFC"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 xml:space="preserve">№ </w:t>
            </w:r>
            <w:proofErr w:type="spellStart"/>
            <w:r w:rsidRPr="00E269E1">
              <w:rPr>
                <w:rFonts w:ascii="Times New Roman" w:hAnsi="Times New Roman" w:cs="Times New Roman"/>
                <w:b/>
                <w:sz w:val="24"/>
                <w:szCs w:val="24"/>
              </w:rPr>
              <w:t>п</w:t>
            </w:r>
            <w:r w:rsidR="00EF1CF7">
              <w:rPr>
                <w:rFonts w:ascii="Times New Roman" w:hAnsi="Times New Roman" w:cs="Times New Roman"/>
                <w:b/>
                <w:sz w:val="24"/>
                <w:szCs w:val="24"/>
              </w:rPr>
              <w:t>п</w:t>
            </w:r>
            <w:proofErr w:type="spellEnd"/>
          </w:p>
        </w:tc>
        <w:tc>
          <w:tcPr>
            <w:tcW w:w="709" w:type="dxa"/>
            <w:tcBorders>
              <w:top w:val="single" w:sz="6" w:space="0" w:color="auto"/>
              <w:left w:val="single" w:sz="6" w:space="0" w:color="auto"/>
              <w:bottom w:val="single" w:sz="6" w:space="0" w:color="auto"/>
              <w:right w:val="single" w:sz="6" w:space="0" w:color="auto"/>
            </w:tcBorders>
          </w:tcPr>
          <w:p w:rsidR="00B97CFC" w:rsidRPr="00E269E1" w:rsidRDefault="00B97CFC"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Часы</w:t>
            </w:r>
          </w:p>
        </w:tc>
        <w:tc>
          <w:tcPr>
            <w:tcW w:w="3429" w:type="dxa"/>
            <w:tcBorders>
              <w:top w:val="single" w:sz="6" w:space="0" w:color="auto"/>
              <w:left w:val="single" w:sz="6" w:space="0" w:color="auto"/>
              <w:bottom w:val="single" w:sz="6" w:space="0" w:color="auto"/>
              <w:right w:val="single" w:sz="6" w:space="0" w:color="auto"/>
            </w:tcBorders>
          </w:tcPr>
          <w:p w:rsidR="00B97CFC" w:rsidRPr="00E269E1" w:rsidRDefault="00B97CFC"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Содержание практических занятий</w:t>
            </w:r>
          </w:p>
        </w:tc>
        <w:tc>
          <w:tcPr>
            <w:tcW w:w="4394" w:type="dxa"/>
            <w:tcBorders>
              <w:top w:val="single" w:sz="6" w:space="0" w:color="auto"/>
              <w:left w:val="single" w:sz="6" w:space="0" w:color="auto"/>
              <w:bottom w:val="single" w:sz="6" w:space="0" w:color="auto"/>
              <w:right w:val="single" w:sz="6" w:space="0" w:color="auto"/>
            </w:tcBorders>
            <w:shd w:val="clear" w:color="auto" w:fill="auto"/>
          </w:tcPr>
          <w:p w:rsidR="00B97CFC" w:rsidRPr="00E269E1" w:rsidRDefault="00B97CFC"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Деятельность студента</w:t>
            </w:r>
          </w:p>
        </w:tc>
      </w:tr>
      <w:tr w:rsidR="00B97CFC" w:rsidRPr="002672E5" w:rsidTr="004026CC">
        <w:tc>
          <w:tcPr>
            <w:tcW w:w="540" w:type="dxa"/>
          </w:tcPr>
          <w:p w:rsidR="00B97CFC" w:rsidRPr="002672E5" w:rsidRDefault="00B97CFC" w:rsidP="00B33B02">
            <w:pPr>
              <w:widowControl w:val="0"/>
              <w:jc w:val="center"/>
              <w:rPr>
                <w:rFonts w:ascii="Times New Roman" w:hAnsi="Times New Roman" w:cs="Times New Roman"/>
                <w:sz w:val="24"/>
                <w:szCs w:val="24"/>
              </w:rPr>
            </w:pPr>
          </w:p>
        </w:tc>
        <w:tc>
          <w:tcPr>
            <w:tcW w:w="709" w:type="dxa"/>
          </w:tcPr>
          <w:p w:rsidR="00B97CFC" w:rsidRPr="002672E5" w:rsidRDefault="00B97CFC" w:rsidP="00B33B02">
            <w:pPr>
              <w:widowControl w:val="0"/>
              <w:jc w:val="center"/>
              <w:rPr>
                <w:rFonts w:ascii="Times New Roman" w:hAnsi="Times New Roman" w:cs="Times New Roman"/>
                <w:sz w:val="24"/>
                <w:szCs w:val="24"/>
              </w:rPr>
            </w:pPr>
          </w:p>
        </w:tc>
        <w:tc>
          <w:tcPr>
            <w:tcW w:w="3429" w:type="dxa"/>
          </w:tcPr>
          <w:p w:rsidR="00B97CFC" w:rsidRPr="006E6892" w:rsidRDefault="00B97CFC" w:rsidP="006E6892">
            <w:pPr>
              <w:widowControl w:val="0"/>
              <w:jc w:val="center"/>
              <w:rPr>
                <w:rFonts w:ascii="Times New Roman" w:hAnsi="Times New Roman" w:cs="Times New Roman"/>
                <w:b/>
                <w:sz w:val="24"/>
                <w:szCs w:val="24"/>
              </w:rPr>
            </w:pPr>
            <w:r w:rsidRPr="006E6892">
              <w:rPr>
                <w:rFonts w:ascii="Times New Roman" w:hAnsi="Times New Roman" w:cs="Times New Roman"/>
                <w:b/>
                <w:sz w:val="24"/>
                <w:szCs w:val="24"/>
              </w:rPr>
              <w:t>Тема 4</w:t>
            </w:r>
          </w:p>
          <w:p w:rsidR="00B97CFC" w:rsidRDefault="00B97CFC" w:rsidP="00B33B02">
            <w:pPr>
              <w:widowControl w:val="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w:t>
            </w:r>
          </w:p>
          <w:p w:rsidR="00B97CFC" w:rsidRDefault="00B97CFC" w:rsidP="00B33B02">
            <w:pPr>
              <w:widowControl w:val="0"/>
              <w:jc w:val="both"/>
              <w:rPr>
                <w:rFonts w:ascii="Times New Roman" w:hAnsi="Times New Roman" w:cs="Times New Roman"/>
                <w:sz w:val="24"/>
                <w:szCs w:val="24"/>
              </w:rPr>
            </w:pPr>
            <w:r>
              <w:rPr>
                <w:rFonts w:ascii="Times New Roman" w:hAnsi="Times New Roman" w:cs="Times New Roman"/>
                <w:sz w:val="24"/>
                <w:szCs w:val="24"/>
              </w:rPr>
              <w:lastRenderedPageBreak/>
              <w:t>Разбор основных положений темы –</w:t>
            </w:r>
          </w:p>
          <w:p w:rsidR="00B97CFC" w:rsidRDefault="00B97CFC" w:rsidP="00B33B02">
            <w:pPr>
              <w:widowControl w:val="0"/>
              <w:jc w:val="both"/>
              <w:rPr>
                <w:rFonts w:ascii="Times New Roman" w:hAnsi="Times New Roman" w:cs="Times New Roman"/>
                <w:sz w:val="24"/>
                <w:szCs w:val="24"/>
              </w:rPr>
            </w:pPr>
            <w:r>
              <w:rPr>
                <w:rFonts w:ascii="Times New Roman" w:hAnsi="Times New Roman" w:cs="Times New Roman"/>
                <w:sz w:val="24"/>
                <w:szCs w:val="24"/>
              </w:rPr>
              <w:t>Реферативные сообщения - презентации</w:t>
            </w:r>
          </w:p>
          <w:p w:rsidR="00B97CFC" w:rsidRDefault="00B97CFC" w:rsidP="00B33B02">
            <w:pPr>
              <w:widowControl w:val="0"/>
              <w:jc w:val="both"/>
              <w:rPr>
                <w:rFonts w:ascii="Times New Roman" w:hAnsi="Times New Roman" w:cs="Times New Roman"/>
                <w:sz w:val="24"/>
                <w:szCs w:val="24"/>
              </w:rPr>
            </w:pPr>
          </w:p>
          <w:p w:rsidR="00B97CFC" w:rsidRPr="00D4475F" w:rsidRDefault="00B97CFC" w:rsidP="00B33B02">
            <w:pPr>
              <w:widowControl w:val="0"/>
              <w:jc w:val="both"/>
              <w:rPr>
                <w:rFonts w:ascii="Times New Roman" w:hAnsi="Times New Roman" w:cs="Times New Roman"/>
                <w:sz w:val="24"/>
                <w:szCs w:val="24"/>
              </w:rPr>
            </w:pPr>
            <w:r>
              <w:rPr>
                <w:rFonts w:ascii="Times New Roman" w:hAnsi="Times New Roman" w:cs="Times New Roman"/>
                <w:sz w:val="24"/>
                <w:szCs w:val="24"/>
              </w:rPr>
              <w:t xml:space="preserve">Решение ситуационных задач </w:t>
            </w:r>
          </w:p>
        </w:tc>
        <w:tc>
          <w:tcPr>
            <w:tcW w:w="4394" w:type="dxa"/>
            <w:shd w:val="clear" w:color="auto" w:fill="auto"/>
          </w:tcPr>
          <w:p w:rsidR="00B97CFC" w:rsidRDefault="00B97CFC" w:rsidP="00B33B02">
            <w:pPr>
              <w:widowControl w:val="0"/>
              <w:rPr>
                <w:rFonts w:ascii="Times New Roman" w:hAnsi="Times New Roman" w:cs="Times New Roman"/>
                <w:sz w:val="24"/>
                <w:szCs w:val="24"/>
              </w:rPr>
            </w:pPr>
          </w:p>
          <w:p w:rsidR="00B97CFC" w:rsidRDefault="00B97CFC" w:rsidP="00B33B02">
            <w:pPr>
              <w:widowControl w:val="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9F038B" w:rsidRDefault="00B97CFC" w:rsidP="009F038B">
            <w:pPr>
              <w:widowControl w:val="0"/>
              <w:spacing w:after="0"/>
              <w:rPr>
                <w:rFonts w:ascii="Times New Roman" w:hAnsi="Times New Roman" w:cs="Times New Roman"/>
                <w:sz w:val="24"/>
                <w:szCs w:val="24"/>
              </w:rPr>
            </w:pPr>
            <w:r>
              <w:rPr>
                <w:rFonts w:ascii="Times New Roman" w:hAnsi="Times New Roman" w:cs="Times New Roman"/>
                <w:sz w:val="24"/>
                <w:szCs w:val="24"/>
              </w:rPr>
              <w:lastRenderedPageBreak/>
              <w:t>Докладывает, слушает, задает вопросы, отвечает на вопросы, участвует в обсуждении.</w:t>
            </w:r>
          </w:p>
          <w:p w:rsidR="004026CC" w:rsidRDefault="00B97CFC" w:rsidP="009F038B">
            <w:pPr>
              <w:widowControl w:val="0"/>
              <w:spacing w:after="0"/>
              <w:rPr>
                <w:rFonts w:ascii="Times New Roman" w:hAnsi="Times New Roman" w:cs="Times New Roman"/>
                <w:sz w:val="24"/>
                <w:szCs w:val="24"/>
              </w:rPr>
            </w:pPr>
            <w:r>
              <w:rPr>
                <w:rFonts w:ascii="Times New Roman" w:hAnsi="Times New Roman" w:cs="Times New Roman"/>
                <w:sz w:val="24"/>
                <w:szCs w:val="24"/>
              </w:rPr>
              <w:t xml:space="preserve">На основании </w:t>
            </w:r>
            <w:proofErr w:type="spellStart"/>
            <w:r>
              <w:rPr>
                <w:rFonts w:ascii="Times New Roman" w:hAnsi="Times New Roman" w:cs="Times New Roman"/>
                <w:sz w:val="24"/>
                <w:szCs w:val="24"/>
              </w:rPr>
              <w:t>скрининговых</w:t>
            </w:r>
            <w:proofErr w:type="spellEnd"/>
            <w:r>
              <w:rPr>
                <w:rFonts w:ascii="Times New Roman" w:hAnsi="Times New Roman" w:cs="Times New Roman"/>
                <w:sz w:val="24"/>
                <w:szCs w:val="24"/>
              </w:rPr>
              <w:t xml:space="preserve"> методов, Т-критерия  Стьюдента дает оценку </w:t>
            </w:r>
            <w:r w:rsidRPr="002F7567">
              <w:rPr>
                <w:rFonts w:ascii="Times New Roman" w:hAnsi="Times New Roman" w:cs="Times New Roman"/>
                <w:sz w:val="24"/>
                <w:szCs w:val="24"/>
              </w:rPr>
              <w:t xml:space="preserve"> </w:t>
            </w:r>
            <w:r>
              <w:rPr>
                <w:rFonts w:ascii="Times New Roman" w:hAnsi="Times New Roman" w:cs="Times New Roman"/>
                <w:sz w:val="24"/>
                <w:szCs w:val="24"/>
              </w:rPr>
              <w:t xml:space="preserve">физического развития,   предлагает план профилактических и оздоровительных мероприятий. </w:t>
            </w:r>
          </w:p>
          <w:p w:rsidR="004026CC" w:rsidRDefault="00B97CFC" w:rsidP="009F038B">
            <w:pPr>
              <w:widowControl w:val="0"/>
              <w:spacing w:after="0"/>
              <w:jc w:val="both"/>
              <w:rPr>
                <w:rFonts w:ascii="Times New Roman" w:hAnsi="Times New Roman" w:cs="Times New Roman"/>
                <w:sz w:val="24"/>
                <w:szCs w:val="24"/>
              </w:rPr>
            </w:pPr>
            <w:r>
              <w:rPr>
                <w:rFonts w:ascii="Times New Roman" w:hAnsi="Times New Roman" w:cs="Times New Roman"/>
                <w:sz w:val="24"/>
                <w:szCs w:val="24"/>
              </w:rPr>
              <w:t>Анализ заболеваемости.</w:t>
            </w:r>
          </w:p>
          <w:p w:rsidR="00B97CFC" w:rsidRPr="002672E5" w:rsidRDefault="00B97CFC" w:rsidP="004026CC">
            <w:pPr>
              <w:widowControl w:val="0"/>
              <w:spacing w:after="0"/>
              <w:jc w:val="both"/>
              <w:rPr>
                <w:rFonts w:ascii="Times New Roman" w:hAnsi="Times New Roman" w:cs="Times New Roman"/>
                <w:sz w:val="24"/>
                <w:szCs w:val="24"/>
              </w:rPr>
            </w:pPr>
            <w:r>
              <w:rPr>
                <w:rFonts w:ascii="Times New Roman" w:hAnsi="Times New Roman" w:cs="Times New Roman"/>
                <w:sz w:val="24"/>
                <w:szCs w:val="24"/>
              </w:rPr>
              <w:t>Заполняет и защищает протокол.</w:t>
            </w:r>
          </w:p>
        </w:tc>
      </w:tr>
    </w:tbl>
    <w:p w:rsidR="00694976" w:rsidRDefault="00694976" w:rsidP="00694976">
      <w:pPr>
        <w:tabs>
          <w:tab w:val="left" w:pos="0"/>
        </w:tabs>
        <w:jc w:val="center"/>
        <w:rPr>
          <w:rFonts w:ascii="Times New Roman" w:hAnsi="Times New Roman" w:cs="Times New Roman"/>
          <w:b/>
          <w:sz w:val="24"/>
          <w:szCs w:val="24"/>
        </w:rPr>
      </w:pPr>
    </w:p>
    <w:p w:rsidR="00C631F1" w:rsidRPr="00C631F1" w:rsidRDefault="00C631F1" w:rsidP="00694976">
      <w:pPr>
        <w:tabs>
          <w:tab w:val="left" w:pos="0"/>
        </w:tabs>
        <w:jc w:val="center"/>
        <w:rPr>
          <w:rFonts w:ascii="Times New Roman" w:hAnsi="Times New Roman" w:cs="Times New Roman"/>
          <w:b/>
          <w:sz w:val="32"/>
          <w:szCs w:val="32"/>
        </w:rPr>
      </w:pPr>
      <w:r w:rsidRPr="00C631F1">
        <w:rPr>
          <w:rFonts w:ascii="Times New Roman" w:hAnsi="Times New Roman" w:cs="Times New Roman"/>
          <w:b/>
          <w:sz w:val="32"/>
          <w:szCs w:val="32"/>
        </w:rPr>
        <w:t>Приложения для  самостоятельной работы студента</w:t>
      </w:r>
    </w:p>
    <w:p w:rsidR="00C631F1" w:rsidRPr="00B23C62" w:rsidRDefault="00C631F1" w:rsidP="009F038B">
      <w:pPr>
        <w:tabs>
          <w:tab w:val="left" w:pos="0"/>
        </w:tabs>
        <w:spacing w:after="0"/>
        <w:rPr>
          <w:rFonts w:ascii="Times New Roman" w:hAnsi="Times New Roman" w:cs="Times New Roman"/>
          <w:b/>
          <w:sz w:val="24"/>
          <w:szCs w:val="24"/>
        </w:rPr>
      </w:pPr>
      <w:r>
        <w:rPr>
          <w:rFonts w:ascii="Times New Roman" w:hAnsi="Times New Roman" w:cs="Times New Roman"/>
          <w:b/>
          <w:sz w:val="24"/>
          <w:szCs w:val="24"/>
        </w:rPr>
        <w:t>А. Вопросы для самоподготовки</w:t>
      </w:r>
    </w:p>
    <w:p w:rsidR="00C631F1" w:rsidRPr="00C52532" w:rsidRDefault="00C631F1" w:rsidP="009F038B">
      <w:pPr>
        <w:pStyle w:val="afa"/>
        <w:numPr>
          <w:ilvl w:val="0"/>
          <w:numId w:val="20"/>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Определение понятия «</w:t>
      </w:r>
      <w:r>
        <w:rPr>
          <w:rFonts w:ascii="Times New Roman" w:hAnsi="Times New Roman" w:cs="Times New Roman"/>
          <w:sz w:val="24"/>
          <w:szCs w:val="24"/>
        </w:rPr>
        <w:t xml:space="preserve">популяционное </w:t>
      </w:r>
      <w:r w:rsidRPr="00C52532">
        <w:rPr>
          <w:rFonts w:ascii="Times New Roman" w:hAnsi="Times New Roman" w:cs="Times New Roman"/>
          <w:sz w:val="24"/>
          <w:szCs w:val="24"/>
        </w:rPr>
        <w:t>здоровье ».</w:t>
      </w:r>
    </w:p>
    <w:p w:rsidR="00C631F1" w:rsidRDefault="00C631F1" w:rsidP="00945DA9">
      <w:pPr>
        <w:pStyle w:val="afa"/>
        <w:numPr>
          <w:ilvl w:val="0"/>
          <w:numId w:val="20"/>
        </w:num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Подходы к оценке физического развития коллективов</w:t>
      </w:r>
    </w:p>
    <w:p w:rsidR="00C631F1" w:rsidRPr="00C52532" w:rsidRDefault="00C631F1" w:rsidP="00945DA9">
      <w:pPr>
        <w:pStyle w:val="afa"/>
        <w:numPr>
          <w:ilvl w:val="0"/>
          <w:numId w:val="20"/>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Характеристика  здоровья детей и подростков</w:t>
      </w:r>
    </w:p>
    <w:p w:rsidR="00C631F1" w:rsidRDefault="00C631F1" w:rsidP="00945DA9">
      <w:pPr>
        <w:pStyle w:val="afa"/>
        <w:numPr>
          <w:ilvl w:val="0"/>
          <w:numId w:val="20"/>
        </w:num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Медико-демографические показатели здоровья</w:t>
      </w:r>
    </w:p>
    <w:p w:rsidR="00C631F1" w:rsidRPr="00A0375F" w:rsidRDefault="00C631F1" w:rsidP="00945DA9">
      <w:pPr>
        <w:pStyle w:val="afa"/>
        <w:numPr>
          <w:ilvl w:val="0"/>
          <w:numId w:val="20"/>
        </w:numPr>
        <w:tabs>
          <w:tab w:val="left" w:pos="0"/>
        </w:tabs>
        <w:spacing w:after="0" w:line="240" w:lineRule="auto"/>
        <w:jc w:val="both"/>
        <w:rPr>
          <w:rFonts w:ascii="Times New Roman" w:hAnsi="Times New Roman" w:cs="Times New Roman"/>
          <w:b/>
          <w:i/>
          <w:sz w:val="24"/>
          <w:szCs w:val="24"/>
        </w:rPr>
      </w:pPr>
      <w:r w:rsidRPr="00A0375F">
        <w:rPr>
          <w:rFonts w:ascii="Times New Roman" w:hAnsi="Times New Roman" w:cs="Times New Roman"/>
          <w:sz w:val="24"/>
          <w:szCs w:val="24"/>
        </w:rPr>
        <w:t>Особенности формирования здоровья в различных возрастных группах.</w:t>
      </w:r>
    </w:p>
    <w:p w:rsidR="00C631F1" w:rsidRPr="00C52532" w:rsidRDefault="00C631F1" w:rsidP="00945DA9">
      <w:pPr>
        <w:pStyle w:val="afa"/>
        <w:numPr>
          <w:ilvl w:val="0"/>
          <w:numId w:val="20"/>
        </w:numPr>
        <w:tabs>
          <w:tab w:val="left" w:pos="0"/>
        </w:tabs>
        <w:spacing w:after="0" w:line="240" w:lineRule="auto"/>
        <w:jc w:val="both"/>
        <w:rPr>
          <w:rFonts w:ascii="Times New Roman" w:hAnsi="Times New Roman" w:cs="Times New Roman"/>
          <w:sz w:val="24"/>
          <w:szCs w:val="24"/>
        </w:rPr>
      </w:pPr>
      <w:r w:rsidRPr="00C52532">
        <w:rPr>
          <w:rFonts w:ascii="Times New Roman" w:hAnsi="Times New Roman" w:cs="Times New Roman"/>
          <w:sz w:val="24"/>
          <w:szCs w:val="24"/>
        </w:rPr>
        <w:t>Структура заболеваемости детей и подростков в различные возрастные периоды.</w:t>
      </w:r>
    </w:p>
    <w:p w:rsidR="00C631F1" w:rsidRPr="00A0375F" w:rsidRDefault="00C631F1" w:rsidP="00945DA9">
      <w:pPr>
        <w:pStyle w:val="afa"/>
        <w:numPr>
          <w:ilvl w:val="0"/>
          <w:numId w:val="20"/>
        </w:numPr>
        <w:tabs>
          <w:tab w:val="left" w:pos="0"/>
        </w:tabs>
        <w:spacing w:after="0" w:line="240" w:lineRule="auto"/>
        <w:jc w:val="both"/>
        <w:rPr>
          <w:rFonts w:ascii="Times New Roman" w:hAnsi="Times New Roman" w:cs="Times New Roman"/>
          <w:b/>
          <w:i/>
          <w:sz w:val="24"/>
          <w:szCs w:val="24"/>
        </w:rPr>
      </w:pPr>
      <w:r w:rsidRPr="00A0375F">
        <w:rPr>
          <w:rFonts w:ascii="Times New Roman" w:hAnsi="Times New Roman" w:cs="Times New Roman"/>
          <w:sz w:val="24"/>
          <w:szCs w:val="24"/>
        </w:rPr>
        <w:t>Динамика состояния здоровья и заболеваемости.</w:t>
      </w:r>
    </w:p>
    <w:p w:rsidR="00C631F1" w:rsidRPr="00A0375F" w:rsidRDefault="00C631F1" w:rsidP="00945DA9">
      <w:pPr>
        <w:pStyle w:val="afa"/>
        <w:numPr>
          <w:ilvl w:val="0"/>
          <w:numId w:val="20"/>
        </w:numPr>
        <w:tabs>
          <w:tab w:val="left" w:pos="0"/>
        </w:tabs>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Региональные  особенности здоровья</w:t>
      </w:r>
    </w:p>
    <w:p w:rsidR="00C631F1" w:rsidRPr="00A0375F" w:rsidRDefault="00C631F1" w:rsidP="00945DA9">
      <w:pPr>
        <w:pStyle w:val="afa"/>
        <w:numPr>
          <w:ilvl w:val="0"/>
          <w:numId w:val="20"/>
        </w:numPr>
        <w:tabs>
          <w:tab w:val="left" w:pos="0"/>
        </w:tabs>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Биологические и социальные факторы, их вклад</w:t>
      </w:r>
    </w:p>
    <w:p w:rsidR="00C631F1" w:rsidRPr="00A0375F" w:rsidRDefault="00C631F1" w:rsidP="00945DA9">
      <w:pPr>
        <w:pStyle w:val="afa"/>
        <w:numPr>
          <w:ilvl w:val="0"/>
          <w:numId w:val="20"/>
        </w:numPr>
        <w:tabs>
          <w:tab w:val="left" w:pos="0"/>
        </w:tabs>
        <w:spacing w:after="0" w:line="240" w:lineRule="auto"/>
        <w:jc w:val="both"/>
        <w:rPr>
          <w:rFonts w:ascii="Times New Roman" w:hAnsi="Times New Roman" w:cs="Times New Roman"/>
          <w:b/>
          <w:i/>
          <w:sz w:val="24"/>
          <w:szCs w:val="24"/>
        </w:rPr>
      </w:pPr>
      <w:r>
        <w:rPr>
          <w:rFonts w:ascii="Times New Roman" w:hAnsi="Times New Roman" w:cs="Times New Roman"/>
          <w:sz w:val="24"/>
          <w:szCs w:val="24"/>
        </w:rPr>
        <w:t>Социально-гигиенические аспекты здоровья детей и подростков</w:t>
      </w:r>
    </w:p>
    <w:p w:rsidR="00C631F1" w:rsidRPr="00A0375F" w:rsidRDefault="00C631F1" w:rsidP="00945DA9">
      <w:pPr>
        <w:pStyle w:val="afa"/>
        <w:numPr>
          <w:ilvl w:val="0"/>
          <w:numId w:val="20"/>
        </w:numPr>
        <w:tabs>
          <w:tab w:val="left" w:pos="0"/>
        </w:tabs>
        <w:spacing w:after="0" w:line="240" w:lineRule="auto"/>
        <w:jc w:val="both"/>
        <w:rPr>
          <w:rFonts w:ascii="Times New Roman" w:hAnsi="Times New Roman" w:cs="Times New Roman"/>
          <w:b/>
          <w:i/>
          <w:sz w:val="24"/>
          <w:szCs w:val="24"/>
        </w:rPr>
      </w:pPr>
      <w:r w:rsidRPr="00A0375F">
        <w:rPr>
          <w:rFonts w:ascii="Times New Roman" w:hAnsi="Times New Roman" w:cs="Times New Roman"/>
          <w:sz w:val="24"/>
          <w:szCs w:val="24"/>
        </w:rPr>
        <w:t>Основные направления управления здоровьем детей и подростков.</w:t>
      </w:r>
    </w:p>
    <w:p w:rsidR="005577A4" w:rsidRDefault="00B97CFC" w:rsidP="005577A4">
      <w:pPr>
        <w:tabs>
          <w:tab w:val="left" w:pos="0"/>
          <w:tab w:val="left" w:pos="720"/>
        </w:tabs>
        <w:spacing w:after="0" w:line="240" w:lineRule="auto"/>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5577A4">
        <w:rPr>
          <w:rFonts w:ascii="Times New Roman" w:hAnsi="Times New Roman" w:cs="Times New Roman"/>
          <w:b/>
          <w:sz w:val="28"/>
          <w:szCs w:val="28"/>
        </w:rPr>
        <w:t>Пример ситуационной задачи</w:t>
      </w:r>
    </w:p>
    <w:p w:rsidR="005577A4" w:rsidRPr="005577A4" w:rsidRDefault="005577A4" w:rsidP="005577A4">
      <w:pPr>
        <w:tabs>
          <w:tab w:val="left" w:pos="0"/>
          <w:tab w:val="left" w:pos="720"/>
        </w:tabs>
        <w:spacing w:after="0" w:line="240" w:lineRule="auto"/>
        <w:outlineLvl w:val="0"/>
        <w:rPr>
          <w:rFonts w:ascii="Times New Roman" w:hAnsi="Times New Roman" w:cs="Times New Roman"/>
          <w:sz w:val="28"/>
          <w:szCs w:val="28"/>
        </w:rPr>
      </w:pPr>
      <w:r w:rsidRPr="005577A4">
        <w:rPr>
          <w:rFonts w:ascii="Times New Roman" w:hAnsi="Times New Roman" w:cs="Times New Roman"/>
          <w:sz w:val="28"/>
          <w:szCs w:val="28"/>
        </w:rPr>
        <w:t xml:space="preserve">В образовательном учреждении дошкольного типа   из 200  детей в текущем году </w:t>
      </w:r>
      <w:r>
        <w:rPr>
          <w:rFonts w:ascii="Times New Roman" w:hAnsi="Times New Roman" w:cs="Times New Roman"/>
          <w:sz w:val="28"/>
          <w:szCs w:val="28"/>
        </w:rPr>
        <w:t xml:space="preserve"> переболело 50  человек, из них половина по 4 и более раз.</w:t>
      </w:r>
    </w:p>
    <w:p w:rsidR="009F038B" w:rsidRDefault="005577A4" w:rsidP="005577A4">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b/>
          <w:sz w:val="28"/>
          <w:szCs w:val="28"/>
        </w:rPr>
        <w:t xml:space="preserve">Задание: </w:t>
      </w:r>
      <w:r w:rsidRPr="005577A4">
        <w:rPr>
          <w:rFonts w:ascii="Times New Roman" w:hAnsi="Times New Roman" w:cs="Times New Roman"/>
          <w:sz w:val="28"/>
          <w:szCs w:val="28"/>
        </w:rPr>
        <w:t xml:space="preserve">Рассчитайте </w:t>
      </w:r>
    </w:p>
    <w:p w:rsidR="009F038B" w:rsidRPr="009F038B" w:rsidRDefault="005577A4" w:rsidP="00D74804">
      <w:pPr>
        <w:pStyle w:val="afa"/>
        <w:numPr>
          <w:ilvl w:val="0"/>
          <w:numId w:val="70"/>
        </w:numPr>
        <w:tabs>
          <w:tab w:val="left" w:pos="0"/>
          <w:tab w:val="left" w:pos="720"/>
        </w:tabs>
        <w:spacing w:after="0" w:line="240" w:lineRule="auto"/>
        <w:outlineLvl w:val="0"/>
        <w:rPr>
          <w:rFonts w:ascii="Times New Roman" w:hAnsi="Times New Roman" w:cs="Times New Roman"/>
          <w:sz w:val="28"/>
          <w:szCs w:val="28"/>
        </w:rPr>
      </w:pPr>
      <w:r w:rsidRPr="009F038B">
        <w:rPr>
          <w:rFonts w:ascii="Times New Roman" w:hAnsi="Times New Roman" w:cs="Times New Roman"/>
          <w:sz w:val="28"/>
          <w:szCs w:val="28"/>
        </w:rPr>
        <w:t>индекс здоровья и</w:t>
      </w:r>
    </w:p>
    <w:p w:rsidR="005577A4" w:rsidRPr="009F038B" w:rsidRDefault="005577A4" w:rsidP="00D74804">
      <w:pPr>
        <w:pStyle w:val="afa"/>
        <w:numPr>
          <w:ilvl w:val="0"/>
          <w:numId w:val="70"/>
        </w:numPr>
        <w:tabs>
          <w:tab w:val="left" w:pos="0"/>
          <w:tab w:val="left" w:pos="720"/>
        </w:tabs>
        <w:spacing w:after="0" w:line="240" w:lineRule="auto"/>
        <w:outlineLvl w:val="0"/>
        <w:rPr>
          <w:rFonts w:ascii="Times New Roman" w:hAnsi="Times New Roman" w:cs="Times New Roman"/>
          <w:sz w:val="28"/>
          <w:szCs w:val="28"/>
        </w:rPr>
      </w:pPr>
      <w:r w:rsidRPr="009F038B">
        <w:rPr>
          <w:rFonts w:ascii="Times New Roman" w:hAnsi="Times New Roman" w:cs="Times New Roman"/>
          <w:sz w:val="28"/>
          <w:szCs w:val="28"/>
        </w:rPr>
        <w:t>количество часто болеющих детей.</w:t>
      </w:r>
    </w:p>
    <w:p w:rsidR="005577A4" w:rsidRDefault="005577A4" w:rsidP="005577A4">
      <w:pPr>
        <w:tabs>
          <w:tab w:val="left" w:pos="0"/>
          <w:tab w:val="left" w:pos="720"/>
        </w:tabs>
        <w:spacing w:after="0" w:line="240" w:lineRule="auto"/>
        <w:outlineLvl w:val="0"/>
        <w:rPr>
          <w:rFonts w:ascii="Times New Roman" w:hAnsi="Times New Roman" w:cs="Times New Roman"/>
          <w:b/>
          <w:sz w:val="28"/>
          <w:szCs w:val="28"/>
        </w:rPr>
      </w:pPr>
    </w:p>
    <w:p w:rsidR="002275D1" w:rsidRDefault="005577A4" w:rsidP="005577A4">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2275D1">
        <w:rPr>
          <w:rFonts w:ascii="Times New Roman" w:hAnsi="Times New Roman" w:cs="Times New Roman"/>
          <w:b/>
          <w:sz w:val="28"/>
          <w:szCs w:val="28"/>
        </w:rPr>
        <w:t>Тест-задания</w:t>
      </w:r>
      <w:proofErr w:type="gramEnd"/>
      <w:r w:rsidR="002275D1">
        <w:rPr>
          <w:rFonts w:ascii="Times New Roman" w:hAnsi="Times New Roman" w:cs="Times New Roman"/>
          <w:b/>
          <w:sz w:val="28"/>
          <w:szCs w:val="28"/>
        </w:rPr>
        <w:t xml:space="preserve"> для проверки усвоения </w:t>
      </w:r>
    </w:p>
    <w:p w:rsidR="00026B33" w:rsidRPr="00EB378C" w:rsidRDefault="005829A8"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026B33" w:rsidRPr="00EB378C">
        <w:rPr>
          <w:rFonts w:ascii="Times New Roman" w:hAnsi="Times New Roman" w:cs="Times New Roman"/>
          <w:b/>
          <w:sz w:val="24"/>
          <w:szCs w:val="24"/>
        </w:rPr>
        <w:t xml:space="preserve"> </w:t>
      </w:r>
      <w:proofErr w:type="gramStart"/>
      <w:r w:rsidR="00026B33" w:rsidRPr="00EB378C">
        <w:rPr>
          <w:rFonts w:ascii="Times New Roman" w:hAnsi="Times New Roman" w:cs="Times New Roman"/>
          <w:b/>
          <w:sz w:val="24"/>
          <w:szCs w:val="24"/>
        </w:rPr>
        <w:t>Скрининг-тесты</w:t>
      </w:r>
      <w:proofErr w:type="gramEnd"/>
      <w:r w:rsidR="00026B33" w:rsidRPr="00EB378C">
        <w:rPr>
          <w:rFonts w:ascii="Times New Roman" w:hAnsi="Times New Roman" w:cs="Times New Roman"/>
          <w:b/>
          <w:sz w:val="24"/>
          <w:szCs w:val="24"/>
        </w:rPr>
        <w:t xml:space="preserve"> используются для оценки физиче</w:t>
      </w:r>
      <w:r w:rsidR="00EC0B52">
        <w:rPr>
          <w:rFonts w:ascii="Times New Roman" w:hAnsi="Times New Roman" w:cs="Times New Roman"/>
          <w:b/>
          <w:sz w:val="24"/>
          <w:szCs w:val="24"/>
        </w:rPr>
        <w:t>с</w:t>
      </w:r>
      <w:r w:rsidR="00026B33" w:rsidRPr="00EB378C">
        <w:rPr>
          <w:rFonts w:ascii="Times New Roman" w:hAnsi="Times New Roman" w:cs="Times New Roman"/>
          <w:b/>
          <w:sz w:val="24"/>
          <w:szCs w:val="24"/>
        </w:rPr>
        <w:t>кого развития:</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индивидуумов, имеющих отклонения</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при массовом обследовании</w:t>
      </w:r>
    </w:p>
    <w:p w:rsidR="00026B33" w:rsidRPr="003C273C" w:rsidRDefault="00026B33" w:rsidP="00DA3C69">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 с целью изучения здоровья</w:t>
      </w:r>
    </w:p>
    <w:p w:rsidR="00026B33" w:rsidRPr="00EB378C" w:rsidRDefault="005829A8"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 </w:t>
      </w:r>
      <w:r w:rsidR="00026B33" w:rsidRPr="00EB378C">
        <w:rPr>
          <w:rFonts w:ascii="Times New Roman" w:hAnsi="Times New Roman" w:cs="Times New Roman"/>
          <w:b/>
          <w:sz w:val="24"/>
          <w:szCs w:val="24"/>
        </w:rPr>
        <w:t xml:space="preserve"> Т-критерий Стьюдента применяется </w:t>
      </w:r>
      <w:proofErr w:type="gramStart"/>
      <w:r w:rsidR="00026B33" w:rsidRPr="00EB378C">
        <w:rPr>
          <w:rFonts w:ascii="Times New Roman" w:hAnsi="Times New Roman" w:cs="Times New Roman"/>
          <w:b/>
          <w:sz w:val="24"/>
          <w:szCs w:val="24"/>
        </w:rPr>
        <w:t>для</w:t>
      </w:r>
      <w:proofErr w:type="gramEnd"/>
      <w:r w:rsidR="00026B33" w:rsidRPr="00EB378C">
        <w:rPr>
          <w:rFonts w:ascii="Times New Roman" w:hAnsi="Times New Roman" w:cs="Times New Roman"/>
          <w:b/>
          <w:sz w:val="24"/>
          <w:szCs w:val="24"/>
        </w:rPr>
        <w:t>:</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w:t>
      </w:r>
      <w:proofErr w:type="spellStart"/>
      <w:r w:rsidRPr="003C273C">
        <w:rPr>
          <w:rFonts w:ascii="Times New Roman" w:hAnsi="Times New Roman" w:cs="Times New Roman"/>
          <w:sz w:val="24"/>
          <w:szCs w:val="24"/>
        </w:rPr>
        <w:t>скрининговой</w:t>
      </w:r>
      <w:proofErr w:type="spellEnd"/>
      <w:r w:rsidRPr="003C273C">
        <w:rPr>
          <w:rFonts w:ascii="Times New Roman" w:hAnsi="Times New Roman" w:cs="Times New Roman"/>
          <w:sz w:val="24"/>
          <w:szCs w:val="24"/>
        </w:rPr>
        <w:t xml:space="preserve"> оценки </w:t>
      </w:r>
      <w:proofErr w:type="gramStart"/>
      <w:r w:rsidRPr="003C273C">
        <w:rPr>
          <w:rFonts w:ascii="Times New Roman" w:hAnsi="Times New Roman" w:cs="Times New Roman"/>
          <w:sz w:val="24"/>
          <w:szCs w:val="24"/>
        </w:rPr>
        <w:t>при</w:t>
      </w:r>
      <w:proofErr w:type="gramEnd"/>
      <w:r w:rsidRPr="003C273C">
        <w:rPr>
          <w:rFonts w:ascii="Times New Roman" w:hAnsi="Times New Roman" w:cs="Times New Roman"/>
          <w:sz w:val="24"/>
          <w:szCs w:val="24"/>
        </w:rPr>
        <w:t xml:space="preserve"> массовых обследований</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+:оценки физического развития коллективов</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-:распределения детей на группы здоровья</w:t>
      </w:r>
    </w:p>
    <w:p w:rsidR="00026B33" w:rsidRPr="00EB378C" w:rsidRDefault="00026B33"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005829A8">
        <w:rPr>
          <w:rFonts w:ascii="Times New Roman" w:hAnsi="Times New Roman" w:cs="Times New Roman"/>
          <w:b/>
          <w:sz w:val="24"/>
          <w:szCs w:val="24"/>
        </w:rPr>
        <w:t xml:space="preserve">. </w:t>
      </w:r>
      <w:r w:rsidRPr="00EB378C">
        <w:rPr>
          <w:rFonts w:ascii="Times New Roman" w:hAnsi="Times New Roman" w:cs="Times New Roman"/>
          <w:b/>
          <w:sz w:val="24"/>
          <w:szCs w:val="24"/>
        </w:rPr>
        <w:t xml:space="preserve"> Социально-гигиенические и педиатрические группы здоровья</w:t>
      </w:r>
      <w:proofErr w:type="gramStart"/>
      <w:r w:rsidRPr="00EB378C">
        <w:rPr>
          <w:rFonts w:ascii="Times New Roman" w:hAnsi="Times New Roman" w:cs="Times New Roman"/>
          <w:b/>
          <w:sz w:val="24"/>
          <w:szCs w:val="24"/>
        </w:rPr>
        <w:t>:</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существенно различаются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различен процент распределения  детей при группировке</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gramStart"/>
      <w:r w:rsidRPr="003C273C">
        <w:rPr>
          <w:rFonts w:ascii="Times New Roman" w:hAnsi="Times New Roman" w:cs="Times New Roman"/>
          <w:sz w:val="24"/>
          <w:szCs w:val="24"/>
        </w:rPr>
        <w:t>идентичны</w:t>
      </w:r>
      <w:proofErr w:type="gramEnd"/>
      <w:r w:rsidRPr="003C273C">
        <w:rPr>
          <w:rFonts w:ascii="Times New Roman" w:hAnsi="Times New Roman" w:cs="Times New Roman"/>
          <w:sz w:val="24"/>
          <w:szCs w:val="24"/>
        </w:rPr>
        <w:t xml:space="preserve"> друг другу</w:t>
      </w:r>
    </w:p>
    <w:p w:rsidR="00026B33" w:rsidRPr="00EB378C" w:rsidRDefault="00026B33"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5829A8">
        <w:rPr>
          <w:rFonts w:ascii="Times New Roman" w:hAnsi="Times New Roman" w:cs="Times New Roman"/>
          <w:b/>
          <w:sz w:val="24"/>
          <w:szCs w:val="24"/>
        </w:rPr>
        <w:t xml:space="preserve">. </w:t>
      </w:r>
      <w:r w:rsidRPr="00EB378C">
        <w:rPr>
          <w:rFonts w:ascii="Times New Roman" w:hAnsi="Times New Roman" w:cs="Times New Roman"/>
          <w:b/>
          <w:sz w:val="24"/>
          <w:szCs w:val="24"/>
        </w:rPr>
        <w:t xml:space="preserve"> Роль биологических и социальных факторов в формировании здоровья</w:t>
      </w:r>
      <w:proofErr w:type="gramStart"/>
      <w:r w:rsidRPr="00EB378C">
        <w:rPr>
          <w:rFonts w:ascii="Times New Roman" w:hAnsi="Times New Roman" w:cs="Times New Roman"/>
          <w:b/>
          <w:sz w:val="24"/>
          <w:szCs w:val="24"/>
        </w:rPr>
        <w:t>:</w:t>
      </w:r>
      <w:proofErr w:type="gramEnd"/>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одинаково на всем этапе роста и развития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lastRenderedPageBreak/>
        <w:t>+: различно в разных возрастных группах</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трудно поддается учету</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четко </w:t>
      </w:r>
      <w:proofErr w:type="gramStart"/>
      <w:r w:rsidRPr="003C273C">
        <w:rPr>
          <w:rFonts w:ascii="Times New Roman" w:hAnsi="Times New Roman" w:cs="Times New Roman"/>
          <w:sz w:val="24"/>
          <w:szCs w:val="24"/>
        </w:rPr>
        <w:t>определена</w:t>
      </w:r>
      <w:proofErr w:type="gramEnd"/>
      <w:r w:rsidRPr="003C273C">
        <w:rPr>
          <w:rFonts w:ascii="Times New Roman" w:hAnsi="Times New Roman" w:cs="Times New Roman"/>
          <w:sz w:val="24"/>
          <w:szCs w:val="24"/>
        </w:rPr>
        <w:t xml:space="preserve"> только для детей пред- и дошкольного возраста</w:t>
      </w:r>
    </w:p>
    <w:p w:rsidR="00026B33" w:rsidRPr="00EB378C" w:rsidRDefault="005829A8" w:rsidP="00DA3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026B33" w:rsidRPr="00EB378C">
        <w:rPr>
          <w:rFonts w:ascii="Times New Roman" w:hAnsi="Times New Roman" w:cs="Times New Roman"/>
          <w:b/>
          <w:sz w:val="24"/>
          <w:szCs w:val="24"/>
        </w:rPr>
        <w:t xml:space="preserve"> Индекс здоровья – это:</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соотношение 1-2:3-5 групп здоровья</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удельный ве</w:t>
      </w:r>
      <w:proofErr w:type="gramStart"/>
      <w:r w:rsidRPr="003C273C">
        <w:rPr>
          <w:rFonts w:ascii="Times New Roman" w:hAnsi="Times New Roman" w:cs="Times New Roman"/>
          <w:sz w:val="24"/>
          <w:szCs w:val="24"/>
        </w:rPr>
        <w:t>с(</w:t>
      </w:r>
      <w:proofErr w:type="gramEnd"/>
      <w:r w:rsidRPr="003C273C">
        <w:rPr>
          <w:rFonts w:ascii="Times New Roman" w:hAnsi="Times New Roman" w:cs="Times New Roman"/>
          <w:sz w:val="24"/>
          <w:szCs w:val="24"/>
        </w:rPr>
        <w:t>%) детей, не болевших в течение года, среди всех обследованных</w:t>
      </w:r>
    </w:p>
    <w:p w:rsidR="00026B33" w:rsidRPr="003C273C" w:rsidRDefault="00026B33"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удельный вес</w:t>
      </w:r>
      <w:proofErr w:type="gramStart"/>
      <w:r w:rsidRPr="003C273C">
        <w:rPr>
          <w:rFonts w:ascii="Times New Roman" w:hAnsi="Times New Roman" w:cs="Times New Roman"/>
          <w:sz w:val="24"/>
          <w:szCs w:val="24"/>
        </w:rPr>
        <w:t xml:space="preserve"> (%) </w:t>
      </w:r>
      <w:proofErr w:type="gramEnd"/>
      <w:r w:rsidRPr="003C273C">
        <w:rPr>
          <w:rFonts w:ascii="Times New Roman" w:hAnsi="Times New Roman" w:cs="Times New Roman"/>
          <w:sz w:val="24"/>
          <w:szCs w:val="24"/>
        </w:rPr>
        <w:t>детей с хроническими заболеваниями среди всех обследованных</w:t>
      </w:r>
    </w:p>
    <w:p w:rsidR="00FF4F44" w:rsidRPr="005829A8" w:rsidRDefault="005829A8" w:rsidP="00DA3C69">
      <w:pPr>
        <w:tabs>
          <w:tab w:val="left" w:pos="0"/>
        </w:tabs>
        <w:spacing w:after="0" w:line="240" w:lineRule="auto"/>
        <w:jc w:val="both"/>
        <w:rPr>
          <w:rFonts w:ascii="Times New Roman" w:hAnsi="Times New Roman" w:cs="Times New Roman"/>
          <w:b/>
          <w:sz w:val="24"/>
          <w:szCs w:val="24"/>
        </w:rPr>
      </w:pPr>
      <w:r w:rsidRPr="005829A8">
        <w:rPr>
          <w:rFonts w:ascii="Times New Roman" w:hAnsi="Times New Roman" w:cs="Times New Roman"/>
          <w:b/>
          <w:sz w:val="24"/>
          <w:szCs w:val="24"/>
        </w:rPr>
        <w:t>6. Патологическая пораженность - это</w:t>
      </w:r>
    </w:p>
    <w:p w:rsidR="005829A8" w:rsidRPr="003C273C" w:rsidRDefault="005829A8"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соотношение 1-2:3-5 групп здоровья</w:t>
      </w:r>
    </w:p>
    <w:p w:rsidR="005829A8" w:rsidRPr="003C273C" w:rsidRDefault="005829A8"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3C273C">
        <w:rPr>
          <w:rFonts w:ascii="Times New Roman" w:hAnsi="Times New Roman" w:cs="Times New Roman"/>
          <w:sz w:val="24"/>
          <w:szCs w:val="24"/>
        </w:rPr>
        <w:t>: удельный ве</w:t>
      </w:r>
      <w:proofErr w:type="gramStart"/>
      <w:r w:rsidRPr="003C273C">
        <w:rPr>
          <w:rFonts w:ascii="Times New Roman" w:hAnsi="Times New Roman" w:cs="Times New Roman"/>
          <w:sz w:val="24"/>
          <w:szCs w:val="24"/>
        </w:rPr>
        <w:t>с(</w:t>
      </w:r>
      <w:proofErr w:type="gramEnd"/>
      <w:r w:rsidRPr="003C273C">
        <w:rPr>
          <w:rFonts w:ascii="Times New Roman" w:hAnsi="Times New Roman" w:cs="Times New Roman"/>
          <w:sz w:val="24"/>
          <w:szCs w:val="24"/>
        </w:rPr>
        <w:t>%) детей, не болевших в течение года, среди всех обследованных</w:t>
      </w:r>
    </w:p>
    <w:p w:rsidR="005829A8" w:rsidRDefault="005829A8" w:rsidP="00DA3C69">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удельный вес</w:t>
      </w:r>
      <w:proofErr w:type="gramStart"/>
      <w:r w:rsidRPr="003C273C">
        <w:rPr>
          <w:rFonts w:ascii="Times New Roman" w:hAnsi="Times New Roman" w:cs="Times New Roman"/>
          <w:sz w:val="24"/>
          <w:szCs w:val="24"/>
        </w:rPr>
        <w:t xml:space="preserve"> (%) </w:t>
      </w:r>
      <w:proofErr w:type="gramEnd"/>
      <w:r w:rsidRPr="003C273C">
        <w:rPr>
          <w:rFonts w:ascii="Times New Roman" w:hAnsi="Times New Roman" w:cs="Times New Roman"/>
          <w:sz w:val="24"/>
          <w:szCs w:val="24"/>
        </w:rPr>
        <w:t>детей с хроническими заболеваниями среди всех обследованных</w:t>
      </w:r>
    </w:p>
    <w:p w:rsidR="00610478" w:rsidRDefault="005829A8" w:rsidP="00DA3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0478" w:rsidRPr="003C273C">
        <w:rPr>
          <w:rFonts w:ascii="Times New Roman" w:hAnsi="Times New Roman" w:cs="Times New Roman"/>
          <w:sz w:val="24"/>
          <w:szCs w:val="24"/>
        </w:rPr>
        <w:t>удельный вес</w:t>
      </w:r>
      <w:proofErr w:type="gramStart"/>
      <w:r w:rsidR="00610478" w:rsidRPr="003C273C">
        <w:rPr>
          <w:rFonts w:ascii="Times New Roman" w:hAnsi="Times New Roman" w:cs="Times New Roman"/>
          <w:sz w:val="24"/>
          <w:szCs w:val="24"/>
        </w:rPr>
        <w:t xml:space="preserve"> (%) </w:t>
      </w:r>
      <w:proofErr w:type="gramEnd"/>
      <w:r w:rsidR="00610478" w:rsidRPr="003C273C">
        <w:rPr>
          <w:rFonts w:ascii="Times New Roman" w:hAnsi="Times New Roman" w:cs="Times New Roman"/>
          <w:sz w:val="24"/>
          <w:szCs w:val="24"/>
        </w:rPr>
        <w:t>детей с хроническими заболеваниями</w:t>
      </w:r>
      <w:r w:rsidR="00610478">
        <w:rPr>
          <w:rFonts w:ascii="Times New Roman" w:hAnsi="Times New Roman" w:cs="Times New Roman"/>
          <w:sz w:val="24"/>
          <w:szCs w:val="24"/>
        </w:rPr>
        <w:t xml:space="preserve"> и функциональными отклонениями</w:t>
      </w:r>
      <w:r w:rsidR="00610478" w:rsidRPr="003C273C">
        <w:rPr>
          <w:rFonts w:ascii="Times New Roman" w:hAnsi="Times New Roman" w:cs="Times New Roman"/>
          <w:sz w:val="24"/>
          <w:szCs w:val="24"/>
        </w:rPr>
        <w:t xml:space="preserve"> среди всех обследованных</w:t>
      </w:r>
    </w:p>
    <w:p w:rsidR="00B05A78" w:rsidRPr="00B05A78" w:rsidRDefault="00B05A78" w:rsidP="00DA3C69">
      <w:pPr>
        <w:spacing w:after="0" w:line="240" w:lineRule="auto"/>
        <w:jc w:val="both"/>
        <w:rPr>
          <w:rFonts w:ascii="Times New Roman" w:hAnsi="Times New Roman" w:cs="Times New Roman"/>
          <w:b/>
          <w:sz w:val="24"/>
          <w:szCs w:val="24"/>
        </w:rPr>
      </w:pPr>
      <w:r w:rsidRPr="00B05A78">
        <w:rPr>
          <w:rFonts w:ascii="Times New Roman" w:hAnsi="Times New Roman" w:cs="Times New Roman"/>
          <w:b/>
          <w:sz w:val="24"/>
          <w:szCs w:val="24"/>
        </w:rPr>
        <w:t>7.Глобальные тенденции формирования здоровья детской популяции</w:t>
      </w:r>
    </w:p>
    <w:p w:rsidR="000644C2" w:rsidRPr="00B05A78" w:rsidRDefault="00B05A78" w:rsidP="00DA3C69">
      <w:pPr>
        <w:tabs>
          <w:tab w:val="left" w:pos="0"/>
        </w:tabs>
        <w:spacing w:after="0" w:line="240" w:lineRule="auto"/>
        <w:jc w:val="both"/>
        <w:rPr>
          <w:rFonts w:ascii="Times New Roman" w:hAnsi="Times New Roman" w:cs="Times New Roman"/>
          <w:sz w:val="24"/>
          <w:szCs w:val="24"/>
        </w:rPr>
      </w:pPr>
      <w:r w:rsidRPr="00B05A78">
        <w:rPr>
          <w:rFonts w:ascii="Times New Roman" w:hAnsi="Times New Roman" w:cs="Times New Roman"/>
          <w:sz w:val="24"/>
          <w:szCs w:val="24"/>
        </w:rPr>
        <w:t>-.улучшение демографических показателей</w:t>
      </w:r>
    </w:p>
    <w:p w:rsidR="000644C2" w:rsidRPr="00B05A78" w:rsidRDefault="00B05A78" w:rsidP="00DA3C69">
      <w:pPr>
        <w:tabs>
          <w:tab w:val="left" w:pos="0"/>
        </w:tabs>
        <w:spacing w:after="0" w:line="240" w:lineRule="auto"/>
        <w:jc w:val="both"/>
        <w:rPr>
          <w:rFonts w:ascii="Times New Roman" w:hAnsi="Times New Roman" w:cs="Times New Roman"/>
          <w:sz w:val="24"/>
          <w:szCs w:val="24"/>
        </w:rPr>
      </w:pPr>
      <w:r w:rsidRPr="00B05A78">
        <w:rPr>
          <w:rFonts w:ascii="Times New Roman" w:hAnsi="Times New Roman" w:cs="Times New Roman"/>
          <w:sz w:val="24"/>
          <w:szCs w:val="24"/>
        </w:rPr>
        <w:t>-.улучшение демографических показателей,</w:t>
      </w:r>
      <w:r>
        <w:rPr>
          <w:rFonts w:ascii="Times New Roman" w:hAnsi="Times New Roman" w:cs="Times New Roman"/>
          <w:sz w:val="24"/>
          <w:szCs w:val="24"/>
        </w:rPr>
        <w:t xml:space="preserve"> с</w:t>
      </w:r>
      <w:r w:rsidRPr="00B05A78">
        <w:rPr>
          <w:rFonts w:ascii="Times New Roman" w:hAnsi="Times New Roman" w:cs="Times New Roman"/>
          <w:sz w:val="24"/>
          <w:szCs w:val="24"/>
        </w:rPr>
        <w:t>оциальная однородность</w:t>
      </w:r>
    </w:p>
    <w:p w:rsidR="00B05A78" w:rsidRDefault="00B05A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5A78">
        <w:rPr>
          <w:rFonts w:ascii="Times New Roman" w:hAnsi="Times New Roman" w:cs="Times New Roman"/>
          <w:sz w:val="24"/>
          <w:szCs w:val="24"/>
        </w:rPr>
        <w:t xml:space="preserve">улучшение демографических показателей, </w:t>
      </w:r>
      <w:r>
        <w:rPr>
          <w:rFonts w:ascii="Times New Roman" w:hAnsi="Times New Roman" w:cs="Times New Roman"/>
          <w:sz w:val="24"/>
          <w:szCs w:val="24"/>
        </w:rPr>
        <w:t>с</w:t>
      </w:r>
      <w:r w:rsidRPr="00B05A78">
        <w:rPr>
          <w:rFonts w:ascii="Times New Roman" w:hAnsi="Times New Roman" w:cs="Times New Roman"/>
          <w:sz w:val="24"/>
          <w:szCs w:val="24"/>
        </w:rPr>
        <w:t>оциальная однородность,</w:t>
      </w:r>
      <w:r w:rsidR="004026CC">
        <w:rPr>
          <w:rFonts w:ascii="Times New Roman" w:hAnsi="Times New Roman" w:cs="Times New Roman"/>
          <w:sz w:val="24"/>
          <w:szCs w:val="24"/>
        </w:rPr>
        <w:t xml:space="preserve"> </w:t>
      </w:r>
      <w:r w:rsidRPr="00B05A78">
        <w:rPr>
          <w:rFonts w:ascii="Times New Roman" w:hAnsi="Times New Roman" w:cs="Times New Roman"/>
          <w:sz w:val="24"/>
          <w:szCs w:val="24"/>
        </w:rPr>
        <w:t>снижение инфекционной заболеваемости</w:t>
      </w:r>
    </w:p>
    <w:p w:rsidR="00B05A78" w:rsidRPr="00B05A78" w:rsidRDefault="00B05A78" w:rsidP="00DA3C69">
      <w:pPr>
        <w:tabs>
          <w:tab w:val="left" w:pos="0"/>
        </w:tabs>
        <w:spacing w:after="0" w:line="240" w:lineRule="auto"/>
        <w:jc w:val="both"/>
        <w:rPr>
          <w:rFonts w:ascii="Times New Roman" w:hAnsi="Times New Roman" w:cs="Times New Roman"/>
          <w:sz w:val="24"/>
          <w:szCs w:val="24"/>
        </w:rPr>
      </w:pPr>
      <w:r w:rsidRPr="00B05A78">
        <w:rPr>
          <w:rFonts w:ascii="Times New Roman" w:hAnsi="Times New Roman" w:cs="Times New Roman"/>
          <w:sz w:val="24"/>
          <w:szCs w:val="24"/>
        </w:rPr>
        <w:t>-.улучшение демографических показателей, социальная однородность, снижение инфекционной заболеваемости,  наличие экологически обусловленных заболеваний</w:t>
      </w:r>
    </w:p>
    <w:p w:rsidR="00B05A78" w:rsidRDefault="00B05A78" w:rsidP="00DA3C69">
      <w:pPr>
        <w:tabs>
          <w:tab w:val="left" w:pos="0"/>
        </w:tabs>
        <w:spacing w:after="0" w:line="240" w:lineRule="auto"/>
        <w:jc w:val="both"/>
        <w:rPr>
          <w:rFonts w:ascii="Times New Roman" w:hAnsi="Times New Roman" w:cs="Times New Roman"/>
          <w:b/>
          <w:sz w:val="24"/>
          <w:szCs w:val="24"/>
        </w:rPr>
      </w:pPr>
      <w:r w:rsidRPr="00B05A78">
        <w:rPr>
          <w:rFonts w:ascii="Times New Roman" w:hAnsi="Times New Roman" w:cs="Times New Roman"/>
          <w:b/>
          <w:sz w:val="24"/>
          <w:szCs w:val="24"/>
        </w:rPr>
        <w:t>8.Первое ранговое место в структуре заболеваемости во всех возрастных группах занимают болезни   органов      ###           дыхания</w:t>
      </w:r>
    </w:p>
    <w:p w:rsidR="00B05A78" w:rsidRDefault="00B05A78" w:rsidP="00DA3C69">
      <w:pPr>
        <w:tabs>
          <w:tab w:val="left" w:pos="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 Экологически обусловленные заболевания</w:t>
      </w:r>
      <w:proofErr w:type="gramStart"/>
      <w:r>
        <w:rPr>
          <w:rFonts w:ascii="Times New Roman" w:hAnsi="Times New Roman" w:cs="Times New Roman"/>
          <w:b/>
          <w:sz w:val="24"/>
          <w:szCs w:val="24"/>
        </w:rPr>
        <w:t xml:space="preserve"> –</w:t>
      </w:r>
      <w:proofErr w:type="gramEnd"/>
    </w:p>
    <w:p w:rsidR="00B05A78" w:rsidRPr="00B05A78" w:rsidRDefault="00B05A78" w:rsidP="00DA3C69">
      <w:pPr>
        <w:tabs>
          <w:tab w:val="left" w:pos="0"/>
        </w:tabs>
        <w:spacing w:after="0" w:line="240" w:lineRule="auto"/>
        <w:jc w:val="both"/>
        <w:rPr>
          <w:rFonts w:ascii="Times New Roman" w:hAnsi="Times New Roman" w:cs="Times New Roman"/>
          <w:sz w:val="24"/>
          <w:szCs w:val="24"/>
        </w:rPr>
      </w:pPr>
      <w:r w:rsidRPr="00B05A78">
        <w:rPr>
          <w:rFonts w:ascii="Times New Roman" w:hAnsi="Times New Roman" w:cs="Times New Roman"/>
          <w:sz w:val="24"/>
          <w:szCs w:val="24"/>
        </w:rPr>
        <w:t>+: региональные проблемы</w:t>
      </w:r>
    </w:p>
    <w:p w:rsidR="00B05A78" w:rsidRDefault="00B05A78" w:rsidP="00DA3C69">
      <w:pPr>
        <w:tabs>
          <w:tab w:val="left" w:pos="0"/>
        </w:tabs>
        <w:spacing w:after="0" w:line="240" w:lineRule="auto"/>
        <w:jc w:val="both"/>
        <w:rPr>
          <w:rFonts w:ascii="Times New Roman" w:hAnsi="Times New Roman" w:cs="Times New Roman"/>
          <w:sz w:val="24"/>
          <w:szCs w:val="24"/>
        </w:rPr>
      </w:pPr>
      <w:r w:rsidRPr="00B05A78">
        <w:rPr>
          <w:rFonts w:ascii="Times New Roman" w:hAnsi="Times New Roman" w:cs="Times New Roman"/>
          <w:sz w:val="24"/>
          <w:szCs w:val="24"/>
        </w:rPr>
        <w:t>-: глобальные проблемы</w:t>
      </w:r>
    </w:p>
    <w:p w:rsidR="00610478" w:rsidRPr="00610478" w:rsidRDefault="00610478" w:rsidP="00DA3C69">
      <w:pPr>
        <w:tabs>
          <w:tab w:val="left" w:pos="0"/>
        </w:tabs>
        <w:spacing w:after="0" w:line="240" w:lineRule="auto"/>
        <w:jc w:val="both"/>
        <w:rPr>
          <w:rFonts w:ascii="Times New Roman" w:hAnsi="Times New Roman" w:cs="Times New Roman"/>
          <w:b/>
          <w:sz w:val="24"/>
          <w:szCs w:val="24"/>
        </w:rPr>
      </w:pPr>
      <w:r w:rsidRPr="00610478">
        <w:rPr>
          <w:rFonts w:ascii="Times New Roman" w:hAnsi="Times New Roman" w:cs="Times New Roman"/>
          <w:b/>
          <w:sz w:val="24"/>
          <w:szCs w:val="24"/>
        </w:rPr>
        <w:t>10. Критические периоды – это</w:t>
      </w:r>
    </w:p>
    <w:p w:rsidR="006104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организма находится в метастабильном неустойчивом состоянии</w:t>
      </w:r>
    </w:p>
    <w:p w:rsidR="006104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более </w:t>
      </w:r>
      <w:proofErr w:type="gramStart"/>
      <w:r>
        <w:rPr>
          <w:rFonts w:ascii="Times New Roman" w:hAnsi="Times New Roman" w:cs="Times New Roman"/>
          <w:sz w:val="24"/>
          <w:szCs w:val="24"/>
        </w:rPr>
        <w:t>подвержен</w:t>
      </w:r>
      <w:proofErr w:type="gramEnd"/>
      <w:r>
        <w:rPr>
          <w:rFonts w:ascii="Times New Roman" w:hAnsi="Times New Roman" w:cs="Times New Roman"/>
          <w:sz w:val="24"/>
          <w:szCs w:val="24"/>
        </w:rPr>
        <w:t xml:space="preserve"> влиянию факторов разной природы</w:t>
      </w:r>
    </w:p>
    <w:p w:rsidR="006104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периоды внутриутробного развития</w:t>
      </w:r>
    </w:p>
    <w:p w:rsidR="00610478" w:rsidRPr="00610478" w:rsidRDefault="00610478" w:rsidP="00DA3C69">
      <w:pPr>
        <w:tabs>
          <w:tab w:val="left" w:pos="0"/>
        </w:tabs>
        <w:spacing w:after="0" w:line="240" w:lineRule="auto"/>
        <w:jc w:val="both"/>
        <w:rPr>
          <w:rFonts w:ascii="Times New Roman" w:hAnsi="Times New Roman" w:cs="Times New Roman"/>
          <w:b/>
          <w:sz w:val="24"/>
          <w:szCs w:val="24"/>
        </w:rPr>
      </w:pPr>
      <w:r w:rsidRPr="00610478">
        <w:rPr>
          <w:rFonts w:ascii="Times New Roman" w:hAnsi="Times New Roman" w:cs="Times New Roman"/>
          <w:b/>
          <w:sz w:val="24"/>
          <w:szCs w:val="24"/>
        </w:rPr>
        <w:t>11. Вклад социальных и биологических факторов в формирование здоровья на всех этапах роста и развития</w:t>
      </w:r>
    </w:p>
    <w:p w:rsidR="006104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одинаков</w:t>
      </w:r>
    </w:p>
    <w:p w:rsidR="006104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+:зависит от возраста</w:t>
      </w:r>
    </w:p>
    <w:p w:rsidR="00610478" w:rsidRPr="00B05A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превалирует роль биологических факторов</w:t>
      </w:r>
    </w:p>
    <w:p w:rsidR="00610478" w:rsidRDefault="00610478"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превалирует роль социальных факторов  </w:t>
      </w:r>
    </w:p>
    <w:p w:rsidR="00610478" w:rsidRPr="00610478" w:rsidRDefault="00610478" w:rsidP="00DA3C69">
      <w:pPr>
        <w:tabs>
          <w:tab w:val="left" w:pos="0"/>
        </w:tabs>
        <w:spacing w:after="0" w:line="240" w:lineRule="auto"/>
        <w:jc w:val="both"/>
        <w:rPr>
          <w:rFonts w:ascii="Times New Roman" w:hAnsi="Times New Roman" w:cs="Times New Roman"/>
          <w:b/>
          <w:sz w:val="24"/>
          <w:szCs w:val="24"/>
        </w:rPr>
      </w:pPr>
      <w:r w:rsidRPr="00610478">
        <w:rPr>
          <w:rFonts w:ascii="Times New Roman" w:hAnsi="Times New Roman" w:cs="Times New Roman"/>
          <w:b/>
          <w:sz w:val="24"/>
          <w:szCs w:val="24"/>
        </w:rPr>
        <w:t>12. Связь между распространенностью острых респираторных  заболеваний площадью помещений существует</w:t>
      </w:r>
    </w:p>
    <w:p w:rsidR="00610478" w:rsidRPr="00610478" w:rsidRDefault="00610478" w:rsidP="00DA3C69">
      <w:pPr>
        <w:tabs>
          <w:tab w:val="left" w:pos="0"/>
        </w:tabs>
        <w:spacing w:after="0" w:line="240" w:lineRule="auto"/>
        <w:rPr>
          <w:rFonts w:ascii="Times New Roman" w:hAnsi="Times New Roman" w:cs="Times New Roman"/>
          <w:sz w:val="24"/>
          <w:szCs w:val="24"/>
        </w:rPr>
      </w:pPr>
      <w:r w:rsidRPr="00610478">
        <w:rPr>
          <w:rFonts w:ascii="Times New Roman" w:hAnsi="Times New Roman" w:cs="Times New Roman"/>
          <w:sz w:val="24"/>
          <w:szCs w:val="24"/>
        </w:rPr>
        <w:t>+: да</w:t>
      </w:r>
    </w:p>
    <w:p w:rsidR="00610478" w:rsidRPr="00610478" w:rsidRDefault="00610478" w:rsidP="00DA3C69">
      <w:pPr>
        <w:tabs>
          <w:tab w:val="left" w:pos="0"/>
        </w:tabs>
        <w:spacing w:after="0" w:line="240" w:lineRule="auto"/>
        <w:rPr>
          <w:rFonts w:ascii="Times New Roman" w:hAnsi="Times New Roman" w:cs="Times New Roman"/>
          <w:sz w:val="24"/>
          <w:szCs w:val="24"/>
        </w:rPr>
      </w:pPr>
      <w:r w:rsidRPr="00610478">
        <w:rPr>
          <w:rFonts w:ascii="Times New Roman" w:hAnsi="Times New Roman" w:cs="Times New Roman"/>
          <w:sz w:val="24"/>
          <w:szCs w:val="24"/>
        </w:rPr>
        <w:t>-: нет</w:t>
      </w:r>
    </w:p>
    <w:p w:rsidR="002564F9" w:rsidRDefault="00610478" w:rsidP="00DA3C69">
      <w:pPr>
        <w:tabs>
          <w:tab w:val="left" w:pos="0"/>
        </w:tabs>
        <w:spacing w:after="0" w:line="240" w:lineRule="auto"/>
        <w:jc w:val="both"/>
        <w:rPr>
          <w:rFonts w:ascii="Times New Roman" w:hAnsi="Times New Roman" w:cs="Times New Roman"/>
          <w:b/>
          <w:sz w:val="24"/>
          <w:szCs w:val="24"/>
        </w:rPr>
      </w:pPr>
      <w:r w:rsidRPr="00610478">
        <w:rPr>
          <w:rFonts w:ascii="Times New Roman" w:hAnsi="Times New Roman" w:cs="Times New Roman"/>
          <w:b/>
          <w:sz w:val="24"/>
          <w:szCs w:val="24"/>
        </w:rPr>
        <w:t>13. Наиболее распространенный в практической деятельности показатель здоровья детского населения</w:t>
      </w:r>
      <w:r w:rsidR="002564F9">
        <w:rPr>
          <w:rFonts w:ascii="Times New Roman" w:hAnsi="Times New Roman" w:cs="Times New Roman"/>
          <w:b/>
          <w:sz w:val="24"/>
          <w:szCs w:val="24"/>
        </w:rPr>
        <w:t xml:space="preserve">       </w:t>
      </w:r>
      <w:r w:rsidR="002564F9" w:rsidRPr="00B05A78">
        <w:rPr>
          <w:rFonts w:ascii="Times New Roman" w:hAnsi="Times New Roman" w:cs="Times New Roman"/>
          <w:b/>
          <w:sz w:val="24"/>
          <w:szCs w:val="24"/>
        </w:rPr>
        <w:t xml:space="preserve">      ###     </w:t>
      </w:r>
    </w:p>
    <w:p w:rsidR="002564F9" w:rsidRDefault="002564F9" w:rsidP="00DA3C69">
      <w:pPr>
        <w:tabs>
          <w:tab w:val="left" w:pos="0"/>
        </w:tabs>
        <w:spacing w:after="0" w:line="240" w:lineRule="auto"/>
        <w:jc w:val="both"/>
        <w:rPr>
          <w:rFonts w:ascii="Times New Roman" w:hAnsi="Times New Roman" w:cs="Times New Roman"/>
          <w:sz w:val="24"/>
          <w:szCs w:val="24"/>
        </w:rPr>
      </w:pPr>
      <w:r w:rsidRPr="002564F9">
        <w:rPr>
          <w:rFonts w:ascii="Times New Roman" w:hAnsi="Times New Roman" w:cs="Times New Roman"/>
          <w:sz w:val="24"/>
          <w:szCs w:val="24"/>
        </w:rPr>
        <w:t xml:space="preserve">заболеваемость    </w:t>
      </w:r>
    </w:p>
    <w:p w:rsidR="00B05A78" w:rsidRPr="002564F9" w:rsidRDefault="002564F9" w:rsidP="00DA3C69">
      <w:pPr>
        <w:tabs>
          <w:tab w:val="left" w:pos="0"/>
        </w:tabs>
        <w:spacing w:after="0" w:line="240" w:lineRule="auto"/>
        <w:jc w:val="both"/>
        <w:rPr>
          <w:rFonts w:ascii="Times New Roman" w:hAnsi="Times New Roman" w:cs="Times New Roman"/>
          <w:b/>
          <w:sz w:val="24"/>
          <w:szCs w:val="24"/>
        </w:rPr>
      </w:pPr>
      <w:r w:rsidRPr="002564F9">
        <w:rPr>
          <w:rFonts w:ascii="Times New Roman" w:hAnsi="Times New Roman" w:cs="Times New Roman"/>
          <w:b/>
          <w:sz w:val="24"/>
          <w:szCs w:val="24"/>
        </w:rPr>
        <w:t>14.  Показатели общественного здоровья</w:t>
      </w:r>
    </w:p>
    <w:p w:rsidR="002564F9" w:rsidRPr="002564F9" w:rsidRDefault="002564F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медико-демографические</w:t>
      </w:r>
    </w:p>
    <w:p w:rsidR="002564F9" w:rsidRPr="002564F9" w:rsidRDefault="002564F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медико-демографические, медико-статистические</w:t>
      </w:r>
    </w:p>
    <w:p w:rsidR="002564F9" w:rsidRPr="002564F9" w:rsidRDefault="002564F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медико-демографические</w:t>
      </w:r>
      <w:proofErr w:type="gramEnd"/>
      <w:r>
        <w:rPr>
          <w:rFonts w:ascii="Times New Roman" w:hAnsi="Times New Roman" w:cs="Times New Roman"/>
          <w:sz w:val="24"/>
          <w:szCs w:val="24"/>
        </w:rPr>
        <w:t>, медико-статистические, физическое развитие</w:t>
      </w:r>
    </w:p>
    <w:p w:rsidR="002564F9" w:rsidRPr="002564F9" w:rsidRDefault="002564F9" w:rsidP="00DA3C69">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медико-демографические</w:t>
      </w:r>
      <w:proofErr w:type="gramEnd"/>
      <w:r>
        <w:rPr>
          <w:rFonts w:ascii="Times New Roman" w:hAnsi="Times New Roman" w:cs="Times New Roman"/>
          <w:sz w:val="24"/>
          <w:szCs w:val="24"/>
        </w:rPr>
        <w:t xml:space="preserve">, медико-статистические, физическое развитие, </w:t>
      </w:r>
      <w:proofErr w:type="spellStart"/>
      <w:r>
        <w:rPr>
          <w:rFonts w:ascii="Times New Roman" w:hAnsi="Times New Roman" w:cs="Times New Roman"/>
          <w:sz w:val="24"/>
          <w:szCs w:val="24"/>
        </w:rPr>
        <w:t>инвалидизация</w:t>
      </w:r>
      <w:proofErr w:type="spellEnd"/>
    </w:p>
    <w:p w:rsidR="009D7179" w:rsidRDefault="002564F9" w:rsidP="00DA3C69">
      <w:pPr>
        <w:tabs>
          <w:tab w:val="left" w:pos="0"/>
        </w:tabs>
        <w:spacing w:after="0" w:line="240" w:lineRule="auto"/>
        <w:jc w:val="both"/>
        <w:rPr>
          <w:rFonts w:ascii="Times New Roman" w:hAnsi="Times New Roman" w:cs="Times New Roman"/>
          <w:b/>
          <w:sz w:val="24"/>
          <w:szCs w:val="24"/>
        </w:rPr>
      </w:pPr>
      <w:r w:rsidRPr="00021AAD">
        <w:rPr>
          <w:rFonts w:ascii="Times New Roman" w:hAnsi="Times New Roman" w:cs="Times New Roman"/>
          <w:b/>
          <w:sz w:val="24"/>
          <w:szCs w:val="24"/>
        </w:rPr>
        <w:t xml:space="preserve">15. </w:t>
      </w:r>
      <w:r w:rsidR="009D7179" w:rsidRPr="00021AAD">
        <w:rPr>
          <w:rFonts w:ascii="Times New Roman" w:hAnsi="Times New Roman" w:cs="Times New Roman"/>
          <w:b/>
          <w:sz w:val="24"/>
          <w:szCs w:val="24"/>
        </w:rPr>
        <w:t xml:space="preserve"> Число групп физического развития по результатам применения </w:t>
      </w:r>
      <w:proofErr w:type="spellStart"/>
      <w:r w:rsidR="009D7179" w:rsidRPr="00021AAD">
        <w:rPr>
          <w:rFonts w:ascii="Times New Roman" w:hAnsi="Times New Roman" w:cs="Times New Roman"/>
          <w:b/>
          <w:sz w:val="24"/>
          <w:szCs w:val="24"/>
        </w:rPr>
        <w:t>скринингового</w:t>
      </w:r>
      <w:proofErr w:type="spellEnd"/>
      <w:r w:rsidR="009D7179" w:rsidRPr="00021AAD">
        <w:rPr>
          <w:rFonts w:ascii="Times New Roman" w:hAnsi="Times New Roman" w:cs="Times New Roman"/>
          <w:b/>
          <w:sz w:val="24"/>
          <w:szCs w:val="24"/>
        </w:rPr>
        <w:t xml:space="preserve"> изучения   ###     </w:t>
      </w:r>
    </w:p>
    <w:p w:rsidR="00021AAD" w:rsidRPr="00021AAD" w:rsidRDefault="00021AAD" w:rsidP="00DA3C69">
      <w:pPr>
        <w:tabs>
          <w:tab w:val="left" w:pos="0"/>
        </w:tabs>
        <w:spacing w:after="0" w:line="240" w:lineRule="auto"/>
        <w:jc w:val="both"/>
        <w:rPr>
          <w:rFonts w:ascii="Times New Roman" w:hAnsi="Times New Roman" w:cs="Times New Roman"/>
          <w:sz w:val="24"/>
          <w:szCs w:val="24"/>
        </w:rPr>
      </w:pPr>
      <w:r w:rsidRPr="00021AAD">
        <w:rPr>
          <w:rFonts w:ascii="Times New Roman" w:hAnsi="Times New Roman" w:cs="Times New Roman"/>
          <w:sz w:val="24"/>
          <w:szCs w:val="24"/>
        </w:rPr>
        <w:t>3, три</w:t>
      </w:r>
    </w:p>
    <w:p w:rsidR="00B05A78" w:rsidRDefault="00B05A78" w:rsidP="002564F9">
      <w:pPr>
        <w:tabs>
          <w:tab w:val="left" w:pos="0"/>
        </w:tabs>
        <w:jc w:val="both"/>
        <w:rPr>
          <w:rFonts w:ascii="Times New Roman" w:hAnsi="Times New Roman" w:cs="Times New Roman"/>
          <w:b/>
          <w:sz w:val="28"/>
          <w:szCs w:val="28"/>
        </w:rPr>
      </w:pPr>
    </w:p>
    <w:p w:rsidR="00FB5231" w:rsidRPr="00966812" w:rsidRDefault="00EF1CF7" w:rsidP="00E269E1">
      <w:pPr>
        <w:jc w:val="center"/>
        <w:rPr>
          <w:rFonts w:ascii="Times New Roman" w:hAnsi="Times New Roman" w:cs="Times New Roman"/>
          <w:b/>
          <w:sz w:val="28"/>
          <w:szCs w:val="28"/>
        </w:rPr>
      </w:pPr>
      <w:r>
        <w:rPr>
          <w:rFonts w:ascii="Times New Roman" w:hAnsi="Times New Roman" w:cs="Times New Roman"/>
          <w:b/>
          <w:sz w:val="28"/>
          <w:szCs w:val="28"/>
        </w:rPr>
        <w:lastRenderedPageBreak/>
        <w:t>Г</w:t>
      </w:r>
      <w:r w:rsidR="00FB5231" w:rsidRPr="00966812">
        <w:rPr>
          <w:rFonts w:ascii="Times New Roman" w:hAnsi="Times New Roman" w:cs="Times New Roman"/>
          <w:b/>
          <w:sz w:val="28"/>
          <w:szCs w:val="28"/>
        </w:rPr>
        <w:t>осударственное бюджетное образовательное учреждение высшего профессионального образования</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«Новосибирский государственный медицинский университет</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 xml:space="preserve">Министерства здравоохранения и социального развития Российской Федерации </w:t>
      </w:r>
    </w:p>
    <w:p w:rsidR="00FB5231" w:rsidRPr="00E86B7B" w:rsidRDefault="00FB5231" w:rsidP="00FB5231">
      <w:pPr>
        <w:spacing w:line="240" w:lineRule="auto"/>
        <w:jc w:val="center"/>
        <w:rPr>
          <w:rFonts w:ascii="Times New Roman" w:hAnsi="Times New Roman" w:cs="Times New Roman"/>
          <w:b/>
          <w:sz w:val="24"/>
          <w:szCs w:val="24"/>
        </w:rPr>
      </w:pPr>
      <w:r w:rsidRPr="00966812">
        <w:rPr>
          <w:rFonts w:ascii="Times New Roman" w:hAnsi="Times New Roman" w:cs="Times New Roman"/>
          <w:b/>
          <w:sz w:val="28"/>
          <w:szCs w:val="28"/>
        </w:rPr>
        <w:t xml:space="preserve">(ГБОУ ВПО НГМУ </w:t>
      </w:r>
      <w:proofErr w:type="spellStart"/>
      <w:r w:rsidRPr="00966812">
        <w:rPr>
          <w:rFonts w:ascii="Times New Roman" w:hAnsi="Times New Roman" w:cs="Times New Roman"/>
          <w:b/>
          <w:sz w:val="28"/>
          <w:szCs w:val="28"/>
        </w:rPr>
        <w:t>Минздравсоцразвития</w:t>
      </w:r>
      <w:proofErr w:type="spellEnd"/>
      <w:r>
        <w:rPr>
          <w:rFonts w:ascii="Times New Roman" w:hAnsi="Times New Roman" w:cs="Times New Roman"/>
          <w:b/>
          <w:sz w:val="24"/>
          <w:szCs w:val="24"/>
        </w:rPr>
        <w:t xml:space="preserve"> РФ</w:t>
      </w:r>
      <w:r w:rsidRPr="00AA0DD1">
        <w:rPr>
          <w:rFonts w:ascii="Times New Roman" w:hAnsi="Times New Roman" w:cs="Times New Roman"/>
          <w:b/>
          <w:sz w:val="24"/>
          <w:szCs w:val="24"/>
        </w:rPr>
        <w:t>)</w:t>
      </w:r>
    </w:p>
    <w:p w:rsidR="00FB5231" w:rsidRDefault="00FB5231" w:rsidP="00FB5231">
      <w:pPr>
        <w:pStyle w:val="a5"/>
        <w:spacing w:after="0" w:line="360" w:lineRule="auto"/>
        <w:ind w:left="5760"/>
        <w:jc w:val="both"/>
        <w:rPr>
          <w:b/>
          <w:bCs/>
        </w:rPr>
      </w:pPr>
    </w:p>
    <w:p w:rsidR="00FB5231" w:rsidRPr="00AA0DD1" w:rsidRDefault="00FB5231" w:rsidP="00FB5231">
      <w:pPr>
        <w:pStyle w:val="a5"/>
        <w:spacing w:after="0" w:line="360" w:lineRule="auto"/>
        <w:ind w:left="5760"/>
        <w:jc w:val="both"/>
        <w:rPr>
          <w:b/>
          <w:bCs/>
        </w:rPr>
      </w:pPr>
      <w:r w:rsidRPr="00AA0DD1">
        <w:rPr>
          <w:b/>
          <w:bCs/>
        </w:rPr>
        <w:t xml:space="preserve">                                                                      </w:t>
      </w:r>
    </w:p>
    <w:p w:rsidR="00FB5231" w:rsidRPr="00AA0DD1" w:rsidRDefault="00FB5231" w:rsidP="00FB5231">
      <w:pPr>
        <w:pStyle w:val="a5"/>
        <w:spacing w:after="0" w:line="360" w:lineRule="auto"/>
        <w:ind w:left="5760"/>
        <w:jc w:val="both"/>
        <w:rPr>
          <w:bCs/>
        </w:rPr>
      </w:pPr>
      <w:r w:rsidRPr="00AA0DD1">
        <w:t>У</w:t>
      </w:r>
      <w:r w:rsidRPr="00AA0DD1">
        <w:rPr>
          <w:bCs/>
        </w:rPr>
        <w:t>ТВЕРЖДАЮ</w:t>
      </w:r>
    </w:p>
    <w:p w:rsidR="00FB5231" w:rsidRDefault="00FB5231" w:rsidP="00FB5231">
      <w:pPr>
        <w:pStyle w:val="a5"/>
        <w:spacing w:after="0" w:line="360" w:lineRule="auto"/>
        <w:jc w:val="right"/>
        <w:rPr>
          <w:bCs/>
        </w:rPr>
      </w:pPr>
      <w:r w:rsidRPr="00AA0DD1">
        <w:rPr>
          <w:bCs/>
        </w:rPr>
        <w:t xml:space="preserve">Декан </w:t>
      </w:r>
      <w:r>
        <w:rPr>
          <w:bCs/>
        </w:rPr>
        <w:t xml:space="preserve">медико-профилактического </w:t>
      </w:r>
      <w:r w:rsidRPr="00AA0DD1">
        <w:rPr>
          <w:bCs/>
        </w:rPr>
        <w:t xml:space="preserve"> факультета</w:t>
      </w:r>
    </w:p>
    <w:p w:rsidR="00FB5231" w:rsidRPr="00C65AE9" w:rsidRDefault="00FB5231" w:rsidP="00FB5231">
      <w:pPr>
        <w:pStyle w:val="a5"/>
        <w:spacing w:after="0" w:line="360" w:lineRule="auto"/>
        <w:jc w:val="center"/>
        <w:rPr>
          <w:bCs/>
        </w:rPr>
      </w:pPr>
      <w:r w:rsidRPr="00FB5231">
        <w:t xml:space="preserve">                                                                         </w:t>
      </w:r>
      <w:r w:rsidRPr="00AA0DD1">
        <w:t xml:space="preserve"> </w:t>
      </w:r>
      <w:r>
        <w:t>Никифорова Н.Г.</w:t>
      </w:r>
      <w:r w:rsidRPr="00AA0DD1">
        <w:t>__________</w:t>
      </w:r>
    </w:p>
    <w:p w:rsidR="00FB5231" w:rsidRPr="00AA0DD1" w:rsidRDefault="00FB5231" w:rsidP="00FB5231">
      <w:pPr>
        <w:pStyle w:val="a5"/>
        <w:spacing w:after="0" w:line="360" w:lineRule="auto"/>
        <w:jc w:val="right"/>
      </w:pPr>
      <w:r w:rsidRPr="00AA0DD1">
        <w:rPr>
          <w:bCs/>
        </w:rPr>
        <w:t>«____» __________________ 20</w:t>
      </w:r>
      <w:r>
        <w:rPr>
          <w:bCs/>
        </w:rPr>
        <w:t>1</w:t>
      </w:r>
      <w:r w:rsidRPr="00AA0DD1">
        <w:rPr>
          <w:bCs/>
        </w:rPr>
        <w:t>_</w:t>
      </w:r>
      <w:r w:rsidRPr="00AA0DD1">
        <w:t xml:space="preserve">                    </w:t>
      </w:r>
    </w:p>
    <w:p w:rsidR="00FB5231" w:rsidRPr="00AA0DD1" w:rsidRDefault="00FB5231" w:rsidP="00FB5231">
      <w:pPr>
        <w:pStyle w:val="a5"/>
        <w:jc w:val="both"/>
      </w:pPr>
    </w:p>
    <w:p w:rsidR="00FB5231" w:rsidRPr="00FB5231" w:rsidRDefault="00FB5231" w:rsidP="00FB5231">
      <w:pPr>
        <w:pStyle w:val="a5"/>
        <w:spacing w:after="0"/>
        <w:jc w:val="center"/>
        <w:rPr>
          <w:b/>
          <w:sz w:val="32"/>
          <w:szCs w:val="32"/>
        </w:rPr>
      </w:pPr>
      <w:r w:rsidRPr="00FB5231">
        <w:rPr>
          <w:b/>
          <w:sz w:val="32"/>
          <w:szCs w:val="32"/>
        </w:rPr>
        <w:t>Методические указания для студентов</w:t>
      </w:r>
    </w:p>
    <w:p w:rsidR="00FB5231" w:rsidRDefault="00FB5231" w:rsidP="00FB5231">
      <w:pPr>
        <w:pStyle w:val="a5"/>
        <w:spacing w:after="0"/>
        <w:jc w:val="center"/>
        <w:rPr>
          <w:b/>
        </w:rPr>
      </w:pPr>
    </w:p>
    <w:p w:rsidR="00FB5231" w:rsidRPr="00FB5231" w:rsidRDefault="00FB5231" w:rsidP="00FB5231">
      <w:pPr>
        <w:pStyle w:val="a5"/>
        <w:spacing w:after="0"/>
        <w:jc w:val="center"/>
        <w:rPr>
          <w:b/>
          <w:i/>
          <w:sz w:val="32"/>
          <w:szCs w:val="32"/>
        </w:rPr>
      </w:pPr>
      <w:r w:rsidRPr="00FB5231">
        <w:rPr>
          <w:b/>
          <w:i/>
          <w:sz w:val="32"/>
          <w:szCs w:val="32"/>
        </w:rPr>
        <w:t xml:space="preserve"> Раздел «</w:t>
      </w:r>
      <w:r w:rsidR="00DD2F4C">
        <w:rPr>
          <w:b/>
          <w:i/>
          <w:sz w:val="32"/>
          <w:szCs w:val="32"/>
        </w:rPr>
        <w:t xml:space="preserve">Гигиена образовательной деятельности </w:t>
      </w:r>
      <w:r w:rsidRPr="00FB5231">
        <w:rPr>
          <w:b/>
          <w:i/>
          <w:sz w:val="32"/>
          <w:szCs w:val="32"/>
        </w:rPr>
        <w:t xml:space="preserve"> детей и подростков»</w:t>
      </w:r>
    </w:p>
    <w:p w:rsidR="00E9534D" w:rsidRDefault="00E9534D" w:rsidP="00E9534D">
      <w:pPr>
        <w:spacing w:after="0" w:line="240" w:lineRule="auto"/>
        <w:rPr>
          <w:rFonts w:ascii="Times New Roman" w:hAnsi="Times New Roman" w:cs="Times New Roman"/>
          <w:sz w:val="24"/>
          <w:szCs w:val="24"/>
        </w:rPr>
      </w:pPr>
      <w:r w:rsidRPr="009F038B">
        <w:rPr>
          <w:rFonts w:ascii="Times New Roman" w:hAnsi="Times New Roman" w:cs="Times New Roman"/>
          <w:b/>
          <w:sz w:val="24"/>
          <w:szCs w:val="24"/>
        </w:rPr>
        <w:t>Тема 5</w:t>
      </w:r>
      <w:r>
        <w:rPr>
          <w:rFonts w:ascii="Times New Roman" w:hAnsi="Times New Roman" w:cs="Times New Roman"/>
          <w:sz w:val="24"/>
          <w:szCs w:val="24"/>
        </w:rPr>
        <w:t>. Режим дня детей дошкольного возраста.</w:t>
      </w:r>
    </w:p>
    <w:p w:rsidR="00E9534D" w:rsidRDefault="00E9534D" w:rsidP="00E9534D">
      <w:pPr>
        <w:widowControl w:val="0"/>
        <w:autoSpaceDE w:val="0"/>
        <w:autoSpaceDN w:val="0"/>
        <w:adjustRightInd w:val="0"/>
        <w:spacing w:after="0" w:line="240" w:lineRule="auto"/>
        <w:rPr>
          <w:rFonts w:ascii="Times New Roman" w:hAnsi="Times New Roman" w:cs="Times New Roman"/>
          <w:bCs/>
          <w:sz w:val="24"/>
          <w:szCs w:val="24"/>
        </w:rPr>
      </w:pPr>
      <w:r w:rsidRPr="009F038B">
        <w:rPr>
          <w:rFonts w:ascii="Times New Roman" w:hAnsi="Times New Roman" w:cs="Times New Roman"/>
          <w:b/>
          <w:sz w:val="24"/>
          <w:szCs w:val="24"/>
        </w:rPr>
        <w:t>Тема 6</w:t>
      </w:r>
      <w:r>
        <w:rPr>
          <w:rFonts w:ascii="Times New Roman" w:hAnsi="Times New Roman" w:cs="Times New Roman"/>
          <w:sz w:val="24"/>
          <w:szCs w:val="24"/>
        </w:rPr>
        <w:t>.</w:t>
      </w:r>
      <w:r w:rsidRPr="00F8207E">
        <w:rPr>
          <w:rFonts w:ascii="Times New Roman" w:hAnsi="Times New Roman" w:cs="Times New Roman"/>
          <w:b/>
          <w:bCs/>
          <w:sz w:val="32"/>
          <w:szCs w:val="32"/>
        </w:rPr>
        <w:t xml:space="preserve"> </w:t>
      </w:r>
      <w:r w:rsidRPr="00F8207E">
        <w:rPr>
          <w:rFonts w:ascii="Times New Roman" w:hAnsi="Times New Roman" w:cs="Times New Roman"/>
          <w:bCs/>
          <w:sz w:val="24"/>
          <w:szCs w:val="24"/>
        </w:rPr>
        <w:t>Гигиеническая оценка учебного процесса</w:t>
      </w:r>
      <w:r>
        <w:rPr>
          <w:rFonts w:ascii="Times New Roman" w:hAnsi="Times New Roman" w:cs="Times New Roman"/>
          <w:bCs/>
          <w:sz w:val="24"/>
          <w:szCs w:val="24"/>
        </w:rPr>
        <w:t>.</w:t>
      </w:r>
    </w:p>
    <w:p w:rsidR="00E9534D" w:rsidRDefault="00E9534D" w:rsidP="00E9534D">
      <w:pPr>
        <w:widowControl w:val="0"/>
        <w:autoSpaceDE w:val="0"/>
        <w:autoSpaceDN w:val="0"/>
        <w:adjustRightInd w:val="0"/>
        <w:spacing w:after="0" w:line="240" w:lineRule="auto"/>
        <w:rPr>
          <w:rFonts w:ascii="Times New Roman" w:hAnsi="Times New Roman" w:cs="Times New Roman"/>
          <w:sz w:val="24"/>
          <w:szCs w:val="24"/>
        </w:rPr>
      </w:pPr>
      <w:r w:rsidRPr="009F038B">
        <w:rPr>
          <w:rFonts w:ascii="Times New Roman" w:hAnsi="Times New Roman" w:cs="Times New Roman"/>
          <w:b/>
          <w:sz w:val="24"/>
          <w:szCs w:val="24"/>
        </w:rPr>
        <w:t>Тема 7</w:t>
      </w:r>
      <w:r>
        <w:rPr>
          <w:rFonts w:ascii="Times New Roman" w:hAnsi="Times New Roman" w:cs="Times New Roman"/>
          <w:sz w:val="24"/>
          <w:szCs w:val="24"/>
        </w:rPr>
        <w:t>. Утомление.</w:t>
      </w:r>
    </w:p>
    <w:p w:rsidR="00E9534D" w:rsidRDefault="00E9534D" w:rsidP="00E9534D">
      <w:pPr>
        <w:spacing w:after="0" w:line="240" w:lineRule="auto"/>
        <w:rPr>
          <w:rFonts w:ascii="Times New Roman" w:hAnsi="Times New Roman" w:cs="Times New Roman"/>
          <w:sz w:val="24"/>
          <w:szCs w:val="24"/>
        </w:rPr>
      </w:pPr>
      <w:r w:rsidRPr="009F038B">
        <w:rPr>
          <w:rFonts w:ascii="Times New Roman" w:hAnsi="Times New Roman" w:cs="Times New Roman"/>
          <w:b/>
          <w:sz w:val="24"/>
          <w:szCs w:val="24"/>
        </w:rPr>
        <w:t>Тема 8</w:t>
      </w:r>
      <w:r>
        <w:rPr>
          <w:rFonts w:ascii="Times New Roman" w:hAnsi="Times New Roman" w:cs="Times New Roman"/>
          <w:sz w:val="24"/>
          <w:szCs w:val="24"/>
        </w:rPr>
        <w:t>. Применение ТСО в учебно-воспитательном процессе.</w:t>
      </w:r>
    </w:p>
    <w:p w:rsidR="00E9534D" w:rsidRDefault="00E9534D" w:rsidP="00E9534D">
      <w:pPr>
        <w:spacing w:after="0" w:line="240" w:lineRule="auto"/>
        <w:rPr>
          <w:rFonts w:ascii="Times New Roman" w:hAnsi="Times New Roman" w:cs="Times New Roman"/>
          <w:sz w:val="24"/>
          <w:szCs w:val="24"/>
        </w:rPr>
      </w:pPr>
    </w:p>
    <w:p w:rsidR="00FB5231" w:rsidRPr="001403E2" w:rsidRDefault="00FB5231" w:rsidP="00FB5231">
      <w:pPr>
        <w:pStyle w:val="a5"/>
        <w:spacing w:after="0"/>
        <w:jc w:val="center"/>
        <w:rPr>
          <w:b/>
        </w:rPr>
      </w:pPr>
    </w:p>
    <w:p w:rsidR="00FB5231" w:rsidRPr="00FB5231" w:rsidRDefault="00FB5231" w:rsidP="00E269E1">
      <w:pPr>
        <w:pStyle w:val="a5"/>
        <w:spacing w:after="0"/>
        <w:jc w:val="center"/>
        <w:rPr>
          <w:b/>
          <w:sz w:val="32"/>
          <w:szCs w:val="32"/>
        </w:rPr>
      </w:pPr>
      <w:r w:rsidRPr="00FB5231">
        <w:rPr>
          <w:b/>
          <w:sz w:val="32"/>
          <w:szCs w:val="32"/>
        </w:rPr>
        <w:t>Дисциплина «Гигиена детей и подростков»</w:t>
      </w:r>
    </w:p>
    <w:p w:rsidR="00FB5231" w:rsidRPr="003B7DA9" w:rsidRDefault="00FB5231" w:rsidP="00E269E1">
      <w:pPr>
        <w:pStyle w:val="a5"/>
        <w:spacing w:after="0"/>
        <w:jc w:val="center"/>
        <w:rPr>
          <w:sz w:val="28"/>
          <w:szCs w:val="28"/>
        </w:rPr>
      </w:pPr>
      <w:r w:rsidRPr="003B7DA9">
        <w:rPr>
          <w:sz w:val="28"/>
          <w:szCs w:val="28"/>
        </w:rPr>
        <w:t>Индекс дисциплины 3.Б.10</w:t>
      </w:r>
    </w:p>
    <w:p w:rsidR="00FB5231" w:rsidRPr="003B7DA9" w:rsidRDefault="00FB5231" w:rsidP="00E269E1">
      <w:pPr>
        <w:pStyle w:val="a5"/>
        <w:spacing w:after="0"/>
        <w:jc w:val="center"/>
        <w:rPr>
          <w:sz w:val="28"/>
          <w:szCs w:val="28"/>
        </w:rPr>
      </w:pPr>
    </w:p>
    <w:p w:rsidR="00FB5231" w:rsidRPr="003B7DA9" w:rsidRDefault="00FB5231" w:rsidP="00FB5231">
      <w:pPr>
        <w:pStyle w:val="a5"/>
        <w:spacing w:after="0"/>
        <w:rPr>
          <w:sz w:val="28"/>
          <w:szCs w:val="28"/>
        </w:rPr>
      </w:pPr>
      <w:r w:rsidRPr="003B7DA9">
        <w:rPr>
          <w:sz w:val="28"/>
          <w:szCs w:val="28"/>
        </w:rPr>
        <w:t>Направление  подготовки</w:t>
      </w:r>
      <w:r w:rsidRPr="003B7DA9">
        <w:rPr>
          <w:b/>
          <w:sz w:val="28"/>
          <w:szCs w:val="28"/>
        </w:rPr>
        <w:t xml:space="preserve">  </w:t>
      </w:r>
      <w:r w:rsidRPr="003B7DA9">
        <w:rPr>
          <w:sz w:val="28"/>
          <w:szCs w:val="28"/>
        </w:rPr>
        <w:t>(специальность</w:t>
      </w:r>
      <w:r w:rsidRPr="003B7DA9">
        <w:rPr>
          <w:b/>
          <w:sz w:val="28"/>
          <w:szCs w:val="28"/>
        </w:rPr>
        <w:t xml:space="preserve">) - </w:t>
      </w:r>
      <w:r w:rsidRPr="003B7DA9">
        <w:rPr>
          <w:sz w:val="28"/>
          <w:szCs w:val="28"/>
        </w:rPr>
        <w:t xml:space="preserve"> 060105 – Медико-профилактическое  дело </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Профиль подготовки  - </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Квалификация (степень) – специалист, врач</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Форма обучения – очная</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Факультет медико-профилактический</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Курс -  </w:t>
      </w:r>
      <w:r w:rsidRPr="003B7DA9">
        <w:rPr>
          <w:rFonts w:ascii="Times New Roman" w:hAnsi="Times New Roman" w:cs="Times New Roman"/>
          <w:sz w:val="28"/>
          <w:szCs w:val="28"/>
          <w:lang w:val="en-US"/>
        </w:rPr>
        <w:t>IV</w:t>
      </w:r>
      <w:r w:rsidRPr="003B7DA9">
        <w:rPr>
          <w:rFonts w:ascii="Times New Roman" w:hAnsi="Times New Roman" w:cs="Times New Roman"/>
          <w:sz w:val="28"/>
          <w:szCs w:val="28"/>
        </w:rPr>
        <w:t>,</w:t>
      </w:r>
      <w:r w:rsidRPr="003B7DA9">
        <w:rPr>
          <w:rFonts w:ascii="Times New Roman" w:hAnsi="Times New Roman" w:cs="Times New Roman"/>
          <w:sz w:val="28"/>
          <w:szCs w:val="28"/>
          <w:lang w:val="en-US"/>
        </w:rPr>
        <w:t>V</w:t>
      </w:r>
    </w:p>
    <w:p w:rsidR="00FB5231" w:rsidRPr="003B7DA9" w:rsidRDefault="00FB5231" w:rsidP="00FB5231">
      <w:pPr>
        <w:spacing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Семестр -  </w:t>
      </w:r>
      <w:r w:rsidRPr="003B7DA9">
        <w:rPr>
          <w:rFonts w:ascii="Times New Roman" w:hAnsi="Times New Roman" w:cs="Times New Roman"/>
          <w:sz w:val="28"/>
          <w:szCs w:val="28"/>
          <w:lang w:val="en-US"/>
        </w:rPr>
        <w:t>VI</w:t>
      </w:r>
      <w:r w:rsidRPr="003B7DA9">
        <w:rPr>
          <w:rFonts w:ascii="Times New Roman" w:hAnsi="Times New Roman" w:cs="Times New Roman"/>
          <w:sz w:val="28"/>
          <w:szCs w:val="28"/>
        </w:rPr>
        <w:t xml:space="preserve">1, </w:t>
      </w:r>
      <w:r w:rsidRPr="003B7DA9">
        <w:rPr>
          <w:rFonts w:ascii="Times New Roman" w:hAnsi="Times New Roman" w:cs="Times New Roman"/>
          <w:sz w:val="28"/>
          <w:szCs w:val="28"/>
          <w:lang w:val="en-US"/>
        </w:rPr>
        <w:t>VII</w:t>
      </w:r>
      <w:r w:rsidRPr="003B7DA9">
        <w:rPr>
          <w:rFonts w:ascii="Times New Roman" w:hAnsi="Times New Roman" w:cs="Times New Roman"/>
          <w:sz w:val="28"/>
          <w:szCs w:val="28"/>
        </w:rPr>
        <w:t>1, 1Х, Х</w:t>
      </w:r>
    </w:p>
    <w:p w:rsidR="00FB5231" w:rsidRPr="00AA0DD1" w:rsidRDefault="00FB5231" w:rsidP="00FB5231">
      <w:pPr>
        <w:spacing w:line="240" w:lineRule="auto"/>
        <w:ind w:right="-2"/>
        <w:jc w:val="right"/>
        <w:rPr>
          <w:rFonts w:ascii="Times New Roman" w:hAnsi="Times New Roman" w:cs="Times New Roman"/>
          <w:sz w:val="24"/>
          <w:szCs w:val="24"/>
        </w:rPr>
      </w:pPr>
      <w:r w:rsidRPr="00AA0DD1">
        <w:rPr>
          <w:rFonts w:ascii="Times New Roman" w:hAnsi="Times New Roman" w:cs="Times New Roman"/>
          <w:sz w:val="24"/>
          <w:szCs w:val="24"/>
        </w:rPr>
        <w:t>Регистрационный № __________________</w:t>
      </w:r>
    </w:p>
    <w:p w:rsidR="00FB5231" w:rsidRPr="00AA0DD1" w:rsidRDefault="00FB5231" w:rsidP="00FB5231">
      <w:pPr>
        <w:jc w:val="right"/>
      </w:pPr>
      <w:r w:rsidRPr="00AA0DD1">
        <w:rPr>
          <w:rFonts w:ascii="Times New Roman" w:hAnsi="Times New Roman" w:cs="Times New Roman"/>
          <w:sz w:val="24"/>
          <w:szCs w:val="24"/>
        </w:rPr>
        <w:t>Экз. № ______________________________</w:t>
      </w:r>
    </w:p>
    <w:p w:rsidR="00FB5231" w:rsidRPr="00AA0DD1" w:rsidRDefault="00FB5231" w:rsidP="00FB5231">
      <w:pPr>
        <w:pStyle w:val="a5"/>
        <w:jc w:val="center"/>
      </w:pPr>
    </w:p>
    <w:p w:rsidR="00FB5231" w:rsidRDefault="00FB5231" w:rsidP="00FB5231">
      <w:pPr>
        <w:tabs>
          <w:tab w:val="left" w:pos="2385"/>
        </w:tabs>
        <w:jc w:val="center"/>
        <w:rPr>
          <w:rFonts w:ascii="Times New Roman" w:hAnsi="Times New Roman" w:cs="Times New Roman"/>
          <w:sz w:val="24"/>
          <w:szCs w:val="24"/>
        </w:rPr>
      </w:pPr>
      <w:r>
        <w:rPr>
          <w:rFonts w:ascii="Times New Roman" w:hAnsi="Times New Roman" w:cs="Times New Roman"/>
          <w:sz w:val="24"/>
          <w:szCs w:val="24"/>
        </w:rPr>
        <w:t>Новосибирск -2012</w:t>
      </w:r>
    </w:p>
    <w:p w:rsidR="00FB5231" w:rsidRDefault="00FB5231" w:rsidP="00FB5231">
      <w:pPr>
        <w:suppressAutoHyphens/>
        <w:spacing w:after="0" w:line="240" w:lineRule="auto"/>
        <w:ind w:left="720"/>
        <w:rPr>
          <w:rFonts w:ascii="Times New Roman" w:hAnsi="Times New Roman" w:cs="Times New Roman"/>
          <w:b/>
          <w:sz w:val="28"/>
          <w:szCs w:val="28"/>
        </w:rPr>
      </w:pPr>
    </w:p>
    <w:p w:rsidR="00E9534D" w:rsidRDefault="00E9534D" w:rsidP="0062066A">
      <w:pPr>
        <w:ind w:left="360"/>
        <w:jc w:val="center"/>
        <w:rPr>
          <w:rFonts w:ascii="Times New Roman" w:hAnsi="Times New Roman" w:cs="Times New Roman"/>
          <w:b/>
          <w:iCs/>
          <w:spacing w:val="-4"/>
          <w:sz w:val="28"/>
          <w:szCs w:val="28"/>
        </w:rPr>
      </w:pPr>
    </w:p>
    <w:tbl>
      <w:tblPr>
        <w:tblStyle w:val="aa"/>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92"/>
        <w:gridCol w:w="7087"/>
      </w:tblGrid>
      <w:tr w:rsidR="00FB5231" w:rsidTr="00FB5231">
        <w:tc>
          <w:tcPr>
            <w:tcW w:w="992" w:type="dxa"/>
          </w:tcPr>
          <w:p w:rsidR="00FB5231" w:rsidRPr="00966812" w:rsidRDefault="00FB5231" w:rsidP="009F038B">
            <w:pPr>
              <w:rPr>
                <w:iCs/>
                <w:spacing w:val="-4"/>
                <w:sz w:val="28"/>
                <w:szCs w:val="28"/>
                <w:lang w:eastAsia="ar-SA"/>
              </w:rPr>
            </w:pPr>
          </w:p>
        </w:tc>
        <w:tc>
          <w:tcPr>
            <w:tcW w:w="7087" w:type="dxa"/>
            <w:hideMark/>
          </w:tcPr>
          <w:p w:rsidR="00FB5231" w:rsidRPr="00966812" w:rsidRDefault="00FB5231" w:rsidP="00FB5231">
            <w:pPr>
              <w:suppressAutoHyphens/>
              <w:rPr>
                <w:i/>
                <w:iCs/>
                <w:spacing w:val="-4"/>
                <w:sz w:val="28"/>
                <w:szCs w:val="28"/>
                <w:lang w:eastAsia="ar-SA"/>
              </w:rPr>
            </w:pPr>
          </w:p>
        </w:tc>
      </w:tr>
    </w:tbl>
    <w:p w:rsidR="00FB5231" w:rsidRPr="0062066A" w:rsidRDefault="00FB5231" w:rsidP="00FB5231">
      <w:pPr>
        <w:jc w:val="center"/>
        <w:rPr>
          <w:rFonts w:ascii="Times New Roman" w:hAnsi="Times New Roman" w:cs="Times New Roman"/>
          <w:b/>
          <w:sz w:val="32"/>
          <w:szCs w:val="32"/>
        </w:rPr>
      </w:pPr>
      <w:r w:rsidRPr="0062066A">
        <w:rPr>
          <w:rFonts w:ascii="Times New Roman" w:hAnsi="Times New Roman" w:cs="Times New Roman"/>
          <w:b/>
          <w:sz w:val="32"/>
          <w:szCs w:val="32"/>
        </w:rPr>
        <w:t>Введение</w:t>
      </w:r>
    </w:p>
    <w:p w:rsidR="009F038B" w:rsidRDefault="0062066A" w:rsidP="0062066A">
      <w:pPr>
        <w:jc w:val="both"/>
        <w:rPr>
          <w:rFonts w:ascii="Times New Roman" w:hAnsi="Times New Roman" w:cs="Times New Roman"/>
          <w:sz w:val="28"/>
          <w:szCs w:val="28"/>
        </w:rPr>
      </w:pPr>
      <w:r>
        <w:rPr>
          <w:rFonts w:ascii="Times New Roman" w:hAnsi="Times New Roman" w:cs="Times New Roman"/>
          <w:sz w:val="28"/>
          <w:szCs w:val="28"/>
        </w:rPr>
        <w:t>Основным фактором развития растущего организма является деятельность. Рациональный, соответствующий возрастным особенностям детей режим дн</w:t>
      </w:r>
      <w:r w:rsidR="008E2CBB">
        <w:rPr>
          <w:rFonts w:ascii="Times New Roman" w:hAnsi="Times New Roman" w:cs="Times New Roman"/>
          <w:sz w:val="28"/>
          <w:szCs w:val="28"/>
        </w:rPr>
        <w:t xml:space="preserve">я </w:t>
      </w:r>
      <w:r>
        <w:rPr>
          <w:rFonts w:ascii="Times New Roman" w:hAnsi="Times New Roman" w:cs="Times New Roman"/>
          <w:sz w:val="28"/>
          <w:szCs w:val="28"/>
        </w:rPr>
        <w:t xml:space="preserve">позволяет реализовать необходимые виды деятельности, обеспечить полноценный сон и отдых, способствуя тем самым нормальному росту и развитию. </w:t>
      </w:r>
    </w:p>
    <w:p w:rsidR="009F038B" w:rsidRDefault="0062066A" w:rsidP="0062066A">
      <w:pPr>
        <w:jc w:val="both"/>
        <w:rPr>
          <w:rFonts w:ascii="Times New Roman" w:hAnsi="Times New Roman" w:cs="Times New Roman"/>
          <w:sz w:val="28"/>
          <w:szCs w:val="28"/>
        </w:rPr>
      </w:pPr>
      <w:r w:rsidRPr="0062066A">
        <w:rPr>
          <w:rFonts w:ascii="Times New Roman" w:hAnsi="Times New Roman" w:cs="Times New Roman"/>
          <w:sz w:val="28"/>
          <w:szCs w:val="28"/>
        </w:rPr>
        <w:t xml:space="preserve">Воспитание и обучение детей и подростков осуществляется в </w:t>
      </w:r>
      <w:r>
        <w:rPr>
          <w:rFonts w:ascii="Times New Roman" w:hAnsi="Times New Roman" w:cs="Times New Roman"/>
          <w:sz w:val="28"/>
          <w:szCs w:val="28"/>
        </w:rPr>
        <w:t xml:space="preserve">сложной многоуровневой </w:t>
      </w:r>
      <w:r w:rsidRPr="0062066A">
        <w:rPr>
          <w:rFonts w:ascii="Times New Roman" w:hAnsi="Times New Roman" w:cs="Times New Roman"/>
          <w:sz w:val="28"/>
          <w:szCs w:val="28"/>
        </w:rPr>
        <w:t>системе образовательных учреждений</w:t>
      </w:r>
      <w:r>
        <w:rPr>
          <w:rFonts w:ascii="Times New Roman" w:hAnsi="Times New Roman" w:cs="Times New Roman"/>
          <w:sz w:val="28"/>
          <w:szCs w:val="28"/>
        </w:rPr>
        <w:t xml:space="preserve"> разного типа.</w:t>
      </w:r>
      <w:proofErr w:type="gramStart"/>
      <w:r>
        <w:rPr>
          <w:rFonts w:ascii="Times New Roman" w:hAnsi="Times New Roman" w:cs="Times New Roman"/>
          <w:sz w:val="28"/>
          <w:szCs w:val="28"/>
        </w:rPr>
        <w:t xml:space="preserve">  .</w:t>
      </w:r>
      <w:proofErr w:type="gramEnd"/>
    </w:p>
    <w:p w:rsidR="00FB5231" w:rsidRPr="0062066A" w:rsidRDefault="0062066A" w:rsidP="0062066A">
      <w:pPr>
        <w:jc w:val="both"/>
        <w:rPr>
          <w:rFonts w:ascii="Times New Roman" w:hAnsi="Times New Roman" w:cs="Times New Roman"/>
          <w:sz w:val="28"/>
          <w:szCs w:val="28"/>
        </w:rPr>
      </w:pPr>
      <w:r>
        <w:rPr>
          <w:rFonts w:ascii="Times New Roman" w:hAnsi="Times New Roman" w:cs="Times New Roman"/>
          <w:sz w:val="28"/>
          <w:szCs w:val="28"/>
        </w:rPr>
        <w:t xml:space="preserve"> Вклад школьных факторов достаточно велик. Успешность обучения, работоспособность и адаптация детей к нагрузке в образовательных учреждениях завис</w:t>
      </w:r>
      <w:r w:rsidR="005577A4">
        <w:rPr>
          <w:rFonts w:ascii="Times New Roman" w:hAnsi="Times New Roman" w:cs="Times New Roman"/>
          <w:sz w:val="28"/>
          <w:szCs w:val="28"/>
        </w:rPr>
        <w:t>я</w:t>
      </w:r>
      <w:r>
        <w:rPr>
          <w:rFonts w:ascii="Times New Roman" w:hAnsi="Times New Roman" w:cs="Times New Roman"/>
          <w:sz w:val="28"/>
          <w:szCs w:val="28"/>
        </w:rPr>
        <w:t>т от их функциональной готовности, зрелости.</w:t>
      </w:r>
    </w:p>
    <w:p w:rsidR="009F038B" w:rsidRDefault="009F038B" w:rsidP="009F038B">
      <w:pPr>
        <w:jc w:val="both"/>
        <w:rPr>
          <w:rFonts w:ascii="Times New Roman" w:hAnsi="Times New Roman" w:cs="Times New Roman"/>
          <w:sz w:val="28"/>
          <w:szCs w:val="28"/>
        </w:rPr>
      </w:pPr>
      <w:r>
        <w:rPr>
          <w:rFonts w:ascii="Times New Roman" w:hAnsi="Times New Roman" w:cs="Times New Roman"/>
          <w:sz w:val="28"/>
          <w:szCs w:val="28"/>
        </w:rPr>
        <w:t>Организация пребывания и обучения детей в данных учреждениях должна осуществляться в соответствии с гигиеническими требованиями. Несоблюдение их чревато нарушением нормального роста и развития, формирования патологических состояний.</w:t>
      </w:r>
    </w:p>
    <w:p w:rsidR="0089018A" w:rsidRDefault="0089018A" w:rsidP="00FB5231">
      <w:pPr>
        <w:jc w:val="center"/>
        <w:rPr>
          <w:rFonts w:ascii="Times New Roman" w:hAnsi="Times New Roman" w:cs="Times New Roman"/>
          <w:b/>
          <w:sz w:val="32"/>
          <w:szCs w:val="32"/>
        </w:rPr>
      </w:pPr>
    </w:p>
    <w:p w:rsidR="00FB5231" w:rsidRPr="00BD2383" w:rsidRDefault="00FB5231" w:rsidP="00FB5231">
      <w:pPr>
        <w:jc w:val="both"/>
        <w:rPr>
          <w:rFonts w:ascii="Times New Roman" w:hAnsi="Times New Roman" w:cs="Times New Roman"/>
          <w:sz w:val="24"/>
          <w:szCs w:val="24"/>
        </w:rPr>
      </w:pPr>
      <w:r w:rsidRPr="00BD2383">
        <w:rPr>
          <w:rFonts w:ascii="Times New Roman" w:hAnsi="Times New Roman" w:cs="Times New Roman"/>
          <w:sz w:val="24"/>
          <w:szCs w:val="24"/>
        </w:rPr>
        <w:br w:type="page"/>
      </w:r>
    </w:p>
    <w:p w:rsidR="004026CC" w:rsidRDefault="004026CC" w:rsidP="00FB5231">
      <w:pPr>
        <w:jc w:val="center"/>
        <w:rPr>
          <w:rFonts w:ascii="Times New Roman" w:hAnsi="Times New Roman" w:cs="Times New Roman"/>
          <w:b/>
          <w:i/>
          <w:sz w:val="32"/>
          <w:szCs w:val="32"/>
        </w:rPr>
      </w:pPr>
    </w:p>
    <w:p w:rsidR="004026CC" w:rsidRPr="009F038B" w:rsidRDefault="009F038B" w:rsidP="004026CC">
      <w:pPr>
        <w:tabs>
          <w:tab w:val="left" w:pos="0"/>
        </w:tabs>
        <w:jc w:val="center"/>
        <w:rPr>
          <w:rFonts w:ascii="Times New Roman" w:hAnsi="Times New Roman" w:cs="Times New Roman"/>
          <w:b/>
          <w:sz w:val="32"/>
          <w:szCs w:val="32"/>
        </w:rPr>
      </w:pPr>
      <w:r w:rsidRPr="009F038B">
        <w:rPr>
          <w:rFonts w:ascii="Times New Roman" w:hAnsi="Times New Roman" w:cs="Times New Roman"/>
          <w:b/>
          <w:sz w:val="32"/>
          <w:szCs w:val="32"/>
        </w:rPr>
        <w:t xml:space="preserve">Внеаудиторная деятельность </w:t>
      </w:r>
      <w:r w:rsidR="004026CC" w:rsidRPr="009F038B">
        <w:rPr>
          <w:rFonts w:ascii="Times New Roman" w:hAnsi="Times New Roman" w:cs="Times New Roman"/>
          <w:b/>
          <w:sz w:val="32"/>
          <w:szCs w:val="32"/>
        </w:rPr>
        <w:t>студента</w:t>
      </w:r>
    </w:p>
    <w:p w:rsidR="004026CC" w:rsidRDefault="004026CC" w:rsidP="00922C21">
      <w:pPr>
        <w:tabs>
          <w:tab w:val="left" w:pos="0"/>
        </w:tabs>
        <w:jc w:val="both"/>
        <w:rPr>
          <w:rFonts w:ascii="Times New Roman" w:hAnsi="Times New Roman" w:cs="Times New Roman"/>
          <w:b/>
          <w:i/>
          <w:sz w:val="32"/>
          <w:szCs w:val="32"/>
        </w:rPr>
      </w:pPr>
      <w:r w:rsidRPr="00922C21">
        <w:rPr>
          <w:rFonts w:ascii="Times New Roman" w:hAnsi="Times New Roman" w:cs="Times New Roman"/>
          <w:sz w:val="28"/>
          <w:szCs w:val="28"/>
        </w:rPr>
        <w:t>В соответствии с рабочей программо</w:t>
      </w:r>
      <w:r w:rsidR="00922C21" w:rsidRPr="00922C21">
        <w:rPr>
          <w:rFonts w:ascii="Times New Roman" w:hAnsi="Times New Roman" w:cs="Times New Roman"/>
          <w:sz w:val="28"/>
          <w:szCs w:val="28"/>
        </w:rPr>
        <w:t>й и учебным планом по данному разделу курса гигиены детей и подростков выделено 8 часов на внеаудиторную работу. Этот вид деятельности включает подготовку реферативных сообщений и выполнение учебно-исследовательской работы «Гигиеническая оценка расписания в образовательном учреждении</w:t>
      </w:r>
      <w:r w:rsidR="00922C21">
        <w:rPr>
          <w:rFonts w:ascii="Times New Roman" w:hAnsi="Times New Roman" w:cs="Times New Roman"/>
          <w:b/>
          <w:sz w:val="32"/>
          <w:szCs w:val="32"/>
        </w:rPr>
        <w:t>».</w:t>
      </w:r>
    </w:p>
    <w:p w:rsidR="00922C21" w:rsidRDefault="004026CC" w:rsidP="00922C21">
      <w:pPr>
        <w:jc w:val="center"/>
        <w:rPr>
          <w:rFonts w:ascii="Times New Roman" w:hAnsi="Times New Roman" w:cs="Times New Roman"/>
          <w:b/>
          <w:bCs/>
          <w:caps/>
          <w:sz w:val="24"/>
          <w:szCs w:val="24"/>
        </w:rPr>
      </w:pPr>
      <w:r>
        <w:rPr>
          <w:rFonts w:ascii="Times New Roman" w:hAnsi="Times New Roman" w:cs="Times New Roman"/>
          <w:b/>
          <w:bCs/>
          <w:caps/>
          <w:sz w:val="24"/>
          <w:szCs w:val="24"/>
        </w:rPr>
        <w:t>Примерная тематика рефератов</w:t>
      </w:r>
    </w:p>
    <w:p w:rsidR="00922C21" w:rsidRPr="00922C21" w:rsidRDefault="004026CC" w:rsidP="00945DA9">
      <w:pPr>
        <w:pStyle w:val="afa"/>
        <w:numPr>
          <w:ilvl w:val="0"/>
          <w:numId w:val="25"/>
        </w:numPr>
        <w:spacing w:after="0"/>
        <w:rPr>
          <w:rFonts w:ascii="Times New Roman" w:hAnsi="Times New Roman" w:cs="Times New Roman"/>
          <w:sz w:val="24"/>
          <w:szCs w:val="24"/>
        </w:rPr>
      </w:pPr>
      <w:r w:rsidRPr="00922C21">
        <w:rPr>
          <w:rFonts w:ascii="Times New Roman" w:hAnsi="Times New Roman" w:cs="Times New Roman"/>
          <w:sz w:val="24"/>
          <w:szCs w:val="24"/>
        </w:rPr>
        <w:t>Гиподинамия как гигиеническая проблема, профилактика гиподинамии среди детского населения.</w:t>
      </w:r>
    </w:p>
    <w:p w:rsidR="00922C21" w:rsidRPr="00922C21" w:rsidRDefault="004026CC" w:rsidP="00945DA9">
      <w:pPr>
        <w:pStyle w:val="afa"/>
        <w:numPr>
          <w:ilvl w:val="0"/>
          <w:numId w:val="25"/>
        </w:numPr>
        <w:spacing w:after="0"/>
        <w:rPr>
          <w:rFonts w:ascii="Times New Roman" w:hAnsi="Times New Roman" w:cs="Times New Roman"/>
          <w:sz w:val="24"/>
          <w:szCs w:val="24"/>
        </w:rPr>
      </w:pPr>
      <w:r w:rsidRPr="00922C21">
        <w:rPr>
          <w:rFonts w:ascii="Times New Roman" w:hAnsi="Times New Roman" w:cs="Times New Roman"/>
          <w:sz w:val="24"/>
          <w:szCs w:val="24"/>
        </w:rPr>
        <w:t>Гигиенические требования к использованию компьютеров для игр и занятий детей и подростков.</w:t>
      </w:r>
    </w:p>
    <w:p w:rsidR="00922C21" w:rsidRPr="00922C21" w:rsidRDefault="004026CC" w:rsidP="00945DA9">
      <w:pPr>
        <w:pStyle w:val="afa"/>
        <w:numPr>
          <w:ilvl w:val="0"/>
          <w:numId w:val="25"/>
        </w:numPr>
        <w:spacing w:after="0"/>
        <w:rPr>
          <w:rFonts w:ascii="Times New Roman" w:hAnsi="Times New Roman" w:cs="Times New Roman"/>
          <w:sz w:val="24"/>
          <w:szCs w:val="24"/>
        </w:rPr>
      </w:pPr>
      <w:r w:rsidRPr="00922C21">
        <w:rPr>
          <w:rFonts w:ascii="Times New Roman" w:hAnsi="Times New Roman" w:cs="Times New Roman"/>
          <w:sz w:val="24"/>
          <w:szCs w:val="24"/>
        </w:rPr>
        <w:t>Особенности учебного процесса в учреждениях разного типа (лицеи, гимназии и т.п.).</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Режим дня современных детей и подростков.</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 xml:space="preserve">Влияние образовательного процесса на здоровье детей и подростков. </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 xml:space="preserve">Школьная зрелость, проблемы адаптации детского организма к школьному обучению. </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 xml:space="preserve">Образ жизни современных детей и подростков, гигиеническая оценка. </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Сравнительный анализ  санитарных норм и правил  по образовательным учреждениям в динамике лет.</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Гигиеническая характеристика педагогических методик развития детей (</w:t>
      </w:r>
      <w:proofErr w:type="spellStart"/>
      <w:r w:rsidRPr="00922C21">
        <w:rPr>
          <w:rFonts w:ascii="Times New Roman" w:hAnsi="Times New Roman" w:cs="Times New Roman"/>
          <w:sz w:val="24"/>
          <w:szCs w:val="24"/>
        </w:rPr>
        <w:t>Монтесори</w:t>
      </w:r>
      <w:proofErr w:type="spellEnd"/>
      <w:r w:rsidRPr="00922C21">
        <w:rPr>
          <w:rFonts w:ascii="Times New Roman" w:hAnsi="Times New Roman" w:cs="Times New Roman"/>
          <w:sz w:val="24"/>
          <w:szCs w:val="24"/>
        </w:rPr>
        <w:t xml:space="preserve">, </w:t>
      </w:r>
      <w:proofErr w:type="spellStart"/>
      <w:r w:rsidRPr="00922C21">
        <w:rPr>
          <w:rFonts w:ascii="Times New Roman" w:hAnsi="Times New Roman" w:cs="Times New Roman"/>
          <w:sz w:val="24"/>
          <w:szCs w:val="24"/>
        </w:rPr>
        <w:t>Глена</w:t>
      </w:r>
      <w:proofErr w:type="spellEnd"/>
      <w:r w:rsidRPr="00922C21">
        <w:rPr>
          <w:rFonts w:ascii="Times New Roman" w:hAnsi="Times New Roman" w:cs="Times New Roman"/>
          <w:sz w:val="24"/>
          <w:szCs w:val="24"/>
        </w:rPr>
        <w:t xml:space="preserve"> </w:t>
      </w:r>
      <w:proofErr w:type="spellStart"/>
      <w:r w:rsidRPr="00922C21">
        <w:rPr>
          <w:rFonts w:ascii="Times New Roman" w:hAnsi="Times New Roman" w:cs="Times New Roman"/>
          <w:sz w:val="24"/>
          <w:szCs w:val="24"/>
        </w:rPr>
        <w:t>Домана</w:t>
      </w:r>
      <w:proofErr w:type="spellEnd"/>
      <w:r w:rsidRPr="00922C21">
        <w:rPr>
          <w:rFonts w:ascii="Times New Roman" w:hAnsi="Times New Roman" w:cs="Times New Roman"/>
          <w:sz w:val="24"/>
          <w:szCs w:val="24"/>
        </w:rPr>
        <w:t>, Никитиных и т.п.).</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 xml:space="preserve">Синдром дефицита внимания с </w:t>
      </w:r>
      <w:proofErr w:type="spellStart"/>
      <w:r w:rsidRPr="00922C21">
        <w:rPr>
          <w:rFonts w:ascii="Times New Roman" w:hAnsi="Times New Roman" w:cs="Times New Roman"/>
          <w:sz w:val="24"/>
          <w:szCs w:val="24"/>
        </w:rPr>
        <w:t>гиперактивностью</w:t>
      </w:r>
      <w:proofErr w:type="spellEnd"/>
      <w:r w:rsidRPr="00922C21">
        <w:rPr>
          <w:rFonts w:ascii="Times New Roman" w:hAnsi="Times New Roman" w:cs="Times New Roman"/>
          <w:sz w:val="24"/>
          <w:szCs w:val="24"/>
        </w:rPr>
        <w:t xml:space="preserve"> как гигиеническая проблема.</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Физиолого-гигиеническая характеристика некоторых технических средств современного подростка (мобильный телефон, плеер, наушники).</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Характеристика и методики изучения умственного и психического развития детей различных возрастных групп.</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Детская психогигиена.</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Гигиенические проблемы акселерации.</w:t>
      </w:r>
    </w:p>
    <w:p w:rsidR="004026CC" w:rsidRPr="00922C21" w:rsidRDefault="004026CC" w:rsidP="00945DA9">
      <w:pPr>
        <w:pStyle w:val="afa"/>
        <w:widowControl w:val="0"/>
        <w:numPr>
          <w:ilvl w:val="0"/>
          <w:numId w:val="25"/>
        </w:numPr>
        <w:spacing w:after="0"/>
        <w:jc w:val="both"/>
        <w:rPr>
          <w:rFonts w:ascii="Times New Roman" w:hAnsi="Times New Roman" w:cs="Times New Roman"/>
          <w:sz w:val="24"/>
          <w:szCs w:val="24"/>
        </w:rPr>
      </w:pPr>
      <w:r w:rsidRPr="00922C21">
        <w:rPr>
          <w:rFonts w:ascii="Times New Roman" w:hAnsi="Times New Roman" w:cs="Times New Roman"/>
          <w:sz w:val="24"/>
          <w:szCs w:val="24"/>
        </w:rPr>
        <w:t>«Школьные болезни».</w:t>
      </w:r>
    </w:p>
    <w:p w:rsidR="004026CC" w:rsidRDefault="004026CC" w:rsidP="004026CC">
      <w:pPr>
        <w:widowControl w:val="0"/>
        <w:spacing w:after="0"/>
        <w:ind w:firstLine="567"/>
        <w:jc w:val="both"/>
        <w:rPr>
          <w:rFonts w:ascii="Times New Roman" w:hAnsi="Times New Roman" w:cs="Times New Roman"/>
          <w:sz w:val="24"/>
          <w:szCs w:val="24"/>
        </w:rPr>
      </w:pPr>
    </w:p>
    <w:p w:rsidR="004026CC" w:rsidRDefault="00922C21" w:rsidP="00922C21">
      <w:pPr>
        <w:tabs>
          <w:tab w:val="left" w:pos="0"/>
          <w:tab w:val="left" w:pos="720"/>
        </w:tabs>
        <w:jc w:val="both"/>
        <w:outlineLvl w:val="0"/>
        <w:rPr>
          <w:rFonts w:ascii="Times New Roman" w:hAnsi="Times New Roman" w:cs="Times New Roman"/>
          <w:b/>
          <w:sz w:val="28"/>
          <w:szCs w:val="28"/>
        </w:rPr>
      </w:pPr>
      <w:r w:rsidRPr="007518A3">
        <w:rPr>
          <w:rFonts w:ascii="Times New Roman" w:hAnsi="Times New Roman" w:cs="Times New Roman"/>
          <w:i/>
          <w:sz w:val="36"/>
          <w:szCs w:val="36"/>
        </w:rPr>
        <w:t xml:space="preserve">Требования </w:t>
      </w:r>
      <w:r w:rsidRPr="007518A3">
        <w:rPr>
          <w:rFonts w:ascii="Times New Roman" w:hAnsi="Times New Roman" w:cs="Times New Roman"/>
          <w:sz w:val="28"/>
          <w:szCs w:val="28"/>
        </w:rPr>
        <w:t xml:space="preserve">к оформлению </w:t>
      </w:r>
      <w:r w:rsidR="00B77E48">
        <w:rPr>
          <w:rFonts w:ascii="Times New Roman" w:hAnsi="Times New Roman" w:cs="Times New Roman"/>
          <w:sz w:val="28"/>
          <w:szCs w:val="28"/>
        </w:rPr>
        <w:t xml:space="preserve">реферата </w:t>
      </w:r>
      <w:r w:rsidRPr="007518A3">
        <w:rPr>
          <w:rFonts w:ascii="Times New Roman" w:hAnsi="Times New Roman" w:cs="Times New Roman"/>
          <w:sz w:val="28"/>
          <w:szCs w:val="28"/>
        </w:rPr>
        <w:t>представлены в соответствующих рекомендациях.</w:t>
      </w:r>
      <w:r>
        <w:rPr>
          <w:rFonts w:ascii="Times New Roman" w:hAnsi="Times New Roman" w:cs="Times New Roman"/>
          <w:sz w:val="28"/>
          <w:szCs w:val="28"/>
        </w:rPr>
        <w:t xml:space="preserve"> Наиболее целесообразный вариант представления – использование современных технологий и технических возможностей учебной аудитории – в виде презентации</w:t>
      </w:r>
    </w:p>
    <w:p w:rsidR="004026CC" w:rsidRDefault="004026CC" w:rsidP="00694976">
      <w:pPr>
        <w:tabs>
          <w:tab w:val="left" w:pos="0"/>
        </w:tabs>
        <w:jc w:val="center"/>
        <w:rPr>
          <w:rFonts w:ascii="Times New Roman" w:hAnsi="Times New Roman" w:cs="Times New Roman"/>
          <w:b/>
          <w:i/>
          <w:sz w:val="32"/>
          <w:szCs w:val="32"/>
        </w:rPr>
      </w:pPr>
    </w:p>
    <w:p w:rsidR="004026CC" w:rsidRDefault="004026CC" w:rsidP="00694976">
      <w:pPr>
        <w:tabs>
          <w:tab w:val="left" w:pos="0"/>
        </w:tabs>
        <w:jc w:val="center"/>
        <w:rPr>
          <w:rFonts w:ascii="Times New Roman" w:hAnsi="Times New Roman" w:cs="Times New Roman"/>
          <w:b/>
          <w:i/>
          <w:sz w:val="32"/>
          <w:szCs w:val="32"/>
        </w:rPr>
      </w:pPr>
    </w:p>
    <w:p w:rsidR="004026CC" w:rsidRDefault="004026CC" w:rsidP="00694976">
      <w:pPr>
        <w:tabs>
          <w:tab w:val="left" w:pos="0"/>
        </w:tabs>
        <w:jc w:val="center"/>
        <w:rPr>
          <w:rFonts w:ascii="Times New Roman" w:hAnsi="Times New Roman" w:cs="Times New Roman"/>
          <w:b/>
          <w:i/>
          <w:sz w:val="32"/>
          <w:szCs w:val="32"/>
        </w:rPr>
      </w:pPr>
    </w:p>
    <w:p w:rsidR="00922C21" w:rsidRPr="00B77E48" w:rsidRDefault="00A8573B" w:rsidP="00922C21">
      <w:pPr>
        <w:tabs>
          <w:tab w:val="left" w:pos="0"/>
        </w:tabs>
        <w:jc w:val="center"/>
        <w:outlineLvl w:val="0"/>
        <w:rPr>
          <w:rFonts w:ascii="Times New Roman" w:hAnsi="Times New Roman" w:cs="Times New Roman"/>
          <w:b/>
          <w:i/>
          <w:sz w:val="32"/>
          <w:szCs w:val="32"/>
        </w:rPr>
      </w:pPr>
      <w:r>
        <w:rPr>
          <w:rFonts w:ascii="Times New Roman" w:hAnsi="Times New Roman" w:cs="Times New Roman"/>
          <w:b/>
          <w:sz w:val="28"/>
          <w:szCs w:val="28"/>
        </w:rPr>
        <w:t>ОРГАНИЗАЦИЯ УЧЕБНО-ИССЛЕДОВАТЕЛЬСКОЙ РАБОТЫ</w:t>
      </w:r>
      <w:r w:rsidR="00922C21">
        <w:rPr>
          <w:rFonts w:ascii="Times New Roman" w:hAnsi="Times New Roman" w:cs="Times New Roman"/>
          <w:b/>
          <w:sz w:val="28"/>
          <w:szCs w:val="28"/>
        </w:rPr>
        <w:t xml:space="preserve"> </w:t>
      </w:r>
      <w:r w:rsidR="00922C21" w:rsidRPr="00B77E48">
        <w:rPr>
          <w:rFonts w:ascii="Times New Roman" w:hAnsi="Times New Roman" w:cs="Times New Roman"/>
          <w:b/>
          <w:i/>
          <w:sz w:val="32"/>
          <w:szCs w:val="32"/>
        </w:rPr>
        <w:t>«Гигиеническая оценка расписания»</w:t>
      </w:r>
    </w:p>
    <w:p w:rsidR="00A8573B" w:rsidRDefault="00A8573B" w:rsidP="00922C21">
      <w:pPr>
        <w:tabs>
          <w:tab w:val="left" w:pos="0"/>
        </w:tabs>
        <w:jc w:val="center"/>
        <w:outlineLvl w:val="0"/>
        <w:rPr>
          <w:rFonts w:ascii="Times New Roman" w:hAnsi="Times New Roman" w:cs="Times New Roman"/>
          <w:b/>
          <w:sz w:val="28"/>
          <w:szCs w:val="28"/>
        </w:rPr>
      </w:pPr>
      <w:r>
        <w:rPr>
          <w:rFonts w:ascii="Times New Roman" w:hAnsi="Times New Roman" w:cs="Times New Roman"/>
          <w:b/>
          <w:sz w:val="28"/>
          <w:szCs w:val="28"/>
        </w:rPr>
        <w:t>Этапы работы</w:t>
      </w:r>
    </w:p>
    <w:p w:rsidR="00A8573B" w:rsidRPr="00A8573B" w:rsidRDefault="00A8573B" w:rsidP="00945DA9">
      <w:pPr>
        <w:pStyle w:val="afa"/>
        <w:numPr>
          <w:ilvl w:val="0"/>
          <w:numId w:val="32"/>
        </w:numPr>
        <w:tabs>
          <w:tab w:val="left" w:pos="0"/>
        </w:tabs>
        <w:spacing w:after="0" w:line="240" w:lineRule="auto"/>
        <w:outlineLvl w:val="0"/>
        <w:rPr>
          <w:rFonts w:ascii="Times New Roman" w:hAnsi="Times New Roman" w:cs="Times New Roman"/>
          <w:b/>
          <w:sz w:val="28"/>
          <w:szCs w:val="28"/>
        </w:rPr>
      </w:pPr>
      <w:r w:rsidRPr="00A8573B">
        <w:rPr>
          <w:rFonts w:ascii="Times New Roman" w:hAnsi="Times New Roman" w:cs="Times New Roman"/>
          <w:b/>
          <w:sz w:val="28"/>
          <w:szCs w:val="28"/>
        </w:rPr>
        <w:t xml:space="preserve">Сбор фактического материала. </w:t>
      </w:r>
    </w:p>
    <w:p w:rsidR="00A8573B" w:rsidRDefault="00A8573B" w:rsidP="00A8573B">
      <w:pPr>
        <w:tabs>
          <w:tab w:val="left" w:pos="0"/>
        </w:tabs>
        <w:spacing w:after="0" w:line="240" w:lineRule="auto"/>
        <w:jc w:val="both"/>
        <w:outlineLvl w:val="0"/>
        <w:rPr>
          <w:rFonts w:ascii="Times New Roman" w:hAnsi="Times New Roman" w:cs="Times New Roman"/>
          <w:sz w:val="28"/>
          <w:szCs w:val="28"/>
        </w:rPr>
      </w:pPr>
      <w:r w:rsidRPr="00A8573B">
        <w:rPr>
          <w:rFonts w:ascii="Times New Roman" w:hAnsi="Times New Roman" w:cs="Times New Roman"/>
          <w:sz w:val="28"/>
          <w:szCs w:val="28"/>
        </w:rPr>
        <w:t xml:space="preserve">Проводится на базе </w:t>
      </w:r>
      <w:r>
        <w:rPr>
          <w:rFonts w:ascii="Times New Roman" w:hAnsi="Times New Roman" w:cs="Times New Roman"/>
          <w:sz w:val="28"/>
          <w:szCs w:val="28"/>
        </w:rPr>
        <w:t xml:space="preserve">среднего </w:t>
      </w:r>
      <w:r w:rsidRPr="00A8573B">
        <w:rPr>
          <w:rFonts w:ascii="Times New Roman" w:hAnsi="Times New Roman" w:cs="Times New Roman"/>
          <w:sz w:val="28"/>
          <w:szCs w:val="28"/>
        </w:rPr>
        <w:t>образовательного учреждения любого типа</w:t>
      </w:r>
      <w:r>
        <w:rPr>
          <w:rFonts w:ascii="Times New Roman" w:hAnsi="Times New Roman" w:cs="Times New Roman"/>
          <w:sz w:val="28"/>
          <w:szCs w:val="28"/>
        </w:rPr>
        <w:t xml:space="preserve"> – обычная общеобразовательная школа, лицей, гимназия, с углубленным изучением каких-либо предметов и т.п. Учреждение выбирается </w:t>
      </w:r>
      <w:r w:rsidR="00FE7A88">
        <w:rPr>
          <w:rFonts w:ascii="Times New Roman" w:hAnsi="Times New Roman" w:cs="Times New Roman"/>
          <w:sz w:val="28"/>
          <w:szCs w:val="28"/>
        </w:rPr>
        <w:t>самостоятельно</w:t>
      </w:r>
      <w:r>
        <w:rPr>
          <w:rFonts w:ascii="Times New Roman" w:hAnsi="Times New Roman" w:cs="Times New Roman"/>
          <w:sz w:val="28"/>
          <w:szCs w:val="28"/>
        </w:rPr>
        <w:t xml:space="preserve"> или  используется учебная база кафедры.</w:t>
      </w:r>
    </w:p>
    <w:p w:rsidR="00A8573B" w:rsidRDefault="00A8573B" w:rsidP="00A8573B">
      <w:pPr>
        <w:tabs>
          <w:tab w:val="left" w:pos="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Анализ рекомендуется проводить для нескольких классов. Наиболее целесообразный вариант – по </w:t>
      </w:r>
      <w:r w:rsidR="00FE7A88">
        <w:rPr>
          <w:rFonts w:ascii="Times New Roman" w:hAnsi="Times New Roman" w:cs="Times New Roman"/>
          <w:sz w:val="28"/>
          <w:szCs w:val="28"/>
        </w:rPr>
        <w:t>два</w:t>
      </w:r>
      <w:r>
        <w:rPr>
          <w:rFonts w:ascii="Times New Roman" w:hAnsi="Times New Roman" w:cs="Times New Roman"/>
          <w:sz w:val="28"/>
          <w:szCs w:val="28"/>
        </w:rPr>
        <w:t xml:space="preserve"> класс</w:t>
      </w:r>
      <w:r w:rsidR="00FE7A88">
        <w:rPr>
          <w:rFonts w:ascii="Times New Roman" w:hAnsi="Times New Roman" w:cs="Times New Roman"/>
          <w:sz w:val="28"/>
          <w:szCs w:val="28"/>
        </w:rPr>
        <w:t xml:space="preserve">а каждой линейки - </w:t>
      </w:r>
      <w:r>
        <w:rPr>
          <w:rFonts w:ascii="Times New Roman" w:hAnsi="Times New Roman" w:cs="Times New Roman"/>
          <w:sz w:val="28"/>
          <w:szCs w:val="28"/>
        </w:rPr>
        <w:t xml:space="preserve"> младшей</w:t>
      </w:r>
      <w:r w:rsidR="00FE7A88">
        <w:rPr>
          <w:rFonts w:ascii="Times New Roman" w:hAnsi="Times New Roman" w:cs="Times New Roman"/>
          <w:sz w:val="28"/>
          <w:szCs w:val="28"/>
        </w:rPr>
        <w:t xml:space="preserve"> (1 и 3\4)</w:t>
      </w:r>
      <w:r>
        <w:rPr>
          <w:rFonts w:ascii="Times New Roman" w:hAnsi="Times New Roman" w:cs="Times New Roman"/>
          <w:sz w:val="28"/>
          <w:szCs w:val="28"/>
        </w:rPr>
        <w:t>, средней</w:t>
      </w:r>
      <w:r w:rsidR="00FE7A88">
        <w:rPr>
          <w:rFonts w:ascii="Times New Roman" w:hAnsi="Times New Roman" w:cs="Times New Roman"/>
          <w:sz w:val="28"/>
          <w:szCs w:val="28"/>
        </w:rPr>
        <w:t xml:space="preserve"> (5 и 8)</w:t>
      </w:r>
      <w:r>
        <w:rPr>
          <w:rFonts w:ascii="Times New Roman" w:hAnsi="Times New Roman" w:cs="Times New Roman"/>
          <w:sz w:val="28"/>
          <w:szCs w:val="28"/>
        </w:rPr>
        <w:t>, старшей</w:t>
      </w:r>
      <w:r w:rsidR="00FE7A88">
        <w:rPr>
          <w:rFonts w:ascii="Times New Roman" w:hAnsi="Times New Roman" w:cs="Times New Roman"/>
          <w:sz w:val="28"/>
          <w:szCs w:val="28"/>
        </w:rPr>
        <w:t xml:space="preserve"> (9 и 11).</w:t>
      </w:r>
      <w:r>
        <w:rPr>
          <w:rFonts w:ascii="Times New Roman" w:hAnsi="Times New Roman" w:cs="Times New Roman"/>
          <w:sz w:val="28"/>
          <w:szCs w:val="28"/>
        </w:rPr>
        <w:t xml:space="preserve"> Обязательно </w:t>
      </w:r>
      <w:r w:rsidR="00ED63F1">
        <w:rPr>
          <w:rFonts w:ascii="Times New Roman" w:hAnsi="Times New Roman" w:cs="Times New Roman"/>
          <w:sz w:val="28"/>
          <w:szCs w:val="28"/>
        </w:rPr>
        <w:t xml:space="preserve">- </w:t>
      </w:r>
      <w:r w:rsidR="00FE7A88">
        <w:rPr>
          <w:rFonts w:ascii="Times New Roman" w:hAnsi="Times New Roman" w:cs="Times New Roman"/>
          <w:sz w:val="28"/>
          <w:szCs w:val="28"/>
        </w:rPr>
        <w:t>первый  класс и выпускной класс. П</w:t>
      </w:r>
      <w:r>
        <w:rPr>
          <w:rFonts w:ascii="Times New Roman" w:hAnsi="Times New Roman" w:cs="Times New Roman"/>
          <w:sz w:val="28"/>
          <w:szCs w:val="28"/>
        </w:rPr>
        <w:t>ри наличии</w:t>
      </w:r>
      <w:r w:rsidR="00FE7A88">
        <w:rPr>
          <w:rFonts w:ascii="Times New Roman" w:hAnsi="Times New Roman" w:cs="Times New Roman"/>
          <w:sz w:val="28"/>
          <w:szCs w:val="28"/>
        </w:rPr>
        <w:t xml:space="preserve"> - </w:t>
      </w:r>
      <w:r>
        <w:rPr>
          <w:rFonts w:ascii="Times New Roman" w:hAnsi="Times New Roman" w:cs="Times New Roman"/>
          <w:sz w:val="28"/>
          <w:szCs w:val="28"/>
        </w:rPr>
        <w:t xml:space="preserve"> класс с детьми, начавшими обу</w:t>
      </w:r>
      <w:r w:rsidR="00FE7A88">
        <w:rPr>
          <w:rFonts w:ascii="Times New Roman" w:hAnsi="Times New Roman" w:cs="Times New Roman"/>
          <w:sz w:val="28"/>
          <w:szCs w:val="28"/>
        </w:rPr>
        <w:t>чение с более раннего возраста; класс коррекции.</w:t>
      </w:r>
    </w:p>
    <w:p w:rsidR="00604160" w:rsidRDefault="00604160" w:rsidP="00945DA9">
      <w:pPr>
        <w:pStyle w:val="afa"/>
        <w:numPr>
          <w:ilvl w:val="0"/>
          <w:numId w:val="32"/>
        </w:numPr>
        <w:tabs>
          <w:tab w:val="left" w:pos="0"/>
        </w:tabs>
        <w:spacing w:after="0" w:line="240" w:lineRule="auto"/>
        <w:jc w:val="both"/>
        <w:outlineLvl w:val="0"/>
        <w:rPr>
          <w:rFonts w:ascii="Times New Roman" w:hAnsi="Times New Roman" w:cs="Times New Roman"/>
          <w:sz w:val="28"/>
          <w:szCs w:val="28"/>
        </w:rPr>
      </w:pPr>
      <w:r w:rsidRPr="00604160">
        <w:rPr>
          <w:rFonts w:ascii="Times New Roman" w:hAnsi="Times New Roman" w:cs="Times New Roman"/>
          <w:b/>
          <w:sz w:val="28"/>
          <w:szCs w:val="28"/>
        </w:rPr>
        <w:t>Анализ фактического материала</w:t>
      </w:r>
      <w:r>
        <w:rPr>
          <w:rFonts w:ascii="Times New Roman" w:hAnsi="Times New Roman" w:cs="Times New Roman"/>
          <w:sz w:val="28"/>
          <w:szCs w:val="28"/>
        </w:rPr>
        <w:t xml:space="preserve"> в соответствии с гигиеническими требованиями (см. тему)</w:t>
      </w:r>
    </w:p>
    <w:p w:rsidR="00604160" w:rsidRPr="00604160" w:rsidRDefault="00604160" w:rsidP="00945DA9">
      <w:pPr>
        <w:pStyle w:val="afa"/>
        <w:numPr>
          <w:ilvl w:val="0"/>
          <w:numId w:val="32"/>
        </w:numPr>
        <w:tabs>
          <w:tab w:val="left" w:pos="0"/>
        </w:tabs>
        <w:spacing w:after="0" w:line="240" w:lineRule="auto"/>
        <w:jc w:val="both"/>
        <w:outlineLvl w:val="0"/>
        <w:rPr>
          <w:rFonts w:ascii="Times New Roman" w:hAnsi="Times New Roman" w:cs="Times New Roman"/>
          <w:sz w:val="28"/>
          <w:szCs w:val="28"/>
        </w:rPr>
      </w:pPr>
      <w:r>
        <w:rPr>
          <w:rFonts w:ascii="Times New Roman" w:hAnsi="Times New Roman" w:cs="Times New Roman"/>
          <w:b/>
          <w:sz w:val="28"/>
          <w:szCs w:val="28"/>
        </w:rPr>
        <w:t>Написание и оформление отчета.</w:t>
      </w:r>
    </w:p>
    <w:p w:rsidR="00B77E48" w:rsidRDefault="00B77E48" w:rsidP="00922C21">
      <w:pPr>
        <w:tabs>
          <w:tab w:val="left" w:pos="0"/>
        </w:tabs>
        <w:jc w:val="center"/>
        <w:outlineLvl w:val="0"/>
        <w:rPr>
          <w:rFonts w:ascii="Times New Roman" w:hAnsi="Times New Roman" w:cs="Times New Roman"/>
          <w:i/>
          <w:sz w:val="36"/>
          <w:szCs w:val="36"/>
        </w:rPr>
      </w:pPr>
    </w:p>
    <w:p w:rsidR="00922C21" w:rsidRDefault="00922C21" w:rsidP="00922C21">
      <w:pPr>
        <w:tabs>
          <w:tab w:val="left" w:pos="0"/>
        </w:tabs>
        <w:jc w:val="center"/>
        <w:outlineLvl w:val="0"/>
        <w:rPr>
          <w:rFonts w:ascii="Times New Roman" w:hAnsi="Times New Roman" w:cs="Times New Roman"/>
          <w:b/>
          <w:sz w:val="28"/>
          <w:szCs w:val="28"/>
        </w:rPr>
      </w:pPr>
      <w:r w:rsidRPr="00A8573B">
        <w:rPr>
          <w:rFonts w:ascii="Times New Roman" w:hAnsi="Times New Roman" w:cs="Times New Roman"/>
          <w:i/>
          <w:sz w:val="36"/>
          <w:szCs w:val="36"/>
        </w:rPr>
        <w:t>Требования</w:t>
      </w:r>
      <w:r>
        <w:rPr>
          <w:rFonts w:ascii="Times New Roman" w:hAnsi="Times New Roman" w:cs="Times New Roman"/>
          <w:b/>
          <w:sz w:val="28"/>
          <w:szCs w:val="28"/>
        </w:rPr>
        <w:t xml:space="preserve"> </w:t>
      </w:r>
      <w:r w:rsidRPr="00A8573B">
        <w:rPr>
          <w:rFonts w:ascii="Times New Roman" w:hAnsi="Times New Roman" w:cs="Times New Roman"/>
          <w:sz w:val="28"/>
          <w:szCs w:val="28"/>
        </w:rPr>
        <w:t xml:space="preserve">к оформлению  отчета по </w:t>
      </w:r>
      <w:proofErr w:type="spellStart"/>
      <w:r w:rsidRPr="00A8573B">
        <w:rPr>
          <w:rFonts w:ascii="Times New Roman" w:hAnsi="Times New Roman" w:cs="Times New Roman"/>
          <w:sz w:val="28"/>
          <w:szCs w:val="28"/>
        </w:rPr>
        <w:t>учебно</w:t>
      </w:r>
      <w:proofErr w:type="spellEnd"/>
      <w:r w:rsidRPr="00A8573B">
        <w:rPr>
          <w:rFonts w:ascii="Times New Roman" w:hAnsi="Times New Roman" w:cs="Times New Roman"/>
          <w:sz w:val="28"/>
          <w:szCs w:val="28"/>
        </w:rPr>
        <w:t>—исследовательской работе</w:t>
      </w:r>
    </w:p>
    <w:p w:rsidR="00922C21" w:rsidRPr="00B668D3" w:rsidRDefault="00922C21" w:rsidP="00945DA9">
      <w:pPr>
        <w:widowControl w:val="0"/>
        <w:numPr>
          <w:ilvl w:val="0"/>
          <w:numId w:val="26"/>
        </w:numPr>
        <w:shd w:val="clear" w:color="auto" w:fill="FFFFFF"/>
        <w:autoSpaceDE w:val="0"/>
        <w:autoSpaceDN w:val="0"/>
        <w:adjustRightInd w:val="0"/>
        <w:spacing w:after="0" w:line="365" w:lineRule="exact"/>
        <w:rPr>
          <w:b/>
        </w:rPr>
      </w:pPr>
      <w:r w:rsidRPr="00B668D3">
        <w:rPr>
          <w:rFonts w:ascii="Times New Roman" w:hAnsi="Times New Roman" w:cs="Times New Roman"/>
          <w:b/>
          <w:i/>
          <w:iCs/>
          <w:spacing w:val="-2"/>
          <w:sz w:val="32"/>
          <w:szCs w:val="32"/>
        </w:rPr>
        <w:t>Структура работы</w:t>
      </w:r>
    </w:p>
    <w:p w:rsidR="00922C21" w:rsidRPr="00D42301" w:rsidRDefault="007C6FB3" w:rsidP="00945DA9">
      <w:pPr>
        <w:widowControl w:val="0"/>
        <w:numPr>
          <w:ilvl w:val="0"/>
          <w:numId w:val="27"/>
        </w:numPr>
        <w:shd w:val="clear" w:color="auto" w:fill="FFFFFF"/>
        <w:tabs>
          <w:tab w:val="left" w:pos="1090"/>
        </w:tabs>
        <w:autoSpaceDE w:val="0"/>
        <w:autoSpaceDN w:val="0"/>
        <w:adjustRightInd w:val="0"/>
        <w:spacing w:before="10" w:after="0" w:line="326" w:lineRule="exact"/>
        <w:rPr>
          <w:rFonts w:ascii="Times New Roman" w:hAnsi="Times New Roman" w:cs="Times New Roman"/>
          <w:i/>
          <w:sz w:val="24"/>
          <w:szCs w:val="24"/>
        </w:rPr>
      </w:pPr>
      <w:r>
        <w:rPr>
          <w:rFonts w:ascii="Times New Roman" w:hAnsi="Times New Roman" w:cs="Times New Roman"/>
          <w:i/>
          <w:sz w:val="24"/>
          <w:szCs w:val="24"/>
        </w:rPr>
        <w:t>Титульный лист</w:t>
      </w:r>
    </w:p>
    <w:p w:rsidR="00922C21" w:rsidRPr="00D42301"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rPr>
          <w:rFonts w:ascii="Times New Roman" w:hAnsi="Times New Roman" w:cs="Times New Roman"/>
          <w:i/>
          <w:sz w:val="24"/>
          <w:szCs w:val="24"/>
        </w:rPr>
      </w:pPr>
      <w:r w:rsidRPr="00D42301">
        <w:rPr>
          <w:rFonts w:ascii="Times New Roman" w:hAnsi="Times New Roman" w:cs="Times New Roman"/>
          <w:i/>
          <w:sz w:val="24"/>
          <w:szCs w:val="24"/>
        </w:rPr>
        <w:t>Оглавление</w:t>
      </w:r>
    </w:p>
    <w:p w:rsidR="00922C21" w:rsidRDefault="00922C21" w:rsidP="00922C21">
      <w:pPr>
        <w:shd w:val="clear" w:color="auto" w:fill="FFFFFF"/>
        <w:tabs>
          <w:tab w:val="left" w:pos="1090"/>
        </w:tabs>
        <w:spacing w:after="0" w:line="326" w:lineRule="exact"/>
        <w:rPr>
          <w:rFonts w:ascii="Times New Roman" w:hAnsi="Times New Roman" w:cs="Times New Roman"/>
          <w:sz w:val="24"/>
          <w:szCs w:val="24"/>
        </w:rPr>
      </w:pPr>
      <w:r w:rsidRPr="00A63A6B">
        <w:rPr>
          <w:rFonts w:ascii="Times New Roman" w:hAnsi="Times New Roman" w:cs="Times New Roman"/>
          <w:sz w:val="24"/>
          <w:szCs w:val="24"/>
        </w:rPr>
        <w:t xml:space="preserve"> (включает в себя названия структурных частей работы с указанием номеров страниц)</w:t>
      </w:r>
    </w:p>
    <w:p w:rsidR="00922C21" w:rsidRPr="00922C21" w:rsidRDefault="00922C21" w:rsidP="00945DA9">
      <w:pPr>
        <w:pStyle w:val="afa"/>
        <w:numPr>
          <w:ilvl w:val="0"/>
          <w:numId w:val="30"/>
        </w:numPr>
        <w:shd w:val="clear" w:color="auto" w:fill="FFFFFF"/>
        <w:tabs>
          <w:tab w:val="left" w:pos="1090"/>
        </w:tabs>
        <w:spacing w:after="0" w:line="326" w:lineRule="exact"/>
        <w:rPr>
          <w:rFonts w:ascii="Times New Roman" w:hAnsi="Times New Roman" w:cs="Times New Roman"/>
          <w:i/>
          <w:sz w:val="24"/>
          <w:szCs w:val="24"/>
        </w:rPr>
      </w:pPr>
      <w:r w:rsidRPr="00922C21">
        <w:rPr>
          <w:rFonts w:ascii="Times New Roman" w:hAnsi="Times New Roman" w:cs="Times New Roman"/>
          <w:i/>
          <w:spacing w:val="-1"/>
          <w:sz w:val="24"/>
          <w:szCs w:val="24"/>
        </w:rPr>
        <w:t xml:space="preserve">Введение </w:t>
      </w:r>
    </w:p>
    <w:p w:rsidR="00922C21" w:rsidRPr="00A63A6B" w:rsidRDefault="00922C21" w:rsidP="00922C21">
      <w:pPr>
        <w:shd w:val="clear" w:color="auto" w:fill="FFFFFF"/>
        <w:tabs>
          <w:tab w:val="left" w:pos="1090"/>
        </w:tabs>
        <w:spacing w:after="0" w:line="326" w:lineRule="exact"/>
        <w:jc w:val="both"/>
        <w:rPr>
          <w:rFonts w:ascii="Times New Roman" w:hAnsi="Times New Roman" w:cs="Times New Roman"/>
          <w:sz w:val="24"/>
          <w:szCs w:val="24"/>
        </w:rPr>
      </w:pPr>
      <w:r w:rsidRPr="00A63A6B">
        <w:rPr>
          <w:rFonts w:ascii="Times New Roman" w:hAnsi="Times New Roman" w:cs="Times New Roman"/>
          <w:spacing w:val="-1"/>
          <w:sz w:val="24"/>
          <w:szCs w:val="24"/>
        </w:rPr>
        <w:t>(актуальность выбранной темы, цель и содержание поставлен</w:t>
      </w:r>
      <w:r w:rsidRPr="00A63A6B">
        <w:rPr>
          <w:rFonts w:ascii="Times New Roman" w:hAnsi="Times New Roman" w:cs="Times New Roman"/>
          <w:sz w:val="24"/>
          <w:szCs w:val="24"/>
        </w:rPr>
        <w:t>ных задач, объект и предмет исследования, методы исследования, теоретическая значимость и прикладная   ценность полученных   результатов, краткий обзор литературы по рассматриваемому вопросу)</w:t>
      </w:r>
    </w:p>
    <w:p w:rsidR="00922C21" w:rsidRPr="00D42301"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rPr>
          <w:rFonts w:ascii="Times New Roman" w:hAnsi="Times New Roman" w:cs="Times New Roman"/>
          <w:i/>
          <w:sz w:val="24"/>
          <w:szCs w:val="24"/>
        </w:rPr>
      </w:pPr>
      <w:r w:rsidRPr="00D42301">
        <w:rPr>
          <w:rFonts w:ascii="Times New Roman" w:hAnsi="Times New Roman" w:cs="Times New Roman"/>
          <w:i/>
          <w:spacing w:val="-1"/>
          <w:sz w:val="24"/>
          <w:szCs w:val="24"/>
        </w:rPr>
        <w:t xml:space="preserve">Основная часть </w:t>
      </w:r>
    </w:p>
    <w:p w:rsidR="00922C21" w:rsidRPr="00D42301"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rPr>
          <w:rFonts w:ascii="Times New Roman" w:hAnsi="Times New Roman" w:cs="Times New Roman"/>
          <w:i/>
          <w:sz w:val="24"/>
          <w:szCs w:val="24"/>
        </w:rPr>
      </w:pPr>
      <w:r w:rsidRPr="00D42301">
        <w:rPr>
          <w:rFonts w:ascii="Times New Roman" w:hAnsi="Times New Roman" w:cs="Times New Roman"/>
          <w:i/>
          <w:spacing w:val="-1"/>
          <w:sz w:val="24"/>
          <w:szCs w:val="24"/>
        </w:rPr>
        <w:t>Заключение</w:t>
      </w:r>
    </w:p>
    <w:p w:rsidR="00922C21" w:rsidRPr="00A63A6B" w:rsidRDefault="00922C21" w:rsidP="00922C21">
      <w:pPr>
        <w:shd w:val="clear" w:color="auto" w:fill="FFFFFF"/>
        <w:tabs>
          <w:tab w:val="left" w:pos="1090"/>
        </w:tabs>
        <w:spacing w:before="10" w:after="0" w:line="326" w:lineRule="exact"/>
        <w:rPr>
          <w:rFonts w:ascii="Times New Roman" w:hAnsi="Times New Roman" w:cs="Times New Roman"/>
          <w:sz w:val="24"/>
          <w:szCs w:val="24"/>
        </w:rPr>
      </w:pPr>
      <w:r w:rsidRPr="00A63A6B">
        <w:rPr>
          <w:rFonts w:ascii="Times New Roman" w:hAnsi="Times New Roman" w:cs="Times New Roman"/>
          <w:spacing w:val="-1"/>
          <w:sz w:val="24"/>
          <w:szCs w:val="24"/>
        </w:rPr>
        <w:t xml:space="preserve"> (подводятся итоги проведенного исследования, формулиру</w:t>
      </w:r>
      <w:r w:rsidRPr="00A63A6B">
        <w:rPr>
          <w:rFonts w:ascii="Times New Roman" w:hAnsi="Times New Roman" w:cs="Times New Roman"/>
          <w:sz w:val="24"/>
          <w:szCs w:val="24"/>
        </w:rPr>
        <w:t>ются выводы, рекомендации)</w:t>
      </w:r>
    </w:p>
    <w:p w:rsidR="00922C21" w:rsidRPr="00D42301"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rPr>
          <w:rFonts w:ascii="Times New Roman" w:hAnsi="Times New Roman" w:cs="Times New Roman"/>
          <w:i/>
          <w:sz w:val="24"/>
          <w:szCs w:val="24"/>
        </w:rPr>
      </w:pPr>
      <w:r w:rsidRPr="00D42301">
        <w:rPr>
          <w:rFonts w:ascii="Times New Roman" w:hAnsi="Times New Roman" w:cs="Times New Roman"/>
          <w:i/>
          <w:sz w:val="24"/>
          <w:szCs w:val="24"/>
        </w:rPr>
        <w:t xml:space="preserve">Библиографические ссылки и библиографические списки </w:t>
      </w:r>
    </w:p>
    <w:p w:rsidR="00922C21" w:rsidRDefault="00922C21" w:rsidP="00922C21">
      <w:pPr>
        <w:shd w:val="clear" w:color="auto" w:fill="FFFFFF"/>
        <w:tabs>
          <w:tab w:val="left" w:pos="1090"/>
        </w:tabs>
        <w:spacing w:before="10" w:after="0" w:line="326" w:lineRule="exact"/>
        <w:rPr>
          <w:rFonts w:ascii="Times New Roman" w:hAnsi="Times New Roman" w:cs="Times New Roman"/>
          <w:sz w:val="24"/>
          <w:szCs w:val="24"/>
        </w:rPr>
      </w:pPr>
      <w:proofErr w:type="gramStart"/>
      <w:r w:rsidRPr="00A63A6B">
        <w:rPr>
          <w:rFonts w:ascii="Times New Roman" w:hAnsi="Times New Roman" w:cs="Times New Roman"/>
          <w:sz w:val="24"/>
          <w:szCs w:val="24"/>
        </w:rPr>
        <w:t>(оформляются согласно общих требований и правил составления:</w:t>
      </w:r>
      <w:proofErr w:type="gramEnd"/>
      <w:r w:rsidRPr="00A63A6B">
        <w:rPr>
          <w:rFonts w:ascii="Times New Roman" w:hAnsi="Times New Roman" w:cs="Times New Roman"/>
          <w:sz w:val="24"/>
          <w:szCs w:val="24"/>
        </w:rPr>
        <w:t xml:space="preserve"> ГОСТ 7.1 - 2003. / </w:t>
      </w:r>
      <w:r w:rsidRPr="00A63A6B">
        <w:rPr>
          <w:rFonts w:ascii="Times New Roman" w:hAnsi="Times New Roman" w:cs="Times New Roman"/>
          <w:spacing w:val="-1"/>
          <w:sz w:val="24"/>
          <w:szCs w:val="24"/>
        </w:rPr>
        <w:t>Межгосударственный совет по стандартизации, метрологии и сертифи</w:t>
      </w:r>
      <w:r w:rsidRPr="00A63A6B">
        <w:rPr>
          <w:rFonts w:ascii="Times New Roman" w:hAnsi="Times New Roman" w:cs="Times New Roman"/>
          <w:sz w:val="24"/>
          <w:szCs w:val="24"/>
        </w:rPr>
        <w:t xml:space="preserve">кации. - М.: ИГЖ Издательство стандартов, 2004. - 62с. </w:t>
      </w:r>
    </w:p>
    <w:p w:rsidR="00922C21" w:rsidRPr="00922C21" w:rsidRDefault="00922C21" w:rsidP="00945DA9">
      <w:pPr>
        <w:pStyle w:val="afa"/>
        <w:numPr>
          <w:ilvl w:val="0"/>
          <w:numId w:val="29"/>
        </w:numPr>
        <w:shd w:val="clear" w:color="auto" w:fill="FFFFFF"/>
        <w:tabs>
          <w:tab w:val="left" w:pos="1090"/>
        </w:tabs>
        <w:spacing w:before="10" w:line="326" w:lineRule="exact"/>
        <w:rPr>
          <w:rFonts w:ascii="Times New Roman" w:hAnsi="Times New Roman" w:cs="Times New Roman"/>
          <w:sz w:val="24"/>
          <w:szCs w:val="24"/>
        </w:rPr>
      </w:pPr>
      <w:r w:rsidRPr="00922C21">
        <w:rPr>
          <w:rFonts w:ascii="Times New Roman" w:hAnsi="Times New Roman" w:cs="Times New Roman"/>
          <w:i/>
          <w:spacing w:val="-1"/>
          <w:sz w:val="24"/>
          <w:szCs w:val="24"/>
        </w:rPr>
        <w:t>Приложения (при необходимости первичный материал – фото, рисунки, бланки и т.п. может  быть вынесен за пределы текста)</w:t>
      </w:r>
    </w:p>
    <w:p w:rsidR="00922C21" w:rsidRDefault="00922C21" w:rsidP="00945DA9">
      <w:pPr>
        <w:widowControl w:val="0"/>
        <w:numPr>
          <w:ilvl w:val="1"/>
          <w:numId w:val="27"/>
        </w:numPr>
        <w:shd w:val="clear" w:color="auto" w:fill="FFFFFF"/>
        <w:autoSpaceDE w:val="0"/>
        <w:autoSpaceDN w:val="0"/>
        <w:adjustRightInd w:val="0"/>
        <w:spacing w:before="10" w:after="0" w:line="326" w:lineRule="exact"/>
        <w:rPr>
          <w:rFonts w:ascii="Times New Roman" w:hAnsi="Times New Roman" w:cs="Times New Roman"/>
          <w:sz w:val="28"/>
          <w:szCs w:val="28"/>
        </w:rPr>
      </w:pPr>
      <w:r w:rsidRPr="00B668D3">
        <w:rPr>
          <w:rFonts w:ascii="Times New Roman" w:hAnsi="Times New Roman" w:cs="Times New Roman"/>
          <w:b/>
          <w:i/>
          <w:sz w:val="28"/>
          <w:szCs w:val="28"/>
        </w:rPr>
        <w:t>Печать</w:t>
      </w:r>
    </w:p>
    <w:p w:rsidR="007C6FB3" w:rsidRPr="007C6FB3"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rPr>
          <w:rFonts w:ascii="Times New Roman" w:hAnsi="Times New Roman" w:cs="Times New Roman"/>
          <w:spacing w:val="-1"/>
          <w:sz w:val="24"/>
          <w:szCs w:val="24"/>
        </w:rPr>
      </w:pPr>
      <w:r w:rsidRPr="007C6FB3">
        <w:rPr>
          <w:rFonts w:ascii="Times New Roman" w:hAnsi="Times New Roman" w:cs="Times New Roman"/>
          <w:b/>
          <w:sz w:val="24"/>
          <w:szCs w:val="24"/>
        </w:rPr>
        <w:t xml:space="preserve">Формат </w:t>
      </w:r>
      <w:r w:rsidR="007C6FB3">
        <w:rPr>
          <w:rFonts w:ascii="Times New Roman" w:hAnsi="Times New Roman" w:cs="Times New Roman"/>
          <w:b/>
          <w:sz w:val="24"/>
          <w:szCs w:val="24"/>
        </w:rPr>
        <w:t>–</w:t>
      </w:r>
      <w:r w:rsidR="007C6FB3" w:rsidRPr="007C6FB3">
        <w:rPr>
          <w:rFonts w:ascii="Times New Roman" w:hAnsi="Times New Roman" w:cs="Times New Roman"/>
          <w:b/>
          <w:sz w:val="24"/>
          <w:szCs w:val="24"/>
        </w:rPr>
        <w:t xml:space="preserve"> </w:t>
      </w:r>
    </w:p>
    <w:p w:rsidR="007C6FB3" w:rsidRPr="007C6FB3" w:rsidRDefault="00922C21" w:rsidP="007C6FB3">
      <w:pPr>
        <w:widowControl w:val="0"/>
        <w:shd w:val="clear" w:color="auto" w:fill="FFFFFF"/>
        <w:tabs>
          <w:tab w:val="left" w:pos="1090"/>
        </w:tabs>
        <w:autoSpaceDE w:val="0"/>
        <w:autoSpaceDN w:val="0"/>
        <w:adjustRightInd w:val="0"/>
        <w:spacing w:before="10" w:after="0" w:line="326" w:lineRule="exact"/>
        <w:rPr>
          <w:rFonts w:ascii="Times New Roman" w:hAnsi="Times New Roman" w:cs="Times New Roman"/>
          <w:spacing w:val="-1"/>
          <w:sz w:val="24"/>
          <w:szCs w:val="24"/>
        </w:rPr>
      </w:pPr>
      <w:r w:rsidRPr="007C6FB3">
        <w:rPr>
          <w:rFonts w:ascii="Times New Roman" w:hAnsi="Times New Roman" w:cs="Times New Roman"/>
          <w:sz w:val="24"/>
          <w:szCs w:val="24"/>
        </w:rPr>
        <w:lastRenderedPageBreak/>
        <w:t xml:space="preserve">наиболее подходящим  является </w:t>
      </w:r>
      <w:r w:rsidRPr="007C6FB3">
        <w:rPr>
          <w:rFonts w:ascii="Times New Roman" w:hAnsi="Times New Roman" w:cs="Times New Roman"/>
          <w:sz w:val="24"/>
          <w:szCs w:val="24"/>
          <w:u w:val="single"/>
        </w:rPr>
        <w:t>формат</w:t>
      </w:r>
      <w:proofErr w:type="gramStart"/>
      <w:r w:rsidRPr="007C6FB3">
        <w:rPr>
          <w:rFonts w:ascii="Times New Roman" w:hAnsi="Times New Roman" w:cs="Times New Roman"/>
          <w:sz w:val="24"/>
          <w:szCs w:val="24"/>
          <w:u w:val="single"/>
        </w:rPr>
        <w:t xml:space="preserve"> А</w:t>
      </w:r>
      <w:proofErr w:type="gramEnd"/>
      <w:r w:rsidRPr="007C6FB3">
        <w:rPr>
          <w:rFonts w:ascii="Times New Roman" w:hAnsi="Times New Roman" w:cs="Times New Roman"/>
          <w:sz w:val="24"/>
          <w:szCs w:val="24"/>
          <w:u w:val="single"/>
        </w:rPr>
        <w:t xml:space="preserve"> 4 </w:t>
      </w:r>
      <w:r w:rsidRPr="007C6FB3">
        <w:rPr>
          <w:rFonts w:ascii="Times New Roman" w:hAnsi="Times New Roman" w:cs="Times New Roman"/>
          <w:sz w:val="24"/>
          <w:szCs w:val="24"/>
        </w:rPr>
        <w:t xml:space="preserve">(ширина - 210, </w:t>
      </w:r>
      <w:r w:rsidR="007C6FB3">
        <w:rPr>
          <w:rFonts w:ascii="Times New Roman" w:hAnsi="Times New Roman" w:cs="Times New Roman"/>
          <w:spacing w:val="-1"/>
          <w:sz w:val="24"/>
          <w:szCs w:val="24"/>
        </w:rPr>
        <w:t>высота -</w:t>
      </w:r>
      <w:r w:rsidRPr="007C6FB3">
        <w:rPr>
          <w:rFonts w:ascii="Times New Roman" w:hAnsi="Times New Roman" w:cs="Times New Roman"/>
          <w:spacing w:val="-1"/>
          <w:sz w:val="24"/>
          <w:szCs w:val="24"/>
        </w:rPr>
        <w:t>297 мм). Бумага должна быть одного сорта белого или умеренно белого цвета с плотностью 70 — 80 г/см"</w:t>
      </w:r>
    </w:p>
    <w:p w:rsidR="00922C21" w:rsidRPr="007C6FB3" w:rsidRDefault="00922C21" w:rsidP="00945DA9">
      <w:pPr>
        <w:pStyle w:val="afa"/>
        <w:numPr>
          <w:ilvl w:val="0"/>
          <w:numId w:val="31"/>
        </w:numPr>
        <w:shd w:val="clear" w:color="auto" w:fill="FFFFFF"/>
        <w:tabs>
          <w:tab w:val="left" w:pos="1090"/>
        </w:tabs>
        <w:spacing w:before="10" w:after="0" w:line="326" w:lineRule="exact"/>
        <w:jc w:val="both"/>
        <w:rPr>
          <w:rFonts w:ascii="Times New Roman" w:hAnsi="Times New Roman" w:cs="Times New Roman"/>
          <w:sz w:val="24"/>
          <w:szCs w:val="24"/>
        </w:rPr>
      </w:pPr>
      <w:proofErr w:type="gramStart"/>
      <w:r w:rsidRPr="007C6FB3">
        <w:rPr>
          <w:rFonts w:ascii="Times New Roman" w:hAnsi="Times New Roman" w:cs="Times New Roman"/>
          <w:spacing w:val="-1"/>
          <w:sz w:val="24"/>
          <w:szCs w:val="24"/>
        </w:rPr>
        <w:t>. П</w:t>
      </w:r>
      <w:r w:rsidRPr="007C6FB3">
        <w:rPr>
          <w:rFonts w:ascii="Times New Roman" w:hAnsi="Times New Roman" w:cs="Times New Roman"/>
          <w:b/>
          <w:spacing w:val="-1"/>
          <w:sz w:val="24"/>
          <w:szCs w:val="24"/>
        </w:rPr>
        <w:t>оля</w:t>
      </w:r>
      <w:r w:rsidRPr="007C6FB3">
        <w:rPr>
          <w:rFonts w:ascii="Times New Roman" w:hAnsi="Times New Roman" w:cs="Times New Roman"/>
          <w:spacing w:val="-1"/>
          <w:sz w:val="24"/>
          <w:szCs w:val="24"/>
        </w:rPr>
        <w:t>: левое - 30 мм.,  правое -</w:t>
      </w:r>
      <w:r w:rsidRPr="007C6FB3">
        <w:rPr>
          <w:rFonts w:ascii="Times New Roman" w:hAnsi="Times New Roman" w:cs="Times New Roman"/>
          <w:sz w:val="24"/>
          <w:szCs w:val="24"/>
        </w:rPr>
        <w:t>10 мм, верхнее - 20 мм., нижнее - 20 мм.</w:t>
      </w:r>
      <w:proofErr w:type="gramEnd"/>
    </w:p>
    <w:p w:rsidR="00922C21" w:rsidRPr="007C6FB3"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sz w:val="24"/>
          <w:szCs w:val="24"/>
        </w:rPr>
      </w:pPr>
      <w:r w:rsidRPr="007C6FB3">
        <w:rPr>
          <w:rFonts w:ascii="Times New Roman" w:hAnsi="Times New Roman" w:cs="Times New Roman"/>
          <w:sz w:val="24"/>
          <w:szCs w:val="24"/>
        </w:rPr>
        <w:t xml:space="preserve">Размер </w:t>
      </w:r>
      <w:r w:rsidRPr="007C6FB3">
        <w:rPr>
          <w:rFonts w:ascii="Times New Roman" w:hAnsi="Times New Roman" w:cs="Times New Roman"/>
          <w:b/>
          <w:bCs/>
          <w:sz w:val="24"/>
          <w:szCs w:val="24"/>
        </w:rPr>
        <w:t>шрифта –</w:t>
      </w:r>
      <w:r w:rsidR="007C6FB3" w:rsidRPr="007C6FB3">
        <w:rPr>
          <w:rFonts w:ascii="Times New Roman" w:hAnsi="Times New Roman" w:cs="Times New Roman"/>
          <w:b/>
          <w:bCs/>
          <w:sz w:val="24"/>
          <w:szCs w:val="24"/>
        </w:rPr>
        <w:t xml:space="preserve"> </w:t>
      </w:r>
      <w:r w:rsidRPr="007C6FB3">
        <w:rPr>
          <w:rFonts w:ascii="Times New Roman" w:hAnsi="Times New Roman" w:cs="Times New Roman"/>
          <w:b/>
          <w:bCs/>
          <w:sz w:val="24"/>
          <w:szCs w:val="24"/>
        </w:rPr>
        <w:t xml:space="preserve"> 12 </w:t>
      </w:r>
      <w:r w:rsidRPr="007C6FB3">
        <w:rPr>
          <w:rFonts w:ascii="Times New Roman" w:hAnsi="Times New Roman" w:cs="Times New Roman"/>
          <w:sz w:val="24"/>
          <w:szCs w:val="24"/>
        </w:rPr>
        <w:t xml:space="preserve">или </w:t>
      </w:r>
      <w:r w:rsidRPr="007C6FB3">
        <w:rPr>
          <w:rFonts w:ascii="Times New Roman" w:hAnsi="Times New Roman" w:cs="Times New Roman"/>
          <w:b/>
          <w:bCs/>
          <w:sz w:val="24"/>
          <w:szCs w:val="24"/>
        </w:rPr>
        <w:t>14</w:t>
      </w:r>
      <w:r w:rsidR="007C6FB3" w:rsidRPr="007C6FB3">
        <w:rPr>
          <w:rFonts w:ascii="Times New Roman" w:hAnsi="Times New Roman" w:cs="Times New Roman"/>
          <w:b/>
          <w:bCs/>
          <w:sz w:val="24"/>
          <w:szCs w:val="24"/>
        </w:rPr>
        <w:t xml:space="preserve">. </w:t>
      </w:r>
      <w:r w:rsidRPr="007C6FB3">
        <w:rPr>
          <w:rFonts w:ascii="Times New Roman" w:hAnsi="Times New Roman" w:cs="Times New Roman"/>
          <w:b/>
          <w:bCs/>
          <w:sz w:val="24"/>
          <w:szCs w:val="24"/>
        </w:rPr>
        <w:t xml:space="preserve">Шрифт </w:t>
      </w:r>
      <w:r w:rsidRPr="007C6FB3">
        <w:rPr>
          <w:rFonts w:ascii="Times New Roman" w:hAnsi="Times New Roman" w:cs="Times New Roman"/>
          <w:sz w:val="24"/>
          <w:szCs w:val="24"/>
        </w:rPr>
        <w:t>-</w:t>
      </w:r>
      <w:r w:rsidRPr="007C6FB3">
        <w:rPr>
          <w:rFonts w:ascii="Times New Roman" w:hAnsi="Times New Roman" w:cs="Times New Roman"/>
          <w:sz w:val="24"/>
          <w:szCs w:val="24"/>
          <w:lang w:val="en-US"/>
        </w:rPr>
        <w:t>Times</w:t>
      </w:r>
      <w:r w:rsidRPr="007C6FB3">
        <w:rPr>
          <w:rFonts w:ascii="Times New Roman" w:hAnsi="Times New Roman" w:cs="Times New Roman"/>
          <w:sz w:val="24"/>
          <w:szCs w:val="24"/>
        </w:rPr>
        <w:t xml:space="preserve"> </w:t>
      </w:r>
      <w:r w:rsidRPr="007C6FB3">
        <w:rPr>
          <w:rFonts w:ascii="Times New Roman" w:hAnsi="Times New Roman" w:cs="Times New Roman"/>
          <w:sz w:val="24"/>
          <w:szCs w:val="24"/>
          <w:lang w:val="en-US"/>
        </w:rPr>
        <w:t>New</w:t>
      </w:r>
      <w:r w:rsidRPr="007C6FB3">
        <w:rPr>
          <w:rFonts w:ascii="Times New Roman" w:hAnsi="Times New Roman" w:cs="Times New Roman"/>
          <w:sz w:val="24"/>
          <w:szCs w:val="24"/>
        </w:rPr>
        <w:t xml:space="preserve"> </w:t>
      </w:r>
      <w:r w:rsidRPr="007C6FB3">
        <w:rPr>
          <w:rFonts w:ascii="Times New Roman" w:hAnsi="Times New Roman" w:cs="Times New Roman"/>
          <w:sz w:val="24"/>
          <w:szCs w:val="24"/>
          <w:lang w:val="en-US"/>
        </w:rPr>
        <w:t>Roman</w:t>
      </w:r>
      <w:r w:rsidRPr="007C6FB3">
        <w:rPr>
          <w:rFonts w:ascii="Times New Roman" w:hAnsi="Times New Roman" w:cs="Times New Roman"/>
          <w:sz w:val="24"/>
          <w:szCs w:val="24"/>
        </w:rPr>
        <w:t xml:space="preserve">. Стиль - обычный.   </w:t>
      </w:r>
    </w:p>
    <w:p w:rsidR="00922C21" w:rsidRPr="00A63A6B"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spacing w:val="-1"/>
          <w:sz w:val="24"/>
          <w:szCs w:val="24"/>
        </w:rPr>
      </w:pPr>
      <w:r w:rsidRPr="00A63A6B">
        <w:rPr>
          <w:rFonts w:ascii="Times New Roman" w:hAnsi="Times New Roman" w:cs="Times New Roman"/>
          <w:spacing w:val="-1"/>
          <w:sz w:val="24"/>
          <w:szCs w:val="24"/>
        </w:rPr>
        <w:t xml:space="preserve">Рекомендуемый </w:t>
      </w:r>
      <w:r w:rsidRPr="00A63A6B">
        <w:rPr>
          <w:rFonts w:ascii="Times New Roman" w:hAnsi="Times New Roman" w:cs="Times New Roman"/>
          <w:b/>
          <w:bCs/>
          <w:spacing w:val="-1"/>
          <w:sz w:val="24"/>
          <w:szCs w:val="24"/>
        </w:rPr>
        <w:t xml:space="preserve">межстрочный </w:t>
      </w:r>
      <w:r w:rsidRPr="00A63A6B">
        <w:rPr>
          <w:rFonts w:ascii="Times New Roman" w:hAnsi="Times New Roman" w:cs="Times New Roman"/>
          <w:spacing w:val="-1"/>
          <w:sz w:val="24"/>
          <w:szCs w:val="24"/>
        </w:rPr>
        <w:t>интервал -1,5 – 2.</w:t>
      </w:r>
    </w:p>
    <w:p w:rsidR="00922C21" w:rsidRPr="00A63A6B"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b/>
          <w:bCs/>
          <w:sz w:val="24"/>
          <w:szCs w:val="24"/>
        </w:rPr>
      </w:pPr>
      <w:r w:rsidRPr="00A63A6B">
        <w:rPr>
          <w:rFonts w:ascii="Times New Roman" w:hAnsi="Times New Roman" w:cs="Times New Roman"/>
          <w:spacing w:val="-1"/>
          <w:sz w:val="24"/>
          <w:szCs w:val="24"/>
        </w:rPr>
        <w:t xml:space="preserve"> В тексте используется </w:t>
      </w:r>
      <w:r w:rsidRPr="00A63A6B">
        <w:rPr>
          <w:rFonts w:ascii="Times New Roman" w:hAnsi="Times New Roman" w:cs="Times New Roman"/>
          <w:b/>
          <w:bCs/>
          <w:spacing w:val="-1"/>
          <w:sz w:val="24"/>
          <w:szCs w:val="24"/>
        </w:rPr>
        <w:t>вырав</w:t>
      </w:r>
      <w:r w:rsidRPr="00A63A6B">
        <w:rPr>
          <w:rFonts w:ascii="Times New Roman" w:hAnsi="Times New Roman" w:cs="Times New Roman"/>
          <w:b/>
          <w:bCs/>
          <w:sz w:val="24"/>
          <w:szCs w:val="24"/>
        </w:rPr>
        <w:t>нивание по ширине.</w:t>
      </w:r>
    </w:p>
    <w:p w:rsidR="00922C21" w:rsidRPr="007C6FB3"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b/>
          <w:sz w:val="24"/>
          <w:szCs w:val="24"/>
        </w:rPr>
      </w:pPr>
      <w:r w:rsidRPr="007C6FB3">
        <w:rPr>
          <w:rFonts w:ascii="Times New Roman" w:hAnsi="Times New Roman" w:cs="Times New Roman"/>
          <w:b/>
          <w:bCs/>
          <w:sz w:val="24"/>
          <w:szCs w:val="24"/>
        </w:rPr>
        <w:t>Нумерация страниц:</w:t>
      </w:r>
      <w:r w:rsidR="007C6FB3" w:rsidRPr="007C6FB3">
        <w:rPr>
          <w:rFonts w:ascii="Times New Roman" w:hAnsi="Times New Roman" w:cs="Times New Roman"/>
          <w:b/>
          <w:bCs/>
          <w:sz w:val="24"/>
          <w:szCs w:val="24"/>
        </w:rPr>
        <w:t xml:space="preserve"> </w:t>
      </w:r>
      <w:r w:rsidRPr="007C6FB3">
        <w:rPr>
          <w:rFonts w:ascii="Times New Roman" w:hAnsi="Times New Roman" w:cs="Times New Roman"/>
          <w:b/>
          <w:bCs/>
          <w:sz w:val="24"/>
          <w:szCs w:val="24"/>
        </w:rPr>
        <w:t xml:space="preserve"> </w:t>
      </w:r>
      <w:r w:rsidRPr="007C6FB3">
        <w:rPr>
          <w:rFonts w:ascii="Times New Roman" w:hAnsi="Times New Roman" w:cs="Times New Roman"/>
          <w:sz w:val="24"/>
          <w:szCs w:val="24"/>
        </w:rPr>
        <w:t>снизу посередине. На титульном листе цифра не ставится.</w:t>
      </w:r>
    </w:p>
    <w:p w:rsidR="00922C21" w:rsidRPr="007C6FB3"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spacing w:val="-1"/>
          <w:sz w:val="24"/>
          <w:szCs w:val="24"/>
        </w:rPr>
      </w:pPr>
      <w:r w:rsidRPr="007C6FB3">
        <w:rPr>
          <w:rFonts w:ascii="Times New Roman" w:hAnsi="Times New Roman" w:cs="Times New Roman"/>
          <w:b/>
          <w:sz w:val="24"/>
          <w:szCs w:val="24"/>
        </w:rPr>
        <w:t>Красная</w:t>
      </w:r>
      <w:r w:rsidRPr="007C6FB3">
        <w:rPr>
          <w:rFonts w:ascii="Times New Roman" w:hAnsi="Times New Roman" w:cs="Times New Roman"/>
          <w:sz w:val="24"/>
          <w:szCs w:val="24"/>
        </w:rPr>
        <w:t xml:space="preserve"> строка </w:t>
      </w:r>
      <w:r w:rsidR="007C6FB3" w:rsidRPr="007C6FB3">
        <w:rPr>
          <w:rFonts w:ascii="Times New Roman" w:hAnsi="Times New Roman" w:cs="Times New Roman"/>
          <w:sz w:val="24"/>
          <w:szCs w:val="24"/>
        </w:rPr>
        <w:t xml:space="preserve"> </w:t>
      </w:r>
      <w:r w:rsidRPr="007C6FB3">
        <w:rPr>
          <w:rFonts w:ascii="Times New Roman" w:hAnsi="Times New Roman" w:cs="Times New Roman"/>
          <w:sz w:val="24"/>
          <w:szCs w:val="24"/>
        </w:rPr>
        <w:t xml:space="preserve">начинается отступом от левого вертикального </w:t>
      </w:r>
      <w:r w:rsidRPr="007C6FB3">
        <w:rPr>
          <w:rFonts w:ascii="Times New Roman" w:hAnsi="Times New Roman" w:cs="Times New Roman"/>
          <w:spacing w:val="-1"/>
          <w:sz w:val="24"/>
          <w:szCs w:val="24"/>
        </w:rPr>
        <w:t>поля на 1,25 - 1,5 см</w:t>
      </w:r>
    </w:p>
    <w:p w:rsidR="00922C21" w:rsidRPr="00A63A6B" w:rsidRDefault="00922C21" w:rsidP="00945DA9">
      <w:pPr>
        <w:widowControl w:val="0"/>
        <w:numPr>
          <w:ilvl w:val="0"/>
          <w:numId w:val="27"/>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spacing w:val="-1"/>
          <w:sz w:val="24"/>
          <w:szCs w:val="24"/>
        </w:rPr>
      </w:pPr>
      <w:r w:rsidRPr="00A63A6B">
        <w:rPr>
          <w:rFonts w:ascii="Times New Roman" w:hAnsi="Times New Roman" w:cs="Times New Roman"/>
          <w:b/>
          <w:sz w:val="24"/>
          <w:szCs w:val="24"/>
        </w:rPr>
        <w:t>Рубрикация</w:t>
      </w:r>
    </w:p>
    <w:p w:rsidR="00922C21" w:rsidRPr="00A63A6B" w:rsidRDefault="00922C21" w:rsidP="007C6FB3">
      <w:pPr>
        <w:shd w:val="clear" w:color="auto" w:fill="FFFFFF"/>
        <w:tabs>
          <w:tab w:val="left" w:pos="1090"/>
        </w:tabs>
        <w:spacing w:before="10" w:after="0" w:line="326" w:lineRule="exact"/>
        <w:jc w:val="both"/>
        <w:rPr>
          <w:rFonts w:ascii="Times New Roman" w:hAnsi="Times New Roman" w:cs="Times New Roman"/>
          <w:spacing w:val="-1"/>
          <w:sz w:val="24"/>
          <w:szCs w:val="24"/>
        </w:rPr>
      </w:pPr>
      <w:r w:rsidRPr="00A63A6B">
        <w:rPr>
          <w:rFonts w:ascii="Times New Roman" w:hAnsi="Times New Roman" w:cs="Times New Roman"/>
          <w:spacing w:val="-1"/>
          <w:sz w:val="24"/>
          <w:szCs w:val="24"/>
        </w:rPr>
        <w:t xml:space="preserve">       В тексте должны быть выделены структурные части - часть, раздел, глава-параграф и т.д. Рубрики могут быть отмечены вышеуказанной терминологией. В последнее время наиболее приемлем вариант обозначения рубрик цифрами (1; 1.1; 2.4.1 и т.п.). Ис</w:t>
      </w:r>
      <w:r w:rsidRPr="00A63A6B">
        <w:rPr>
          <w:rFonts w:ascii="Times New Roman" w:hAnsi="Times New Roman" w:cs="Times New Roman"/>
          <w:spacing w:val="-1"/>
          <w:sz w:val="24"/>
          <w:szCs w:val="24"/>
        </w:rPr>
        <w:softHyphen/>
      </w:r>
      <w:r w:rsidRPr="00A63A6B">
        <w:rPr>
          <w:rFonts w:ascii="Times New Roman" w:hAnsi="Times New Roman" w:cs="Times New Roman"/>
          <w:sz w:val="24"/>
          <w:szCs w:val="24"/>
        </w:rPr>
        <w:t>пользование цифровой системы нумерации позволяет не употреблять слов «часть», «раздел», «глава», «параграф» и т.д.</w:t>
      </w:r>
    </w:p>
    <w:p w:rsidR="00922C21" w:rsidRPr="00A63A6B" w:rsidRDefault="00922C21" w:rsidP="00945DA9">
      <w:pPr>
        <w:widowControl w:val="0"/>
        <w:numPr>
          <w:ilvl w:val="0"/>
          <w:numId w:val="28"/>
        </w:numPr>
        <w:shd w:val="clear" w:color="auto" w:fill="FFFFFF"/>
        <w:tabs>
          <w:tab w:val="left" w:pos="1090"/>
        </w:tabs>
        <w:autoSpaceDE w:val="0"/>
        <w:autoSpaceDN w:val="0"/>
        <w:adjustRightInd w:val="0"/>
        <w:spacing w:before="10" w:after="0" w:line="326" w:lineRule="exact"/>
        <w:jc w:val="both"/>
        <w:rPr>
          <w:sz w:val="24"/>
          <w:szCs w:val="24"/>
        </w:rPr>
      </w:pPr>
      <w:r w:rsidRPr="00A63A6B">
        <w:rPr>
          <w:rFonts w:ascii="Times New Roman" w:hAnsi="Times New Roman" w:cs="Times New Roman"/>
          <w:b/>
          <w:sz w:val="24"/>
          <w:szCs w:val="24"/>
        </w:rPr>
        <w:t>Заголовки</w:t>
      </w:r>
      <w:r w:rsidRPr="00A63A6B">
        <w:rPr>
          <w:rFonts w:ascii="Times New Roman" w:hAnsi="Times New Roman" w:cs="Times New Roman"/>
          <w:sz w:val="24"/>
          <w:szCs w:val="24"/>
        </w:rPr>
        <w:t xml:space="preserve"> и подзаголовки:</w:t>
      </w:r>
    </w:p>
    <w:p w:rsidR="00922C21" w:rsidRPr="00A63A6B" w:rsidRDefault="00922C21" w:rsidP="00922C21">
      <w:pPr>
        <w:shd w:val="clear" w:color="auto" w:fill="FFFFFF"/>
        <w:tabs>
          <w:tab w:val="left" w:pos="1090"/>
        </w:tabs>
        <w:spacing w:before="10" w:line="326" w:lineRule="exact"/>
        <w:jc w:val="both"/>
        <w:rPr>
          <w:rFonts w:ascii="Times New Roman" w:hAnsi="Times New Roman" w:cs="Times New Roman"/>
          <w:sz w:val="24"/>
          <w:szCs w:val="24"/>
        </w:rPr>
      </w:pPr>
      <w:r w:rsidRPr="00A63A6B">
        <w:rPr>
          <w:rFonts w:ascii="Times New Roman" w:hAnsi="Times New Roman" w:cs="Times New Roman"/>
          <w:sz w:val="24"/>
          <w:szCs w:val="24"/>
        </w:rPr>
        <w:t xml:space="preserve"> заголовки располагают посредине страницы без </w:t>
      </w:r>
      <w:r w:rsidRPr="00A63A6B">
        <w:rPr>
          <w:rFonts w:ascii="Times New Roman" w:hAnsi="Times New Roman" w:cs="Times New Roman"/>
          <w:spacing w:val="-1"/>
          <w:sz w:val="24"/>
          <w:szCs w:val="24"/>
        </w:rPr>
        <w:t>точки на конце. Подчеркивание и перенос слова в заголовке не допускается. За</w:t>
      </w:r>
      <w:r w:rsidRPr="00A63A6B">
        <w:rPr>
          <w:rFonts w:ascii="Times New Roman" w:hAnsi="Times New Roman" w:cs="Times New Roman"/>
          <w:spacing w:val="-1"/>
          <w:sz w:val="24"/>
          <w:szCs w:val="24"/>
        </w:rPr>
        <w:softHyphen/>
        <w:t xml:space="preserve">прещается отрывать заголовки от основного текста. В тексте рекомендуется </w:t>
      </w:r>
      <w:r w:rsidRPr="00A63A6B">
        <w:rPr>
          <w:rFonts w:ascii="Times New Roman" w:hAnsi="Times New Roman" w:cs="Times New Roman"/>
          <w:b/>
          <w:bCs/>
          <w:spacing w:val="-1"/>
          <w:sz w:val="24"/>
          <w:szCs w:val="24"/>
        </w:rPr>
        <w:t>ис</w:t>
      </w:r>
      <w:r w:rsidRPr="00A63A6B">
        <w:rPr>
          <w:rFonts w:ascii="Times New Roman" w:hAnsi="Times New Roman" w:cs="Times New Roman"/>
          <w:sz w:val="24"/>
          <w:szCs w:val="24"/>
        </w:rPr>
        <w:t>пользовать заголовки различных уровней. Их вид задается автоматически и предопределяется соответствующим стилем.</w:t>
      </w:r>
    </w:p>
    <w:p w:rsidR="00922C21" w:rsidRPr="00A63A6B" w:rsidRDefault="00922C21" w:rsidP="00945DA9">
      <w:pPr>
        <w:widowControl w:val="0"/>
        <w:numPr>
          <w:ilvl w:val="0"/>
          <w:numId w:val="28"/>
        </w:numPr>
        <w:shd w:val="clear" w:color="auto" w:fill="FFFFFF"/>
        <w:tabs>
          <w:tab w:val="left" w:pos="1090"/>
        </w:tabs>
        <w:autoSpaceDE w:val="0"/>
        <w:autoSpaceDN w:val="0"/>
        <w:adjustRightInd w:val="0"/>
        <w:spacing w:before="10" w:after="0" w:line="326" w:lineRule="exact"/>
        <w:jc w:val="both"/>
        <w:rPr>
          <w:sz w:val="24"/>
          <w:szCs w:val="24"/>
        </w:rPr>
      </w:pPr>
      <w:r w:rsidRPr="00A63A6B">
        <w:rPr>
          <w:rFonts w:ascii="Times New Roman" w:hAnsi="Times New Roman" w:cs="Times New Roman"/>
          <w:b/>
          <w:sz w:val="24"/>
          <w:szCs w:val="24"/>
        </w:rPr>
        <w:t>Представление иллюстративного материала</w:t>
      </w:r>
      <w:r w:rsidRPr="00A63A6B">
        <w:rPr>
          <w:rFonts w:ascii="Times New Roman" w:hAnsi="Times New Roman" w:cs="Times New Roman"/>
          <w:sz w:val="24"/>
          <w:szCs w:val="24"/>
        </w:rPr>
        <w:t xml:space="preserve">: </w:t>
      </w:r>
    </w:p>
    <w:p w:rsidR="00922C21" w:rsidRPr="00A63A6B" w:rsidRDefault="00922C21" w:rsidP="007C6FB3">
      <w:pPr>
        <w:shd w:val="clear" w:color="auto" w:fill="FFFFFF"/>
        <w:tabs>
          <w:tab w:val="left" w:pos="1090"/>
        </w:tabs>
        <w:spacing w:before="10" w:after="0" w:line="326" w:lineRule="exact"/>
        <w:jc w:val="both"/>
        <w:rPr>
          <w:sz w:val="24"/>
          <w:szCs w:val="24"/>
        </w:rPr>
      </w:pPr>
      <w:r w:rsidRPr="00A63A6B">
        <w:rPr>
          <w:rFonts w:ascii="Times New Roman" w:hAnsi="Times New Roman" w:cs="Times New Roman"/>
          <w:sz w:val="24"/>
          <w:szCs w:val="24"/>
        </w:rPr>
        <w:t>Цифровой материал оформляют в виде таблиц. В тексте могут быть иллюстрации: чертежи, фотографии, диаграммы, рисунки. На таблицы и иллюстрации делаются ссылки, содержащие порядковые номера, под которыми они помещены в работе. Рисунок, схема, диаграмма снабжаются подрисуночной подписью.</w:t>
      </w:r>
    </w:p>
    <w:p w:rsidR="00922C21" w:rsidRPr="00A63A6B" w:rsidRDefault="00922C21" w:rsidP="007C6FB3">
      <w:pPr>
        <w:shd w:val="clear" w:color="auto" w:fill="FFFFFF"/>
        <w:spacing w:after="0" w:line="322" w:lineRule="exact"/>
        <w:ind w:right="5" w:firstLine="696"/>
        <w:jc w:val="both"/>
        <w:rPr>
          <w:sz w:val="24"/>
          <w:szCs w:val="24"/>
        </w:rPr>
      </w:pPr>
      <w:r w:rsidRPr="00A63A6B">
        <w:rPr>
          <w:rFonts w:ascii="Times New Roman" w:hAnsi="Times New Roman" w:cs="Times New Roman"/>
          <w:sz w:val="24"/>
          <w:szCs w:val="24"/>
        </w:rPr>
        <w:t>Иллюстративный материал представляется по ходу изложения или оформляется в виде приложения.</w:t>
      </w:r>
    </w:p>
    <w:p w:rsidR="00922C21" w:rsidRPr="00A63A6B" w:rsidRDefault="00922C21" w:rsidP="00945DA9">
      <w:pPr>
        <w:widowControl w:val="0"/>
        <w:numPr>
          <w:ilvl w:val="0"/>
          <w:numId w:val="28"/>
        </w:numPr>
        <w:shd w:val="clear" w:color="auto" w:fill="FFFFFF"/>
        <w:tabs>
          <w:tab w:val="left" w:pos="1090"/>
        </w:tabs>
        <w:autoSpaceDE w:val="0"/>
        <w:autoSpaceDN w:val="0"/>
        <w:adjustRightInd w:val="0"/>
        <w:spacing w:before="10" w:after="0" w:line="326" w:lineRule="exact"/>
        <w:jc w:val="both"/>
        <w:rPr>
          <w:rFonts w:ascii="Times New Roman" w:hAnsi="Times New Roman" w:cs="Times New Roman"/>
          <w:sz w:val="24"/>
          <w:szCs w:val="24"/>
        </w:rPr>
      </w:pPr>
      <w:r w:rsidRPr="00A63A6B">
        <w:rPr>
          <w:rFonts w:ascii="Times New Roman" w:hAnsi="Times New Roman" w:cs="Times New Roman"/>
          <w:spacing w:val="-1"/>
          <w:sz w:val="24"/>
          <w:szCs w:val="24"/>
        </w:rPr>
        <w:t>На последней странице и на титульном листе должна быть подпись</w:t>
      </w:r>
      <w:r>
        <w:rPr>
          <w:rFonts w:ascii="Times New Roman" w:hAnsi="Times New Roman" w:cs="Times New Roman"/>
          <w:spacing w:val="-1"/>
          <w:sz w:val="24"/>
          <w:szCs w:val="24"/>
        </w:rPr>
        <w:t xml:space="preserve"> </w:t>
      </w:r>
      <w:r w:rsidRPr="00A63A6B">
        <w:rPr>
          <w:rFonts w:ascii="Times New Roman" w:hAnsi="Times New Roman" w:cs="Times New Roman"/>
          <w:spacing w:val="-1"/>
          <w:sz w:val="24"/>
          <w:szCs w:val="24"/>
        </w:rPr>
        <w:t>исполнител</w:t>
      </w:r>
      <w:proofErr w:type="gramStart"/>
      <w:r w:rsidRPr="00A63A6B">
        <w:rPr>
          <w:rFonts w:ascii="Times New Roman" w:hAnsi="Times New Roman" w:cs="Times New Roman"/>
          <w:spacing w:val="-1"/>
          <w:sz w:val="24"/>
          <w:szCs w:val="24"/>
        </w:rPr>
        <w:t>я(</w:t>
      </w:r>
      <w:proofErr w:type="gramEnd"/>
      <w:r w:rsidRPr="00A63A6B">
        <w:rPr>
          <w:rFonts w:ascii="Times New Roman" w:hAnsi="Times New Roman" w:cs="Times New Roman"/>
          <w:spacing w:val="-1"/>
          <w:sz w:val="24"/>
          <w:szCs w:val="24"/>
        </w:rPr>
        <w:t>ей) работы.</w:t>
      </w:r>
    </w:p>
    <w:p w:rsidR="00922C21" w:rsidRDefault="00922C21" w:rsidP="00945DA9">
      <w:pPr>
        <w:widowControl w:val="0"/>
        <w:numPr>
          <w:ilvl w:val="0"/>
          <w:numId w:val="28"/>
        </w:numPr>
        <w:shd w:val="clear" w:color="auto" w:fill="FFFFFF"/>
        <w:tabs>
          <w:tab w:val="left" w:pos="1090"/>
        </w:tabs>
        <w:autoSpaceDE w:val="0"/>
        <w:autoSpaceDN w:val="0"/>
        <w:adjustRightInd w:val="0"/>
        <w:spacing w:before="10" w:after="0" w:line="326" w:lineRule="exact"/>
        <w:jc w:val="both"/>
        <w:rPr>
          <w:sz w:val="24"/>
          <w:szCs w:val="24"/>
        </w:rPr>
      </w:pPr>
      <w:r w:rsidRPr="00A63A6B">
        <w:rPr>
          <w:rFonts w:ascii="Times New Roman" w:hAnsi="Times New Roman" w:cs="Times New Roman"/>
          <w:sz w:val="24"/>
          <w:szCs w:val="24"/>
        </w:rPr>
        <w:t>Окончательный вариант работы необходимо сброшюровать.</w:t>
      </w:r>
    </w:p>
    <w:p w:rsidR="00922C21" w:rsidRDefault="00922C21" w:rsidP="00922C21">
      <w:pPr>
        <w:shd w:val="clear" w:color="auto" w:fill="FFFFFF"/>
        <w:spacing w:line="322" w:lineRule="exact"/>
        <w:ind w:right="5" w:firstLine="696"/>
        <w:jc w:val="both"/>
        <w:rPr>
          <w:sz w:val="24"/>
          <w:szCs w:val="24"/>
        </w:rPr>
      </w:pPr>
    </w:p>
    <w:p w:rsidR="00922C21" w:rsidRPr="00327A16" w:rsidRDefault="00922C21" w:rsidP="00922C21">
      <w:pPr>
        <w:shd w:val="clear" w:color="auto" w:fill="FFFFFF"/>
        <w:tabs>
          <w:tab w:val="left" w:pos="403"/>
        </w:tabs>
        <w:spacing w:line="322" w:lineRule="exact"/>
        <w:ind w:left="43"/>
        <w:rPr>
          <w:rFonts w:ascii="Times New Roman" w:hAnsi="Times New Roman" w:cs="Times New Roman"/>
          <w:b/>
          <w:sz w:val="24"/>
          <w:szCs w:val="24"/>
        </w:rPr>
      </w:pPr>
    </w:p>
    <w:p w:rsidR="00922C21" w:rsidRPr="00327A16" w:rsidRDefault="00922C21" w:rsidP="00922C21">
      <w:pPr>
        <w:shd w:val="clear" w:color="auto" w:fill="FFFFFF"/>
        <w:tabs>
          <w:tab w:val="left" w:pos="403"/>
        </w:tabs>
        <w:spacing w:line="322" w:lineRule="exact"/>
        <w:ind w:left="43"/>
        <w:rPr>
          <w:rFonts w:ascii="Times New Roman" w:hAnsi="Times New Roman" w:cs="Times New Roman"/>
          <w:b/>
          <w:sz w:val="24"/>
          <w:szCs w:val="24"/>
        </w:rPr>
      </w:pPr>
    </w:p>
    <w:p w:rsidR="00922C21" w:rsidRDefault="00922C21" w:rsidP="00922C21">
      <w:pPr>
        <w:tabs>
          <w:tab w:val="left" w:pos="0"/>
        </w:tabs>
        <w:jc w:val="center"/>
        <w:outlineLvl w:val="0"/>
        <w:rPr>
          <w:rFonts w:ascii="Times New Roman" w:hAnsi="Times New Roman" w:cs="Times New Roman"/>
          <w:b/>
          <w:sz w:val="28"/>
          <w:szCs w:val="28"/>
        </w:rPr>
      </w:pPr>
    </w:p>
    <w:p w:rsidR="004026CC" w:rsidRDefault="004026CC" w:rsidP="00694976">
      <w:pPr>
        <w:tabs>
          <w:tab w:val="left" w:pos="0"/>
        </w:tabs>
        <w:jc w:val="center"/>
        <w:rPr>
          <w:rFonts w:ascii="Times New Roman" w:hAnsi="Times New Roman" w:cs="Times New Roman"/>
          <w:b/>
          <w:i/>
          <w:sz w:val="32"/>
          <w:szCs w:val="32"/>
        </w:rPr>
      </w:pPr>
    </w:p>
    <w:p w:rsidR="004026CC" w:rsidRDefault="004026CC" w:rsidP="00694976">
      <w:pPr>
        <w:tabs>
          <w:tab w:val="left" w:pos="0"/>
        </w:tabs>
        <w:jc w:val="center"/>
        <w:rPr>
          <w:rFonts w:ascii="Times New Roman" w:hAnsi="Times New Roman" w:cs="Times New Roman"/>
          <w:b/>
          <w:i/>
          <w:sz w:val="32"/>
          <w:szCs w:val="32"/>
        </w:rPr>
      </w:pPr>
    </w:p>
    <w:p w:rsidR="004026CC" w:rsidRDefault="004026CC" w:rsidP="00694976">
      <w:pPr>
        <w:tabs>
          <w:tab w:val="left" w:pos="0"/>
        </w:tabs>
        <w:jc w:val="center"/>
        <w:rPr>
          <w:rFonts w:ascii="Times New Roman" w:hAnsi="Times New Roman" w:cs="Times New Roman"/>
          <w:b/>
          <w:i/>
          <w:sz w:val="32"/>
          <w:szCs w:val="32"/>
        </w:rPr>
      </w:pPr>
    </w:p>
    <w:p w:rsidR="00694976" w:rsidRPr="00B23C62" w:rsidRDefault="00330CB5" w:rsidP="00771811">
      <w:pPr>
        <w:jc w:val="center"/>
        <w:rPr>
          <w:rFonts w:ascii="Times New Roman" w:hAnsi="Times New Roman" w:cs="Times New Roman"/>
          <w:b/>
          <w:sz w:val="24"/>
          <w:szCs w:val="24"/>
          <w:u w:val="single"/>
        </w:rPr>
      </w:pPr>
      <w:r>
        <w:rPr>
          <w:rFonts w:ascii="Times New Roman" w:hAnsi="Times New Roman" w:cs="Times New Roman"/>
          <w:b/>
          <w:i/>
          <w:sz w:val="32"/>
          <w:szCs w:val="32"/>
        </w:rPr>
        <w:lastRenderedPageBreak/>
        <w:t>Пр</w:t>
      </w:r>
      <w:r w:rsidR="007C6FB3">
        <w:rPr>
          <w:rFonts w:ascii="Times New Roman" w:hAnsi="Times New Roman" w:cs="Times New Roman"/>
          <w:b/>
          <w:i/>
          <w:sz w:val="32"/>
          <w:szCs w:val="32"/>
        </w:rPr>
        <w:t>актическое занятие «</w:t>
      </w:r>
      <w:r w:rsidR="007C6FB3" w:rsidRPr="007C6FB3">
        <w:rPr>
          <w:rFonts w:ascii="Times New Roman" w:hAnsi="Times New Roman" w:cs="Times New Roman"/>
          <w:b/>
          <w:sz w:val="32"/>
          <w:szCs w:val="32"/>
        </w:rPr>
        <w:t>Режим дня детей дошкольного возраста</w:t>
      </w:r>
      <w:r w:rsidR="007C6FB3">
        <w:rPr>
          <w:rFonts w:ascii="Times New Roman" w:hAnsi="Times New Roman" w:cs="Times New Roman"/>
          <w:b/>
          <w:i/>
          <w:sz w:val="32"/>
          <w:szCs w:val="32"/>
        </w:rPr>
        <w:t xml:space="preserve"> </w:t>
      </w:r>
      <w:r w:rsidR="00C908AA" w:rsidRPr="0004680C">
        <w:rPr>
          <w:rFonts w:ascii="Times New Roman" w:hAnsi="Times New Roman" w:cs="Times New Roman"/>
          <w:b/>
          <w:sz w:val="32"/>
          <w:szCs w:val="32"/>
        </w:rPr>
        <w:t>»</w:t>
      </w:r>
    </w:p>
    <w:p w:rsidR="00694976" w:rsidRPr="00B23C62" w:rsidRDefault="00694976" w:rsidP="000644C2">
      <w:pPr>
        <w:tabs>
          <w:tab w:val="left" w:pos="0"/>
        </w:tabs>
        <w:ind w:firstLine="540"/>
        <w:rPr>
          <w:rFonts w:ascii="Times New Roman" w:hAnsi="Times New Roman" w:cs="Times New Roman"/>
          <w:i/>
          <w:sz w:val="24"/>
          <w:szCs w:val="24"/>
        </w:rPr>
      </w:pPr>
      <w:r w:rsidRPr="00B23C62">
        <w:rPr>
          <w:rFonts w:ascii="Times New Roman" w:hAnsi="Times New Roman" w:cs="Times New Roman"/>
          <w:b/>
          <w:i/>
          <w:sz w:val="24"/>
          <w:szCs w:val="24"/>
        </w:rPr>
        <w:t>Цель занятия:</w:t>
      </w:r>
    </w:p>
    <w:p w:rsidR="00694976" w:rsidRDefault="00694976" w:rsidP="00694976">
      <w:pPr>
        <w:numPr>
          <w:ilvl w:val="0"/>
          <w:numId w:val="6"/>
        </w:numPr>
        <w:tabs>
          <w:tab w:val="left" w:pos="0"/>
        </w:tabs>
        <w:spacing w:after="0" w:line="240" w:lineRule="auto"/>
        <w:ind w:left="960"/>
        <w:jc w:val="both"/>
        <w:rPr>
          <w:rFonts w:ascii="Times New Roman" w:hAnsi="Times New Roman" w:cs="Times New Roman"/>
          <w:sz w:val="24"/>
          <w:szCs w:val="24"/>
        </w:rPr>
      </w:pPr>
      <w:r w:rsidRPr="007C6FB3">
        <w:rPr>
          <w:rFonts w:ascii="Times New Roman" w:hAnsi="Times New Roman" w:cs="Times New Roman"/>
          <w:sz w:val="24"/>
          <w:szCs w:val="24"/>
        </w:rPr>
        <w:t>Приобретение знаний и навыков по определению готовности дошкольников  к обучению в школе.</w:t>
      </w:r>
    </w:p>
    <w:p w:rsidR="007C6FB3" w:rsidRPr="007C6FB3" w:rsidRDefault="007C6FB3" w:rsidP="007C6FB3">
      <w:pPr>
        <w:tabs>
          <w:tab w:val="left" w:pos="0"/>
        </w:tabs>
        <w:spacing w:after="0" w:line="240" w:lineRule="auto"/>
        <w:ind w:left="960"/>
        <w:jc w:val="both"/>
        <w:rPr>
          <w:rFonts w:ascii="Times New Roman" w:hAnsi="Times New Roman" w:cs="Times New Roman"/>
          <w:sz w:val="24"/>
          <w:szCs w:val="24"/>
        </w:rPr>
      </w:pPr>
    </w:p>
    <w:p w:rsidR="007C6FB3" w:rsidRDefault="00694976" w:rsidP="007C6FB3">
      <w:pPr>
        <w:tabs>
          <w:tab w:val="left" w:pos="0"/>
        </w:tabs>
        <w:spacing w:after="0"/>
        <w:ind w:firstLine="540"/>
        <w:rPr>
          <w:rFonts w:ascii="Times New Roman" w:hAnsi="Times New Roman" w:cs="Times New Roman"/>
          <w:i/>
          <w:sz w:val="24"/>
          <w:szCs w:val="24"/>
        </w:rPr>
      </w:pPr>
      <w:r w:rsidRPr="00B23C62">
        <w:rPr>
          <w:rFonts w:ascii="Times New Roman" w:hAnsi="Times New Roman" w:cs="Times New Roman"/>
          <w:b/>
          <w:i/>
          <w:sz w:val="24"/>
          <w:szCs w:val="24"/>
        </w:rPr>
        <w:t xml:space="preserve">Умения: </w:t>
      </w:r>
      <w:r w:rsidRPr="00B23C62">
        <w:rPr>
          <w:rFonts w:ascii="Times New Roman" w:hAnsi="Times New Roman" w:cs="Times New Roman"/>
          <w:i/>
          <w:sz w:val="24"/>
          <w:szCs w:val="24"/>
        </w:rPr>
        <w:t>Уметь</w:t>
      </w:r>
      <w:r w:rsidR="007C6FB3">
        <w:rPr>
          <w:rFonts w:ascii="Times New Roman" w:hAnsi="Times New Roman" w:cs="Times New Roman"/>
          <w:i/>
          <w:sz w:val="24"/>
          <w:szCs w:val="24"/>
        </w:rPr>
        <w:t xml:space="preserve"> </w:t>
      </w:r>
    </w:p>
    <w:p w:rsidR="000644C2" w:rsidRPr="00771811" w:rsidRDefault="000644C2" w:rsidP="00945DA9">
      <w:pPr>
        <w:pStyle w:val="afa"/>
        <w:numPr>
          <w:ilvl w:val="0"/>
          <w:numId w:val="33"/>
        </w:numPr>
        <w:tabs>
          <w:tab w:val="left" w:pos="0"/>
        </w:tabs>
        <w:spacing w:after="0"/>
        <w:rPr>
          <w:rFonts w:ascii="Times New Roman" w:hAnsi="Times New Roman" w:cs="Times New Roman"/>
          <w:sz w:val="24"/>
          <w:szCs w:val="24"/>
        </w:rPr>
      </w:pPr>
      <w:r w:rsidRPr="00771811">
        <w:rPr>
          <w:rFonts w:ascii="Times New Roman" w:hAnsi="Times New Roman" w:cs="Times New Roman"/>
          <w:sz w:val="24"/>
          <w:szCs w:val="24"/>
        </w:rPr>
        <w:t>оценить соответствие гигиеническим требованиям режима дня детей дошкольного возраста</w:t>
      </w:r>
    </w:p>
    <w:p w:rsidR="00771811" w:rsidRPr="00771811" w:rsidRDefault="00694976" w:rsidP="00945DA9">
      <w:pPr>
        <w:pStyle w:val="afa"/>
        <w:numPr>
          <w:ilvl w:val="0"/>
          <w:numId w:val="33"/>
        </w:numPr>
        <w:tabs>
          <w:tab w:val="left" w:pos="0"/>
        </w:tabs>
        <w:spacing w:after="0" w:line="240" w:lineRule="auto"/>
        <w:rPr>
          <w:rFonts w:ascii="Times New Roman" w:hAnsi="Times New Roman" w:cs="Times New Roman"/>
          <w:b/>
          <w:sz w:val="24"/>
          <w:szCs w:val="24"/>
        </w:rPr>
      </w:pPr>
      <w:r w:rsidRPr="00771811">
        <w:rPr>
          <w:rFonts w:ascii="Times New Roman" w:hAnsi="Times New Roman" w:cs="Times New Roman"/>
          <w:sz w:val="24"/>
          <w:szCs w:val="24"/>
        </w:rPr>
        <w:t>оценить «школьную зрелость» ребенка по медицинским и психолого-педагогическим критериям</w:t>
      </w:r>
      <w:r w:rsidR="00771811" w:rsidRPr="00771811">
        <w:rPr>
          <w:rFonts w:ascii="Times New Roman" w:hAnsi="Times New Roman" w:cs="Times New Roman"/>
          <w:sz w:val="24"/>
          <w:szCs w:val="24"/>
        </w:rPr>
        <w:t>.</w:t>
      </w:r>
    </w:p>
    <w:p w:rsidR="00F1251A" w:rsidRPr="00771811" w:rsidRDefault="00694976" w:rsidP="00945DA9">
      <w:pPr>
        <w:pStyle w:val="afa"/>
        <w:numPr>
          <w:ilvl w:val="0"/>
          <w:numId w:val="33"/>
        </w:numPr>
        <w:tabs>
          <w:tab w:val="left" w:pos="0"/>
        </w:tabs>
        <w:spacing w:after="0" w:line="240" w:lineRule="auto"/>
        <w:rPr>
          <w:rFonts w:ascii="Times New Roman" w:hAnsi="Times New Roman" w:cs="Times New Roman"/>
          <w:b/>
          <w:sz w:val="24"/>
          <w:szCs w:val="24"/>
        </w:rPr>
      </w:pPr>
      <w:proofErr w:type="gramStart"/>
      <w:r w:rsidRPr="00771811">
        <w:rPr>
          <w:rFonts w:ascii="Times New Roman" w:hAnsi="Times New Roman" w:cs="Times New Roman"/>
          <w:sz w:val="24"/>
          <w:szCs w:val="24"/>
        </w:rPr>
        <w:t>р</w:t>
      </w:r>
      <w:proofErr w:type="gramEnd"/>
      <w:r w:rsidRPr="00771811">
        <w:rPr>
          <w:rFonts w:ascii="Times New Roman" w:hAnsi="Times New Roman" w:cs="Times New Roman"/>
          <w:sz w:val="24"/>
          <w:szCs w:val="24"/>
        </w:rPr>
        <w:t>азработать мероприятия по улучшению здоровья и уровня развития школьно-необходимых функций.</w:t>
      </w:r>
    </w:p>
    <w:p w:rsidR="00771811" w:rsidRDefault="00771811" w:rsidP="00A31CED">
      <w:pPr>
        <w:jc w:val="center"/>
        <w:rPr>
          <w:rFonts w:ascii="Times New Roman" w:hAnsi="Times New Roman" w:cs="Times New Roman"/>
          <w:b/>
          <w:sz w:val="32"/>
          <w:szCs w:val="32"/>
        </w:rPr>
      </w:pPr>
    </w:p>
    <w:p w:rsidR="00A31CED" w:rsidRPr="0089018A" w:rsidRDefault="00A31CED" w:rsidP="00A31CED">
      <w:pPr>
        <w:jc w:val="center"/>
        <w:rPr>
          <w:rFonts w:ascii="Times New Roman" w:hAnsi="Times New Roman" w:cs="Times New Roman"/>
          <w:b/>
          <w:sz w:val="32"/>
          <w:szCs w:val="32"/>
        </w:rPr>
      </w:pPr>
      <w:r w:rsidRPr="0089018A">
        <w:rPr>
          <w:rFonts w:ascii="Times New Roman" w:hAnsi="Times New Roman" w:cs="Times New Roman"/>
          <w:b/>
          <w:sz w:val="32"/>
          <w:szCs w:val="32"/>
        </w:rPr>
        <w:t>Подготовка к занятию</w:t>
      </w:r>
    </w:p>
    <w:p w:rsidR="00330CB5" w:rsidRDefault="00A31CED" w:rsidP="00A31CED">
      <w:pPr>
        <w:rPr>
          <w:rFonts w:ascii="Times New Roman" w:hAnsi="Times New Roman" w:cs="Times New Roman"/>
          <w:i/>
          <w:sz w:val="28"/>
          <w:szCs w:val="28"/>
        </w:rPr>
      </w:pPr>
      <w:r w:rsidRPr="00966812">
        <w:rPr>
          <w:rFonts w:ascii="Times New Roman" w:hAnsi="Times New Roman" w:cs="Times New Roman"/>
          <w:sz w:val="28"/>
          <w:szCs w:val="28"/>
        </w:rPr>
        <w:t xml:space="preserve">Для подготовки к занятию студенту необходимо </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r w:rsidRPr="00966812">
              <w:rPr>
                <w:b/>
                <w:i/>
                <w:sz w:val="28"/>
                <w:szCs w:val="28"/>
              </w:rPr>
              <w:t>)</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8D7E5B">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Pr="00966812">
              <w:rPr>
                <w:i/>
                <w:sz w:val="28"/>
                <w:szCs w:val="28"/>
              </w:rPr>
              <w:t xml:space="preserve"> стр.</w:t>
            </w:r>
            <w:r w:rsidR="008D7E5B">
              <w:rPr>
                <w:i/>
                <w:sz w:val="28"/>
                <w:szCs w:val="28"/>
              </w:rPr>
              <w:t>104-110, 118- 121</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lastRenderedPageBreak/>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330CB5" w:rsidRDefault="00330CB5" w:rsidP="00A31CED">
      <w:pPr>
        <w:rPr>
          <w:rFonts w:ascii="Times New Roman" w:hAnsi="Times New Roman" w:cs="Times New Roman"/>
          <w:i/>
          <w:sz w:val="28"/>
          <w:szCs w:val="28"/>
        </w:rPr>
      </w:pPr>
    </w:p>
    <w:p w:rsidR="00A31CED" w:rsidRPr="0089018A" w:rsidRDefault="00A31CED" w:rsidP="00A31CED">
      <w:pPr>
        <w:jc w:val="center"/>
        <w:rPr>
          <w:rFonts w:ascii="Times New Roman" w:hAnsi="Times New Roman" w:cs="Times New Roman"/>
          <w:b/>
          <w:sz w:val="32"/>
          <w:szCs w:val="32"/>
        </w:rPr>
      </w:pPr>
      <w:r w:rsidRPr="0089018A">
        <w:rPr>
          <w:rFonts w:ascii="Times New Roman" w:hAnsi="Times New Roman" w:cs="Times New Roman"/>
          <w:b/>
          <w:sz w:val="32"/>
          <w:szCs w:val="32"/>
        </w:rPr>
        <w:t xml:space="preserve"> Цели и задачи (результат занятия)</w:t>
      </w:r>
    </w:p>
    <w:p w:rsidR="00A31CED"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802"/>
        <w:gridCol w:w="2619"/>
        <w:gridCol w:w="3280"/>
        <w:gridCol w:w="2870"/>
      </w:tblGrid>
      <w:tr w:rsidR="00497BED" w:rsidTr="00771811">
        <w:tc>
          <w:tcPr>
            <w:tcW w:w="802" w:type="dxa"/>
          </w:tcPr>
          <w:p w:rsidR="00497BED" w:rsidRPr="00497BED" w:rsidRDefault="00497BED" w:rsidP="00497BED">
            <w:pPr>
              <w:rPr>
                <w:b/>
                <w:sz w:val="28"/>
                <w:szCs w:val="28"/>
              </w:rPr>
            </w:pPr>
            <w:r>
              <w:rPr>
                <w:b/>
                <w:sz w:val="28"/>
                <w:szCs w:val="28"/>
              </w:rPr>
              <w:t>К</w:t>
            </w:r>
            <w:r w:rsidRPr="00497BED">
              <w:rPr>
                <w:b/>
                <w:sz w:val="28"/>
                <w:szCs w:val="28"/>
              </w:rPr>
              <w:t>од</w:t>
            </w:r>
          </w:p>
        </w:tc>
        <w:tc>
          <w:tcPr>
            <w:tcW w:w="2619" w:type="dxa"/>
          </w:tcPr>
          <w:p w:rsidR="00497BED" w:rsidRDefault="00497BED" w:rsidP="00497BED">
            <w:pPr>
              <w:jc w:val="center"/>
              <w:rPr>
                <w:b/>
                <w:sz w:val="28"/>
                <w:szCs w:val="28"/>
              </w:rPr>
            </w:pPr>
          </w:p>
          <w:p w:rsidR="00497BED" w:rsidRDefault="00497BED" w:rsidP="00497BED">
            <w:pPr>
              <w:jc w:val="center"/>
              <w:rPr>
                <w:b/>
                <w:sz w:val="28"/>
                <w:szCs w:val="28"/>
              </w:rPr>
            </w:pPr>
          </w:p>
          <w:p w:rsidR="00497BED" w:rsidRPr="00966812" w:rsidRDefault="00497BED" w:rsidP="00497BED">
            <w:pPr>
              <w:jc w:val="center"/>
              <w:rPr>
                <w:b/>
                <w:sz w:val="28"/>
                <w:szCs w:val="28"/>
                <w:lang w:eastAsia="ar-SA"/>
              </w:rPr>
            </w:pPr>
            <w:r w:rsidRPr="00966812">
              <w:rPr>
                <w:b/>
                <w:sz w:val="28"/>
                <w:szCs w:val="28"/>
              </w:rPr>
              <w:t>….обладать следующими компетенциями:</w:t>
            </w:r>
          </w:p>
          <w:p w:rsidR="00497BED" w:rsidRPr="00966812" w:rsidRDefault="00497BED" w:rsidP="00497BED">
            <w:pPr>
              <w:jc w:val="center"/>
              <w:rPr>
                <w:b/>
                <w:i/>
                <w:sz w:val="28"/>
                <w:szCs w:val="28"/>
              </w:rPr>
            </w:pPr>
            <w:r w:rsidRPr="00966812">
              <w:rPr>
                <w:b/>
                <w:i/>
                <w:sz w:val="28"/>
                <w:szCs w:val="28"/>
              </w:rPr>
              <w:t xml:space="preserve">способностью и </w:t>
            </w:r>
          </w:p>
          <w:p w:rsidR="00497BED" w:rsidRDefault="00497BED" w:rsidP="00497BED">
            <w:pPr>
              <w:rPr>
                <w:sz w:val="28"/>
                <w:szCs w:val="28"/>
              </w:rPr>
            </w:pPr>
            <w:r w:rsidRPr="00966812">
              <w:rPr>
                <w:b/>
                <w:i/>
                <w:sz w:val="28"/>
                <w:szCs w:val="28"/>
              </w:rPr>
              <w:t>готовностью:</w:t>
            </w:r>
          </w:p>
        </w:tc>
        <w:tc>
          <w:tcPr>
            <w:tcW w:w="3280" w:type="dxa"/>
          </w:tcPr>
          <w:p w:rsidR="00497BED" w:rsidRPr="00966812" w:rsidRDefault="00497BED" w:rsidP="00497BED">
            <w:pPr>
              <w:jc w:val="center"/>
              <w:rPr>
                <w:b/>
                <w:bCs/>
                <w:sz w:val="28"/>
                <w:szCs w:val="28"/>
                <w:lang w:eastAsia="ar-SA"/>
              </w:rPr>
            </w:pPr>
            <w:r w:rsidRPr="00966812">
              <w:rPr>
                <w:b/>
                <w:bCs/>
                <w:sz w:val="28"/>
                <w:szCs w:val="28"/>
              </w:rPr>
              <w:t>Краткое содержание и структура компетенции.</w:t>
            </w:r>
          </w:p>
          <w:p w:rsidR="00497BED" w:rsidRPr="00966812" w:rsidRDefault="00497BED" w:rsidP="00497BED">
            <w:pPr>
              <w:jc w:val="center"/>
              <w:rPr>
                <w:b/>
                <w:bCs/>
                <w:sz w:val="28"/>
                <w:szCs w:val="28"/>
              </w:rPr>
            </w:pPr>
            <w:r w:rsidRPr="00966812">
              <w:rPr>
                <w:b/>
                <w:bCs/>
                <w:sz w:val="28"/>
                <w:szCs w:val="28"/>
              </w:rPr>
              <w:t>Характеристика обязательного порогового уровня</w:t>
            </w:r>
          </w:p>
          <w:p w:rsidR="00497BED" w:rsidRPr="00966812" w:rsidRDefault="00497BED" w:rsidP="00497BED">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497BED" w:rsidRDefault="00497BED" w:rsidP="00497BED">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870" w:type="dxa"/>
          </w:tcPr>
          <w:p w:rsidR="00497BED" w:rsidRDefault="00497BED" w:rsidP="00497BED">
            <w:pPr>
              <w:jc w:val="center"/>
              <w:rPr>
                <w:b/>
                <w:bCs/>
                <w:sz w:val="28"/>
                <w:szCs w:val="28"/>
              </w:rPr>
            </w:pPr>
          </w:p>
          <w:p w:rsidR="00497BED" w:rsidRDefault="00497BED" w:rsidP="00497BED">
            <w:pPr>
              <w:jc w:val="center"/>
              <w:rPr>
                <w:b/>
                <w:bCs/>
                <w:sz w:val="28"/>
                <w:szCs w:val="28"/>
              </w:rPr>
            </w:pPr>
          </w:p>
          <w:p w:rsidR="00497BED" w:rsidRPr="00966812" w:rsidRDefault="00497BED" w:rsidP="00497BED">
            <w:pPr>
              <w:jc w:val="center"/>
              <w:rPr>
                <w:b/>
                <w:bCs/>
                <w:sz w:val="28"/>
                <w:szCs w:val="28"/>
              </w:rPr>
            </w:pPr>
            <w:r w:rsidRPr="00966812">
              <w:rPr>
                <w:b/>
                <w:bCs/>
                <w:sz w:val="28"/>
                <w:szCs w:val="28"/>
              </w:rPr>
              <w:t xml:space="preserve">Форма </w:t>
            </w:r>
          </w:p>
          <w:p w:rsidR="00497BED" w:rsidRPr="00966812" w:rsidRDefault="00497BED" w:rsidP="00497BED">
            <w:pPr>
              <w:jc w:val="center"/>
              <w:rPr>
                <w:b/>
                <w:bCs/>
                <w:sz w:val="28"/>
                <w:szCs w:val="28"/>
              </w:rPr>
            </w:pPr>
            <w:r w:rsidRPr="00966812">
              <w:rPr>
                <w:b/>
                <w:bCs/>
                <w:sz w:val="28"/>
                <w:szCs w:val="28"/>
              </w:rPr>
              <w:t xml:space="preserve">контроля </w:t>
            </w:r>
          </w:p>
          <w:p w:rsidR="00497BED" w:rsidRPr="00966812" w:rsidRDefault="00497BED" w:rsidP="00497BED">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497BED" w:rsidRDefault="00497BED" w:rsidP="00A31CED">
            <w:pPr>
              <w:rPr>
                <w:sz w:val="28"/>
                <w:szCs w:val="28"/>
              </w:rPr>
            </w:pPr>
          </w:p>
        </w:tc>
      </w:tr>
      <w:tr w:rsidR="00497BED" w:rsidTr="00771811">
        <w:tc>
          <w:tcPr>
            <w:tcW w:w="802" w:type="dxa"/>
          </w:tcPr>
          <w:p w:rsidR="00497BED" w:rsidRPr="00497BED" w:rsidRDefault="00497BED" w:rsidP="00497BED">
            <w:pPr>
              <w:jc w:val="center"/>
              <w:rPr>
                <w:b/>
                <w:sz w:val="28"/>
                <w:szCs w:val="28"/>
              </w:rPr>
            </w:pPr>
            <w:r w:rsidRPr="00497BED">
              <w:rPr>
                <w:b/>
                <w:sz w:val="28"/>
                <w:szCs w:val="28"/>
              </w:rPr>
              <w:t>ПК 6</w:t>
            </w:r>
          </w:p>
        </w:tc>
        <w:tc>
          <w:tcPr>
            <w:tcW w:w="2619" w:type="dxa"/>
          </w:tcPr>
          <w:p w:rsidR="00497BED" w:rsidRPr="00497BED" w:rsidRDefault="00497BED" w:rsidP="00497BED">
            <w:pPr>
              <w:shd w:val="clear" w:color="auto" w:fill="FFFFFF"/>
              <w:suppressAutoHyphens/>
              <w:jc w:val="both"/>
              <w:rPr>
                <w:sz w:val="28"/>
                <w:szCs w:val="28"/>
              </w:rPr>
            </w:pPr>
            <w:r w:rsidRPr="00497BED">
              <w:rPr>
                <w:sz w:val="24"/>
                <w:szCs w:val="24"/>
              </w:rPr>
              <w:t xml:space="preserve">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 </w:t>
            </w:r>
          </w:p>
        </w:tc>
        <w:tc>
          <w:tcPr>
            <w:tcW w:w="3280" w:type="dxa"/>
            <w:vMerge w:val="restart"/>
          </w:tcPr>
          <w:p w:rsidR="00D357B0" w:rsidRDefault="00D357B0" w:rsidP="00D357B0">
            <w:pPr>
              <w:widowControl w:val="0"/>
              <w:autoSpaceDE w:val="0"/>
              <w:autoSpaceDN w:val="0"/>
              <w:adjustRightInd w:val="0"/>
              <w:jc w:val="center"/>
              <w:rPr>
                <w:b/>
                <w:i/>
                <w:sz w:val="32"/>
                <w:szCs w:val="32"/>
              </w:rPr>
            </w:pPr>
            <w:r>
              <w:rPr>
                <w:b/>
                <w:i/>
                <w:sz w:val="32"/>
                <w:szCs w:val="32"/>
              </w:rPr>
              <w:t>Знать:</w:t>
            </w:r>
          </w:p>
          <w:p w:rsidR="00D357B0" w:rsidRDefault="00D357B0" w:rsidP="00D357B0">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D357B0" w:rsidRDefault="00D357B0" w:rsidP="00D357B0">
            <w:pPr>
              <w:widowControl w:val="0"/>
              <w:autoSpaceDE w:val="0"/>
              <w:autoSpaceDN w:val="0"/>
              <w:adjustRightInd w:val="0"/>
              <w:jc w:val="both"/>
              <w:rPr>
                <w:sz w:val="24"/>
                <w:szCs w:val="24"/>
              </w:rPr>
            </w:pPr>
            <w:r>
              <w:rPr>
                <w:sz w:val="24"/>
                <w:szCs w:val="24"/>
              </w:rPr>
              <w:t>9.Основы взаимодействия человека и окружающей среды, принципы организации профилактических мероприятий по предупреждению неблагоприятного  влияния факторов окружающей среды на организм</w:t>
            </w:r>
          </w:p>
          <w:p w:rsidR="00D357B0" w:rsidRDefault="00D357B0" w:rsidP="00D357B0">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D357B0" w:rsidRDefault="00D357B0" w:rsidP="00D357B0">
            <w:pPr>
              <w:widowControl w:val="0"/>
              <w:autoSpaceDE w:val="0"/>
              <w:autoSpaceDN w:val="0"/>
              <w:adjustRightInd w:val="0"/>
              <w:jc w:val="both"/>
              <w:rPr>
                <w:sz w:val="24"/>
                <w:szCs w:val="24"/>
              </w:rPr>
            </w:pPr>
          </w:p>
          <w:p w:rsidR="00D357B0" w:rsidRDefault="00D357B0" w:rsidP="00D357B0">
            <w:pPr>
              <w:widowControl w:val="0"/>
              <w:autoSpaceDE w:val="0"/>
              <w:autoSpaceDN w:val="0"/>
              <w:adjustRightInd w:val="0"/>
              <w:jc w:val="center"/>
              <w:rPr>
                <w:sz w:val="24"/>
                <w:szCs w:val="24"/>
              </w:rPr>
            </w:pPr>
            <w:r>
              <w:rPr>
                <w:b/>
                <w:sz w:val="32"/>
                <w:szCs w:val="32"/>
              </w:rPr>
              <w:t>Уметь</w:t>
            </w:r>
          </w:p>
          <w:p w:rsidR="00D357B0" w:rsidRDefault="00D357B0" w:rsidP="00D357B0">
            <w:pPr>
              <w:widowControl w:val="0"/>
              <w:autoSpaceDE w:val="0"/>
              <w:autoSpaceDN w:val="0"/>
              <w:adjustRightInd w:val="0"/>
              <w:jc w:val="both"/>
              <w:rPr>
                <w:sz w:val="24"/>
                <w:szCs w:val="24"/>
              </w:rPr>
            </w:pPr>
          </w:p>
          <w:p w:rsidR="00D357B0" w:rsidRDefault="00D357B0" w:rsidP="00D357B0">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w:t>
            </w:r>
            <w:r>
              <w:rPr>
                <w:sz w:val="24"/>
                <w:szCs w:val="24"/>
              </w:rPr>
              <w:lastRenderedPageBreak/>
              <w:t>населения,  в сфере защиты прав потребителя и своей профессиональной деятельности</w:t>
            </w:r>
          </w:p>
          <w:p w:rsidR="00D357B0" w:rsidRDefault="00D357B0" w:rsidP="00D357B0">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D357B0" w:rsidRDefault="00D357B0" w:rsidP="00D357B0">
            <w:pPr>
              <w:widowControl w:val="0"/>
              <w:autoSpaceDE w:val="0"/>
              <w:autoSpaceDN w:val="0"/>
              <w:adjustRightInd w:val="0"/>
              <w:jc w:val="both"/>
              <w:rPr>
                <w:sz w:val="24"/>
                <w:szCs w:val="24"/>
              </w:rPr>
            </w:pPr>
            <w:proofErr w:type="gramStart"/>
            <w:r>
              <w:rPr>
                <w:sz w:val="24"/>
                <w:szCs w:val="24"/>
              </w:rPr>
              <w:t>3.самостоятельно формулировать выводы на основе поставленной цели исследования, полученных результатов и оценки погрешностей, прослеживать возможности использования результатов исследования и применения изучаемого вопроса в профилактике заболеваний и патологии, использовать компьютерные  медико-технологические системы в процессе профессиональной деятельности, проводить тестовую и графическую обработку документов с использованием стандартных программных средств, пользоваться набором средств сети Интернет для профессиональной деятельности</w:t>
            </w:r>
            <w:proofErr w:type="gramEnd"/>
          </w:p>
          <w:p w:rsidR="00D357B0" w:rsidRDefault="00D357B0" w:rsidP="00D357B0">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D357B0" w:rsidRDefault="00D357B0" w:rsidP="00D357B0">
            <w:pPr>
              <w:widowControl w:val="0"/>
              <w:autoSpaceDE w:val="0"/>
              <w:autoSpaceDN w:val="0"/>
              <w:adjustRightInd w:val="0"/>
              <w:jc w:val="both"/>
              <w:rPr>
                <w:sz w:val="24"/>
                <w:szCs w:val="24"/>
              </w:rPr>
            </w:pPr>
            <w:r>
              <w:rPr>
                <w:sz w:val="24"/>
                <w:szCs w:val="24"/>
              </w:rPr>
              <w:t>…….</w:t>
            </w:r>
          </w:p>
          <w:p w:rsidR="00D357B0" w:rsidRDefault="00D357B0" w:rsidP="00D357B0">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D357B0" w:rsidRDefault="00D357B0" w:rsidP="00D357B0">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D357B0" w:rsidRDefault="00D357B0" w:rsidP="00D357B0">
            <w:pPr>
              <w:widowControl w:val="0"/>
              <w:autoSpaceDE w:val="0"/>
              <w:autoSpaceDN w:val="0"/>
              <w:adjustRightInd w:val="0"/>
              <w:jc w:val="both"/>
              <w:rPr>
                <w:sz w:val="24"/>
                <w:szCs w:val="24"/>
              </w:rPr>
            </w:pPr>
            <w:r>
              <w:rPr>
                <w:sz w:val="24"/>
                <w:szCs w:val="24"/>
              </w:rPr>
              <w:t>15.делать обобщающие выводы</w:t>
            </w:r>
          </w:p>
          <w:p w:rsidR="00D357B0" w:rsidRDefault="00D357B0" w:rsidP="00D357B0">
            <w:pPr>
              <w:widowControl w:val="0"/>
              <w:autoSpaceDE w:val="0"/>
              <w:autoSpaceDN w:val="0"/>
              <w:adjustRightInd w:val="0"/>
              <w:jc w:val="both"/>
              <w:rPr>
                <w:sz w:val="24"/>
                <w:szCs w:val="24"/>
              </w:rPr>
            </w:pPr>
          </w:p>
          <w:p w:rsidR="00D357B0" w:rsidRDefault="00D357B0" w:rsidP="00D357B0">
            <w:pPr>
              <w:widowControl w:val="0"/>
              <w:autoSpaceDE w:val="0"/>
              <w:autoSpaceDN w:val="0"/>
              <w:adjustRightInd w:val="0"/>
              <w:jc w:val="center"/>
              <w:rPr>
                <w:b/>
                <w:sz w:val="32"/>
                <w:szCs w:val="32"/>
              </w:rPr>
            </w:pPr>
            <w:r>
              <w:rPr>
                <w:b/>
                <w:sz w:val="32"/>
                <w:szCs w:val="32"/>
              </w:rPr>
              <w:t>Владеть:</w:t>
            </w:r>
          </w:p>
          <w:p w:rsidR="00D357B0" w:rsidRDefault="00D357B0" w:rsidP="00D357B0">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w:t>
            </w:r>
            <w:r>
              <w:rPr>
                <w:sz w:val="24"/>
                <w:szCs w:val="24"/>
              </w:rPr>
              <w:lastRenderedPageBreak/>
              <w:t xml:space="preserve">профессиональной деятельности </w:t>
            </w:r>
          </w:p>
          <w:p w:rsidR="00D357B0" w:rsidRDefault="00D357B0" w:rsidP="00D357B0">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D357B0" w:rsidRDefault="00D357B0" w:rsidP="00D357B0">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497BED" w:rsidRDefault="00497BED" w:rsidP="00D357B0">
            <w:pPr>
              <w:pStyle w:val="afa"/>
              <w:widowControl w:val="0"/>
              <w:ind w:left="780"/>
              <w:jc w:val="both"/>
              <w:rPr>
                <w:sz w:val="28"/>
                <w:szCs w:val="28"/>
              </w:rPr>
            </w:pPr>
          </w:p>
        </w:tc>
        <w:tc>
          <w:tcPr>
            <w:tcW w:w="2870" w:type="dxa"/>
          </w:tcPr>
          <w:p w:rsidR="00497BED" w:rsidRDefault="00497BED" w:rsidP="00A31CED">
            <w:pPr>
              <w:rPr>
                <w:sz w:val="28"/>
                <w:szCs w:val="28"/>
              </w:rPr>
            </w:pPr>
          </w:p>
          <w:p w:rsidR="00771811" w:rsidRDefault="00771811" w:rsidP="00A31CED">
            <w:pPr>
              <w:rPr>
                <w:sz w:val="28"/>
                <w:szCs w:val="28"/>
              </w:rPr>
            </w:pPr>
          </w:p>
          <w:p w:rsidR="00771811" w:rsidRDefault="00771811" w:rsidP="00A31CED">
            <w:pPr>
              <w:rPr>
                <w:sz w:val="28"/>
                <w:szCs w:val="28"/>
              </w:rPr>
            </w:pPr>
            <w:r>
              <w:rPr>
                <w:sz w:val="28"/>
                <w:szCs w:val="28"/>
              </w:rPr>
              <w:t>Собеседование</w:t>
            </w:r>
          </w:p>
          <w:p w:rsidR="00771811" w:rsidRDefault="00771811" w:rsidP="00A31CED">
            <w:pPr>
              <w:rPr>
                <w:sz w:val="28"/>
                <w:szCs w:val="28"/>
              </w:rPr>
            </w:pPr>
            <w:r>
              <w:rPr>
                <w:sz w:val="28"/>
                <w:szCs w:val="28"/>
              </w:rPr>
              <w:t>Тест-контроль</w:t>
            </w:r>
          </w:p>
        </w:tc>
      </w:tr>
      <w:tr w:rsidR="00771811" w:rsidTr="00771811">
        <w:tc>
          <w:tcPr>
            <w:tcW w:w="802" w:type="dxa"/>
          </w:tcPr>
          <w:p w:rsidR="00771811" w:rsidRPr="00497BED" w:rsidRDefault="00771811" w:rsidP="00497BED">
            <w:pPr>
              <w:jc w:val="center"/>
              <w:rPr>
                <w:b/>
                <w:sz w:val="28"/>
                <w:szCs w:val="28"/>
              </w:rPr>
            </w:pPr>
            <w:r w:rsidRPr="00497BED">
              <w:rPr>
                <w:b/>
                <w:sz w:val="28"/>
                <w:szCs w:val="28"/>
              </w:rPr>
              <w:t>ПК 7</w:t>
            </w:r>
          </w:p>
        </w:tc>
        <w:tc>
          <w:tcPr>
            <w:tcW w:w="2619" w:type="dxa"/>
          </w:tcPr>
          <w:p w:rsidR="00771811" w:rsidRDefault="00771811" w:rsidP="00497BED">
            <w:pPr>
              <w:suppressAutoHyphens/>
              <w:autoSpaceDE w:val="0"/>
              <w:autoSpaceDN w:val="0"/>
              <w:adjustRightInd w:val="0"/>
              <w:jc w:val="both"/>
              <w:rPr>
                <w:sz w:val="28"/>
                <w:szCs w:val="28"/>
              </w:rPr>
            </w:pPr>
            <w:r w:rsidRPr="00497BED">
              <w:rPr>
                <w:sz w:val="24"/>
                <w:szCs w:val="24"/>
              </w:rPr>
              <w:t xml:space="preserve">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w:t>
            </w:r>
            <w:r w:rsidRPr="00497BED">
              <w:rPr>
                <w:sz w:val="24"/>
                <w:szCs w:val="24"/>
              </w:rPr>
              <w:lastRenderedPageBreak/>
              <w:t xml:space="preserve">санитарно-противоэпидемических мероприятий </w:t>
            </w:r>
          </w:p>
        </w:tc>
        <w:tc>
          <w:tcPr>
            <w:tcW w:w="3280" w:type="dxa"/>
            <w:vMerge/>
          </w:tcPr>
          <w:p w:rsidR="00771811" w:rsidRDefault="00771811" w:rsidP="00A31CED">
            <w:pPr>
              <w:rPr>
                <w:sz w:val="28"/>
                <w:szCs w:val="28"/>
              </w:rPr>
            </w:pPr>
          </w:p>
        </w:tc>
        <w:tc>
          <w:tcPr>
            <w:tcW w:w="2870" w:type="dxa"/>
            <w:vMerge w:val="restart"/>
          </w:tcPr>
          <w:p w:rsidR="00771811" w:rsidRDefault="00771811" w:rsidP="00A31CED">
            <w:pPr>
              <w:rPr>
                <w:sz w:val="28"/>
                <w:szCs w:val="28"/>
              </w:rPr>
            </w:pPr>
            <w:r>
              <w:rPr>
                <w:sz w:val="28"/>
                <w:szCs w:val="28"/>
              </w:rPr>
              <w:t>Решение ситуационных задач</w:t>
            </w:r>
          </w:p>
        </w:tc>
      </w:tr>
      <w:tr w:rsidR="00771811" w:rsidTr="00771811">
        <w:tc>
          <w:tcPr>
            <w:tcW w:w="802" w:type="dxa"/>
          </w:tcPr>
          <w:p w:rsidR="00771811" w:rsidRPr="00497BED" w:rsidRDefault="00771811" w:rsidP="00497BED">
            <w:pPr>
              <w:jc w:val="center"/>
              <w:rPr>
                <w:b/>
                <w:sz w:val="28"/>
                <w:szCs w:val="28"/>
              </w:rPr>
            </w:pPr>
            <w:r w:rsidRPr="00497BED">
              <w:rPr>
                <w:b/>
                <w:sz w:val="28"/>
                <w:szCs w:val="28"/>
              </w:rPr>
              <w:lastRenderedPageBreak/>
              <w:t>ПК 8</w:t>
            </w:r>
          </w:p>
        </w:tc>
        <w:tc>
          <w:tcPr>
            <w:tcW w:w="2619" w:type="dxa"/>
          </w:tcPr>
          <w:p w:rsidR="00771811" w:rsidRPr="00497BED" w:rsidRDefault="00771811" w:rsidP="00497BED">
            <w:pPr>
              <w:shd w:val="clear" w:color="auto" w:fill="FFFFFF"/>
              <w:suppressAutoHyphens/>
              <w:jc w:val="both"/>
              <w:rPr>
                <w:sz w:val="24"/>
                <w:szCs w:val="24"/>
              </w:rPr>
            </w:pPr>
            <w:r w:rsidRPr="00497BED">
              <w:rPr>
                <w:sz w:val="24"/>
                <w:szCs w:val="24"/>
              </w:rPr>
              <w:t xml:space="preserve">способностью и готовностью к организации и проведению санитарно-эпидемиологического надзора за инфекционными и неинфекционными заболеваниями </w:t>
            </w:r>
          </w:p>
          <w:p w:rsidR="00771811" w:rsidRDefault="00771811" w:rsidP="00A31CED">
            <w:pPr>
              <w:rPr>
                <w:sz w:val="28"/>
                <w:szCs w:val="28"/>
              </w:rPr>
            </w:pPr>
          </w:p>
        </w:tc>
        <w:tc>
          <w:tcPr>
            <w:tcW w:w="3280" w:type="dxa"/>
            <w:vMerge/>
          </w:tcPr>
          <w:p w:rsidR="00771811" w:rsidRDefault="00771811" w:rsidP="00A31CED">
            <w:pPr>
              <w:rPr>
                <w:sz w:val="28"/>
                <w:szCs w:val="28"/>
              </w:rPr>
            </w:pPr>
          </w:p>
        </w:tc>
        <w:tc>
          <w:tcPr>
            <w:tcW w:w="2870" w:type="dxa"/>
            <w:vMerge/>
          </w:tcPr>
          <w:p w:rsidR="00771811" w:rsidRDefault="00771811" w:rsidP="00A31CED">
            <w:pPr>
              <w:rPr>
                <w:sz w:val="28"/>
                <w:szCs w:val="28"/>
              </w:rPr>
            </w:pPr>
          </w:p>
        </w:tc>
      </w:tr>
      <w:tr w:rsidR="00771811" w:rsidTr="00771811">
        <w:trPr>
          <w:trHeight w:val="5699"/>
        </w:trPr>
        <w:tc>
          <w:tcPr>
            <w:tcW w:w="802" w:type="dxa"/>
          </w:tcPr>
          <w:p w:rsidR="00771811" w:rsidRPr="00497BED" w:rsidRDefault="00771811" w:rsidP="00497BED">
            <w:pPr>
              <w:jc w:val="center"/>
              <w:rPr>
                <w:b/>
                <w:sz w:val="28"/>
                <w:szCs w:val="28"/>
              </w:rPr>
            </w:pPr>
            <w:r w:rsidRPr="00497BED">
              <w:rPr>
                <w:b/>
                <w:sz w:val="28"/>
                <w:szCs w:val="28"/>
              </w:rPr>
              <w:t>ПК 14</w:t>
            </w:r>
          </w:p>
        </w:tc>
        <w:tc>
          <w:tcPr>
            <w:tcW w:w="2619" w:type="dxa"/>
          </w:tcPr>
          <w:p w:rsidR="00771811" w:rsidRDefault="00771811" w:rsidP="00A31CED">
            <w:pPr>
              <w:rPr>
                <w:sz w:val="28"/>
                <w:szCs w:val="28"/>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280" w:type="dxa"/>
            <w:vMerge/>
          </w:tcPr>
          <w:p w:rsidR="00771811" w:rsidRDefault="00771811" w:rsidP="00A31CED">
            <w:pPr>
              <w:rPr>
                <w:sz w:val="28"/>
                <w:szCs w:val="28"/>
              </w:rPr>
            </w:pPr>
          </w:p>
        </w:tc>
        <w:tc>
          <w:tcPr>
            <w:tcW w:w="2870" w:type="dxa"/>
            <w:vMerge/>
          </w:tcPr>
          <w:p w:rsidR="00771811" w:rsidRDefault="00771811" w:rsidP="00A31CED">
            <w:pPr>
              <w:rPr>
                <w:sz w:val="28"/>
                <w:szCs w:val="28"/>
              </w:rPr>
            </w:pPr>
          </w:p>
        </w:tc>
      </w:tr>
      <w:tr w:rsidR="00497BED" w:rsidTr="00771811">
        <w:trPr>
          <w:trHeight w:val="1915"/>
        </w:trPr>
        <w:tc>
          <w:tcPr>
            <w:tcW w:w="802" w:type="dxa"/>
          </w:tcPr>
          <w:p w:rsidR="00497BED" w:rsidRPr="00497BED" w:rsidRDefault="00497BED" w:rsidP="00497BED">
            <w:pPr>
              <w:jc w:val="center"/>
              <w:rPr>
                <w:b/>
                <w:sz w:val="28"/>
                <w:szCs w:val="28"/>
              </w:rPr>
            </w:pPr>
            <w:r w:rsidRPr="00497BED">
              <w:rPr>
                <w:b/>
                <w:sz w:val="28"/>
                <w:szCs w:val="28"/>
              </w:rPr>
              <w:t>ПК 22</w:t>
            </w:r>
          </w:p>
        </w:tc>
        <w:tc>
          <w:tcPr>
            <w:tcW w:w="2619" w:type="dxa"/>
          </w:tcPr>
          <w:p w:rsidR="00497BED" w:rsidRDefault="00497BED" w:rsidP="00A31CED">
            <w:pPr>
              <w:rPr>
                <w:sz w:val="28"/>
                <w:szCs w:val="28"/>
              </w:rPr>
            </w:pPr>
            <w:r w:rsidRPr="007D69A1">
              <w:rPr>
                <w:sz w:val="24"/>
                <w:szCs w:val="24"/>
              </w:rPr>
              <w:t>способностью и готовностью к применению гигиенической терминологии, основных понятий и определений, используемых в профилактической медицине</w:t>
            </w:r>
          </w:p>
        </w:tc>
        <w:tc>
          <w:tcPr>
            <w:tcW w:w="3280" w:type="dxa"/>
            <w:vMerge/>
          </w:tcPr>
          <w:p w:rsidR="00497BED" w:rsidRDefault="00497BED" w:rsidP="00A31CED">
            <w:pPr>
              <w:rPr>
                <w:sz w:val="28"/>
                <w:szCs w:val="28"/>
              </w:rPr>
            </w:pPr>
          </w:p>
        </w:tc>
        <w:tc>
          <w:tcPr>
            <w:tcW w:w="2870" w:type="dxa"/>
          </w:tcPr>
          <w:p w:rsidR="00497BED" w:rsidRDefault="00771811" w:rsidP="00A31CED">
            <w:pPr>
              <w:rPr>
                <w:sz w:val="28"/>
                <w:szCs w:val="28"/>
              </w:rPr>
            </w:pPr>
            <w:r>
              <w:rPr>
                <w:sz w:val="28"/>
                <w:szCs w:val="28"/>
              </w:rPr>
              <w:t>Оценка реферата/презентации</w:t>
            </w:r>
          </w:p>
        </w:tc>
      </w:tr>
      <w:tr w:rsidR="00497BED" w:rsidTr="00771811">
        <w:tc>
          <w:tcPr>
            <w:tcW w:w="802" w:type="dxa"/>
          </w:tcPr>
          <w:p w:rsidR="00497BED" w:rsidRPr="00497BED" w:rsidRDefault="00497BED" w:rsidP="00497BED">
            <w:pPr>
              <w:jc w:val="center"/>
              <w:rPr>
                <w:b/>
                <w:sz w:val="28"/>
                <w:szCs w:val="28"/>
              </w:rPr>
            </w:pPr>
            <w:r w:rsidRPr="00497BED">
              <w:rPr>
                <w:b/>
                <w:sz w:val="28"/>
                <w:szCs w:val="28"/>
              </w:rPr>
              <w:t>ПК 28</w:t>
            </w:r>
          </w:p>
        </w:tc>
        <w:tc>
          <w:tcPr>
            <w:tcW w:w="2619" w:type="dxa"/>
          </w:tcPr>
          <w:p w:rsidR="00497BED" w:rsidRDefault="00497BED" w:rsidP="00A31CED">
            <w:pPr>
              <w:rPr>
                <w:sz w:val="28"/>
                <w:szCs w:val="28"/>
              </w:rPr>
            </w:pPr>
            <w:r w:rsidRPr="00D75E8E">
              <w:rPr>
                <w:sz w:val="24"/>
                <w:szCs w:val="24"/>
              </w:rPr>
              <w:t xml:space="preserve">способностью и готовностью к принятию управленческих решений, направленных на сохранение здоровья </w:t>
            </w:r>
            <w:r w:rsidRPr="00D75E8E">
              <w:rPr>
                <w:sz w:val="24"/>
                <w:szCs w:val="24"/>
              </w:rPr>
              <w:lastRenderedPageBreak/>
              <w:t>населения в связи с неблагоприятным воздействием факторов среды обитания чел</w:t>
            </w:r>
          </w:p>
        </w:tc>
        <w:tc>
          <w:tcPr>
            <w:tcW w:w="3280" w:type="dxa"/>
            <w:vMerge/>
          </w:tcPr>
          <w:p w:rsidR="00497BED" w:rsidRDefault="00497BED" w:rsidP="00A31CED">
            <w:pPr>
              <w:rPr>
                <w:sz w:val="28"/>
                <w:szCs w:val="28"/>
              </w:rPr>
            </w:pPr>
          </w:p>
        </w:tc>
        <w:tc>
          <w:tcPr>
            <w:tcW w:w="2870" w:type="dxa"/>
          </w:tcPr>
          <w:p w:rsidR="00497BED" w:rsidRDefault="00771811" w:rsidP="00A31CED">
            <w:pPr>
              <w:rPr>
                <w:sz w:val="28"/>
                <w:szCs w:val="28"/>
              </w:rPr>
            </w:pPr>
            <w:r>
              <w:rPr>
                <w:sz w:val="28"/>
                <w:szCs w:val="28"/>
              </w:rPr>
              <w:t>Тест-контроль</w:t>
            </w:r>
          </w:p>
          <w:p w:rsidR="00771811" w:rsidRDefault="00771811" w:rsidP="00A31CED">
            <w:pPr>
              <w:rPr>
                <w:sz w:val="28"/>
                <w:szCs w:val="28"/>
              </w:rPr>
            </w:pPr>
            <w:r>
              <w:rPr>
                <w:sz w:val="28"/>
                <w:szCs w:val="28"/>
              </w:rPr>
              <w:t>Решение ситуационных задач</w:t>
            </w:r>
          </w:p>
        </w:tc>
      </w:tr>
    </w:tbl>
    <w:p w:rsidR="00497BED" w:rsidRDefault="00497BED" w:rsidP="00A31CED">
      <w:pPr>
        <w:rPr>
          <w:rFonts w:ascii="Times New Roman" w:hAnsi="Times New Roman" w:cs="Times New Roman"/>
          <w:sz w:val="28"/>
          <w:szCs w:val="28"/>
        </w:rPr>
      </w:pPr>
    </w:p>
    <w:p w:rsidR="0089018A" w:rsidRPr="00B23C62" w:rsidRDefault="0089018A" w:rsidP="0089018A">
      <w:pPr>
        <w:tabs>
          <w:tab w:val="left" w:pos="0"/>
        </w:tabs>
        <w:jc w:val="center"/>
        <w:rPr>
          <w:rFonts w:ascii="Times New Roman" w:hAnsi="Times New Roman" w:cs="Times New Roman"/>
          <w:b/>
          <w:i/>
          <w:sz w:val="24"/>
          <w:szCs w:val="24"/>
        </w:rPr>
      </w:pPr>
      <w:r w:rsidRPr="00B23C62">
        <w:rPr>
          <w:rFonts w:ascii="Times New Roman" w:hAnsi="Times New Roman" w:cs="Times New Roman"/>
          <w:b/>
          <w:i/>
          <w:sz w:val="24"/>
          <w:szCs w:val="24"/>
        </w:rPr>
        <w:t>Структура и содержание занятия</w:t>
      </w:r>
    </w:p>
    <w:p w:rsidR="0089018A" w:rsidRDefault="0089018A" w:rsidP="0089018A">
      <w:pPr>
        <w:tabs>
          <w:tab w:val="left" w:pos="0"/>
        </w:tabs>
        <w:ind w:firstLine="540"/>
        <w:jc w:val="both"/>
        <w:rPr>
          <w:rFonts w:ascii="Times New Roman" w:hAnsi="Times New Roman" w:cs="Times New Roman"/>
          <w:sz w:val="24"/>
          <w:szCs w:val="24"/>
        </w:rPr>
      </w:pPr>
      <w:r w:rsidRPr="00B23C62">
        <w:rPr>
          <w:rFonts w:ascii="Times New Roman" w:hAnsi="Times New Roman" w:cs="Times New Roman"/>
          <w:sz w:val="24"/>
          <w:szCs w:val="24"/>
        </w:rPr>
        <w:t>Занятие проводится в учебной аудитории кафедры. Студенты овладевают навыками использования предлагаемых методов оценки «школьной зрелости» и решают ситуационные задачи по определению степени готовности конкретного ребенка к обучению в школе с разработкой мер по совершенствованию школьно-необходимых функций и оздоровлению.</w:t>
      </w:r>
    </w:p>
    <w:p w:rsidR="00906051" w:rsidRPr="0089018A" w:rsidRDefault="00694976" w:rsidP="000644C2">
      <w:pPr>
        <w:tabs>
          <w:tab w:val="left" w:pos="0"/>
        </w:tabs>
        <w:ind w:firstLine="540"/>
        <w:jc w:val="center"/>
        <w:rPr>
          <w:rFonts w:ascii="Times New Roman" w:hAnsi="Times New Roman" w:cs="Times New Roman"/>
          <w:b/>
          <w:sz w:val="32"/>
          <w:szCs w:val="32"/>
        </w:rPr>
      </w:pPr>
      <w:proofErr w:type="spellStart"/>
      <w:r w:rsidRPr="0089018A">
        <w:rPr>
          <w:rFonts w:ascii="Times New Roman" w:hAnsi="Times New Roman" w:cs="Times New Roman"/>
          <w:b/>
          <w:sz w:val="32"/>
          <w:szCs w:val="32"/>
        </w:rPr>
        <w:t>Хронокарта</w:t>
      </w:r>
      <w:proofErr w:type="spellEnd"/>
      <w:r w:rsidRPr="0089018A">
        <w:rPr>
          <w:rFonts w:ascii="Times New Roman" w:hAnsi="Times New Roman" w:cs="Times New Roman"/>
          <w:b/>
          <w:sz w:val="32"/>
          <w:szCs w:val="32"/>
        </w:rPr>
        <w:t xml:space="preserve"> занятия</w:t>
      </w:r>
      <w:r w:rsidR="00D357B0">
        <w:rPr>
          <w:rFonts w:ascii="Times New Roman" w:hAnsi="Times New Roman" w:cs="Times New Roman"/>
          <w:b/>
          <w:sz w:val="32"/>
          <w:szCs w:val="32"/>
        </w:rPr>
        <w:t>(4 часа)</w:t>
      </w:r>
    </w:p>
    <w:tbl>
      <w:tblPr>
        <w:tblW w:w="878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146"/>
        <w:gridCol w:w="4394"/>
      </w:tblGrid>
      <w:tr w:rsidR="00D357B0" w:rsidTr="00D357B0">
        <w:tc>
          <w:tcPr>
            <w:tcW w:w="540" w:type="dxa"/>
            <w:tcBorders>
              <w:top w:val="single" w:sz="6" w:space="0" w:color="auto"/>
              <w:left w:val="single" w:sz="6" w:space="0" w:color="auto"/>
              <w:bottom w:val="single" w:sz="6" w:space="0" w:color="auto"/>
              <w:right w:val="single" w:sz="6" w:space="0" w:color="auto"/>
            </w:tcBorders>
          </w:tcPr>
          <w:p w:rsidR="00D357B0" w:rsidRPr="002F5944" w:rsidRDefault="00D357B0" w:rsidP="00117BD6">
            <w:pPr>
              <w:widowControl w:val="0"/>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proofErr w:type="gramStart"/>
            <w:r>
              <w:rPr>
                <w:rFonts w:ascii="Times New Roman" w:hAnsi="Times New Roman" w:cs="Times New Roman"/>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D357B0" w:rsidRPr="002F5944" w:rsidRDefault="00D357B0" w:rsidP="00117BD6">
            <w:pPr>
              <w:widowControl w:val="0"/>
              <w:jc w:val="center"/>
              <w:rPr>
                <w:rFonts w:ascii="Times New Roman" w:hAnsi="Times New Roman" w:cs="Times New Roman"/>
                <w:sz w:val="24"/>
                <w:szCs w:val="24"/>
              </w:rPr>
            </w:pPr>
            <w:r w:rsidRPr="002F5944">
              <w:rPr>
                <w:rFonts w:ascii="Times New Roman" w:hAnsi="Times New Roman" w:cs="Times New Roman"/>
                <w:sz w:val="24"/>
                <w:szCs w:val="24"/>
              </w:rPr>
              <w:t>Часы</w:t>
            </w:r>
          </w:p>
        </w:tc>
        <w:tc>
          <w:tcPr>
            <w:tcW w:w="3146" w:type="dxa"/>
            <w:tcBorders>
              <w:top w:val="single" w:sz="6" w:space="0" w:color="auto"/>
              <w:left w:val="single" w:sz="6" w:space="0" w:color="auto"/>
              <w:bottom w:val="single" w:sz="6" w:space="0" w:color="auto"/>
              <w:right w:val="single" w:sz="6" w:space="0" w:color="auto"/>
            </w:tcBorders>
          </w:tcPr>
          <w:p w:rsidR="00D357B0" w:rsidRPr="002F5944" w:rsidRDefault="00D357B0" w:rsidP="000644C2">
            <w:pPr>
              <w:widowControl w:val="0"/>
              <w:jc w:val="center"/>
              <w:rPr>
                <w:rFonts w:ascii="Times New Roman" w:hAnsi="Times New Roman" w:cs="Times New Roman"/>
                <w:b/>
                <w:sz w:val="24"/>
                <w:szCs w:val="24"/>
              </w:rPr>
            </w:pPr>
            <w:r>
              <w:rPr>
                <w:rFonts w:ascii="Times New Roman" w:hAnsi="Times New Roman" w:cs="Times New Roman"/>
                <w:b/>
                <w:sz w:val="24"/>
                <w:szCs w:val="24"/>
              </w:rPr>
              <w:t>С</w:t>
            </w:r>
            <w:r w:rsidRPr="002F5944">
              <w:rPr>
                <w:rFonts w:ascii="Times New Roman" w:hAnsi="Times New Roman" w:cs="Times New Roman"/>
                <w:b/>
                <w:sz w:val="24"/>
                <w:szCs w:val="24"/>
              </w:rPr>
              <w:t>одержание практическ</w:t>
            </w:r>
            <w:r>
              <w:rPr>
                <w:rFonts w:ascii="Times New Roman" w:hAnsi="Times New Roman" w:cs="Times New Roman"/>
                <w:b/>
                <w:sz w:val="24"/>
                <w:szCs w:val="24"/>
              </w:rPr>
              <w:t>ого</w:t>
            </w:r>
            <w:r w:rsidRPr="002F5944">
              <w:rPr>
                <w:rFonts w:ascii="Times New Roman" w:hAnsi="Times New Roman" w:cs="Times New Roman"/>
                <w:b/>
                <w:sz w:val="24"/>
                <w:szCs w:val="24"/>
              </w:rPr>
              <w:t xml:space="preserve"> заняти</w:t>
            </w:r>
            <w:r>
              <w:rPr>
                <w:rFonts w:ascii="Times New Roman" w:hAnsi="Times New Roman" w:cs="Times New Roman"/>
                <w:b/>
                <w:sz w:val="24"/>
                <w:szCs w:val="24"/>
              </w:rPr>
              <w:t>я</w:t>
            </w:r>
          </w:p>
        </w:tc>
        <w:tc>
          <w:tcPr>
            <w:tcW w:w="4394" w:type="dxa"/>
            <w:tcBorders>
              <w:top w:val="single" w:sz="6" w:space="0" w:color="auto"/>
              <w:left w:val="single" w:sz="6" w:space="0" w:color="auto"/>
              <w:bottom w:val="single" w:sz="6" w:space="0" w:color="auto"/>
              <w:right w:val="single" w:sz="6" w:space="0" w:color="auto"/>
            </w:tcBorders>
            <w:shd w:val="clear" w:color="auto" w:fill="auto"/>
          </w:tcPr>
          <w:p w:rsidR="00D357B0" w:rsidRPr="00E269E1" w:rsidRDefault="00D357B0"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Деятельность студента</w:t>
            </w:r>
          </w:p>
        </w:tc>
      </w:tr>
      <w:tr w:rsidR="00D357B0" w:rsidRPr="002672E5" w:rsidTr="00D357B0">
        <w:tc>
          <w:tcPr>
            <w:tcW w:w="540" w:type="dxa"/>
          </w:tcPr>
          <w:p w:rsidR="00D357B0" w:rsidRPr="002672E5" w:rsidRDefault="00D357B0" w:rsidP="00B33B02">
            <w:pPr>
              <w:widowControl w:val="0"/>
              <w:jc w:val="center"/>
              <w:rPr>
                <w:rFonts w:ascii="Times New Roman" w:hAnsi="Times New Roman" w:cs="Times New Roman"/>
                <w:sz w:val="24"/>
                <w:szCs w:val="24"/>
              </w:rPr>
            </w:pPr>
          </w:p>
        </w:tc>
        <w:tc>
          <w:tcPr>
            <w:tcW w:w="709" w:type="dxa"/>
          </w:tcPr>
          <w:p w:rsidR="00D357B0" w:rsidRPr="002672E5" w:rsidRDefault="00D357B0" w:rsidP="00B33B02">
            <w:pPr>
              <w:widowControl w:val="0"/>
              <w:jc w:val="center"/>
              <w:rPr>
                <w:rFonts w:ascii="Times New Roman" w:hAnsi="Times New Roman" w:cs="Times New Roman"/>
                <w:sz w:val="24"/>
                <w:szCs w:val="24"/>
              </w:rPr>
            </w:pPr>
          </w:p>
        </w:tc>
        <w:tc>
          <w:tcPr>
            <w:tcW w:w="3146" w:type="dxa"/>
          </w:tcPr>
          <w:p w:rsidR="00D357B0" w:rsidRPr="002C2CA4" w:rsidRDefault="00D357B0" w:rsidP="00B33B02">
            <w:pPr>
              <w:widowControl w:val="0"/>
              <w:jc w:val="center"/>
              <w:rPr>
                <w:rFonts w:ascii="Times New Roman" w:hAnsi="Times New Roman" w:cs="Times New Roman"/>
                <w:b/>
                <w:sz w:val="24"/>
                <w:szCs w:val="24"/>
              </w:rPr>
            </w:pPr>
            <w:r w:rsidRPr="002C2CA4">
              <w:rPr>
                <w:rFonts w:ascii="Times New Roman" w:hAnsi="Times New Roman" w:cs="Times New Roman"/>
                <w:b/>
                <w:sz w:val="24"/>
                <w:szCs w:val="24"/>
              </w:rPr>
              <w:t>Тема 5</w:t>
            </w:r>
          </w:p>
          <w:p w:rsidR="00D357B0" w:rsidRDefault="00D357B0" w:rsidP="00B33B02">
            <w:pPr>
              <w:widowControl w:val="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w:t>
            </w:r>
          </w:p>
          <w:p w:rsidR="00D357B0" w:rsidRDefault="00D357B0" w:rsidP="00B33B02">
            <w:pPr>
              <w:widowControl w:val="0"/>
              <w:jc w:val="center"/>
              <w:rPr>
                <w:rFonts w:ascii="Times New Roman" w:hAnsi="Times New Roman" w:cs="Times New Roman"/>
                <w:sz w:val="24"/>
                <w:szCs w:val="24"/>
              </w:rPr>
            </w:pPr>
            <w:r>
              <w:rPr>
                <w:rFonts w:ascii="Times New Roman" w:hAnsi="Times New Roman" w:cs="Times New Roman"/>
                <w:sz w:val="24"/>
                <w:szCs w:val="24"/>
              </w:rPr>
              <w:t>Разбор основных положений темы презентация «АФО дошкольников»</w:t>
            </w:r>
          </w:p>
          <w:p w:rsidR="00D357B0" w:rsidRDefault="00D357B0" w:rsidP="00B33B02">
            <w:pPr>
              <w:widowControl w:val="0"/>
              <w:jc w:val="center"/>
              <w:rPr>
                <w:rFonts w:ascii="Times New Roman" w:hAnsi="Times New Roman" w:cs="Times New Roman"/>
                <w:sz w:val="24"/>
                <w:szCs w:val="24"/>
              </w:rPr>
            </w:pPr>
            <w:r>
              <w:rPr>
                <w:rFonts w:ascii="Times New Roman" w:hAnsi="Times New Roman" w:cs="Times New Roman"/>
                <w:sz w:val="24"/>
                <w:szCs w:val="24"/>
              </w:rPr>
              <w:t>Решение ситуационных задач</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D357B0" w:rsidRPr="00A0375F" w:rsidRDefault="00D357B0" w:rsidP="00945DA9">
            <w:pPr>
              <w:pStyle w:val="afa"/>
              <w:widowControl w:val="0"/>
              <w:numPr>
                <w:ilvl w:val="0"/>
                <w:numId w:val="12"/>
              </w:numPr>
              <w:jc w:val="center"/>
              <w:rPr>
                <w:rFonts w:ascii="Times New Roman" w:hAnsi="Times New Roman" w:cs="Times New Roman"/>
                <w:sz w:val="24"/>
                <w:szCs w:val="24"/>
              </w:rPr>
            </w:pPr>
            <w:r w:rsidRPr="00A0375F">
              <w:rPr>
                <w:rFonts w:ascii="Times New Roman" w:hAnsi="Times New Roman" w:cs="Times New Roman"/>
                <w:sz w:val="24"/>
                <w:szCs w:val="24"/>
              </w:rPr>
              <w:t>оценка режима дня</w:t>
            </w:r>
          </w:p>
          <w:p w:rsidR="00D357B0" w:rsidRPr="00FE7A88" w:rsidRDefault="00D357B0" w:rsidP="00945DA9">
            <w:pPr>
              <w:pStyle w:val="afa"/>
              <w:widowControl w:val="0"/>
              <w:numPr>
                <w:ilvl w:val="0"/>
                <w:numId w:val="12"/>
              </w:numPr>
              <w:jc w:val="center"/>
              <w:rPr>
                <w:rFonts w:ascii="Times New Roman" w:hAnsi="Times New Roman" w:cs="Times New Roman"/>
                <w:sz w:val="24"/>
                <w:szCs w:val="24"/>
              </w:rPr>
            </w:pPr>
            <w:r w:rsidRPr="00FE7A88">
              <w:rPr>
                <w:rFonts w:ascii="Times New Roman" w:hAnsi="Times New Roman" w:cs="Times New Roman"/>
                <w:sz w:val="24"/>
                <w:szCs w:val="24"/>
              </w:rPr>
              <w:t>оценка «школьной зрелости»</w:t>
            </w:r>
          </w:p>
          <w:p w:rsidR="00D357B0" w:rsidRDefault="00D357B0" w:rsidP="00B33B02">
            <w:pPr>
              <w:widowControl w:val="0"/>
              <w:jc w:val="center"/>
              <w:rPr>
                <w:rFonts w:ascii="Times New Roman" w:hAnsi="Times New Roman" w:cs="Times New Roman"/>
                <w:sz w:val="24"/>
                <w:szCs w:val="24"/>
              </w:rPr>
            </w:pPr>
          </w:p>
          <w:p w:rsidR="00D357B0" w:rsidRDefault="00D357B0" w:rsidP="00B33B02">
            <w:pPr>
              <w:widowControl w:val="0"/>
              <w:jc w:val="center"/>
              <w:rPr>
                <w:rFonts w:ascii="Times New Roman" w:hAnsi="Times New Roman" w:cs="Times New Roman"/>
                <w:sz w:val="24"/>
                <w:szCs w:val="24"/>
              </w:rPr>
            </w:pPr>
          </w:p>
          <w:p w:rsidR="00D357B0" w:rsidRPr="00A0375F" w:rsidRDefault="00D357B0" w:rsidP="00B33B02">
            <w:pPr>
              <w:widowControl w:val="0"/>
              <w:jc w:val="center"/>
              <w:rPr>
                <w:rFonts w:ascii="Times New Roman" w:hAnsi="Times New Roman" w:cs="Times New Roman"/>
                <w:sz w:val="24"/>
                <w:szCs w:val="24"/>
              </w:rPr>
            </w:pPr>
            <w:r w:rsidRPr="00A0375F">
              <w:rPr>
                <w:rFonts w:ascii="Times New Roman" w:hAnsi="Times New Roman" w:cs="Times New Roman"/>
                <w:sz w:val="24"/>
                <w:szCs w:val="24"/>
              </w:rPr>
              <w:t>Подведение итогов</w:t>
            </w:r>
          </w:p>
        </w:tc>
        <w:tc>
          <w:tcPr>
            <w:tcW w:w="4394" w:type="dxa"/>
            <w:shd w:val="clear" w:color="auto" w:fill="auto"/>
          </w:tcPr>
          <w:p w:rsidR="00D357B0" w:rsidRDefault="00D357B0" w:rsidP="00B33B02">
            <w:pPr>
              <w:widowControl w:val="0"/>
              <w:rPr>
                <w:rFonts w:ascii="Times New Roman" w:hAnsi="Times New Roman" w:cs="Times New Roman"/>
                <w:sz w:val="24"/>
                <w:szCs w:val="24"/>
              </w:rPr>
            </w:pPr>
          </w:p>
          <w:p w:rsidR="00D357B0" w:rsidRDefault="00D357B0" w:rsidP="00B33B02">
            <w:pPr>
              <w:widowControl w:val="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D357B0" w:rsidRDefault="00D357B0" w:rsidP="00B33B02">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D357B0" w:rsidRDefault="00D357B0" w:rsidP="00B33B02">
            <w:pPr>
              <w:widowControl w:val="0"/>
              <w:jc w:val="both"/>
              <w:rPr>
                <w:rFonts w:ascii="Times New Roman" w:hAnsi="Times New Roman" w:cs="Times New Roman"/>
                <w:sz w:val="24"/>
                <w:szCs w:val="24"/>
              </w:rPr>
            </w:pPr>
          </w:p>
          <w:p w:rsidR="00D357B0" w:rsidRDefault="00D357B0" w:rsidP="00B33B02">
            <w:pPr>
              <w:widowControl w:val="0"/>
              <w:jc w:val="both"/>
              <w:rPr>
                <w:rFonts w:ascii="Times New Roman" w:hAnsi="Times New Roman" w:cs="Times New Roman"/>
                <w:sz w:val="24"/>
                <w:szCs w:val="24"/>
              </w:rPr>
            </w:pPr>
            <w:r>
              <w:rPr>
                <w:rFonts w:ascii="Times New Roman" w:hAnsi="Times New Roman" w:cs="Times New Roman"/>
                <w:sz w:val="24"/>
                <w:szCs w:val="24"/>
              </w:rPr>
              <w:t>Изучает режим дня, прогнозируют негативные последствия, предлагает мероприятия</w:t>
            </w:r>
          </w:p>
          <w:p w:rsidR="00D357B0" w:rsidRDefault="00D357B0" w:rsidP="00B33B02">
            <w:pPr>
              <w:widowControl w:val="0"/>
              <w:jc w:val="both"/>
              <w:rPr>
                <w:rFonts w:ascii="Times New Roman" w:hAnsi="Times New Roman" w:cs="Times New Roman"/>
                <w:sz w:val="24"/>
                <w:szCs w:val="24"/>
              </w:rPr>
            </w:pPr>
            <w:r>
              <w:rPr>
                <w:rFonts w:ascii="Times New Roman" w:hAnsi="Times New Roman" w:cs="Times New Roman"/>
                <w:sz w:val="24"/>
                <w:szCs w:val="24"/>
              </w:rPr>
              <w:t>Определяет готовность ребенка к школе, предлагает план профилактических и оздоровительных мероприятий.</w:t>
            </w:r>
          </w:p>
          <w:p w:rsidR="00D357B0" w:rsidRPr="002672E5" w:rsidRDefault="00D357B0" w:rsidP="00B33B02">
            <w:pPr>
              <w:widowControl w:val="0"/>
              <w:jc w:val="both"/>
              <w:rPr>
                <w:rFonts w:ascii="Times New Roman" w:hAnsi="Times New Roman" w:cs="Times New Roman"/>
                <w:sz w:val="24"/>
                <w:szCs w:val="24"/>
              </w:rPr>
            </w:pPr>
            <w:r>
              <w:rPr>
                <w:rFonts w:ascii="Times New Roman" w:hAnsi="Times New Roman" w:cs="Times New Roman"/>
                <w:sz w:val="24"/>
                <w:szCs w:val="24"/>
              </w:rPr>
              <w:t>Представляет и защищает протокол, задает вопросы, участвует в обсуждении</w:t>
            </w:r>
          </w:p>
        </w:tc>
      </w:tr>
    </w:tbl>
    <w:p w:rsidR="0089018A" w:rsidRDefault="0089018A" w:rsidP="0089018A">
      <w:pPr>
        <w:pStyle w:val="afa"/>
        <w:tabs>
          <w:tab w:val="left" w:pos="0"/>
        </w:tabs>
        <w:spacing w:after="0" w:line="240" w:lineRule="auto"/>
        <w:jc w:val="center"/>
        <w:rPr>
          <w:rFonts w:ascii="Times New Roman" w:hAnsi="Times New Roman" w:cs="Times New Roman"/>
          <w:b/>
          <w:sz w:val="32"/>
          <w:szCs w:val="32"/>
        </w:rPr>
      </w:pPr>
    </w:p>
    <w:p w:rsidR="00FE7A88" w:rsidRDefault="00FE7A88" w:rsidP="0089018A">
      <w:pPr>
        <w:pStyle w:val="afa"/>
        <w:tabs>
          <w:tab w:val="left" w:pos="0"/>
        </w:tabs>
        <w:spacing w:after="0" w:line="240" w:lineRule="auto"/>
        <w:jc w:val="center"/>
        <w:rPr>
          <w:rFonts w:ascii="Times New Roman" w:hAnsi="Times New Roman" w:cs="Times New Roman"/>
          <w:b/>
          <w:sz w:val="32"/>
          <w:szCs w:val="32"/>
        </w:rPr>
      </w:pPr>
    </w:p>
    <w:p w:rsidR="0089018A" w:rsidRDefault="0089018A" w:rsidP="0089018A">
      <w:pPr>
        <w:pStyle w:val="afa"/>
        <w:tabs>
          <w:tab w:val="left" w:pos="0"/>
        </w:tabs>
        <w:spacing w:after="0" w:line="240" w:lineRule="auto"/>
        <w:jc w:val="center"/>
        <w:rPr>
          <w:rFonts w:ascii="Times New Roman" w:hAnsi="Times New Roman" w:cs="Times New Roman"/>
          <w:b/>
          <w:sz w:val="32"/>
          <w:szCs w:val="32"/>
        </w:rPr>
      </w:pPr>
      <w:r w:rsidRPr="0089018A">
        <w:rPr>
          <w:rFonts w:ascii="Times New Roman" w:hAnsi="Times New Roman" w:cs="Times New Roman"/>
          <w:b/>
          <w:sz w:val="32"/>
          <w:szCs w:val="32"/>
        </w:rPr>
        <w:lastRenderedPageBreak/>
        <w:t>Приложения для самостоятельной работы студента</w:t>
      </w:r>
    </w:p>
    <w:p w:rsidR="0089018A" w:rsidRDefault="0089018A" w:rsidP="0089018A">
      <w:pPr>
        <w:pStyle w:val="afa"/>
        <w:tabs>
          <w:tab w:val="left" w:pos="0"/>
        </w:tabs>
        <w:spacing w:after="0" w:line="240" w:lineRule="auto"/>
        <w:rPr>
          <w:rFonts w:ascii="Times New Roman" w:hAnsi="Times New Roman" w:cs="Times New Roman"/>
          <w:b/>
          <w:sz w:val="28"/>
          <w:szCs w:val="28"/>
        </w:rPr>
      </w:pPr>
    </w:p>
    <w:p w:rsidR="0089018A" w:rsidRPr="0089018A" w:rsidRDefault="0089018A" w:rsidP="0089018A">
      <w:pPr>
        <w:pStyle w:val="afa"/>
        <w:tabs>
          <w:tab w:val="left" w:pos="0"/>
        </w:tabs>
        <w:spacing w:after="0" w:line="240" w:lineRule="auto"/>
        <w:rPr>
          <w:rFonts w:ascii="Times New Roman" w:hAnsi="Times New Roman" w:cs="Times New Roman"/>
          <w:b/>
          <w:sz w:val="28"/>
          <w:szCs w:val="28"/>
        </w:rPr>
      </w:pPr>
      <w:r w:rsidRPr="0089018A">
        <w:rPr>
          <w:rFonts w:ascii="Times New Roman" w:hAnsi="Times New Roman" w:cs="Times New Roman"/>
          <w:b/>
          <w:sz w:val="28"/>
          <w:szCs w:val="28"/>
        </w:rPr>
        <w:t>А. Вопросы для самоподготовки</w:t>
      </w:r>
    </w:p>
    <w:p w:rsidR="0089018A" w:rsidRDefault="0089018A" w:rsidP="0089018A">
      <w:pPr>
        <w:pStyle w:val="afa"/>
        <w:tabs>
          <w:tab w:val="left" w:pos="0"/>
        </w:tabs>
        <w:spacing w:after="0" w:line="240" w:lineRule="auto"/>
        <w:jc w:val="both"/>
        <w:rPr>
          <w:rFonts w:ascii="Times New Roman" w:hAnsi="Times New Roman" w:cs="Times New Roman"/>
          <w:sz w:val="24"/>
          <w:szCs w:val="24"/>
        </w:rPr>
      </w:pP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Анатомо-физиологические особенности детей дошкольного возраста.</w:t>
      </w:r>
    </w:p>
    <w:p w:rsidR="0089018A"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Режим – понятие, гигиенические основы построения, характеристика для дошкольников</w:t>
      </w:r>
    </w:p>
    <w:p w:rsidR="0089018A"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Методы изучения режима дня</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«Школьная зрелость» - понятие,  значение, актуальность</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Медицинские критерии готовности детей к обучению в школе.</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Психолого-педагогические критерии готовности детей к обучению в школе.</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Комплексная оценка готовности детей к школе.</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Медицинские показания к отсрочке поступления детей в школу с шестилетнего возраста.</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Причины «школьной незрелости».</w:t>
      </w:r>
    </w:p>
    <w:p w:rsidR="0089018A" w:rsidRPr="000644C2" w:rsidRDefault="0089018A" w:rsidP="00945DA9">
      <w:pPr>
        <w:pStyle w:val="afa"/>
        <w:numPr>
          <w:ilvl w:val="0"/>
          <w:numId w:val="21"/>
        </w:numPr>
        <w:tabs>
          <w:tab w:val="left" w:pos="0"/>
        </w:tabs>
        <w:spacing w:after="0" w:line="240" w:lineRule="auto"/>
        <w:jc w:val="both"/>
        <w:rPr>
          <w:rFonts w:ascii="Times New Roman" w:hAnsi="Times New Roman" w:cs="Times New Roman"/>
          <w:sz w:val="24"/>
          <w:szCs w:val="24"/>
        </w:rPr>
      </w:pPr>
      <w:r w:rsidRPr="000644C2">
        <w:rPr>
          <w:rFonts w:ascii="Times New Roman" w:hAnsi="Times New Roman" w:cs="Times New Roman"/>
          <w:sz w:val="24"/>
          <w:szCs w:val="24"/>
        </w:rPr>
        <w:t>Современные проблемы формирования школьно-необходимых функций.</w:t>
      </w:r>
    </w:p>
    <w:p w:rsidR="0089018A" w:rsidRPr="00B14358" w:rsidRDefault="0089018A" w:rsidP="00945DA9">
      <w:pPr>
        <w:pStyle w:val="afa"/>
        <w:widowControl w:val="0"/>
        <w:numPr>
          <w:ilvl w:val="0"/>
          <w:numId w:val="21"/>
        </w:numPr>
        <w:jc w:val="both"/>
        <w:rPr>
          <w:rFonts w:ascii="Times New Roman" w:hAnsi="Times New Roman" w:cs="Times New Roman"/>
          <w:sz w:val="24"/>
          <w:szCs w:val="24"/>
        </w:rPr>
      </w:pPr>
      <w:r w:rsidRPr="00B14358">
        <w:rPr>
          <w:rFonts w:ascii="Times New Roman" w:hAnsi="Times New Roman" w:cs="Times New Roman"/>
          <w:sz w:val="24"/>
          <w:szCs w:val="24"/>
        </w:rPr>
        <w:t>Возрастные закономерности развития высшей нервной деятельности детей и подростков как физиологическая основа гигиенического регламента педагогического процесса.</w:t>
      </w:r>
    </w:p>
    <w:p w:rsidR="0089018A" w:rsidRDefault="0089018A" w:rsidP="00945DA9">
      <w:pPr>
        <w:pStyle w:val="afa"/>
        <w:widowControl w:val="0"/>
        <w:numPr>
          <w:ilvl w:val="0"/>
          <w:numId w:val="21"/>
        </w:numPr>
        <w:jc w:val="both"/>
        <w:rPr>
          <w:rFonts w:ascii="Times New Roman" w:hAnsi="Times New Roman" w:cs="Times New Roman"/>
          <w:sz w:val="24"/>
          <w:szCs w:val="24"/>
        </w:rPr>
      </w:pPr>
      <w:r w:rsidRPr="00B14358">
        <w:rPr>
          <w:rFonts w:ascii="Times New Roman" w:hAnsi="Times New Roman" w:cs="Times New Roman"/>
          <w:sz w:val="24"/>
          <w:szCs w:val="24"/>
        </w:rPr>
        <w:t xml:space="preserve">Гигиеническое значение формирования динамического стереотипа.  Возрастная хронобиология. </w:t>
      </w:r>
    </w:p>
    <w:p w:rsidR="0089018A" w:rsidRPr="00B14358" w:rsidRDefault="0089018A" w:rsidP="00945DA9">
      <w:pPr>
        <w:pStyle w:val="afa"/>
        <w:widowControl w:val="0"/>
        <w:numPr>
          <w:ilvl w:val="0"/>
          <w:numId w:val="21"/>
        </w:numPr>
        <w:jc w:val="both"/>
        <w:rPr>
          <w:rFonts w:ascii="Times New Roman" w:hAnsi="Times New Roman" w:cs="Times New Roman"/>
          <w:sz w:val="24"/>
          <w:szCs w:val="24"/>
        </w:rPr>
      </w:pPr>
      <w:r w:rsidRPr="00B14358">
        <w:rPr>
          <w:rFonts w:ascii="Times New Roman" w:hAnsi="Times New Roman" w:cs="Times New Roman"/>
          <w:sz w:val="24"/>
          <w:szCs w:val="24"/>
        </w:rPr>
        <w:t xml:space="preserve"> Сон, его физиологическая сущность и значение для развития детского организма. </w:t>
      </w:r>
    </w:p>
    <w:p w:rsidR="00B77E48" w:rsidRDefault="00771811" w:rsidP="00B77E48">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 xml:space="preserve">      Б. </w:t>
      </w:r>
      <w:r w:rsidR="00B77E48">
        <w:rPr>
          <w:rFonts w:ascii="Times New Roman" w:hAnsi="Times New Roman" w:cs="Times New Roman"/>
          <w:b/>
          <w:sz w:val="28"/>
          <w:szCs w:val="28"/>
        </w:rPr>
        <w:t>Пример ситуационной задачи</w:t>
      </w:r>
    </w:p>
    <w:p w:rsidR="00B77E48" w:rsidRDefault="00B77E48" w:rsidP="00B77E48">
      <w:pPr>
        <w:tabs>
          <w:tab w:val="left" w:pos="0"/>
          <w:tab w:val="left" w:pos="720"/>
        </w:tabs>
        <w:spacing w:after="0"/>
        <w:jc w:val="both"/>
        <w:outlineLvl w:val="0"/>
        <w:rPr>
          <w:rFonts w:ascii="Times New Roman" w:hAnsi="Times New Roman" w:cs="Times New Roman"/>
          <w:sz w:val="28"/>
          <w:szCs w:val="28"/>
        </w:rPr>
      </w:pPr>
      <w:r w:rsidRPr="00B77E48">
        <w:rPr>
          <w:rFonts w:ascii="Times New Roman" w:hAnsi="Times New Roman" w:cs="Times New Roman"/>
          <w:sz w:val="28"/>
          <w:szCs w:val="28"/>
        </w:rPr>
        <w:t xml:space="preserve">Иванова Катя, возраст 6.5 лет. </w:t>
      </w:r>
      <w:proofErr w:type="gramStart"/>
      <w:r w:rsidRPr="00B77E48">
        <w:rPr>
          <w:rFonts w:ascii="Times New Roman" w:hAnsi="Times New Roman" w:cs="Times New Roman"/>
          <w:sz w:val="28"/>
          <w:szCs w:val="28"/>
        </w:rPr>
        <w:t>Обследована</w:t>
      </w:r>
      <w:proofErr w:type="gramEnd"/>
      <w:r w:rsidRPr="00B77E48">
        <w:rPr>
          <w:rFonts w:ascii="Times New Roman" w:hAnsi="Times New Roman" w:cs="Times New Roman"/>
          <w:sz w:val="28"/>
          <w:szCs w:val="28"/>
        </w:rPr>
        <w:t xml:space="preserve"> в апреле сего года. Группа здоровья вторая (сколиотическая осанка, биологический возраст опережает паспортный.</w:t>
      </w:r>
      <w:r>
        <w:rPr>
          <w:rFonts w:ascii="Times New Roman" w:hAnsi="Times New Roman" w:cs="Times New Roman"/>
          <w:sz w:val="28"/>
          <w:szCs w:val="28"/>
        </w:rPr>
        <w:t xml:space="preserve">). Хронические заболевания отсутствуют. Тест Керна – </w:t>
      </w:r>
      <w:proofErr w:type="spellStart"/>
      <w:r>
        <w:rPr>
          <w:rFonts w:ascii="Times New Roman" w:hAnsi="Times New Roman" w:cs="Times New Roman"/>
          <w:sz w:val="28"/>
          <w:szCs w:val="28"/>
        </w:rPr>
        <w:t>Ирасека</w:t>
      </w:r>
      <w:proofErr w:type="spellEnd"/>
      <w:r>
        <w:rPr>
          <w:rFonts w:ascii="Times New Roman" w:hAnsi="Times New Roman" w:cs="Times New Roman"/>
          <w:sz w:val="28"/>
          <w:szCs w:val="28"/>
        </w:rPr>
        <w:t xml:space="preserve">  6 баллов. Тест </w:t>
      </w:r>
      <w:proofErr w:type="spellStart"/>
      <w:r>
        <w:rPr>
          <w:rFonts w:ascii="Times New Roman" w:hAnsi="Times New Roman" w:cs="Times New Roman"/>
          <w:sz w:val="28"/>
          <w:szCs w:val="28"/>
        </w:rPr>
        <w:t>Озерецкого</w:t>
      </w:r>
      <w:proofErr w:type="spellEnd"/>
      <w:r>
        <w:rPr>
          <w:rFonts w:ascii="Times New Roman" w:hAnsi="Times New Roman" w:cs="Times New Roman"/>
          <w:sz w:val="28"/>
          <w:szCs w:val="28"/>
        </w:rPr>
        <w:t xml:space="preserve"> выполнен с первой попытки за 50 секунд. Не выговаривает букву «р». </w:t>
      </w:r>
      <w:r w:rsidRPr="00B77E48">
        <w:rPr>
          <w:rFonts w:ascii="Times New Roman" w:hAnsi="Times New Roman" w:cs="Times New Roman"/>
          <w:sz w:val="28"/>
          <w:szCs w:val="28"/>
        </w:rPr>
        <w:t xml:space="preserve"> </w:t>
      </w:r>
      <w:r>
        <w:rPr>
          <w:rFonts w:ascii="Times New Roman" w:hAnsi="Times New Roman" w:cs="Times New Roman"/>
          <w:sz w:val="28"/>
          <w:szCs w:val="28"/>
        </w:rPr>
        <w:t>Филиппинский тест положительный.</w:t>
      </w:r>
    </w:p>
    <w:p w:rsidR="00B77E48" w:rsidRPr="00B77E48" w:rsidRDefault="00B77E48" w:rsidP="00B77E48">
      <w:pPr>
        <w:tabs>
          <w:tab w:val="left" w:pos="0"/>
          <w:tab w:val="left" w:pos="720"/>
        </w:tabs>
        <w:spacing w:after="0"/>
        <w:jc w:val="both"/>
        <w:outlineLvl w:val="0"/>
        <w:rPr>
          <w:rFonts w:ascii="Times New Roman" w:hAnsi="Times New Roman" w:cs="Times New Roman"/>
          <w:sz w:val="28"/>
          <w:szCs w:val="28"/>
        </w:rPr>
      </w:pPr>
      <w:r w:rsidRPr="00B77E48">
        <w:rPr>
          <w:rFonts w:ascii="Times New Roman" w:hAnsi="Times New Roman" w:cs="Times New Roman"/>
          <w:b/>
          <w:sz w:val="28"/>
          <w:szCs w:val="28"/>
        </w:rPr>
        <w:t>Задание</w:t>
      </w:r>
      <w:r>
        <w:rPr>
          <w:rFonts w:ascii="Times New Roman" w:hAnsi="Times New Roman" w:cs="Times New Roman"/>
          <w:sz w:val="28"/>
          <w:szCs w:val="28"/>
        </w:rPr>
        <w:t>: Определите уровень готовности к началу обучения в школе.</w:t>
      </w:r>
    </w:p>
    <w:p w:rsidR="00B77E48" w:rsidRDefault="00B77E48" w:rsidP="0089018A">
      <w:pPr>
        <w:tabs>
          <w:tab w:val="left" w:pos="0"/>
          <w:tab w:val="left" w:pos="720"/>
        </w:tabs>
        <w:outlineLvl w:val="0"/>
        <w:rPr>
          <w:rFonts w:ascii="Times New Roman" w:hAnsi="Times New Roman" w:cs="Times New Roman"/>
          <w:b/>
          <w:sz w:val="28"/>
          <w:szCs w:val="28"/>
        </w:rPr>
      </w:pPr>
    </w:p>
    <w:p w:rsidR="00694976" w:rsidRDefault="00B77E48" w:rsidP="0089018A">
      <w:pPr>
        <w:tabs>
          <w:tab w:val="left" w:pos="0"/>
          <w:tab w:val="left" w:pos="720"/>
        </w:tabs>
        <w:outlineLvl w:val="0"/>
        <w:rPr>
          <w:b/>
          <w:i/>
          <w:szCs w:val="28"/>
        </w:rPr>
      </w:pPr>
      <w:r>
        <w:rPr>
          <w:rFonts w:ascii="Times New Roman" w:hAnsi="Times New Roman" w:cs="Times New Roman"/>
          <w:b/>
          <w:sz w:val="28"/>
          <w:szCs w:val="28"/>
        </w:rPr>
        <w:t xml:space="preserve">     В. </w:t>
      </w:r>
      <w:proofErr w:type="gramStart"/>
      <w:r w:rsidR="00D357B0">
        <w:rPr>
          <w:rFonts w:ascii="Times New Roman" w:hAnsi="Times New Roman" w:cs="Times New Roman"/>
          <w:b/>
          <w:sz w:val="28"/>
          <w:szCs w:val="28"/>
        </w:rPr>
        <w:t>Т</w:t>
      </w:r>
      <w:r w:rsidR="002275D1">
        <w:rPr>
          <w:rFonts w:ascii="Times New Roman" w:hAnsi="Times New Roman" w:cs="Times New Roman"/>
          <w:b/>
          <w:sz w:val="28"/>
          <w:szCs w:val="28"/>
        </w:rPr>
        <w:t>ест-задания</w:t>
      </w:r>
      <w:proofErr w:type="gramEnd"/>
      <w:r w:rsidR="002275D1">
        <w:rPr>
          <w:rFonts w:ascii="Times New Roman" w:hAnsi="Times New Roman" w:cs="Times New Roman"/>
          <w:b/>
          <w:sz w:val="28"/>
          <w:szCs w:val="28"/>
        </w:rPr>
        <w:t xml:space="preserve"> для проверки усвоения </w:t>
      </w:r>
    </w:p>
    <w:p w:rsidR="00026B33" w:rsidRPr="00F1251A" w:rsidRDefault="00F1251A"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026B33" w:rsidRPr="00F1251A">
        <w:rPr>
          <w:rFonts w:ascii="Times New Roman" w:hAnsi="Times New Roman" w:cs="Times New Roman"/>
          <w:b/>
          <w:sz w:val="24"/>
          <w:szCs w:val="24"/>
        </w:rPr>
        <w:t xml:space="preserve"> Установите соответствие применяемых методов целям и задачам исследования: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школьная зрелость</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работоспособность</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распределение на группы для занятий физкультурой</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тест Керна-</w:t>
      </w:r>
      <w:proofErr w:type="spellStart"/>
      <w:r w:rsidRPr="003C273C">
        <w:rPr>
          <w:rFonts w:ascii="Times New Roman" w:hAnsi="Times New Roman" w:cs="Times New Roman"/>
          <w:sz w:val="24"/>
          <w:szCs w:val="24"/>
        </w:rPr>
        <w:t>Ирасека</w:t>
      </w:r>
      <w:proofErr w:type="spellEnd"/>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мотометрический</w:t>
      </w:r>
      <w:proofErr w:type="spellEnd"/>
      <w:r w:rsidRPr="003C273C">
        <w:rPr>
          <w:rFonts w:ascii="Times New Roman" w:hAnsi="Times New Roman" w:cs="Times New Roman"/>
          <w:sz w:val="24"/>
          <w:szCs w:val="24"/>
        </w:rPr>
        <w:t xml:space="preserve"> тест, словесно-ассоциативный эксперимент</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2: словесно-ассоциативный эксперимент, </w:t>
      </w:r>
      <w:proofErr w:type="spellStart"/>
      <w:r w:rsidRPr="003C273C">
        <w:rPr>
          <w:rFonts w:ascii="Times New Roman" w:hAnsi="Times New Roman" w:cs="Times New Roman"/>
          <w:sz w:val="24"/>
          <w:szCs w:val="24"/>
        </w:rPr>
        <w:t>хронорефлексометрия</w:t>
      </w:r>
      <w:proofErr w:type="spellEnd"/>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пробы Леви-</w:t>
      </w:r>
      <w:proofErr w:type="spellStart"/>
      <w:r w:rsidRPr="003C273C">
        <w:rPr>
          <w:rFonts w:ascii="Times New Roman" w:hAnsi="Times New Roman" w:cs="Times New Roman"/>
          <w:sz w:val="24"/>
          <w:szCs w:val="24"/>
        </w:rPr>
        <w:t>Гориневской</w:t>
      </w:r>
      <w:proofErr w:type="spellEnd"/>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Летунова</w:t>
      </w:r>
      <w:proofErr w:type="spellEnd"/>
    </w:p>
    <w:p w:rsidR="00026B33" w:rsidRPr="00F1251A" w:rsidRDefault="00F1251A"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026B33" w:rsidRPr="00F1251A">
        <w:rPr>
          <w:rFonts w:ascii="Times New Roman" w:hAnsi="Times New Roman" w:cs="Times New Roman"/>
          <w:b/>
          <w:sz w:val="24"/>
          <w:szCs w:val="24"/>
        </w:rPr>
        <w:t xml:space="preserve"> Тест </w:t>
      </w:r>
      <w:proofErr w:type="spellStart"/>
      <w:r w:rsidR="00026B33" w:rsidRPr="00F1251A">
        <w:rPr>
          <w:rFonts w:ascii="Times New Roman" w:hAnsi="Times New Roman" w:cs="Times New Roman"/>
          <w:b/>
          <w:sz w:val="24"/>
          <w:szCs w:val="24"/>
        </w:rPr>
        <w:t>Озерецкого</w:t>
      </w:r>
      <w:proofErr w:type="spellEnd"/>
      <w:r w:rsidR="00026B33" w:rsidRPr="00F1251A">
        <w:rPr>
          <w:rFonts w:ascii="Times New Roman" w:hAnsi="Times New Roman" w:cs="Times New Roman"/>
          <w:b/>
          <w:sz w:val="24"/>
          <w:szCs w:val="24"/>
        </w:rPr>
        <w:t xml:space="preserve"> используется для оценки</w:t>
      </w:r>
      <w:proofErr w:type="gramStart"/>
      <w:r w:rsidR="00026B33" w:rsidRPr="00F1251A">
        <w:rPr>
          <w:rFonts w:ascii="Times New Roman" w:hAnsi="Times New Roman" w:cs="Times New Roman"/>
          <w:b/>
          <w:sz w:val="24"/>
          <w:szCs w:val="24"/>
        </w:rPr>
        <w:t>:</w:t>
      </w:r>
      <w:proofErr w:type="gramEnd"/>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уровня развития моторики</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уровня развития с целью определения готовности к школе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нервно-психического развития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нервно-психического  развития с целью определения готовности к школе</w:t>
      </w:r>
    </w:p>
    <w:p w:rsidR="00026B33" w:rsidRPr="00EB378C" w:rsidRDefault="002564F9" w:rsidP="00D22345">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3.       </w:t>
      </w:r>
      <w:r w:rsidR="00026B33" w:rsidRPr="00EB378C">
        <w:rPr>
          <w:rFonts w:ascii="Times New Roman" w:hAnsi="Times New Roman" w:cs="Times New Roman"/>
          <w:b/>
          <w:sz w:val="24"/>
          <w:szCs w:val="24"/>
        </w:rPr>
        <w:t xml:space="preserve"> Доля</w:t>
      </w:r>
      <w:proofErr w:type="gramStart"/>
      <w:r w:rsidR="00026B33" w:rsidRPr="00EB378C">
        <w:rPr>
          <w:rFonts w:ascii="Times New Roman" w:hAnsi="Times New Roman" w:cs="Times New Roman"/>
          <w:b/>
          <w:sz w:val="24"/>
          <w:szCs w:val="24"/>
        </w:rPr>
        <w:t xml:space="preserve"> (%) </w:t>
      </w:r>
      <w:proofErr w:type="gramEnd"/>
      <w:r w:rsidR="00026B33" w:rsidRPr="00EB378C">
        <w:rPr>
          <w:rFonts w:ascii="Times New Roman" w:hAnsi="Times New Roman" w:cs="Times New Roman"/>
          <w:b/>
          <w:sz w:val="24"/>
          <w:szCs w:val="24"/>
        </w:rPr>
        <w:t>неадекватных ответов при словесно-ассоциативном эксперименте, позволяющая считать ребенка готовым к выполнению школьных требований, ###</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lastRenderedPageBreak/>
        <w:t>+: 30</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30 и менее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тридцать</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менее тридцати</w:t>
      </w:r>
    </w:p>
    <w:p w:rsidR="00026B33" w:rsidRPr="00F1251A" w:rsidRDefault="002564F9" w:rsidP="00D22345">
      <w:pPr>
        <w:spacing w:after="0" w:line="240" w:lineRule="auto"/>
        <w:jc w:val="both"/>
        <w:rPr>
          <w:rFonts w:ascii="Times New Roman" w:hAnsi="Times New Roman" w:cs="Times New Roman"/>
          <w:b/>
          <w:sz w:val="24"/>
          <w:szCs w:val="24"/>
        </w:rPr>
      </w:pPr>
      <w:r w:rsidRPr="00F1251A">
        <w:rPr>
          <w:rFonts w:ascii="Times New Roman" w:hAnsi="Times New Roman" w:cs="Times New Roman"/>
          <w:b/>
          <w:sz w:val="24"/>
          <w:szCs w:val="24"/>
        </w:rPr>
        <w:t>4.</w:t>
      </w:r>
      <w:r w:rsidR="00026B33" w:rsidRPr="00F1251A">
        <w:rPr>
          <w:rFonts w:ascii="Times New Roman" w:hAnsi="Times New Roman" w:cs="Times New Roman"/>
          <w:b/>
          <w:sz w:val="24"/>
          <w:szCs w:val="24"/>
        </w:rPr>
        <w:t xml:space="preserve"> Установите соответствие между количеством баллов по тесту Керна-</w:t>
      </w:r>
      <w:proofErr w:type="spellStart"/>
      <w:r w:rsidR="00026B33" w:rsidRPr="00F1251A">
        <w:rPr>
          <w:rFonts w:ascii="Times New Roman" w:hAnsi="Times New Roman" w:cs="Times New Roman"/>
          <w:b/>
          <w:sz w:val="24"/>
          <w:szCs w:val="24"/>
        </w:rPr>
        <w:t>Ирасека</w:t>
      </w:r>
      <w:proofErr w:type="spellEnd"/>
      <w:r w:rsidR="00026B33" w:rsidRPr="00F1251A">
        <w:rPr>
          <w:rFonts w:ascii="Times New Roman" w:hAnsi="Times New Roman" w:cs="Times New Roman"/>
          <w:b/>
          <w:sz w:val="24"/>
          <w:szCs w:val="24"/>
        </w:rPr>
        <w:t xml:space="preserve"> и степенью школьной зрелости</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зрелый</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зреющий А</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зреющий Б</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4: незрелый</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5: 1-2</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3-5</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6-7</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8-9</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4: 10-15</w:t>
      </w:r>
    </w:p>
    <w:p w:rsidR="00026B33" w:rsidRPr="00EB378C" w:rsidRDefault="002564F9"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5.  </w:t>
      </w:r>
      <w:r w:rsidR="00026B33" w:rsidRPr="00EB378C">
        <w:rPr>
          <w:rFonts w:ascii="Times New Roman" w:hAnsi="Times New Roman" w:cs="Times New Roman"/>
          <w:b/>
          <w:sz w:val="24"/>
          <w:szCs w:val="24"/>
        </w:rPr>
        <w:t>Словесно-ассоциативный эксперимент проводится с целью оценки</w:t>
      </w:r>
      <w:proofErr w:type="gramStart"/>
      <w:r w:rsidR="00026B33" w:rsidRPr="00EB378C">
        <w:rPr>
          <w:rFonts w:ascii="Times New Roman" w:hAnsi="Times New Roman" w:cs="Times New Roman"/>
          <w:b/>
          <w:sz w:val="24"/>
          <w:szCs w:val="24"/>
        </w:rPr>
        <w:t>:</w:t>
      </w:r>
      <w:proofErr w:type="gramEnd"/>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степени развития моторики</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уровня развития второй сигнальной системы</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чистоты звукопроизношения</w:t>
      </w:r>
    </w:p>
    <w:p w:rsidR="00021AAD" w:rsidRPr="00EB378C" w:rsidRDefault="00021AAD" w:rsidP="00D22345">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6.. </w:t>
      </w:r>
      <w:r w:rsidRPr="00EB378C">
        <w:rPr>
          <w:rFonts w:ascii="Times New Roman" w:hAnsi="Times New Roman" w:cs="Times New Roman"/>
          <w:b/>
          <w:sz w:val="24"/>
          <w:szCs w:val="24"/>
        </w:rPr>
        <w:t xml:space="preserve"> Положительный филиппинский тест – свидетельство:</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морфофункциональной зрелости</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морфофункциональной зрелости при решении вопроса готовности к школе</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отражение пропорций тела</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морфофункциональной незрелости</w:t>
      </w:r>
    </w:p>
    <w:p w:rsidR="00021AAD" w:rsidRPr="00EB378C" w:rsidRDefault="00021AA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EB378C">
        <w:rPr>
          <w:rFonts w:ascii="Times New Roman" w:hAnsi="Times New Roman" w:cs="Times New Roman"/>
          <w:b/>
          <w:sz w:val="24"/>
          <w:szCs w:val="24"/>
        </w:rPr>
        <w:t xml:space="preserve"> Соответствие критериев адаптации к школе детей разных возрастов:</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6-ти летних</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7-ти летних</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соматическое здоровье</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нервно-психическое состояние</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успеваемость</w:t>
      </w:r>
    </w:p>
    <w:p w:rsidR="00026B33" w:rsidRPr="00021AAD" w:rsidRDefault="00021AAD" w:rsidP="00D22345">
      <w:pPr>
        <w:tabs>
          <w:tab w:val="left" w:pos="0"/>
        </w:tabs>
        <w:spacing w:after="0" w:line="240" w:lineRule="auto"/>
        <w:jc w:val="both"/>
        <w:rPr>
          <w:rFonts w:ascii="Times New Roman" w:hAnsi="Times New Roman" w:cs="Times New Roman"/>
          <w:b/>
          <w:sz w:val="24"/>
          <w:szCs w:val="24"/>
        </w:rPr>
      </w:pPr>
      <w:r w:rsidRPr="00021AAD">
        <w:rPr>
          <w:rFonts w:ascii="Times New Roman" w:hAnsi="Times New Roman" w:cs="Times New Roman"/>
          <w:b/>
          <w:sz w:val="24"/>
          <w:szCs w:val="24"/>
        </w:rPr>
        <w:t xml:space="preserve">8. Продолжительность сна </w:t>
      </w:r>
      <w:r>
        <w:rPr>
          <w:rFonts w:ascii="Times New Roman" w:hAnsi="Times New Roman" w:cs="Times New Roman"/>
          <w:b/>
          <w:sz w:val="24"/>
          <w:szCs w:val="24"/>
        </w:rPr>
        <w:t xml:space="preserve"> (час)</w:t>
      </w:r>
      <w:r w:rsidR="00F1251A">
        <w:rPr>
          <w:rFonts w:ascii="Times New Roman" w:hAnsi="Times New Roman" w:cs="Times New Roman"/>
          <w:b/>
          <w:sz w:val="24"/>
          <w:szCs w:val="24"/>
        </w:rPr>
        <w:t xml:space="preserve"> </w:t>
      </w:r>
      <w:r w:rsidRPr="00021AAD">
        <w:rPr>
          <w:rFonts w:ascii="Times New Roman" w:hAnsi="Times New Roman" w:cs="Times New Roman"/>
          <w:b/>
          <w:sz w:val="24"/>
          <w:szCs w:val="24"/>
        </w:rPr>
        <w:t>детей разных возрастных групп</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1: </w:t>
      </w:r>
      <w:r>
        <w:rPr>
          <w:rFonts w:ascii="Times New Roman" w:hAnsi="Times New Roman" w:cs="Times New Roman"/>
          <w:sz w:val="24"/>
          <w:szCs w:val="24"/>
        </w:rPr>
        <w:t>11-10</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2: </w:t>
      </w:r>
      <w:r>
        <w:rPr>
          <w:rFonts w:ascii="Times New Roman" w:hAnsi="Times New Roman" w:cs="Times New Roman"/>
          <w:sz w:val="24"/>
          <w:szCs w:val="24"/>
        </w:rPr>
        <w:t>10-9</w:t>
      </w:r>
    </w:p>
    <w:p w:rsidR="00021AAD"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Pr>
          <w:rFonts w:ascii="Times New Roman" w:hAnsi="Times New Roman" w:cs="Times New Roman"/>
          <w:sz w:val="24"/>
          <w:szCs w:val="24"/>
        </w:rPr>
        <w:t>3</w:t>
      </w:r>
      <w:r w:rsidRPr="003C273C">
        <w:rPr>
          <w:rFonts w:ascii="Times New Roman" w:hAnsi="Times New Roman" w:cs="Times New Roman"/>
          <w:sz w:val="24"/>
          <w:szCs w:val="24"/>
        </w:rPr>
        <w:t xml:space="preserve">: </w:t>
      </w:r>
      <w:r>
        <w:rPr>
          <w:rFonts w:ascii="Times New Roman" w:hAnsi="Times New Roman" w:cs="Times New Roman"/>
          <w:sz w:val="24"/>
          <w:szCs w:val="24"/>
        </w:rPr>
        <w:t>9-8</w:t>
      </w:r>
    </w:p>
    <w:p w:rsidR="00021AAD" w:rsidRPr="003C273C"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1: </w:t>
      </w:r>
      <w:r>
        <w:rPr>
          <w:rFonts w:ascii="Times New Roman" w:hAnsi="Times New Roman" w:cs="Times New Roman"/>
          <w:sz w:val="24"/>
          <w:szCs w:val="24"/>
        </w:rPr>
        <w:t xml:space="preserve"> 7-10 лет</w:t>
      </w:r>
    </w:p>
    <w:p w:rsidR="00021AAD"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2: </w:t>
      </w:r>
      <w:r>
        <w:rPr>
          <w:rFonts w:ascii="Times New Roman" w:hAnsi="Times New Roman" w:cs="Times New Roman"/>
          <w:sz w:val="24"/>
          <w:szCs w:val="24"/>
        </w:rPr>
        <w:t>11-14 лет</w:t>
      </w:r>
    </w:p>
    <w:p w:rsidR="00021AAD"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3</w:t>
      </w:r>
      <w:r w:rsidRPr="003C273C">
        <w:rPr>
          <w:rFonts w:ascii="Times New Roman" w:hAnsi="Times New Roman" w:cs="Times New Roman"/>
          <w:sz w:val="24"/>
          <w:szCs w:val="24"/>
        </w:rPr>
        <w:t xml:space="preserve">: </w:t>
      </w:r>
      <w:r>
        <w:rPr>
          <w:rFonts w:ascii="Times New Roman" w:hAnsi="Times New Roman" w:cs="Times New Roman"/>
          <w:sz w:val="24"/>
          <w:szCs w:val="24"/>
        </w:rPr>
        <w:t>15-17 лет</w:t>
      </w:r>
    </w:p>
    <w:p w:rsidR="00021AAD" w:rsidRDefault="00021AA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4</w:t>
      </w:r>
      <w:r w:rsidRPr="003C273C">
        <w:rPr>
          <w:rFonts w:ascii="Times New Roman" w:hAnsi="Times New Roman" w:cs="Times New Roman"/>
          <w:sz w:val="24"/>
          <w:szCs w:val="24"/>
        </w:rPr>
        <w:t xml:space="preserve">: </w:t>
      </w:r>
      <w:r>
        <w:rPr>
          <w:rFonts w:ascii="Times New Roman" w:hAnsi="Times New Roman" w:cs="Times New Roman"/>
          <w:sz w:val="24"/>
          <w:szCs w:val="24"/>
        </w:rPr>
        <w:t>5-6 лет</w:t>
      </w:r>
    </w:p>
    <w:p w:rsidR="00FE7DEE" w:rsidRPr="00F1251A" w:rsidRDefault="00FE7DEE" w:rsidP="00D22345">
      <w:pPr>
        <w:spacing w:after="0" w:line="240" w:lineRule="auto"/>
        <w:jc w:val="both"/>
        <w:rPr>
          <w:rFonts w:ascii="Times New Roman" w:hAnsi="Times New Roman" w:cs="Times New Roman"/>
          <w:b/>
          <w:sz w:val="24"/>
          <w:szCs w:val="24"/>
        </w:rPr>
      </w:pPr>
      <w:r w:rsidRPr="00F1251A">
        <w:rPr>
          <w:rFonts w:ascii="Times New Roman" w:hAnsi="Times New Roman" w:cs="Times New Roman"/>
          <w:b/>
          <w:sz w:val="24"/>
          <w:szCs w:val="24"/>
        </w:rPr>
        <w:t>9.Установите соответствие продолжительности (мин) активного внимания детей разного возраста (лет):</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1: 5-7</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2: 8-10</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3: 11-12</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4: 12-15</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1: 15</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2: 20</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3: 25</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4: 30</w:t>
      </w:r>
    </w:p>
    <w:p w:rsidR="00FE7DEE" w:rsidRPr="00A15EEE" w:rsidRDefault="00FE7DEE"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5: 35</w:t>
      </w:r>
    </w:p>
    <w:p w:rsidR="00FE7DEE" w:rsidRPr="00F1251A" w:rsidRDefault="00027C16" w:rsidP="00D22345">
      <w:pPr>
        <w:shd w:val="clear" w:color="auto" w:fill="FFFFFF"/>
        <w:spacing w:after="0" w:line="240" w:lineRule="auto"/>
        <w:rPr>
          <w:rFonts w:ascii="Times New Roman" w:hAnsi="Times New Roman" w:cs="Times New Roman"/>
          <w:b/>
          <w:color w:val="000000"/>
          <w:spacing w:val="-2"/>
          <w:sz w:val="24"/>
          <w:szCs w:val="24"/>
        </w:rPr>
      </w:pPr>
      <w:r w:rsidRPr="00F1251A">
        <w:rPr>
          <w:rFonts w:ascii="Times New Roman" w:hAnsi="Times New Roman" w:cs="Times New Roman"/>
          <w:b/>
          <w:color w:val="000000"/>
          <w:spacing w:val="-2"/>
          <w:sz w:val="24"/>
          <w:szCs w:val="24"/>
        </w:rPr>
        <w:t>10.</w:t>
      </w:r>
      <w:r w:rsidR="00FE7DEE" w:rsidRPr="00F1251A">
        <w:rPr>
          <w:rFonts w:ascii="Times New Roman" w:hAnsi="Times New Roman" w:cs="Times New Roman"/>
          <w:b/>
          <w:color w:val="000000"/>
          <w:spacing w:val="-2"/>
          <w:sz w:val="24"/>
          <w:szCs w:val="24"/>
        </w:rPr>
        <w:t>Проблема «</w:t>
      </w:r>
      <w:r w:rsidR="00F1251A">
        <w:rPr>
          <w:rFonts w:ascii="Times New Roman" w:hAnsi="Times New Roman" w:cs="Times New Roman"/>
          <w:b/>
          <w:color w:val="000000"/>
          <w:spacing w:val="-2"/>
          <w:sz w:val="24"/>
          <w:szCs w:val="24"/>
        </w:rPr>
        <w:t>готовность к школе</w:t>
      </w:r>
      <w:r w:rsidR="00FE7DEE" w:rsidRPr="00F1251A">
        <w:rPr>
          <w:rFonts w:ascii="Times New Roman" w:hAnsi="Times New Roman" w:cs="Times New Roman"/>
          <w:b/>
          <w:color w:val="000000"/>
          <w:spacing w:val="-2"/>
          <w:sz w:val="24"/>
          <w:szCs w:val="24"/>
        </w:rPr>
        <w:t>» в настоящее время утратила актуальность</w:t>
      </w:r>
    </w:p>
    <w:p w:rsidR="00FE7DEE" w:rsidRDefault="00FE7DEE"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да</w:t>
      </w:r>
    </w:p>
    <w:p w:rsidR="00FE7DEE" w:rsidRDefault="00FE7DEE"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нет</w:t>
      </w:r>
    </w:p>
    <w:p w:rsidR="00021AAD" w:rsidRPr="00F1251A" w:rsidRDefault="00F1251A" w:rsidP="00D22345">
      <w:pPr>
        <w:spacing w:after="0" w:line="240" w:lineRule="auto"/>
        <w:jc w:val="both"/>
        <w:rPr>
          <w:rFonts w:ascii="Times New Roman" w:hAnsi="Times New Roman" w:cs="Times New Roman"/>
          <w:b/>
          <w:sz w:val="24"/>
          <w:szCs w:val="24"/>
        </w:rPr>
      </w:pPr>
      <w:r w:rsidRPr="00F1251A">
        <w:rPr>
          <w:rFonts w:ascii="Times New Roman" w:hAnsi="Times New Roman" w:cs="Times New Roman"/>
          <w:b/>
          <w:sz w:val="24"/>
          <w:szCs w:val="24"/>
        </w:rPr>
        <w:lastRenderedPageBreak/>
        <w:t>11.Уст</w:t>
      </w:r>
      <w:r>
        <w:rPr>
          <w:rFonts w:ascii="Times New Roman" w:hAnsi="Times New Roman" w:cs="Times New Roman"/>
          <w:b/>
          <w:sz w:val="24"/>
          <w:szCs w:val="24"/>
        </w:rPr>
        <w:t>ано</w:t>
      </w:r>
      <w:r w:rsidRPr="00F1251A">
        <w:rPr>
          <w:rFonts w:ascii="Times New Roman" w:hAnsi="Times New Roman" w:cs="Times New Roman"/>
          <w:b/>
          <w:sz w:val="24"/>
          <w:szCs w:val="24"/>
        </w:rPr>
        <w:t>вите соответствие выполняемых работ видам деятельности</w:t>
      </w:r>
    </w:p>
    <w:p w:rsidR="00F1251A" w:rsidRPr="00A15EEE" w:rsidRDefault="00F1251A"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 xml:space="preserve">1: </w:t>
      </w:r>
      <w:r>
        <w:rPr>
          <w:rFonts w:ascii="Times New Roman" w:hAnsi="Times New Roman" w:cs="Times New Roman"/>
          <w:sz w:val="24"/>
          <w:szCs w:val="24"/>
        </w:rPr>
        <w:t>деятельность с относительно небольшой тратой энергии (50-100ккал\ч)</w:t>
      </w:r>
    </w:p>
    <w:p w:rsidR="00F1251A" w:rsidRPr="00A15EEE" w:rsidRDefault="00F1251A"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 xml:space="preserve">2: </w:t>
      </w:r>
      <w:r>
        <w:rPr>
          <w:rFonts w:ascii="Times New Roman" w:hAnsi="Times New Roman" w:cs="Times New Roman"/>
          <w:sz w:val="24"/>
          <w:szCs w:val="24"/>
        </w:rPr>
        <w:t xml:space="preserve">деятельность со средним уровнем энергетических затрат (более 100 </w:t>
      </w:r>
      <w:proofErr w:type="spellStart"/>
      <w:r>
        <w:rPr>
          <w:rFonts w:ascii="Times New Roman" w:hAnsi="Times New Roman" w:cs="Times New Roman"/>
          <w:sz w:val="24"/>
          <w:szCs w:val="24"/>
        </w:rPr>
        <w:t>кка</w:t>
      </w:r>
      <w:proofErr w:type="spellEnd"/>
      <w:r>
        <w:rPr>
          <w:rFonts w:ascii="Times New Roman" w:hAnsi="Times New Roman" w:cs="Times New Roman"/>
          <w:sz w:val="24"/>
          <w:szCs w:val="24"/>
        </w:rPr>
        <w:t>\ч)</w:t>
      </w:r>
    </w:p>
    <w:p w:rsidR="00DB6909" w:rsidRPr="00A15EEE" w:rsidRDefault="00F1251A"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 xml:space="preserve">3: </w:t>
      </w:r>
      <w:r w:rsidR="00DB6909">
        <w:rPr>
          <w:rFonts w:ascii="Times New Roman" w:hAnsi="Times New Roman" w:cs="Times New Roman"/>
          <w:sz w:val="24"/>
          <w:szCs w:val="24"/>
        </w:rPr>
        <w:t xml:space="preserve">деятельность со значительным уровнем энергетических затрат </w:t>
      </w:r>
    </w:p>
    <w:p w:rsidR="00F1251A" w:rsidRPr="00A15EEE" w:rsidRDefault="00F1251A"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1</w:t>
      </w:r>
      <w:proofErr w:type="gramStart"/>
      <w:r w:rsidRPr="00A15EEE">
        <w:rPr>
          <w:rFonts w:ascii="Times New Roman" w:hAnsi="Times New Roman" w:cs="Times New Roman"/>
          <w:sz w:val="24"/>
          <w:szCs w:val="24"/>
        </w:rPr>
        <w:t>:</w:t>
      </w:r>
      <w:r w:rsidR="00DB6909">
        <w:rPr>
          <w:rFonts w:ascii="Times New Roman" w:hAnsi="Times New Roman" w:cs="Times New Roman"/>
          <w:sz w:val="24"/>
          <w:szCs w:val="24"/>
        </w:rPr>
        <w:t>учебные</w:t>
      </w:r>
      <w:proofErr w:type="gramEnd"/>
      <w:r w:rsidR="00DB6909">
        <w:rPr>
          <w:rFonts w:ascii="Times New Roman" w:hAnsi="Times New Roman" w:cs="Times New Roman"/>
          <w:sz w:val="24"/>
          <w:szCs w:val="24"/>
        </w:rPr>
        <w:t xml:space="preserve"> занятия, настольные игры</w:t>
      </w:r>
    </w:p>
    <w:p w:rsidR="00F1251A" w:rsidRPr="00A15EEE" w:rsidRDefault="00F1251A"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2</w:t>
      </w:r>
      <w:proofErr w:type="gramStart"/>
      <w:r w:rsidRPr="00A15EEE">
        <w:rPr>
          <w:rFonts w:ascii="Times New Roman" w:hAnsi="Times New Roman" w:cs="Times New Roman"/>
          <w:sz w:val="24"/>
          <w:szCs w:val="24"/>
        </w:rPr>
        <w:t>:</w:t>
      </w:r>
      <w:r w:rsidR="00DB6909">
        <w:rPr>
          <w:rFonts w:ascii="Times New Roman" w:hAnsi="Times New Roman" w:cs="Times New Roman"/>
          <w:sz w:val="24"/>
          <w:szCs w:val="24"/>
        </w:rPr>
        <w:t>физическое</w:t>
      </w:r>
      <w:proofErr w:type="gramEnd"/>
      <w:r w:rsidR="00DB6909">
        <w:rPr>
          <w:rFonts w:ascii="Times New Roman" w:hAnsi="Times New Roman" w:cs="Times New Roman"/>
          <w:sz w:val="24"/>
          <w:szCs w:val="24"/>
        </w:rPr>
        <w:t xml:space="preserve"> воспитание, трудовое обучение</w:t>
      </w:r>
    </w:p>
    <w:p w:rsidR="00F1251A" w:rsidRDefault="00F1251A"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3:</w:t>
      </w:r>
      <w:r w:rsidR="00DB6909">
        <w:rPr>
          <w:rFonts w:ascii="Times New Roman" w:hAnsi="Times New Roman" w:cs="Times New Roman"/>
          <w:sz w:val="24"/>
          <w:szCs w:val="24"/>
        </w:rPr>
        <w:t xml:space="preserve"> перемещение тела, преодоление сопротивлений</w:t>
      </w:r>
    </w:p>
    <w:p w:rsidR="00DB6909" w:rsidRPr="00DB6909" w:rsidRDefault="00DB6909" w:rsidP="00D22345">
      <w:pPr>
        <w:spacing w:after="0" w:line="240" w:lineRule="auto"/>
        <w:jc w:val="both"/>
        <w:rPr>
          <w:rFonts w:ascii="Times New Roman" w:hAnsi="Times New Roman" w:cs="Times New Roman"/>
          <w:b/>
          <w:sz w:val="24"/>
          <w:szCs w:val="24"/>
        </w:rPr>
      </w:pPr>
      <w:r w:rsidRPr="00DB6909">
        <w:rPr>
          <w:rFonts w:ascii="Times New Roman" w:hAnsi="Times New Roman" w:cs="Times New Roman"/>
          <w:b/>
          <w:sz w:val="24"/>
          <w:szCs w:val="24"/>
        </w:rPr>
        <w:t>12.Динамический стереотип – важнейшее условие построения рационального режима</w:t>
      </w:r>
    </w:p>
    <w:p w:rsidR="00DB6909" w:rsidRDefault="00DB6909"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да</w:t>
      </w:r>
    </w:p>
    <w:p w:rsidR="00DB6909" w:rsidRPr="00DB6909" w:rsidRDefault="00DB6909"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нет</w:t>
      </w:r>
    </w:p>
    <w:p w:rsidR="00026B33" w:rsidRPr="00DB6909" w:rsidRDefault="00DB6909" w:rsidP="00D22345">
      <w:pPr>
        <w:tabs>
          <w:tab w:val="left" w:pos="0"/>
        </w:tabs>
        <w:spacing w:after="0" w:line="240" w:lineRule="auto"/>
        <w:jc w:val="both"/>
        <w:rPr>
          <w:rFonts w:ascii="Times New Roman" w:hAnsi="Times New Roman" w:cs="Times New Roman"/>
          <w:b/>
          <w:sz w:val="24"/>
          <w:szCs w:val="24"/>
        </w:rPr>
      </w:pPr>
      <w:r w:rsidRPr="00DB6909">
        <w:rPr>
          <w:rFonts w:ascii="Times New Roman" w:hAnsi="Times New Roman" w:cs="Times New Roman"/>
          <w:b/>
          <w:sz w:val="24"/>
          <w:szCs w:val="24"/>
        </w:rPr>
        <w:t xml:space="preserve">13. </w:t>
      </w:r>
      <w:r>
        <w:rPr>
          <w:rFonts w:ascii="Times New Roman" w:hAnsi="Times New Roman" w:cs="Times New Roman"/>
          <w:b/>
          <w:sz w:val="24"/>
          <w:szCs w:val="24"/>
        </w:rPr>
        <w:t>Особенности в</w:t>
      </w:r>
      <w:r w:rsidRPr="00DB6909">
        <w:rPr>
          <w:rFonts w:ascii="Times New Roman" w:hAnsi="Times New Roman" w:cs="Times New Roman"/>
          <w:b/>
          <w:sz w:val="24"/>
          <w:szCs w:val="24"/>
        </w:rPr>
        <w:t>ысш</w:t>
      </w:r>
      <w:r>
        <w:rPr>
          <w:rFonts w:ascii="Times New Roman" w:hAnsi="Times New Roman" w:cs="Times New Roman"/>
          <w:b/>
          <w:sz w:val="24"/>
          <w:szCs w:val="24"/>
        </w:rPr>
        <w:t>ей</w:t>
      </w:r>
      <w:r w:rsidRPr="00DB6909">
        <w:rPr>
          <w:rFonts w:ascii="Times New Roman" w:hAnsi="Times New Roman" w:cs="Times New Roman"/>
          <w:b/>
          <w:sz w:val="24"/>
          <w:szCs w:val="24"/>
        </w:rPr>
        <w:t xml:space="preserve">  нервн</w:t>
      </w:r>
      <w:r>
        <w:rPr>
          <w:rFonts w:ascii="Times New Roman" w:hAnsi="Times New Roman" w:cs="Times New Roman"/>
          <w:b/>
          <w:sz w:val="24"/>
          <w:szCs w:val="24"/>
        </w:rPr>
        <w:t>ой</w:t>
      </w:r>
      <w:r w:rsidRPr="00DB6909">
        <w:rPr>
          <w:rFonts w:ascii="Times New Roman" w:hAnsi="Times New Roman" w:cs="Times New Roman"/>
          <w:b/>
          <w:sz w:val="24"/>
          <w:szCs w:val="24"/>
        </w:rPr>
        <w:t xml:space="preserve"> деятельност</w:t>
      </w:r>
      <w:r>
        <w:rPr>
          <w:rFonts w:ascii="Times New Roman" w:hAnsi="Times New Roman" w:cs="Times New Roman"/>
          <w:b/>
          <w:sz w:val="24"/>
          <w:szCs w:val="24"/>
        </w:rPr>
        <w:t>и</w:t>
      </w:r>
      <w:r w:rsidRPr="00DB6909">
        <w:rPr>
          <w:rFonts w:ascii="Times New Roman" w:hAnsi="Times New Roman" w:cs="Times New Roman"/>
          <w:b/>
          <w:sz w:val="24"/>
          <w:szCs w:val="24"/>
        </w:rPr>
        <w:t xml:space="preserve"> дошкольников</w:t>
      </w:r>
    </w:p>
    <w:p w:rsidR="00F1251A" w:rsidRPr="00DB6909" w:rsidRDefault="00DB6909" w:rsidP="00D22345">
      <w:pPr>
        <w:widowControl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л</w:t>
      </w:r>
      <w:r w:rsidRPr="00DB6909">
        <w:rPr>
          <w:rFonts w:ascii="Times New Roman" w:hAnsi="Times New Roman" w:cs="Times New Roman"/>
          <w:bCs/>
          <w:sz w:val="24"/>
          <w:szCs w:val="24"/>
        </w:rPr>
        <w:t>егкая истощаемость клеток коры</w:t>
      </w:r>
    </w:p>
    <w:p w:rsidR="00DB6909" w:rsidRPr="00DB6909" w:rsidRDefault="00DB6909" w:rsidP="00D22345">
      <w:pPr>
        <w:widowControl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н</w:t>
      </w:r>
      <w:r w:rsidRPr="00DB6909">
        <w:rPr>
          <w:rFonts w:ascii="Times New Roman" w:hAnsi="Times New Roman" w:cs="Times New Roman"/>
          <w:bCs/>
          <w:sz w:val="24"/>
          <w:szCs w:val="24"/>
        </w:rPr>
        <w:t>еустойчивость нервных процессов</w:t>
      </w:r>
    </w:p>
    <w:p w:rsidR="00DB6909" w:rsidRDefault="00DB6909" w:rsidP="00D22345">
      <w:pPr>
        <w:widowControl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л</w:t>
      </w:r>
      <w:r w:rsidRPr="00DB6909">
        <w:rPr>
          <w:rFonts w:ascii="Times New Roman" w:hAnsi="Times New Roman" w:cs="Times New Roman"/>
          <w:bCs/>
          <w:sz w:val="24"/>
          <w:szCs w:val="24"/>
        </w:rPr>
        <w:t>егкая истощаемость клеток коры</w:t>
      </w:r>
      <w:r>
        <w:rPr>
          <w:rFonts w:ascii="Times New Roman" w:hAnsi="Times New Roman" w:cs="Times New Roman"/>
          <w:bCs/>
          <w:sz w:val="24"/>
          <w:szCs w:val="24"/>
        </w:rPr>
        <w:t>, н</w:t>
      </w:r>
      <w:r w:rsidRPr="00DB6909">
        <w:rPr>
          <w:rFonts w:ascii="Times New Roman" w:hAnsi="Times New Roman" w:cs="Times New Roman"/>
          <w:bCs/>
          <w:sz w:val="24"/>
          <w:szCs w:val="24"/>
        </w:rPr>
        <w:t>еустойчивость нервных процессов</w:t>
      </w:r>
    </w:p>
    <w:p w:rsidR="00DB6909" w:rsidRPr="00DB6909" w:rsidRDefault="00DB6909" w:rsidP="00D22345">
      <w:pPr>
        <w:widowControl w:val="0"/>
        <w:autoSpaceDE w:val="0"/>
        <w:autoSpaceDN w:val="0"/>
        <w:adjustRightInd w:val="0"/>
        <w:spacing w:after="0" w:line="240" w:lineRule="auto"/>
        <w:jc w:val="both"/>
        <w:rPr>
          <w:rFonts w:ascii="Times New Roman" w:hAnsi="Times New Roman" w:cs="Times New Roman"/>
          <w:b/>
          <w:bCs/>
          <w:sz w:val="24"/>
          <w:szCs w:val="24"/>
        </w:rPr>
      </w:pPr>
      <w:r w:rsidRPr="00DB6909">
        <w:rPr>
          <w:rFonts w:ascii="Times New Roman" w:hAnsi="Times New Roman" w:cs="Times New Roman"/>
          <w:b/>
          <w:bCs/>
          <w:sz w:val="24"/>
          <w:szCs w:val="24"/>
        </w:rPr>
        <w:t>14.Методы изучения режима дня</w:t>
      </w:r>
      <w:r w:rsidR="00AB0677">
        <w:rPr>
          <w:rFonts w:ascii="Times New Roman" w:hAnsi="Times New Roman" w:cs="Times New Roman"/>
          <w:b/>
          <w:bCs/>
          <w:sz w:val="24"/>
          <w:szCs w:val="24"/>
        </w:rPr>
        <w:t xml:space="preserve">   </w:t>
      </w:r>
      <w:r w:rsidR="00AB0677" w:rsidRPr="00021AAD">
        <w:rPr>
          <w:rFonts w:ascii="Times New Roman" w:hAnsi="Times New Roman" w:cs="Times New Roman"/>
          <w:b/>
          <w:sz w:val="24"/>
          <w:szCs w:val="24"/>
        </w:rPr>
        <w:t xml:space="preserve">   ###     </w:t>
      </w:r>
    </w:p>
    <w:p w:rsidR="00F1251A" w:rsidRDefault="00AB0677" w:rsidP="00D22345">
      <w:pPr>
        <w:widowControl w:val="0"/>
        <w:autoSpaceDE w:val="0"/>
        <w:autoSpaceDN w:val="0"/>
        <w:adjustRightInd w:val="0"/>
        <w:spacing w:after="0" w:line="240" w:lineRule="auto"/>
        <w:jc w:val="both"/>
        <w:rPr>
          <w:rFonts w:ascii="Times New Roman" w:hAnsi="Times New Roman" w:cs="Times New Roman"/>
          <w:bCs/>
          <w:sz w:val="24"/>
          <w:szCs w:val="24"/>
        </w:rPr>
      </w:pPr>
      <w:r w:rsidRPr="00AB0677">
        <w:rPr>
          <w:rFonts w:ascii="Times New Roman" w:hAnsi="Times New Roman" w:cs="Times New Roman"/>
          <w:bCs/>
          <w:sz w:val="24"/>
          <w:szCs w:val="24"/>
        </w:rPr>
        <w:t>Опрос, анкетирование, наблюдение</w:t>
      </w:r>
      <w:r>
        <w:rPr>
          <w:rFonts w:ascii="Times New Roman" w:hAnsi="Times New Roman" w:cs="Times New Roman"/>
          <w:bCs/>
          <w:sz w:val="24"/>
          <w:szCs w:val="24"/>
        </w:rPr>
        <w:t>, хронометраж</w:t>
      </w:r>
    </w:p>
    <w:p w:rsidR="00AB0677" w:rsidRPr="00AB0677" w:rsidRDefault="00AB0677" w:rsidP="00D22345">
      <w:pPr>
        <w:widowControl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15.</w:t>
      </w:r>
    </w:p>
    <w:p w:rsidR="00F1251A" w:rsidRDefault="00F1251A" w:rsidP="00FF4F44">
      <w:pPr>
        <w:widowControl w:val="0"/>
        <w:autoSpaceDE w:val="0"/>
        <w:autoSpaceDN w:val="0"/>
        <w:adjustRightInd w:val="0"/>
        <w:jc w:val="center"/>
        <w:rPr>
          <w:rFonts w:ascii="Times New Roman" w:hAnsi="Times New Roman" w:cs="Times New Roman"/>
          <w:b/>
          <w:bCs/>
          <w:sz w:val="28"/>
          <w:szCs w:val="28"/>
        </w:rPr>
      </w:pPr>
    </w:p>
    <w:p w:rsidR="00F1251A" w:rsidRDefault="00F1251A" w:rsidP="00FF4F44">
      <w:pPr>
        <w:widowControl w:val="0"/>
        <w:autoSpaceDE w:val="0"/>
        <w:autoSpaceDN w:val="0"/>
        <w:adjustRightInd w:val="0"/>
        <w:jc w:val="center"/>
        <w:rPr>
          <w:rFonts w:ascii="Times New Roman" w:hAnsi="Times New Roman" w:cs="Times New Roman"/>
          <w:b/>
          <w:bCs/>
          <w:sz w:val="28"/>
          <w:szCs w:val="28"/>
        </w:rPr>
      </w:pPr>
    </w:p>
    <w:p w:rsidR="00F1251A" w:rsidRDefault="00F1251A" w:rsidP="00FF4F44">
      <w:pPr>
        <w:widowControl w:val="0"/>
        <w:autoSpaceDE w:val="0"/>
        <w:autoSpaceDN w:val="0"/>
        <w:adjustRightInd w:val="0"/>
        <w:jc w:val="center"/>
        <w:rPr>
          <w:rFonts w:ascii="Times New Roman" w:hAnsi="Times New Roman" w:cs="Times New Roman"/>
          <w:b/>
          <w:bCs/>
          <w:sz w:val="28"/>
          <w:szCs w:val="28"/>
        </w:rPr>
      </w:pPr>
    </w:p>
    <w:p w:rsidR="00D22345" w:rsidRDefault="00D22345">
      <w:pPr>
        <w:rPr>
          <w:rFonts w:ascii="Times New Roman" w:hAnsi="Times New Roman" w:cs="Times New Roman"/>
          <w:b/>
          <w:bCs/>
          <w:sz w:val="28"/>
          <w:szCs w:val="28"/>
        </w:rPr>
      </w:pPr>
      <w:r>
        <w:rPr>
          <w:rFonts w:ascii="Times New Roman" w:hAnsi="Times New Roman" w:cs="Times New Roman"/>
          <w:b/>
          <w:bCs/>
          <w:sz w:val="28"/>
          <w:szCs w:val="28"/>
        </w:rPr>
        <w:br w:type="page"/>
      </w:r>
    </w:p>
    <w:p w:rsidR="00FF4F44" w:rsidRPr="0004680C" w:rsidRDefault="00901D75" w:rsidP="00FF4F44">
      <w:pPr>
        <w:widowControl w:val="0"/>
        <w:autoSpaceDE w:val="0"/>
        <w:autoSpaceDN w:val="0"/>
        <w:adjustRightInd w:val="0"/>
        <w:jc w:val="center"/>
        <w:rPr>
          <w:rFonts w:ascii="Times New Roman" w:hAnsi="Times New Roman" w:cs="Times New Roman"/>
          <w:b/>
          <w:bCs/>
          <w:sz w:val="32"/>
          <w:szCs w:val="32"/>
        </w:rPr>
      </w:pPr>
      <w:r w:rsidRPr="0004680C">
        <w:rPr>
          <w:rFonts w:ascii="Times New Roman" w:hAnsi="Times New Roman" w:cs="Times New Roman"/>
          <w:b/>
          <w:bCs/>
          <w:i/>
          <w:sz w:val="32"/>
          <w:szCs w:val="32"/>
        </w:rPr>
        <w:lastRenderedPageBreak/>
        <w:t>П</w:t>
      </w:r>
      <w:r w:rsidR="00C908AA" w:rsidRPr="0004680C">
        <w:rPr>
          <w:rFonts w:ascii="Times New Roman" w:hAnsi="Times New Roman" w:cs="Times New Roman"/>
          <w:b/>
          <w:bCs/>
          <w:i/>
          <w:sz w:val="32"/>
          <w:szCs w:val="32"/>
        </w:rPr>
        <w:t>рактическое занятие</w:t>
      </w:r>
      <w:r w:rsidR="00C908AA" w:rsidRPr="0004680C">
        <w:rPr>
          <w:rFonts w:ascii="Times New Roman" w:hAnsi="Times New Roman" w:cs="Times New Roman"/>
          <w:b/>
          <w:bCs/>
          <w:sz w:val="32"/>
          <w:szCs w:val="32"/>
        </w:rPr>
        <w:t xml:space="preserve"> «Гигиеническая оценка учебного процесса»</w:t>
      </w:r>
    </w:p>
    <w:p w:rsidR="002F5944" w:rsidRPr="000B6B91" w:rsidRDefault="002F5944" w:rsidP="00A0375F">
      <w:pPr>
        <w:tabs>
          <w:tab w:val="left" w:pos="0"/>
          <w:tab w:val="left" w:pos="720"/>
        </w:tabs>
        <w:ind w:firstLine="540"/>
        <w:rPr>
          <w:rFonts w:ascii="Times New Roman" w:hAnsi="Times New Roman" w:cs="Times New Roman"/>
          <w:sz w:val="24"/>
          <w:szCs w:val="24"/>
        </w:rPr>
      </w:pPr>
      <w:r w:rsidRPr="00B23C62">
        <w:rPr>
          <w:rFonts w:ascii="Times New Roman" w:hAnsi="Times New Roman" w:cs="Times New Roman"/>
          <w:b/>
          <w:i/>
          <w:sz w:val="24"/>
          <w:szCs w:val="24"/>
        </w:rPr>
        <w:t>Цель занятия</w:t>
      </w:r>
      <w:r w:rsidRPr="00B23C62">
        <w:rPr>
          <w:rFonts w:ascii="Times New Roman" w:hAnsi="Times New Roman" w:cs="Times New Roman"/>
          <w:i/>
          <w:sz w:val="24"/>
          <w:szCs w:val="24"/>
        </w:rPr>
        <w:t>:</w:t>
      </w:r>
      <w:r w:rsidR="00A0375F">
        <w:rPr>
          <w:rFonts w:ascii="Times New Roman" w:hAnsi="Times New Roman" w:cs="Times New Roman"/>
          <w:i/>
          <w:sz w:val="24"/>
          <w:szCs w:val="24"/>
        </w:rPr>
        <w:t xml:space="preserve"> </w:t>
      </w:r>
      <w:r w:rsidR="00A0375F" w:rsidRPr="000B6B91">
        <w:rPr>
          <w:rFonts w:ascii="Times New Roman" w:hAnsi="Times New Roman" w:cs="Times New Roman"/>
          <w:sz w:val="24"/>
          <w:szCs w:val="24"/>
        </w:rPr>
        <w:t xml:space="preserve">Представить </w:t>
      </w:r>
      <w:r w:rsidR="000B6B91" w:rsidRPr="000B6B91">
        <w:rPr>
          <w:rFonts w:ascii="Times New Roman" w:hAnsi="Times New Roman" w:cs="Times New Roman"/>
          <w:sz w:val="24"/>
          <w:szCs w:val="24"/>
        </w:rPr>
        <w:t>информацию</w:t>
      </w:r>
      <w:r w:rsidR="000B6B91">
        <w:rPr>
          <w:rFonts w:ascii="Times New Roman" w:hAnsi="Times New Roman" w:cs="Times New Roman"/>
          <w:sz w:val="24"/>
          <w:szCs w:val="24"/>
        </w:rPr>
        <w:t xml:space="preserve"> </w:t>
      </w:r>
      <w:r w:rsidR="00A0375F" w:rsidRPr="000B6B91">
        <w:rPr>
          <w:rFonts w:ascii="Times New Roman" w:hAnsi="Times New Roman" w:cs="Times New Roman"/>
          <w:sz w:val="24"/>
          <w:szCs w:val="24"/>
        </w:rPr>
        <w:t>о</w:t>
      </w:r>
      <w:r w:rsidR="000B6B91" w:rsidRPr="000B6B91">
        <w:rPr>
          <w:rFonts w:ascii="Times New Roman" w:hAnsi="Times New Roman" w:cs="Times New Roman"/>
          <w:sz w:val="24"/>
          <w:szCs w:val="24"/>
        </w:rPr>
        <w:t xml:space="preserve"> </w:t>
      </w:r>
      <w:proofErr w:type="spellStart"/>
      <w:proofErr w:type="gramStart"/>
      <w:r w:rsidR="000B6B91" w:rsidRPr="000B6B91">
        <w:rPr>
          <w:rFonts w:ascii="Times New Roman" w:hAnsi="Times New Roman" w:cs="Times New Roman"/>
          <w:sz w:val="24"/>
          <w:szCs w:val="24"/>
        </w:rPr>
        <w:t>о</w:t>
      </w:r>
      <w:proofErr w:type="spellEnd"/>
      <w:proofErr w:type="gramEnd"/>
      <w:r w:rsidR="000B6B91" w:rsidRPr="000B6B91">
        <w:rPr>
          <w:rFonts w:ascii="Times New Roman" w:hAnsi="Times New Roman" w:cs="Times New Roman"/>
          <w:sz w:val="24"/>
          <w:szCs w:val="24"/>
        </w:rPr>
        <w:t xml:space="preserve"> гигиенических принципах организации образовательной деятельности</w:t>
      </w:r>
    </w:p>
    <w:p w:rsidR="002F5944" w:rsidRDefault="002F5944" w:rsidP="000B6B91">
      <w:pPr>
        <w:tabs>
          <w:tab w:val="left" w:pos="0"/>
          <w:tab w:val="left" w:pos="720"/>
        </w:tabs>
        <w:ind w:firstLine="540"/>
        <w:rPr>
          <w:rFonts w:ascii="Times New Roman" w:hAnsi="Times New Roman" w:cs="Times New Roman"/>
          <w:i/>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Уметь</w:t>
      </w:r>
    </w:p>
    <w:p w:rsidR="000B6B91" w:rsidRPr="000B6B91" w:rsidRDefault="000B6B91" w:rsidP="00945DA9">
      <w:pPr>
        <w:pStyle w:val="afa"/>
        <w:numPr>
          <w:ilvl w:val="0"/>
          <w:numId w:val="13"/>
        </w:numPr>
        <w:tabs>
          <w:tab w:val="left" w:pos="0"/>
          <w:tab w:val="left" w:pos="720"/>
        </w:tabs>
        <w:jc w:val="both"/>
        <w:rPr>
          <w:rFonts w:ascii="Times New Roman" w:hAnsi="Times New Roman" w:cs="Times New Roman"/>
          <w:sz w:val="24"/>
          <w:szCs w:val="24"/>
        </w:rPr>
      </w:pPr>
      <w:r>
        <w:rPr>
          <w:rFonts w:ascii="Times New Roman" w:hAnsi="Times New Roman" w:cs="Times New Roman"/>
          <w:sz w:val="24"/>
          <w:szCs w:val="24"/>
        </w:rPr>
        <w:t>о</w:t>
      </w:r>
      <w:r w:rsidRPr="000B6B91">
        <w:rPr>
          <w:rFonts w:ascii="Times New Roman" w:hAnsi="Times New Roman" w:cs="Times New Roman"/>
          <w:sz w:val="24"/>
          <w:szCs w:val="24"/>
        </w:rPr>
        <w:t>ценить соответствие  учебной нагрузки  гигиеническим требованиям</w:t>
      </w:r>
    </w:p>
    <w:p w:rsidR="000B6B91" w:rsidRPr="000B6B91" w:rsidRDefault="000B6B91" w:rsidP="00945DA9">
      <w:pPr>
        <w:pStyle w:val="afa"/>
        <w:numPr>
          <w:ilvl w:val="0"/>
          <w:numId w:val="13"/>
        </w:numPr>
        <w:tabs>
          <w:tab w:val="left" w:pos="0"/>
          <w:tab w:val="left" w:pos="720"/>
        </w:tabs>
        <w:jc w:val="both"/>
        <w:rPr>
          <w:rFonts w:ascii="Times New Roman" w:hAnsi="Times New Roman" w:cs="Times New Roman"/>
          <w:sz w:val="24"/>
          <w:szCs w:val="24"/>
        </w:rPr>
      </w:pPr>
      <w:r>
        <w:rPr>
          <w:rFonts w:ascii="Times New Roman" w:hAnsi="Times New Roman" w:cs="Times New Roman"/>
          <w:sz w:val="24"/>
          <w:szCs w:val="24"/>
        </w:rPr>
        <w:t>о</w:t>
      </w:r>
      <w:r w:rsidRPr="000B6B91">
        <w:rPr>
          <w:rFonts w:ascii="Times New Roman" w:hAnsi="Times New Roman" w:cs="Times New Roman"/>
          <w:sz w:val="24"/>
          <w:szCs w:val="24"/>
        </w:rPr>
        <w:t>ценить школьное расписание</w:t>
      </w:r>
    </w:p>
    <w:p w:rsidR="000B6B91" w:rsidRPr="000B6B91" w:rsidRDefault="000B6B91" w:rsidP="00945DA9">
      <w:pPr>
        <w:pStyle w:val="afa"/>
        <w:numPr>
          <w:ilvl w:val="0"/>
          <w:numId w:val="13"/>
        </w:numPr>
        <w:tabs>
          <w:tab w:val="left" w:pos="0"/>
          <w:tab w:val="left" w:pos="720"/>
        </w:tabs>
        <w:jc w:val="both"/>
        <w:rPr>
          <w:rFonts w:ascii="Times New Roman" w:hAnsi="Times New Roman" w:cs="Times New Roman"/>
          <w:sz w:val="24"/>
          <w:szCs w:val="24"/>
        </w:rPr>
      </w:pPr>
      <w:r>
        <w:rPr>
          <w:rFonts w:ascii="Times New Roman" w:hAnsi="Times New Roman" w:cs="Times New Roman"/>
          <w:sz w:val="24"/>
          <w:szCs w:val="24"/>
        </w:rPr>
        <w:t>о</w:t>
      </w:r>
      <w:r w:rsidRPr="000B6B91">
        <w:rPr>
          <w:rFonts w:ascii="Times New Roman" w:hAnsi="Times New Roman" w:cs="Times New Roman"/>
          <w:sz w:val="24"/>
          <w:szCs w:val="24"/>
        </w:rPr>
        <w:t>ценить урок</w:t>
      </w:r>
    </w:p>
    <w:p w:rsidR="00A31CED" w:rsidRPr="0089018A" w:rsidRDefault="00A31CED" w:rsidP="00A31CED">
      <w:pPr>
        <w:jc w:val="center"/>
        <w:rPr>
          <w:rFonts w:ascii="Times New Roman" w:hAnsi="Times New Roman" w:cs="Times New Roman"/>
          <w:b/>
          <w:sz w:val="32"/>
          <w:szCs w:val="32"/>
        </w:rPr>
      </w:pPr>
      <w:r w:rsidRPr="0089018A">
        <w:rPr>
          <w:rFonts w:ascii="Times New Roman" w:hAnsi="Times New Roman" w:cs="Times New Roman"/>
          <w:b/>
          <w:sz w:val="32"/>
          <w:szCs w:val="32"/>
        </w:rPr>
        <w:t>Подготовка к занятию</w:t>
      </w:r>
    </w:p>
    <w:p w:rsidR="00330CB5"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Для подготовки к занятию студенту необходимо</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w:t>
            </w:r>
            <w:r w:rsidR="00B77E48">
              <w:rPr>
                <w:i/>
                <w:sz w:val="28"/>
                <w:szCs w:val="28"/>
              </w:rPr>
              <w:t xml:space="preserve">высшей нервной деятельности </w:t>
            </w:r>
            <w:r>
              <w:rPr>
                <w:i/>
                <w:sz w:val="28"/>
                <w:szCs w:val="28"/>
              </w:rPr>
              <w:t>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8D7E5B">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Pr="00966812">
              <w:rPr>
                <w:i/>
                <w:sz w:val="28"/>
                <w:szCs w:val="28"/>
              </w:rPr>
              <w:t xml:space="preserve"> стр</w:t>
            </w:r>
            <w:r w:rsidR="008D7E5B">
              <w:rPr>
                <w:i/>
                <w:sz w:val="28"/>
                <w:szCs w:val="28"/>
              </w:rPr>
              <w:t>.98-104, 110-118, 126-142</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77181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A31CED" w:rsidRPr="00966812" w:rsidRDefault="00A31CED" w:rsidP="00A31CED">
      <w:pPr>
        <w:rPr>
          <w:rFonts w:ascii="Times New Roman" w:hAnsi="Times New Roman" w:cs="Times New Roman"/>
          <w:i/>
          <w:sz w:val="28"/>
          <w:szCs w:val="28"/>
          <w:lang w:eastAsia="ar-SA"/>
        </w:rPr>
      </w:pPr>
    </w:p>
    <w:p w:rsidR="00771811" w:rsidRDefault="00771811" w:rsidP="00A31CED">
      <w:pPr>
        <w:jc w:val="center"/>
        <w:rPr>
          <w:rFonts w:ascii="Times New Roman" w:hAnsi="Times New Roman" w:cs="Times New Roman"/>
          <w:b/>
          <w:sz w:val="32"/>
          <w:szCs w:val="32"/>
        </w:rPr>
      </w:pPr>
    </w:p>
    <w:p w:rsidR="00A31CED" w:rsidRPr="0089018A" w:rsidRDefault="00A31CED" w:rsidP="00A31CED">
      <w:pPr>
        <w:jc w:val="center"/>
        <w:rPr>
          <w:rFonts w:ascii="Times New Roman" w:hAnsi="Times New Roman" w:cs="Times New Roman"/>
          <w:b/>
          <w:sz w:val="32"/>
          <w:szCs w:val="32"/>
        </w:rPr>
      </w:pPr>
      <w:r w:rsidRPr="0089018A">
        <w:rPr>
          <w:rFonts w:ascii="Times New Roman" w:hAnsi="Times New Roman" w:cs="Times New Roman"/>
          <w:b/>
          <w:sz w:val="32"/>
          <w:szCs w:val="32"/>
        </w:rPr>
        <w:lastRenderedPageBreak/>
        <w:t xml:space="preserve"> Цели и задачи (результат занятия)</w:t>
      </w:r>
    </w:p>
    <w:p w:rsidR="00A31CED"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916"/>
        <w:gridCol w:w="2619"/>
        <w:gridCol w:w="3739"/>
        <w:gridCol w:w="2297"/>
      </w:tblGrid>
      <w:tr w:rsidR="00F52083" w:rsidTr="00540A88">
        <w:tc>
          <w:tcPr>
            <w:tcW w:w="916" w:type="dxa"/>
          </w:tcPr>
          <w:p w:rsidR="00F52083" w:rsidRDefault="00F52083" w:rsidP="00A31CED">
            <w:pPr>
              <w:rPr>
                <w:b/>
                <w:sz w:val="28"/>
                <w:szCs w:val="28"/>
              </w:rPr>
            </w:pPr>
          </w:p>
          <w:p w:rsidR="00F52083" w:rsidRDefault="00F52083" w:rsidP="00A31CED">
            <w:pPr>
              <w:rPr>
                <w:b/>
                <w:sz w:val="28"/>
                <w:szCs w:val="28"/>
              </w:rPr>
            </w:pPr>
          </w:p>
          <w:p w:rsidR="00F52083" w:rsidRDefault="00F52083" w:rsidP="00A31CED">
            <w:pPr>
              <w:rPr>
                <w:b/>
                <w:sz w:val="28"/>
                <w:szCs w:val="28"/>
              </w:rPr>
            </w:pPr>
          </w:p>
          <w:p w:rsidR="00F52083" w:rsidRPr="00F52083" w:rsidRDefault="00F52083" w:rsidP="00A31CED">
            <w:pPr>
              <w:rPr>
                <w:b/>
                <w:sz w:val="28"/>
                <w:szCs w:val="28"/>
              </w:rPr>
            </w:pPr>
            <w:r w:rsidRPr="00F52083">
              <w:rPr>
                <w:b/>
                <w:sz w:val="28"/>
                <w:szCs w:val="28"/>
              </w:rPr>
              <w:t>Код</w:t>
            </w:r>
          </w:p>
        </w:tc>
        <w:tc>
          <w:tcPr>
            <w:tcW w:w="2619" w:type="dxa"/>
          </w:tcPr>
          <w:p w:rsidR="00F52083" w:rsidRDefault="00F52083" w:rsidP="00F52083">
            <w:pPr>
              <w:jc w:val="center"/>
              <w:rPr>
                <w:b/>
                <w:sz w:val="28"/>
                <w:szCs w:val="28"/>
              </w:rPr>
            </w:pPr>
          </w:p>
          <w:p w:rsidR="00F52083" w:rsidRDefault="00F52083" w:rsidP="00F52083">
            <w:pPr>
              <w:jc w:val="center"/>
              <w:rPr>
                <w:b/>
                <w:sz w:val="28"/>
                <w:szCs w:val="28"/>
              </w:rPr>
            </w:pPr>
          </w:p>
          <w:p w:rsidR="00F52083" w:rsidRPr="00966812" w:rsidRDefault="00F52083" w:rsidP="00F52083">
            <w:pPr>
              <w:jc w:val="center"/>
              <w:rPr>
                <w:b/>
                <w:sz w:val="28"/>
                <w:szCs w:val="28"/>
                <w:lang w:eastAsia="ar-SA"/>
              </w:rPr>
            </w:pPr>
            <w:r w:rsidRPr="00966812">
              <w:rPr>
                <w:b/>
                <w:sz w:val="28"/>
                <w:szCs w:val="28"/>
              </w:rPr>
              <w:t>….обладать следующими компетенциями:</w:t>
            </w:r>
          </w:p>
          <w:p w:rsidR="00F52083" w:rsidRPr="00966812" w:rsidRDefault="00F52083" w:rsidP="00F52083">
            <w:pPr>
              <w:jc w:val="center"/>
              <w:rPr>
                <w:b/>
                <w:i/>
                <w:sz w:val="28"/>
                <w:szCs w:val="28"/>
              </w:rPr>
            </w:pPr>
            <w:r w:rsidRPr="00966812">
              <w:rPr>
                <w:b/>
                <w:i/>
                <w:sz w:val="28"/>
                <w:szCs w:val="28"/>
              </w:rPr>
              <w:t xml:space="preserve">способностью и </w:t>
            </w:r>
          </w:p>
          <w:p w:rsidR="00F52083" w:rsidRDefault="00F52083" w:rsidP="00F52083">
            <w:pPr>
              <w:rPr>
                <w:sz w:val="28"/>
                <w:szCs w:val="28"/>
              </w:rPr>
            </w:pPr>
            <w:r w:rsidRPr="00966812">
              <w:rPr>
                <w:b/>
                <w:i/>
                <w:sz w:val="28"/>
                <w:szCs w:val="28"/>
              </w:rPr>
              <w:t>готовностью</w:t>
            </w:r>
          </w:p>
        </w:tc>
        <w:tc>
          <w:tcPr>
            <w:tcW w:w="3739" w:type="dxa"/>
          </w:tcPr>
          <w:p w:rsidR="00F52083" w:rsidRPr="00966812" w:rsidRDefault="00F52083" w:rsidP="00F52083">
            <w:pPr>
              <w:jc w:val="center"/>
              <w:rPr>
                <w:b/>
                <w:bCs/>
                <w:sz w:val="28"/>
                <w:szCs w:val="28"/>
                <w:lang w:eastAsia="ar-SA"/>
              </w:rPr>
            </w:pPr>
            <w:r w:rsidRPr="00966812">
              <w:rPr>
                <w:b/>
                <w:bCs/>
                <w:sz w:val="28"/>
                <w:szCs w:val="28"/>
              </w:rPr>
              <w:t>Краткое содержание и структура компетенции.</w:t>
            </w:r>
          </w:p>
          <w:p w:rsidR="00F52083" w:rsidRPr="00966812" w:rsidRDefault="00F52083" w:rsidP="00F52083">
            <w:pPr>
              <w:jc w:val="center"/>
              <w:rPr>
                <w:b/>
                <w:bCs/>
                <w:sz w:val="28"/>
                <w:szCs w:val="28"/>
              </w:rPr>
            </w:pPr>
            <w:r w:rsidRPr="00966812">
              <w:rPr>
                <w:b/>
                <w:bCs/>
                <w:sz w:val="28"/>
                <w:szCs w:val="28"/>
              </w:rPr>
              <w:t>Характеристика обязательного порогового уровня</w:t>
            </w:r>
          </w:p>
          <w:p w:rsidR="00F52083" w:rsidRPr="00966812" w:rsidRDefault="00F52083" w:rsidP="00F52083">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F52083" w:rsidRDefault="00F52083" w:rsidP="00F52083">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297" w:type="dxa"/>
          </w:tcPr>
          <w:p w:rsidR="00F52083" w:rsidRDefault="00F52083" w:rsidP="00F52083">
            <w:pPr>
              <w:jc w:val="center"/>
              <w:rPr>
                <w:b/>
                <w:bCs/>
                <w:sz w:val="28"/>
                <w:szCs w:val="28"/>
              </w:rPr>
            </w:pPr>
          </w:p>
          <w:p w:rsidR="00F52083" w:rsidRDefault="00F52083" w:rsidP="00F52083">
            <w:pPr>
              <w:jc w:val="center"/>
              <w:rPr>
                <w:b/>
                <w:bCs/>
                <w:sz w:val="28"/>
                <w:szCs w:val="28"/>
              </w:rPr>
            </w:pPr>
          </w:p>
          <w:p w:rsidR="00F52083" w:rsidRPr="00966812" w:rsidRDefault="00F52083" w:rsidP="00F52083">
            <w:pPr>
              <w:jc w:val="center"/>
              <w:rPr>
                <w:b/>
                <w:bCs/>
                <w:sz w:val="28"/>
                <w:szCs w:val="28"/>
              </w:rPr>
            </w:pPr>
            <w:r w:rsidRPr="00966812">
              <w:rPr>
                <w:b/>
                <w:bCs/>
                <w:sz w:val="28"/>
                <w:szCs w:val="28"/>
              </w:rPr>
              <w:t>Форма</w:t>
            </w:r>
          </w:p>
          <w:p w:rsidR="00F52083" w:rsidRPr="00966812" w:rsidRDefault="00F52083" w:rsidP="00F52083">
            <w:pPr>
              <w:jc w:val="center"/>
              <w:rPr>
                <w:b/>
                <w:bCs/>
                <w:sz w:val="28"/>
                <w:szCs w:val="28"/>
              </w:rPr>
            </w:pPr>
            <w:r w:rsidRPr="00966812">
              <w:rPr>
                <w:b/>
                <w:bCs/>
                <w:sz w:val="28"/>
                <w:szCs w:val="28"/>
              </w:rPr>
              <w:t>контроля</w:t>
            </w:r>
          </w:p>
          <w:p w:rsidR="00F52083" w:rsidRDefault="00F52083" w:rsidP="00F52083">
            <w:pPr>
              <w:jc w:val="center"/>
              <w:rPr>
                <w:sz w:val="28"/>
                <w:szCs w:val="28"/>
              </w:rPr>
            </w:pPr>
            <w:proofErr w:type="spellStart"/>
            <w:r w:rsidRPr="00966812">
              <w:rPr>
                <w:b/>
                <w:bCs/>
                <w:sz w:val="28"/>
                <w:szCs w:val="28"/>
              </w:rPr>
              <w:t>обученности</w:t>
            </w:r>
            <w:proofErr w:type="spellEnd"/>
          </w:p>
        </w:tc>
      </w:tr>
      <w:tr w:rsidR="00540A88" w:rsidTr="00540A88">
        <w:tc>
          <w:tcPr>
            <w:tcW w:w="916" w:type="dxa"/>
          </w:tcPr>
          <w:p w:rsidR="00540A88" w:rsidRPr="00F52083" w:rsidRDefault="00540A88" w:rsidP="00F52083">
            <w:pPr>
              <w:jc w:val="center"/>
              <w:rPr>
                <w:b/>
                <w:sz w:val="28"/>
                <w:szCs w:val="28"/>
              </w:rPr>
            </w:pPr>
            <w:r w:rsidRPr="00F52083">
              <w:rPr>
                <w:b/>
                <w:sz w:val="28"/>
                <w:szCs w:val="28"/>
              </w:rPr>
              <w:t>ПК 1</w:t>
            </w:r>
          </w:p>
        </w:tc>
        <w:tc>
          <w:tcPr>
            <w:tcW w:w="2619" w:type="dxa"/>
          </w:tcPr>
          <w:p w:rsidR="00540A88" w:rsidRPr="00F52083" w:rsidRDefault="00540A88" w:rsidP="00F52083">
            <w:pPr>
              <w:suppressAutoHyphens/>
              <w:jc w:val="both"/>
              <w:rPr>
                <w:sz w:val="28"/>
                <w:szCs w:val="28"/>
              </w:rPr>
            </w:pPr>
            <w:r w:rsidRPr="00F52083">
              <w:rPr>
                <w:sz w:val="24"/>
                <w:szCs w:val="24"/>
              </w:rPr>
              <w:t xml:space="preserve">……….принимать ответственные решения в рамках своей профессиональной компетенции </w:t>
            </w:r>
          </w:p>
        </w:tc>
        <w:tc>
          <w:tcPr>
            <w:tcW w:w="3739" w:type="dxa"/>
            <w:vMerge w:val="restart"/>
          </w:tcPr>
          <w:p w:rsidR="00540A88" w:rsidRDefault="00540A88" w:rsidP="00D6139A">
            <w:pPr>
              <w:widowControl w:val="0"/>
              <w:autoSpaceDE w:val="0"/>
              <w:autoSpaceDN w:val="0"/>
              <w:adjustRightInd w:val="0"/>
              <w:jc w:val="center"/>
              <w:rPr>
                <w:b/>
                <w:i/>
                <w:sz w:val="32"/>
                <w:szCs w:val="32"/>
              </w:rPr>
            </w:pPr>
            <w:r>
              <w:rPr>
                <w:b/>
                <w:i/>
                <w:sz w:val="32"/>
                <w:szCs w:val="32"/>
              </w:rPr>
              <w:t>Знать:</w:t>
            </w:r>
          </w:p>
          <w:p w:rsidR="00540A88" w:rsidRDefault="00540A88" w:rsidP="00D6139A">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540A88" w:rsidRDefault="00540A88" w:rsidP="00D6139A">
            <w:pPr>
              <w:widowControl w:val="0"/>
              <w:autoSpaceDE w:val="0"/>
              <w:autoSpaceDN w:val="0"/>
              <w:adjustRightInd w:val="0"/>
              <w:jc w:val="both"/>
              <w:rPr>
                <w:sz w:val="24"/>
                <w:szCs w:val="24"/>
              </w:rPr>
            </w:pPr>
            <w:r>
              <w:rPr>
                <w:sz w:val="24"/>
                <w:szCs w:val="24"/>
              </w:rPr>
              <w:t>9.Основы взаимодействия человека и окружающей среды, принципы организации профилактических мероприятий по предупреждению неблагоприятного  влияния факторов окружающей среды на организм</w:t>
            </w:r>
          </w:p>
          <w:p w:rsidR="00540A88" w:rsidRDefault="00540A88" w:rsidP="00D6139A">
            <w:pPr>
              <w:widowControl w:val="0"/>
              <w:autoSpaceDE w:val="0"/>
              <w:autoSpaceDN w:val="0"/>
              <w:adjustRightInd w:val="0"/>
              <w:jc w:val="both"/>
              <w:rPr>
                <w:sz w:val="24"/>
                <w:szCs w:val="24"/>
              </w:rPr>
            </w:pPr>
            <w:r>
              <w:rPr>
                <w:sz w:val="24"/>
                <w:szCs w:val="24"/>
              </w:rPr>
              <w:t>11.Методы гигиенических исследований объектов окружающей среды</w:t>
            </w:r>
          </w:p>
          <w:p w:rsidR="00540A88" w:rsidRDefault="00540A88" w:rsidP="00D6139A">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540A88" w:rsidRDefault="00540A88" w:rsidP="00D6139A">
            <w:pPr>
              <w:widowControl w:val="0"/>
              <w:autoSpaceDE w:val="0"/>
              <w:autoSpaceDN w:val="0"/>
              <w:adjustRightInd w:val="0"/>
              <w:jc w:val="both"/>
              <w:rPr>
                <w:sz w:val="24"/>
                <w:szCs w:val="24"/>
              </w:rPr>
            </w:pPr>
            <w:r>
              <w:rPr>
                <w:sz w:val="24"/>
                <w:szCs w:val="24"/>
              </w:rPr>
              <w:t xml:space="preserve">19.Цели, задачи, содержание и методы </w:t>
            </w:r>
            <w:proofErr w:type="gramStart"/>
            <w:r>
              <w:rPr>
                <w:sz w:val="24"/>
                <w:szCs w:val="24"/>
              </w:rPr>
              <w:t>государственного</w:t>
            </w:r>
            <w:proofErr w:type="gramEnd"/>
            <w:r>
              <w:rPr>
                <w:sz w:val="24"/>
                <w:szCs w:val="24"/>
              </w:rPr>
              <w:t xml:space="preserve"> санэпиднадзора на ………, в учреждениях для детей и подростков, </w:t>
            </w:r>
          </w:p>
          <w:p w:rsidR="00540A88" w:rsidRDefault="00540A88" w:rsidP="00D6139A">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540A88" w:rsidRDefault="00540A88" w:rsidP="00540A88">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w:t>
            </w:r>
            <w:r>
              <w:rPr>
                <w:sz w:val="24"/>
                <w:szCs w:val="24"/>
              </w:rPr>
              <w:lastRenderedPageBreak/>
              <w:t xml:space="preserve">мест </w:t>
            </w:r>
          </w:p>
          <w:p w:rsidR="00540A88" w:rsidRDefault="00540A88" w:rsidP="00540A88">
            <w:pPr>
              <w:widowControl w:val="0"/>
              <w:autoSpaceDE w:val="0"/>
              <w:autoSpaceDN w:val="0"/>
              <w:adjustRightInd w:val="0"/>
              <w:jc w:val="both"/>
              <w:rPr>
                <w:sz w:val="24"/>
                <w:szCs w:val="24"/>
              </w:rPr>
            </w:pPr>
            <w:r>
              <w:rPr>
                <w:sz w:val="24"/>
                <w:szCs w:val="24"/>
              </w:rPr>
              <w:t>27.Физиолого-гигиенические принципы организации учебно-воспитательного процесса в образовательных учреждениях</w:t>
            </w:r>
          </w:p>
          <w:p w:rsidR="00540A88" w:rsidRDefault="00540A88" w:rsidP="00D6139A">
            <w:pPr>
              <w:widowControl w:val="0"/>
              <w:autoSpaceDE w:val="0"/>
              <w:autoSpaceDN w:val="0"/>
              <w:adjustRightInd w:val="0"/>
              <w:jc w:val="both"/>
              <w:rPr>
                <w:sz w:val="24"/>
                <w:szCs w:val="24"/>
              </w:rPr>
            </w:pPr>
          </w:p>
          <w:p w:rsidR="00540A88" w:rsidRDefault="00540A88" w:rsidP="00D6139A">
            <w:pPr>
              <w:widowControl w:val="0"/>
              <w:autoSpaceDE w:val="0"/>
              <w:autoSpaceDN w:val="0"/>
              <w:adjustRightInd w:val="0"/>
              <w:jc w:val="center"/>
              <w:rPr>
                <w:sz w:val="24"/>
                <w:szCs w:val="24"/>
              </w:rPr>
            </w:pPr>
            <w:r>
              <w:rPr>
                <w:b/>
                <w:sz w:val="32"/>
                <w:szCs w:val="32"/>
              </w:rPr>
              <w:t>Уметь</w:t>
            </w:r>
          </w:p>
          <w:p w:rsidR="00540A88" w:rsidRDefault="00540A88" w:rsidP="00D6139A">
            <w:pPr>
              <w:widowControl w:val="0"/>
              <w:autoSpaceDE w:val="0"/>
              <w:autoSpaceDN w:val="0"/>
              <w:adjustRightInd w:val="0"/>
              <w:jc w:val="both"/>
              <w:rPr>
                <w:sz w:val="24"/>
                <w:szCs w:val="24"/>
              </w:rPr>
            </w:pPr>
          </w:p>
          <w:p w:rsidR="00540A88" w:rsidRDefault="00540A88" w:rsidP="00D6139A">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540A88" w:rsidRDefault="00540A88" w:rsidP="00D6139A">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540A88" w:rsidRDefault="00540A88" w:rsidP="00D6139A">
            <w:pPr>
              <w:widowControl w:val="0"/>
              <w:autoSpaceDE w:val="0"/>
              <w:autoSpaceDN w:val="0"/>
              <w:adjustRightInd w:val="0"/>
              <w:jc w:val="both"/>
              <w:rPr>
                <w:sz w:val="24"/>
                <w:szCs w:val="24"/>
              </w:rPr>
            </w:pPr>
            <w:proofErr w:type="gramStart"/>
            <w:r>
              <w:rPr>
                <w:sz w:val="24"/>
                <w:szCs w:val="24"/>
              </w:rPr>
              <w:t>3.самостоятельно формулировать выводы на основе поставленной цели исследования, полученных результатов и оценки погрешностей, прослеживать возможности использования результатов исследования и применения изучаемого вопроса в профилактике заболеваний и патологии, использовать компьютерные  медико-технологические системы в процессе профессиональной деятельности, проводить тестовую и графическую обработку документов с использованием стандартных программных средств, пользоваться набором средств сети Интернет для профессиональной деятельности</w:t>
            </w:r>
            <w:proofErr w:type="gramEnd"/>
          </w:p>
          <w:p w:rsidR="00540A88" w:rsidRDefault="00540A88" w:rsidP="00D6139A">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540A88" w:rsidRDefault="00540A88" w:rsidP="00D6139A">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540A88" w:rsidRDefault="00540A88" w:rsidP="00D6139A">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540A88" w:rsidRDefault="00540A88" w:rsidP="00D6139A">
            <w:pPr>
              <w:widowControl w:val="0"/>
              <w:autoSpaceDE w:val="0"/>
              <w:autoSpaceDN w:val="0"/>
              <w:adjustRightInd w:val="0"/>
              <w:jc w:val="both"/>
              <w:rPr>
                <w:sz w:val="24"/>
                <w:szCs w:val="24"/>
              </w:rPr>
            </w:pPr>
            <w:r>
              <w:rPr>
                <w:sz w:val="24"/>
                <w:szCs w:val="24"/>
              </w:rPr>
              <w:t>15.делать обобщающие выводы</w:t>
            </w:r>
          </w:p>
          <w:p w:rsidR="00540A88" w:rsidRDefault="00540A88" w:rsidP="00D6139A">
            <w:pPr>
              <w:widowControl w:val="0"/>
              <w:autoSpaceDE w:val="0"/>
              <w:autoSpaceDN w:val="0"/>
              <w:adjustRightInd w:val="0"/>
              <w:jc w:val="both"/>
              <w:rPr>
                <w:sz w:val="24"/>
                <w:szCs w:val="24"/>
              </w:rPr>
            </w:pPr>
          </w:p>
          <w:p w:rsidR="00540A88" w:rsidRDefault="00540A88" w:rsidP="00D6139A">
            <w:pPr>
              <w:widowControl w:val="0"/>
              <w:autoSpaceDE w:val="0"/>
              <w:autoSpaceDN w:val="0"/>
              <w:adjustRightInd w:val="0"/>
              <w:jc w:val="center"/>
              <w:rPr>
                <w:b/>
                <w:sz w:val="32"/>
                <w:szCs w:val="32"/>
              </w:rPr>
            </w:pPr>
            <w:r>
              <w:rPr>
                <w:b/>
                <w:sz w:val="32"/>
                <w:szCs w:val="32"/>
              </w:rPr>
              <w:t>Владеть:</w:t>
            </w:r>
          </w:p>
          <w:p w:rsidR="00540A88" w:rsidRDefault="00540A88" w:rsidP="00D6139A">
            <w:pPr>
              <w:widowControl w:val="0"/>
              <w:autoSpaceDE w:val="0"/>
              <w:autoSpaceDN w:val="0"/>
              <w:adjustRightInd w:val="0"/>
              <w:rPr>
                <w:sz w:val="24"/>
                <w:szCs w:val="24"/>
              </w:rPr>
            </w:pPr>
            <w:r>
              <w:rPr>
                <w:sz w:val="24"/>
                <w:szCs w:val="24"/>
              </w:rPr>
              <w:lastRenderedPageBreak/>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540A88" w:rsidRDefault="00540A88" w:rsidP="00D6139A">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540A88" w:rsidRDefault="00540A88" w:rsidP="00D6139A">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540A88" w:rsidRDefault="00540A88" w:rsidP="00D3665F">
            <w:pPr>
              <w:pStyle w:val="afa"/>
              <w:widowControl w:val="0"/>
              <w:ind w:left="780"/>
              <w:jc w:val="both"/>
              <w:rPr>
                <w:sz w:val="28"/>
                <w:szCs w:val="28"/>
              </w:rPr>
            </w:pPr>
          </w:p>
        </w:tc>
        <w:tc>
          <w:tcPr>
            <w:tcW w:w="2297" w:type="dxa"/>
          </w:tcPr>
          <w:p w:rsidR="00540A88" w:rsidRDefault="00540A88" w:rsidP="00A31CED">
            <w:pPr>
              <w:rPr>
                <w:sz w:val="28"/>
                <w:szCs w:val="28"/>
              </w:rPr>
            </w:pPr>
          </w:p>
        </w:tc>
      </w:tr>
      <w:tr w:rsidR="00540A88" w:rsidTr="00540A88">
        <w:tc>
          <w:tcPr>
            <w:tcW w:w="916" w:type="dxa"/>
          </w:tcPr>
          <w:p w:rsidR="00540A88" w:rsidRPr="00F52083" w:rsidRDefault="00540A88" w:rsidP="00F52083">
            <w:pPr>
              <w:jc w:val="center"/>
              <w:rPr>
                <w:b/>
                <w:sz w:val="28"/>
                <w:szCs w:val="28"/>
              </w:rPr>
            </w:pPr>
            <w:r w:rsidRPr="00F52083">
              <w:rPr>
                <w:b/>
                <w:sz w:val="28"/>
                <w:szCs w:val="28"/>
              </w:rPr>
              <w:t>ПК 6</w:t>
            </w:r>
          </w:p>
        </w:tc>
        <w:tc>
          <w:tcPr>
            <w:tcW w:w="2619" w:type="dxa"/>
          </w:tcPr>
          <w:p w:rsidR="00540A88" w:rsidRDefault="00540A88" w:rsidP="00A31CED">
            <w:pPr>
              <w:rPr>
                <w:sz w:val="28"/>
                <w:szCs w:val="28"/>
              </w:rPr>
            </w:pPr>
            <w:r w:rsidRPr="00497BED">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w:t>
            </w:r>
          </w:p>
        </w:tc>
        <w:tc>
          <w:tcPr>
            <w:tcW w:w="3739" w:type="dxa"/>
            <w:vMerge/>
          </w:tcPr>
          <w:p w:rsidR="00540A88" w:rsidRDefault="00540A88" w:rsidP="00A31CED">
            <w:pPr>
              <w:rPr>
                <w:sz w:val="28"/>
                <w:szCs w:val="28"/>
              </w:rPr>
            </w:pPr>
          </w:p>
        </w:tc>
        <w:tc>
          <w:tcPr>
            <w:tcW w:w="2297" w:type="dxa"/>
          </w:tcPr>
          <w:p w:rsidR="00540A88" w:rsidRDefault="00540A88" w:rsidP="00A31CED">
            <w:pPr>
              <w:rPr>
                <w:sz w:val="28"/>
                <w:szCs w:val="28"/>
              </w:rPr>
            </w:pPr>
          </w:p>
        </w:tc>
      </w:tr>
      <w:tr w:rsidR="00540A88" w:rsidTr="00540A88">
        <w:tc>
          <w:tcPr>
            <w:tcW w:w="916" w:type="dxa"/>
          </w:tcPr>
          <w:p w:rsidR="00540A88" w:rsidRPr="00F52083" w:rsidRDefault="00540A88" w:rsidP="00F52083">
            <w:pPr>
              <w:jc w:val="center"/>
              <w:rPr>
                <w:b/>
                <w:sz w:val="28"/>
                <w:szCs w:val="28"/>
              </w:rPr>
            </w:pPr>
            <w:r w:rsidRPr="00F52083">
              <w:rPr>
                <w:b/>
                <w:sz w:val="28"/>
                <w:szCs w:val="28"/>
              </w:rPr>
              <w:t>ПК 7</w:t>
            </w:r>
          </w:p>
        </w:tc>
        <w:tc>
          <w:tcPr>
            <w:tcW w:w="2619" w:type="dxa"/>
          </w:tcPr>
          <w:p w:rsidR="00540A88" w:rsidRDefault="00540A88" w:rsidP="00A31CED">
            <w:pPr>
              <w:rPr>
                <w:sz w:val="28"/>
                <w:szCs w:val="28"/>
              </w:rPr>
            </w:pPr>
            <w:r w:rsidRPr="00497BED">
              <w:rPr>
                <w:sz w:val="24"/>
                <w:szCs w:val="24"/>
              </w:rPr>
              <w:t xml:space="preserve">способностью и готовностью к использованию современных методов оценки и коррекции естественных природных, социальных и других условий жизни, к </w:t>
            </w:r>
            <w:r w:rsidRPr="00497BED">
              <w:rPr>
                <w:sz w:val="24"/>
                <w:szCs w:val="24"/>
              </w:rPr>
              <w:lastRenderedPageBreak/>
              <w:t>осуществлению санитарно-противоэпидемических мероприятий</w:t>
            </w:r>
          </w:p>
        </w:tc>
        <w:tc>
          <w:tcPr>
            <w:tcW w:w="3739" w:type="dxa"/>
            <w:vMerge/>
          </w:tcPr>
          <w:p w:rsidR="00540A88" w:rsidRDefault="00540A88" w:rsidP="00A31CED">
            <w:pPr>
              <w:rPr>
                <w:sz w:val="28"/>
                <w:szCs w:val="28"/>
              </w:rPr>
            </w:pPr>
          </w:p>
        </w:tc>
        <w:tc>
          <w:tcPr>
            <w:tcW w:w="2297" w:type="dxa"/>
          </w:tcPr>
          <w:p w:rsidR="00540A88" w:rsidRDefault="00540A88" w:rsidP="00A31CED">
            <w:pPr>
              <w:rPr>
                <w:sz w:val="28"/>
                <w:szCs w:val="28"/>
              </w:rPr>
            </w:pPr>
          </w:p>
        </w:tc>
      </w:tr>
      <w:tr w:rsidR="00540A88" w:rsidTr="00540A88">
        <w:tc>
          <w:tcPr>
            <w:tcW w:w="916" w:type="dxa"/>
          </w:tcPr>
          <w:p w:rsidR="00540A88" w:rsidRPr="00F52083" w:rsidRDefault="00540A88" w:rsidP="00F52083">
            <w:pPr>
              <w:jc w:val="center"/>
              <w:rPr>
                <w:b/>
                <w:sz w:val="28"/>
                <w:szCs w:val="28"/>
              </w:rPr>
            </w:pPr>
            <w:r w:rsidRPr="00F52083">
              <w:rPr>
                <w:b/>
                <w:sz w:val="28"/>
                <w:szCs w:val="28"/>
              </w:rPr>
              <w:lastRenderedPageBreak/>
              <w:t>ПК 10</w:t>
            </w:r>
          </w:p>
        </w:tc>
        <w:tc>
          <w:tcPr>
            <w:tcW w:w="2619" w:type="dxa"/>
          </w:tcPr>
          <w:p w:rsidR="00540A88" w:rsidRPr="00F52083" w:rsidRDefault="00540A88" w:rsidP="00F52083">
            <w:pPr>
              <w:shd w:val="clear" w:color="auto" w:fill="FFFFFF"/>
              <w:suppressAutoHyphens/>
              <w:jc w:val="both"/>
              <w:rPr>
                <w:sz w:val="24"/>
                <w:szCs w:val="24"/>
              </w:rPr>
            </w:pPr>
            <w:r w:rsidRPr="00F52083">
              <w:rPr>
                <w:sz w:val="24"/>
                <w:szCs w:val="24"/>
              </w:rPr>
              <w:t xml:space="preserve">способностью и готовностью к разработке, организации и выполнению комплекса лечебно-профилактических мероприятий, направленных на повышение уровня здоровья и снижения заболеваемости различных контингентов населения и отдельных пациентов </w:t>
            </w:r>
          </w:p>
          <w:p w:rsidR="00540A88" w:rsidRDefault="00540A88" w:rsidP="00A31CED">
            <w:pPr>
              <w:rPr>
                <w:sz w:val="28"/>
                <w:szCs w:val="28"/>
              </w:rPr>
            </w:pPr>
          </w:p>
        </w:tc>
        <w:tc>
          <w:tcPr>
            <w:tcW w:w="3739" w:type="dxa"/>
            <w:vMerge/>
          </w:tcPr>
          <w:p w:rsidR="00540A88" w:rsidRDefault="00540A88" w:rsidP="00A31CED">
            <w:pPr>
              <w:rPr>
                <w:sz w:val="28"/>
                <w:szCs w:val="28"/>
              </w:rPr>
            </w:pPr>
          </w:p>
        </w:tc>
        <w:tc>
          <w:tcPr>
            <w:tcW w:w="2297" w:type="dxa"/>
          </w:tcPr>
          <w:p w:rsidR="00540A88" w:rsidRDefault="00540A88" w:rsidP="00A31CED">
            <w:pPr>
              <w:rPr>
                <w:sz w:val="28"/>
                <w:szCs w:val="28"/>
              </w:rPr>
            </w:pPr>
          </w:p>
        </w:tc>
      </w:tr>
      <w:tr w:rsidR="00540A88" w:rsidTr="00540A88">
        <w:tc>
          <w:tcPr>
            <w:tcW w:w="916" w:type="dxa"/>
          </w:tcPr>
          <w:p w:rsidR="00540A88" w:rsidRPr="00F52083" w:rsidRDefault="00540A88" w:rsidP="00F52083">
            <w:pPr>
              <w:jc w:val="center"/>
              <w:rPr>
                <w:b/>
                <w:sz w:val="28"/>
                <w:szCs w:val="28"/>
              </w:rPr>
            </w:pPr>
            <w:r w:rsidRPr="00F52083">
              <w:rPr>
                <w:b/>
                <w:sz w:val="28"/>
                <w:szCs w:val="28"/>
              </w:rPr>
              <w:t>ПК 14</w:t>
            </w:r>
          </w:p>
        </w:tc>
        <w:tc>
          <w:tcPr>
            <w:tcW w:w="2619" w:type="dxa"/>
          </w:tcPr>
          <w:p w:rsidR="00540A88" w:rsidRDefault="00540A88" w:rsidP="00A31CED">
            <w:pPr>
              <w:rPr>
                <w:sz w:val="28"/>
                <w:szCs w:val="28"/>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739" w:type="dxa"/>
            <w:vMerge/>
          </w:tcPr>
          <w:p w:rsidR="00540A88" w:rsidRDefault="00540A88" w:rsidP="00A31CED">
            <w:pPr>
              <w:rPr>
                <w:sz w:val="28"/>
                <w:szCs w:val="28"/>
              </w:rPr>
            </w:pPr>
          </w:p>
        </w:tc>
        <w:tc>
          <w:tcPr>
            <w:tcW w:w="2297" w:type="dxa"/>
          </w:tcPr>
          <w:p w:rsidR="00540A88" w:rsidRDefault="00540A88" w:rsidP="00A31CED">
            <w:pPr>
              <w:rPr>
                <w:sz w:val="28"/>
                <w:szCs w:val="28"/>
              </w:rPr>
            </w:pPr>
          </w:p>
        </w:tc>
      </w:tr>
      <w:tr w:rsidR="00540A88" w:rsidTr="00540A88">
        <w:tc>
          <w:tcPr>
            <w:tcW w:w="916" w:type="dxa"/>
          </w:tcPr>
          <w:p w:rsidR="00540A88" w:rsidRPr="00F52083" w:rsidRDefault="00540A88" w:rsidP="00F52083">
            <w:pPr>
              <w:jc w:val="center"/>
              <w:rPr>
                <w:b/>
                <w:sz w:val="28"/>
                <w:szCs w:val="28"/>
              </w:rPr>
            </w:pPr>
            <w:r w:rsidRPr="00F52083">
              <w:rPr>
                <w:b/>
                <w:sz w:val="28"/>
                <w:szCs w:val="28"/>
              </w:rPr>
              <w:t>ПК 16</w:t>
            </w:r>
          </w:p>
        </w:tc>
        <w:tc>
          <w:tcPr>
            <w:tcW w:w="2619" w:type="dxa"/>
          </w:tcPr>
          <w:p w:rsidR="00540A88" w:rsidRDefault="00540A88" w:rsidP="00D6139A">
            <w:pPr>
              <w:shd w:val="clear" w:color="auto" w:fill="FFFFFF"/>
              <w:suppressAutoHyphens/>
              <w:jc w:val="both"/>
              <w:rPr>
                <w:sz w:val="28"/>
                <w:szCs w:val="28"/>
              </w:rPr>
            </w:pPr>
            <w:r w:rsidRPr="00D6139A">
              <w:rPr>
                <w:sz w:val="24"/>
                <w:szCs w:val="24"/>
              </w:rPr>
              <w:t xml:space="preserve">способностью и готовностью к формулировке, оценке и проверке гипотез, объясняющих причину, условия и механизм возникновения заболеваний, их распространения </w:t>
            </w:r>
          </w:p>
        </w:tc>
        <w:tc>
          <w:tcPr>
            <w:tcW w:w="3739" w:type="dxa"/>
            <w:vMerge/>
          </w:tcPr>
          <w:p w:rsidR="00540A88" w:rsidRDefault="00540A88" w:rsidP="00A31CED">
            <w:pPr>
              <w:rPr>
                <w:sz w:val="28"/>
                <w:szCs w:val="28"/>
              </w:rPr>
            </w:pPr>
          </w:p>
        </w:tc>
        <w:tc>
          <w:tcPr>
            <w:tcW w:w="2297" w:type="dxa"/>
          </w:tcPr>
          <w:p w:rsidR="00540A88" w:rsidRDefault="00540A88" w:rsidP="00A31CED">
            <w:pPr>
              <w:rPr>
                <w:sz w:val="28"/>
                <w:szCs w:val="28"/>
              </w:rPr>
            </w:pPr>
          </w:p>
        </w:tc>
      </w:tr>
      <w:tr w:rsidR="00540A88" w:rsidTr="00540A88">
        <w:tc>
          <w:tcPr>
            <w:tcW w:w="916" w:type="dxa"/>
          </w:tcPr>
          <w:p w:rsidR="00540A88" w:rsidRPr="00F52083" w:rsidRDefault="00540A88" w:rsidP="00F52083">
            <w:pPr>
              <w:jc w:val="center"/>
              <w:rPr>
                <w:b/>
                <w:sz w:val="28"/>
                <w:szCs w:val="28"/>
              </w:rPr>
            </w:pPr>
            <w:r w:rsidRPr="00F52083">
              <w:rPr>
                <w:b/>
                <w:sz w:val="28"/>
                <w:szCs w:val="28"/>
              </w:rPr>
              <w:t>ПК 30</w:t>
            </w:r>
          </w:p>
        </w:tc>
        <w:tc>
          <w:tcPr>
            <w:tcW w:w="2619" w:type="dxa"/>
          </w:tcPr>
          <w:p w:rsidR="00540A88" w:rsidRPr="00D6139A" w:rsidRDefault="00540A88" w:rsidP="00D6139A">
            <w:pPr>
              <w:suppressAutoHyphens/>
              <w:autoSpaceDE w:val="0"/>
              <w:autoSpaceDN w:val="0"/>
              <w:adjustRightInd w:val="0"/>
              <w:jc w:val="both"/>
              <w:rPr>
                <w:sz w:val="24"/>
                <w:szCs w:val="24"/>
              </w:rPr>
            </w:pPr>
            <w:proofErr w:type="gramStart"/>
            <w:r w:rsidRPr="00D6139A">
              <w:rPr>
                <w:sz w:val="24"/>
                <w:szCs w:val="24"/>
              </w:rPr>
              <w:t xml:space="preserve">способностью и готовностью к анализу результатов собственной деятельности и деятельности органов, осуществляющих функции по контролю и надзору в сфере обеспечения санитарно-эпидемиологического благополучия </w:t>
            </w:r>
            <w:r w:rsidRPr="00D6139A">
              <w:rPr>
                <w:sz w:val="24"/>
                <w:szCs w:val="24"/>
              </w:rPr>
              <w:lastRenderedPageBreak/>
              <w:t xml:space="preserve">населения, защиты прав потребителей и потребительского рынка, учреждений, осуществляющих свою деятельность в целях обеспечения государственного санитарно-эпидемиологического надзора в Российской Федерации, иных учреждений здравоохранения с учетом требований официальных законодательных, нормативных и правовых документов        </w:t>
            </w:r>
            <w:proofErr w:type="gramEnd"/>
          </w:p>
          <w:p w:rsidR="00540A88" w:rsidRDefault="00540A88" w:rsidP="00A31CED">
            <w:pPr>
              <w:rPr>
                <w:sz w:val="28"/>
                <w:szCs w:val="28"/>
              </w:rPr>
            </w:pPr>
          </w:p>
        </w:tc>
        <w:tc>
          <w:tcPr>
            <w:tcW w:w="3739" w:type="dxa"/>
            <w:vMerge/>
          </w:tcPr>
          <w:p w:rsidR="00540A88" w:rsidRDefault="00540A88" w:rsidP="00A31CED">
            <w:pPr>
              <w:rPr>
                <w:sz w:val="28"/>
                <w:szCs w:val="28"/>
              </w:rPr>
            </w:pPr>
          </w:p>
        </w:tc>
        <w:tc>
          <w:tcPr>
            <w:tcW w:w="2297" w:type="dxa"/>
          </w:tcPr>
          <w:p w:rsidR="00540A88" w:rsidRDefault="00540A88" w:rsidP="00A31CED">
            <w:pPr>
              <w:rPr>
                <w:sz w:val="28"/>
                <w:szCs w:val="28"/>
              </w:rPr>
            </w:pPr>
          </w:p>
        </w:tc>
      </w:tr>
    </w:tbl>
    <w:p w:rsidR="00F52083" w:rsidRDefault="00F52083" w:rsidP="00A31CED">
      <w:pPr>
        <w:rPr>
          <w:rFonts w:ascii="Times New Roman" w:hAnsi="Times New Roman" w:cs="Times New Roman"/>
          <w:sz w:val="28"/>
          <w:szCs w:val="28"/>
        </w:rPr>
      </w:pPr>
    </w:p>
    <w:p w:rsidR="00C908AA" w:rsidRPr="0089018A" w:rsidRDefault="0089018A" w:rsidP="0089018A">
      <w:pPr>
        <w:pStyle w:val="afa"/>
        <w:widowControl w:val="0"/>
        <w:ind w:left="1637"/>
        <w:jc w:val="center"/>
        <w:rPr>
          <w:rFonts w:ascii="Times New Roman" w:hAnsi="Times New Roman" w:cs="Times New Roman"/>
          <w:b/>
          <w:bCs/>
          <w:sz w:val="32"/>
          <w:szCs w:val="32"/>
        </w:rPr>
      </w:pPr>
      <w:proofErr w:type="spellStart"/>
      <w:r w:rsidRPr="0089018A">
        <w:rPr>
          <w:rFonts w:ascii="Times New Roman" w:hAnsi="Times New Roman" w:cs="Times New Roman"/>
          <w:b/>
          <w:sz w:val="32"/>
          <w:szCs w:val="32"/>
        </w:rPr>
        <w:t>Х</w:t>
      </w:r>
      <w:r w:rsidR="002F5944" w:rsidRPr="0089018A">
        <w:rPr>
          <w:rFonts w:ascii="Times New Roman" w:hAnsi="Times New Roman" w:cs="Times New Roman"/>
          <w:b/>
          <w:sz w:val="32"/>
          <w:szCs w:val="32"/>
        </w:rPr>
        <w:t>ронокарта</w:t>
      </w:r>
      <w:proofErr w:type="spellEnd"/>
      <w:r w:rsidR="002F5944" w:rsidRPr="0089018A">
        <w:rPr>
          <w:rFonts w:ascii="Times New Roman" w:hAnsi="Times New Roman" w:cs="Times New Roman"/>
          <w:b/>
          <w:sz w:val="32"/>
          <w:szCs w:val="32"/>
        </w:rPr>
        <w:t xml:space="preserve"> занятия</w:t>
      </w:r>
      <w:r w:rsidR="00D6139A">
        <w:rPr>
          <w:rFonts w:ascii="Times New Roman" w:hAnsi="Times New Roman" w:cs="Times New Roman"/>
          <w:b/>
          <w:sz w:val="32"/>
          <w:szCs w:val="32"/>
        </w:rPr>
        <w:t xml:space="preserve"> (4 часа)</w:t>
      </w:r>
    </w:p>
    <w:tbl>
      <w:tblPr>
        <w:tblW w:w="864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287"/>
        <w:gridCol w:w="4111"/>
      </w:tblGrid>
      <w:tr w:rsidR="00D6139A" w:rsidRPr="00E269E1" w:rsidTr="00D6139A">
        <w:tc>
          <w:tcPr>
            <w:tcW w:w="540" w:type="dxa"/>
            <w:tcBorders>
              <w:top w:val="single" w:sz="6" w:space="0" w:color="auto"/>
              <w:left w:val="single" w:sz="6" w:space="0" w:color="auto"/>
              <w:bottom w:val="single" w:sz="6" w:space="0" w:color="auto"/>
              <w:right w:val="single" w:sz="6" w:space="0" w:color="auto"/>
            </w:tcBorders>
          </w:tcPr>
          <w:p w:rsidR="00D6139A" w:rsidRPr="00E269E1" w:rsidRDefault="00E269E1" w:rsidP="00E269E1">
            <w:pPr>
              <w:widowControl w:val="0"/>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п</w:t>
            </w:r>
            <w:r w:rsidR="00D6139A" w:rsidRPr="00E269E1">
              <w:rPr>
                <w:rFonts w:ascii="Times New Roman" w:hAnsi="Times New Roman" w:cs="Times New Roman"/>
                <w:b/>
                <w:sz w:val="24"/>
                <w:szCs w:val="24"/>
              </w:rPr>
              <w:t>п</w:t>
            </w:r>
            <w:proofErr w:type="spellEnd"/>
          </w:p>
        </w:tc>
        <w:tc>
          <w:tcPr>
            <w:tcW w:w="709" w:type="dxa"/>
            <w:tcBorders>
              <w:top w:val="single" w:sz="6" w:space="0" w:color="auto"/>
              <w:left w:val="single" w:sz="6" w:space="0" w:color="auto"/>
              <w:bottom w:val="single" w:sz="6" w:space="0" w:color="auto"/>
              <w:right w:val="single" w:sz="6" w:space="0" w:color="auto"/>
            </w:tcBorders>
          </w:tcPr>
          <w:p w:rsidR="00D6139A" w:rsidRPr="00E269E1" w:rsidRDefault="00D6139A"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Часы</w:t>
            </w:r>
          </w:p>
        </w:tc>
        <w:tc>
          <w:tcPr>
            <w:tcW w:w="3287" w:type="dxa"/>
            <w:tcBorders>
              <w:top w:val="single" w:sz="6" w:space="0" w:color="auto"/>
              <w:left w:val="single" w:sz="6" w:space="0" w:color="auto"/>
              <w:bottom w:val="single" w:sz="6" w:space="0" w:color="auto"/>
              <w:right w:val="single" w:sz="6" w:space="0" w:color="auto"/>
            </w:tcBorders>
          </w:tcPr>
          <w:p w:rsidR="00D6139A" w:rsidRPr="00E269E1" w:rsidRDefault="00D6139A"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Содержание практического занятия</w:t>
            </w:r>
          </w:p>
        </w:tc>
        <w:tc>
          <w:tcPr>
            <w:tcW w:w="4111" w:type="dxa"/>
            <w:tcBorders>
              <w:top w:val="single" w:sz="6" w:space="0" w:color="auto"/>
              <w:left w:val="single" w:sz="6" w:space="0" w:color="auto"/>
              <w:bottom w:val="single" w:sz="6" w:space="0" w:color="auto"/>
              <w:right w:val="single" w:sz="6" w:space="0" w:color="auto"/>
            </w:tcBorders>
            <w:shd w:val="clear" w:color="auto" w:fill="auto"/>
          </w:tcPr>
          <w:p w:rsidR="00D6139A" w:rsidRPr="00E269E1" w:rsidRDefault="00D6139A"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Деятельность студента</w:t>
            </w:r>
          </w:p>
        </w:tc>
      </w:tr>
      <w:tr w:rsidR="00D6139A" w:rsidRPr="002672E5" w:rsidTr="00D6139A">
        <w:tc>
          <w:tcPr>
            <w:tcW w:w="540" w:type="dxa"/>
          </w:tcPr>
          <w:p w:rsidR="00D6139A" w:rsidRPr="002672E5" w:rsidRDefault="00D6139A" w:rsidP="00B33B02">
            <w:pPr>
              <w:widowControl w:val="0"/>
              <w:jc w:val="center"/>
              <w:rPr>
                <w:rFonts w:ascii="Times New Roman" w:hAnsi="Times New Roman" w:cs="Times New Roman"/>
                <w:sz w:val="24"/>
                <w:szCs w:val="24"/>
              </w:rPr>
            </w:pPr>
          </w:p>
        </w:tc>
        <w:tc>
          <w:tcPr>
            <w:tcW w:w="709" w:type="dxa"/>
          </w:tcPr>
          <w:p w:rsidR="00D6139A" w:rsidRPr="002672E5" w:rsidRDefault="00D6139A" w:rsidP="00B33B02">
            <w:pPr>
              <w:widowControl w:val="0"/>
              <w:jc w:val="center"/>
              <w:rPr>
                <w:rFonts w:ascii="Times New Roman" w:hAnsi="Times New Roman" w:cs="Times New Roman"/>
                <w:sz w:val="24"/>
                <w:szCs w:val="24"/>
              </w:rPr>
            </w:pPr>
          </w:p>
        </w:tc>
        <w:tc>
          <w:tcPr>
            <w:tcW w:w="3287" w:type="dxa"/>
          </w:tcPr>
          <w:p w:rsidR="00D6139A" w:rsidRPr="00A21B2F" w:rsidRDefault="00D6139A" w:rsidP="00B33B02">
            <w:pPr>
              <w:widowControl w:val="0"/>
              <w:jc w:val="center"/>
              <w:rPr>
                <w:rFonts w:ascii="Times New Roman" w:hAnsi="Times New Roman" w:cs="Times New Roman"/>
                <w:b/>
                <w:sz w:val="24"/>
                <w:szCs w:val="24"/>
              </w:rPr>
            </w:pPr>
            <w:r w:rsidRPr="00A21B2F">
              <w:rPr>
                <w:rFonts w:ascii="Times New Roman" w:hAnsi="Times New Roman" w:cs="Times New Roman"/>
                <w:b/>
                <w:sz w:val="24"/>
                <w:szCs w:val="24"/>
              </w:rPr>
              <w:t>Тема 6</w:t>
            </w:r>
          </w:p>
          <w:p w:rsidR="00D6139A" w:rsidRDefault="00D6139A" w:rsidP="00B33B02">
            <w:pPr>
              <w:widowControl w:val="0"/>
              <w:jc w:val="center"/>
              <w:rPr>
                <w:rFonts w:ascii="Times New Roman" w:hAnsi="Times New Roman" w:cs="Times New Roman"/>
                <w:sz w:val="24"/>
                <w:szCs w:val="24"/>
              </w:rPr>
            </w:pPr>
            <w:r>
              <w:rPr>
                <w:rFonts w:ascii="Times New Roman" w:hAnsi="Times New Roman" w:cs="Times New Roman"/>
                <w:sz w:val="24"/>
                <w:szCs w:val="24"/>
              </w:rPr>
              <w:t>Выяснение уровня подготовленности</w:t>
            </w:r>
          </w:p>
          <w:p w:rsidR="00D6139A" w:rsidRDefault="00D6139A" w:rsidP="00B33B02">
            <w:pPr>
              <w:widowControl w:val="0"/>
              <w:jc w:val="center"/>
              <w:rPr>
                <w:rFonts w:ascii="Times New Roman" w:hAnsi="Times New Roman" w:cs="Times New Roman"/>
                <w:sz w:val="24"/>
                <w:szCs w:val="24"/>
              </w:rPr>
            </w:pPr>
          </w:p>
          <w:p w:rsidR="00D6139A" w:rsidRDefault="00D6139A" w:rsidP="00B33B02">
            <w:pPr>
              <w:widowControl w:val="0"/>
              <w:jc w:val="center"/>
              <w:rPr>
                <w:rFonts w:ascii="Times New Roman" w:hAnsi="Times New Roman" w:cs="Times New Roman"/>
                <w:sz w:val="24"/>
                <w:szCs w:val="24"/>
              </w:rPr>
            </w:pPr>
            <w:r w:rsidRPr="00AC2B62">
              <w:rPr>
                <w:rFonts w:ascii="Times New Roman" w:hAnsi="Times New Roman" w:cs="Times New Roman"/>
                <w:sz w:val="24"/>
                <w:szCs w:val="24"/>
              </w:rPr>
              <w:t>Обсуждение основных положений темы</w:t>
            </w:r>
          </w:p>
          <w:p w:rsidR="00D6139A" w:rsidRDefault="00D6139A" w:rsidP="00B33B02">
            <w:pPr>
              <w:widowControl w:val="0"/>
              <w:jc w:val="center"/>
              <w:rPr>
                <w:rFonts w:ascii="Times New Roman" w:hAnsi="Times New Roman" w:cs="Times New Roman"/>
                <w:sz w:val="24"/>
                <w:szCs w:val="24"/>
              </w:rPr>
            </w:pPr>
          </w:p>
          <w:p w:rsidR="00D6139A" w:rsidRDefault="00D6139A" w:rsidP="00B33B02">
            <w:pPr>
              <w:widowControl w:val="0"/>
              <w:jc w:val="center"/>
              <w:rPr>
                <w:rFonts w:ascii="Times New Roman" w:hAnsi="Times New Roman" w:cs="Times New Roman"/>
                <w:sz w:val="24"/>
                <w:szCs w:val="24"/>
              </w:rPr>
            </w:pPr>
            <w:r w:rsidRPr="00AC2B62">
              <w:rPr>
                <w:rFonts w:ascii="Times New Roman" w:hAnsi="Times New Roman" w:cs="Times New Roman"/>
                <w:sz w:val="24"/>
                <w:szCs w:val="24"/>
              </w:rPr>
              <w:t>Решение с</w:t>
            </w:r>
            <w:r>
              <w:rPr>
                <w:rFonts w:ascii="Times New Roman" w:hAnsi="Times New Roman" w:cs="Times New Roman"/>
                <w:sz w:val="24"/>
                <w:szCs w:val="24"/>
              </w:rPr>
              <w:t xml:space="preserve">итуационных задач </w:t>
            </w:r>
          </w:p>
          <w:p w:rsidR="00D6139A" w:rsidRDefault="00D6139A" w:rsidP="00B33B02">
            <w:pPr>
              <w:widowControl w:val="0"/>
              <w:jc w:val="center"/>
              <w:rPr>
                <w:rFonts w:ascii="Times New Roman" w:hAnsi="Times New Roman" w:cs="Times New Roman"/>
                <w:sz w:val="24"/>
                <w:szCs w:val="24"/>
              </w:rPr>
            </w:pPr>
            <w:r>
              <w:rPr>
                <w:rFonts w:ascii="Times New Roman" w:hAnsi="Times New Roman" w:cs="Times New Roman"/>
                <w:sz w:val="24"/>
                <w:szCs w:val="24"/>
              </w:rPr>
              <w:t>Подведение итогов</w:t>
            </w:r>
          </w:p>
          <w:p w:rsidR="00D6139A" w:rsidRPr="002672E5" w:rsidRDefault="00D6139A" w:rsidP="00B33B02">
            <w:pPr>
              <w:widowControl w:val="0"/>
              <w:jc w:val="center"/>
              <w:rPr>
                <w:rFonts w:ascii="Times New Roman" w:hAnsi="Times New Roman" w:cs="Times New Roman"/>
                <w:sz w:val="24"/>
                <w:szCs w:val="24"/>
              </w:rPr>
            </w:pPr>
            <w:r>
              <w:rPr>
                <w:rFonts w:ascii="Times New Roman" w:hAnsi="Times New Roman" w:cs="Times New Roman"/>
                <w:sz w:val="24"/>
                <w:szCs w:val="24"/>
              </w:rPr>
              <w:t xml:space="preserve">Задание по выполнению </w:t>
            </w:r>
            <w:proofErr w:type="spellStart"/>
            <w:r>
              <w:rPr>
                <w:rFonts w:ascii="Times New Roman" w:hAnsi="Times New Roman" w:cs="Times New Roman"/>
                <w:sz w:val="24"/>
                <w:szCs w:val="24"/>
              </w:rPr>
              <w:t>УИРСа</w:t>
            </w:r>
            <w:proofErr w:type="spellEnd"/>
          </w:p>
        </w:tc>
        <w:tc>
          <w:tcPr>
            <w:tcW w:w="4111" w:type="dxa"/>
            <w:shd w:val="clear" w:color="auto" w:fill="auto"/>
          </w:tcPr>
          <w:p w:rsidR="00D6139A" w:rsidRDefault="00D6139A" w:rsidP="00B33B02">
            <w:pPr>
              <w:widowControl w:val="0"/>
              <w:rPr>
                <w:rFonts w:ascii="Times New Roman" w:hAnsi="Times New Roman" w:cs="Times New Roman"/>
                <w:sz w:val="24"/>
                <w:szCs w:val="24"/>
              </w:rPr>
            </w:pPr>
          </w:p>
          <w:p w:rsidR="00D6139A" w:rsidRDefault="00D6139A" w:rsidP="00B33B02">
            <w:pPr>
              <w:widowControl w:val="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D6139A" w:rsidRDefault="00D6139A" w:rsidP="00B33B02">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D6139A" w:rsidRDefault="00D6139A" w:rsidP="00B33B02">
            <w:pPr>
              <w:widowControl w:val="0"/>
              <w:rPr>
                <w:rFonts w:ascii="Times New Roman" w:hAnsi="Times New Roman" w:cs="Times New Roman"/>
                <w:sz w:val="24"/>
                <w:szCs w:val="24"/>
              </w:rPr>
            </w:pPr>
            <w:r>
              <w:rPr>
                <w:rFonts w:ascii="Times New Roman" w:hAnsi="Times New Roman" w:cs="Times New Roman"/>
                <w:sz w:val="24"/>
                <w:szCs w:val="24"/>
              </w:rPr>
              <w:t>Изучает СанПиН</w:t>
            </w:r>
          </w:p>
          <w:p w:rsidR="00D6139A" w:rsidRDefault="00D6139A" w:rsidP="00D6139A">
            <w:pPr>
              <w:widowControl w:val="0"/>
              <w:spacing w:after="0"/>
              <w:rPr>
                <w:rFonts w:ascii="Times New Roman" w:hAnsi="Times New Roman" w:cs="Times New Roman"/>
                <w:sz w:val="24"/>
                <w:szCs w:val="24"/>
              </w:rPr>
            </w:pPr>
            <w:r>
              <w:rPr>
                <w:rFonts w:ascii="Times New Roman" w:hAnsi="Times New Roman" w:cs="Times New Roman"/>
                <w:sz w:val="24"/>
                <w:szCs w:val="24"/>
              </w:rPr>
              <w:t>Дает гигиеническую оценку школьного расписания, используя ранговые шкалы,  вычерчивает  графики</w:t>
            </w:r>
          </w:p>
          <w:p w:rsidR="00D6139A" w:rsidRPr="002672E5" w:rsidRDefault="00D6139A" w:rsidP="00D6139A">
            <w:pPr>
              <w:widowControl w:val="0"/>
              <w:spacing w:after="0"/>
              <w:rPr>
                <w:rFonts w:ascii="Times New Roman" w:hAnsi="Times New Roman" w:cs="Times New Roman"/>
                <w:sz w:val="24"/>
                <w:szCs w:val="24"/>
              </w:rPr>
            </w:pPr>
            <w:r>
              <w:rPr>
                <w:rFonts w:ascii="Times New Roman" w:hAnsi="Times New Roman" w:cs="Times New Roman"/>
                <w:sz w:val="24"/>
                <w:szCs w:val="24"/>
              </w:rPr>
              <w:t>Оценивает урок.</w:t>
            </w:r>
          </w:p>
        </w:tc>
      </w:tr>
    </w:tbl>
    <w:p w:rsidR="0089018A" w:rsidRDefault="0089018A" w:rsidP="00FF4F44">
      <w:pPr>
        <w:widowControl w:val="0"/>
        <w:autoSpaceDE w:val="0"/>
        <w:autoSpaceDN w:val="0"/>
        <w:adjustRightInd w:val="0"/>
        <w:jc w:val="center"/>
        <w:rPr>
          <w:b/>
          <w:bCs/>
          <w:sz w:val="28"/>
          <w:szCs w:val="28"/>
        </w:rPr>
      </w:pPr>
    </w:p>
    <w:p w:rsidR="0089018A" w:rsidRPr="0089018A" w:rsidRDefault="0089018A" w:rsidP="00FF4F44">
      <w:pPr>
        <w:widowControl w:val="0"/>
        <w:autoSpaceDE w:val="0"/>
        <w:autoSpaceDN w:val="0"/>
        <w:adjustRightInd w:val="0"/>
        <w:jc w:val="center"/>
        <w:rPr>
          <w:rFonts w:ascii="Times New Roman" w:hAnsi="Times New Roman" w:cs="Times New Roman"/>
          <w:b/>
          <w:bCs/>
          <w:sz w:val="32"/>
          <w:szCs w:val="32"/>
        </w:rPr>
      </w:pPr>
      <w:r w:rsidRPr="0089018A">
        <w:rPr>
          <w:rFonts w:ascii="Times New Roman" w:hAnsi="Times New Roman" w:cs="Times New Roman"/>
          <w:b/>
          <w:bCs/>
          <w:sz w:val="32"/>
          <w:szCs w:val="32"/>
        </w:rPr>
        <w:t>Приложения для самостоятельной работы студента</w:t>
      </w:r>
    </w:p>
    <w:p w:rsidR="0089018A" w:rsidRPr="0089018A" w:rsidRDefault="0089018A" w:rsidP="0089018A">
      <w:pPr>
        <w:widowControl w:val="0"/>
        <w:autoSpaceDE w:val="0"/>
        <w:autoSpaceDN w:val="0"/>
        <w:adjustRightInd w:val="0"/>
        <w:rPr>
          <w:rFonts w:ascii="Times New Roman" w:hAnsi="Times New Roman" w:cs="Times New Roman"/>
          <w:b/>
          <w:bCs/>
          <w:sz w:val="28"/>
          <w:szCs w:val="28"/>
        </w:rPr>
      </w:pPr>
      <w:r w:rsidRPr="0089018A">
        <w:rPr>
          <w:rFonts w:ascii="Times New Roman" w:hAnsi="Times New Roman" w:cs="Times New Roman"/>
          <w:b/>
          <w:bCs/>
          <w:sz w:val="28"/>
          <w:szCs w:val="28"/>
        </w:rPr>
        <w:t>А. Вопросы для самоподготовки</w:t>
      </w:r>
    </w:p>
    <w:p w:rsidR="0089018A" w:rsidRPr="000B6B91" w:rsidRDefault="0089018A" w:rsidP="00945DA9">
      <w:pPr>
        <w:pStyle w:val="afa"/>
        <w:numPr>
          <w:ilvl w:val="0"/>
          <w:numId w:val="22"/>
        </w:numPr>
        <w:spacing w:line="240" w:lineRule="auto"/>
        <w:ind w:right="-185"/>
        <w:jc w:val="both"/>
        <w:rPr>
          <w:rFonts w:ascii="Times New Roman" w:hAnsi="Times New Roman" w:cs="Times New Roman"/>
          <w:sz w:val="24"/>
          <w:szCs w:val="24"/>
        </w:rPr>
      </w:pPr>
      <w:r w:rsidRPr="000B6B91">
        <w:rPr>
          <w:rFonts w:ascii="Times New Roman" w:hAnsi="Times New Roman" w:cs="Times New Roman"/>
          <w:sz w:val="24"/>
          <w:szCs w:val="24"/>
        </w:rPr>
        <w:lastRenderedPageBreak/>
        <w:t>Анатомо-физиологические особенности и их гигиеническое значение младших школьников</w:t>
      </w:r>
    </w:p>
    <w:p w:rsidR="0089018A" w:rsidRPr="000B6B91" w:rsidRDefault="0089018A" w:rsidP="00945DA9">
      <w:pPr>
        <w:pStyle w:val="afa"/>
        <w:numPr>
          <w:ilvl w:val="0"/>
          <w:numId w:val="22"/>
        </w:numPr>
        <w:spacing w:line="240" w:lineRule="auto"/>
        <w:ind w:right="-185"/>
        <w:jc w:val="both"/>
        <w:rPr>
          <w:rFonts w:ascii="Times New Roman" w:hAnsi="Times New Roman" w:cs="Times New Roman"/>
          <w:sz w:val="24"/>
          <w:szCs w:val="24"/>
        </w:rPr>
      </w:pPr>
      <w:r w:rsidRPr="000B6B91">
        <w:rPr>
          <w:rFonts w:ascii="Times New Roman" w:hAnsi="Times New Roman" w:cs="Times New Roman"/>
          <w:sz w:val="24"/>
          <w:szCs w:val="24"/>
        </w:rPr>
        <w:t>Анатомо-физиологические особенности и их гигиеническое значение школьников средних классов</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sidRPr="000B6B91">
        <w:rPr>
          <w:rFonts w:ascii="Times New Roman" w:hAnsi="Times New Roman" w:cs="Times New Roman"/>
          <w:sz w:val="24"/>
          <w:szCs w:val="24"/>
        </w:rPr>
        <w:t>Анатомо-физиологические особенности и их гигиеническое значение старшеклассников.</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Гигиенические принципы организации учебного процесса в общеобразовательных школах</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Гигиенические принципы организации учебного процесса в образовательных учреждениях разного типа.</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 xml:space="preserve">Нормативные документы </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Гигиенические требования и оценка школьного расписания</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Трудность предметов, ранговая оценка</w:t>
      </w:r>
    </w:p>
    <w:p w:rsidR="0089018A" w:rsidRPr="00A21B2F" w:rsidRDefault="0089018A" w:rsidP="00945DA9">
      <w:pPr>
        <w:pStyle w:val="afa"/>
        <w:numPr>
          <w:ilvl w:val="0"/>
          <w:numId w:val="22"/>
        </w:numPr>
        <w:spacing w:line="240" w:lineRule="auto"/>
        <w:ind w:right="-185"/>
        <w:jc w:val="both"/>
        <w:rPr>
          <w:rFonts w:ascii="Times New Roman" w:hAnsi="Times New Roman" w:cs="Times New Roman"/>
          <w:sz w:val="24"/>
          <w:szCs w:val="24"/>
        </w:rPr>
      </w:pPr>
      <w:r w:rsidRPr="00A21B2F">
        <w:rPr>
          <w:rFonts w:ascii="Times New Roman" w:hAnsi="Times New Roman" w:cs="Times New Roman"/>
          <w:sz w:val="24"/>
          <w:szCs w:val="24"/>
        </w:rPr>
        <w:t>Гигиенические требования и оценка школьного урока</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Гигиенические требования к переменам</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Особенности обучения первоклассников</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Особенности обучения детей 6-ти летнего возраста</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Особенности обучения детей с отклонениями в развитии и здоровье</w:t>
      </w:r>
    </w:p>
    <w:p w:rsidR="0089018A" w:rsidRDefault="0089018A" w:rsidP="00945DA9">
      <w:pPr>
        <w:pStyle w:val="afa"/>
        <w:numPr>
          <w:ilvl w:val="0"/>
          <w:numId w:val="22"/>
        </w:numPr>
        <w:spacing w:line="240" w:lineRule="auto"/>
        <w:ind w:right="-185"/>
        <w:jc w:val="both"/>
        <w:rPr>
          <w:rFonts w:ascii="Times New Roman" w:hAnsi="Times New Roman" w:cs="Times New Roman"/>
          <w:sz w:val="24"/>
          <w:szCs w:val="24"/>
        </w:rPr>
      </w:pPr>
      <w:r>
        <w:rPr>
          <w:rFonts w:ascii="Times New Roman" w:hAnsi="Times New Roman" w:cs="Times New Roman"/>
          <w:sz w:val="24"/>
          <w:szCs w:val="24"/>
        </w:rPr>
        <w:t>Гигиеническая оценка календаря школьных каникул</w:t>
      </w:r>
    </w:p>
    <w:p w:rsidR="00D3665F" w:rsidRPr="00D3665F" w:rsidRDefault="0089018A" w:rsidP="00945DA9">
      <w:pPr>
        <w:pStyle w:val="afa"/>
        <w:widowControl w:val="0"/>
        <w:numPr>
          <w:ilvl w:val="0"/>
          <w:numId w:val="22"/>
        </w:numPr>
        <w:autoSpaceDE w:val="0"/>
        <w:autoSpaceDN w:val="0"/>
        <w:adjustRightInd w:val="0"/>
        <w:jc w:val="both"/>
        <w:rPr>
          <w:b/>
          <w:bCs/>
          <w:sz w:val="28"/>
          <w:szCs w:val="28"/>
        </w:rPr>
      </w:pPr>
      <w:r w:rsidRPr="00D3665F">
        <w:rPr>
          <w:rFonts w:ascii="Times New Roman" w:hAnsi="Times New Roman" w:cs="Times New Roman"/>
          <w:sz w:val="24"/>
          <w:szCs w:val="24"/>
        </w:rPr>
        <w:t>Динамика умственной работоспособности в течение суток, недели, года.</w:t>
      </w:r>
    </w:p>
    <w:p w:rsidR="00D3665F" w:rsidRPr="00D3665F" w:rsidRDefault="00D3665F" w:rsidP="00945DA9">
      <w:pPr>
        <w:pStyle w:val="afa"/>
        <w:widowControl w:val="0"/>
        <w:numPr>
          <w:ilvl w:val="0"/>
          <w:numId w:val="22"/>
        </w:numPr>
        <w:autoSpaceDE w:val="0"/>
        <w:autoSpaceDN w:val="0"/>
        <w:adjustRightInd w:val="0"/>
        <w:jc w:val="both"/>
        <w:rPr>
          <w:b/>
          <w:bCs/>
          <w:sz w:val="28"/>
          <w:szCs w:val="28"/>
        </w:rPr>
      </w:pPr>
      <w:r w:rsidRPr="00D3665F">
        <w:rPr>
          <w:rFonts w:ascii="Times New Roman" w:hAnsi="Times New Roman" w:cs="Times New Roman"/>
          <w:sz w:val="24"/>
          <w:szCs w:val="24"/>
        </w:rPr>
        <w:t>.</w:t>
      </w:r>
      <w:r w:rsidR="0089018A" w:rsidRPr="00D3665F">
        <w:rPr>
          <w:rFonts w:ascii="Times New Roman" w:hAnsi="Times New Roman" w:cs="Times New Roman"/>
          <w:sz w:val="24"/>
          <w:szCs w:val="24"/>
        </w:rPr>
        <w:t>Гигиеническое значение формиро</w:t>
      </w:r>
      <w:r>
        <w:rPr>
          <w:rFonts w:ascii="Times New Roman" w:hAnsi="Times New Roman" w:cs="Times New Roman"/>
          <w:sz w:val="24"/>
          <w:szCs w:val="24"/>
        </w:rPr>
        <w:t>вания динамического стереотипа</w:t>
      </w:r>
    </w:p>
    <w:p w:rsidR="00D3665F" w:rsidRPr="00D3665F" w:rsidRDefault="00D3665F" w:rsidP="00945DA9">
      <w:pPr>
        <w:pStyle w:val="afa"/>
        <w:widowControl w:val="0"/>
        <w:numPr>
          <w:ilvl w:val="0"/>
          <w:numId w:val="22"/>
        </w:numPr>
        <w:autoSpaceDE w:val="0"/>
        <w:autoSpaceDN w:val="0"/>
        <w:adjustRightInd w:val="0"/>
        <w:jc w:val="both"/>
        <w:rPr>
          <w:b/>
          <w:bCs/>
          <w:sz w:val="28"/>
          <w:szCs w:val="28"/>
        </w:rPr>
      </w:pPr>
      <w:r w:rsidRPr="00D3665F">
        <w:rPr>
          <w:rFonts w:ascii="Times New Roman" w:hAnsi="Times New Roman" w:cs="Times New Roman"/>
          <w:sz w:val="24"/>
          <w:szCs w:val="24"/>
        </w:rPr>
        <w:t>.</w:t>
      </w:r>
      <w:r w:rsidR="0089018A" w:rsidRPr="00D3665F">
        <w:rPr>
          <w:rFonts w:ascii="Times New Roman" w:hAnsi="Times New Roman" w:cs="Times New Roman"/>
          <w:sz w:val="24"/>
          <w:szCs w:val="24"/>
        </w:rPr>
        <w:t xml:space="preserve">Возрастная хронобиология.  </w:t>
      </w:r>
    </w:p>
    <w:p w:rsidR="00FF4F44" w:rsidRPr="00D3665F" w:rsidRDefault="00D3665F" w:rsidP="00D3665F">
      <w:pPr>
        <w:pStyle w:val="afa"/>
        <w:widowControl w:val="0"/>
        <w:autoSpaceDE w:val="0"/>
        <w:autoSpaceDN w:val="0"/>
        <w:adjustRightInd w:val="0"/>
        <w:ind w:left="1277"/>
        <w:jc w:val="both"/>
        <w:rPr>
          <w:b/>
          <w:bCs/>
          <w:sz w:val="28"/>
          <w:szCs w:val="28"/>
        </w:rPr>
      </w:pPr>
      <w:r>
        <w:rPr>
          <w:rFonts w:ascii="Times New Roman" w:hAnsi="Times New Roman" w:cs="Times New Roman"/>
          <w:sz w:val="24"/>
          <w:szCs w:val="24"/>
        </w:rPr>
        <w:t xml:space="preserve">   18.</w:t>
      </w:r>
      <w:r w:rsidRPr="00D3665F">
        <w:rPr>
          <w:rFonts w:ascii="Times New Roman" w:hAnsi="Times New Roman" w:cs="Times New Roman"/>
          <w:sz w:val="24"/>
          <w:szCs w:val="24"/>
        </w:rPr>
        <w:t xml:space="preserve"> </w:t>
      </w:r>
      <w:r w:rsidR="0089018A" w:rsidRPr="00D3665F">
        <w:rPr>
          <w:rFonts w:ascii="Times New Roman" w:hAnsi="Times New Roman" w:cs="Times New Roman"/>
          <w:sz w:val="24"/>
          <w:szCs w:val="24"/>
        </w:rPr>
        <w:t>«Школьные болезни»</w:t>
      </w:r>
    </w:p>
    <w:p w:rsidR="00B77E48" w:rsidRDefault="00D6139A" w:rsidP="0089018A">
      <w:pPr>
        <w:tabs>
          <w:tab w:val="left" w:pos="0"/>
          <w:tab w:val="left" w:pos="720"/>
        </w:tabs>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89018A">
        <w:rPr>
          <w:rFonts w:ascii="Times New Roman" w:hAnsi="Times New Roman" w:cs="Times New Roman"/>
          <w:b/>
          <w:sz w:val="28"/>
          <w:szCs w:val="28"/>
        </w:rPr>
        <w:t xml:space="preserve"> </w:t>
      </w:r>
      <w:r w:rsidR="00B77E48">
        <w:rPr>
          <w:rFonts w:ascii="Times New Roman" w:hAnsi="Times New Roman" w:cs="Times New Roman"/>
          <w:b/>
          <w:sz w:val="28"/>
          <w:szCs w:val="28"/>
        </w:rPr>
        <w:t>Пример ситуационной задачи:</w:t>
      </w:r>
    </w:p>
    <w:p w:rsidR="00D82DF3" w:rsidRPr="00D82DF3" w:rsidRDefault="00D82DF3" w:rsidP="00D82DF3">
      <w:pPr>
        <w:keepLines/>
        <w:suppressAutoHyphens/>
        <w:spacing w:after="0" w:line="240" w:lineRule="auto"/>
        <w:ind w:left="360"/>
        <w:jc w:val="center"/>
        <w:rPr>
          <w:rFonts w:ascii="Times New Roman" w:hAnsi="Times New Roman" w:cs="Times New Roman"/>
          <w:i/>
          <w:sz w:val="28"/>
          <w:szCs w:val="28"/>
        </w:rPr>
      </w:pPr>
      <w:r w:rsidRPr="00D82DF3">
        <w:rPr>
          <w:rFonts w:ascii="Times New Roman" w:hAnsi="Times New Roman" w:cs="Times New Roman"/>
          <w:i/>
          <w:sz w:val="28"/>
          <w:szCs w:val="28"/>
        </w:rPr>
        <w:t>Урок русского языка в пятом классе</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Продолжительность – 45 минут</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Организационная часть (рассаживание, подготовка учебников, тетрадей) – 5 минут</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Повторение пройденного материала – 10 минут</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Диктант – 15 минут</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Изложение нового материала – 10 минут</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Задание на дом – 5 минут</w:t>
      </w:r>
    </w:p>
    <w:p w:rsidR="00D82DF3" w:rsidRPr="00D82DF3" w:rsidRDefault="00D82DF3" w:rsidP="00945DA9">
      <w:pPr>
        <w:keepLines/>
        <w:numPr>
          <w:ilvl w:val="0"/>
          <w:numId w:val="38"/>
        </w:numPr>
        <w:suppressAutoHyphens/>
        <w:spacing w:after="0" w:line="240" w:lineRule="auto"/>
        <w:rPr>
          <w:rFonts w:ascii="Times New Roman" w:hAnsi="Times New Roman" w:cs="Times New Roman"/>
          <w:sz w:val="28"/>
          <w:szCs w:val="28"/>
        </w:rPr>
      </w:pPr>
      <w:r w:rsidRPr="00D82DF3">
        <w:rPr>
          <w:rFonts w:ascii="Times New Roman" w:hAnsi="Times New Roman" w:cs="Times New Roman"/>
          <w:sz w:val="28"/>
          <w:szCs w:val="28"/>
        </w:rPr>
        <w:t>Дополнительные сведения – физкультминутка не проводилась.  Учитель неоднократно обращал внимание по посадку детей.</w:t>
      </w:r>
    </w:p>
    <w:p w:rsidR="00D82DF3" w:rsidRDefault="00D82DF3" w:rsidP="00D82DF3">
      <w:pPr>
        <w:keepLines/>
        <w:suppressAutoHyphens/>
        <w:spacing w:after="0" w:line="240" w:lineRule="auto"/>
        <w:ind w:left="720"/>
        <w:rPr>
          <w:sz w:val="28"/>
          <w:szCs w:val="28"/>
        </w:rPr>
      </w:pPr>
      <w:r w:rsidRPr="00D82DF3">
        <w:rPr>
          <w:rFonts w:ascii="Times New Roman" w:hAnsi="Times New Roman" w:cs="Times New Roman"/>
          <w:sz w:val="28"/>
          <w:szCs w:val="28"/>
        </w:rPr>
        <w:t>Результаты физиологических исследований: число касаний 15\25, УЯВ 161\72  (</w:t>
      </w:r>
      <w:r>
        <w:rPr>
          <w:rFonts w:ascii="Times New Roman" w:hAnsi="Times New Roman" w:cs="Times New Roman"/>
          <w:sz w:val="28"/>
          <w:szCs w:val="28"/>
        </w:rPr>
        <w:t>до\</w:t>
      </w:r>
      <w:r w:rsidRPr="00D82DF3">
        <w:rPr>
          <w:rFonts w:ascii="Times New Roman" w:hAnsi="Times New Roman" w:cs="Times New Roman"/>
          <w:sz w:val="28"/>
          <w:szCs w:val="28"/>
        </w:rPr>
        <w:t xml:space="preserve"> после урока</w:t>
      </w:r>
      <w:r w:rsidRPr="00D82DF3">
        <w:rPr>
          <w:sz w:val="28"/>
          <w:szCs w:val="28"/>
        </w:rPr>
        <w:t>).</w:t>
      </w:r>
    </w:p>
    <w:p w:rsidR="00D82DF3" w:rsidRPr="00D82DF3" w:rsidRDefault="00D82DF3" w:rsidP="00D82DF3">
      <w:pPr>
        <w:keepLines/>
        <w:suppressAutoHyphens/>
        <w:spacing w:after="0" w:line="240" w:lineRule="auto"/>
        <w:ind w:left="720"/>
        <w:rPr>
          <w:rFonts w:ascii="Times New Roman" w:hAnsi="Times New Roman" w:cs="Times New Roman"/>
          <w:sz w:val="28"/>
          <w:szCs w:val="28"/>
        </w:rPr>
      </w:pPr>
      <w:r w:rsidRPr="00D82DF3">
        <w:rPr>
          <w:rFonts w:ascii="Times New Roman" w:hAnsi="Times New Roman" w:cs="Times New Roman"/>
          <w:sz w:val="28"/>
          <w:szCs w:val="28"/>
        </w:rPr>
        <w:t>З</w:t>
      </w:r>
      <w:r w:rsidRPr="00D82DF3">
        <w:rPr>
          <w:rFonts w:ascii="Times New Roman" w:hAnsi="Times New Roman" w:cs="Times New Roman"/>
          <w:b/>
          <w:sz w:val="28"/>
          <w:szCs w:val="28"/>
        </w:rPr>
        <w:t>адание</w:t>
      </w:r>
      <w:r w:rsidRPr="00D82DF3">
        <w:rPr>
          <w:rFonts w:ascii="Times New Roman" w:hAnsi="Times New Roman" w:cs="Times New Roman"/>
          <w:sz w:val="28"/>
          <w:szCs w:val="28"/>
        </w:rPr>
        <w:t>: Дайте гигиеническую оценку урока.</w:t>
      </w:r>
    </w:p>
    <w:p w:rsidR="00D82DF3" w:rsidRPr="00D82DF3" w:rsidRDefault="00D82DF3" w:rsidP="00D82DF3">
      <w:pPr>
        <w:keepLines/>
        <w:suppressAutoHyphens/>
        <w:spacing w:after="0" w:line="240" w:lineRule="auto"/>
        <w:ind w:left="720"/>
        <w:rPr>
          <w:sz w:val="28"/>
          <w:szCs w:val="28"/>
        </w:rPr>
      </w:pPr>
    </w:p>
    <w:p w:rsidR="002275D1" w:rsidRDefault="00D82DF3" w:rsidP="0089018A">
      <w:pPr>
        <w:tabs>
          <w:tab w:val="left" w:pos="0"/>
          <w:tab w:val="left" w:pos="720"/>
        </w:tabs>
        <w:outlineLvl w:val="0"/>
        <w:rPr>
          <w:rFonts w:ascii="Times New Roman" w:hAnsi="Times New Roman" w:cs="Times New Roman"/>
          <w:b/>
          <w:sz w:val="28"/>
          <w:szCs w:val="28"/>
        </w:rPr>
      </w:pPr>
      <w:r>
        <w:rPr>
          <w:rFonts w:ascii="Times New Roman" w:hAnsi="Times New Roman" w:cs="Times New Roman"/>
          <w:b/>
          <w:sz w:val="28"/>
          <w:szCs w:val="28"/>
        </w:rPr>
        <w:t>В</w:t>
      </w:r>
      <w:r w:rsidR="00B77E48">
        <w:rPr>
          <w:rFonts w:ascii="Times New Roman" w:hAnsi="Times New Roman" w:cs="Times New Roman"/>
          <w:b/>
          <w:sz w:val="28"/>
          <w:szCs w:val="28"/>
        </w:rPr>
        <w:t xml:space="preserve">.  </w:t>
      </w:r>
      <w:proofErr w:type="gramStart"/>
      <w:r w:rsidR="00901D75">
        <w:rPr>
          <w:rFonts w:ascii="Times New Roman" w:hAnsi="Times New Roman" w:cs="Times New Roman"/>
          <w:b/>
          <w:sz w:val="28"/>
          <w:szCs w:val="28"/>
        </w:rPr>
        <w:t>Т</w:t>
      </w:r>
      <w:r w:rsidR="002275D1">
        <w:rPr>
          <w:rFonts w:ascii="Times New Roman" w:hAnsi="Times New Roman" w:cs="Times New Roman"/>
          <w:b/>
          <w:sz w:val="28"/>
          <w:szCs w:val="28"/>
        </w:rPr>
        <w:t>ест-задания</w:t>
      </w:r>
      <w:proofErr w:type="gramEnd"/>
      <w:r w:rsidR="002275D1">
        <w:rPr>
          <w:rFonts w:ascii="Times New Roman" w:hAnsi="Times New Roman" w:cs="Times New Roman"/>
          <w:b/>
          <w:sz w:val="28"/>
          <w:szCs w:val="28"/>
        </w:rPr>
        <w:t xml:space="preserve"> для проверки усвоения </w:t>
      </w:r>
    </w:p>
    <w:p w:rsidR="00027C16" w:rsidRPr="00C70191"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1.Ч</w:t>
      </w:r>
      <w:r w:rsidRPr="00C70191">
        <w:rPr>
          <w:rFonts w:ascii="Times New Roman" w:hAnsi="Times New Roman" w:cs="Times New Roman"/>
          <w:b/>
          <w:sz w:val="24"/>
          <w:szCs w:val="24"/>
        </w:rPr>
        <w:t>етверг для 6-ти летних перв</w:t>
      </w:r>
      <w:r>
        <w:rPr>
          <w:rFonts w:ascii="Times New Roman" w:hAnsi="Times New Roman" w:cs="Times New Roman"/>
          <w:b/>
          <w:sz w:val="24"/>
          <w:szCs w:val="24"/>
        </w:rPr>
        <w:t>о</w:t>
      </w:r>
      <w:r w:rsidRPr="00C70191">
        <w:rPr>
          <w:rFonts w:ascii="Times New Roman" w:hAnsi="Times New Roman" w:cs="Times New Roman"/>
          <w:b/>
          <w:sz w:val="24"/>
          <w:szCs w:val="24"/>
        </w:rPr>
        <w:t>классников – день ### работоспособности:</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снижения</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сниженной</w:t>
      </w:r>
    </w:p>
    <w:p w:rsidR="00027C16" w:rsidRPr="00EB378C"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EB378C">
        <w:rPr>
          <w:rFonts w:ascii="Times New Roman" w:hAnsi="Times New Roman" w:cs="Times New Roman"/>
          <w:b/>
          <w:sz w:val="24"/>
          <w:szCs w:val="24"/>
        </w:rPr>
        <w:t xml:space="preserve"> Установите соответствие гигиенически допустимой продолжительности (час, не более) выполнения домашних заданий:</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первоклассники</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учащиеся 3-4 классов</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lastRenderedPageBreak/>
        <w:t>L</w:t>
      </w:r>
      <w:r w:rsidRPr="003C273C">
        <w:rPr>
          <w:rFonts w:ascii="Times New Roman" w:hAnsi="Times New Roman" w:cs="Times New Roman"/>
          <w:sz w:val="24"/>
          <w:szCs w:val="24"/>
        </w:rPr>
        <w:t>3: выпускники</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4: 0</w:t>
      </w:r>
      <w:proofErr w:type="gramStart"/>
      <w:r w:rsidRPr="003C273C">
        <w:rPr>
          <w:rFonts w:ascii="Times New Roman" w:hAnsi="Times New Roman" w:cs="Times New Roman"/>
          <w:sz w:val="24"/>
          <w:szCs w:val="24"/>
        </w:rPr>
        <w:t>,5</w:t>
      </w:r>
      <w:proofErr w:type="gramEnd"/>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1</w:t>
      </w:r>
      <w:proofErr w:type="gramStart"/>
      <w:r w:rsidRPr="003C273C">
        <w:rPr>
          <w:rFonts w:ascii="Times New Roman" w:hAnsi="Times New Roman" w:cs="Times New Roman"/>
          <w:sz w:val="24"/>
          <w:szCs w:val="24"/>
        </w:rPr>
        <w:t>,0</w:t>
      </w:r>
      <w:proofErr w:type="gramEnd"/>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5: 1</w:t>
      </w:r>
      <w:proofErr w:type="gramStart"/>
      <w:r w:rsidRPr="003C273C">
        <w:rPr>
          <w:rFonts w:ascii="Times New Roman" w:hAnsi="Times New Roman" w:cs="Times New Roman"/>
          <w:sz w:val="24"/>
          <w:szCs w:val="24"/>
        </w:rPr>
        <w:t>,5</w:t>
      </w:r>
      <w:proofErr w:type="gramEnd"/>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2</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6: 3</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4</w:t>
      </w:r>
    </w:p>
    <w:p w:rsidR="00027C16" w:rsidRPr="00EB378C"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EB378C">
        <w:rPr>
          <w:rFonts w:ascii="Times New Roman" w:hAnsi="Times New Roman" w:cs="Times New Roman"/>
          <w:b/>
          <w:sz w:val="24"/>
          <w:szCs w:val="24"/>
        </w:rPr>
        <w:t>Установите соответствие продолжительности (мин) активного внимания детей разного возраста (лет):</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1: 5-7</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2: 8-10</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3: 11-12</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A15EEE">
        <w:rPr>
          <w:rFonts w:ascii="Times New Roman" w:hAnsi="Times New Roman" w:cs="Times New Roman"/>
          <w:sz w:val="24"/>
          <w:szCs w:val="24"/>
        </w:rPr>
        <w:t>4: 12-15</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1: 15</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2: 20</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3: 25</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4: 30</w:t>
      </w:r>
    </w:p>
    <w:p w:rsidR="00027C16" w:rsidRPr="00A15EEE"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A15EEE">
        <w:rPr>
          <w:rFonts w:ascii="Times New Roman" w:hAnsi="Times New Roman" w:cs="Times New Roman"/>
          <w:sz w:val="24"/>
          <w:szCs w:val="24"/>
        </w:rPr>
        <w:t>5: 35</w:t>
      </w:r>
    </w:p>
    <w:p w:rsidR="00027C16" w:rsidRPr="00027C16"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027C16">
        <w:rPr>
          <w:rFonts w:ascii="Times New Roman" w:hAnsi="Times New Roman" w:cs="Times New Roman"/>
          <w:b/>
          <w:sz w:val="24"/>
          <w:szCs w:val="24"/>
        </w:rPr>
        <w:t xml:space="preserve"> Школьное расписание оценивается положительно, если</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один подъём работоспособности (в среду или четверг</w:t>
      </w:r>
      <w:proofErr w:type="gramStart"/>
      <w:r w:rsidRPr="003C273C">
        <w:rPr>
          <w:rFonts w:ascii="Times New Roman" w:hAnsi="Times New Roman" w:cs="Times New Roman"/>
          <w:sz w:val="24"/>
          <w:szCs w:val="24"/>
        </w:rPr>
        <w:t>)</w:t>
      </w:r>
      <w:proofErr w:type="gramEnd"/>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работоспособность повышена в среду и пятницу</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работоспособность повышена во вторник и пятницу</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нагрузка распределена равномерно</w:t>
      </w:r>
    </w:p>
    <w:p w:rsidR="00027C16" w:rsidRPr="00EB378C"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EB378C">
        <w:rPr>
          <w:rFonts w:ascii="Times New Roman" w:hAnsi="Times New Roman" w:cs="Times New Roman"/>
          <w:b/>
          <w:sz w:val="24"/>
          <w:szCs w:val="24"/>
        </w:rPr>
        <w:t xml:space="preserve"> Для 6-ти летних первоклассников рекомендуется ### режим обучения:</w:t>
      </w:r>
    </w:p>
    <w:p w:rsidR="00A21B2F" w:rsidRDefault="00027C16" w:rsidP="00D22345">
      <w:pPr>
        <w:spacing w:after="0" w:line="240" w:lineRule="auto"/>
        <w:jc w:val="both"/>
        <w:rPr>
          <w:rFonts w:ascii="Times New Roman" w:hAnsi="Times New Roman" w:cs="Times New Roman"/>
          <w:b/>
          <w:bCs/>
          <w:sz w:val="28"/>
          <w:szCs w:val="28"/>
        </w:rPr>
      </w:pPr>
      <w:r w:rsidRPr="003C273C">
        <w:rPr>
          <w:rFonts w:ascii="Times New Roman" w:hAnsi="Times New Roman" w:cs="Times New Roman"/>
          <w:sz w:val="24"/>
          <w:szCs w:val="24"/>
        </w:rPr>
        <w:t>+: ступенчат</w:t>
      </w:r>
      <w:r w:rsidR="00556995">
        <w:rPr>
          <w:rFonts w:ascii="Times New Roman" w:hAnsi="Times New Roman" w:cs="Times New Roman"/>
          <w:sz w:val="24"/>
          <w:szCs w:val="24"/>
        </w:rPr>
        <w:t>ый</w:t>
      </w:r>
    </w:p>
    <w:p w:rsidR="00556995" w:rsidRPr="00556995" w:rsidRDefault="00556995" w:rsidP="00D22345">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6.</w:t>
      </w:r>
      <w:r w:rsidRPr="00556995">
        <w:rPr>
          <w:rFonts w:ascii="Times New Roman" w:hAnsi="Times New Roman" w:cs="Times New Roman"/>
          <w:b/>
          <w:color w:val="000000"/>
          <w:spacing w:val="-2"/>
          <w:sz w:val="24"/>
          <w:szCs w:val="24"/>
        </w:rPr>
        <w:t>Вес школьного рюкзака регламентируется</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да</w:t>
      </w:r>
    </w:p>
    <w:p w:rsidR="00556995" w:rsidRPr="005265E5" w:rsidRDefault="00556995" w:rsidP="00D22345">
      <w:pPr>
        <w:pStyle w:val="afa"/>
        <w:shd w:val="clear" w:color="auto" w:fill="FFFFFF"/>
        <w:spacing w:after="0" w:line="240" w:lineRule="auto"/>
        <w:ind w:left="862"/>
        <w:rPr>
          <w:rFonts w:ascii="Times New Roman" w:hAnsi="Times New Roman" w:cs="Times New Roman"/>
          <w:b/>
          <w:color w:val="000000"/>
          <w:spacing w:val="-2"/>
          <w:sz w:val="24"/>
          <w:szCs w:val="24"/>
        </w:rPr>
      </w:pPr>
      <w:r>
        <w:rPr>
          <w:rFonts w:ascii="Times New Roman" w:hAnsi="Times New Roman" w:cs="Times New Roman"/>
          <w:color w:val="000000"/>
          <w:spacing w:val="-2"/>
          <w:sz w:val="24"/>
          <w:szCs w:val="24"/>
        </w:rPr>
        <w:t>-: нет</w:t>
      </w:r>
    </w:p>
    <w:p w:rsidR="00556995" w:rsidRPr="00556995" w:rsidRDefault="00556995" w:rsidP="00D22345">
      <w:pPr>
        <w:spacing w:after="0" w:line="240" w:lineRule="auto"/>
        <w:jc w:val="both"/>
        <w:rPr>
          <w:rFonts w:ascii="Times New Roman" w:hAnsi="Times New Roman" w:cs="Times New Roman"/>
          <w:b/>
          <w:sz w:val="24"/>
          <w:szCs w:val="24"/>
        </w:rPr>
      </w:pPr>
      <w:r>
        <w:rPr>
          <w:rFonts w:ascii="Times New Roman" w:hAnsi="Times New Roman" w:cs="Times New Roman"/>
          <w:b/>
          <w:color w:val="000000"/>
          <w:spacing w:val="-2"/>
          <w:sz w:val="24"/>
          <w:szCs w:val="24"/>
        </w:rPr>
        <w:t>7.</w:t>
      </w:r>
      <w:r w:rsidRPr="00556995">
        <w:rPr>
          <w:rFonts w:ascii="Times New Roman" w:hAnsi="Times New Roman" w:cs="Times New Roman"/>
          <w:b/>
          <w:color w:val="000000"/>
          <w:spacing w:val="-2"/>
          <w:sz w:val="24"/>
          <w:szCs w:val="24"/>
        </w:rPr>
        <w:t>Первоклассники должны заниматься в смену</w:t>
      </w:r>
      <w:r w:rsidRPr="00556995">
        <w:rPr>
          <w:rFonts w:ascii="Times New Roman" w:hAnsi="Times New Roman" w:cs="Times New Roman"/>
          <w:b/>
          <w:sz w:val="24"/>
          <w:szCs w:val="24"/>
        </w:rPr>
        <w:t xml:space="preserve">  ### </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первую</w:t>
      </w:r>
    </w:p>
    <w:p w:rsidR="00556995" w:rsidRPr="00556995" w:rsidRDefault="00556995" w:rsidP="00D22345">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8.</w:t>
      </w:r>
      <w:r w:rsidRPr="00556995">
        <w:rPr>
          <w:rFonts w:ascii="Times New Roman" w:hAnsi="Times New Roman" w:cs="Times New Roman"/>
          <w:b/>
          <w:color w:val="000000"/>
          <w:spacing w:val="-2"/>
          <w:sz w:val="24"/>
          <w:szCs w:val="24"/>
        </w:rPr>
        <w:t>Оценки первоклассникам выставляют</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да</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нет</w:t>
      </w:r>
    </w:p>
    <w:p w:rsidR="00556995" w:rsidRPr="00556995" w:rsidRDefault="00556995" w:rsidP="00D22345">
      <w:pPr>
        <w:spacing w:after="0" w:line="240" w:lineRule="auto"/>
        <w:jc w:val="both"/>
        <w:rPr>
          <w:rFonts w:ascii="Times New Roman" w:hAnsi="Times New Roman" w:cs="Times New Roman"/>
          <w:b/>
          <w:sz w:val="24"/>
          <w:szCs w:val="24"/>
        </w:rPr>
      </w:pPr>
      <w:r>
        <w:rPr>
          <w:rFonts w:ascii="Times New Roman" w:hAnsi="Times New Roman" w:cs="Times New Roman"/>
          <w:b/>
          <w:color w:val="000000"/>
          <w:spacing w:val="-2"/>
          <w:sz w:val="24"/>
          <w:szCs w:val="24"/>
        </w:rPr>
        <w:t>9.</w:t>
      </w:r>
      <w:r w:rsidRPr="00556995">
        <w:rPr>
          <w:rFonts w:ascii="Times New Roman" w:hAnsi="Times New Roman" w:cs="Times New Roman"/>
          <w:b/>
          <w:color w:val="000000"/>
          <w:spacing w:val="-2"/>
          <w:sz w:val="24"/>
          <w:szCs w:val="24"/>
        </w:rPr>
        <w:t xml:space="preserve">Название документа, регламентирующего правила размещения, требования к зданию, оборудованию, образовательному процессу </w:t>
      </w:r>
      <w:r w:rsidRPr="00556995">
        <w:rPr>
          <w:rFonts w:ascii="Times New Roman" w:hAnsi="Times New Roman" w:cs="Times New Roman"/>
          <w:b/>
          <w:sz w:val="24"/>
          <w:szCs w:val="24"/>
        </w:rPr>
        <w:t xml:space="preserve"> ### </w:t>
      </w:r>
    </w:p>
    <w:p w:rsidR="00556995" w:rsidRPr="005265E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sidRPr="005265E5">
        <w:rPr>
          <w:rFonts w:ascii="Times New Roman" w:hAnsi="Times New Roman" w:cs="Times New Roman"/>
          <w:color w:val="000000"/>
          <w:spacing w:val="-2"/>
          <w:sz w:val="24"/>
          <w:szCs w:val="24"/>
        </w:rPr>
        <w:t xml:space="preserve">Санитарные нормы и правила, </w:t>
      </w:r>
      <w:proofErr w:type="spellStart"/>
      <w:r w:rsidRPr="005265E5">
        <w:rPr>
          <w:rFonts w:ascii="Times New Roman" w:hAnsi="Times New Roman" w:cs="Times New Roman"/>
          <w:color w:val="000000"/>
          <w:spacing w:val="-2"/>
          <w:sz w:val="24"/>
          <w:szCs w:val="24"/>
        </w:rPr>
        <w:t>САНиП</w:t>
      </w:r>
      <w:proofErr w:type="spellEnd"/>
    </w:p>
    <w:p w:rsidR="00556995" w:rsidRPr="00556995" w:rsidRDefault="00556995" w:rsidP="00D22345">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10.</w:t>
      </w:r>
      <w:r w:rsidRPr="00556995">
        <w:rPr>
          <w:rFonts w:ascii="Times New Roman" w:hAnsi="Times New Roman" w:cs="Times New Roman"/>
          <w:b/>
          <w:color w:val="000000"/>
          <w:spacing w:val="-2"/>
          <w:sz w:val="24"/>
          <w:szCs w:val="24"/>
        </w:rPr>
        <w:t>Особенности пола в образовательном процессе необходимо учитывать</w:t>
      </w:r>
    </w:p>
    <w:p w:rsidR="00556995" w:rsidRPr="006E7A42"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sidRPr="006E7A42">
        <w:rPr>
          <w:rFonts w:ascii="Times New Roman" w:hAnsi="Times New Roman" w:cs="Times New Roman"/>
          <w:color w:val="000000"/>
          <w:spacing w:val="-2"/>
          <w:sz w:val="24"/>
          <w:szCs w:val="24"/>
        </w:rPr>
        <w:t>+: да</w:t>
      </w:r>
    </w:p>
    <w:p w:rsidR="00556995" w:rsidRPr="006E7A42"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sidRPr="006E7A42">
        <w:rPr>
          <w:rFonts w:ascii="Times New Roman" w:hAnsi="Times New Roman" w:cs="Times New Roman"/>
          <w:color w:val="000000"/>
          <w:spacing w:val="-2"/>
          <w:sz w:val="24"/>
          <w:szCs w:val="24"/>
        </w:rPr>
        <w:t>-: нет</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sidRPr="006E7A42">
        <w:rPr>
          <w:rFonts w:ascii="Times New Roman" w:hAnsi="Times New Roman" w:cs="Times New Roman"/>
          <w:color w:val="000000"/>
          <w:spacing w:val="-2"/>
          <w:sz w:val="24"/>
          <w:szCs w:val="24"/>
        </w:rPr>
        <w:t>-: по возможности</w:t>
      </w:r>
    </w:p>
    <w:p w:rsidR="00AB0677" w:rsidRPr="00EB378C" w:rsidRDefault="008B2362"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00D6139A">
        <w:rPr>
          <w:rFonts w:ascii="Times New Roman" w:hAnsi="Times New Roman" w:cs="Times New Roman"/>
          <w:b/>
          <w:sz w:val="24"/>
          <w:szCs w:val="24"/>
        </w:rPr>
        <w:t>.</w:t>
      </w:r>
      <w:r w:rsidR="00AB0677" w:rsidRPr="00EB378C">
        <w:rPr>
          <w:rFonts w:ascii="Times New Roman" w:hAnsi="Times New Roman" w:cs="Times New Roman"/>
          <w:b/>
          <w:sz w:val="24"/>
          <w:szCs w:val="24"/>
        </w:rPr>
        <w:t xml:space="preserve"> Установите соответствие гигиенически допустимой продолжительности (</w:t>
      </w:r>
      <w:r>
        <w:rPr>
          <w:rFonts w:ascii="Times New Roman" w:hAnsi="Times New Roman" w:cs="Times New Roman"/>
          <w:b/>
          <w:sz w:val="24"/>
          <w:szCs w:val="24"/>
        </w:rPr>
        <w:t>мин,</w:t>
      </w:r>
      <w:r w:rsidR="00AB0677" w:rsidRPr="00EB378C">
        <w:rPr>
          <w:rFonts w:ascii="Times New Roman" w:hAnsi="Times New Roman" w:cs="Times New Roman"/>
          <w:b/>
          <w:sz w:val="24"/>
          <w:szCs w:val="24"/>
        </w:rPr>
        <w:t xml:space="preserve"> не более) </w:t>
      </w:r>
      <w:r>
        <w:rPr>
          <w:rFonts w:ascii="Times New Roman" w:hAnsi="Times New Roman" w:cs="Times New Roman"/>
          <w:b/>
          <w:sz w:val="24"/>
          <w:szCs w:val="24"/>
        </w:rPr>
        <w:t>общественно полезного труда</w:t>
      </w:r>
      <w:r w:rsidR="00AB0677" w:rsidRPr="00EB378C">
        <w:rPr>
          <w:rFonts w:ascii="Times New Roman" w:hAnsi="Times New Roman" w:cs="Times New Roman"/>
          <w:b/>
          <w:sz w:val="24"/>
          <w:szCs w:val="24"/>
        </w:rPr>
        <w:t>:</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1: </w:t>
      </w:r>
      <w:r w:rsidR="008B2362">
        <w:rPr>
          <w:rFonts w:ascii="Times New Roman" w:hAnsi="Times New Roman" w:cs="Times New Roman"/>
          <w:sz w:val="24"/>
          <w:szCs w:val="24"/>
        </w:rPr>
        <w:t>учащиеся 1-4 классов</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учащиеся</w:t>
      </w:r>
      <w:r w:rsidR="008B2362">
        <w:rPr>
          <w:rFonts w:ascii="Times New Roman" w:hAnsi="Times New Roman" w:cs="Times New Roman"/>
          <w:sz w:val="24"/>
          <w:szCs w:val="24"/>
        </w:rPr>
        <w:t xml:space="preserve"> 5-9</w:t>
      </w:r>
      <w:r w:rsidRPr="003C273C">
        <w:rPr>
          <w:rFonts w:ascii="Times New Roman" w:hAnsi="Times New Roman" w:cs="Times New Roman"/>
          <w:sz w:val="24"/>
          <w:szCs w:val="24"/>
        </w:rPr>
        <w:t xml:space="preserve"> классов</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выпускники</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008B2362">
        <w:rPr>
          <w:rFonts w:ascii="Times New Roman" w:hAnsi="Times New Roman" w:cs="Times New Roman"/>
          <w:sz w:val="24"/>
          <w:szCs w:val="24"/>
        </w:rPr>
        <w:t>1</w:t>
      </w:r>
      <w:r w:rsidRPr="003C273C">
        <w:rPr>
          <w:rFonts w:ascii="Times New Roman" w:hAnsi="Times New Roman" w:cs="Times New Roman"/>
          <w:sz w:val="24"/>
          <w:szCs w:val="24"/>
        </w:rPr>
        <w:t xml:space="preserve">: </w:t>
      </w:r>
      <w:r w:rsidR="008B2362">
        <w:rPr>
          <w:rFonts w:ascii="Times New Roman" w:hAnsi="Times New Roman" w:cs="Times New Roman"/>
          <w:sz w:val="24"/>
          <w:szCs w:val="24"/>
        </w:rPr>
        <w:t>30</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008B2362">
        <w:rPr>
          <w:rFonts w:ascii="Times New Roman" w:hAnsi="Times New Roman" w:cs="Times New Roman"/>
          <w:sz w:val="24"/>
          <w:szCs w:val="24"/>
        </w:rPr>
        <w:t>2</w:t>
      </w:r>
      <w:r w:rsidRPr="003C273C">
        <w:rPr>
          <w:rFonts w:ascii="Times New Roman" w:hAnsi="Times New Roman" w:cs="Times New Roman"/>
          <w:sz w:val="24"/>
          <w:szCs w:val="24"/>
        </w:rPr>
        <w:t>:</w:t>
      </w:r>
      <w:r w:rsidR="008B2362">
        <w:rPr>
          <w:rFonts w:ascii="Times New Roman" w:hAnsi="Times New Roman" w:cs="Times New Roman"/>
          <w:sz w:val="24"/>
          <w:szCs w:val="24"/>
        </w:rPr>
        <w:t xml:space="preserve"> 40</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008B2362">
        <w:rPr>
          <w:rFonts w:ascii="Times New Roman" w:hAnsi="Times New Roman" w:cs="Times New Roman"/>
          <w:sz w:val="24"/>
          <w:szCs w:val="24"/>
        </w:rPr>
        <w:t>3</w:t>
      </w:r>
      <w:r w:rsidRPr="003C273C">
        <w:rPr>
          <w:rFonts w:ascii="Times New Roman" w:hAnsi="Times New Roman" w:cs="Times New Roman"/>
          <w:sz w:val="24"/>
          <w:szCs w:val="24"/>
        </w:rPr>
        <w:t>: 1</w:t>
      </w:r>
      <w:proofErr w:type="gramStart"/>
      <w:r w:rsidRPr="003C273C">
        <w:rPr>
          <w:rFonts w:ascii="Times New Roman" w:hAnsi="Times New Roman" w:cs="Times New Roman"/>
          <w:sz w:val="24"/>
          <w:szCs w:val="24"/>
        </w:rPr>
        <w:t>,5</w:t>
      </w:r>
      <w:proofErr w:type="gramEnd"/>
      <w:r w:rsidR="008B2362">
        <w:rPr>
          <w:rFonts w:ascii="Times New Roman" w:hAnsi="Times New Roman" w:cs="Times New Roman"/>
          <w:sz w:val="24"/>
          <w:szCs w:val="24"/>
        </w:rPr>
        <w:t xml:space="preserve"> часа</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008B2362">
        <w:rPr>
          <w:rFonts w:ascii="Times New Roman" w:hAnsi="Times New Roman" w:cs="Times New Roman"/>
          <w:sz w:val="24"/>
          <w:szCs w:val="24"/>
        </w:rPr>
        <w:t>4</w:t>
      </w:r>
      <w:r w:rsidRPr="003C273C">
        <w:rPr>
          <w:rFonts w:ascii="Times New Roman" w:hAnsi="Times New Roman" w:cs="Times New Roman"/>
          <w:sz w:val="24"/>
          <w:szCs w:val="24"/>
        </w:rPr>
        <w:t xml:space="preserve">: </w:t>
      </w:r>
      <w:r w:rsidR="008B2362">
        <w:rPr>
          <w:rFonts w:ascii="Times New Roman" w:hAnsi="Times New Roman" w:cs="Times New Roman"/>
          <w:sz w:val="24"/>
          <w:szCs w:val="24"/>
        </w:rPr>
        <w:t>60</w:t>
      </w:r>
    </w:p>
    <w:p w:rsidR="00AB0677" w:rsidRPr="003C273C" w:rsidRDefault="00AB0677"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008B2362">
        <w:rPr>
          <w:rFonts w:ascii="Times New Roman" w:hAnsi="Times New Roman" w:cs="Times New Roman"/>
          <w:sz w:val="24"/>
          <w:szCs w:val="24"/>
        </w:rPr>
        <w:t>5</w:t>
      </w:r>
      <w:r w:rsidRPr="003C273C">
        <w:rPr>
          <w:rFonts w:ascii="Times New Roman" w:hAnsi="Times New Roman" w:cs="Times New Roman"/>
          <w:sz w:val="24"/>
          <w:szCs w:val="24"/>
        </w:rPr>
        <w:t>:</w:t>
      </w:r>
      <w:r w:rsidR="008B2362">
        <w:rPr>
          <w:rFonts w:ascii="Times New Roman" w:hAnsi="Times New Roman" w:cs="Times New Roman"/>
          <w:sz w:val="24"/>
          <w:szCs w:val="24"/>
        </w:rPr>
        <w:t>20</w:t>
      </w:r>
    </w:p>
    <w:p w:rsidR="003452A6" w:rsidRPr="00F1251A" w:rsidRDefault="003452A6" w:rsidP="00D22345">
      <w:pPr>
        <w:shd w:val="clear" w:color="auto" w:fill="FFFFFF"/>
        <w:spacing w:after="0" w:line="240" w:lineRule="auto"/>
        <w:rPr>
          <w:rFonts w:ascii="Times New Roman" w:hAnsi="Times New Roman" w:cs="Times New Roman"/>
          <w:b/>
          <w:color w:val="000000"/>
          <w:spacing w:val="-2"/>
          <w:sz w:val="24"/>
          <w:szCs w:val="24"/>
        </w:rPr>
      </w:pPr>
      <w:r w:rsidRPr="00F1251A">
        <w:rPr>
          <w:rFonts w:ascii="Times New Roman" w:hAnsi="Times New Roman" w:cs="Times New Roman"/>
          <w:b/>
          <w:color w:val="000000"/>
          <w:spacing w:val="-2"/>
          <w:sz w:val="24"/>
          <w:szCs w:val="24"/>
        </w:rPr>
        <w:t>1</w:t>
      </w:r>
      <w:r>
        <w:rPr>
          <w:rFonts w:ascii="Times New Roman" w:hAnsi="Times New Roman" w:cs="Times New Roman"/>
          <w:b/>
          <w:color w:val="000000"/>
          <w:spacing w:val="-2"/>
          <w:sz w:val="24"/>
          <w:szCs w:val="24"/>
        </w:rPr>
        <w:t>2</w:t>
      </w:r>
      <w:r w:rsidRPr="00F1251A">
        <w:rPr>
          <w:rFonts w:ascii="Times New Roman" w:hAnsi="Times New Roman" w:cs="Times New Roman"/>
          <w:b/>
          <w:color w:val="000000"/>
          <w:spacing w:val="-2"/>
          <w:sz w:val="24"/>
          <w:szCs w:val="24"/>
        </w:rPr>
        <w:t>.Проблема «</w:t>
      </w:r>
      <w:r>
        <w:rPr>
          <w:rFonts w:ascii="Times New Roman" w:hAnsi="Times New Roman" w:cs="Times New Roman"/>
          <w:b/>
          <w:color w:val="000000"/>
          <w:spacing w:val="-2"/>
          <w:sz w:val="24"/>
          <w:szCs w:val="24"/>
        </w:rPr>
        <w:t>школьные болезни</w:t>
      </w:r>
      <w:r w:rsidRPr="00F1251A">
        <w:rPr>
          <w:rFonts w:ascii="Times New Roman" w:hAnsi="Times New Roman" w:cs="Times New Roman"/>
          <w:b/>
          <w:color w:val="000000"/>
          <w:spacing w:val="-2"/>
          <w:sz w:val="24"/>
          <w:szCs w:val="24"/>
        </w:rPr>
        <w:t>» в настоящее время утратила актуальность</w:t>
      </w:r>
    </w:p>
    <w:p w:rsidR="003452A6" w:rsidRDefault="003452A6"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да</w:t>
      </w:r>
    </w:p>
    <w:p w:rsidR="003452A6" w:rsidRDefault="003452A6"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lastRenderedPageBreak/>
        <w:t>+: нет</w:t>
      </w:r>
    </w:p>
    <w:p w:rsidR="00A21B2F" w:rsidRPr="003452A6" w:rsidRDefault="003452A6" w:rsidP="00D22345">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13.</w:t>
      </w:r>
      <w:r w:rsidRPr="003452A6">
        <w:rPr>
          <w:rFonts w:ascii="Times New Roman" w:hAnsi="Times New Roman" w:cs="Times New Roman"/>
          <w:b/>
          <w:bCs/>
          <w:sz w:val="24"/>
          <w:szCs w:val="24"/>
        </w:rPr>
        <w:t>Ранговая шкала трудности предметов</w:t>
      </w:r>
    </w:p>
    <w:p w:rsidR="003452A6" w:rsidRDefault="003452A6" w:rsidP="00D22345">
      <w:pPr>
        <w:pStyle w:val="afa"/>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одна для всех классов</w:t>
      </w:r>
    </w:p>
    <w:p w:rsidR="003452A6" w:rsidRDefault="003452A6" w:rsidP="00D22345">
      <w:pPr>
        <w:pStyle w:val="afa"/>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три для каждой линейки классов</w:t>
      </w:r>
    </w:p>
    <w:p w:rsidR="003452A6" w:rsidRDefault="001345BB" w:rsidP="00D22345">
      <w:pPr>
        <w:pStyle w:val="afa"/>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д</w:t>
      </w:r>
      <w:r w:rsidR="003452A6">
        <w:rPr>
          <w:rFonts w:ascii="Times New Roman" w:hAnsi="Times New Roman" w:cs="Times New Roman"/>
          <w:bCs/>
          <w:sz w:val="24"/>
          <w:szCs w:val="24"/>
        </w:rPr>
        <w:t>ве – для младших и старших школьников</w:t>
      </w:r>
    </w:p>
    <w:p w:rsidR="001345BB" w:rsidRDefault="001345BB" w:rsidP="00D22345">
      <w:pPr>
        <w:pStyle w:val="afa"/>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для каждой школы </w:t>
      </w:r>
      <w:proofErr w:type="gramStart"/>
      <w:r>
        <w:rPr>
          <w:rFonts w:ascii="Times New Roman" w:hAnsi="Times New Roman" w:cs="Times New Roman"/>
          <w:bCs/>
          <w:sz w:val="24"/>
          <w:szCs w:val="24"/>
        </w:rPr>
        <w:t>индивидуальна</w:t>
      </w:r>
      <w:proofErr w:type="gramEnd"/>
    </w:p>
    <w:p w:rsidR="001345BB" w:rsidRPr="001345BB" w:rsidRDefault="001345BB" w:rsidP="00D22345">
      <w:pPr>
        <w:widowControl w:val="0"/>
        <w:autoSpaceDE w:val="0"/>
        <w:autoSpaceDN w:val="0"/>
        <w:adjustRightInd w:val="0"/>
        <w:spacing w:after="0" w:line="240" w:lineRule="auto"/>
        <w:rPr>
          <w:rFonts w:ascii="Times New Roman" w:hAnsi="Times New Roman" w:cs="Times New Roman"/>
          <w:b/>
          <w:bCs/>
          <w:sz w:val="24"/>
          <w:szCs w:val="24"/>
        </w:rPr>
      </w:pPr>
      <w:r w:rsidRPr="001345BB">
        <w:rPr>
          <w:rFonts w:ascii="Times New Roman" w:hAnsi="Times New Roman" w:cs="Times New Roman"/>
          <w:b/>
          <w:bCs/>
          <w:sz w:val="24"/>
          <w:szCs w:val="24"/>
        </w:rPr>
        <w:t>14. Минимальная продолжительность перемены, мин</w:t>
      </w:r>
    </w:p>
    <w:p w:rsidR="001345BB" w:rsidRDefault="001345BB" w:rsidP="00D22345">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5</w:t>
      </w:r>
    </w:p>
    <w:p w:rsidR="001345BB" w:rsidRDefault="001345BB" w:rsidP="00D22345">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10</w:t>
      </w:r>
    </w:p>
    <w:p w:rsidR="00A21B2F" w:rsidRDefault="001345BB" w:rsidP="00D6139A">
      <w:pPr>
        <w:widowControl w:val="0"/>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Cs/>
          <w:sz w:val="24"/>
          <w:szCs w:val="24"/>
        </w:rPr>
        <w:t>-: 15</w:t>
      </w:r>
    </w:p>
    <w:p w:rsidR="001345BB" w:rsidRPr="00EB378C" w:rsidRDefault="001345BB"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15.</w:t>
      </w:r>
      <w:r w:rsidRPr="00EB378C">
        <w:rPr>
          <w:rFonts w:ascii="Times New Roman" w:hAnsi="Times New Roman" w:cs="Times New Roman"/>
          <w:b/>
          <w:sz w:val="24"/>
          <w:szCs w:val="24"/>
        </w:rPr>
        <w:t xml:space="preserve"> Установите соответствие </w:t>
      </w:r>
      <w:r>
        <w:rPr>
          <w:rFonts w:ascii="Times New Roman" w:hAnsi="Times New Roman" w:cs="Times New Roman"/>
          <w:b/>
          <w:sz w:val="24"/>
          <w:szCs w:val="24"/>
        </w:rPr>
        <w:t xml:space="preserve"> максимально допустимой недельной  учебной нагрузки (час)  для школьников разных возрастных групп при 6 дневной неделе</w:t>
      </w:r>
      <w:r w:rsidRPr="00EB378C">
        <w:rPr>
          <w:rFonts w:ascii="Times New Roman" w:hAnsi="Times New Roman" w:cs="Times New Roman"/>
          <w:b/>
          <w:sz w:val="24"/>
          <w:szCs w:val="24"/>
        </w:rPr>
        <w:t>:</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1: </w:t>
      </w:r>
      <w:r>
        <w:rPr>
          <w:rFonts w:ascii="Times New Roman" w:hAnsi="Times New Roman" w:cs="Times New Roman"/>
          <w:sz w:val="24"/>
          <w:szCs w:val="24"/>
        </w:rPr>
        <w:t>учащиеся 1класса</w:t>
      </w:r>
    </w:p>
    <w:p w:rsidR="001345BB"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Pr>
          <w:rFonts w:ascii="Times New Roman" w:hAnsi="Times New Roman" w:cs="Times New Roman"/>
          <w:sz w:val="24"/>
          <w:szCs w:val="24"/>
        </w:rPr>
        <w:t>2: учащиеся2-4 классов</w:t>
      </w:r>
      <w:r w:rsidRPr="001345BB">
        <w:rPr>
          <w:rFonts w:ascii="Times New Roman" w:hAnsi="Times New Roman" w:cs="Times New Roman"/>
          <w:sz w:val="24"/>
          <w:szCs w:val="24"/>
        </w:rPr>
        <w:t xml:space="preserve"> </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Pr>
          <w:rFonts w:ascii="Times New Roman" w:hAnsi="Times New Roman" w:cs="Times New Roman"/>
          <w:sz w:val="24"/>
          <w:szCs w:val="24"/>
        </w:rPr>
        <w:t>3</w:t>
      </w:r>
      <w:r w:rsidRPr="003C273C">
        <w:rPr>
          <w:rFonts w:ascii="Times New Roman" w:hAnsi="Times New Roman" w:cs="Times New Roman"/>
          <w:sz w:val="24"/>
          <w:szCs w:val="24"/>
        </w:rPr>
        <w:t>: учащиеся</w:t>
      </w:r>
      <w:r>
        <w:rPr>
          <w:rFonts w:ascii="Times New Roman" w:hAnsi="Times New Roman" w:cs="Times New Roman"/>
          <w:sz w:val="24"/>
          <w:szCs w:val="24"/>
        </w:rPr>
        <w:t xml:space="preserve"> 5класса</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Pr>
          <w:rFonts w:ascii="Times New Roman" w:hAnsi="Times New Roman" w:cs="Times New Roman"/>
          <w:sz w:val="24"/>
          <w:szCs w:val="24"/>
        </w:rPr>
        <w:t>5</w:t>
      </w:r>
      <w:r w:rsidRPr="003C273C">
        <w:rPr>
          <w:rFonts w:ascii="Times New Roman" w:hAnsi="Times New Roman" w:cs="Times New Roman"/>
          <w:sz w:val="24"/>
          <w:szCs w:val="24"/>
        </w:rPr>
        <w:t>: выпускники</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1</w:t>
      </w:r>
      <w:r w:rsidRPr="003C273C">
        <w:rPr>
          <w:rFonts w:ascii="Times New Roman" w:hAnsi="Times New Roman" w:cs="Times New Roman"/>
          <w:sz w:val="24"/>
          <w:szCs w:val="24"/>
        </w:rPr>
        <w:t xml:space="preserve">: </w:t>
      </w:r>
      <w:r>
        <w:rPr>
          <w:rFonts w:ascii="Times New Roman" w:hAnsi="Times New Roman" w:cs="Times New Roman"/>
          <w:sz w:val="24"/>
          <w:szCs w:val="24"/>
        </w:rPr>
        <w:t>22</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2</w:t>
      </w:r>
      <w:r w:rsidRPr="003C273C">
        <w:rPr>
          <w:rFonts w:ascii="Times New Roman" w:hAnsi="Times New Roman" w:cs="Times New Roman"/>
          <w:sz w:val="24"/>
          <w:szCs w:val="24"/>
        </w:rPr>
        <w:t>:</w:t>
      </w:r>
      <w:r>
        <w:rPr>
          <w:rFonts w:ascii="Times New Roman" w:hAnsi="Times New Roman" w:cs="Times New Roman"/>
          <w:sz w:val="24"/>
          <w:szCs w:val="24"/>
        </w:rPr>
        <w:t xml:space="preserve"> 25</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3</w:t>
      </w:r>
      <w:r w:rsidRPr="003C273C">
        <w:rPr>
          <w:rFonts w:ascii="Times New Roman" w:hAnsi="Times New Roman" w:cs="Times New Roman"/>
          <w:sz w:val="24"/>
          <w:szCs w:val="24"/>
        </w:rPr>
        <w:t xml:space="preserve">: </w:t>
      </w:r>
      <w:r>
        <w:rPr>
          <w:rFonts w:ascii="Times New Roman" w:hAnsi="Times New Roman" w:cs="Times New Roman"/>
          <w:sz w:val="24"/>
          <w:szCs w:val="24"/>
        </w:rPr>
        <w:t>31</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4</w:t>
      </w:r>
      <w:r w:rsidRPr="003C273C">
        <w:rPr>
          <w:rFonts w:ascii="Times New Roman" w:hAnsi="Times New Roman" w:cs="Times New Roman"/>
          <w:sz w:val="24"/>
          <w:szCs w:val="24"/>
        </w:rPr>
        <w:t xml:space="preserve">: </w:t>
      </w:r>
      <w:r>
        <w:rPr>
          <w:rFonts w:ascii="Times New Roman" w:hAnsi="Times New Roman" w:cs="Times New Roman"/>
          <w:sz w:val="24"/>
          <w:szCs w:val="24"/>
        </w:rPr>
        <w:t>36</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5</w:t>
      </w:r>
      <w:r w:rsidRPr="003C273C">
        <w:rPr>
          <w:rFonts w:ascii="Times New Roman" w:hAnsi="Times New Roman" w:cs="Times New Roman"/>
          <w:sz w:val="24"/>
          <w:szCs w:val="24"/>
        </w:rPr>
        <w:t xml:space="preserve">: </w:t>
      </w:r>
      <w:r>
        <w:rPr>
          <w:rFonts w:ascii="Times New Roman" w:hAnsi="Times New Roman" w:cs="Times New Roman"/>
          <w:sz w:val="24"/>
          <w:szCs w:val="24"/>
        </w:rPr>
        <w:t>32</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4</w:t>
      </w:r>
      <w:r w:rsidRPr="003C273C">
        <w:rPr>
          <w:rFonts w:ascii="Times New Roman" w:hAnsi="Times New Roman" w:cs="Times New Roman"/>
          <w:sz w:val="24"/>
          <w:szCs w:val="24"/>
        </w:rPr>
        <w:t xml:space="preserve">: </w:t>
      </w:r>
      <w:r>
        <w:rPr>
          <w:rFonts w:ascii="Times New Roman" w:hAnsi="Times New Roman" w:cs="Times New Roman"/>
          <w:sz w:val="24"/>
          <w:szCs w:val="24"/>
        </w:rPr>
        <w:t>34</w:t>
      </w:r>
    </w:p>
    <w:p w:rsidR="00AB0677" w:rsidRDefault="001345BB" w:rsidP="00D22345">
      <w:pPr>
        <w:widowControl w:val="0"/>
        <w:autoSpaceDE w:val="0"/>
        <w:autoSpaceDN w:val="0"/>
        <w:adjustRightInd w:val="0"/>
        <w:spacing w:after="0" w:line="240" w:lineRule="auto"/>
        <w:rPr>
          <w:rFonts w:ascii="Times New Roman" w:hAnsi="Times New Roman" w:cs="Times New Roman"/>
          <w:b/>
          <w:bCs/>
          <w:sz w:val="24"/>
          <w:szCs w:val="24"/>
        </w:rPr>
      </w:pPr>
      <w:r w:rsidRPr="001345BB">
        <w:rPr>
          <w:rFonts w:ascii="Times New Roman" w:hAnsi="Times New Roman" w:cs="Times New Roman"/>
          <w:b/>
          <w:bCs/>
          <w:sz w:val="24"/>
          <w:szCs w:val="24"/>
        </w:rPr>
        <w:t>16.</w:t>
      </w:r>
      <w:r>
        <w:rPr>
          <w:rFonts w:ascii="Times New Roman" w:hAnsi="Times New Roman" w:cs="Times New Roman"/>
          <w:b/>
          <w:bCs/>
          <w:sz w:val="24"/>
          <w:szCs w:val="24"/>
        </w:rPr>
        <w:t xml:space="preserve"> Трудность предметов учитывается при составлении  только недельного расписания</w:t>
      </w:r>
    </w:p>
    <w:p w:rsidR="001345BB" w:rsidRPr="001345BB" w:rsidRDefault="001345BB" w:rsidP="00D22345">
      <w:pPr>
        <w:widowControl w:val="0"/>
        <w:autoSpaceDE w:val="0"/>
        <w:autoSpaceDN w:val="0"/>
        <w:adjustRightInd w:val="0"/>
        <w:spacing w:after="0" w:line="240" w:lineRule="auto"/>
        <w:rPr>
          <w:rFonts w:ascii="Times New Roman" w:hAnsi="Times New Roman" w:cs="Times New Roman"/>
          <w:bCs/>
          <w:sz w:val="24"/>
          <w:szCs w:val="24"/>
        </w:rPr>
      </w:pPr>
      <w:r w:rsidRPr="001345BB">
        <w:rPr>
          <w:rFonts w:ascii="Times New Roman" w:hAnsi="Times New Roman" w:cs="Times New Roman"/>
          <w:bCs/>
          <w:sz w:val="24"/>
          <w:szCs w:val="24"/>
        </w:rPr>
        <w:t>-: да</w:t>
      </w:r>
    </w:p>
    <w:p w:rsidR="001345BB" w:rsidRPr="001345BB" w:rsidRDefault="001345BB" w:rsidP="00D22345">
      <w:pPr>
        <w:widowControl w:val="0"/>
        <w:autoSpaceDE w:val="0"/>
        <w:autoSpaceDN w:val="0"/>
        <w:adjustRightInd w:val="0"/>
        <w:spacing w:after="0" w:line="240" w:lineRule="auto"/>
        <w:rPr>
          <w:rFonts w:ascii="Times New Roman" w:hAnsi="Times New Roman" w:cs="Times New Roman"/>
          <w:bCs/>
          <w:sz w:val="24"/>
          <w:szCs w:val="24"/>
        </w:rPr>
      </w:pPr>
      <w:r w:rsidRPr="001345BB">
        <w:rPr>
          <w:rFonts w:ascii="Times New Roman" w:hAnsi="Times New Roman" w:cs="Times New Roman"/>
          <w:bCs/>
          <w:sz w:val="24"/>
          <w:szCs w:val="24"/>
        </w:rPr>
        <w:t>+: нет</w:t>
      </w:r>
    </w:p>
    <w:p w:rsidR="001345BB" w:rsidRPr="00EB378C" w:rsidRDefault="001345BB"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17.</w:t>
      </w:r>
      <w:r w:rsidRPr="00EB378C">
        <w:rPr>
          <w:rFonts w:ascii="Times New Roman" w:hAnsi="Times New Roman" w:cs="Times New Roman"/>
          <w:b/>
          <w:sz w:val="24"/>
          <w:szCs w:val="24"/>
        </w:rPr>
        <w:t xml:space="preserve"> В типичной кривой работоспособности выделяют фазы:</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врабатывания, конечного порыва, утомления</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утомления, неполной компенсации, высокой продуктивности</w:t>
      </w:r>
    </w:p>
    <w:p w:rsidR="001345BB" w:rsidRPr="003C273C"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высокой продуктивности, неполной компенсации, врабатывания</w:t>
      </w:r>
    </w:p>
    <w:p w:rsidR="001345BB" w:rsidRDefault="001345BB"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врабатывания, высокой продуктивности, утомления</w:t>
      </w:r>
    </w:p>
    <w:p w:rsidR="001345BB" w:rsidRPr="00556995" w:rsidRDefault="001345BB" w:rsidP="00D22345">
      <w:pPr>
        <w:spacing w:after="0" w:line="240" w:lineRule="auto"/>
        <w:jc w:val="both"/>
        <w:rPr>
          <w:rFonts w:ascii="Times New Roman" w:hAnsi="Times New Roman" w:cs="Times New Roman"/>
          <w:b/>
          <w:sz w:val="24"/>
          <w:szCs w:val="24"/>
        </w:rPr>
      </w:pPr>
      <w:r w:rsidRPr="001345BB">
        <w:rPr>
          <w:rFonts w:ascii="Times New Roman" w:hAnsi="Times New Roman" w:cs="Times New Roman"/>
          <w:b/>
          <w:sz w:val="24"/>
          <w:szCs w:val="24"/>
        </w:rPr>
        <w:t xml:space="preserve">18.Понедельник  - «день тяжелый» потому, что </w:t>
      </w:r>
      <w:r>
        <w:rPr>
          <w:rFonts w:ascii="Times New Roman" w:hAnsi="Times New Roman" w:cs="Times New Roman"/>
          <w:b/>
          <w:sz w:val="24"/>
          <w:szCs w:val="24"/>
        </w:rPr>
        <w:t xml:space="preserve">  </w:t>
      </w:r>
      <w:r w:rsidRPr="00556995">
        <w:rPr>
          <w:rFonts w:ascii="Times New Roman" w:hAnsi="Times New Roman" w:cs="Times New Roman"/>
          <w:b/>
          <w:sz w:val="24"/>
          <w:szCs w:val="24"/>
        </w:rPr>
        <w:t xml:space="preserve">### </w:t>
      </w:r>
    </w:p>
    <w:p w:rsidR="00AB0677" w:rsidRDefault="001345BB" w:rsidP="00D22345">
      <w:pPr>
        <w:widowControl w:val="0"/>
        <w:autoSpaceDE w:val="0"/>
        <w:autoSpaceDN w:val="0"/>
        <w:adjustRightInd w:val="0"/>
        <w:spacing w:after="0" w:line="240" w:lineRule="auto"/>
        <w:rPr>
          <w:rFonts w:ascii="Times New Roman" w:hAnsi="Times New Roman" w:cs="Times New Roman"/>
          <w:bCs/>
          <w:sz w:val="24"/>
          <w:szCs w:val="24"/>
        </w:rPr>
      </w:pPr>
      <w:r w:rsidRPr="001345BB">
        <w:rPr>
          <w:rFonts w:ascii="Times New Roman" w:hAnsi="Times New Roman" w:cs="Times New Roman"/>
          <w:bCs/>
          <w:sz w:val="24"/>
          <w:szCs w:val="24"/>
        </w:rPr>
        <w:t>Фаза врабаты</w:t>
      </w:r>
      <w:r>
        <w:rPr>
          <w:rFonts w:ascii="Times New Roman" w:hAnsi="Times New Roman" w:cs="Times New Roman"/>
          <w:bCs/>
          <w:sz w:val="24"/>
          <w:szCs w:val="24"/>
        </w:rPr>
        <w:t>в</w:t>
      </w:r>
      <w:r w:rsidRPr="001345BB">
        <w:rPr>
          <w:rFonts w:ascii="Times New Roman" w:hAnsi="Times New Roman" w:cs="Times New Roman"/>
          <w:bCs/>
          <w:sz w:val="24"/>
          <w:szCs w:val="24"/>
        </w:rPr>
        <w:t>аемости</w:t>
      </w:r>
    </w:p>
    <w:p w:rsidR="00D6139A" w:rsidRPr="00556995" w:rsidRDefault="00D6139A" w:rsidP="00D6139A">
      <w:pPr>
        <w:spacing w:after="0" w:line="240" w:lineRule="auto"/>
        <w:jc w:val="both"/>
        <w:rPr>
          <w:rFonts w:ascii="Times New Roman" w:hAnsi="Times New Roman" w:cs="Times New Roman"/>
          <w:b/>
          <w:sz w:val="24"/>
          <w:szCs w:val="24"/>
        </w:rPr>
      </w:pPr>
      <w:r w:rsidRPr="00D6139A">
        <w:rPr>
          <w:rFonts w:ascii="Times New Roman" w:hAnsi="Times New Roman" w:cs="Times New Roman"/>
          <w:b/>
          <w:bCs/>
          <w:sz w:val="24"/>
          <w:szCs w:val="24"/>
        </w:rPr>
        <w:t>19.Уроки для учащихся первых классов целесообразно проводить в форме</w:t>
      </w:r>
      <w:r w:rsidRPr="00556995">
        <w:rPr>
          <w:rFonts w:ascii="Times New Roman" w:hAnsi="Times New Roman" w:cs="Times New Roman"/>
          <w:b/>
          <w:sz w:val="24"/>
          <w:szCs w:val="24"/>
        </w:rPr>
        <w:t xml:space="preserve">### </w:t>
      </w:r>
    </w:p>
    <w:p w:rsidR="001345BB" w:rsidRDefault="00D6139A" w:rsidP="00D6139A">
      <w:pPr>
        <w:widowControl w:val="0"/>
        <w:autoSpaceDE w:val="0"/>
        <w:autoSpaceDN w:val="0"/>
        <w:adjustRightInd w:val="0"/>
        <w:spacing w:after="0" w:line="240" w:lineRule="auto"/>
        <w:rPr>
          <w:rFonts w:ascii="Times New Roman" w:hAnsi="Times New Roman" w:cs="Times New Roman"/>
          <w:bCs/>
          <w:sz w:val="24"/>
          <w:szCs w:val="24"/>
        </w:rPr>
      </w:pPr>
      <w:r w:rsidRPr="00D6139A">
        <w:rPr>
          <w:rFonts w:ascii="Times New Roman" w:hAnsi="Times New Roman" w:cs="Times New Roman"/>
          <w:bCs/>
          <w:sz w:val="24"/>
          <w:szCs w:val="24"/>
        </w:rPr>
        <w:t>Игры</w:t>
      </w:r>
    </w:p>
    <w:p w:rsidR="00D6139A" w:rsidRPr="00D6139A" w:rsidRDefault="00D6139A" w:rsidP="00D6139A">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20.</w:t>
      </w:r>
    </w:p>
    <w:p w:rsidR="00AB0677" w:rsidRDefault="00AB0677" w:rsidP="00FF4F44">
      <w:pPr>
        <w:widowControl w:val="0"/>
        <w:autoSpaceDE w:val="0"/>
        <w:autoSpaceDN w:val="0"/>
        <w:adjustRightInd w:val="0"/>
        <w:jc w:val="center"/>
        <w:rPr>
          <w:rFonts w:ascii="Times New Roman" w:hAnsi="Times New Roman" w:cs="Times New Roman"/>
          <w:b/>
          <w:bCs/>
          <w:sz w:val="28"/>
          <w:szCs w:val="28"/>
        </w:rPr>
      </w:pPr>
    </w:p>
    <w:p w:rsidR="00AB0677" w:rsidRDefault="00AB0677" w:rsidP="00FF4F44">
      <w:pPr>
        <w:widowControl w:val="0"/>
        <w:autoSpaceDE w:val="0"/>
        <w:autoSpaceDN w:val="0"/>
        <w:adjustRightInd w:val="0"/>
        <w:jc w:val="center"/>
        <w:rPr>
          <w:rFonts w:ascii="Times New Roman" w:hAnsi="Times New Roman" w:cs="Times New Roman"/>
          <w:b/>
          <w:bCs/>
          <w:sz w:val="28"/>
          <w:szCs w:val="28"/>
        </w:rPr>
      </w:pPr>
    </w:p>
    <w:p w:rsidR="00D22345" w:rsidRDefault="00D22345">
      <w:pPr>
        <w:rPr>
          <w:rFonts w:ascii="Times New Roman" w:hAnsi="Times New Roman" w:cs="Times New Roman"/>
          <w:b/>
          <w:bCs/>
          <w:sz w:val="28"/>
          <w:szCs w:val="28"/>
        </w:rPr>
      </w:pPr>
    </w:p>
    <w:p w:rsidR="0089018A" w:rsidRDefault="0089018A" w:rsidP="00FF4F44">
      <w:pPr>
        <w:widowControl w:val="0"/>
        <w:autoSpaceDE w:val="0"/>
        <w:autoSpaceDN w:val="0"/>
        <w:adjustRightInd w:val="0"/>
        <w:jc w:val="center"/>
        <w:rPr>
          <w:rFonts w:ascii="Times New Roman" w:hAnsi="Times New Roman" w:cs="Times New Roman"/>
          <w:b/>
          <w:bCs/>
          <w:i/>
          <w:sz w:val="32"/>
          <w:szCs w:val="32"/>
        </w:rPr>
      </w:pPr>
    </w:p>
    <w:p w:rsidR="0089018A" w:rsidRDefault="0089018A" w:rsidP="00FF4F44">
      <w:pPr>
        <w:widowControl w:val="0"/>
        <w:autoSpaceDE w:val="0"/>
        <w:autoSpaceDN w:val="0"/>
        <w:adjustRightInd w:val="0"/>
        <w:jc w:val="center"/>
        <w:rPr>
          <w:rFonts w:ascii="Times New Roman" w:hAnsi="Times New Roman" w:cs="Times New Roman"/>
          <w:b/>
          <w:bCs/>
          <w:i/>
          <w:sz w:val="32"/>
          <w:szCs w:val="32"/>
        </w:rPr>
      </w:pPr>
    </w:p>
    <w:p w:rsidR="0089018A" w:rsidRDefault="0089018A" w:rsidP="00FF4F44">
      <w:pPr>
        <w:widowControl w:val="0"/>
        <w:autoSpaceDE w:val="0"/>
        <w:autoSpaceDN w:val="0"/>
        <w:adjustRightInd w:val="0"/>
        <w:jc w:val="center"/>
        <w:rPr>
          <w:rFonts w:ascii="Times New Roman" w:hAnsi="Times New Roman" w:cs="Times New Roman"/>
          <w:b/>
          <w:bCs/>
          <w:i/>
          <w:sz w:val="32"/>
          <w:szCs w:val="32"/>
        </w:rPr>
      </w:pPr>
    </w:p>
    <w:p w:rsidR="008F7CA2" w:rsidRDefault="008F7CA2" w:rsidP="00FF4F44">
      <w:pPr>
        <w:widowControl w:val="0"/>
        <w:autoSpaceDE w:val="0"/>
        <w:autoSpaceDN w:val="0"/>
        <w:adjustRightInd w:val="0"/>
        <w:jc w:val="center"/>
        <w:rPr>
          <w:rFonts w:ascii="Times New Roman" w:hAnsi="Times New Roman" w:cs="Times New Roman"/>
          <w:b/>
          <w:bCs/>
          <w:i/>
          <w:sz w:val="32"/>
          <w:szCs w:val="32"/>
        </w:rPr>
      </w:pPr>
    </w:p>
    <w:p w:rsidR="009F038B" w:rsidRDefault="009F038B" w:rsidP="00FF4F44">
      <w:pPr>
        <w:widowControl w:val="0"/>
        <w:autoSpaceDE w:val="0"/>
        <w:autoSpaceDN w:val="0"/>
        <w:adjustRightInd w:val="0"/>
        <w:jc w:val="center"/>
        <w:rPr>
          <w:rFonts w:ascii="Times New Roman" w:hAnsi="Times New Roman" w:cs="Times New Roman"/>
          <w:b/>
          <w:bCs/>
          <w:i/>
          <w:sz w:val="32"/>
          <w:szCs w:val="32"/>
        </w:rPr>
      </w:pPr>
    </w:p>
    <w:p w:rsidR="00FF4F44" w:rsidRPr="00EB4CB7" w:rsidRDefault="006E6892" w:rsidP="009F038B">
      <w:pPr>
        <w:jc w:val="center"/>
        <w:rPr>
          <w:rFonts w:ascii="Times New Roman" w:hAnsi="Times New Roman" w:cs="Times New Roman"/>
          <w:b/>
          <w:bCs/>
          <w:sz w:val="28"/>
          <w:szCs w:val="28"/>
        </w:rPr>
      </w:pPr>
      <w:r w:rsidRPr="0004680C">
        <w:rPr>
          <w:rFonts w:ascii="Times New Roman" w:hAnsi="Times New Roman" w:cs="Times New Roman"/>
          <w:b/>
          <w:bCs/>
          <w:i/>
          <w:sz w:val="32"/>
          <w:szCs w:val="32"/>
        </w:rPr>
        <w:lastRenderedPageBreak/>
        <w:t>П</w:t>
      </w:r>
      <w:r w:rsidR="00EB4CB7" w:rsidRPr="0004680C">
        <w:rPr>
          <w:rFonts w:ascii="Times New Roman" w:hAnsi="Times New Roman" w:cs="Times New Roman"/>
          <w:b/>
          <w:bCs/>
          <w:i/>
          <w:sz w:val="32"/>
          <w:szCs w:val="32"/>
        </w:rPr>
        <w:t>рактическое занятие</w:t>
      </w:r>
      <w:r w:rsidR="00EB4CB7" w:rsidRPr="0004680C">
        <w:rPr>
          <w:rFonts w:ascii="Times New Roman" w:hAnsi="Times New Roman" w:cs="Times New Roman"/>
          <w:b/>
          <w:bCs/>
          <w:sz w:val="32"/>
          <w:szCs w:val="32"/>
        </w:rPr>
        <w:t xml:space="preserve"> «Утомление</w:t>
      </w:r>
      <w:r w:rsidR="00EB4CB7" w:rsidRPr="00EB4CB7">
        <w:rPr>
          <w:rFonts w:ascii="Times New Roman" w:hAnsi="Times New Roman" w:cs="Times New Roman"/>
          <w:b/>
          <w:bCs/>
          <w:sz w:val="28"/>
          <w:szCs w:val="28"/>
        </w:rPr>
        <w:t>»</w:t>
      </w:r>
    </w:p>
    <w:p w:rsidR="002F5944" w:rsidRDefault="002F5944" w:rsidP="008B2362">
      <w:pPr>
        <w:tabs>
          <w:tab w:val="left" w:pos="0"/>
          <w:tab w:val="left" w:pos="720"/>
        </w:tabs>
        <w:ind w:firstLine="540"/>
        <w:rPr>
          <w:rFonts w:ascii="Times New Roman" w:hAnsi="Times New Roman" w:cs="Times New Roman"/>
          <w:i/>
          <w:sz w:val="24"/>
          <w:szCs w:val="24"/>
        </w:rPr>
      </w:pPr>
      <w:r w:rsidRPr="00B23C62">
        <w:rPr>
          <w:rFonts w:ascii="Times New Roman" w:hAnsi="Times New Roman" w:cs="Times New Roman"/>
          <w:b/>
          <w:i/>
          <w:sz w:val="24"/>
          <w:szCs w:val="24"/>
        </w:rPr>
        <w:t>Цель занятия</w:t>
      </w:r>
      <w:r w:rsidRPr="00B23C62">
        <w:rPr>
          <w:rFonts w:ascii="Times New Roman" w:hAnsi="Times New Roman" w:cs="Times New Roman"/>
          <w:i/>
          <w:sz w:val="24"/>
          <w:szCs w:val="24"/>
        </w:rPr>
        <w:t>:</w:t>
      </w:r>
    </w:p>
    <w:p w:rsidR="008B2362" w:rsidRPr="008B2362" w:rsidRDefault="008B2362" w:rsidP="00945DA9">
      <w:pPr>
        <w:pStyle w:val="afa"/>
        <w:numPr>
          <w:ilvl w:val="0"/>
          <w:numId w:val="15"/>
        </w:numPr>
        <w:tabs>
          <w:tab w:val="left" w:pos="0"/>
          <w:tab w:val="left" w:pos="720"/>
        </w:tabs>
        <w:jc w:val="center"/>
        <w:rPr>
          <w:rFonts w:ascii="Times New Roman" w:hAnsi="Times New Roman" w:cs="Times New Roman"/>
          <w:sz w:val="24"/>
          <w:szCs w:val="24"/>
        </w:rPr>
      </w:pPr>
      <w:r w:rsidRPr="008B2362">
        <w:rPr>
          <w:rFonts w:ascii="Times New Roman" w:hAnsi="Times New Roman" w:cs="Times New Roman"/>
          <w:sz w:val="24"/>
          <w:szCs w:val="24"/>
        </w:rPr>
        <w:t>Показать роль обучения и воспитания в развитии утомления и переутомления</w:t>
      </w:r>
    </w:p>
    <w:p w:rsidR="002F5944" w:rsidRPr="00B23C62" w:rsidRDefault="002F5944" w:rsidP="008B2362">
      <w:pPr>
        <w:tabs>
          <w:tab w:val="left" w:pos="0"/>
          <w:tab w:val="left" w:pos="720"/>
        </w:tabs>
        <w:ind w:firstLine="540"/>
        <w:rPr>
          <w:rFonts w:ascii="Times New Roman" w:hAnsi="Times New Roman" w:cs="Times New Roman"/>
          <w:i/>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Уметь</w:t>
      </w:r>
    </w:p>
    <w:p w:rsidR="008B2362" w:rsidRDefault="008B2362" w:rsidP="00945DA9">
      <w:pPr>
        <w:pStyle w:val="afa"/>
        <w:numPr>
          <w:ilvl w:val="0"/>
          <w:numId w:val="16"/>
        </w:numPr>
        <w:tabs>
          <w:tab w:val="left" w:pos="0"/>
          <w:tab w:val="left" w:pos="720"/>
        </w:tabs>
        <w:outlineLvl w:val="0"/>
        <w:rPr>
          <w:rFonts w:ascii="Times New Roman" w:hAnsi="Times New Roman" w:cs="Times New Roman"/>
          <w:sz w:val="24"/>
          <w:szCs w:val="24"/>
        </w:rPr>
      </w:pPr>
      <w:r w:rsidRPr="008B2362">
        <w:rPr>
          <w:rFonts w:ascii="Times New Roman" w:hAnsi="Times New Roman" w:cs="Times New Roman"/>
          <w:sz w:val="24"/>
          <w:szCs w:val="24"/>
        </w:rPr>
        <w:t>Диагностировать утомление с применением субъективных и объективных методов</w:t>
      </w:r>
    </w:p>
    <w:p w:rsidR="008B2362" w:rsidRPr="008B2362" w:rsidRDefault="008B2362" w:rsidP="00945DA9">
      <w:pPr>
        <w:pStyle w:val="afa"/>
        <w:numPr>
          <w:ilvl w:val="0"/>
          <w:numId w:val="16"/>
        </w:numPr>
        <w:tabs>
          <w:tab w:val="left" w:pos="0"/>
          <w:tab w:val="left" w:pos="720"/>
        </w:tabs>
        <w:outlineLvl w:val="0"/>
        <w:rPr>
          <w:rFonts w:ascii="Times New Roman" w:hAnsi="Times New Roman" w:cs="Times New Roman"/>
          <w:sz w:val="24"/>
          <w:szCs w:val="24"/>
        </w:rPr>
      </w:pPr>
      <w:r>
        <w:rPr>
          <w:rFonts w:ascii="Times New Roman" w:hAnsi="Times New Roman" w:cs="Times New Roman"/>
          <w:sz w:val="24"/>
          <w:szCs w:val="24"/>
        </w:rPr>
        <w:t>Разрабатывать профилактические мероприятия по повышению работоспособности и предупреждению развития переутомления</w:t>
      </w:r>
    </w:p>
    <w:p w:rsidR="006B2422" w:rsidRDefault="006B2422" w:rsidP="006B2422">
      <w:pPr>
        <w:ind w:left="3545"/>
        <w:jc w:val="center"/>
        <w:rPr>
          <w:rFonts w:ascii="Times New Roman" w:hAnsi="Times New Roman" w:cs="Times New Roman"/>
          <w:b/>
          <w:sz w:val="28"/>
          <w:szCs w:val="28"/>
        </w:rPr>
      </w:pPr>
    </w:p>
    <w:p w:rsidR="00A31CED" w:rsidRPr="006B2422" w:rsidRDefault="00A31CED" w:rsidP="006B2422">
      <w:pPr>
        <w:ind w:left="3545"/>
        <w:rPr>
          <w:rFonts w:ascii="Times New Roman" w:hAnsi="Times New Roman" w:cs="Times New Roman"/>
          <w:b/>
          <w:sz w:val="32"/>
          <w:szCs w:val="32"/>
        </w:rPr>
      </w:pPr>
      <w:r w:rsidRPr="006B2422">
        <w:rPr>
          <w:rFonts w:ascii="Times New Roman" w:hAnsi="Times New Roman" w:cs="Times New Roman"/>
          <w:b/>
          <w:sz w:val="32"/>
          <w:szCs w:val="32"/>
        </w:rPr>
        <w:t>Подготовка к занятию</w:t>
      </w:r>
    </w:p>
    <w:p w:rsidR="00330CB5" w:rsidRPr="006B2422" w:rsidRDefault="006B2422" w:rsidP="006B2422">
      <w:pPr>
        <w:rPr>
          <w:rFonts w:ascii="Times New Roman" w:hAnsi="Times New Roman" w:cs="Times New Roman"/>
          <w:sz w:val="28"/>
          <w:szCs w:val="28"/>
        </w:rPr>
      </w:pPr>
      <w:r>
        <w:rPr>
          <w:rFonts w:ascii="Times New Roman" w:hAnsi="Times New Roman" w:cs="Times New Roman"/>
          <w:sz w:val="28"/>
          <w:szCs w:val="28"/>
        </w:rPr>
        <w:t>Д</w:t>
      </w:r>
      <w:r w:rsidR="00A31CED" w:rsidRPr="006B2422">
        <w:rPr>
          <w:rFonts w:ascii="Times New Roman" w:hAnsi="Times New Roman" w:cs="Times New Roman"/>
          <w:sz w:val="28"/>
          <w:szCs w:val="28"/>
        </w:rPr>
        <w:t>ля подготовки к занятию студенту необходи</w:t>
      </w:r>
      <w:r w:rsidR="00D3665F">
        <w:rPr>
          <w:rFonts w:ascii="Times New Roman" w:hAnsi="Times New Roman" w:cs="Times New Roman"/>
          <w:sz w:val="28"/>
          <w:szCs w:val="28"/>
        </w:rPr>
        <w:t>мо:</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r w:rsidRPr="00966812">
              <w:rPr>
                <w:b/>
                <w:i/>
                <w:sz w:val="28"/>
                <w:szCs w:val="28"/>
              </w:rPr>
              <w:t>)</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8D7E5B">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Pr="00966812">
              <w:rPr>
                <w:i/>
                <w:sz w:val="28"/>
                <w:szCs w:val="28"/>
              </w:rPr>
              <w:t xml:space="preserve"> стр.</w:t>
            </w:r>
            <w:r w:rsidR="008D7E5B">
              <w:rPr>
                <w:i/>
                <w:sz w:val="28"/>
                <w:szCs w:val="28"/>
              </w:rPr>
              <w:t>121-125.</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9F038B" w:rsidRDefault="009F038B" w:rsidP="00CA6592">
      <w:pPr>
        <w:jc w:val="center"/>
        <w:rPr>
          <w:rFonts w:ascii="Times New Roman" w:hAnsi="Times New Roman" w:cs="Times New Roman"/>
          <w:b/>
          <w:sz w:val="32"/>
          <w:szCs w:val="32"/>
        </w:rPr>
      </w:pPr>
    </w:p>
    <w:p w:rsidR="00A31CED" w:rsidRPr="006B2422" w:rsidRDefault="00A31CED" w:rsidP="00CA6592">
      <w:pPr>
        <w:jc w:val="center"/>
        <w:rPr>
          <w:rFonts w:ascii="Times New Roman" w:hAnsi="Times New Roman" w:cs="Times New Roman"/>
          <w:b/>
          <w:sz w:val="32"/>
          <w:szCs w:val="32"/>
        </w:rPr>
      </w:pPr>
      <w:r w:rsidRPr="006B2422">
        <w:rPr>
          <w:rFonts w:ascii="Times New Roman" w:hAnsi="Times New Roman" w:cs="Times New Roman"/>
          <w:b/>
          <w:sz w:val="32"/>
          <w:szCs w:val="32"/>
        </w:rPr>
        <w:lastRenderedPageBreak/>
        <w:t>Цели и задачи (результат занятия)</w:t>
      </w:r>
    </w:p>
    <w:p w:rsidR="00D6139A" w:rsidRDefault="00A31CED" w:rsidP="006B2422">
      <w:pPr>
        <w:rPr>
          <w:rFonts w:ascii="Times New Roman" w:hAnsi="Times New Roman" w:cs="Times New Roman"/>
          <w:sz w:val="28"/>
          <w:szCs w:val="28"/>
        </w:rPr>
      </w:pPr>
      <w:r w:rsidRPr="006B242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916"/>
        <w:gridCol w:w="2878"/>
        <w:gridCol w:w="3480"/>
        <w:gridCol w:w="2297"/>
      </w:tblGrid>
      <w:tr w:rsidR="00D6139A" w:rsidTr="00EF1CF7">
        <w:tc>
          <w:tcPr>
            <w:tcW w:w="916" w:type="dxa"/>
          </w:tcPr>
          <w:p w:rsidR="00D6139A" w:rsidRDefault="00D6139A" w:rsidP="00FE7A88">
            <w:pPr>
              <w:rPr>
                <w:b/>
                <w:sz w:val="28"/>
                <w:szCs w:val="28"/>
              </w:rPr>
            </w:pPr>
          </w:p>
          <w:p w:rsidR="00D6139A" w:rsidRDefault="00D6139A" w:rsidP="00FE7A88">
            <w:pPr>
              <w:rPr>
                <w:b/>
                <w:sz w:val="28"/>
                <w:szCs w:val="28"/>
              </w:rPr>
            </w:pPr>
          </w:p>
          <w:p w:rsidR="00D6139A" w:rsidRDefault="00D6139A" w:rsidP="00FE7A88">
            <w:pPr>
              <w:rPr>
                <w:b/>
                <w:sz w:val="28"/>
                <w:szCs w:val="28"/>
              </w:rPr>
            </w:pPr>
          </w:p>
          <w:p w:rsidR="00D6139A" w:rsidRPr="00F52083" w:rsidRDefault="00D6139A" w:rsidP="00FE7A88">
            <w:pPr>
              <w:rPr>
                <w:b/>
                <w:sz w:val="28"/>
                <w:szCs w:val="28"/>
              </w:rPr>
            </w:pPr>
            <w:r w:rsidRPr="00F52083">
              <w:rPr>
                <w:b/>
                <w:sz w:val="28"/>
                <w:szCs w:val="28"/>
              </w:rPr>
              <w:t>Код</w:t>
            </w:r>
          </w:p>
        </w:tc>
        <w:tc>
          <w:tcPr>
            <w:tcW w:w="2878" w:type="dxa"/>
          </w:tcPr>
          <w:p w:rsidR="00D6139A" w:rsidRDefault="00D6139A" w:rsidP="00FE7A88">
            <w:pPr>
              <w:jc w:val="center"/>
              <w:rPr>
                <w:b/>
                <w:sz w:val="28"/>
                <w:szCs w:val="28"/>
              </w:rPr>
            </w:pPr>
          </w:p>
          <w:p w:rsidR="00D6139A" w:rsidRDefault="00D6139A" w:rsidP="00FE7A88">
            <w:pPr>
              <w:jc w:val="center"/>
              <w:rPr>
                <w:b/>
                <w:sz w:val="28"/>
                <w:szCs w:val="28"/>
              </w:rPr>
            </w:pPr>
          </w:p>
          <w:p w:rsidR="00D6139A" w:rsidRPr="00966812" w:rsidRDefault="00D6139A" w:rsidP="00FE7A88">
            <w:pPr>
              <w:jc w:val="center"/>
              <w:rPr>
                <w:b/>
                <w:sz w:val="28"/>
                <w:szCs w:val="28"/>
                <w:lang w:eastAsia="ar-SA"/>
              </w:rPr>
            </w:pPr>
            <w:r w:rsidRPr="00966812">
              <w:rPr>
                <w:b/>
                <w:sz w:val="28"/>
                <w:szCs w:val="28"/>
              </w:rPr>
              <w:t>….обладать следующими компетенциями:</w:t>
            </w:r>
          </w:p>
          <w:p w:rsidR="00D6139A" w:rsidRPr="00966812" w:rsidRDefault="00D6139A" w:rsidP="00FE7A88">
            <w:pPr>
              <w:jc w:val="center"/>
              <w:rPr>
                <w:b/>
                <w:i/>
                <w:sz w:val="28"/>
                <w:szCs w:val="28"/>
              </w:rPr>
            </w:pPr>
            <w:r w:rsidRPr="00966812">
              <w:rPr>
                <w:b/>
                <w:i/>
                <w:sz w:val="28"/>
                <w:szCs w:val="28"/>
              </w:rPr>
              <w:t xml:space="preserve">способностью и </w:t>
            </w:r>
          </w:p>
          <w:p w:rsidR="00D6139A" w:rsidRDefault="00D6139A" w:rsidP="00FE7A88">
            <w:pPr>
              <w:rPr>
                <w:sz w:val="28"/>
                <w:szCs w:val="28"/>
              </w:rPr>
            </w:pPr>
            <w:r w:rsidRPr="00966812">
              <w:rPr>
                <w:b/>
                <w:i/>
                <w:sz w:val="28"/>
                <w:szCs w:val="28"/>
              </w:rPr>
              <w:t>готовностью</w:t>
            </w:r>
          </w:p>
        </w:tc>
        <w:tc>
          <w:tcPr>
            <w:tcW w:w="3480" w:type="dxa"/>
          </w:tcPr>
          <w:p w:rsidR="00D6139A" w:rsidRPr="00966812" w:rsidRDefault="00D6139A" w:rsidP="00FE7A88">
            <w:pPr>
              <w:jc w:val="center"/>
              <w:rPr>
                <w:b/>
                <w:bCs/>
                <w:sz w:val="28"/>
                <w:szCs w:val="28"/>
                <w:lang w:eastAsia="ar-SA"/>
              </w:rPr>
            </w:pPr>
            <w:r w:rsidRPr="00966812">
              <w:rPr>
                <w:b/>
                <w:bCs/>
                <w:sz w:val="28"/>
                <w:szCs w:val="28"/>
              </w:rPr>
              <w:t>Краткое содержание и структура компетенции.</w:t>
            </w:r>
          </w:p>
          <w:p w:rsidR="00D6139A" w:rsidRPr="00966812" w:rsidRDefault="00D6139A" w:rsidP="00FE7A88">
            <w:pPr>
              <w:jc w:val="center"/>
              <w:rPr>
                <w:b/>
                <w:bCs/>
                <w:sz w:val="28"/>
                <w:szCs w:val="28"/>
              </w:rPr>
            </w:pPr>
            <w:r w:rsidRPr="00966812">
              <w:rPr>
                <w:b/>
                <w:bCs/>
                <w:sz w:val="28"/>
                <w:szCs w:val="28"/>
              </w:rPr>
              <w:t>Характеристика обязательного порогового уровня</w:t>
            </w:r>
          </w:p>
          <w:p w:rsidR="00D6139A" w:rsidRPr="00966812" w:rsidRDefault="00D6139A" w:rsidP="00FE7A88">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D6139A" w:rsidRDefault="00D6139A" w:rsidP="00FE7A88">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297" w:type="dxa"/>
          </w:tcPr>
          <w:p w:rsidR="00D6139A" w:rsidRDefault="00D6139A" w:rsidP="00FE7A88">
            <w:pPr>
              <w:jc w:val="center"/>
              <w:rPr>
                <w:b/>
                <w:bCs/>
                <w:sz w:val="28"/>
                <w:szCs w:val="28"/>
              </w:rPr>
            </w:pPr>
          </w:p>
          <w:p w:rsidR="00D6139A" w:rsidRDefault="00D6139A" w:rsidP="00FE7A88">
            <w:pPr>
              <w:jc w:val="center"/>
              <w:rPr>
                <w:b/>
                <w:bCs/>
                <w:sz w:val="28"/>
                <w:szCs w:val="28"/>
              </w:rPr>
            </w:pPr>
          </w:p>
          <w:p w:rsidR="00D6139A" w:rsidRPr="00966812" w:rsidRDefault="00D6139A" w:rsidP="00FE7A88">
            <w:pPr>
              <w:jc w:val="center"/>
              <w:rPr>
                <w:b/>
                <w:bCs/>
                <w:sz w:val="28"/>
                <w:szCs w:val="28"/>
              </w:rPr>
            </w:pPr>
            <w:r w:rsidRPr="00966812">
              <w:rPr>
                <w:b/>
                <w:bCs/>
                <w:sz w:val="28"/>
                <w:szCs w:val="28"/>
              </w:rPr>
              <w:t>Форма</w:t>
            </w:r>
          </w:p>
          <w:p w:rsidR="00D6139A" w:rsidRPr="00966812" w:rsidRDefault="00D6139A" w:rsidP="00FE7A88">
            <w:pPr>
              <w:jc w:val="center"/>
              <w:rPr>
                <w:b/>
                <w:bCs/>
                <w:sz w:val="28"/>
                <w:szCs w:val="28"/>
              </w:rPr>
            </w:pPr>
            <w:r w:rsidRPr="00966812">
              <w:rPr>
                <w:b/>
                <w:bCs/>
                <w:sz w:val="28"/>
                <w:szCs w:val="28"/>
              </w:rPr>
              <w:t>контроля</w:t>
            </w:r>
          </w:p>
          <w:p w:rsidR="00D6139A" w:rsidRDefault="00D6139A" w:rsidP="00FE7A88">
            <w:pPr>
              <w:jc w:val="center"/>
              <w:rPr>
                <w:sz w:val="28"/>
                <w:szCs w:val="28"/>
              </w:rPr>
            </w:pPr>
            <w:proofErr w:type="spellStart"/>
            <w:r w:rsidRPr="00966812">
              <w:rPr>
                <w:b/>
                <w:bCs/>
                <w:sz w:val="28"/>
                <w:szCs w:val="28"/>
              </w:rPr>
              <w:t>обученности</w:t>
            </w:r>
            <w:proofErr w:type="spellEnd"/>
          </w:p>
        </w:tc>
      </w:tr>
      <w:tr w:rsidR="004B2E57" w:rsidTr="00EF1CF7">
        <w:tc>
          <w:tcPr>
            <w:tcW w:w="916" w:type="dxa"/>
          </w:tcPr>
          <w:p w:rsidR="004B2E57" w:rsidRPr="00F52083" w:rsidRDefault="004B2E57" w:rsidP="00FE7A88">
            <w:pPr>
              <w:jc w:val="center"/>
              <w:rPr>
                <w:b/>
                <w:sz w:val="28"/>
                <w:szCs w:val="28"/>
              </w:rPr>
            </w:pPr>
            <w:r w:rsidRPr="00F52083">
              <w:rPr>
                <w:b/>
                <w:sz w:val="28"/>
                <w:szCs w:val="28"/>
              </w:rPr>
              <w:t>ПК 1</w:t>
            </w:r>
          </w:p>
        </w:tc>
        <w:tc>
          <w:tcPr>
            <w:tcW w:w="2878" w:type="dxa"/>
          </w:tcPr>
          <w:p w:rsidR="004B2E57" w:rsidRPr="00F52083" w:rsidRDefault="004B2E57" w:rsidP="00FE7A88">
            <w:pPr>
              <w:suppressAutoHyphens/>
              <w:jc w:val="both"/>
              <w:rPr>
                <w:sz w:val="28"/>
                <w:szCs w:val="28"/>
              </w:rPr>
            </w:pPr>
            <w:r w:rsidRPr="00F52083">
              <w:rPr>
                <w:sz w:val="24"/>
                <w:szCs w:val="24"/>
              </w:rPr>
              <w:t xml:space="preserve">……….принимать ответственные решения в рамках своей профессиональной компетенции </w:t>
            </w:r>
          </w:p>
        </w:tc>
        <w:tc>
          <w:tcPr>
            <w:tcW w:w="3480" w:type="dxa"/>
            <w:vMerge w:val="restart"/>
          </w:tcPr>
          <w:p w:rsidR="004B2E57" w:rsidRDefault="004B2E57" w:rsidP="004B2E57">
            <w:pPr>
              <w:widowControl w:val="0"/>
              <w:autoSpaceDE w:val="0"/>
              <w:autoSpaceDN w:val="0"/>
              <w:adjustRightInd w:val="0"/>
              <w:jc w:val="center"/>
              <w:rPr>
                <w:b/>
                <w:i/>
                <w:sz w:val="32"/>
                <w:szCs w:val="32"/>
              </w:rPr>
            </w:pPr>
            <w:r>
              <w:rPr>
                <w:b/>
                <w:i/>
                <w:sz w:val="32"/>
                <w:szCs w:val="32"/>
              </w:rPr>
              <w:t>Знать:</w:t>
            </w:r>
          </w:p>
          <w:p w:rsidR="004B2E57" w:rsidRDefault="004B2E57" w:rsidP="004B2E57">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4B2E57" w:rsidRDefault="004B2E57" w:rsidP="004B2E57">
            <w:pPr>
              <w:widowControl w:val="0"/>
              <w:autoSpaceDE w:val="0"/>
              <w:autoSpaceDN w:val="0"/>
              <w:adjustRightInd w:val="0"/>
              <w:jc w:val="both"/>
              <w:rPr>
                <w:sz w:val="24"/>
                <w:szCs w:val="24"/>
              </w:rPr>
            </w:pPr>
            <w:r>
              <w:rPr>
                <w:sz w:val="24"/>
                <w:szCs w:val="24"/>
              </w:rPr>
              <w:t>9.Основы взаимодействия человека и окружающей среды, принципы организации профилактических мероприятий по предупреждению неблагоприятного  влияния факторов окружающей среды на организм</w:t>
            </w:r>
          </w:p>
          <w:p w:rsidR="004B2E57" w:rsidRDefault="004B2E57" w:rsidP="004B2E57">
            <w:pPr>
              <w:widowControl w:val="0"/>
              <w:autoSpaceDE w:val="0"/>
              <w:autoSpaceDN w:val="0"/>
              <w:adjustRightInd w:val="0"/>
              <w:jc w:val="both"/>
              <w:rPr>
                <w:sz w:val="24"/>
                <w:szCs w:val="24"/>
              </w:rPr>
            </w:pPr>
            <w:r>
              <w:rPr>
                <w:sz w:val="24"/>
                <w:szCs w:val="24"/>
              </w:rPr>
              <w:t>11.Методы гигиенических исследований объектов окружающей среды</w:t>
            </w:r>
          </w:p>
          <w:p w:rsidR="004B2E57" w:rsidRDefault="004B2E57" w:rsidP="004B2E57">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4B2E57" w:rsidRDefault="004B2E57" w:rsidP="004B2E57">
            <w:pPr>
              <w:widowControl w:val="0"/>
              <w:autoSpaceDE w:val="0"/>
              <w:autoSpaceDN w:val="0"/>
              <w:adjustRightInd w:val="0"/>
              <w:jc w:val="both"/>
              <w:rPr>
                <w:sz w:val="24"/>
                <w:szCs w:val="24"/>
              </w:rPr>
            </w:pPr>
            <w:r>
              <w:rPr>
                <w:sz w:val="24"/>
                <w:szCs w:val="24"/>
              </w:rPr>
              <w:t xml:space="preserve">19.Цели, задачи, содержание и методы </w:t>
            </w:r>
            <w:proofErr w:type="gramStart"/>
            <w:r>
              <w:rPr>
                <w:sz w:val="24"/>
                <w:szCs w:val="24"/>
              </w:rPr>
              <w:t>государственного</w:t>
            </w:r>
            <w:proofErr w:type="gramEnd"/>
            <w:r>
              <w:rPr>
                <w:sz w:val="24"/>
                <w:szCs w:val="24"/>
              </w:rPr>
              <w:t xml:space="preserve"> санэпиднадзора на ………, в учреждениях для детей и подростков, </w:t>
            </w:r>
          </w:p>
          <w:p w:rsidR="004B2E57" w:rsidRDefault="004B2E57" w:rsidP="004B2E57">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4B2E57" w:rsidRDefault="004B2E57" w:rsidP="004B2E57">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w:t>
            </w:r>
            <w:r>
              <w:rPr>
                <w:sz w:val="24"/>
                <w:szCs w:val="24"/>
              </w:rPr>
              <w:lastRenderedPageBreak/>
              <w:t xml:space="preserve">человека факторов среды  обитания в условиях населенных мест </w:t>
            </w:r>
          </w:p>
          <w:p w:rsidR="00B9095B" w:rsidRDefault="00B9095B" w:rsidP="00B9095B">
            <w:pPr>
              <w:widowControl w:val="0"/>
              <w:autoSpaceDE w:val="0"/>
              <w:autoSpaceDN w:val="0"/>
              <w:adjustRightInd w:val="0"/>
              <w:jc w:val="both"/>
              <w:rPr>
                <w:sz w:val="24"/>
                <w:szCs w:val="24"/>
              </w:rPr>
            </w:pPr>
            <w:r>
              <w:rPr>
                <w:sz w:val="24"/>
                <w:szCs w:val="24"/>
              </w:rPr>
              <w:t>27.Физиолого-гигиенические принципы организации учебно-воспитательного процесса в образовательных учреждениях</w:t>
            </w:r>
          </w:p>
          <w:p w:rsidR="004B2E57" w:rsidRDefault="004B2E57" w:rsidP="00B9095B">
            <w:pPr>
              <w:widowControl w:val="0"/>
              <w:autoSpaceDE w:val="0"/>
              <w:autoSpaceDN w:val="0"/>
              <w:adjustRightInd w:val="0"/>
              <w:jc w:val="center"/>
              <w:rPr>
                <w:b/>
                <w:sz w:val="32"/>
                <w:szCs w:val="32"/>
              </w:rPr>
            </w:pPr>
          </w:p>
          <w:p w:rsidR="004B2E57" w:rsidRDefault="004B2E57" w:rsidP="00EF1CF7">
            <w:pPr>
              <w:widowControl w:val="0"/>
              <w:autoSpaceDE w:val="0"/>
              <w:autoSpaceDN w:val="0"/>
              <w:adjustRightInd w:val="0"/>
              <w:jc w:val="center"/>
              <w:rPr>
                <w:sz w:val="24"/>
                <w:szCs w:val="24"/>
              </w:rPr>
            </w:pPr>
            <w:r>
              <w:rPr>
                <w:b/>
                <w:sz w:val="32"/>
                <w:szCs w:val="32"/>
              </w:rPr>
              <w:t>Уметь</w:t>
            </w:r>
          </w:p>
          <w:p w:rsidR="004B2E57" w:rsidRDefault="004B2E57" w:rsidP="00B9095B">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4B2E57" w:rsidRDefault="004B2E57" w:rsidP="00B9095B">
            <w:pPr>
              <w:widowControl w:val="0"/>
              <w:autoSpaceDE w:val="0"/>
              <w:autoSpaceDN w:val="0"/>
              <w:adjustRightInd w:val="0"/>
              <w:jc w:val="both"/>
              <w:rPr>
                <w:sz w:val="24"/>
                <w:szCs w:val="24"/>
              </w:rPr>
            </w:pPr>
            <w:proofErr w:type="gramStart"/>
            <w:r>
              <w:rPr>
                <w:sz w:val="24"/>
                <w:szCs w:val="24"/>
              </w:rPr>
              <w:t>3.самостоятельно формулировать выводы на основе поставленной цели исследования, полученных результатов и оценки погрешностей, прослеживать возможности использования результатов исследования и применения изучаемого вопроса в профилактике заболеваний и патологии, использовать компьютерные  медико-технологические системы в процессе профессиональной деятельности, проводить тестовую и графическую обработку документов с использованием стандартных программных средств, пользоваться набором средств сети Интернет для профессиональной деятельности</w:t>
            </w:r>
            <w:proofErr w:type="gramEnd"/>
          </w:p>
          <w:p w:rsidR="004B2E57" w:rsidRDefault="004B2E57" w:rsidP="00B9095B">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4B2E57" w:rsidRDefault="004B2E57" w:rsidP="00B9095B">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4B2E57" w:rsidRDefault="004B2E57" w:rsidP="00B9095B">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4B2E57" w:rsidRDefault="004B2E57" w:rsidP="00B9095B">
            <w:pPr>
              <w:widowControl w:val="0"/>
              <w:autoSpaceDE w:val="0"/>
              <w:autoSpaceDN w:val="0"/>
              <w:adjustRightInd w:val="0"/>
              <w:jc w:val="both"/>
              <w:rPr>
                <w:sz w:val="24"/>
                <w:szCs w:val="24"/>
              </w:rPr>
            </w:pPr>
            <w:r>
              <w:rPr>
                <w:sz w:val="24"/>
                <w:szCs w:val="24"/>
              </w:rPr>
              <w:t>15.делать обобщающие выводы</w:t>
            </w:r>
          </w:p>
          <w:p w:rsidR="004B2E57" w:rsidRDefault="004B2E57" w:rsidP="00B9095B">
            <w:pPr>
              <w:widowControl w:val="0"/>
              <w:autoSpaceDE w:val="0"/>
              <w:autoSpaceDN w:val="0"/>
              <w:adjustRightInd w:val="0"/>
              <w:jc w:val="both"/>
              <w:rPr>
                <w:sz w:val="24"/>
                <w:szCs w:val="24"/>
              </w:rPr>
            </w:pPr>
          </w:p>
          <w:p w:rsidR="004B2E57" w:rsidRDefault="004B2E57" w:rsidP="00B9095B">
            <w:pPr>
              <w:widowControl w:val="0"/>
              <w:autoSpaceDE w:val="0"/>
              <w:autoSpaceDN w:val="0"/>
              <w:adjustRightInd w:val="0"/>
              <w:jc w:val="center"/>
              <w:rPr>
                <w:b/>
                <w:sz w:val="32"/>
                <w:szCs w:val="32"/>
              </w:rPr>
            </w:pPr>
            <w:r>
              <w:rPr>
                <w:b/>
                <w:sz w:val="32"/>
                <w:szCs w:val="32"/>
              </w:rPr>
              <w:t>Владеть:</w:t>
            </w:r>
          </w:p>
          <w:p w:rsidR="004B2E57" w:rsidRDefault="004B2E57" w:rsidP="00B9095B">
            <w:pPr>
              <w:widowControl w:val="0"/>
              <w:autoSpaceDE w:val="0"/>
              <w:autoSpaceDN w:val="0"/>
              <w:adjustRightInd w:val="0"/>
              <w:rPr>
                <w:sz w:val="24"/>
                <w:szCs w:val="24"/>
              </w:rPr>
            </w:pPr>
            <w:r>
              <w:rPr>
                <w:sz w:val="24"/>
                <w:szCs w:val="24"/>
              </w:rPr>
              <w:t xml:space="preserve">3………методикой сбора и анализа данных о факторах </w:t>
            </w:r>
            <w:r>
              <w:rPr>
                <w:sz w:val="24"/>
                <w:szCs w:val="24"/>
              </w:rPr>
              <w:lastRenderedPageBreak/>
              <w:t>среды  обитания и здоровье населения</w:t>
            </w:r>
          </w:p>
          <w:p w:rsidR="004B2E57" w:rsidRDefault="004B2E57" w:rsidP="00B9095B">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4B2E57" w:rsidRDefault="004B2E57" w:rsidP="00EF1CF7">
            <w:pPr>
              <w:widowControl w:val="0"/>
              <w:autoSpaceDE w:val="0"/>
              <w:autoSpaceDN w:val="0"/>
              <w:adjustRightInd w:val="0"/>
              <w:rPr>
                <w:sz w:val="28"/>
                <w:szCs w:val="28"/>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r w:rsidR="00EF1CF7">
              <w:rPr>
                <w:sz w:val="24"/>
                <w:szCs w:val="24"/>
              </w:rPr>
              <w:t>.</w:t>
            </w:r>
          </w:p>
        </w:tc>
        <w:tc>
          <w:tcPr>
            <w:tcW w:w="2297" w:type="dxa"/>
            <w:vMerge w:val="restart"/>
          </w:tcPr>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r>
              <w:rPr>
                <w:sz w:val="28"/>
                <w:szCs w:val="28"/>
              </w:rPr>
              <w:t>Собеседование</w:t>
            </w:r>
          </w:p>
          <w:p w:rsidR="004B2E57" w:rsidRDefault="004B2E57" w:rsidP="00FE7A88">
            <w:pPr>
              <w:rPr>
                <w:sz w:val="28"/>
                <w:szCs w:val="28"/>
              </w:rPr>
            </w:pPr>
            <w:r>
              <w:rPr>
                <w:sz w:val="28"/>
                <w:szCs w:val="28"/>
              </w:rPr>
              <w:t>Тест-контроль</w:t>
            </w:r>
          </w:p>
          <w:p w:rsidR="004B2E57" w:rsidRDefault="004B2E57" w:rsidP="00FE7A88">
            <w:pPr>
              <w:rPr>
                <w:sz w:val="28"/>
                <w:szCs w:val="28"/>
              </w:rPr>
            </w:pPr>
            <w:r>
              <w:rPr>
                <w:sz w:val="28"/>
                <w:szCs w:val="28"/>
              </w:rPr>
              <w:t>Решение ситуационной задачи</w:t>
            </w:r>
          </w:p>
        </w:tc>
      </w:tr>
      <w:tr w:rsidR="004B2E57" w:rsidTr="00EF1CF7">
        <w:tc>
          <w:tcPr>
            <w:tcW w:w="916" w:type="dxa"/>
          </w:tcPr>
          <w:p w:rsidR="004B2E57" w:rsidRPr="00F52083" w:rsidRDefault="004B2E57" w:rsidP="00FE7A88">
            <w:pPr>
              <w:jc w:val="center"/>
              <w:rPr>
                <w:b/>
                <w:sz w:val="28"/>
                <w:szCs w:val="28"/>
              </w:rPr>
            </w:pPr>
            <w:r w:rsidRPr="00F52083">
              <w:rPr>
                <w:b/>
                <w:sz w:val="28"/>
                <w:szCs w:val="28"/>
              </w:rPr>
              <w:t>ПК 6</w:t>
            </w:r>
          </w:p>
        </w:tc>
        <w:tc>
          <w:tcPr>
            <w:tcW w:w="2878" w:type="dxa"/>
          </w:tcPr>
          <w:p w:rsidR="004B2E57" w:rsidRDefault="004B2E57" w:rsidP="00FE7A88">
            <w:pPr>
              <w:rPr>
                <w:sz w:val="28"/>
                <w:szCs w:val="28"/>
              </w:rPr>
            </w:pPr>
            <w:r w:rsidRPr="00497BED">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w:t>
            </w:r>
          </w:p>
        </w:tc>
        <w:tc>
          <w:tcPr>
            <w:tcW w:w="3480" w:type="dxa"/>
            <w:vMerge/>
          </w:tcPr>
          <w:p w:rsidR="004B2E57" w:rsidRDefault="004B2E57" w:rsidP="00B9095B">
            <w:pPr>
              <w:rPr>
                <w:sz w:val="28"/>
                <w:szCs w:val="28"/>
              </w:rPr>
            </w:pPr>
          </w:p>
        </w:tc>
        <w:tc>
          <w:tcPr>
            <w:tcW w:w="2297" w:type="dxa"/>
            <w:vMerge/>
          </w:tcPr>
          <w:p w:rsidR="004B2E57" w:rsidRDefault="004B2E57" w:rsidP="00FE7A88">
            <w:pPr>
              <w:rPr>
                <w:sz w:val="28"/>
                <w:szCs w:val="28"/>
              </w:rPr>
            </w:pPr>
          </w:p>
        </w:tc>
      </w:tr>
      <w:tr w:rsidR="004B2E57" w:rsidTr="00EF1CF7">
        <w:tc>
          <w:tcPr>
            <w:tcW w:w="916" w:type="dxa"/>
          </w:tcPr>
          <w:p w:rsidR="004B2E57" w:rsidRPr="00F52083" w:rsidRDefault="004B2E57" w:rsidP="00FE7A88">
            <w:pPr>
              <w:jc w:val="center"/>
              <w:rPr>
                <w:b/>
                <w:sz w:val="28"/>
                <w:szCs w:val="28"/>
              </w:rPr>
            </w:pPr>
            <w:r w:rsidRPr="00F52083">
              <w:rPr>
                <w:b/>
                <w:sz w:val="28"/>
                <w:szCs w:val="28"/>
              </w:rPr>
              <w:t>ПК 7</w:t>
            </w:r>
          </w:p>
        </w:tc>
        <w:tc>
          <w:tcPr>
            <w:tcW w:w="2878" w:type="dxa"/>
          </w:tcPr>
          <w:p w:rsidR="004B2E57" w:rsidRDefault="004B2E57" w:rsidP="00FE7A88">
            <w:pPr>
              <w:rPr>
                <w:sz w:val="28"/>
                <w:szCs w:val="28"/>
              </w:rPr>
            </w:pPr>
            <w:r w:rsidRPr="00497BED">
              <w:rPr>
                <w:sz w:val="24"/>
                <w:szCs w:val="24"/>
              </w:rPr>
              <w:t>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мероприятий</w:t>
            </w:r>
          </w:p>
        </w:tc>
        <w:tc>
          <w:tcPr>
            <w:tcW w:w="3480" w:type="dxa"/>
            <w:vMerge/>
          </w:tcPr>
          <w:p w:rsidR="004B2E57" w:rsidRDefault="004B2E57" w:rsidP="00B9095B">
            <w:pPr>
              <w:rPr>
                <w:sz w:val="28"/>
                <w:szCs w:val="28"/>
              </w:rPr>
            </w:pPr>
          </w:p>
        </w:tc>
        <w:tc>
          <w:tcPr>
            <w:tcW w:w="2297" w:type="dxa"/>
          </w:tcPr>
          <w:p w:rsidR="004B2E57" w:rsidRDefault="004B2E57" w:rsidP="00FE7A88">
            <w:pPr>
              <w:rPr>
                <w:sz w:val="28"/>
                <w:szCs w:val="28"/>
              </w:rPr>
            </w:pPr>
          </w:p>
        </w:tc>
      </w:tr>
      <w:tr w:rsidR="004B2E57" w:rsidTr="00EF1CF7">
        <w:tc>
          <w:tcPr>
            <w:tcW w:w="916" w:type="dxa"/>
          </w:tcPr>
          <w:p w:rsidR="004B2E57" w:rsidRPr="00F52083" w:rsidRDefault="004B2E57" w:rsidP="00FE7A88">
            <w:pPr>
              <w:jc w:val="center"/>
              <w:rPr>
                <w:b/>
                <w:sz w:val="28"/>
                <w:szCs w:val="28"/>
              </w:rPr>
            </w:pPr>
            <w:r w:rsidRPr="00F52083">
              <w:rPr>
                <w:b/>
                <w:sz w:val="28"/>
                <w:szCs w:val="28"/>
              </w:rPr>
              <w:t xml:space="preserve">ПК </w:t>
            </w:r>
            <w:r w:rsidRPr="00F52083">
              <w:rPr>
                <w:b/>
                <w:sz w:val="28"/>
                <w:szCs w:val="28"/>
              </w:rPr>
              <w:lastRenderedPageBreak/>
              <w:t>10</w:t>
            </w:r>
          </w:p>
        </w:tc>
        <w:tc>
          <w:tcPr>
            <w:tcW w:w="2878" w:type="dxa"/>
          </w:tcPr>
          <w:p w:rsidR="004B2E57" w:rsidRPr="00F52083" w:rsidRDefault="004B2E57" w:rsidP="00FE7A88">
            <w:pPr>
              <w:shd w:val="clear" w:color="auto" w:fill="FFFFFF"/>
              <w:suppressAutoHyphens/>
              <w:jc w:val="both"/>
              <w:rPr>
                <w:sz w:val="24"/>
                <w:szCs w:val="24"/>
              </w:rPr>
            </w:pPr>
            <w:r w:rsidRPr="00F52083">
              <w:rPr>
                <w:sz w:val="24"/>
                <w:szCs w:val="24"/>
              </w:rPr>
              <w:lastRenderedPageBreak/>
              <w:t xml:space="preserve">способностью и </w:t>
            </w:r>
            <w:r w:rsidRPr="00F52083">
              <w:rPr>
                <w:sz w:val="24"/>
                <w:szCs w:val="24"/>
              </w:rPr>
              <w:lastRenderedPageBreak/>
              <w:t xml:space="preserve">готовностью к разработке, организации и выполнению комплекса лечебно-профилактических мероприятий, направленных на повышение уровня здоровья и снижения заболеваемости различных контингентов населения и отдельных пациентов </w:t>
            </w:r>
          </w:p>
          <w:p w:rsidR="004B2E57" w:rsidRDefault="004B2E57" w:rsidP="00FE7A88">
            <w:pPr>
              <w:rPr>
                <w:sz w:val="28"/>
                <w:szCs w:val="28"/>
              </w:rPr>
            </w:pPr>
          </w:p>
        </w:tc>
        <w:tc>
          <w:tcPr>
            <w:tcW w:w="3480" w:type="dxa"/>
            <w:vMerge/>
          </w:tcPr>
          <w:p w:rsidR="004B2E57" w:rsidRDefault="004B2E57" w:rsidP="00B9095B">
            <w:pPr>
              <w:rPr>
                <w:sz w:val="28"/>
                <w:szCs w:val="28"/>
              </w:rPr>
            </w:pPr>
          </w:p>
        </w:tc>
        <w:tc>
          <w:tcPr>
            <w:tcW w:w="2297" w:type="dxa"/>
            <w:vMerge w:val="restart"/>
          </w:tcPr>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p>
          <w:p w:rsidR="004B2E57" w:rsidRDefault="004B2E57" w:rsidP="00FE7A88">
            <w:pPr>
              <w:rPr>
                <w:sz w:val="28"/>
                <w:szCs w:val="28"/>
              </w:rPr>
            </w:pPr>
            <w:r>
              <w:rPr>
                <w:sz w:val="28"/>
                <w:szCs w:val="28"/>
              </w:rPr>
              <w:t>Тест-контроль</w:t>
            </w:r>
          </w:p>
          <w:p w:rsidR="004B2E57" w:rsidRDefault="004B2E57" w:rsidP="00FE7A88">
            <w:pPr>
              <w:rPr>
                <w:sz w:val="28"/>
                <w:szCs w:val="28"/>
              </w:rPr>
            </w:pPr>
            <w:r>
              <w:rPr>
                <w:sz w:val="28"/>
                <w:szCs w:val="28"/>
              </w:rPr>
              <w:t>Решение ситуационной задачи</w:t>
            </w:r>
          </w:p>
        </w:tc>
      </w:tr>
      <w:tr w:rsidR="004B2E57" w:rsidTr="00EF1CF7">
        <w:tc>
          <w:tcPr>
            <w:tcW w:w="916" w:type="dxa"/>
          </w:tcPr>
          <w:p w:rsidR="004B2E57" w:rsidRPr="00F52083" w:rsidRDefault="004B2E57" w:rsidP="00FE7A88">
            <w:pPr>
              <w:jc w:val="center"/>
              <w:rPr>
                <w:b/>
                <w:sz w:val="28"/>
                <w:szCs w:val="28"/>
              </w:rPr>
            </w:pPr>
            <w:r w:rsidRPr="00F52083">
              <w:rPr>
                <w:b/>
                <w:sz w:val="28"/>
                <w:szCs w:val="28"/>
              </w:rPr>
              <w:lastRenderedPageBreak/>
              <w:t>ПК 14</w:t>
            </w:r>
          </w:p>
        </w:tc>
        <w:tc>
          <w:tcPr>
            <w:tcW w:w="2878" w:type="dxa"/>
          </w:tcPr>
          <w:p w:rsidR="004B2E57" w:rsidRDefault="004B2E57" w:rsidP="00FE7A88">
            <w:pPr>
              <w:rPr>
                <w:sz w:val="28"/>
                <w:szCs w:val="28"/>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480" w:type="dxa"/>
            <w:vMerge/>
          </w:tcPr>
          <w:p w:rsidR="004B2E57" w:rsidRDefault="004B2E57" w:rsidP="00B9095B">
            <w:pPr>
              <w:rPr>
                <w:sz w:val="28"/>
                <w:szCs w:val="28"/>
              </w:rPr>
            </w:pPr>
          </w:p>
        </w:tc>
        <w:tc>
          <w:tcPr>
            <w:tcW w:w="2297" w:type="dxa"/>
            <w:vMerge/>
          </w:tcPr>
          <w:p w:rsidR="004B2E57" w:rsidRDefault="004B2E57" w:rsidP="00FE7A88">
            <w:pPr>
              <w:rPr>
                <w:sz w:val="28"/>
                <w:szCs w:val="28"/>
              </w:rPr>
            </w:pPr>
          </w:p>
        </w:tc>
      </w:tr>
      <w:tr w:rsidR="004B2E57" w:rsidTr="00EF1CF7">
        <w:tc>
          <w:tcPr>
            <w:tcW w:w="916" w:type="dxa"/>
          </w:tcPr>
          <w:p w:rsidR="004B2E57" w:rsidRPr="00F52083" w:rsidRDefault="004B2E57" w:rsidP="00FE7A88">
            <w:pPr>
              <w:jc w:val="center"/>
              <w:rPr>
                <w:b/>
                <w:sz w:val="28"/>
                <w:szCs w:val="28"/>
              </w:rPr>
            </w:pPr>
            <w:r w:rsidRPr="00F52083">
              <w:rPr>
                <w:b/>
                <w:sz w:val="28"/>
                <w:szCs w:val="28"/>
              </w:rPr>
              <w:t>ПК 16</w:t>
            </w:r>
          </w:p>
        </w:tc>
        <w:tc>
          <w:tcPr>
            <w:tcW w:w="2878" w:type="dxa"/>
          </w:tcPr>
          <w:p w:rsidR="004B2E57" w:rsidRDefault="004B2E57" w:rsidP="00FE7A88">
            <w:pPr>
              <w:shd w:val="clear" w:color="auto" w:fill="FFFFFF"/>
              <w:suppressAutoHyphens/>
              <w:jc w:val="both"/>
              <w:rPr>
                <w:sz w:val="28"/>
                <w:szCs w:val="28"/>
              </w:rPr>
            </w:pPr>
            <w:r w:rsidRPr="00D6139A">
              <w:rPr>
                <w:sz w:val="24"/>
                <w:szCs w:val="24"/>
              </w:rPr>
              <w:t xml:space="preserve">способностью и готовностью к формулировке, оценке и проверке гипотез, объясняющих причину, условия и механизм возникновения заболеваний, их распространения </w:t>
            </w:r>
          </w:p>
        </w:tc>
        <w:tc>
          <w:tcPr>
            <w:tcW w:w="3480" w:type="dxa"/>
            <w:vMerge/>
          </w:tcPr>
          <w:p w:rsidR="004B2E57" w:rsidRDefault="004B2E57" w:rsidP="00B9095B">
            <w:pPr>
              <w:rPr>
                <w:sz w:val="28"/>
                <w:szCs w:val="28"/>
              </w:rPr>
            </w:pPr>
          </w:p>
        </w:tc>
        <w:tc>
          <w:tcPr>
            <w:tcW w:w="2297" w:type="dxa"/>
            <w:vMerge/>
          </w:tcPr>
          <w:p w:rsidR="004B2E57" w:rsidRDefault="004B2E57" w:rsidP="00FE7A88">
            <w:pPr>
              <w:rPr>
                <w:sz w:val="28"/>
                <w:szCs w:val="28"/>
              </w:rPr>
            </w:pPr>
          </w:p>
        </w:tc>
      </w:tr>
      <w:tr w:rsidR="004B2E57" w:rsidTr="00EF1CF7">
        <w:tc>
          <w:tcPr>
            <w:tcW w:w="916" w:type="dxa"/>
          </w:tcPr>
          <w:p w:rsidR="004B2E57" w:rsidRPr="00F52083" w:rsidRDefault="004B2E57" w:rsidP="00FE7A88">
            <w:pPr>
              <w:jc w:val="center"/>
              <w:rPr>
                <w:b/>
                <w:sz w:val="28"/>
                <w:szCs w:val="28"/>
              </w:rPr>
            </w:pPr>
            <w:r w:rsidRPr="00F52083">
              <w:rPr>
                <w:b/>
                <w:sz w:val="28"/>
                <w:szCs w:val="28"/>
              </w:rPr>
              <w:t>ПК 30</w:t>
            </w:r>
          </w:p>
        </w:tc>
        <w:tc>
          <w:tcPr>
            <w:tcW w:w="2878" w:type="dxa"/>
          </w:tcPr>
          <w:p w:rsidR="004B2E57" w:rsidRPr="00D6139A" w:rsidRDefault="004B2E57" w:rsidP="00FE7A88">
            <w:pPr>
              <w:suppressAutoHyphens/>
              <w:autoSpaceDE w:val="0"/>
              <w:autoSpaceDN w:val="0"/>
              <w:adjustRightInd w:val="0"/>
              <w:jc w:val="both"/>
              <w:rPr>
                <w:sz w:val="24"/>
                <w:szCs w:val="24"/>
              </w:rPr>
            </w:pPr>
            <w:proofErr w:type="gramStart"/>
            <w:r w:rsidRPr="00D6139A">
              <w:rPr>
                <w:sz w:val="24"/>
                <w:szCs w:val="24"/>
              </w:rPr>
              <w:t xml:space="preserve">способностью и готовностью к анализу результатов собственной деятельности и деятельности органов, осуществляющих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учреждений, осуществляющих свою деятельность в целях обеспечения государственного санитарно-эпидемиологического надзора в Российской </w:t>
            </w:r>
            <w:r w:rsidRPr="00D6139A">
              <w:rPr>
                <w:sz w:val="24"/>
                <w:szCs w:val="24"/>
              </w:rPr>
              <w:lastRenderedPageBreak/>
              <w:t xml:space="preserve">Федерации, иных учреждений здравоохранения с учетом требований официальных законодательных, нормативных и правовых документов        </w:t>
            </w:r>
            <w:proofErr w:type="gramEnd"/>
          </w:p>
          <w:p w:rsidR="004B2E57" w:rsidRDefault="004B2E57" w:rsidP="00FE7A88">
            <w:pPr>
              <w:rPr>
                <w:sz w:val="28"/>
                <w:szCs w:val="28"/>
              </w:rPr>
            </w:pPr>
          </w:p>
        </w:tc>
        <w:tc>
          <w:tcPr>
            <w:tcW w:w="3480" w:type="dxa"/>
            <w:vMerge/>
          </w:tcPr>
          <w:p w:rsidR="004B2E57" w:rsidRDefault="004B2E57" w:rsidP="00FE7A88">
            <w:pPr>
              <w:rPr>
                <w:sz w:val="28"/>
                <w:szCs w:val="28"/>
              </w:rPr>
            </w:pPr>
          </w:p>
        </w:tc>
        <w:tc>
          <w:tcPr>
            <w:tcW w:w="2297" w:type="dxa"/>
          </w:tcPr>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p>
          <w:p w:rsidR="004B2E57" w:rsidRDefault="004B2E57" w:rsidP="004B2E57">
            <w:pPr>
              <w:rPr>
                <w:sz w:val="28"/>
                <w:szCs w:val="28"/>
              </w:rPr>
            </w:pPr>
            <w:r>
              <w:rPr>
                <w:sz w:val="28"/>
                <w:szCs w:val="28"/>
              </w:rPr>
              <w:t>Тест-контроль</w:t>
            </w:r>
          </w:p>
          <w:p w:rsidR="004B2E57" w:rsidRDefault="004B2E57" w:rsidP="004B2E57">
            <w:pPr>
              <w:rPr>
                <w:sz w:val="28"/>
                <w:szCs w:val="28"/>
              </w:rPr>
            </w:pPr>
            <w:r>
              <w:rPr>
                <w:sz w:val="28"/>
                <w:szCs w:val="28"/>
              </w:rPr>
              <w:t>Решение ситуационной задачи</w:t>
            </w:r>
          </w:p>
        </w:tc>
      </w:tr>
    </w:tbl>
    <w:p w:rsidR="00D3665F" w:rsidRDefault="00D3665F" w:rsidP="00FF1B8A">
      <w:pPr>
        <w:tabs>
          <w:tab w:val="left" w:pos="0"/>
          <w:tab w:val="left" w:pos="720"/>
        </w:tabs>
        <w:jc w:val="center"/>
        <w:outlineLvl w:val="0"/>
        <w:rPr>
          <w:rFonts w:ascii="Times New Roman" w:hAnsi="Times New Roman" w:cs="Times New Roman"/>
          <w:b/>
          <w:i/>
          <w:sz w:val="24"/>
          <w:szCs w:val="24"/>
        </w:rPr>
      </w:pPr>
    </w:p>
    <w:p w:rsidR="006B2422" w:rsidRPr="00FF1B8A" w:rsidRDefault="006B2422" w:rsidP="00FF1B8A">
      <w:pPr>
        <w:tabs>
          <w:tab w:val="left" w:pos="0"/>
          <w:tab w:val="left" w:pos="720"/>
        </w:tabs>
        <w:jc w:val="center"/>
        <w:outlineLvl w:val="0"/>
        <w:rPr>
          <w:rFonts w:ascii="Times New Roman" w:hAnsi="Times New Roman" w:cs="Times New Roman"/>
          <w:b/>
          <w:i/>
          <w:sz w:val="24"/>
          <w:szCs w:val="24"/>
        </w:rPr>
      </w:pPr>
      <w:r w:rsidRPr="00FF1B8A">
        <w:rPr>
          <w:rFonts w:ascii="Times New Roman" w:hAnsi="Times New Roman" w:cs="Times New Roman"/>
          <w:b/>
          <w:i/>
          <w:sz w:val="24"/>
          <w:szCs w:val="24"/>
        </w:rPr>
        <w:t>Структура и содержание занятия</w:t>
      </w:r>
    </w:p>
    <w:p w:rsidR="006B2422" w:rsidRPr="00FF1B8A" w:rsidRDefault="006B2422" w:rsidP="00FF1B8A">
      <w:pPr>
        <w:tabs>
          <w:tab w:val="left" w:pos="0"/>
          <w:tab w:val="left" w:pos="720"/>
        </w:tabs>
        <w:spacing w:after="0"/>
        <w:jc w:val="both"/>
        <w:rPr>
          <w:rFonts w:ascii="Times New Roman" w:hAnsi="Times New Roman" w:cs="Times New Roman"/>
          <w:sz w:val="24"/>
          <w:szCs w:val="24"/>
        </w:rPr>
      </w:pPr>
      <w:r w:rsidRPr="00FF1B8A">
        <w:rPr>
          <w:rFonts w:ascii="Times New Roman" w:hAnsi="Times New Roman" w:cs="Times New Roman"/>
          <w:sz w:val="24"/>
          <w:szCs w:val="24"/>
        </w:rPr>
        <w:t>Занятие проводится в учебной аудитории кафедры, демонстрируются приборы, инструменты и наглядные пособия для определения работоспособности.</w:t>
      </w:r>
    </w:p>
    <w:p w:rsidR="006B2422" w:rsidRPr="00FF1B8A" w:rsidRDefault="006B2422" w:rsidP="00FF1B8A">
      <w:pPr>
        <w:spacing w:after="0"/>
        <w:ind w:right="-185"/>
        <w:rPr>
          <w:rFonts w:ascii="Times New Roman" w:hAnsi="Times New Roman" w:cs="Times New Roman"/>
          <w:b/>
          <w:sz w:val="24"/>
          <w:szCs w:val="24"/>
        </w:rPr>
      </w:pPr>
      <w:r w:rsidRPr="00FF1B8A">
        <w:rPr>
          <w:rFonts w:ascii="Times New Roman" w:hAnsi="Times New Roman" w:cs="Times New Roman"/>
          <w:sz w:val="24"/>
          <w:szCs w:val="24"/>
        </w:rPr>
        <w:t xml:space="preserve"> Студенты овладевают навыками использования предлагаемых методов оценки работоспособности и решают ситуационные задачи по определению степени утомления с разработкой мер по повышению работоспособности и предупреждению переутомления</w:t>
      </w:r>
    </w:p>
    <w:p w:rsidR="00D3665F" w:rsidRDefault="00D3665F" w:rsidP="002F5944">
      <w:pPr>
        <w:ind w:right="-185" w:firstLine="720"/>
        <w:jc w:val="center"/>
        <w:rPr>
          <w:rFonts w:ascii="Times New Roman" w:hAnsi="Times New Roman" w:cs="Times New Roman"/>
          <w:b/>
          <w:sz w:val="32"/>
          <w:szCs w:val="32"/>
        </w:rPr>
      </w:pPr>
    </w:p>
    <w:p w:rsidR="002F5944" w:rsidRPr="00FF1B8A" w:rsidRDefault="002F5944" w:rsidP="002F5944">
      <w:pPr>
        <w:ind w:right="-185" w:firstLine="720"/>
        <w:jc w:val="center"/>
        <w:rPr>
          <w:rFonts w:ascii="Times New Roman" w:hAnsi="Times New Roman" w:cs="Times New Roman"/>
          <w:b/>
          <w:sz w:val="32"/>
          <w:szCs w:val="32"/>
        </w:rPr>
      </w:pPr>
      <w:proofErr w:type="spellStart"/>
      <w:r w:rsidRPr="00FF1B8A">
        <w:rPr>
          <w:rFonts w:ascii="Times New Roman" w:hAnsi="Times New Roman" w:cs="Times New Roman"/>
          <w:b/>
          <w:sz w:val="32"/>
          <w:szCs w:val="32"/>
        </w:rPr>
        <w:t>Хронокарта</w:t>
      </w:r>
      <w:proofErr w:type="spellEnd"/>
      <w:r w:rsidRPr="00FF1B8A">
        <w:rPr>
          <w:rFonts w:ascii="Times New Roman" w:hAnsi="Times New Roman" w:cs="Times New Roman"/>
          <w:b/>
          <w:sz w:val="32"/>
          <w:szCs w:val="32"/>
        </w:rPr>
        <w:t xml:space="preserve"> занятия</w:t>
      </w:r>
      <w:r w:rsidR="00D3665F">
        <w:rPr>
          <w:rFonts w:ascii="Times New Roman" w:hAnsi="Times New Roman" w:cs="Times New Roman"/>
          <w:b/>
          <w:sz w:val="32"/>
          <w:szCs w:val="32"/>
        </w:rPr>
        <w:t xml:space="preserve"> (4 часа)</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004"/>
        <w:gridCol w:w="4678"/>
      </w:tblGrid>
      <w:tr w:rsidR="00D3665F" w:rsidRPr="00E269E1" w:rsidTr="004B2E57">
        <w:tc>
          <w:tcPr>
            <w:tcW w:w="540" w:type="dxa"/>
            <w:tcBorders>
              <w:top w:val="single" w:sz="6" w:space="0" w:color="auto"/>
              <w:left w:val="single" w:sz="6" w:space="0" w:color="auto"/>
              <w:bottom w:val="single" w:sz="6" w:space="0" w:color="auto"/>
              <w:right w:val="single" w:sz="6" w:space="0" w:color="auto"/>
            </w:tcBorders>
          </w:tcPr>
          <w:p w:rsidR="00D3665F" w:rsidRPr="00E269E1" w:rsidRDefault="00E269E1" w:rsidP="00E269E1">
            <w:pPr>
              <w:widowControl w:val="0"/>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п</w:t>
            </w:r>
            <w:r w:rsidR="00D3665F" w:rsidRPr="00E269E1">
              <w:rPr>
                <w:rFonts w:ascii="Times New Roman" w:hAnsi="Times New Roman" w:cs="Times New Roman"/>
                <w:b/>
                <w:sz w:val="24"/>
                <w:szCs w:val="24"/>
              </w:rPr>
              <w:t>п</w:t>
            </w:r>
            <w:proofErr w:type="spellEnd"/>
          </w:p>
        </w:tc>
        <w:tc>
          <w:tcPr>
            <w:tcW w:w="709" w:type="dxa"/>
            <w:tcBorders>
              <w:top w:val="single" w:sz="6" w:space="0" w:color="auto"/>
              <w:left w:val="single" w:sz="6" w:space="0" w:color="auto"/>
              <w:bottom w:val="single" w:sz="6" w:space="0" w:color="auto"/>
              <w:right w:val="single" w:sz="6" w:space="0" w:color="auto"/>
            </w:tcBorders>
          </w:tcPr>
          <w:p w:rsidR="00D3665F" w:rsidRPr="00E269E1" w:rsidRDefault="00D3665F"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Часы</w:t>
            </w:r>
          </w:p>
        </w:tc>
        <w:tc>
          <w:tcPr>
            <w:tcW w:w="3004" w:type="dxa"/>
            <w:tcBorders>
              <w:top w:val="single" w:sz="6" w:space="0" w:color="auto"/>
              <w:left w:val="single" w:sz="6" w:space="0" w:color="auto"/>
              <w:bottom w:val="single" w:sz="6" w:space="0" w:color="auto"/>
              <w:right w:val="single" w:sz="6" w:space="0" w:color="auto"/>
            </w:tcBorders>
          </w:tcPr>
          <w:p w:rsidR="00D3665F" w:rsidRPr="00E269E1" w:rsidRDefault="00D3665F"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Содержание практического занятия</w:t>
            </w:r>
          </w:p>
        </w:tc>
        <w:tc>
          <w:tcPr>
            <w:tcW w:w="4678" w:type="dxa"/>
            <w:tcBorders>
              <w:top w:val="single" w:sz="6" w:space="0" w:color="auto"/>
              <w:left w:val="single" w:sz="6" w:space="0" w:color="auto"/>
              <w:bottom w:val="single" w:sz="6" w:space="0" w:color="auto"/>
              <w:right w:val="single" w:sz="6" w:space="0" w:color="auto"/>
            </w:tcBorders>
            <w:shd w:val="clear" w:color="auto" w:fill="auto"/>
          </w:tcPr>
          <w:p w:rsidR="00D3665F" w:rsidRPr="00E269E1" w:rsidRDefault="00D3665F" w:rsidP="00E269E1">
            <w:pPr>
              <w:widowControl w:val="0"/>
              <w:jc w:val="center"/>
              <w:rPr>
                <w:rFonts w:ascii="Times New Roman" w:hAnsi="Times New Roman" w:cs="Times New Roman"/>
                <w:b/>
                <w:sz w:val="24"/>
                <w:szCs w:val="24"/>
              </w:rPr>
            </w:pPr>
            <w:r w:rsidRPr="00E269E1">
              <w:rPr>
                <w:rFonts w:ascii="Times New Roman" w:hAnsi="Times New Roman" w:cs="Times New Roman"/>
                <w:b/>
                <w:sz w:val="24"/>
                <w:szCs w:val="24"/>
              </w:rPr>
              <w:t>Деятельность студента</w:t>
            </w:r>
          </w:p>
        </w:tc>
      </w:tr>
      <w:tr w:rsidR="00D3665F" w:rsidRPr="002672E5" w:rsidTr="004B2E57">
        <w:tc>
          <w:tcPr>
            <w:tcW w:w="540" w:type="dxa"/>
          </w:tcPr>
          <w:p w:rsidR="00D3665F" w:rsidRPr="002672E5" w:rsidRDefault="00D3665F" w:rsidP="00B33B02">
            <w:pPr>
              <w:widowControl w:val="0"/>
              <w:jc w:val="center"/>
              <w:rPr>
                <w:rFonts w:ascii="Times New Roman" w:hAnsi="Times New Roman" w:cs="Times New Roman"/>
                <w:sz w:val="24"/>
                <w:szCs w:val="24"/>
              </w:rPr>
            </w:pPr>
          </w:p>
        </w:tc>
        <w:tc>
          <w:tcPr>
            <w:tcW w:w="709" w:type="dxa"/>
          </w:tcPr>
          <w:p w:rsidR="00D3665F" w:rsidRPr="002672E5" w:rsidRDefault="00D3665F" w:rsidP="00B33B02">
            <w:pPr>
              <w:widowControl w:val="0"/>
              <w:jc w:val="center"/>
              <w:rPr>
                <w:rFonts w:ascii="Times New Roman" w:hAnsi="Times New Roman" w:cs="Times New Roman"/>
                <w:sz w:val="24"/>
                <w:szCs w:val="24"/>
              </w:rPr>
            </w:pPr>
          </w:p>
        </w:tc>
        <w:tc>
          <w:tcPr>
            <w:tcW w:w="3004" w:type="dxa"/>
          </w:tcPr>
          <w:p w:rsidR="00D3665F" w:rsidRPr="00A21B2F" w:rsidRDefault="00D3665F" w:rsidP="00B33B02">
            <w:pPr>
              <w:widowControl w:val="0"/>
              <w:jc w:val="both"/>
              <w:rPr>
                <w:rFonts w:ascii="Times New Roman" w:hAnsi="Times New Roman" w:cs="Times New Roman"/>
                <w:b/>
                <w:sz w:val="24"/>
                <w:szCs w:val="24"/>
              </w:rPr>
            </w:pPr>
            <w:r w:rsidRPr="00A21B2F">
              <w:rPr>
                <w:rFonts w:ascii="Times New Roman" w:hAnsi="Times New Roman" w:cs="Times New Roman"/>
                <w:b/>
                <w:sz w:val="24"/>
                <w:szCs w:val="24"/>
              </w:rPr>
              <w:t xml:space="preserve">          Тема 7</w:t>
            </w:r>
          </w:p>
          <w:p w:rsidR="00D3665F" w:rsidRDefault="00D3665F" w:rsidP="004B2E57">
            <w:pPr>
              <w:widowControl w:val="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w:t>
            </w:r>
          </w:p>
          <w:p w:rsidR="00D3665F" w:rsidRDefault="00D3665F" w:rsidP="00B33B02">
            <w:pPr>
              <w:widowControl w:val="0"/>
              <w:jc w:val="center"/>
              <w:rPr>
                <w:rFonts w:ascii="Times New Roman" w:hAnsi="Times New Roman" w:cs="Times New Roman"/>
                <w:sz w:val="24"/>
                <w:szCs w:val="24"/>
              </w:rPr>
            </w:pPr>
            <w:r>
              <w:rPr>
                <w:rFonts w:ascii="Times New Roman" w:hAnsi="Times New Roman" w:cs="Times New Roman"/>
                <w:sz w:val="24"/>
                <w:szCs w:val="24"/>
              </w:rPr>
              <w:t>Разбор основных положений темы – презентация «Методы изучения работоспособности»</w:t>
            </w:r>
          </w:p>
          <w:p w:rsidR="00D3665F" w:rsidRPr="0022291A" w:rsidRDefault="00D3665F" w:rsidP="004B2E57">
            <w:pPr>
              <w:widowControl w:val="0"/>
              <w:jc w:val="center"/>
              <w:rPr>
                <w:rFonts w:ascii="Times New Roman" w:hAnsi="Times New Roman" w:cs="Times New Roman"/>
                <w:i/>
                <w:sz w:val="24"/>
                <w:szCs w:val="24"/>
              </w:rPr>
            </w:pPr>
            <w:r>
              <w:rPr>
                <w:rFonts w:ascii="Times New Roman" w:hAnsi="Times New Roman" w:cs="Times New Roman"/>
                <w:sz w:val="24"/>
                <w:szCs w:val="24"/>
              </w:rPr>
              <w:t>Решение ситуационных задач</w:t>
            </w:r>
            <w:proofErr w:type="gramStart"/>
            <w:r>
              <w:rPr>
                <w:rFonts w:ascii="Times New Roman" w:hAnsi="Times New Roman" w:cs="Times New Roman"/>
                <w:sz w:val="24"/>
                <w:szCs w:val="24"/>
              </w:rPr>
              <w:t xml:space="preserve"> </w:t>
            </w:r>
            <w:r w:rsidR="004B2E57">
              <w:rPr>
                <w:rFonts w:ascii="Times New Roman" w:hAnsi="Times New Roman" w:cs="Times New Roman"/>
                <w:sz w:val="24"/>
                <w:szCs w:val="24"/>
              </w:rPr>
              <w:t>.</w:t>
            </w:r>
            <w:proofErr w:type="gramEnd"/>
          </w:p>
        </w:tc>
        <w:tc>
          <w:tcPr>
            <w:tcW w:w="4678" w:type="dxa"/>
            <w:shd w:val="clear" w:color="auto" w:fill="auto"/>
          </w:tcPr>
          <w:p w:rsidR="00D3665F" w:rsidRDefault="00D3665F" w:rsidP="00B33B02">
            <w:pPr>
              <w:widowControl w:val="0"/>
              <w:rPr>
                <w:rFonts w:ascii="Times New Roman" w:hAnsi="Times New Roman" w:cs="Times New Roman"/>
                <w:sz w:val="24"/>
                <w:szCs w:val="24"/>
              </w:rPr>
            </w:pPr>
          </w:p>
          <w:p w:rsidR="00D3665F" w:rsidRDefault="00D3665F" w:rsidP="00B33B02">
            <w:pPr>
              <w:widowControl w:val="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D3665F" w:rsidRDefault="00D3665F" w:rsidP="00B33B02">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D3665F" w:rsidRDefault="00D3665F" w:rsidP="00B33B02">
            <w:pPr>
              <w:widowControl w:val="0"/>
              <w:jc w:val="both"/>
              <w:rPr>
                <w:rFonts w:ascii="Times New Roman" w:hAnsi="Times New Roman" w:cs="Times New Roman"/>
                <w:sz w:val="24"/>
                <w:szCs w:val="24"/>
              </w:rPr>
            </w:pPr>
          </w:p>
          <w:p w:rsidR="00D3665F" w:rsidRPr="002672E5" w:rsidRDefault="00D3665F" w:rsidP="00B33B02">
            <w:pPr>
              <w:widowControl w:val="0"/>
              <w:jc w:val="both"/>
              <w:rPr>
                <w:rFonts w:ascii="Times New Roman" w:hAnsi="Times New Roman" w:cs="Times New Roman"/>
                <w:sz w:val="24"/>
                <w:szCs w:val="24"/>
              </w:rPr>
            </w:pPr>
            <w:r>
              <w:rPr>
                <w:rFonts w:ascii="Times New Roman" w:hAnsi="Times New Roman" w:cs="Times New Roman"/>
                <w:sz w:val="24"/>
                <w:szCs w:val="24"/>
              </w:rPr>
              <w:t>Определяет работоспособность детей и подростков.</w:t>
            </w:r>
          </w:p>
        </w:tc>
      </w:tr>
    </w:tbl>
    <w:p w:rsidR="00FF4F44" w:rsidRPr="00FF1B8A" w:rsidRDefault="00FF1B8A" w:rsidP="00FF4F44">
      <w:pPr>
        <w:widowControl w:val="0"/>
        <w:autoSpaceDE w:val="0"/>
        <w:autoSpaceDN w:val="0"/>
        <w:adjustRightInd w:val="0"/>
        <w:jc w:val="center"/>
        <w:rPr>
          <w:rFonts w:ascii="Times New Roman" w:hAnsi="Times New Roman" w:cs="Times New Roman"/>
          <w:b/>
          <w:bCs/>
          <w:sz w:val="32"/>
          <w:szCs w:val="32"/>
        </w:rPr>
      </w:pPr>
      <w:r w:rsidRPr="00FF1B8A">
        <w:rPr>
          <w:rFonts w:ascii="Times New Roman" w:hAnsi="Times New Roman" w:cs="Times New Roman"/>
          <w:b/>
          <w:bCs/>
          <w:sz w:val="32"/>
          <w:szCs w:val="32"/>
        </w:rPr>
        <w:t>Приложения для самостоятельной работы студента</w:t>
      </w:r>
    </w:p>
    <w:p w:rsidR="006B2422" w:rsidRDefault="00FF1B8A" w:rsidP="00FF1B8A">
      <w:pPr>
        <w:pStyle w:val="afa"/>
        <w:widowControl w:val="0"/>
        <w:rPr>
          <w:rFonts w:ascii="Times New Roman" w:hAnsi="Times New Roman" w:cs="Times New Roman"/>
          <w:b/>
          <w:i/>
          <w:sz w:val="24"/>
          <w:szCs w:val="24"/>
        </w:rPr>
      </w:pPr>
      <w:r>
        <w:rPr>
          <w:rFonts w:ascii="Times New Roman" w:hAnsi="Times New Roman" w:cs="Times New Roman"/>
          <w:b/>
          <w:i/>
          <w:sz w:val="24"/>
          <w:szCs w:val="24"/>
        </w:rPr>
        <w:t>А. Вопросы для самоподготовки</w:t>
      </w:r>
    </w:p>
    <w:p w:rsidR="006B2422" w:rsidRPr="00FF1B8A" w:rsidRDefault="006B2422" w:rsidP="00945DA9">
      <w:pPr>
        <w:pStyle w:val="afa"/>
        <w:widowControl w:val="0"/>
        <w:numPr>
          <w:ilvl w:val="0"/>
          <w:numId w:val="23"/>
        </w:numPr>
        <w:spacing w:after="0"/>
        <w:rPr>
          <w:rFonts w:ascii="Times New Roman" w:hAnsi="Times New Roman" w:cs="Times New Roman"/>
          <w:sz w:val="24"/>
          <w:szCs w:val="24"/>
        </w:rPr>
      </w:pPr>
      <w:r w:rsidRPr="00FF1B8A">
        <w:rPr>
          <w:rFonts w:ascii="Times New Roman" w:hAnsi="Times New Roman" w:cs="Times New Roman"/>
          <w:sz w:val="24"/>
          <w:szCs w:val="24"/>
        </w:rPr>
        <w:t xml:space="preserve">Утомление – понятие, физиологическая сущность,  возрастные особенности. </w:t>
      </w:r>
    </w:p>
    <w:p w:rsidR="006B2422" w:rsidRPr="00FF1B8A" w:rsidRDefault="006B2422" w:rsidP="00945DA9">
      <w:pPr>
        <w:pStyle w:val="afa"/>
        <w:widowControl w:val="0"/>
        <w:numPr>
          <w:ilvl w:val="0"/>
          <w:numId w:val="23"/>
        </w:numPr>
        <w:spacing w:after="0"/>
        <w:rPr>
          <w:rFonts w:ascii="Times New Roman" w:hAnsi="Times New Roman" w:cs="Times New Roman"/>
          <w:b/>
          <w:i/>
          <w:sz w:val="24"/>
          <w:szCs w:val="24"/>
        </w:rPr>
      </w:pPr>
      <w:r w:rsidRPr="00FF1B8A">
        <w:rPr>
          <w:rFonts w:ascii="Times New Roman" w:hAnsi="Times New Roman" w:cs="Times New Roman"/>
          <w:sz w:val="24"/>
          <w:szCs w:val="24"/>
        </w:rPr>
        <w:t>Переутомление -  понятие, физиологическая сущность  возрастные особенности.</w:t>
      </w:r>
    </w:p>
    <w:p w:rsidR="006B2422" w:rsidRPr="00FF1B8A" w:rsidRDefault="006B2422" w:rsidP="00945DA9">
      <w:pPr>
        <w:pStyle w:val="afa"/>
        <w:widowControl w:val="0"/>
        <w:numPr>
          <w:ilvl w:val="0"/>
          <w:numId w:val="23"/>
        </w:numPr>
        <w:spacing w:after="0"/>
        <w:rPr>
          <w:rFonts w:ascii="Times New Roman" w:hAnsi="Times New Roman" w:cs="Times New Roman"/>
          <w:b/>
          <w:i/>
          <w:sz w:val="24"/>
          <w:szCs w:val="24"/>
        </w:rPr>
      </w:pPr>
      <w:r w:rsidRPr="00FF1B8A">
        <w:rPr>
          <w:rFonts w:ascii="Times New Roman" w:hAnsi="Times New Roman" w:cs="Times New Roman"/>
          <w:sz w:val="24"/>
          <w:szCs w:val="24"/>
        </w:rPr>
        <w:t>Периодичность умственной работоспособности в течение суток, недели, года.</w:t>
      </w:r>
    </w:p>
    <w:p w:rsidR="006B2422" w:rsidRPr="00FF1B8A" w:rsidRDefault="006B2422" w:rsidP="00945DA9">
      <w:pPr>
        <w:pStyle w:val="afa"/>
        <w:widowControl w:val="0"/>
        <w:numPr>
          <w:ilvl w:val="0"/>
          <w:numId w:val="23"/>
        </w:numPr>
        <w:spacing w:after="0"/>
        <w:jc w:val="both"/>
        <w:rPr>
          <w:rFonts w:ascii="Times New Roman" w:hAnsi="Times New Roman" w:cs="Times New Roman"/>
          <w:sz w:val="24"/>
          <w:szCs w:val="24"/>
        </w:rPr>
      </w:pPr>
      <w:r w:rsidRPr="00FF1B8A">
        <w:rPr>
          <w:rFonts w:ascii="Times New Roman" w:hAnsi="Times New Roman" w:cs="Times New Roman"/>
          <w:sz w:val="24"/>
          <w:szCs w:val="24"/>
        </w:rPr>
        <w:t xml:space="preserve">Гигиеническое значение формирования динамического стереотипа.  Возрастная хронобиология.  </w:t>
      </w:r>
    </w:p>
    <w:p w:rsidR="006B2422" w:rsidRPr="00FF1B8A" w:rsidRDefault="006B2422" w:rsidP="00945DA9">
      <w:pPr>
        <w:pStyle w:val="afa"/>
        <w:widowControl w:val="0"/>
        <w:numPr>
          <w:ilvl w:val="0"/>
          <w:numId w:val="23"/>
        </w:numPr>
        <w:spacing w:after="0"/>
        <w:jc w:val="both"/>
        <w:rPr>
          <w:rFonts w:ascii="Times New Roman" w:hAnsi="Times New Roman" w:cs="Times New Roman"/>
          <w:sz w:val="24"/>
          <w:szCs w:val="24"/>
        </w:rPr>
      </w:pPr>
      <w:r w:rsidRPr="00FF1B8A">
        <w:rPr>
          <w:rFonts w:ascii="Times New Roman" w:hAnsi="Times New Roman" w:cs="Times New Roman"/>
          <w:sz w:val="24"/>
          <w:szCs w:val="24"/>
        </w:rPr>
        <w:lastRenderedPageBreak/>
        <w:t>Признаки утомления.</w:t>
      </w:r>
    </w:p>
    <w:p w:rsidR="006B2422" w:rsidRPr="00FF1B8A" w:rsidRDefault="006B2422" w:rsidP="00945DA9">
      <w:pPr>
        <w:pStyle w:val="afa"/>
        <w:widowControl w:val="0"/>
        <w:numPr>
          <w:ilvl w:val="0"/>
          <w:numId w:val="23"/>
        </w:numPr>
        <w:spacing w:after="0"/>
        <w:jc w:val="both"/>
        <w:rPr>
          <w:rFonts w:ascii="Times New Roman" w:hAnsi="Times New Roman" w:cs="Times New Roman"/>
          <w:sz w:val="24"/>
          <w:szCs w:val="24"/>
        </w:rPr>
      </w:pPr>
      <w:r w:rsidRPr="00FF1B8A">
        <w:rPr>
          <w:rFonts w:ascii="Times New Roman" w:hAnsi="Times New Roman" w:cs="Times New Roman"/>
          <w:sz w:val="24"/>
          <w:szCs w:val="24"/>
        </w:rPr>
        <w:t>Начальные и выраженные признаки переутомления.</w:t>
      </w:r>
    </w:p>
    <w:p w:rsidR="006B2422" w:rsidRPr="00FF1B8A" w:rsidRDefault="006B2422" w:rsidP="00945DA9">
      <w:pPr>
        <w:pStyle w:val="afa"/>
        <w:widowControl w:val="0"/>
        <w:numPr>
          <w:ilvl w:val="0"/>
          <w:numId w:val="23"/>
        </w:numPr>
        <w:spacing w:after="0"/>
        <w:jc w:val="both"/>
        <w:rPr>
          <w:rFonts w:ascii="Times New Roman" w:hAnsi="Times New Roman" w:cs="Times New Roman"/>
          <w:sz w:val="24"/>
          <w:szCs w:val="24"/>
        </w:rPr>
      </w:pPr>
      <w:r w:rsidRPr="00FF1B8A">
        <w:rPr>
          <w:rFonts w:ascii="Times New Roman" w:hAnsi="Times New Roman" w:cs="Times New Roman"/>
          <w:sz w:val="24"/>
          <w:szCs w:val="24"/>
        </w:rPr>
        <w:t>Методы изучения работоспособности.</w:t>
      </w:r>
    </w:p>
    <w:p w:rsidR="006B2422" w:rsidRPr="00FF1B8A" w:rsidRDefault="006B2422" w:rsidP="00945DA9">
      <w:pPr>
        <w:pStyle w:val="afa"/>
        <w:widowControl w:val="0"/>
        <w:numPr>
          <w:ilvl w:val="0"/>
          <w:numId w:val="23"/>
        </w:numPr>
        <w:tabs>
          <w:tab w:val="left" w:pos="0"/>
          <w:tab w:val="left" w:pos="720"/>
        </w:tabs>
        <w:spacing w:after="0"/>
        <w:jc w:val="both"/>
        <w:outlineLvl w:val="0"/>
        <w:rPr>
          <w:rFonts w:ascii="Times New Roman" w:hAnsi="Times New Roman" w:cs="Times New Roman"/>
          <w:sz w:val="24"/>
          <w:szCs w:val="24"/>
        </w:rPr>
      </w:pPr>
      <w:r w:rsidRPr="00FF1B8A">
        <w:rPr>
          <w:rFonts w:ascii="Times New Roman" w:hAnsi="Times New Roman" w:cs="Times New Roman"/>
          <w:sz w:val="24"/>
          <w:szCs w:val="24"/>
        </w:rPr>
        <w:t>Научные основы гигиенического нормирования деятельности детей и подростков.</w:t>
      </w:r>
    </w:p>
    <w:p w:rsidR="006B2422" w:rsidRDefault="006B2422" w:rsidP="00945DA9">
      <w:pPr>
        <w:pStyle w:val="afa"/>
        <w:widowControl w:val="0"/>
        <w:numPr>
          <w:ilvl w:val="0"/>
          <w:numId w:val="23"/>
        </w:numPr>
        <w:tabs>
          <w:tab w:val="left" w:pos="0"/>
          <w:tab w:val="left" w:pos="720"/>
        </w:tabs>
        <w:spacing w:after="0"/>
        <w:jc w:val="both"/>
        <w:outlineLvl w:val="0"/>
        <w:rPr>
          <w:rFonts w:ascii="Times New Roman" w:hAnsi="Times New Roman" w:cs="Times New Roman"/>
          <w:sz w:val="24"/>
          <w:szCs w:val="24"/>
        </w:rPr>
      </w:pPr>
      <w:r w:rsidRPr="00FF1B8A">
        <w:rPr>
          <w:rFonts w:ascii="Times New Roman" w:hAnsi="Times New Roman" w:cs="Times New Roman"/>
          <w:sz w:val="24"/>
          <w:szCs w:val="24"/>
        </w:rPr>
        <w:t>Мероприятия по повышению работоспособности и предупреждению развития переутомления</w:t>
      </w:r>
      <w:r w:rsidR="00FF1B8A">
        <w:rPr>
          <w:rFonts w:ascii="Times New Roman" w:hAnsi="Times New Roman" w:cs="Times New Roman"/>
          <w:sz w:val="24"/>
          <w:szCs w:val="24"/>
        </w:rPr>
        <w:t>.</w:t>
      </w:r>
    </w:p>
    <w:p w:rsidR="00FF1B8A" w:rsidRPr="00FF1B8A" w:rsidRDefault="006B2422" w:rsidP="00945DA9">
      <w:pPr>
        <w:pStyle w:val="afa"/>
        <w:widowControl w:val="0"/>
        <w:numPr>
          <w:ilvl w:val="0"/>
          <w:numId w:val="23"/>
        </w:numPr>
        <w:tabs>
          <w:tab w:val="left" w:pos="0"/>
          <w:tab w:val="left" w:pos="720"/>
        </w:tabs>
        <w:spacing w:after="0"/>
        <w:jc w:val="both"/>
        <w:outlineLvl w:val="0"/>
        <w:rPr>
          <w:rFonts w:ascii="Times New Roman" w:hAnsi="Times New Roman" w:cs="Times New Roman"/>
          <w:b/>
          <w:bCs/>
          <w:sz w:val="28"/>
          <w:szCs w:val="28"/>
        </w:rPr>
      </w:pPr>
      <w:r w:rsidRPr="00FF1B8A">
        <w:rPr>
          <w:rFonts w:ascii="Times New Roman" w:hAnsi="Times New Roman" w:cs="Times New Roman"/>
          <w:sz w:val="24"/>
          <w:szCs w:val="24"/>
        </w:rPr>
        <w:t>Гигиенические требования к отдыху.</w:t>
      </w:r>
    </w:p>
    <w:p w:rsidR="00FF1B8A" w:rsidRPr="00FF1B8A" w:rsidRDefault="00FF1B8A" w:rsidP="00FF1B8A">
      <w:pPr>
        <w:pStyle w:val="afa"/>
        <w:widowControl w:val="0"/>
        <w:spacing w:after="0"/>
        <w:ind w:left="928"/>
        <w:jc w:val="both"/>
        <w:rPr>
          <w:rFonts w:ascii="Times New Roman" w:hAnsi="Times New Roman" w:cs="Times New Roman"/>
          <w:b/>
          <w:bCs/>
          <w:sz w:val="28"/>
          <w:szCs w:val="28"/>
        </w:rPr>
      </w:pPr>
    </w:p>
    <w:p w:rsidR="00D82DF3" w:rsidRDefault="00A073CF" w:rsidP="00FF1B8A">
      <w:pPr>
        <w:widowControl w:val="0"/>
        <w:spacing w:after="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D82DF3">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00D3665F" w:rsidRPr="00D3665F">
        <w:rPr>
          <w:rFonts w:ascii="Times New Roman" w:hAnsi="Times New Roman" w:cs="Times New Roman"/>
          <w:b/>
          <w:i/>
          <w:sz w:val="28"/>
          <w:szCs w:val="28"/>
        </w:rPr>
        <w:t xml:space="preserve">Б. </w:t>
      </w:r>
      <w:r w:rsidR="00FF1B8A" w:rsidRPr="00D3665F">
        <w:rPr>
          <w:rFonts w:ascii="Times New Roman" w:hAnsi="Times New Roman" w:cs="Times New Roman"/>
          <w:b/>
          <w:i/>
          <w:sz w:val="28"/>
          <w:szCs w:val="28"/>
        </w:rPr>
        <w:t xml:space="preserve"> </w:t>
      </w:r>
      <w:r w:rsidR="00D82DF3">
        <w:rPr>
          <w:rFonts w:ascii="Times New Roman" w:hAnsi="Times New Roman" w:cs="Times New Roman"/>
          <w:b/>
          <w:i/>
          <w:sz w:val="28"/>
          <w:szCs w:val="28"/>
        </w:rPr>
        <w:t>Пример ситуационной задачи</w:t>
      </w:r>
    </w:p>
    <w:p w:rsidR="00D82DF3" w:rsidRPr="00D82DF3" w:rsidRDefault="00D82DF3" w:rsidP="008E2CBB">
      <w:pPr>
        <w:keepLines/>
        <w:suppressAutoHyphens/>
        <w:spacing w:after="0" w:line="240" w:lineRule="auto"/>
        <w:jc w:val="both"/>
        <w:rPr>
          <w:rFonts w:ascii="Times New Roman" w:hAnsi="Times New Roman" w:cs="Times New Roman"/>
          <w:sz w:val="24"/>
          <w:szCs w:val="24"/>
        </w:rPr>
      </w:pPr>
      <w:r>
        <w:rPr>
          <w:rFonts w:ascii="Times New Roman" w:hAnsi="Times New Roman" w:cs="Times New Roman"/>
          <w:b/>
          <w:i/>
          <w:sz w:val="28"/>
          <w:szCs w:val="28"/>
        </w:rPr>
        <w:t xml:space="preserve">       </w:t>
      </w:r>
      <w:r w:rsidRPr="00787D5D">
        <w:t xml:space="preserve">         </w:t>
      </w:r>
      <w:r w:rsidRPr="00D82DF3">
        <w:rPr>
          <w:rFonts w:ascii="Times New Roman" w:hAnsi="Times New Roman" w:cs="Times New Roman"/>
          <w:sz w:val="24"/>
          <w:szCs w:val="24"/>
        </w:rPr>
        <w:t xml:space="preserve">К участковому педиатру в декабре обратилась мама с дочерью, которая предъявляла </w:t>
      </w:r>
      <w:r w:rsidRPr="00D82DF3">
        <w:rPr>
          <w:rFonts w:ascii="Times New Roman" w:hAnsi="Times New Roman" w:cs="Times New Roman"/>
          <w:i/>
          <w:sz w:val="24"/>
          <w:szCs w:val="24"/>
        </w:rPr>
        <w:t xml:space="preserve">жалобы </w:t>
      </w:r>
      <w:r w:rsidRPr="00D82DF3">
        <w:rPr>
          <w:rFonts w:ascii="Times New Roman" w:hAnsi="Times New Roman" w:cs="Times New Roman"/>
          <w:sz w:val="24"/>
          <w:szCs w:val="24"/>
        </w:rPr>
        <w:t>на быструю утомляемость, снижение аппетита, частые головные боли, плаксивость, раздражительность, плохой сон, невнимательность на уроках и при выполнении домашних заданий.</w:t>
      </w:r>
    </w:p>
    <w:p w:rsidR="00D82DF3" w:rsidRPr="00D82DF3" w:rsidRDefault="00D82DF3" w:rsidP="008E2CBB">
      <w:pPr>
        <w:keepLines/>
        <w:suppressAutoHyphens/>
        <w:spacing w:after="0" w:line="240" w:lineRule="auto"/>
        <w:jc w:val="both"/>
        <w:rPr>
          <w:rFonts w:ascii="Times New Roman" w:hAnsi="Times New Roman" w:cs="Times New Roman"/>
          <w:sz w:val="24"/>
          <w:szCs w:val="24"/>
        </w:rPr>
      </w:pPr>
      <w:r w:rsidRPr="00D82DF3">
        <w:rPr>
          <w:rFonts w:ascii="Times New Roman" w:hAnsi="Times New Roman" w:cs="Times New Roman"/>
          <w:i/>
          <w:sz w:val="24"/>
          <w:szCs w:val="24"/>
        </w:rPr>
        <w:t xml:space="preserve">        При осмотре:</w:t>
      </w:r>
      <w:r w:rsidRPr="00D82DF3">
        <w:rPr>
          <w:rFonts w:ascii="Times New Roman" w:hAnsi="Times New Roman" w:cs="Times New Roman"/>
          <w:sz w:val="24"/>
          <w:szCs w:val="24"/>
        </w:rPr>
        <w:t xml:space="preserve"> физическое развитие среднее, незначительный дефицит массы тела, биологический возраст соответствует </w:t>
      </w:r>
      <w:proofErr w:type="gramStart"/>
      <w:r w:rsidRPr="00D82DF3">
        <w:rPr>
          <w:rFonts w:ascii="Times New Roman" w:hAnsi="Times New Roman" w:cs="Times New Roman"/>
          <w:sz w:val="24"/>
          <w:szCs w:val="24"/>
        </w:rPr>
        <w:t>паспортному</w:t>
      </w:r>
      <w:proofErr w:type="gramEnd"/>
      <w:r w:rsidRPr="00D82DF3">
        <w:rPr>
          <w:rFonts w:ascii="Times New Roman" w:hAnsi="Times New Roman" w:cs="Times New Roman"/>
          <w:sz w:val="24"/>
          <w:szCs w:val="24"/>
        </w:rPr>
        <w:t xml:space="preserve">. Кожные покровы бледные, АД 80\50мм </w:t>
      </w:r>
      <w:proofErr w:type="spellStart"/>
      <w:r w:rsidRPr="00D82DF3">
        <w:rPr>
          <w:rFonts w:ascii="Times New Roman" w:hAnsi="Times New Roman" w:cs="Times New Roman"/>
          <w:sz w:val="24"/>
          <w:szCs w:val="24"/>
        </w:rPr>
        <w:t>рт.ст</w:t>
      </w:r>
      <w:proofErr w:type="spellEnd"/>
      <w:r w:rsidRPr="00D82DF3">
        <w:rPr>
          <w:rFonts w:ascii="Times New Roman" w:hAnsi="Times New Roman" w:cs="Times New Roman"/>
          <w:sz w:val="24"/>
          <w:szCs w:val="24"/>
        </w:rPr>
        <w:t>. В текущем учебном году болела три раза  (ангина, ОРВИ).</w:t>
      </w:r>
    </w:p>
    <w:p w:rsidR="00D82DF3" w:rsidRPr="00D82DF3" w:rsidRDefault="00D82DF3" w:rsidP="008E2CBB">
      <w:pPr>
        <w:keepLines/>
        <w:suppressAutoHyphens/>
        <w:spacing w:after="0" w:line="240" w:lineRule="auto"/>
        <w:jc w:val="both"/>
        <w:rPr>
          <w:rFonts w:ascii="Times New Roman" w:hAnsi="Times New Roman" w:cs="Times New Roman"/>
          <w:sz w:val="24"/>
          <w:szCs w:val="24"/>
        </w:rPr>
      </w:pPr>
      <w:r w:rsidRPr="00D82DF3">
        <w:rPr>
          <w:rFonts w:ascii="Times New Roman" w:hAnsi="Times New Roman" w:cs="Times New Roman"/>
          <w:sz w:val="24"/>
          <w:szCs w:val="24"/>
        </w:rPr>
        <w:t xml:space="preserve">       Девочка </w:t>
      </w:r>
      <w:r w:rsidRPr="00D82DF3">
        <w:rPr>
          <w:rFonts w:ascii="Times New Roman" w:hAnsi="Times New Roman" w:cs="Times New Roman"/>
          <w:i/>
          <w:sz w:val="24"/>
          <w:szCs w:val="24"/>
        </w:rPr>
        <w:t xml:space="preserve">учится </w:t>
      </w:r>
      <w:r w:rsidRPr="00D82DF3">
        <w:rPr>
          <w:rFonts w:ascii="Times New Roman" w:hAnsi="Times New Roman" w:cs="Times New Roman"/>
          <w:sz w:val="24"/>
          <w:szCs w:val="24"/>
        </w:rPr>
        <w:t xml:space="preserve"> в третьем классе в первую смену. В расписании ежедневно по 5 уроков, уроки математики и русского языка «спарены».  По словам девочки перемены очень короткие (убрать,  заменить  учебники, книги, тетради и т.п.), после первого урока  перерыв на завтрак; в классе «душно».  </w:t>
      </w:r>
    </w:p>
    <w:p w:rsidR="00D82DF3" w:rsidRDefault="00D82DF3" w:rsidP="00D82DF3">
      <w:pPr>
        <w:widowControl w:val="0"/>
        <w:spacing w:after="0"/>
        <w:jc w:val="both"/>
        <w:rPr>
          <w:rFonts w:ascii="Times New Roman" w:hAnsi="Times New Roman" w:cs="Times New Roman"/>
          <w:sz w:val="24"/>
          <w:szCs w:val="24"/>
        </w:rPr>
      </w:pPr>
      <w:r w:rsidRPr="00D82DF3">
        <w:rPr>
          <w:rFonts w:ascii="Times New Roman" w:hAnsi="Times New Roman" w:cs="Times New Roman"/>
          <w:sz w:val="24"/>
          <w:szCs w:val="24"/>
        </w:rPr>
        <w:t xml:space="preserve">      Девочка посещает «</w:t>
      </w:r>
      <w:r w:rsidRPr="00D82DF3">
        <w:rPr>
          <w:rFonts w:ascii="Times New Roman" w:hAnsi="Times New Roman" w:cs="Times New Roman"/>
          <w:i/>
          <w:sz w:val="24"/>
          <w:szCs w:val="24"/>
        </w:rPr>
        <w:t>группу продленного дня</w:t>
      </w:r>
      <w:r w:rsidRPr="00D82DF3">
        <w:rPr>
          <w:rFonts w:ascii="Times New Roman" w:hAnsi="Times New Roman" w:cs="Times New Roman"/>
          <w:sz w:val="24"/>
          <w:szCs w:val="24"/>
        </w:rPr>
        <w:t>». Так как в помещениях, предназначенных для этой группы,  занимаются первоклассники-шестилетки, то  дети из «продленки» практически все время находятся в своем учебном классе. В период пребывания  ученики не переодеваются (отсутствуют шкафчики для одежды). Школьников не выпускают из класса до тех пор, пока все выполнят домашние задания. Тем, кто закончит их раньше, разрешается рисовать, читать, тихо играть на своем месте. Отдых на свежем воздухе зачастую подменяется  играми в помещении и просмотром телепередач. Общешкольные помещения (спортивный и актовый залы, мастерские и т.п.) во вторую смену</w:t>
      </w:r>
      <w:r>
        <w:rPr>
          <w:rFonts w:ascii="Times New Roman" w:hAnsi="Times New Roman" w:cs="Times New Roman"/>
          <w:sz w:val="24"/>
          <w:szCs w:val="24"/>
        </w:rPr>
        <w:t xml:space="preserve"> заняты.</w:t>
      </w:r>
    </w:p>
    <w:p w:rsidR="00D82DF3" w:rsidRPr="00D82DF3" w:rsidRDefault="00D82DF3" w:rsidP="00D82DF3">
      <w:pPr>
        <w:widowControl w:val="0"/>
        <w:spacing w:after="0"/>
        <w:jc w:val="both"/>
        <w:rPr>
          <w:rFonts w:ascii="Times New Roman" w:hAnsi="Times New Roman" w:cs="Times New Roman"/>
          <w:sz w:val="24"/>
          <w:szCs w:val="24"/>
        </w:rPr>
      </w:pPr>
      <w:r w:rsidRPr="00D82DF3">
        <w:rPr>
          <w:rFonts w:ascii="Times New Roman" w:hAnsi="Times New Roman" w:cs="Times New Roman"/>
          <w:b/>
          <w:sz w:val="24"/>
          <w:szCs w:val="24"/>
        </w:rPr>
        <w:t>Задание</w:t>
      </w:r>
      <w:r>
        <w:rPr>
          <w:rFonts w:ascii="Times New Roman" w:hAnsi="Times New Roman" w:cs="Times New Roman"/>
          <w:sz w:val="24"/>
          <w:szCs w:val="24"/>
        </w:rPr>
        <w:t>: О каком состоянии  идет речь?</w:t>
      </w:r>
    </w:p>
    <w:p w:rsidR="00D82DF3" w:rsidRDefault="00D82DF3" w:rsidP="00D82DF3">
      <w:pPr>
        <w:widowControl w:val="0"/>
        <w:spacing w:after="0"/>
        <w:jc w:val="both"/>
      </w:pPr>
    </w:p>
    <w:p w:rsidR="00B14358" w:rsidRPr="00D3665F" w:rsidRDefault="00D82DF3" w:rsidP="00D82DF3">
      <w:pPr>
        <w:widowControl w:val="0"/>
        <w:spacing w:after="0"/>
        <w:jc w:val="both"/>
        <w:rPr>
          <w:rFonts w:ascii="Times New Roman" w:hAnsi="Times New Roman" w:cs="Times New Roman"/>
          <w:b/>
          <w:bCs/>
          <w:i/>
          <w:sz w:val="28"/>
          <w:szCs w:val="28"/>
        </w:rPr>
      </w:pPr>
      <w:r>
        <w:rPr>
          <w:rFonts w:ascii="Times New Roman" w:hAnsi="Times New Roman" w:cs="Times New Roman"/>
          <w:b/>
          <w:i/>
          <w:sz w:val="28"/>
          <w:szCs w:val="28"/>
        </w:rPr>
        <w:t xml:space="preserve">  В.  </w:t>
      </w:r>
      <w:proofErr w:type="gramStart"/>
      <w:r w:rsidR="002275D1" w:rsidRPr="00D3665F">
        <w:rPr>
          <w:rFonts w:ascii="Times New Roman" w:hAnsi="Times New Roman" w:cs="Times New Roman"/>
          <w:b/>
          <w:i/>
          <w:sz w:val="28"/>
          <w:szCs w:val="28"/>
        </w:rPr>
        <w:t>Тест-задания</w:t>
      </w:r>
      <w:proofErr w:type="gramEnd"/>
      <w:r w:rsidR="002275D1" w:rsidRPr="00D3665F">
        <w:rPr>
          <w:rFonts w:ascii="Times New Roman" w:hAnsi="Times New Roman" w:cs="Times New Roman"/>
          <w:b/>
          <w:i/>
          <w:sz w:val="28"/>
          <w:szCs w:val="28"/>
        </w:rPr>
        <w:t xml:space="preserve"> для проверки усвоения </w:t>
      </w:r>
    </w:p>
    <w:p w:rsidR="00027C16" w:rsidRPr="00EB378C"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EB378C">
        <w:rPr>
          <w:rFonts w:ascii="Times New Roman" w:hAnsi="Times New Roman" w:cs="Times New Roman"/>
          <w:b/>
          <w:sz w:val="24"/>
          <w:szCs w:val="24"/>
        </w:rPr>
        <w:t xml:space="preserve"> В типичной кривой работоспособности выделяют фазы</w:t>
      </w:r>
      <w:proofErr w:type="gramStart"/>
      <w:r w:rsidRPr="00EB378C">
        <w:rPr>
          <w:rFonts w:ascii="Times New Roman" w:hAnsi="Times New Roman" w:cs="Times New Roman"/>
          <w:b/>
          <w:sz w:val="24"/>
          <w:szCs w:val="24"/>
        </w:rPr>
        <w:t>:</w:t>
      </w:r>
      <w:proofErr w:type="gramEnd"/>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врабатывания, конечного порыва, утомления</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утомления, неполной компенсации, высокой продуктивности</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высокой продуктивности, неполной компенсации, врабатывания</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врабатывания, высокой продуктивности, утомления</w:t>
      </w:r>
    </w:p>
    <w:p w:rsidR="00027C16" w:rsidRPr="00EB378C" w:rsidRDefault="00027C16"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EB378C">
        <w:rPr>
          <w:rFonts w:ascii="Times New Roman" w:hAnsi="Times New Roman" w:cs="Times New Roman"/>
          <w:b/>
          <w:sz w:val="24"/>
          <w:szCs w:val="24"/>
        </w:rPr>
        <w:t xml:space="preserve"> </w:t>
      </w:r>
      <w:proofErr w:type="spellStart"/>
      <w:r w:rsidRPr="00EB378C">
        <w:rPr>
          <w:rFonts w:ascii="Times New Roman" w:hAnsi="Times New Roman" w:cs="Times New Roman"/>
          <w:b/>
          <w:sz w:val="24"/>
          <w:szCs w:val="24"/>
        </w:rPr>
        <w:t>Десинхроноз</w:t>
      </w:r>
      <w:proofErr w:type="spellEnd"/>
      <w:r w:rsidRPr="00EB378C">
        <w:rPr>
          <w:rFonts w:ascii="Times New Roman" w:hAnsi="Times New Roman" w:cs="Times New Roman"/>
          <w:b/>
          <w:sz w:val="24"/>
          <w:szCs w:val="24"/>
        </w:rPr>
        <w:t xml:space="preserve"> – это</w:t>
      </w:r>
      <w:proofErr w:type="gramStart"/>
      <w:r w:rsidRPr="00EB378C">
        <w:rPr>
          <w:rFonts w:ascii="Times New Roman" w:hAnsi="Times New Roman" w:cs="Times New Roman"/>
          <w:b/>
          <w:sz w:val="24"/>
          <w:szCs w:val="24"/>
        </w:rPr>
        <w:t>:</w:t>
      </w:r>
      <w:proofErr w:type="gramEnd"/>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несовпадение по фазе циркадианных  ритмов организма</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рассогласованность процессов торможения и возбуждения</w:t>
      </w:r>
    </w:p>
    <w:p w:rsidR="00027C16" w:rsidRPr="003C273C" w:rsidRDefault="00027C16"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снижение работоспособности</w:t>
      </w:r>
    </w:p>
    <w:p w:rsidR="00556995" w:rsidRPr="00556995" w:rsidRDefault="00556995" w:rsidP="00D22345">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3.</w:t>
      </w:r>
      <w:r w:rsidRPr="00556995">
        <w:rPr>
          <w:rFonts w:ascii="Times New Roman" w:hAnsi="Times New Roman" w:cs="Times New Roman"/>
          <w:b/>
          <w:color w:val="000000"/>
          <w:spacing w:val="-2"/>
          <w:sz w:val="24"/>
          <w:szCs w:val="24"/>
        </w:rPr>
        <w:t>Утомление</w:t>
      </w:r>
      <w:proofErr w:type="gramStart"/>
      <w:r w:rsidRPr="00556995">
        <w:rPr>
          <w:rFonts w:ascii="Times New Roman" w:hAnsi="Times New Roman" w:cs="Times New Roman"/>
          <w:b/>
          <w:color w:val="000000"/>
          <w:spacing w:val="-2"/>
          <w:sz w:val="24"/>
          <w:szCs w:val="24"/>
        </w:rPr>
        <w:t xml:space="preserve"> -- </w:t>
      </w:r>
      <w:proofErr w:type="gramEnd"/>
      <w:r w:rsidRPr="00556995">
        <w:rPr>
          <w:rFonts w:ascii="Times New Roman" w:hAnsi="Times New Roman" w:cs="Times New Roman"/>
          <w:b/>
          <w:color w:val="000000"/>
          <w:spacing w:val="-2"/>
          <w:sz w:val="24"/>
          <w:szCs w:val="24"/>
        </w:rPr>
        <w:t>процесс</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физиологический</w:t>
      </w:r>
    </w:p>
    <w:p w:rsidR="00556995" w:rsidRDefault="00556995"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патологический</w:t>
      </w:r>
    </w:p>
    <w:p w:rsidR="00B7776C" w:rsidRPr="00F1251A" w:rsidRDefault="00B7776C"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F1251A">
        <w:rPr>
          <w:rFonts w:ascii="Times New Roman" w:hAnsi="Times New Roman" w:cs="Times New Roman"/>
          <w:b/>
          <w:sz w:val="24"/>
          <w:szCs w:val="24"/>
        </w:rPr>
        <w:t xml:space="preserve"> Установите соответствие применяемых методов целям и задачам исследования:</w:t>
      </w:r>
    </w:p>
    <w:p w:rsidR="00B7776C" w:rsidRPr="003C273C" w:rsidRDefault="00B7776C"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школьная зрелость</w:t>
      </w:r>
    </w:p>
    <w:p w:rsidR="00B7776C" w:rsidRPr="003C273C" w:rsidRDefault="00B7776C"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работоспособность</w:t>
      </w:r>
    </w:p>
    <w:p w:rsidR="00B7776C" w:rsidRPr="003C273C" w:rsidRDefault="00B7776C"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тест Керна-</w:t>
      </w:r>
      <w:proofErr w:type="spellStart"/>
      <w:r w:rsidRPr="003C273C">
        <w:rPr>
          <w:rFonts w:ascii="Times New Roman" w:hAnsi="Times New Roman" w:cs="Times New Roman"/>
          <w:sz w:val="24"/>
          <w:szCs w:val="24"/>
        </w:rPr>
        <w:t>Ирасека</w:t>
      </w:r>
      <w:proofErr w:type="spellEnd"/>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мотометрический</w:t>
      </w:r>
      <w:proofErr w:type="spellEnd"/>
      <w:r w:rsidRPr="003C273C">
        <w:rPr>
          <w:rFonts w:ascii="Times New Roman" w:hAnsi="Times New Roman" w:cs="Times New Roman"/>
          <w:sz w:val="24"/>
          <w:szCs w:val="24"/>
        </w:rPr>
        <w:t xml:space="preserve"> тест, словесно-ассоциативный эксперимент</w:t>
      </w:r>
    </w:p>
    <w:p w:rsidR="00B7776C" w:rsidRPr="003C273C" w:rsidRDefault="00B7776C"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lang w:val="en-US"/>
        </w:rPr>
        <w:lastRenderedPageBreak/>
        <w:t>R</w:t>
      </w:r>
      <w:r w:rsidRPr="003C273C">
        <w:rPr>
          <w:rFonts w:ascii="Times New Roman" w:hAnsi="Times New Roman" w:cs="Times New Roman"/>
          <w:sz w:val="24"/>
          <w:szCs w:val="24"/>
        </w:rPr>
        <w:t xml:space="preserve">2: словесно-ассоциативный эксперимент, </w:t>
      </w:r>
      <w:proofErr w:type="spellStart"/>
      <w:r w:rsidRPr="003C273C">
        <w:rPr>
          <w:rFonts w:ascii="Times New Roman" w:hAnsi="Times New Roman" w:cs="Times New Roman"/>
          <w:sz w:val="24"/>
          <w:szCs w:val="24"/>
        </w:rPr>
        <w:t>хронорефлексометрия</w:t>
      </w:r>
      <w:proofErr w:type="spellEnd"/>
    </w:p>
    <w:p w:rsidR="00B7776C" w:rsidRPr="003C273C" w:rsidRDefault="00B7776C"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проб</w:t>
      </w:r>
      <w:r w:rsidR="008F4820">
        <w:rPr>
          <w:rFonts w:ascii="Times New Roman" w:hAnsi="Times New Roman" w:cs="Times New Roman"/>
          <w:sz w:val="24"/>
          <w:szCs w:val="24"/>
        </w:rPr>
        <w:t>а</w:t>
      </w:r>
      <w:r w:rsidRPr="003C273C">
        <w:rPr>
          <w:rFonts w:ascii="Times New Roman" w:hAnsi="Times New Roman" w:cs="Times New Roman"/>
          <w:sz w:val="24"/>
          <w:szCs w:val="24"/>
        </w:rPr>
        <w:t xml:space="preserve"> Леви-</w:t>
      </w:r>
      <w:proofErr w:type="spellStart"/>
      <w:r w:rsidRPr="003C273C">
        <w:rPr>
          <w:rFonts w:ascii="Times New Roman" w:hAnsi="Times New Roman" w:cs="Times New Roman"/>
          <w:sz w:val="24"/>
          <w:szCs w:val="24"/>
        </w:rPr>
        <w:t>Гориневской</w:t>
      </w:r>
      <w:proofErr w:type="spellEnd"/>
      <w:proofErr w:type="gramStart"/>
      <w:r w:rsidR="008F4820">
        <w:rPr>
          <w:rFonts w:ascii="Times New Roman" w:hAnsi="Times New Roman" w:cs="Times New Roman"/>
          <w:sz w:val="24"/>
          <w:szCs w:val="24"/>
        </w:rPr>
        <w:t>,  корректурная</w:t>
      </w:r>
      <w:proofErr w:type="gramEnd"/>
      <w:r w:rsidR="008F4820">
        <w:rPr>
          <w:rFonts w:ascii="Times New Roman" w:hAnsi="Times New Roman" w:cs="Times New Roman"/>
          <w:sz w:val="24"/>
          <w:szCs w:val="24"/>
        </w:rPr>
        <w:t xml:space="preserve"> проба</w:t>
      </w:r>
    </w:p>
    <w:p w:rsidR="00B7776C" w:rsidRPr="00F1251A" w:rsidRDefault="008F4820"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B7776C" w:rsidRPr="00F1251A">
        <w:rPr>
          <w:rFonts w:ascii="Times New Roman" w:hAnsi="Times New Roman" w:cs="Times New Roman"/>
          <w:b/>
          <w:sz w:val="24"/>
          <w:szCs w:val="24"/>
        </w:rPr>
        <w:t xml:space="preserve"> </w:t>
      </w:r>
      <w:r>
        <w:rPr>
          <w:rFonts w:ascii="Times New Roman" w:hAnsi="Times New Roman" w:cs="Times New Roman"/>
          <w:b/>
          <w:sz w:val="24"/>
          <w:szCs w:val="24"/>
        </w:rPr>
        <w:t>Корректурная проба</w:t>
      </w:r>
      <w:r w:rsidR="00B7776C" w:rsidRPr="00F1251A">
        <w:rPr>
          <w:rFonts w:ascii="Times New Roman" w:hAnsi="Times New Roman" w:cs="Times New Roman"/>
          <w:b/>
          <w:sz w:val="24"/>
          <w:szCs w:val="24"/>
        </w:rPr>
        <w:t xml:space="preserve"> используется для оценки</w:t>
      </w:r>
      <w:proofErr w:type="gramStart"/>
      <w:r w:rsidR="00B7776C" w:rsidRPr="00F1251A">
        <w:rPr>
          <w:rFonts w:ascii="Times New Roman" w:hAnsi="Times New Roman" w:cs="Times New Roman"/>
          <w:b/>
          <w:sz w:val="24"/>
          <w:szCs w:val="24"/>
        </w:rPr>
        <w:t>:</w:t>
      </w:r>
      <w:proofErr w:type="gramEnd"/>
    </w:p>
    <w:p w:rsidR="00B7776C" w:rsidRPr="003C273C" w:rsidRDefault="00B7776C"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r w:rsidR="008F4820">
        <w:rPr>
          <w:rFonts w:ascii="Times New Roman" w:hAnsi="Times New Roman" w:cs="Times New Roman"/>
          <w:sz w:val="24"/>
          <w:szCs w:val="24"/>
        </w:rPr>
        <w:t>внимания</w:t>
      </w:r>
    </w:p>
    <w:p w:rsidR="00B7776C" w:rsidRPr="003C273C" w:rsidRDefault="00B7776C"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r w:rsidR="008F4820">
        <w:rPr>
          <w:rFonts w:ascii="Times New Roman" w:hAnsi="Times New Roman" w:cs="Times New Roman"/>
          <w:sz w:val="24"/>
          <w:szCs w:val="24"/>
        </w:rPr>
        <w:t>напряжения зрительного анализатора</w:t>
      </w:r>
    </w:p>
    <w:p w:rsidR="008F4820" w:rsidRDefault="008F4820"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6.Для оценки </w:t>
      </w:r>
      <w:proofErr w:type="spellStart"/>
      <w:r>
        <w:rPr>
          <w:rFonts w:ascii="Times New Roman" w:hAnsi="Times New Roman" w:cs="Times New Roman"/>
          <w:b/>
          <w:sz w:val="24"/>
          <w:szCs w:val="24"/>
        </w:rPr>
        <w:t>работоспособностипри</w:t>
      </w:r>
      <w:proofErr w:type="spellEnd"/>
      <w:r>
        <w:rPr>
          <w:rFonts w:ascii="Times New Roman" w:hAnsi="Times New Roman" w:cs="Times New Roman"/>
          <w:b/>
          <w:sz w:val="24"/>
          <w:szCs w:val="24"/>
        </w:rPr>
        <w:t xml:space="preserve"> </w:t>
      </w:r>
      <w:proofErr w:type="gramStart"/>
      <w:r>
        <w:rPr>
          <w:rFonts w:ascii="Times New Roman" w:hAnsi="Times New Roman" w:cs="Times New Roman"/>
          <w:b/>
          <w:sz w:val="24"/>
          <w:szCs w:val="24"/>
        </w:rPr>
        <w:t>применении</w:t>
      </w:r>
      <w:proofErr w:type="gramEnd"/>
      <w:r>
        <w:rPr>
          <w:rFonts w:ascii="Times New Roman" w:hAnsi="Times New Roman" w:cs="Times New Roman"/>
          <w:b/>
          <w:sz w:val="24"/>
          <w:szCs w:val="24"/>
        </w:rPr>
        <w:t xml:space="preserve"> </w:t>
      </w:r>
      <w:r w:rsidR="00B7776C" w:rsidRPr="00EB378C">
        <w:rPr>
          <w:rFonts w:ascii="Times New Roman" w:hAnsi="Times New Roman" w:cs="Times New Roman"/>
          <w:b/>
          <w:sz w:val="24"/>
          <w:szCs w:val="24"/>
        </w:rPr>
        <w:t xml:space="preserve"> словесно-ассоциативно</w:t>
      </w:r>
      <w:r>
        <w:rPr>
          <w:rFonts w:ascii="Times New Roman" w:hAnsi="Times New Roman" w:cs="Times New Roman"/>
          <w:b/>
          <w:sz w:val="24"/>
          <w:szCs w:val="24"/>
        </w:rPr>
        <w:t xml:space="preserve">го </w:t>
      </w:r>
      <w:r w:rsidR="00B7776C" w:rsidRPr="00EB378C">
        <w:rPr>
          <w:rFonts w:ascii="Times New Roman" w:hAnsi="Times New Roman" w:cs="Times New Roman"/>
          <w:b/>
          <w:sz w:val="24"/>
          <w:szCs w:val="24"/>
        </w:rPr>
        <w:t>эксперимент</w:t>
      </w:r>
      <w:r>
        <w:rPr>
          <w:rFonts w:ascii="Times New Roman" w:hAnsi="Times New Roman" w:cs="Times New Roman"/>
          <w:b/>
          <w:sz w:val="24"/>
          <w:szCs w:val="24"/>
        </w:rPr>
        <w:t>а используется</w:t>
      </w:r>
    </w:p>
    <w:p w:rsidR="008F4820" w:rsidRDefault="008F4820"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д</w:t>
      </w:r>
      <w:r w:rsidRPr="008F4820">
        <w:rPr>
          <w:rFonts w:ascii="Times New Roman" w:hAnsi="Times New Roman" w:cs="Times New Roman"/>
          <w:sz w:val="24"/>
          <w:szCs w:val="24"/>
        </w:rPr>
        <w:t>оля</w:t>
      </w:r>
      <w:proofErr w:type="gramStart"/>
      <w:r w:rsidRPr="008F4820">
        <w:rPr>
          <w:rFonts w:ascii="Times New Roman" w:hAnsi="Times New Roman" w:cs="Times New Roman"/>
          <w:sz w:val="24"/>
          <w:szCs w:val="24"/>
        </w:rPr>
        <w:t xml:space="preserve"> (%) </w:t>
      </w:r>
      <w:proofErr w:type="gramEnd"/>
      <w:r w:rsidRPr="008F4820">
        <w:rPr>
          <w:rFonts w:ascii="Times New Roman" w:hAnsi="Times New Roman" w:cs="Times New Roman"/>
          <w:sz w:val="24"/>
          <w:szCs w:val="24"/>
        </w:rPr>
        <w:t xml:space="preserve">неадекватных ответов </w:t>
      </w:r>
    </w:p>
    <w:p w:rsidR="008F4820" w:rsidRPr="008F4820" w:rsidRDefault="008F4820"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время «выдачи» правильного ответа</w:t>
      </w:r>
    </w:p>
    <w:p w:rsidR="008F4820" w:rsidRPr="008F4820" w:rsidRDefault="008F4820"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д</w:t>
      </w:r>
      <w:r w:rsidRPr="008F4820">
        <w:rPr>
          <w:rFonts w:ascii="Times New Roman" w:hAnsi="Times New Roman" w:cs="Times New Roman"/>
          <w:sz w:val="24"/>
          <w:szCs w:val="24"/>
        </w:rPr>
        <w:t>оля</w:t>
      </w:r>
      <w:proofErr w:type="gramStart"/>
      <w:r w:rsidRPr="008F4820">
        <w:rPr>
          <w:rFonts w:ascii="Times New Roman" w:hAnsi="Times New Roman" w:cs="Times New Roman"/>
          <w:sz w:val="24"/>
          <w:szCs w:val="24"/>
        </w:rPr>
        <w:t xml:space="preserve"> (%) </w:t>
      </w:r>
      <w:proofErr w:type="gramEnd"/>
      <w:r w:rsidRPr="008F4820">
        <w:rPr>
          <w:rFonts w:ascii="Times New Roman" w:hAnsi="Times New Roman" w:cs="Times New Roman"/>
          <w:sz w:val="24"/>
          <w:szCs w:val="24"/>
        </w:rPr>
        <w:t>неадекватных ответов</w:t>
      </w:r>
      <w:r>
        <w:rPr>
          <w:rFonts w:ascii="Times New Roman" w:hAnsi="Times New Roman" w:cs="Times New Roman"/>
          <w:sz w:val="24"/>
          <w:szCs w:val="24"/>
        </w:rPr>
        <w:t>,   время «выдачи» правильного ответа</w:t>
      </w:r>
    </w:p>
    <w:p w:rsidR="00E47522" w:rsidRPr="00E47522" w:rsidRDefault="00E47522"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0052317E" w:rsidRPr="00E47522">
        <w:rPr>
          <w:rFonts w:ascii="Times New Roman" w:hAnsi="Times New Roman" w:cs="Times New Roman"/>
          <w:b/>
          <w:sz w:val="24"/>
          <w:szCs w:val="24"/>
        </w:rPr>
        <w:t>Дайте расшифровку метода    КЧСМ</w:t>
      </w:r>
      <w:r w:rsidRPr="00E47522">
        <w:rPr>
          <w:rFonts w:ascii="Times New Roman" w:hAnsi="Times New Roman" w:cs="Times New Roman"/>
          <w:b/>
          <w:color w:val="000000"/>
          <w:spacing w:val="-2"/>
          <w:sz w:val="24"/>
          <w:szCs w:val="24"/>
        </w:rPr>
        <w:t xml:space="preserve"> </w:t>
      </w:r>
      <w:r w:rsidRPr="00E47522">
        <w:rPr>
          <w:rFonts w:ascii="Times New Roman" w:hAnsi="Times New Roman" w:cs="Times New Roman"/>
          <w:b/>
          <w:sz w:val="24"/>
          <w:szCs w:val="24"/>
        </w:rPr>
        <w:t xml:space="preserve">  ### </w:t>
      </w:r>
    </w:p>
    <w:p w:rsidR="008F4820" w:rsidRPr="00E47522"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w:t>
      </w:r>
      <w:r w:rsidRPr="00E47522">
        <w:rPr>
          <w:rFonts w:ascii="Times New Roman" w:hAnsi="Times New Roman" w:cs="Times New Roman"/>
          <w:sz w:val="24"/>
          <w:szCs w:val="24"/>
        </w:rPr>
        <w:t>ритическая частота световых мельканий</w:t>
      </w:r>
    </w:p>
    <w:p w:rsidR="008F4820" w:rsidRDefault="008F4820"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 Показатели работоспособности по корректурной пробе</w:t>
      </w:r>
    </w:p>
    <w:p w:rsidR="008F4820" w:rsidRDefault="008F4820"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объем работы</w:t>
      </w:r>
      <w:r w:rsidRPr="008F4820">
        <w:rPr>
          <w:rFonts w:ascii="Times New Roman" w:hAnsi="Times New Roman" w:cs="Times New Roman"/>
          <w:sz w:val="24"/>
          <w:szCs w:val="24"/>
        </w:rPr>
        <w:t xml:space="preserve"> </w:t>
      </w:r>
    </w:p>
    <w:p w:rsidR="008F4820" w:rsidRDefault="008F4820"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количество ошибок</w:t>
      </w:r>
    </w:p>
    <w:p w:rsidR="0052317E" w:rsidRPr="008F4820" w:rsidRDefault="0052317E"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показатель дифференцировки</w:t>
      </w:r>
    </w:p>
    <w:p w:rsidR="008F4820" w:rsidRPr="008F4820" w:rsidRDefault="008F4820"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объем работы</w:t>
      </w:r>
      <w:r w:rsidR="0052317E">
        <w:rPr>
          <w:rFonts w:ascii="Times New Roman" w:hAnsi="Times New Roman" w:cs="Times New Roman"/>
          <w:sz w:val="24"/>
          <w:szCs w:val="24"/>
        </w:rPr>
        <w:t xml:space="preserve">, </w:t>
      </w:r>
      <w:r>
        <w:rPr>
          <w:rFonts w:ascii="Times New Roman" w:hAnsi="Times New Roman" w:cs="Times New Roman"/>
          <w:sz w:val="24"/>
          <w:szCs w:val="24"/>
        </w:rPr>
        <w:t xml:space="preserve"> количество ошибок</w:t>
      </w:r>
    </w:p>
    <w:p w:rsidR="0052317E" w:rsidRPr="008F4820" w:rsidRDefault="0052317E"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 объем работы,  количество ошибок,   показатель дифференцировки</w:t>
      </w:r>
    </w:p>
    <w:p w:rsidR="0052317E" w:rsidRDefault="0052317E"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  Типы умственной работоспособности</w:t>
      </w:r>
      <w:proofErr w:type="gramStart"/>
      <w:r>
        <w:rPr>
          <w:rFonts w:ascii="Times New Roman" w:hAnsi="Times New Roman" w:cs="Times New Roman"/>
          <w:b/>
          <w:sz w:val="24"/>
          <w:szCs w:val="24"/>
        </w:rPr>
        <w:t xml:space="preserve"> </w:t>
      </w:r>
    </w:p>
    <w:p w:rsidR="0052317E" w:rsidRDefault="0052317E" w:rsidP="00D22345">
      <w:pPr>
        <w:spacing w:after="0" w:line="240" w:lineRule="auto"/>
        <w:jc w:val="both"/>
        <w:rPr>
          <w:rFonts w:ascii="Times New Roman" w:hAnsi="Times New Roman" w:cs="Times New Roman"/>
          <w:sz w:val="24"/>
          <w:szCs w:val="24"/>
        </w:rPr>
      </w:pPr>
      <w:proofErr w:type="gramEnd"/>
      <w:r>
        <w:rPr>
          <w:rFonts w:ascii="Times New Roman" w:hAnsi="Times New Roman" w:cs="Times New Roman"/>
          <w:sz w:val="24"/>
          <w:szCs w:val="24"/>
        </w:rPr>
        <w:t>-: слабый, умеренный, сильный</w:t>
      </w:r>
    </w:p>
    <w:p w:rsidR="0052317E" w:rsidRDefault="0052317E"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сильный, умеренный, ослабевающий</w:t>
      </w:r>
    </w:p>
    <w:p w:rsidR="0052317E" w:rsidRDefault="0052317E"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ослабевающий, умеренный, усиливающийся</w:t>
      </w:r>
    </w:p>
    <w:p w:rsidR="0052317E" w:rsidRPr="008F4820" w:rsidRDefault="0052317E"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усиливающийся, ослабевающий, ровный</w:t>
      </w:r>
    </w:p>
    <w:p w:rsidR="00E47522" w:rsidRPr="00E47522" w:rsidRDefault="00E47522"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Pr="00E47522">
        <w:rPr>
          <w:rFonts w:ascii="Times New Roman" w:hAnsi="Times New Roman" w:cs="Times New Roman"/>
          <w:b/>
          <w:sz w:val="24"/>
          <w:szCs w:val="24"/>
        </w:rPr>
        <w:t xml:space="preserve">Дайте расшифровку метода   </w:t>
      </w:r>
      <w:r>
        <w:rPr>
          <w:rFonts w:ascii="Times New Roman" w:hAnsi="Times New Roman" w:cs="Times New Roman"/>
          <w:b/>
          <w:sz w:val="24"/>
          <w:szCs w:val="24"/>
        </w:rPr>
        <w:t xml:space="preserve"> УЯВ </w:t>
      </w:r>
      <w:r w:rsidRPr="00E47522">
        <w:rPr>
          <w:rFonts w:ascii="Times New Roman" w:hAnsi="Times New Roman" w:cs="Times New Roman"/>
          <w:b/>
          <w:color w:val="000000"/>
          <w:spacing w:val="-2"/>
          <w:sz w:val="24"/>
          <w:szCs w:val="24"/>
        </w:rPr>
        <w:t xml:space="preserve"> </w:t>
      </w:r>
      <w:r w:rsidRPr="00E47522">
        <w:rPr>
          <w:rFonts w:ascii="Times New Roman" w:hAnsi="Times New Roman" w:cs="Times New Roman"/>
          <w:b/>
          <w:sz w:val="24"/>
          <w:szCs w:val="24"/>
        </w:rPr>
        <w:t xml:space="preserve">  ### </w:t>
      </w:r>
    </w:p>
    <w:p w:rsidR="0052317E"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Устойчивость ясного видения</w:t>
      </w:r>
    </w:p>
    <w:p w:rsidR="00E47522" w:rsidRPr="00E47522" w:rsidRDefault="00E47522" w:rsidP="00D22345">
      <w:pPr>
        <w:spacing w:after="0" w:line="240" w:lineRule="auto"/>
        <w:jc w:val="both"/>
        <w:rPr>
          <w:rFonts w:ascii="Times New Roman" w:hAnsi="Times New Roman" w:cs="Times New Roman"/>
          <w:b/>
          <w:sz w:val="24"/>
          <w:szCs w:val="24"/>
        </w:rPr>
      </w:pPr>
      <w:r w:rsidRPr="00E47522">
        <w:rPr>
          <w:rFonts w:ascii="Times New Roman" w:hAnsi="Times New Roman" w:cs="Times New Roman"/>
          <w:b/>
          <w:sz w:val="24"/>
          <w:szCs w:val="24"/>
        </w:rPr>
        <w:t>11.Изменение длительности латентного периода при утомлении</w:t>
      </w:r>
    </w:p>
    <w:p w:rsidR="00E47522"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увеличивается</w:t>
      </w:r>
    </w:p>
    <w:p w:rsidR="00E47522"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уменьшается</w:t>
      </w:r>
    </w:p>
    <w:p w:rsidR="00E47522" w:rsidRPr="00E47522" w:rsidRDefault="00E47522" w:rsidP="00D22345">
      <w:pPr>
        <w:spacing w:after="0" w:line="240" w:lineRule="auto"/>
        <w:jc w:val="both"/>
        <w:rPr>
          <w:rFonts w:ascii="Times New Roman" w:hAnsi="Times New Roman" w:cs="Times New Roman"/>
          <w:b/>
          <w:sz w:val="24"/>
          <w:szCs w:val="24"/>
        </w:rPr>
      </w:pPr>
      <w:r w:rsidRPr="00E47522">
        <w:rPr>
          <w:rFonts w:ascii="Times New Roman" w:hAnsi="Times New Roman" w:cs="Times New Roman"/>
          <w:b/>
          <w:sz w:val="24"/>
          <w:szCs w:val="24"/>
        </w:rPr>
        <w:t>12.Увеличение критической частоты световых мельканий  свидетельствует о ……работоспособности</w:t>
      </w:r>
    </w:p>
    <w:p w:rsidR="00E47522"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снижении</w:t>
      </w:r>
      <w:proofErr w:type="gramEnd"/>
    </w:p>
    <w:p w:rsidR="00E47522"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повышении</w:t>
      </w:r>
      <w:proofErr w:type="gramEnd"/>
    </w:p>
    <w:p w:rsidR="00E47522" w:rsidRDefault="00E47522" w:rsidP="00D22345">
      <w:pPr>
        <w:spacing w:after="0" w:line="240" w:lineRule="auto"/>
        <w:jc w:val="both"/>
        <w:rPr>
          <w:rFonts w:ascii="Times New Roman" w:hAnsi="Times New Roman" w:cs="Times New Roman"/>
          <w:b/>
          <w:sz w:val="24"/>
          <w:szCs w:val="24"/>
        </w:rPr>
      </w:pPr>
      <w:r w:rsidRPr="00E47522">
        <w:rPr>
          <w:rFonts w:ascii="Times New Roman" w:hAnsi="Times New Roman" w:cs="Times New Roman"/>
          <w:b/>
          <w:sz w:val="24"/>
          <w:szCs w:val="24"/>
        </w:rPr>
        <w:t>13.Показатель оценки работоспособности с применением методики УЯВ</w:t>
      </w:r>
    </w:p>
    <w:p w:rsidR="00E47522" w:rsidRDefault="00E47522" w:rsidP="00D22345">
      <w:pPr>
        <w:spacing w:after="0" w:line="240" w:lineRule="auto"/>
        <w:jc w:val="both"/>
        <w:rPr>
          <w:rFonts w:ascii="Times New Roman" w:hAnsi="Times New Roman" w:cs="Times New Roman"/>
          <w:sz w:val="24"/>
          <w:szCs w:val="24"/>
        </w:rPr>
      </w:pPr>
      <w:r w:rsidRPr="00E47522">
        <w:rPr>
          <w:rFonts w:ascii="Times New Roman" w:hAnsi="Times New Roman" w:cs="Times New Roman"/>
          <w:sz w:val="24"/>
          <w:szCs w:val="24"/>
        </w:rPr>
        <w:t>+: отношение времени ясного видения</w:t>
      </w:r>
      <w:proofErr w:type="gramStart"/>
      <w:r w:rsidRPr="00E47522">
        <w:rPr>
          <w:rFonts w:ascii="Times New Roman" w:hAnsi="Times New Roman" w:cs="Times New Roman"/>
          <w:sz w:val="24"/>
          <w:szCs w:val="24"/>
        </w:rPr>
        <w:t xml:space="preserve"> (%) </w:t>
      </w:r>
      <w:proofErr w:type="gramEnd"/>
      <w:r w:rsidRPr="00E47522">
        <w:rPr>
          <w:rFonts w:ascii="Times New Roman" w:hAnsi="Times New Roman" w:cs="Times New Roman"/>
          <w:sz w:val="24"/>
          <w:szCs w:val="24"/>
        </w:rPr>
        <w:t>к общей продолжительности исследования</w:t>
      </w:r>
    </w:p>
    <w:p w:rsidR="00E47522" w:rsidRDefault="00E47522"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соотношение  времени ясного и «неясного» видения</w:t>
      </w:r>
    </w:p>
    <w:p w:rsidR="00E47522" w:rsidRPr="00E47522" w:rsidRDefault="00E47522" w:rsidP="00D22345">
      <w:pPr>
        <w:spacing w:after="0" w:line="240" w:lineRule="auto"/>
        <w:jc w:val="both"/>
        <w:rPr>
          <w:rFonts w:ascii="Times New Roman" w:hAnsi="Times New Roman" w:cs="Times New Roman"/>
          <w:b/>
          <w:sz w:val="24"/>
          <w:szCs w:val="24"/>
        </w:rPr>
      </w:pPr>
      <w:r w:rsidRPr="00E47522">
        <w:rPr>
          <w:rFonts w:ascii="Times New Roman" w:hAnsi="Times New Roman" w:cs="Times New Roman"/>
          <w:b/>
          <w:sz w:val="24"/>
          <w:szCs w:val="24"/>
        </w:rPr>
        <w:t xml:space="preserve">14.Количество касаний – показатель работоспособности </w:t>
      </w:r>
      <w:proofErr w:type="gramStart"/>
      <w:r w:rsidRPr="00E47522">
        <w:rPr>
          <w:rFonts w:ascii="Times New Roman" w:hAnsi="Times New Roman" w:cs="Times New Roman"/>
          <w:b/>
          <w:sz w:val="24"/>
          <w:szCs w:val="24"/>
        </w:rPr>
        <w:t>при</w:t>
      </w:r>
      <w:proofErr w:type="gramEnd"/>
      <w:r w:rsidRPr="00E47522">
        <w:rPr>
          <w:rFonts w:ascii="Times New Roman" w:hAnsi="Times New Roman" w:cs="Times New Roman"/>
          <w:b/>
          <w:sz w:val="24"/>
          <w:szCs w:val="24"/>
        </w:rPr>
        <w:t xml:space="preserve">   </w:t>
      </w:r>
      <w:r w:rsidRPr="00E47522">
        <w:rPr>
          <w:rFonts w:ascii="Times New Roman" w:hAnsi="Times New Roman" w:cs="Times New Roman"/>
          <w:b/>
          <w:color w:val="000000"/>
          <w:spacing w:val="-2"/>
          <w:sz w:val="24"/>
          <w:szCs w:val="24"/>
        </w:rPr>
        <w:t xml:space="preserve"> </w:t>
      </w:r>
      <w:r w:rsidRPr="00E47522">
        <w:rPr>
          <w:rFonts w:ascii="Times New Roman" w:hAnsi="Times New Roman" w:cs="Times New Roman"/>
          <w:b/>
          <w:sz w:val="24"/>
          <w:szCs w:val="24"/>
        </w:rPr>
        <w:t xml:space="preserve">  ### </w:t>
      </w:r>
    </w:p>
    <w:p w:rsidR="00E47522" w:rsidRDefault="00E47522" w:rsidP="00D22345">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Треморометрии</w:t>
      </w:r>
      <w:proofErr w:type="spellEnd"/>
    </w:p>
    <w:p w:rsidR="00E47522" w:rsidRDefault="00E47522" w:rsidP="00D22345">
      <w:pPr>
        <w:spacing w:after="0" w:line="240" w:lineRule="auto"/>
        <w:jc w:val="both"/>
        <w:rPr>
          <w:rFonts w:ascii="Times New Roman" w:hAnsi="Times New Roman" w:cs="Times New Roman"/>
          <w:b/>
          <w:sz w:val="24"/>
          <w:szCs w:val="24"/>
        </w:rPr>
      </w:pPr>
      <w:r w:rsidRPr="00E47522">
        <w:rPr>
          <w:rFonts w:ascii="Times New Roman" w:hAnsi="Times New Roman" w:cs="Times New Roman"/>
          <w:b/>
          <w:sz w:val="24"/>
          <w:szCs w:val="24"/>
        </w:rPr>
        <w:t>15.Фазы</w:t>
      </w:r>
      <w:r w:rsidR="00CD3C88">
        <w:rPr>
          <w:rFonts w:ascii="Times New Roman" w:hAnsi="Times New Roman" w:cs="Times New Roman"/>
          <w:b/>
          <w:sz w:val="24"/>
          <w:szCs w:val="24"/>
        </w:rPr>
        <w:t xml:space="preserve"> </w:t>
      </w:r>
      <w:r w:rsidR="00B26C84">
        <w:rPr>
          <w:rFonts w:ascii="Times New Roman" w:hAnsi="Times New Roman" w:cs="Times New Roman"/>
          <w:b/>
          <w:sz w:val="24"/>
          <w:szCs w:val="24"/>
        </w:rPr>
        <w:t>переутомления</w:t>
      </w:r>
    </w:p>
    <w:p w:rsidR="00B26C84" w:rsidRPr="00B26C84" w:rsidRDefault="00B26C84" w:rsidP="00D22345">
      <w:pPr>
        <w:spacing w:after="0" w:line="240" w:lineRule="auto"/>
        <w:jc w:val="both"/>
        <w:rPr>
          <w:rFonts w:ascii="Times New Roman" w:hAnsi="Times New Roman" w:cs="Times New Roman"/>
          <w:sz w:val="24"/>
          <w:szCs w:val="24"/>
        </w:rPr>
      </w:pPr>
      <w:r w:rsidRPr="00B26C84">
        <w:rPr>
          <w:rFonts w:ascii="Times New Roman" w:hAnsi="Times New Roman" w:cs="Times New Roman"/>
          <w:sz w:val="24"/>
          <w:szCs w:val="24"/>
        </w:rPr>
        <w:t xml:space="preserve">+уравнительная, парадоксальная, </w:t>
      </w:r>
      <w:proofErr w:type="spellStart"/>
      <w:r w:rsidRPr="00B26C84">
        <w:rPr>
          <w:rFonts w:ascii="Times New Roman" w:hAnsi="Times New Roman" w:cs="Times New Roman"/>
          <w:sz w:val="24"/>
          <w:szCs w:val="24"/>
        </w:rPr>
        <w:t>ультрапарадоксальная</w:t>
      </w:r>
      <w:proofErr w:type="spellEnd"/>
    </w:p>
    <w:p w:rsidR="00B26C84" w:rsidRDefault="00B26C84"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B26C84">
        <w:rPr>
          <w:rFonts w:ascii="Times New Roman" w:hAnsi="Times New Roman" w:cs="Times New Roman"/>
          <w:sz w:val="24"/>
          <w:szCs w:val="24"/>
        </w:rPr>
        <w:t xml:space="preserve"> </w:t>
      </w:r>
      <w:proofErr w:type="spellStart"/>
      <w:r w:rsidRPr="00B26C84">
        <w:rPr>
          <w:rFonts w:ascii="Times New Roman" w:hAnsi="Times New Roman" w:cs="Times New Roman"/>
          <w:sz w:val="24"/>
          <w:szCs w:val="24"/>
        </w:rPr>
        <w:t>ультрапарадоксальная</w:t>
      </w:r>
      <w:proofErr w:type="spellEnd"/>
      <w:r>
        <w:rPr>
          <w:rFonts w:ascii="Times New Roman" w:hAnsi="Times New Roman" w:cs="Times New Roman"/>
          <w:sz w:val="24"/>
          <w:szCs w:val="24"/>
        </w:rPr>
        <w:t>, торможение, возбуждение</w:t>
      </w:r>
    </w:p>
    <w:p w:rsidR="00B26C84" w:rsidRPr="00B26C84" w:rsidRDefault="00B26C84"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возбуждение, торможение </w:t>
      </w:r>
      <w:proofErr w:type="gramStart"/>
      <w:r>
        <w:rPr>
          <w:rFonts w:ascii="Times New Roman" w:hAnsi="Times New Roman" w:cs="Times New Roman"/>
          <w:sz w:val="24"/>
          <w:szCs w:val="24"/>
        </w:rPr>
        <w:t>уравнительная</w:t>
      </w:r>
      <w:proofErr w:type="gramEnd"/>
    </w:p>
    <w:p w:rsidR="00B14358" w:rsidRDefault="00CD3C88" w:rsidP="00D22345">
      <w:pPr>
        <w:widowControl w:val="0"/>
        <w:autoSpaceDE w:val="0"/>
        <w:autoSpaceDN w:val="0"/>
        <w:adjustRightInd w:val="0"/>
        <w:spacing w:after="0" w:line="240" w:lineRule="auto"/>
        <w:rPr>
          <w:rFonts w:ascii="Times New Roman" w:hAnsi="Times New Roman" w:cs="Times New Roman"/>
          <w:b/>
          <w:bCs/>
          <w:sz w:val="24"/>
          <w:szCs w:val="24"/>
        </w:rPr>
      </w:pPr>
      <w:r w:rsidRPr="00CD3C88">
        <w:rPr>
          <w:rFonts w:ascii="Times New Roman" w:hAnsi="Times New Roman" w:cs="Times New Roman"/>
          <w:b/>
          <w:bCs/>
          <w:sz w:val="24"/>
          <w:szCs w:val="24"/>
        </w:rPr>
        <w:t>16.</w:t>
      </w:r>
      <w:r>
        <w:rPr>
          <w:rFonts w:ascii="Times New Roman" w:hAnsi="Times New Roman" w:cs="Times New Roman"/>
          <w:b/>
          <w:bCs/>
          <w:sz w:val="24"/>
          <w:szCs w:val="24"/>
        </w:rPr>
        <w:t>Продолжительность непрерывного чтения для детей 6-ти летнего возраста, мин, не более</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5</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+:8</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10</w:t>
      </w:r>
    </w:p>
    <w:p w:rsidR="00CD3C88" w:rsidRDefault="00CD3C88" w:rsidP="00D22345">
      <w:pPr>
        <w:widowControl w:val="0"/>
        <w:autoSpaceDE w:val="0"/>
        <w:autoSpaceDN w:val="0"/>
        <w:adjustRightInd w:val="0"/>
        <w:spacing w:after="0" w:line="240" w:lineRule="auto"/>
        <w:rPr>
          <w:rFonts w:ascii="Times New Roman" w:hAnsi="Times New Roman" w:cs="Times New Roman"/>
          <w:b/>
          <w:bCs/>
          <w:sz w:val="24"/>
          <w:szCs w:val="24"/>
        </w:rPr>
      </w:pPr>
      <w:r w:rsidRPr="00CD3C88">
        <w:rPr>
          <w:rFonts w:ascii="Times New Roman" w:hAnsi="Times New Roman" w:cs="Times New Roman"/>
          <w:b/>
          <w:bCs/>
          <w:sz w:val="24"/>
          <w:szCs w:val="24"/>
        </w:rPr>
        <w:t>1</w:t>
      </w:r>
      <w:r>
        <w:rPr>
          <w:rFonts w:ascii="Times New Roman" w:hAnsi="Times New Roman" w:cs="Times New Roman"/>
          <w:b/>
          <w:bCs/>
          <w:sz w:val="24"/>
          <w:szCs w:val="24"/>
        </w:rPr>
        <w:t>7</w:t>
      </w:r>
      <w:r w:rsidRPr="00CD3C88">
        <w:rPr>
          <w:rFonts w:ascii="Times New Roman" w:hAnsi="Times New Roman" w:cs="Times New Roman"/>
          <w:b/>
          <w:bCs/>
          <w:sz w:val="24"/>
          <w:szCs w:val="24"/>
        </w:rPr>
        <w:t>.</w:t>
      </w:r>
      <w:r>
        <w:rPr>
          <w:rFonts w:ascii="Times New Roman" w:hAnsi="Times New Roman" w:cs="Times New Roman"/>
          <w:b/>
          <w:bCs/>
          <w:sz w:val="24"/>
          <w:szCs w:val="24"/>
        </w:rPr>
        <w:t>Продолжительность непрерывного чтения для детей14-15 лет, мин, не более</w:t>
      </w:r>
    </w:p>
    <w:p w:rsidR="00B1435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10</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15</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20</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w:t>
      </w:r>
      <w:r>
        <w:rPr>
          <w:rFonts w:ascii="Times New Roman" w:hAnsi="Times New Roman" w:cs="Times New Roman"/>
          <w:bCs/>
          <w:sz w:val="24"/>
          <w:szCs w:val="24"/>
        </w:rPr>
        <w:t xml:space="preserve">  </w:t>
      </w:r>
      <w:r w:rsidRPr="00CD3C88">
        <w:rPr>
          <w:rFonts w:ascii="Times New Roman" w:hAnsi="Times New Roman" w:cs="Times New Roman"/>
          <w:bCs/>
          <w:sz w:val="24"/>
          <w:szCs w:val="24"/>
        </w:rPr>
        <w:t>25</w:t>
      </w:r>
    </w:p>
    <w:p w:rsidR="00CD3C88" w:rsidRDefault="00CD3C88" w:rsidP="00D22345">
      <w:pPr>
        <w:widowControl w:val="0"/>
        <w:autoSpaceDE w:val="0"/>
        <w:autoSpaceDN w:val="0"/>
        <w:adjustRightInd w:val="0"/>
        <w:spacing w:after="0" w:line="240" w:lineRule="auto"/>
        <w:rPr>
          <w:rFonts w:ascii="Times New Roman" w:hAnsi="Times New Roman" w:cs="Times New Roman"/>
          <w:b/>
          <w:bCs/>
          <w:sz w:val="24"/>
          <w:szCs w:val="24"/>
        </w:rPr>
      </w:pPr>
      <w:r w:rsidRPr="00CD3C88">
        <w:rPr>
          <w:rFonts w:ascii="Times New Roman" w:hAnsi="Times New Roman" w:cs="Times New Roman"/>
          <w:b/>
          <w:bCs/>
          <w:sz w:val="24"/>
          <w:szCs w:val="24"/>
        </w:rPr>
        <w:t>18.</w:t>
      </w:r>
      <w:r>
        <w:rPr>
          <w:rFonts w:ascii="Times New Roman" w:hAnsi="Times New Roman" w:cs="Times New Roman"/>
          <w:b/>
          <w:bCs/>
          <w:sz w:val="24"/>
          <w:szCs w:val="24"/>
        </w:rPr>
        <w:t>»Сдвоенные» уроки в школе</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lastRenderedPageBreak/>
        <w:t>-: запрещены</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разрешены</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sidRPr="00CD3C88">
        <w:rPr>
          <w:rFonts w:ascii="Times New Roman" w:hAnsi="Times New Roman" w:cs="Times New Roman"/>
          <w:bCs/>
          <w:sz w:val="24"/>
          <w:szCs w:val="24"/>
        </w:rPr>
        <w:t xml:space="preserve">+: </w:t>
      </w:r>
      <w:proofErr w:type="gramStart"/>
      <w:r w:rsidRPr="00CD3C88">
        <w:rPr>
          <w:rFonts w:ascii="Times New Roman" w:hAnsi="Times New Roman" w:cs="Times New Roman"/>
          <w:bCs/>
          <w:sz w:val="24"/>
          <w:szCs w:val="24"/>
        </w:rPr>
        <w:t>разрешены</w:t>
      </w:r>
      <w:proofErr w:type="gramEnd"/>
      <w:r w:rsidRPr="00CD3C88">
        <w:rPr>
          <w:rFonts w:ascii="Times New Roman" w:hAnsi="Times New Roman" w:cs="Times New Roman"/>
          <w:bCs/>
          <w:sz w:val="24"/>
          <w:szCs w:val="24"/>
        </w:rPr>
        <w:t xml:space="preserve"> при определенных условиях</w:t>
      </w:r>
    </w:p>
    <w:p w:rsidR="00B26C84" w:rsidRDefault="00CD3C88" w:rsidP="00D22345">
      <w:pPr>
        <w:widowControl w:val="0"/>
        <w:autoSpaceDE w:val="0"/>
        <w:autoSpaceDN w:val="0"/>
        <w:adjustRightInd w:val="0"/>
        <w:spacing w:after="0" w:line="240" w:lineRule="auto"/>
        <w:rPr>
          <w:rFonts w:ascii="Times New Roman" w:hAnsi="Times New Roman" w:cs="Times New Roman"/>
          <w:b/>
          <w:bCs/>
          <w:sz w:val="24"/>
          <w:szCs w:val="24"/>
        </w:rPr>
      </w:pPr>
      <w:r w:rsidRPr="00CD3C88">
        <w:rPr>
          <w:rFonts w:ascii="Times New Roman" w:hAnsi="Times New Roman" w:cs="Times New Roman"/>
          <w:b/>
          <w:bCs/>
          <w:sz w:val="24"/>
          <w:szCs w:val="24"/>
        </w:rPr>
        <w:t xml:space="preserve">18.Физкульминутки </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о</w:t>
      </w:r>
      <w:r w:rsidRPr="00CD3C88">
        <w:rPr>
          <w:rFonts w:ascii="Times New Roman" w:hAnsi="Times New Roman" w:cs="Times New Roman"/>
          <w:bCs/>
          <w:sz w:val="24"/>
          <w:szCs w:val="24"/>
        </w:rPr>
        <w:t>бязательны</w:t>
      </w:r>
      <w:proofErr w:type="gramEnd"/>
      <w:r w:rsidRPr="00CD3C88">
        <w:rPr>
          <w:rFonts w:ascii="Times New Roman" w:hAnsi="Times New Roman" w:cs="Times New Roman"/>
          <w:bCs/>
          <w:sz w:val="24"/>
          <w:szCs w:val="24"/>
        </w:rPr>
        <w:t xml:space="preserve"> на всех уроках</w:t>
      </w:r>
    </w:p>
    <w:p w:rsid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о</w:t>
      </w:r>
      <w:r w:rsidRPr="00CD3C88">
        <w:rPr>
          <w:rFonts w:ascii="Times New Roman" w:hAnsi="Times New Roman" w:cs="Times New Roman"/>
          <w:bCs/>
          <w:sz w:val="24"/>
          <w:szCs w:val="24"/>
        </w:rPr>
        <w:t>бязательны</w:t>
      </w:r>
      <w:proofErr w:type="gramEnd"/>
      <w:r w:rsidRPr="00CD3C88">
        <w:rPr>
          <w:rFonts w:ascii="Times New Roman" w:hAnsi="Times New Roman" w:cs="Times New Roman"/>
          <w:bCs/>
          <w:sz w:val="24"/>
          <w:szCs w:val="24"/>
        </w:rPr>
        <w:t xml:space="preserve"> </w:t>
      </w:r>
      <w:r>
        <w:rPr>
          <w:rFonts w:ascii="Times New Roman" w:hAnsi="Times New Roman" w:cs="Times New Roman"/>
          <w:bCs/>
          <w:sz w:val="24"/>
          <w:szCs w:val="24"/>
        </w:rPr>
        <w:t>в начальной школе</w:t>
      </w:r>
    </w:p>
    <w:p w:rsidR="00CD3C88" w:rsidRPr="00CD3C88" w:rsidRDefault="00CD3C88" w:rsidP="00D22345">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желательны</w:t>
      </w:r>
      <w:proofErr w:type="gramEnd"/>
      <w:r>
        <w:rPr>
          <w:rFonts w:ascii="Times New Roman" w:hAnsi="Times New Roman" w:cs="Times New Roman"/>
          <w:bCs/>
          <w:sz w:val="24"/>
          <w:szCs w:val="24"/>
        </w:rPr>
        <w:t xml:space="preserve"> на всех уроках</w:t>
      </w: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FF4F44" w:rsidRPr="0004680C" w:rsidRDefault="00D22345" w:rsidP="004B2E57">
      <w:pPr>
        <w:jc w:val="center"/>
        <w:rPr>
          <w:rFonts w:ascii="Times New Roman" w:hAnsi="Times New Roman" w:cs="Times New Roman"/>
          <w:b/>
          <w:bCs/>
          <w:sz w:val="32"/>
          <w:szCs w:val="32"/>
        </w:rPr>
      </w:pPr>
      <w:r>
        <w:rPr>
          <w:rFonts w:ascii="Times New Roman" w:hAnsi="Times New Roman" w:cs="Times New Roman"/>
          <w:b/>
          <w:bCs/>
          <w:sz w:val="28"/>
          <w:szCs w:val="28"/>
        </w:rPr>
        <w:br w:type="page"/>
      </w:r>
      <w:r w:rsidR="00EB4CB7" w:rsidRPr="0004680C">
        <w:rPr>
          <w:rFonts w:ascii="Times New Roman" w:hAnsi="Times New Roman" w:cs="Times New Roman"/>
          <w:b/>
          <w:bCs/>
          <w:i/>
          <w:sz w:val="32"/>
          <w:szCs w:val="32"/>
        </w:rPr>
        <w:lastRenderedPageBreak/>
        <w:t>Практическое занятие</w:t>
      </w:r>
      <w:r w:rsidR="00EB4CB7" w:rsidRPr="0004680C">
        <w:rPr>
          <w:rFonts w:ascii="Times New Roman" w:hAnsi="Times New Roman" w:cs="Times New Roman"/>
          <w:b/>
          <w:bCs/>
          <w:sz w:val="32"/>
          <w:szCs w:val="32"/>
        </w:rPr>
        <w:t xml:space="preserve"> «Применение ТСО в учебно-воспитательном процессе»</w:t>
      </w:r>
    </w:p>
    <w:p w:rsidR="002F5944" w:rsidRPr="00B23C62" w:rsidRDefault="002F5944" w:rsidP="002F5944">
      <w:pPr>
        <w:tabs>
          <w:tab w:val="left" w:pos="0"/>
          <w:tab w:val="left" w:pos="720"/>
        </w:tabs>
        <w:jc w:val="both"/>
        <w:rPr>
          <w:rFonts w:ascii="Times New Roman" w:hAnsi="Times New Roman" w:cs="Times New Roman"/>
          <w:sz w:val="24"/>
          <w:szCs w:val="24"/>
        </w:rPr>
      </w:pPr>
    </w:p>
    <w:p w:rsidR="002F5944" w:rsidRPr="00B14358" w:rsidRDefault="002F5944" w:rsidP="00B14358">
      <w:pPr>
        <w:tabs>
          <w:tab w:val="left" w:pos="0"/>
          <w:tab w:val="left" w:pos="720"/>
        </w:tabs>
        <w:ind w:firstLine="540"/>
        <w:jc w:val="both"/>
        <w:rPr>
          <w:rFonts w:ascii="Times New Roman" w:hAnsi="Times New Roman" w:cs="Times New Roman"/>
          <w:sz w:val="24"/>
          <w:szCs w:val="24"/>
        </w:rPr>
      </w:pPr>
      <w:r w:rsidRPr="00B23C62">
        <w:rPr>
          <w:rFonts w:ascii="Times New Roman" w:hAnsi="Times New Roman" w:cs="Times New Roman"/>
          <w:b/>
          <w:i/>
          <w:sz w:val="24"/>
          <w:szCs w:val="24"/>
        </w:rPr>
        <w:t>Цель занятия</w:t>
      </w:r>
      <w:r w:rsidRPr="00B23C62">
        <w:rPr>
          <w:rFonts w:ascii="Times New Roman" w:hAnsi="Times New Roman" w:cs="Times New Roman"/>
          <w:i/>
          <w:sz w:val="24"/>
          <w:szCs w:val="24"/>
        </w:rPr>
        <w:t>:</w:t>
      </w:r>
      <w:r w:rsidR="00B14358">
        <w:rPr>
          <w:rFonts w:ascii="Times New Roman" w:hAnsi="Times New Roman" w:cs="Times New Roman"/>
          <w:i/>
          <w:sz w:val="24"/>
          <w:szCs w:val="24"/>
        </w:rPr>
        <w:t xml:space="preserve"> </w:t>
      </w:r>
      <w:r w:rsidR="00B14358" w:rsidRPr="00B14358">
        <w:rPr>
          <w:rFonts w:ascii="Times New Roman" w:hAnsi="Times New Roman" w:cs="Times New Roman"/>
          <w:sz w:val="24"/>
          <w:szCs w:val="24"/>
        </w:rPr>
        <w:t>Ознакомить с гигиеническими требованиями применения т</w:t>
      </w:r>
      <w:r w:rsidR="00B26C84">
        <w:rPr>
          <w:rFonts w:ascii="Times New Roman" w:hAnsi="Times New Roman" w:cs="Times New Roman"/>
          <w:sz w:val="24"/>
          <w:szCs w:val="24"/>
        </w:rPr>
        <w:t>е</w:t>
      </w:r>
      <w:r w:rsidR="00B14358" w:rsidRPr="00B14358">
        <w:rPr>
          <w:rFonts w:ascii="Times New Roman" w:hAnsi="Times New Roman" w:cs="Times New Roman"/>
          <w:sz w:val="24"/>
          <w:szCs w:val="24"/>
        </w:rPr>
        <w:t>хнич</w:t>
      </w:r>
      <w:r w:rsidR="00B26C84">
        <w:rPr>
          <w:rFonts w:ascii="Times New Roman" w:hAnsi="Times New Roman" w:cs="Times New Roman"/>
          <w:sz w:val="24"/>
          <w:szCs w:val="24"/>
        </w:rPr>
        <w:t>е</w:t>
      </w:r>
      <w:r w:rsidR="00B14358" w:rsidRPr="00B14358">
        <w:rPr>
          <w:rFonts w:ascii="Times New Roman" w:hAnsi="Times New Roman" w:cs="Times New Roman"/>
          <w:sz w:val="24"/>
          <w:szCs w:val="24"/>
        </w:rPr>
        <w:t>ских средств обучения</w:t>
      </w:r>
    </w:p>
    <w:p w:rsidR="00B26C84" w:rsidRDefault="002F5944" w:rsidP="00B14358">
      <w:pPr>
        <w:tabs>
          <w:tab w:val="left" w:pos="0"/>
          <w:tab w:val="left" w:pos="720"/>
        </w:tabs>
        <w:ind w:firstLine="540"/>
        <w:jc w:val="both"/>
        <w:rPr>
          <w:rFonts w:ascii="Times New Roman" w:hAnsi="Times New Roman" w:cs="Times New Roman"/>
          <w:i/>
          <w:sz w:val="24"/>
          <w:szCs w:val="24"/>
        </w:rPr>
      </w:pPr>
      <w:r w:rsidRPr="00B23C62">
        <w:rPr>
          <w:rFonts w:ascii="Times New Roman" w:hAnsi="Times New Roman" w:cs="Times New Roman"/>
          <w:b/>
          <w:i/>
          <w:sz w:val="24"/>
          <w:szCs w:val="24"/>
        </w:rPr>
        <w:t>Умения и навыки</w:t>
      </w:r>
      <w:r w:rsidRPr="00B23C62">
        <w:rPr>
          <w:rFonts w:ascii="Times New Roman" w:hAnsi="Times New Roman" w:cs="Times New Roman"/>
          <w:i/>
          <w:sz w:val="24"/>
          <w:szCs w:val="24"/>
        </w:rPr>
        <w:t xml:space="preserve">:  </w:t>
      </w:r>
    </w:p>
    <w:p w:rsidR="00B26C84" w:rsidRPr="00B26C84" w:rsidRDefault="00B26C84" w:rsidP="00945DA9">
      <w:pPr>
        <w:pStyle w:val="afa"/>
        <w:numPr>
          <w:ilvl w:val="0"/>
          <w:numId w:val="17"/>
        </w:numPr>
        <w:tabs>
          <w:tab w:val="left" w:pos="0"/>
          <w:tab w:val="left" w:pos="720"/>
        </w:tabs>
        <w:jc w:val="both"/>
        <w:rPr>
          <w:rFonts w:ascii="Times New Roman" w:hAnsi="Times New Roman" w:cs="Times New Roman"/>
          <w:sz w:val="24"/>
          <w:szCs w:val="24"/>
        </w:rPr>
      </w:pPr>
      <w:r w:rsidRPr="00B26C84">
        <w:rPr>
          <w:rFonts w:ascii="Times New Roman" w:hAnsi="Times New Roman" w:cs="Times New Roman"/>
          <w:sz w:val="24"/>
          <w:szCs w:val="24"/>
        </w:rPr>
        <w:t>Уметь</w:t>
      </w:r>
      <w:r w:rsidRPr="00B26C84">
        <w:rPr>
          <w:rFonts w:ascii="Times New Roman" w:hAnsi="Times New Roman" w:cs="Times New Roman"/>
          <w:i/>
          <w:sz w:val="24"/>
          <w:szCs w:val="24"/>
        </w:rPr>
        <w:t xml:space="preserve"> </w:t>
      </w:r>
      <w:r w:rsidR="00B14358" w:rsidRPr="00B26C84">
        <w:rPr>
          <w:rFonts w:ascii="Times New Roman" w:hAnsi="Times New Roman" w:cs="Times New Roman"/>
          <w:sz w:val="24"/>
          <w:szCs w:val="24"/>
        </w:rPr>
        <w:t>оценить правильность (количество занятий, продолжительность, условия)  применения ТСО в образовательном процесс</w:t>
      </w:r>
      <w:r w:rsidRPr="00B26C84">
        <w:rPr>
          <w:rFonts w:ascii="Times New Roman" w:hAnsi="Times New Roman" w:cs="Times New Roman"/>
          <w:sz w:val="24"/>
          <w:szCs w:val="24"/>
        </w:rPr>
        <w:t>е</w:t>
      </w:r>
    </w:p>
    <w:p w:rsidR="00B26C84" w:rsidRPr="00B26C84" w:rsidRDefault="00B26C84" w:rsidP="00945DA9">
      <w:pPr>
        <w:pStyle w:val="afa"/>
        <w:numPr>
          <w:ilvl w:val="0"/>
          <w:numId w:val="17"/>
        </w:numPr>
        <w:tabs>
          <w:tab w:val="left" w:pos="0"/>
          <w:tab w:val="left" w:pos="720"/>
        </w:tabs>
        <w:jc w:val="both"/>
        <w:rPr>
          <w:rFonts w:ascii="Times New Roman" w:hAnsi="Times New Roman" w:cs="Times New Roman"/>
          <w:sz w:val="24"/>
          <w:szCs w:val="24"/>
        </w:rPr>
      </w:pPr>
      <w:r w:rsidRPr="00B26C84">
        <w:rPr>
          <w:rFonts w:ascii="Times New Roman" w:hAnsi="Times New Roman" w:cs="Times New Roman"/>
          <w:sz w:val="24"/>
          <w:szCs w:val="24"/>
        </w:rPr>
        <w:t>Знать основы компьютерного труда</w:t>
      </w:r>
    </w:p>
    <w:p w:rsidR="002F5944" w:rsidRPr="00A073CF" w:rsidRDefault="00B14358" w:rsidP="00945DA9">
      <w:pPr>
        <w:pStyle w:val="afa"/>
        <w:numPr>
          <w:ilvl w:val="0"/>
          <w:numId w:val="17"/>
        </w:numPr>
        <w:tabs>
          <w:tab w:val="left" w:pos="0"/>
          <w:tab w:val="left" w:pos="720"/>
        </w:tabs>
        <w:jc w:val="both"/>
        <w:rPr>
          <w:rFonts w:ascii="Times New Roman" w:hAnsi="Times New Roman" w:cs="Times New Roman"/>
          <w:sz w:val="24"/>
          <w:szCs w:val="24"/>
        </w:rPr>
      </w:pPr>
      <w:r w:rsidRPr="00A073CF">
        <w:rPr>
          <w:rFonts w:ascii="Times New Roman" w:hAnsi="Times New Roman" w:cs="Times New Roman"/>
          <w:sz w:val="24"/>
          <w:szCs w:val="24"/>
        </w:rPr>
        <w:t>Знать нормативные документы.</w:t>
      </w:r>
    </w:p>
    <w:p w:rsidR="00A31CED" w:rsidRPr="00FF1B8A" w:rsidRDefault="00A31CED" w:rsidP="00A31CED">
      <w:pPr>
        <w:jc w:val="center"/>
        <w:rPr>
          <w:rFonts w:ascii="Times New Roman" w:hAnsi="Times New Roman" w:cs="Times New Roman"/>
          <w:b/>
          <w:sz w:val="32"/>
          <w:szCs w:val="32"/>
        </w:rPr>
      </w:pPr>
      <w:r w:rsidRPr="00FF1B8A">
        <w:rPr>
          <w:rFonts w:ascii="Times New Roman" w:hAnsi="Times New Roman" w:cs="Times New Roman"/>
          <w:b/>
          <w:sz w:val="32"/>
          <w:szCs w:val="32"/>
        </w:rPr>
        <w:t>Подготовка к занятию</w:t>
      </w:r>
    </w:p>
    <w:p w:rsidR="00330CB5" w:rsidRPr="00966812" w:rsidRDefault="00A31CED" w:rsidP="00A31CED">
      <w:pPr>
        <w:rPr>
          <w:rFonts w:ascii="Times New Roman" w:hAnsi="Times New Roman" w:cs="Times New Roman"/>
          <w:i/>
          <w:sz w:val="28"/>
          <w:szCs w:val="28"/>
        </w:rPr>
      </w:pPr>
      <w:proofErr w:type="gramStart"/>
      <w:r w:rsidRPr="00966812">
        <w:rPr>
          <w:rFonts w:ascii="Times New Roman" w:hAnsi="Times New Roman" w:cs="Times New Roman"/>
          <w:sz w:val="28"/>
          <w:szCs w:val="28"/>
        </w:rPr>
        <w:t xml:space="preserve">Для подготовки к занятию студенту необходимо </w:t>
      </w:r>
      <w:r w:rsidRPr="00966812">
        <w:rPr>
          <w:rFonts w:ascii="Times New Roman" w:hAnsi="Times New Roman" w:cs="Times New Roman"/>
          <w:i/>
          <w:sz w:val="28"/>
          <w:szCs w:val="28"/>
        </w:rPr>
        <w:t>(</w:t>
      </w:r>
      <w:proofErr w:type="gramEnd"/>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r w:rsidRPr="00966812">
              <w:rPr>
                <w:b/>
                <w:i/>
                <w:sz w:val="28"/>
                <w:szCs w:val="28"/>
              </w:rPr>
              <w:t>)</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8D7E5B">
            <w:pPr>
              <w:suppressAutoHyphens/>
              <w:rPr>
                <w:i/>
                <w:sz w:val="28"/>
                <w:szCs w:val="28"/>
                <w:lang w:eastAsia="ar-SA"/>
              </w:rPr>
            </w:pPr>
            <w:r w:rsidRPr="00966812">
              <w:rPr>
                <w:i/>
                <w:sz w:val="28"/>
                <w:szCs w:val="28"/>
              </w:rPr>
              <w:t>Прочитать учебник</w:t>
            </w:r>
            <w:r w:rsidR="00FB1FE1">
              <w:rPr>
                <w:i/>
                <w:sz w:val="28"/>
                <w:szCs w:val="28"/>
              </w:rPr>
              <w:t xml:space="preserve"> </w:t>
            </w:r>
            <w:r>
              <w:rPr>
                <w:i/>
                <w:sz w:val="28"/>
                <w:szCs w:val="28"/>
              </w:rPr>
              <w:t>»Гигиена детей и подростков»</w:t>
            </w:r>
            <w:r w:rsidRPr="00966812">
              <w:rPr>
                <w:i/>
                <w:sz w:val="28"/>
                <w:szCs w:val="28"/>
              </w:rPr>
              <w:t xml:space="preserve"> стр.</w:t>
            </w:r>
            <w:r w:rsidR="008D7E5B">
              <w:rPr>
                <w:i/>
                <w:sz w:val="28"/>
                <w:szCs w:val="28"/>
              </w:rPr>
              <w:t>129, 142-156</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A31CED" w:rsidRPr="00FF1B8A" w:rsidRDefault="00A31CED" w:rsidP="00A31CED">
      <w:pPr>
        <w:jc w:val="center"/>
        <w:rPr>
          <w:rFonts w:ascii="Times New Roman" w:hAnsi="Times New Roman" w:cs="Times New Roman"/>
          <w:b/>
          <w:sz w:val="32"/>
          <w:szCs w:val="32"/>
        </w:rPr>
      </w:pPr>
      <w:r w:rsidRPr="00FF1B8A">
        <w:rPr>
          <w:rFonts w:ascii="Times New Roman" w:hAnsi="Times New Roman" w:cs="Times New Roman"/>
          <w:b/>
          <w:sz w:val="32"/>
          <w:szCs w:val="32"/>
        </w:rPr>
        <w:lastRenderedPageBreak/>
        <w:t xml:space="preserve"> Цели и задачи (результат занятия)</w:t>
      </w:r>
    </w:p>
    <w:p w:rsidR="00D6139A"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916"/>
        <w:gridCol w:w="2619"/>
        <w:gridCol w:w="3739"/>
        <w:gridCol w:w="2297"/>
      </w:tblGrid>
      <w:tr w:rsidR="00D6139A" w:rsidTr="004B2E57">
        <w:tc>
          <w:tcPr>
            <w:tcW w:w="916" w:type="dxa"/>
          </w:tcPr>
          <w:p w:rsidR="00D6139A" w:rsidRDefault="00D6139A" w:rsidP="00FE7A88">
            <w:pPr>
              <w:rPr>
                <w:b/>
                <w:sz w:val="28"/>
                <w:szCs w:val="28"/>
              </w:rPr>
            </w:pPr>
          </w:p>
          <w:p w:rsidR="00D6139A" w:rsidRDefault="00D6139A" w:rsidP="00FE7A88">
            <w:pPr>
              <w:rPr>
                <w:b/>
                <w:sz w:val="28"/>
                <w:szCs w:val="28"/>
              </w:rPr>
            </w:pPr>
          </w:p>
          <w:p w:rsidR="00D6139A" w:rsidRDefault="00D6139A" w:rsidP="00FE7A88">
            <w:pPr>
              <w:rPr>
                <w:b/>
                <w:sz w:val="28"/>
                <w:szCs w:val="28"/>
              </w:rPr>
            </w:pPr>
          </w:p>
          <w:p w:rsidR="00D6139A" w:rsidRPr="00F52083" w:rsidRDefault="00D6139A" w:rsidP="00FE7A88">
            <w:pPr>
              <w:rPr>
                <w:b/>
                <w:sz w:val="28"/>
                <w:szCs w:val="28"/>
              </w:rPr>
            </w:pPr>
            <w:r w:rsidRPr="00F52083">
              <w:rPr>
                <w:b/>
                <w:sz w:val="28"/>
                <w:szCs w:val="28"/>
              </w:rPr>
              <w:t>Код</w:t>
            </w:r>
          </w:p>
        </w:tc>
        <w:tc>
          <w:tcPr>
            <w:tcW w:w="2619" w:type="dxa"/>
          </w:tcPr>
          <w:p w:rsidR="00D6139A" w:rsidRDefault="00D6139A" w:rsidP="00FE7A88">
            <w:pPr>
              <w:jc w:val="center"/>
              <w:rPr>
                <w:b/>
                <w:sz w:val="28"/>
                <w:szCs w:val="28"/>
              </w:rPr>
            </w:pPr>
          </w:p>
          <w:p w:rsidR="00D6139A" w:rsidRDefault="00D6139A" w:rsidP="00FE7A88">
            <w:pPr>
              <w:jc w:val="center"/>
              <w:rPr>
                <w:b/>
                <w:sz w:val="28"/>
                <w:szCs w:val="28"/>
              </w:rPr>
            </w:pPr>
          </w:p>
          <w:p w:rsidR="00D6139A" w:rsidRPr="00966812" w:rsidRDefault="00D6139A" w:rsidP="008E2CBB">
            <w:pPr>
              <w:jc w:val="center"/>
              <w:rPr>
                <w:b/>
                <w:sz w:val="28"/>
                <w:szCs w:val="28"/>
                <w:lang w:eastAsia="ar-SA"/>
              </w:rPr>
            </w:pPr>
            <w:r w:rsidRPr="00966812">
              <w:rPr>
                <w:b/>
                <w:sz w:val="28"/>
                <w:szCs w:val="28"/>
              </w:rPr>
              <w:t>….обладать следующими компетенциями:</w:t>
            </w:r>
          </w:p>
          <w:p w:rsidR="00D6139A" w:rsidRPr="00966812" w:rsidRDefault="00D6139A" w:rsidP="008E2CBB">
            <w:pPr>
              <w:jc w:val="center"/>
              <w:rPr>
                <w:b/>
                <w:i/>
                <w:sz w:val="28"/>
                <w:szCs w:val="28"/>
              </w:rPr>
            </w:pPr>
            <w:r w:rsidRPr="00966812">
              <w:rPr>
                <w:b/>
                <w:i/>
                <w:sz w:val="28"/>
                <w:szCs w:val="28"/>
              </w:rPr>
              <w:t>способностью и</w:t>
            </w:r>
          </w:p>
          <w:p w:rsidR="00D6139A" w:rsidRDefault="00D6139A" w:rsidP="008E2CBB">
            <w:pPr>
              <w:jc w:val="center"/>
              <w:rPr>
                <w:sz w:val="28"/>
                <w:szCs w:val="28"/>
              </w:rPr>
            </w:pPr>
            <w:r w:rsidRPr="00966812">
              <w:rPr>
                <w:b/>
                <w:i/>
                <w:sz w:val="28"/>
                <w:szCs w:val="28"/>
              </w:rPr>
              <w:t>готовностью</w:t>
            </w:r>
          </w:p>
        </w:tc>
        <w:tc>
          <w:tcPr>
            <w:tcW w:w="3739" w:type="dxa"/>
          </w:tcPr>
          <w:p w:rsidR="00D6139A" w:rsidRPr="00966812" w:rsidRDefault="00D6139A" w:rsidP="00FE7A88">
            <w:pPr>
              <w:jc w:val="center"/>
              <w:rPr>
                <w:b/>
                <w:bCs/>
                <w:sz w:val="28"/>
                <w:szCs w:val="28"/>
                <w:lang w:eastAsia="ar-SA"/>
              </w:rPr>
            </w:pPr>
            <w:r w:rsidRPr="00966812">
              <w:rPr>
                <w:b/>
                <w:bCs/>
                <w:sz w:val="28"/>
                <w:szCs w:val="28"/>
              </w:rPr>
              <w:t>Краткое содержание и структура компетенции.</w:t>
            </w:r>
          </w:p>
          <w:p w:rsidR="00D6139A" w:rsidRPr="00966812" w:rsidRDefault="00D6139A" w:rsidP="00FE7A88">
            <w:pPr>
              <w:jc w:val="center"/>
              <w:rPr>
                <w:b/>
                <w:bCs/>
                <w:sz w:val="28"/>
                <w:szCs w:val="28"/>
              </w:rPr>
            </w:pPr>
            <w:r w:rsidRPr="00966812">
              <w:rPr>
                <w:b/>
                <w:bCs/>
                <w:sz w:val="28"/>
                <w:szCs w:val="28"/>
              </w:rPr>
              <w:t>Характеристика обязательного порогового уровня</w:t>
            </w:r>
          </w:p>
          <w:p w:rsidR="00D6139A" w:rsidRPr="00966812" w:rsidRDefault="00D6139A" w:rsidP="00FE7A88">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D6139A" w:rsidRDefault="00D6139A" w:rsidP="00FE7A88">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297" w:type="dxa"/>
          </w:tcPr>
          <w:p w:rsidR="00D6139A" w:rsidRDefault="00D6139A" w:rsidP="00FE7A88">
            <w:pPr>
              <w:jc w:val="center"/>
              <w:rPr>
                <w:b/>
                <w:bCs/>
                <w:sz w:val="28"/>
                <w:szCs w:val="28"/>
              </w:rPr>
            </w:pPr>
          </w:p>
          <w:p w:rsidR="00D6139A" w:rsidRDefault="00D6139A" w:rsidP="00FE7A88">
            <w:pPr>
              <w:jc w:val="center"/>
              <w:rPr>
                <w:b/>
                <w:bCs/>
                <w:sz w:val="28"/>
                <w:szCs w:val="28"/>
              </w:rPr>
            </w:pPr>
          </w:p>
          <w:p w:rsidR="00D6139A" w:rsidRPr="00966812" w:rsidRDefault="00D6139A" w:rsidP="00FE7A88">
            <w:pPr>
              <w:jc w:val="center"/>
              <w:rPr>
                <w:b/>
                <w:bCs/>
                <w:sz w:val="28"/>
                <w:szCs w:val="28"/>
              </w:rPr>
            </w:pPr>
            <w:r w:rsidRPr="00966812">
              <w:rPr>
                <w:b/>
                <w:bCs/>
                <w:sz w:val="28"/>
                <w:szCs w:val="28"/>
              </w:rPr>
              <w:t>Форма</w:t>
            </w:r>
          </w:p>
          <w:p w:rsidR="00D6139A" w:rsidRPr="00966812" w:rsidRDefault="00D6139A" w:rsidP="00FE7A88">
            <w:pPr>
              <w:jc w:val="center"/>
              <w:rPr>
                <w:b/>
                <w:bCs/>
                <w:sz w:val="28"/>
                <w:szCs w:val="28"/>
              </w:rPr>
            </w:pPr>
            <w:r w:rsidRPr="00966812">
              <w:rPr>
                <w:b/>
                <w:bCs/>
                <w:sz w:val="28"/>
                <w:szCs w:val="28"/>
              </w:rPr>
              <w:t>контроля</w:t>
            </w:r>
          </w:p>
          <w:p w:rsidR="00D6139A" w:rsidRDefault="00D6139A" w:rsidP="00FE7A88">
            <w:pPr>
              <w:jc w:val="center"/>
              <w:rPr>
                <w:sz w:val="28"/>
                <w:szCs w:val="28"/>
              </w:rPr>
            </w:pPr>
            <w:proofErr w:type="spellStart"/>
            <w:r w:rsidRPr="00966812">
              <w:rPr>
                <w:b/>
                <w:bCs/>
                <w:sz w:val="28"/>
                <w:szCs w:val="28"/>
              </w:rPr>
              <w:t>обученности</w:t>
            </w:r>
            <w:proofErr w:type="spellEnd"/>
          </w:p>
        </w:tc>
      </w:tr>
      <w:tr w:rsidR="004B2E57" w:rsidTr="004B2E57">
        <w:tc>
          <w:tcPr>
            <w:tcW w:w="916" w:type="dxa"/>
          </w:tcPr>
          <w:p w:rsidR="004B2E57" w:rsidRPr="00F52083" w:rsidRDefault="004B2E57" w:rsidP="00FE7A88">
            <w:pPr>
              <w:jc w:val="center"/>
              <w:rPr>
                <w:b/>
                <w:sz w:val="28"/>
                <w:szCs w:val="28"/>
              </w:rPr>
            </w:pPr>
            <w:r w:rsidRPr="00F52083">
              <w:rPr>
                <w:b/>
                <w:sz w:val="28"/>
                <w:szCs w:val="28"/>
              </w:rPr>
              <w:t>ПК 1</w:t>
            </w:r>
          </w:p>
        </w:tc>
        <w:tc>
          <w:tcPr>
            <w:tcW w:w="2619" w:type="dxa"/>
          </w:tcPr>
          <w:p w:rsidR="004B2E57" w:rsidRPr="00F52083" w:rsidRDefault="004B2E57" w:rsidP="00FE7A88">
            <w:pPr>
              <w:suppressAutoHyphens/>
              <w:jc w:val="both"/>
              <w:rPr>
                <w:sz w:val="28"/>
                <w:szCs w:val="28"/>
              </w:rPr>
            </w:pPr>
            <w:r w:rsidRPr="00F52083">
              <w:rPr>
                <w:sz w:val="24"/>
                <w:szCs w:val="24"/>
              </w:rPr>
              <w:t xml:space="preserve">……….принимать ответственные решения в рамках своей профессиональной компетенции </w:t>
            </w:r>
          </w:p>
        </w:tc>
        <w:tc>
          <w:tcPr>
            <w:tcW w:w="3739" w:type="dxa"/>
            <w:vMerge w:val="restart"/>
          </w:tcPr>
          <w:p w:rsidR="004B2E57" w:rsidRDefault="004B2E57" w:rsidP="00FE7A88">
            <w:pPr>
              <w:widowControl w:val="0"/>
              <w:autoSpaceDE w:val="0"/>
              <w:autoSpaceDN w:val="0"/>
              <w:adjustRightInd w:val="0"/>
              <w:jc w:val="center"/>
              <w:rPr>
                <w:b/>
                <w:i/>
                <w:sz w:val="32"/>
                <w:szCs w:val="32"/>
              </w:rPr>
            </w:pPr>
            <w:r>
              <w:rPr>
                <w:b/>
                <w:i/>
                <w:sz w:val="32"/>
                <w:szCs w:val="32"/>
              </w:rPr>
              <w:t>Знать:</w:t>
            </w:r>
          </w:p>
          <w:p w:rsidR="004B2E57" w:rsidRDefault="004B2E57" w:rsidP="00FE7A88">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4B2E57" w:rsidRDefault="004B2E57" w:rsidP="00FE7A88">
            <w:pPr>
              <w:widowControl w:val="0"/>
              <w:autoSpaceDE w:val="0"/>
              <w:autoSpaceDN w:val="0"/>
              <w:adjustRightInd w:val="0"/>
              <w:jc w:val="both"/>
              <w:rPr>
                <w:sz w:val="24"/>
                <w:szCs w:val="24"/>
              </w:rPr>
            </w:pPr>
            <w:r>
              <w:rPr>
                <w:sz w:val="24"/>
                <w:szCs w:val="24"/>
              </w:rPr>
              <w:t>9.Основы взаимодействия человека и окружающей среды, принципы организации профилактических мероприятий по предупреждению неблагоприятного  влияния факторов окружающей среды на организм</w:t>
            </w:r>
          </w:p>
          <w:p w:rsidR="004B2E57" w:rsidRDefault="004B2E57" w:rsidP="00FE7A88">
            <w:pPr>
              <w:widowControl w:val="0"/>
              <w:autoSpaceDE w:val="0"/>
              <w:autoSpaceDN w:val="0"/>
              <w:adjustRightInd w:val="0"/>
              <w:jc w:val="both"/>
              <w:rPr>
                <w:sz w:val="24"/>
                <w:szCs w:val="24"/>
              </w:rPr>
            </w:pPr>
            <w:r>
              <w:rPr>
                <w:sz w:val="24"/>
                <w:szCs w:val="24"/>
              </w:rPr>
              <w:t>11.Методы гигиенических исследований объектов окружающей среды</w:t>
            </w:r>
          </w:p>
          <w:p w:rsidR="004B2E57" w:rsidRDefault="004B2E57" w:rsidP="00FE7A88">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4B2E57" w:rsidRDefault="004B2E57" w:rsidP="00FE7A88">
            <w:pPr>
              <w:widowControl w:val="0"/>
              <w:autoSpaceDE w:val="0"/>
              <w:autoSpaceDN w:val="0"/>
              <w:adjustRightInd w:val="0"/>
              <w:jc w:val="both"/>
              <w:rPr>
                <w:sz w:val="24"/>
                <w:szCs w:val="24"/>
              </w:rPr>
            </w:pPr>
            <w:r>
              <w:rPr>
                <w:sz w:val="24"/>
                <w:szCs w:val="24"/>
              </w:rPr>
              <w:t xml:space="preserve">19.Цели, задачи, содержание и методы </w:t>
            </w:r>
            <w:proofErr w:type="gramStart"/>
            <w:r>
              <w:rPr>
                <w:sz w:val="24"/>
                <w:szCs w:val="24"/>
              </w:rPr>
              <w:t>государственного</w:t>
            </w:r>
            <w:proofErr w:type="gramEnd"/>
            <w:r>
              <w:rPr>
                <w:sz w:val="24"/>
                <w:szCs w:val="24"/>
              </w:rPr>
              <w:t xml:space="preserve"> санэпиднадзора на ………, в учреждениях для детей и подростков, </w:t>
            </w:r>
          </w:p>
          <w:p w:rsidR="004B2E57" w:rsidRDefault="004B2E57" w:rsidP="00FE7A88">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4B2E57" w:rsidRDefault="004B2E57" w:rsidP="00FE7A88">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w:t>
            </w:r>
            <w:r>
              <w:rPr>
                <w:sz w:val="24"/>
                <w:szCs w:val="24"/>
              </w:rPr>
              <w:lastRenderedPageBreak/>
              <w:t xml:space="preserve">мест </w:t>
            </w:r>
          </w:p>
          <w:p w:rsidR="004B2E57" w:rsidRDefault="004B2E57" w:rsidP="00FE7A88">
            <w:pPr>
              <w:widowControl w:val="0"/>
              <w:autoSpaceDE w:val="0"/>
              <w:autoSpaceDN w:val="0"/>
              <w:adjustRightInd w:val="0"/>
              <w:jc w:val="both"/>
              <w:rPr>
                <w:sz w:val="24"/>
                <w:szCs w:val="24"/>
              </w:rPr>
            </w:pPr>
          </w:p>
          <w:p w:rsidR="004B2E57" w:rsidRDefault="004B2E57" w:rsidP="00FE7A88">
            <w:pPr>
              <w:widowControl w:val="0"/>
              <w:autoSpaceDE w:val="0"/>
              <w:autoSpaceDN w:val="0"/>
              <w:adjustRightInd w:val="0"/>
              <w:jc w:val="both"/>
              <w:rPr>
                <w:sz w:val="24"/>
                <w:szCs w:val="24"/>
              </w:rPr>
            </w:pPr>
          </w:p>
          <w:p w:rsidR="004B2E57" w:rsidRDefault="004B2E57" w:rsidP="00FE7A88">
            <w:pPr>
              <w:widowControl w:val="0"/>
              <w:autoSpaceDE w:val="0"/>
              <w:autoSpaceDN w:val="0"/>
              <w:adjustRightInd w:val="0"/>
              <w:jc w:val="center"/>
              <w:rPr>
                <w:sz w:val="24"/>
                <w:szCs w:val="24"/>
              </w:rPr>
            </w:pPr>
            <w:r>
              <w:rPr>
                <w:b/>
                <w:sz w:val="32"/>
                <w:szCs w:val="32"/>
              </w:rPr>
              <w:t>Уметь</w:t>
            </w:r>
          </w:p>
          <w:p w:rsidR="004B2E57" w:rsidRDefault="004B2E57" w:rsidP="00FE7A88">
            <w:pPr>
              <w:widowControl w:val="0"/>
              <w:autoSpaceDE w:val="0"/>
              <w:autoSpaceDN w:val="0"/>
              <w:adjustRightInd w:val="0"/>
              <w:jc w:val="both"/>
              <w:rPr>
                <w:sz w:val="24"/>
                <w:szCs w:val="24"/>
              </w:rPr>
            </w:pPr>
          </w:p>
          <w:p w:rsidR="004B2E57" w:rsidRDefault="004B2E57" w:rsidP="00FE7A88">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4B2E57" w:rsidRDefault="004B2E57" w:rsidP="00FE7A88">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4B2E57" w:rsidRDefault="004B2E57" w:rsidP="00FE7A88">
            <w:pPr>
              <w:widowControl w:val="0"/>
              <w:autoSpaceDE w:val="0"/>
              <w:autoSpaceDN w:val="0"/>
              <w:adjustRightInd w:val="0"/>
              <w:jc w:val="both"/>
              <w:rPr>
                <w:sz w:val="24"/>
                <w:szCs w:val="24"/>
              </w:rPr>
            </w:pPr>
            <w:proofErr w:type="gramStart"/>
            <w:r>
              <w:rPr>
                <w:sz w:val="24"/>
                <w:szCs w:val="24"/>
              </w:rPr>
              <w:t>3.самостоятельно формулировать выводы на основе поставленной цели исследования, полученных результатов и оценки погрешностей, прослеживать возможности использования результатов исследования и применения изучаемого вопроса в профилактике заболеваний и патологии, использовать компьютерные  медико-технологические системы в процессе профессиональной деятельности, проводить тестовую и графическую обработку документов с использованием стандартных программных средств, пользоваться набором средств сети Интернет для профессиональной деятельности</w:t>
            </w:r>
            <w:proofErr w:type="gramEnd"/>
          </w:p>
          <w:p w:rsidR="004B2E57" w:rsidRDefault="004B2E57" w:rsidP="00FE7A88">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4B2E57" w:rsidRDefault="004B2E57" w:rsidP="00FE7A88">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4B2E57" w:rsidRDefault="004B2E57" w:rsidP="00FE7A88">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4B2E57" w:rsidRDefault="004B2E57" w:rsidP="00FE7A88">
            <w:pPr>
              <w:widowControl w:val="0"/>
              <w:autoSpaceDE w:val="0"/>
              <w:autoSpaceDN w:val="0"/>
              <w:adjustRightInd w:val="0"/>
              <w:jc w:val="both"/>
              <w:rPr>
                <w:sz w:val="24"/>
                <w:szCs w:val="24"/>
              </w:rPr>
            </w:pPr>
            <w:r>
              <w:rPr>
                <w:sz w:val="24"/>
                <w:szCs w:val="24"/>
              </w:rPr>
              <w:t>15.делать обобщающие выводы</w:t>
            </w:r>
          </w:p>
          <w:p w:rsidR="004B2E57" w:rsidRDefault="004B2E57" w:rsidP="00FE7A88">
            <w:pPr>
              <w:widowControl w:val="0"/>
              <w:autoSpaceDE w:val="0"/>
              <w:autoSpaceDN w:val="0"/>
              <w:adjustRightInd w:val="0"/>
              <w:jc w:val="both"/>
              <w:rPr>
                <w:sz w:val="24"/>
                <w:szCs w:val="24"/>
              </w:rPr>
            </w:pPr>
          </w:p>
          <w:p w:rsidR="004B2E57" w:rsidRDefault="004B2E57" w:rsidP="00FE7A88">
            <w:pPr>
              <w:widowControl w:val="0"/>
              <w:autoSpaceDE w:val="0"/>
              <w:autoSpaceDN w:val="0"/>
              <w:adjustRightInd w:val="0"/>
              <w:jc w:val="center"/>
              <w:rPr>
                <w:b/>
                <w:sz w:val="32"/>
                <w:szCs w:val="32"/>
              </w:rPr>
            </w:pPr>
            <w:r>
              <w:rPr>
                <w:b/>
                <w:sz w:val="32"/>
                <w:szCs w:val="32"/>
              </w:rPr>
              <w:t>Владеть:</w:t>
            </w:r>
          </w:p>
          <w:p w:rsidR="004B2E57" w:rsidRDefault="004B2E57" w:rsidP="00FE7A88">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w:t>
            </w:r>
            <w:r>
              <w:rPr>
                <w:sz w:val="24"/>
                <w:szCs w:val="24"/>
              </w:rPr>
              <w:lastRenderedPageBreak/>
              <w:t xml:space="preserve">правовой документацией в пределах профессиональной деятельности </w:t>
            </w:r>
          </w:p>
          <w:p w:rsidR="004B2E57" w:rsidRDefault="004B2E57" w:rsidP="00FE7A88">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4B2E57" w:rsidRDefault="004B2E57" w:rsidP="00FE7A88">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4B2E57" w:rsidRDefault="004B2E57" w:rsidP="00FE7A88">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p w:rsidR="004B2E57" w:rsidRDefault="004B2E57" w:rsidP="00A073CF">
            <w:pPr>
              <w:pStyle w:val="afa"/>
              <w:widowControl w:val="0"/>
              <w:ind w:left="780"/>
              <w:jc w:val="both"/>
              <w:rPr>
                <w:sz w:val="28"/>
                <w:szCs w:val="28"/>
              </w:rPr>
            </w:pPr>
          </w:p>
        </w:tc>
        <w:tc>
          <w:tcPr>
            <w:tcW w:w="2297" w:type="dxa"/>
          </w:tcPr>
          <w:p w:rsidR="004B2E57" w:rsidRDefault="004B2E57" w:rsidP="00FE7A88">
            <w:pPr>
              <w:rPr>
                <w:sz w:val="28"/>
                <w:szCs w:val="28"/>
              </w:rPr>
            </w:pPr>
          </w:p>
        </w:tc>
      </w:tr>
      <w:tr w:rsidR="004B2E57" w:rsidTr="004B2E57">
        <w:tc>
          <w:tcPr>
            <w:tcW w:w="916" w:type="dxa"/>
          </w:tcPr>
          <w:p w:rsidR="004B2E57" w:rsidRPr="00F52083" w:rsidRDefault="004B2E57" w:rsidP="00FE7A88">
            <w:pPr>
              <w:jc w:val="center"/>
              <w:rPr>
                <w:b/>
                <w:sz w:val="28"/>
                <w:szCs w:val="28"/>
              </w:rPr>
            </w:pPr>
            <w:r w:rsidRPr="00F52083">
              <w:rPr>
                <w:b/>
                <w:sz w:val="28"/>
                <w:szCs w:val="28"/>
              </w:rPr>
              <w:t>ПК 6</w:t>
            </w:r>
          </w:p>
        </w:tc>
        <w:tc>
          <w:tcPr>
            <w:tcW w:w="2619" w:type="dxa"/>
          </w:tcPr>
          <w:p w:rsidR="004B2E57" w:rsidRDefault="004B2E57" w:rsidP="00FE7A88">
            <w:pPr>
              <w:rPr>
                <w:sz w:val="28"/>
                <w:szCs w:val="28"/>
              </w:rPr>
            </w:pPr>
            <w:r w:rsidRPr="00497BED">
              <w:rPr>
                <w:sz w:val="24"/>
                <w:szCs w:val="24"/>
              </w:rPr>
              <w:t>способностью и готовностью к изучению и оценке факторов среды обитания человека и реакции организма на их воздействия, к интерпретации результатов гигиенических исследований, пониманию стратегии новых методов и технологий, внедряемых в гигиеническую науку и санитарную практику, к оценке реакции организма на воздействие факторов среды обитания человека</w:t>
            </w:r>
          </w:p>
        </w:tc>
        <w:tc>
          <w:tcPr>
            <w:tcW w:w="3739" w:type="dxa"/>
            <w:vMerge/>
          </w:tcPr>
          <w:p w:rsidR="004B2E57" w:rsidRDefault="004B2E57" w:rsidP="00FE7A88">
            <w:pPr>
              <w:rPr>
                <w:sz w:val="28"/>
                <w:szCs w:val="28"/>
              </w:rPr>
            </w:pPr>
          </w:p>
        </w:tc>
        <w:tc>
          <w:tcPr>
            <w:tcW w:w="2297" w:type="dxa"/>
          </w:tcPr>
          <w:p w:rsidR="004B2E57" w:rsidRDefault="004B2E57" w:rsidP="00FE7A88">
            <w:pPr>
              <w:rPr>
                <w:sz w:val="28"/>
                <w:szCs w:val="28"/>
              </w:rPr>
            </w:pPr>
          </w:p>
        </w:tc>
      </w:tr>
      <w:tr w:rsidR="004B2E57" w:rsidTr="004B2E57">
        <w:tc>
          <w:tcPr>
            <w:tcW w:w="916" w:type="dxa"/>
          </w:tcPr>
          <w:p w:rsidR="004B2E57" w:rsidRPr="00F52083" w:rsidRDefault="004B2E57" w:rsidP="00FE7A88">
            <w:pPr>
              <w:jc w:val="center"/>
              <w:rPr>
                <w:b/>
                <w:sz w:val="28"/>
                <w:szCs w:val="28"/>
              </w:rPr>
            </w:pPr>
            <w:r w:rsidRPr="00F52083">
              <w:rPr>
                <w:b/>
                <w:sz w:val="28"/>
                <w:szCs w:val="28"/>
              </w:rPr>
              <w:t>ПК 7</w:t>
            </w:r>
          </w:p>
        </w:tc>
        <w:tc>
          <w:tcPr>
            <w:tcW w:w="2619" w:type="dxa"/>
          </w:tcPr>
          <w:p w:rsidR="004B2E57" w:rsidRDefault="004B2E57" w:rsidP="00FE7A88">
            <w:pPr>
              <w:rPr>
                <w:sz w:val="28"/>
                <w:szCs w:val="28"/>
              </w:rPr>
            </w:pPr>
            <w:r w:rsidRPr="00497BED">
              <w:rPr>
                <w:sz w:val="24"/>
                <w:szCs w:val="24"/>
              </w:rPr>
              <w:t xml:space="preserve">способностью и готовностью к использованию современных методов оценки и коррекции естественных природных, социальных и других условий жизни, к </w:t>
            </w:r>
            <w:r w:rsidRPr="00497BED">
              <w:rPr>
                <w:sz w:val="24"/>
                <w:szCs w:val="24"/>
              </w:rPr>
              <w:lastRenderedPageBreak/>
              <w:t>осуществлению санитарно-противоэпидемических мероприятий</w:t>
            </w:r>
          </w:p>
        </w:tc>
        <w:tc>
          <w:tcPr>
            <w:tcW w:w="3739" w:type="dxa"/>
            <w:vMerge/>
          </w:tcPr>
          <w:p w:rsidR="004B2E57" w:rsidRDefault="004B2E57" w:rsidP="00FE7A88">
            <w:pPr>
              <w:rPr>
                <w:sz w:val="28"/>
                <w:szCs w:val="28"/>
              </w:rPr>
            </w:pPr>
          </w:p>
        </w:tc>
        <w:tc>
          <w:tcPr>
            <w:tcW w:w="2297" w:type="dxa"/>
          </w:tcPr>
          <w:p w:rsidR="004B2E57" w:rsidRDefault="004B2E57" w:rsidP="00FE7A88">
            <w:pPr>
              <w:rPr>
                <w:sz w:val="28"/>
                <w:szCs w:val="28"/>
              </w:rPr>
            </w:pPr>
          </w:p>
        </w:tc>
      </w:tr>
      <w:tr w:rsidR="004B2E57" w:rsidTr="004B2E57">
        <w:tc>
          <w:tcPr>
            <w:tcW w:w="916" w:type="dxa"/>
          </w:tcPr>
          <w:p w:rsidR="004B2E57" w:rsidRPr="00F52083" w:rsidRDefault="004B2E57" w:rsidP="00FE7A88">
            <w:pPr>
              <w:jc w:val="center"/>
              <w:rPr>
                <w:b/>
                <w:sz w:val="28"/>
                <w:szCs w:val="28"/>
              </w:rPr>
            </w:pPr>
            <w:r w:rsidRPr="00F52083">
              <w:rPr>
                <w:b/>
                <w:sz w:val="28"/>
                <w:szCs w:val="28"/>
              </w:rPr>
              <w:lastRenderedPageBreak/>
              <w:t>ПК 10</w:t>
            </w:r>
          </w:p>
        </w:tc>
        <w:tc>
          <w:tcPr>
            <w:tcW w:w="2619" w:type="dxa"/>
          </w:tcPr>
          <w:p w:rsidR="004B2E57" w:rsidRPr="00F52083" w:rsidRDefault="004B2E57" w:rsidP="00FE7A88">
            <w:pPr>
              <w:shd w:val="clear" w:color="auto" w:fill="FFFFFF"/>
              <w:suppressAutoHyphens/>
              <w:jc w:val="both"/>
              <w:rPr>
                <w:sz w:val="24"/>
                <w:szCs w:val="24"/>
              </w:rPr>
            </w:pPr>
            <w:r w:rsidRPr="00F52083">
              <w:rPr>
                <w:sz w:val="24"/>
                <w:szCs w:val="24"/>
              </w:rPr>
              <w:t xml:space="preserve">способностью и готовностью к разработке, организации и выполнению комплекса лечебно-профилактических мероприятий, направленных на повышение уровня здоровья и снижения заболеваемости различных контингентов населения и отдельных пациентов </w:t>
            </w:r>
          </w:p>
          <w:p w:rsidR="004B2E57" w:rsidRDefault="004B2E57" w:rsidP="00FE7A88">
            <w:pPr>
              <w:rPr>
                <w:sz w:val="28"/>
                <w:szCs w:val="28"/>
              </w:rPr>
            </w:pPr>
          </w:p>
        </w:tc>
        <w:tc>
          <w:tcPr>
            <w:tcW w:w="3739" w:type="dxa"/>
            <w:vMerge/>
          </w:tcPr>
          <w:p w:rsidR="004B2E57" w:rsidRDefault="004B2E57" w:rsidP="00FE7A88">
            <w:pPr>
              <w:rPr>
                <w:sz w:val="28"/>
                <w:szCs w:val="28"/>
              </w:rPr>
            </w:pPr>
          </w:p>
        </w:tc>
        <w:tc>
          <w:tcPr>
            <w:tcW w:w="2297" w:type="dxa"/>
          </w:tcPr>
          <w:p w:rsidR="004B2E57" w:rsidRDefault="004B2E57" w:rsidP="00FE7A88">
            <w:pPr>
              <w:rPr>
                <w:sz w:val="28"/>
                <w:szCs w:val="28"/>
              </w:rPr>
            </w:pPr>
          </w:p>
        </w:tc>
      </w:tr>
      <w:tr w:rsidR="004B2E57" w:rsidTr="004B2E57">
        <w:tc>
          <w:tcPr>
            <w:tcW w:w="916" w:type="dxa"/>
          </w:tcPr>
          <w:p w:rsidR="004B2E57" w:rsidRPr="00F52083" w:rsidRDefault="004B2E57" w:rsidP="00FE7A88">
            <w:pPr>
              <w:jc w:val="center"/>
              <w:rPr>
                <w:b/>
                <w:sz w:val="28"/>
                <w:szCs w:val="28"/>
              </w:rPr>
            </w:pPr>
            <w:r w:rsidRPr="00F52083">
              <w:rPr>
                <w:b/>
                <w:sz w:val="28"/>
                <w:szCs w:val="28"/>
              </w:rPr>
              <w:t>ПК 14</w:t>
            </w:r>
          </w:p>
        </w:tc>
        <w:tc>
          <w:tcPr>
            <w:tcW w:w="2619" w:type="dxa"/>
          </w:tcPr>
          <w:p w:rsidR="004B2E57" w:rsidRDefault="004B2E57" w:rsidP="00FE7A88">
            <w:pPr>
              <w:rPr>
                <w:sz w:val="28"/>
                <w:szCs w:val="28"/>
              </w:rPr>
            </w:pPr>
            <w:r w:rsidRPr="007D69A1">
              <w:rPr>
                <w:sz w:val="24"/>
                <w:szCs w:val="24"/>
              </w:rPr>
              <w:t>способностью и готовностью к проведению санитарно-эпидемиологического надзора за состоянием ……….   детских  учреждений</w:t>
            </w:r>
          </w:p>
        </w:tc>
        <w:tc>
          <w:tcPr>
            <w:tcW w:w="3739" w:type="dxa"/>
            <w:vMerge/>
          </w:tcPr>
          <w:p w:rsidR="004B2E57" w:rsidRDefault="004B2E57" w:rsidP="00FE7A88">
            <w:pPr>
              <w:rPr>
                <w:sz w:val="28"/>
                <w:szCs w:val="28"/>
              </w:rPr>
            </w:pPr>
          </w:p>
        </w:tc>
        <w:tc>
          <w:tcPr>
            <w:tcW w:w="2297" w:type="dxa"/>
          </w:tcPr>
          <w:p w:rsidR="004B2E57" w:rsidRDefault="004B2E57" w:rsidP="00FE7A88">
            <w:pPr>
              <w:rPr>
                <w:sz w:val="28"/>
                <w:szCs w:val="28"/>
              </w:rPr>
            </w:pPr>
          </w:p>
        </w:tc>
      </w:tr>
      <w:tr w:rsidR="004B2E57" w:rsidTr="004B2E57">
        <w:trPr>
          <w:trHeight w:val="4399"/>
        </w:trPr>
        <w:tc>
          <w:tcPr>
            <w:tcW w:w="916" w:type="dxa"/>
          </w:tcPr>
          <w:p w:rsidR="004B2E57" w:rsidRPr="00F52083" w:rsidRDefault="004B2E57" w:rsidP="00FE7A88">
            <w:pPr>
              <w:jc w:val="center"/>
              <w:rPr>
                <w:b/>
                <w:sz w:val="28"/>
                <w:szCs w:val="28"/>
              </w:rPr>
            </w:pPr>
            <w:r w:rsidRPr="00F52083">
              <w:rPr>
                <w:b/>
                <w:sz w:val="28"/>
                <w:szCs w:val="28"/>
              </w:rPr>
              <w:t>ПК 16</w:t>
            </w:r>
          </w:p>
        </w:tc>
        <w:tc>
          <w:tcPr>
            <w:tcW w:w="2619" w:type="dxa"/>
          </w:tcPr>
          <w:p w:rsidR="004B2E57" w:rsidRDefault="004B2E57" w:rsidP="00FE7A88">
            <w:pPr>
              <w:shd w:val="clear" w:color="auto" w:fill="FFFFFF"/>
              <w:suppressAutoHyphens/>
              <w:jc w:val="both"/>
              <w:rPr>
                <w:sz w:val="28"/>
                <w:szCs w:val="28"/>
              </w:rPr>
            </w:pPr>
            <w:r w:rsidRPr="00D6139A">
              <w:rPr>
                <w:sz w:val="24"/>
                <w:szCs w:val="24"/>
              </w:rPr>
              <w:t xml:space="preserve">способностью и готовностью к формулировке, оценке и проверке гипотез, объясняющих причину, условия и механизм возникновения заболеваний, их распространения </w:t>
            </w:r>
          </w:p>
        </w:tc>
        <w:tc>
          <w:tcPr>
            <w:tcW w:w="3739" w:type="dxa"/>
            <w:vMerge/>
          </w:tcPr>
          <w:p w:rsidR="004B2E57" w:rsidRDefault="004B2E57" w:rsidP="00FE7A88">
            <w:pPr>
              <w:rPr>
                <w:sz w:val="28"/>
                <w:szCs w:val="28"/>
              </w:rPr>
            </w:pPr>
          </w:p>
        </w:tc>
        <w:tc>
          <w:tcPr>
            <w:tcW w:w="2297" w:type="dxa"/>
          </w:tcPr>
          <w:p w:rsidR="004B2E57" w:rsidRDefault="004B2E57" w:rsidP="00FE7A88">
            <w:pPr>
              <w:rPr>
                <w:sz w:val="28"/>
                <w:szCs w:val="28"/>
              </w:rPr>
            </w:pPr>
          </w:p>
        </w:tc>
      </w:tr>
      <w:tr w:rsidR="004B2E57" w:rsidTr="004B2E57">
        <w:tc>
          <w:tcPr>
            <w:tcW w:w="916" w:type="dxa"/>
          </w:tcPr>
          <w:p w:rsidR="004B2E57" w:rsidRPr="00F52083" w:rsidRDefault="004B2E57" w:rsidP="00FE7A88">
            <w:pPr>
              <w:jc w:val="center"/>
              <w:rPr>
                <w:b/>
                <w:sz w:val="28"/>
                <w:szCs w:val="28"/>
              </w:rPr>
            </w:pPr>
            <w:r w:rsidRPr="00F52083">
              <w:rPr>
                <w:b/>
                <w:sz w:val="28"/>
                <w:szCs w:val="28"/>
              </w:rPr>
              <w:t>ПК 30</w:t>
            </w:r>
          </w:p>
        </w:tc>
        <w:tc>
          <w:tcPr>
            <w:tcW w:w="2619" w:type="dxa"/>
          </w:tcPr>
          <w:p w:rsidR="004B2E57" w:rsidRPr="00D6139A" w:rsidRDefault="004B2E57" w:rsidP="00FE7A88">
            <w:pPr>
              <w:suppressAutoHyphens/>
              <w:autoSpaceDE w:val="0"/>
              <w:autoSpaceDN w:val="0"/>
              <w:adjustRightInd w:val="0"/>
              <w:jc w:val="both"/>
              <w:rPr>
                <w:sz w:val="24"/>
                <w:szCs w:val="24"/>
              </w:rPr>
            </w:pPr>
            <w:proofErr w:type="gramStart"/>
            <w:r w:rsidRPr="00D6139A">
              <w:rPr>
                <w:sz w:val="24"/>
                <w:szCs w:val="24"/>
              </w:rPr>
              <w:t xml:space="preserve">способностью и готовностью к анализу результатов собственной деятельности и деятельности органов, осуществляющих </w:t>
            </w:r>
            <w:r w:rsidRPr="00D6139A">
              <w:rPr>
                <w:sz w:val="24"/>
                <w:szCs w:val="24"/>
              </w:rPr>
              <w:lastRenderedPageBreak/>
              <w:t xml:space="preserve">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учреждений, осуществляющих свою деятельность в целях обеспечения государственного санитарно-эпидемиологического надзора в Российской Федерации, иных учреждений здравоохранения с учетом требований официальных законодательных, нормативных и правовых документов        </w:t>
            </w:r>
            <w:proofErr w:type="gramEnd"/>
          </w:p>
          <w:p w:rsidR="004B2E57" w:rsidRDefault="004B2E57" w:rsidP="00FE7A88">
            <w:pPr>
              <w:rPr>
                <w:sz w:val="28"/>
                <w:szCs w:val="28"/>
              </w:rPr>
            </w:pPr>
          </w:p>
        </w:tc>
        <w:tc>
          <w:tcPr>
            <w:tcW w:w="3739" w:type="dxa"/>
            <w:vMerge/>
          </w:tcPr>
          <w:p w:rsidR="004B2E57" w:rsidRDefault="004B2E57" w:rsidP="00FE7A88">
            <w:pPr>
              <w:rPr>
                <w:sz w:val="28"/>
                <w:szCs w:val="28"/>
              </w:rPr>
            </w:pPr>
          </w:p>
        </w:tc>
        <w:tc>
          <w:tcPr>
            <w:tcW w:w="2297" w:type="dxa"/>
          </w:tcPr>
          <w:p w:rsidR="004B2E57" w:rsidRDefault="004B2E57" w:rsidP="00FE7A88">
            <w:pPr>
              <w:rPr>
                <w:sz w:val="28"/>
                <w:szCs w:val="28"/>
              </w:rPr>
            </w:pPr>
          </w:p>
        </w:tc>
      </w:tr>
    </w:tbl>
    <w:p w:rsidR="00D6139A" w:rsidRDefault="00D6139A" w:rsidP="00D6139A">
      <w:pPr>
        <w:rPr>
          <w:rFonts w:ascii="Times New Roman" w:hAnsi="Times New Roman" w:cs="Times New Roman"/>
          <w:sz w:val="28"/>
          <w:szCs w:val="28"/>
        </w:rPr>
      </w:pPr>
    </w:p>
    <w:p w:rsidR="002F5944" w:rsidRDefault="00FF1B8A" w:rsidP="00FF1B8A">
      <w:pPr>
        <w:ind w:right="-185" w:firstLine="720"/>
        <w:jc w:val="center"/>
        <w:rPr>
          <w:rFonts w:ascii="Times New Roman" w:hAnsi="Times New Roman" w:cs="Times New Roman"/>
          <w:b/>
          <w:bCs/>
          <w:sz w:val="28"/>
          <w:szCs w:val="28"/>
        </w:rPr>
      </w:pPr>
      <w:proofErr w:type="spellStart"/>
      <w:r w:rsidRPr="00FF1B8A">
        <w:rPr>
          <w:rFonts w:ascii="Times New Roman" w:hAnsi="Times New Roman" w:cs="Times New Roman"/>
          <w:b/>
          <w:sz w:val="32"/>
          <w:szCs w:val="32"/>
        </w:rPr>
        <w:t>Х</w:t>
      </w:r>
      <w:r w:rsidR="002F5944" w:rsidRPr="00FF1B8A">
        <w:rPr>
          <w:rFonts w:ascii="Times New Roman" w:hAnsi="Times New Roman" w:cs="Times New Roman"/>
          <w:b/>
          <w:sz w:val="32"/>
          <w:szCs w:val="32"/>
        </w:rPr>
        <w:t>ронокарта</w:t>
      </w:r>
      <w:proofErr w:type="spellEnd"/>
      <w:r w:rsidR="002F5944" w:rsidRPr="00FF1B8A">
        <w:rPr>
          <w:rFonts w:ascii="Times New Roman" w:hAnsi="Times New Roman" w:cs="Times New Roman"/>
          <w:b/>
          <w:sz w:val="32"/>
          <w:szCs w:val="32"/>
        </w:rPr>
        <w:t xml:space="preserve"> занятия</w:t>
      </w:r>
      <w:r w:rsidR="00A073CF">
        <w:rPr>
          <w:rFonts w:ascii="Times New Roman" w:hAnsi="Times New Roman" w:cs="Times New Roman"/>
          <w:b/>
          <w:sz w:val="32"/>
          <w:szCs w:val="32"/>
        </w:rPr>
        <w:t xml:space="preserve"> (4 часа)</w:t>
      </w:r>
    </w:p>
    <w:tbl>
      <w:tblPr>
        <w:tblW w:w="878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2693"/>
        <w:gridCol w:w="4847"/>
      </w:tblGrid>
      <w:tr w:rsidR="00A073CF" w:rsidRPr="00DD3896" w:rsidTr="00A073CF">
        <w:tc>
          <w:tcPr>
            <w:tcW w:w="540" w:type="dxa"/>
            <w:tcBorders>
              <w:top w:val="single" w:sz="6" w:space="0" w:color="auto"/>
              <w:left w:val="single" w:sz="6" w:space="0" w:color="auto"/>
              <w:bottom w:val="single" w:sz="6" w:space="0" w:color="auto"/>
              <w:right w:val="single" w:sz="6" w:space="0" w:color="auto"/>
            </w:tcBorders>
          </w:tcPr>
          <w:p w:rsidR="00A073CF" w:rsidRPr="00DD3896" w:rsidRDefault="00A073CF" w:rsidP="00DD3896">
            <w:pPr>
              <w:widowControl w:val="0"/>
              <w:jc w:val="center"/>
              <w:rPr>
                <w:rFonts w:ascii="Times New Roman" w:hAnsi="Times New Roman" w:cs="Times New Roman"/>
                <w:b/>
                <w:sz w:val="24"/>
                <w:szCs w:val="24"/>
              </w:rPr>
            </w:pPr>
            <w:r w:rsidRPr="00DD3896">
              <w:rPr>
                <w:rFonts w:ascii="Times New Roman" w:hAnsi="Times New Roman" w:cs="Times New Roman"/>
                <w:b/>
                <w:sz w:val="24"/>
                <w:szCs w:val="24"/>
              </w:rPr>
              <w:t xml:space="preserve">№ </w:t>
            </w:r>
            <w:proofErr w:type="spellStart"/>
            <w:r w:rsidRPr="00DD3896">
              <w:rPr>
                <w:rFonts w:ascii="Times New Roman" w:hAnsi="Times New Roman" w:cs="Times New Roman"/>
                <w:b/>
                <w:sz w:val="24"/>
                <w:szCs w:val="24"/>
              </w:rPr>
              <w:t>пп</w:t>
            </w:r>
            <w:proofErr w:type="spellEnd"/>
          </w:p>
        </w:tc>
        <w:tc>
          <w:tcPr>
            <w:tcW w:w="709" w:type="dxa"/>
            <w:tcBorders>
              <w:top w:val="single" w:sz="6" w:space="0" w:color="auto"/>
              <w:left w:val="single" w:sz="6" w:space="0" w:color="auto"/>
              <w:bottom w:val="single" w:sz="6" w:space="0" w:color="auto"/>
              <w:right w:val="single" w:sz="6" w:space="0" w:color="auto"/>
            </w:tcBorders>
          </w:tcPr>
          <w:p w:rsidR="00A073CF" w:rsidRPr="00DD3896" w:rsidRDefault="00A073CF" w:rsidP="00DD3896">
            <w:pPr>
              <w:widowControl w:val="0"/>
              <w:jc w:val="center"/>
              <w:rPr>
                <w:rFonts w:ascii="Times New Roman" w:hAnsi="Times New Roman" w:cs="Times New Roman"/>
                <w:b/>
                <w:sz w:val="24"/>
                <w:szCs w:val="24"/>
              </w:rPr>
            </w:pPr>
            <w:r w:rsidRPr="00DD3896">
              <w:rPr>
                <w:rFonts w:ascii="Times New Roman" w:hAnsi="Times New Roman" w:cs="Times New Roman"/>
                <w:b/>
                <w:sz w:val="24"/>
                <w:szCs w:val="24"/>
              </w:rPr>
              <w:t>Часы</w:t>
            </w:r>
          </w:p>
        </w:tc>
        <w:tc>
          <w:tcPr>
            <w:tcW w:w="2693" w:type="dxa"/>
            <w:tcBorders>
              <w:top w:val="single" w:sz="6" w:space="0" w:color="auto"/>
              <w:left w:val="single" w:sz="6" w:space="0" w:color="auto"/>
              <w:bottom w:val="single" w:sz="6" w:space="0" w:color="auto"/>
              <w:right w:val="single" w:sz="6" w:space="0" w:color="auto"/>
            </w:tcBorders>
          </w:tcPr>
          <w:p w:rsidR="00A073CF" w:rsidRPr="00DD3896" w:rsidRDefault="00A073CF" w:rsidP="00DD3896">
            <w:pPr>
              <w:widowControl w:val="0"/>
              <w:jc w:val="center"/>
              <w:rPr>
                <w:rFonts w:ascii="Times New Roman" w:hAnsi="Times New Roman" w:cs="Times New Roman"/>
                <w:b/>
                <w:sz w:val="24"/>
                <w:szCs w:val="24"/>
              </w:rPr>
            </w:pPr>
            <w:r w:rsidRPr="00DD3896">
              <w:rPr>
                <w:rFonts w:ascii="Times New Roman" w:hAnsi="Times New Roman" w:cs="Times New Roman"/>
                <w:b/>
                <w:sz w:val="24"/>
                <w:szCs w:val="24"/>
              </w:rPr>
              <w:t>Содержание практического занятия</w:t>
            </w:r>
          </w:p>
        </w:tc>
        <w:tc>
          <w:tcPr>
            <w:tcW w:w="4847" w:type="dxa"/>
            <w:tcBorders>
              <w:top w:val="single" w:sz="6" w:space="0" w:color="auto"/>
              <w:left w:val="single" w:sz="6" w:space="0" w:color="auto"/>
              <w:bottom w:val="single" w:sz="6" w:space="0" w:color="auto"/>
              <w:right w:val="single" w:sz="6" w:space="0" w:color="auto"/>
            </w:tcBorders>
            <w:shd w:val="clear" w:color="auto" w:fill="auto"/>
          </w:tcPr>
          <w:p w:rsidR="00A073CF" w:rsidRPr="00DD3896" w:rsidRDefault="00A073CF" w:rsidP="00DD3896">
            <w:pPr>
              <w:widowControl w:val="0"/>
              <w:jc w:val="center"/>
              <w:rPr>
                <w:rFonts w:ascii="Times New Roman" w:hAnsi="Times New Roman" w:cs="Times New Roman"/>
                <w:b/>
                <w:sz w:val="24"/>
                <w:szCs w:val="24"/>
              </w:rPr>
            </w:pPr>
            <w:r w:rsidRPr="00DD3896">
              <w:rPr>
                <w:rFonts w:ascii="Times New Roman" w:hAnsi="Times New Roman" w:cs="Times New Roman"/>
                <w:b/>
                <w:sz w:val="24"/>
                <w:szCs w:val="24"/>
              </w:rPr>
              <w:t>Деятельность студента</w:t>
            </w:r>
          </w:p>
        </w:tc>
      </w:tr>
      <w:tr w:rsidR="00A073CF" w:rsidRPr="002672E5" w:rsidTr="00A073CF">
        <w:tc>
          <w:tcPr>
            <w:tcW w:w="540" w:type="dxa"/>
          </w:tcPr>
          <w:p w:rsidR="00A073CF" w:rsidRPr="002672E5" w:rsidRDefault="00A073CF" w:rsidP="00B33B02">
            <w:pPr>
              <w:widowControl w:val="0"/>
              <w:jc w:val="center"/>
              <w:rPr>
                <w:rFonts w:ascii="Times New Roman" w:hAnsi="Times New Roman" w:cs="Times New Roman"/>
                <w:sz w:val="24"/>
                <w:szCs w:val="24"/>
              </w:rPr>
            </w:pPr>
          </w:p>
        </w:tc>
        <w:tc>
          <w:tcPr>
            <w:tcW w:w="709" w:type="dxa"/>
          </w:tcPr>
          <w:p w:rsidR="00A073CF" w:rsidRPr="002672E5" w:rsidRDefault="00A073CF" w:rsidP="00B33B02">
            <w:pPr>
              <w:widowControl w:val="0"/>
              <w:jc w:val="center"/>
              <w:rPr>
                <w:rFonts w:ascii="Times New Roman" w:hAnsi="Times New Roman" w:cs="Times New Roman"/>
                <w:sz w:val="24"/>
                <w:szCs w:val="24"/>
              </w:rPr>
            </w:pPr>
          </w:p>
        </w:tc>
        <w:tc>
          <w:tcPr>
            <w:tcW w:w="2693" w:type="dxa"/>
          </w:tcPr>
          <w:p w:rsidR="00A073CF" w:rsidRPr="00B26C84" w:rsidRDefault="00A073CF" w:rsidP="00B33B02">
            <w:pPr>
              <w:widowControl w:val="0"/>
              <w:jc w:val="center"/>
              <w:rPr>
                <w:rFonts w:ascii="Times New Roman" w:hAnsi="Times New Roman" w:cs="Times New Roman"/>
                <w:b/>
                <w:sz w:val="24"/>
                <w:szCs w:val="24"/>
              </w:rPr>
            </w:pPr>
            <w:r w:rsidRPr="00B26C84">
              <w:rPr>
                <w:rFonts w:ascii="Times New Roman" w:hAnsi="Times New Roman" w:cs="Times New Roman"/>
                <w:b/>
                <w:sz w:val="24"/>
                <w:szCs w:val="24"/>
              </w:rPr>
              <w:t>Тема 8</w:t>
            </w:r>
          </w:p>
          <w:p w:rsidR="00A073CF" w:rsidRDefault="00A073CF" w:rsidP="00B33B02">
            <w:pPr>
              <w:widowControl w:val="0"/>
              <w:jc w:val="center"/>
              <w:rPr>
                <w:rFonts w:ascii="Times New Roman" w:hAnsi="Times New Roman" w:cs="Times New Roman"/>
                <w:sz w:val="24"/>
                <w:szCs w:val="24"/>
              </w:rPr>
            </w:pPr>
            <w:r>
              <w:rPr>
                <w:rFonts w:ascii="Times New Roman" w:hAnsi="Times New Roman" w:cs="Times New Roman"/>
                <w:sz w:val="24"/>
                <w:szCs w:val="24"/>
              </w:rPr>
              <w:t>Выяснение уровня подготовленности</w:t>
            </w:r>
          </w:p>
          <w:p w:rsidR="00A073CF" w:rsidRDefault="00A073CF" w:rsidP="00B33B02">
            <w:pPr>
              <w:widowControl w:val="0"/>
              <w:jc w:val="both"/>
              <w:rPr>
                <w:rFonts w:ascii="Times New Roman" w:hAnsi="Times New Roman" w:cs="Times New Roman"/>
                <w:sz w:val="24"/>
                <w:szCs w:val="24"/>
              </w:rPr>
            </w:pPr>
          </w:p>
          <w:p w:rsidR="00A073CF" w:rsidRDefault="00A073CF" w:rsidP="00B33B02">
            <w:pPr>
              <w:widowControl w:val="0"/>
              <w:jc w:val="both"/>
              <w:rPr>
                <w:rFonts w:ascii="Times New Roman" w:hAnsi="Times New Roman" w:cs="Times New Roman"/>
                <w:sz w:val="24"/>
                <w:szCs w:val="24"/>
              </w:rPr>
            </w:pPr>
            <w:r>
              <w:rPr>
                <w:rFonts w:ascii="Times New Roman" w:hAnsi="Times New Roman" w:cs="Times New Roman"/>
                <w:sz w:val="24"/>
                <w:szCs w:val="24"/>
              </w:rPr>
              <w:t>Обсуждение основных положений темы</w:t>
            </w:r>
          </w:p>
          <w:p w:rsidR="00A073CF" w:rsidRPr="0022291A" w:rsidRDefault="00A073CF" w:rsidP="00B33B02">
            <w:pPr>
              <w:widowControl w:val="0"/>
              <w:jc w:val="both"/>
              <w:rPr>
                <w:rFonts w:ascii="Times New Roman" w:hAnsi="Times New Roman" w:cs="Times New Roman"/>
                <w:i/>
                <w:sz w:val="24"/>
                <w:szCs w:val="24"/>
              </w:rPr>
            </w:pPr>
            <w:r w:rsidRPr="00AC2B62">
              <w:rPr>
                <w:rFonts w:ascii="Times New Roman" w:hAnsi="Times New Roman" w:cs="Times New Roman"/>
                <w:sz w:val="24"/>
                <w:szCs w:val="24"/>
              </w:rPr>
              <w:t>Решение с</w:t>
            </w:r>
            <w:r>
              <w:rPr>
                <w:rFonts w:ascii="Times New Roman" w:hAnsi="Times New Roman" w:cs="Times New Roman"/>
                <w:sz w:val="24"/>
                <w:szCs w:val="24"/>
              </w:rPr>
              <w:t xml:space="preserve">итуационных задач </w:t>
            </w:r>
          </w:p>
        </w:tc>
        <w:tc>
          <w:tcPr>
            <w:tcW w:w="4847" w:type="dxa"/>
            <w:shd w:val="clear" w:color="auto" w:fill="auto"/>
          </w:tcPr>
          <w:p w:rsidR="00A073CF" w:rsidRDefault="00A073CF" w:rsidP="00B33B02">
            <w:pPr>
              <w:widowControl w:val="0"/>
              <w:rPr>
                <w:rFonts w:ascii="Times New Roman" w:hAnsi="Times New Roman" w:cs="Times New Roman"/>
                <w:sz w:val="24"/>
                <w:szCs w:val="24"/>
              </w:rPr>
            </w:pPr>
          </w:p>
          <w:p w:rsidR="00A073CF" w:rsidRDefault="00A073CF" w:rsidP="00B33B02">
            <w:pPr>
              <w:widowControl w:val="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A073CF" w:rsidRDefault="00A073CF" w:rsidP="00B33B02">
            <w:pPr>
              <w:widowControl w:val="0"/>
              <w:rPr>
                <w:rFonts w:ascii="Times New Roman" w:hAnsi="Times New Roman" w:cs="Times New Roman"/>
                <w:sz w:val="24"/>
                <w:szCs w:val="24"/>
              </w:rPr>
            </w:pPr>
            <w:r>
              <w:rPr>
                <w:rFonts w:ascii="Times New Roman" w:hAnsi="Times New Roman" w:cs="Times New Roman"/>
                <w:sz w:val="24"/>
                <w:szCs w:val="24"/>
              </w:rPr>
              <w:t>Изучает СанПиН</w:t>
            </w:r>
          </w:p>
          <w:p w:rsidR="00A073CF" w:rsidRDefault="00A073CF" w:rsidP="00B33B02">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A073CF" w:rsidRPr="002672E5" w:rsidRDefault="00A073CF" w:rsidP="00B33B02">
            <w:pPr>
              <w:widowControl w:val="0"/>
              <w:rPr>
                <w:rFonts w:ascii="Times New Roman" w:hAnsi="Times New Roman" w:cs="Times New Roman"/>
                <w:sz w:val="24"/>
                <w:szCs w:val="24"/>
              </w:rPr>
            </w:pPr>
            <w:r>
              <w:rPr>
                <w:rFonts w:ascii="Times New Roman" w:hAnsi="Times New Roman" w:cs="Times New Roman"/>
                <w:sz w:val="24"/>
                <w:szCs w:val="24"/>
              </w:rPr>
              <w:t>Дает гигиеническую оценку  уроков и занятий с использованием различных ТСО.</w:t>
            </w:r>
          </w:p>
        </w:tc>
      </w:tr>
    </w:tbl>
    <w:p w:rsidR="00A073CF" w:rsidRDefault="00A073CF" w:rsidP="00FF4F44">
      <w:pPr>
        <w:widowControl w:val="0"/>
        <w:autoSpaceDE w:val="0"/>
        <w:autoSpaceDN w:val="0"/>
        <w:adjustRightInd w:val="0"/>
        <w:jc w:val="center"/>
        <w:rPr>
          <w:rFonts w:ascii="Times New Roman" w:hAnsi="Times New Roman" w:cs="Times New Roman"/>
          <w:b/>
          <w:bCs/>
          <w:sz w:val="32"/>
          <w:szCs w:val="32"/>
        </w:rPr>
      </w:pPr>
    </w:p>
    <w:p w:rsidR="008F7CA2" w:rsidRDefault="008F7CA2" w:rsidP="00FF4F44">
      <w:pPr>
        <w:widowControl w:val="0"/>
        <w:autoSpaceDE w:val="0"/>
        <w:autoSpaceDN w:val="0"/>
        <w:adjustRightInd w:val="0"/>
        <w:jc w:val="center"/>
        <w:rPr>
          <w:rFonts w:ascii="Times New Roman" w:hAnsi="Times New Roman" w:cs="Times New Roman"/>
          <w:b/>
          <w:bCs/>
          <w:sz w:val="32"/>
          <w:szCs w:val="32"/>
        </w:rPr>
      </w:pPr>
    </w:p>
    <w:p w:rsidR="00EB4CB7" w:rsidRPr="00FF1B8A" w:rsidRDefault="00FF1B8A" w:rsidP="00FF4F44">
      <w:pPr>
        <w:widowControl w:val="0"/>
        <w:autoSpaceDE w:val="0"/>
        <w:autoSpaceDN w:val="0"/>
        <w:adjustRightInd w:val="0"/>
        <w:jc w:val="center"/>
        <w:rPr>
          <w:rFonts w:ascii="Times New Roman" w:hAnsi="Times New Roman" w:cs="Times New Roman"/>
          <w:b/>
          <w:bCs/>
          <w:sz w:val="32"/>
          <w:szCs w:val="32"/>
        </w:rPr>
      </w:pPr>
      <w:r w:rsidRPr="00FF1B8A">
        <w:rPr>
          <w:rFonts w:ascii="Times New Roman" w:hAnsi="Times New Roman" w:cs="Times New Roman"/>
          <w:b/>
          <w:bCs/>
          <w:sz w:val="32"/>
          <w:szCs w:val="32"/>
        </w:rPr>
        <w:lastRenderedPageBreak/>
        <w:t>Приложения для самостоятельной работы студента</w:t>
      </w:r>
    </w:p>
    <w:p w:rsidR="00FF1B8A" w:rsidRDefault="00FF1B8A" w:rsidP="00FF1B8A">
      <w:pPr>
        <w:widowControl w:val="0"/>
        <w:autoSpaceDE w:val="0"/>
        <w:autoSpaceDN w:val="0"/>
        <w:adjustRightInd w:val="0"/>
        <w:rPr>
          <w:rFonts w:ascii="Times New Roman" w:hAnsi="Times New Roman" w:cs="Times New Roman"/>
          <w:b/>
          <w:bCs/>
          <w:sz w:val="28"/>
          <w:szCs w:val="28"/>
        </w:rPr>
      </w:pPr>
      <w:r w:rsidRPr="00FF1B8A">
        <w:rPr>
          <w:rFonts w:ascii="Times New Roman" w:hAnsi="Times New Roman" w:cs="Times New Roman"/>
          <w:b/>
          <w:bCs/>
          <w:sz w:val="28"/>
          <w:szCs w:val="28"/>
        </w:rPr>
        <w:t>А. Вопросы для  самоподготовки</w:t>
      </w:r>
    </w:p>
    <w:p w:rsidR="004F661F" w:rsidRPr="004F661F" w:rsidRDefault="004F661F"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sidRPr="004F661F">
        <w:rPr>
          <w:rFonts w:ascii="Times New Roman" w:hAnsi="Times New Roman" w:cs="Times New Roman"/>
          <w:bCs/>
          <w:sz w:val="28"/>
          <w:szCs w:val="28"/>
        </w:rPr>
        <w:t>История применения технических средств в образовательном процессе</w:t>
      </w:r>
    </w:p>
    <w:p w:rsidR="004F661F" w:rsidRDefault="004F661F"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sidRPr="004F661F">
        <w:rPr>
          <w:rFonts w:ascii="Times New Roman" w:hAnsi="Times New Roman" w:cs="Times New Roman"/>
          <w:bCs/>
          <w:sz w:val="28"/>
          <w:szCs w:val="28"/>
        </w:rPr>
        <w:t>Физиологическое значение применения технических средств в образовательном процессе</w:t>
      </w:r>
    </w:p>
    <w:p w:rsidR="004F661F" w:rsidRDefault="004F661F"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Pr>
          <w:rFonts w:ascii="Times New Roman" w:hAnsi="Times New Roman" w:cs="Times New Roman"/>
          <w:bCs/>
          <w:sz w:val="28"/>
          <w:szCs w:val="28"/>
        </w:rPr>
        <w:t xml:space="preserve">Основные гигиенические требования к </w:t>
      </w:r>
      <w:r w:rsidRPr="004F661F">
        <w:rPr>
          <w:rFonts w:ascii="Times New Roman" w:hAnsi="Times New Roman" w:cs="Times New Roman"/>
          <w:bCs/>
          <w:sz w:val="28"/>
          <w:szCs w:val="28"/>
        </w:rPr>
        <w:t>применени</w:t>
      </w:r>
      <w:r>
        <w:rPr>
          <w:rFonts w:ascii="Times New Roman" w:hAnsi="Times New Roman" w:cs="Times New Roman"/>
          <w:bCs/>
          <w:sz w:val="28"/>
          <w:szCs w:val="28"/>
        </w:rPr>
        <w:t>ю</w:t>
      </w:r>
      <w:r w:rsidRPr="004F661F">
        <w:rPr>
          <w:rFonts w:ascii="Times New Roman" w:hAnsi="Times New Roman" w:cs="Times New Roman"/>
          <w:bCs/>
          <w:sz w:val="28"/>
          <w:szCs w:val="28"/>
        </w:rPr>
        <w:t xml:space="preserve"> технических средств в образовательном процессе</w:t>
      </w:r>
    </w:p>
    <w:p w:rsidR="004F661F" w:rsidRDefault="004F661F"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Pr>
          <w:rFonts w:ascii="Times New Roman" w:hAnsi="Times New Roman" w:cs="Times New Roman"/>
          <w:bCs/>
          <w:sz w:val="28"/>
          <w:szCs w:val="28"/>
        </w:rPr>
        <w:t xml:space="preserve">Документы, регламентирующие гигиенические требования к </w:t>
      </w:r>
      <w:r w:rsidRPr="004F661F">
        <w:rPr>
          <w:rFonts w:ascii="Times New Roman" w:hAnsi="Times New Roman" w:cs="Times New Roman"/>
          <w:bCs/>
          <w:sz w:val="28"/>
          <w:szCs w:val="28"/>
        </w:rPr>
        <w:t>применени</w:t>
      </w:r>
      <w:r>
        <w:rPr>
          <w:rFonts w:ascii="Times New Roman" w:hAnsi="Times New Roman" w:cs="Times New Roman"/>
          <w:bCs/>
          <w:sz w:val="28"/>
          <w:szCs w:val="28"/>
        </w:rPr>
        <w:t>ю</w:t>
      </w:r>
      <w:r w:rsidRPr="004F661F">
        <w:rPr>
          <w:rFonts w:ascii="Times New Roman" w:hAnsi="Times New Roman" w:cs="Times New Roman"/>
          <w:bCs/>
          <w:sz w:val="28"/>
          <w:szCs w:val="28"/>
        </w:rPr>
        <w:t xml:space="preserve"> технических средств в образовательном процессе</w:t>
      </w:r>
      <w:r>
        <w:rPr>
          <w:rFonts w:ascii="Times New Roman" w:hAnsi="Times New Roman" w:cs="Times New Roman"/>
          <w:bCs/>
          <w:sz w:val="28"/>
          <w:szCs w:val="28"/>
        </w:rPr>
        <w:t>.</w:t>
      </w:r>
    </w:p>
    <w:p w:rsidR="004F661F" w:rsidRDefault="004F661F"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Pr>
          <w:rFonts w:ascii="Times New Roman" w:hAnsi="Times New Roman" w:cs="Times New Roman"/>
          <w:bCs/>
          <w:sz w:val="28"/>
          <w:szCs w:val="28"/>
        </w:rPr>
        <w:t>Новые информационные технологии и их роль.</w:t>
      </w:r>
    </w:p>
    <w:p w:rsidR="004F661F" w:rsidRDefault="004F661F"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Pr>
          <w:rFonts w:ascii="Times New Roman" w:hAnsi="Times New Roman" w:cs="Times New Roman"/>
          <w:bCs/>
          <w:sz w:val="28"/>
          <w:szCs w:val="28"/>
        </w:rPr>
        <w:t>Основные факторы</w:t>
      </w:r>
      <w:r w:rsidR="00142715">
        <w:rPr>
          <w:rFonts w:ascii="Times New Roman" w:hAnsi="Times New Roman" w:cs="Times New Roman"/>
          <w:bCs/>
          <w:sz w:val="28"/>
          <w:szCs w:val="28"/>
        </w:rPr>
        <w:t>, воздействующие на учащегося в компьютерном классе.</w:t>
      </w:r>
    </w:p>
    <w:p w:rsidR="004F661F" w:rsidRPr="00142715" w:rsidRDefault="00142715" w:rsidP="00945DA9">
      <w:pPr>
        <w:pStyle w:val="afa"/>
        <w:widowControl w:val="0"/>
        <w:numPr>
          <w:ilvl w:val="0"/>
          <w:numId w:val="39"/>
        </w:numPr>
        <w:autoSpaceDE w:val="0"/>
        <w:autoSpaceDN w:val="0"/>
        <w:adjustRightInd w:val="0"/>
        <w:spacing w:after="0"/>
        <w:jc w:val="both"/>
        <w:rPr>
          <w:rFonts w:ascii="Times New Roman" w:hAnsi="Times New Roman" w:cs="Times New Roman"/>
          <w:bCs/>
          <w:sz w:val="28"/>
          <w:szCs w:val="28"/>
        </w:rPr>
      </w:pPr>
      <w:r w:rsidRPr="00142715">
        <w:rPr>
          <w:rFonts w:ascii="Times New Roman" w:hAnsi="Times New Roman" w:cs="Times New Roman"/>
          <w:bCs/>
          <w:sz w:val="28"/>
          <w:szCs w:val="28"/>
        </w:rPr>
        <w:t>Здоровье и ТСО.</w:t>
      </w:r>
    </w:p>
    <w:p w:rsidR="008D2278" w:rsidRDefault="008D2278" w:rsidP="008D2278">
      <w:pPr>
        <w:widowControl w:val="0"/>
        <w:spacing w:after="0"/>
        <w:ind w:firstLine="567"/>
        <w:jc w:val="both"/>
        <w:rPr>
          <w:rFonts w:ascii="Times New Roman" w:hAnsi="Times New Roman" w:cs="Times New Roman"/>
          <w:sz w:val="24"/>
          <w:szCs w:val="24"/>
        </w:rPr>
      </w:pPr>
      <w:r>
        <w:rPr>
          <w:rFonts w:ascii="Times New Roman" w:hAnsi="Times New Roman" w:cs="Times New Roman"/>
          <w:sz w:val="24"/>
          <w:szCs w:val="24"/>
        </w:rPr>
        <w:t>.</w:t>
      </w:r>
    </w:p>
    <w:p w:rsidR="00D82DF3" w:rsidRDefault="00D82DF3" w:rsidP="007426B3">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Б. Пример ситуационной задачи.</w:t>
      </w:r>
    </w:p>
    <w:p w:rsidR="007426B3" w:rsidRDefault="007426B3" w:rsidP="007426B3">
      <w:pPr>
        <w:tabs>
          <w:tab w:val="left" w:pos="0"/>
          <w:tab w:val="left" w:pos="720"/>
        </w:tabs>
        <w:spacing w:after="0"/>
        <w:jc w:val="both"/>
        <w:outlineLvl w:val="0"/>
        <w:rPr>
          <w:rFonts w:ascii="Times New Roman" w:hAnsi="Times New Roman" w:cs="Times New Roman"/>
          <w:sz w:val="28"/>
          <w:szCs w:val="28"/>
        </w:rPr>
      </w:pPr>
      <w:r w:rsidRPr="007426B3">
        <w:rPr>
          <w:rFonts w:ascii="Times New Roman" w:hAnsi="Times New Roman" w:cs="Times New Roman"/>
          <w:sz w:val="28"/>
          <w:szCs w:val="28"/>
        </w:rPr>
        <w:t>В первом классе общеобразовательной школы  ежедневно на 1-2 уроках используются различные ТСО</w:t>
      </w:r>
      <w:r>
        <w:rPr>
          <w:rFonts w:ascii="Times New Roman" w:hAnsi="Times New Roman" w:cs="Times New Roman"/>
          <w:sz w:val="28"/>
          <w:szCs w:val="28"/>
        </w:rPr>
        <w:t xml:space="preserve"> продолжительностью от 10 до 20 минут.  Один раз в неделю  в течение 15 минут преподаются основы компьютерной грамоты.</w:t>
      </w:r>
    </w:p>
    <w:p w:rsidR="007426B3" w:rsidRPr="007426B3" w:rsidRDefault="007426B3" w:rsidP="007426B3">
      <w:pPr>
        <w:tabs>
          <w:tab w:val="left" w:pos="0"/>
          <w:tab w:val="left" w:pos="720"/>
        </w:tabs>
        <w:spacing w:after="0"/>
        <w:jc w:val="both"/>
        <w:outlineLvl w:val="0"/>
        <w:rPr>
          <w:rFonts w:ascii="Times New Roman" w:hAnsi="Times New Roman" w:cs="Times New Roman"/>
          <w:sz w:val="28"/>
          <w:szCs w:val="28"/>
        </w:rPr>
      </w:pPr>
      <w:r w:rsidRPr="007426B3">
        <w:rPr>
          <w:rFonts w:ascii="Times New Roman" w:hAnsi="Times New Roman" w:cs="Times New Roman"/>
          <w:b/>
          <w:sz w:val="28"/>
          <w:szCs w:val="28"/>
        </w:rPr>
        <w:t>Задание</w:t>
      </w:r>
      <w:r>
        <w:rPr>
          <w:rFonts w:ascii="Times New Roman" w:hAnsi="Times New Roman" w:cs="Times New Roman"/>
          <w:sz w:val="28"/>
          <w:szCs w:val="28"/>
        </w:rPr>
        <w:t>: Оцените соответствие гигиеническим требованиям применения ТСО.</w:t>
      </w:r>
    </w:p>
    <w:p w:rsidR="00D82DF3" w:rsidRDefault="00D82DF3" w:rsidP="007426B3">
      <w:pPr>
        <w:tabs>
          <w:tab w:val="left" w:pos="0"/>
          <w:tab w:val="left" w:pos="720"/>
        </w:tabs>
        <w:spacing w:after="0"/>
        <w:outlineLvl w:val="0"/>
        <w:rPr>
          <w:rFonts w:ascii="Times New Roman" w:hAnsi="Times New Roman" w:cs="Times New Roman"/>
          <w:b/>
          <w:sz w:val="28"/>
          <w:szCs w:val="28"/>
        </w:rPr>
      </w:pPr>
    </w:p>
    <w:p w:rsidR="002275D1" w:rsidRPr="00FF1B8A" w:rsidRDefault="00D82DF3" w:rsidP="00FF1B8A">
      <w:pPr>
        <w:tabs>
          <w:tab w:val="left" w:pos="0"/>
          <w:tab w:val="left" w:pos="720"/>
        </w:tabs>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2275D1" w:rsidRPr="00FF1B8A">
        <w:rPr>
          <w:rFonts w:ascii="Times New Roman" w:hAnsi="Times New Roman" w:cs="Times New Roman"/>
          <w:b/>
          <w:sz w:val="28"/>
          <w:szCs w:val="28"/>
        </w:rPr>
        <w:t>Тест-задания</w:t>
      </w:r>
      <w:proofErr w:type="gramEnd"/>
      <w:r w:rsidR="002275D1" w:rsidRPr="00FF1B8A">
        <w:rPr>
          <w:rFonts w:ascii="Times New Roman" w:hAnsi="Times New Roman" w:cs="Times New Roman"/>
          <w:b/>
          <w:sz w:val="28"/>
          <w:szCs w:val="28"/>
        </w:rPr>
        <w:t xml:space="preserve"> для проверки усвоения </w:t>
      </w:r>
    </w:p>
    <w:p w:rsidR="007426B3" w:rsidRPr="00606548" w:rsidRDefault="002275D1" w:rsidP="007426B3">
      <w:pPr>
        <w:tabs>
          <w:tab w:val="left" w:pos="0"/>
          <w:tab w:val="left" w:pos="720"/>
        </w:tabs>
        <w:spacing w:after="0"/>
        <w:jc w:val="both"/>
        <w:outlineLvl w:val="0"/>
        <w:rPr>
          <w:rFonts w:ascii="Times New Roman" w:hAnsi="Times New Roman" w:cs="Times New Roman"/>
          <w:b/>
          <w:sz w:val="28"/>
          <w:szCs w:val="28"/>
        </w:rPr>
      </w:pPr>
      <w:r w:rsidRPr="00606548">
        <w:rPr>
          <w:rFonts w:ascii="Times New Roman" w:hAnsi="Times New Roman" w:cs="Times New Roman"/>
          <w:b/>
          <w:sz w:val="28"/>
          <w:szCs w:val="28"/>
        </w:rPr>
        <w:t>1.</w:t>
      </w:r>
      <w:r w:rsidR="007426B3" w:rsidRPr="00606548">
        <w:rPr>
          <w:rFonts w:ascii="Times New Roman" w:hAnsi="Times New Roman" w:cs="Times New Roman"/>
          <w:b/>
          <w:sz w:val="28"/>
          <w:szCs w:val="28"/>
        </w:rPr>
        <w:t>Длительность непрерывного применения ТСО на уроках регламентируется</w:t>
      </w:r>
    </w:p>
    <w:p w:rsidR="007426B3" w:rsidRPr="007426B3" w:rsidRDefault="007426B3" w:rsidP="007426B3">
      <w:pPr>
        <w:tabs>
          <w:tab w:val="left" w:pos="0"/>
          <w:tab w:val="left" w:pos="720"/>
        </w:tabs>
        <w:spacing w:after="0"/>
        <w:outlineLvl w:val="0"/>
        <w:rPr>
          <w:rFonts w:ascii="Times New Roman" w:hAnsi="Times New Roman" w:cs="Times New Roman"/>
          <w:sz w:val="28"/>
          <w:szCs w:val="28"/>
        </w:rPr>
      </w:pPr>
      <w:r w:rsidRPr="007426B3">
        <w:rPr>
          <w:rFonts w:ascii="Times New Roman" w:hAnsi="Times New Roman" w:cs="Times New Roman"/>
          <w:sz w:val="28"/>
          <w:szCs w:val="28"/>
        </w:rPr>
        <w:t>А) да</w:t>
      </w:r>
    </w:p>
    <w:p w:rsidR="002275D1" w:rsidRPr="007426B3" w:rsidRDefault="007426B3" w:rsidP="007426B3">
      <w:pPr>
        <w:tabs>
          <w:tab w:val="left" w:pos="0"/>
          <w:tab w:val="left" w:pos="720"/>
        </w:tabs>
        <w:spacing w:after="0"/>
        <w:outlineLvl w:val="0"/>
        <w:rPr>
          <w:rFonts w:ascii="Times New Roman" w:hAnsi="Times New Roman" w:cs="Times New Roman"/>
          <w:sz w:val="28"/>
          <w:szCs w:val="28"/>
        </w:rPr>
      </w:pPr>
      <w:r w:rsidRPr="007426B3">
        <w:rPr>
          <w:rFonts w:ascii="Times New Roman" w:hAnsi="Times New Roman" w:cs="Times New Roman"/>
          <w:sz w:val="28"/>
          <w:szCs w:val="28"/>
        </w:rPr>
        <w:t>Б) нет</w:t>
      </w:r>
    </w:p>
    <w:p w:rsidR="007426B3" w:rsidRPr="00606548" w:rsidRDefault="007426B3" w:rsidP="007426B3">
      <w:pPr>
        <w:tabs>
          <w:tab w:val="left" w:pos="0"/>
          <w:tab w:val="left" w:pos="720"/>
        </w:tabs>
        <w:spacing w:after="0"/>
        <w:jc w:val="both"/>
        <w:outlineLvl w:val="0"/>
        <w:rPr>
          <w:rFonts w:ascii="Times New Roman" w:hAnsi="Times New Roman" w:cs="Times New Roman"/>
          <w:b/>
          <w:sz w:val="28"/>
          <w:szCs w:val="28"/>
        </w:rPr>
      </w:pPr>
      <w:r w:rsidRPr="00606548">
        <w:rPr>
          <w:rFonts w:ascii="Times New Roman" w:hAnsi="Times New Roman" w:cs="Times New Roman"/>
          <w:b/>
          <w:sz w:val="28"/>
          <w:szCs w:val="28"/>
        </w:rPr>
        <w:t>2</w:t>
      </w:r>
      <w:r w:rsidR="002275D1" w:rsidRPr="00606548">
        <w:rPr>
          <w:rFonts w:ascii="Times New Roman" w:hAnsi="Times New Roman" w:cs="Times New Roman"/>
          <w:b/>
          <w:sz w:val="28"/>
          <w:szCs w:val="28"/>
        </w:rPr>
        <w:t>.</w:t>
      </w:r>
      <w:r w:rsidRPr="00606548">
        <w:rPr>
          <w:rFonts w:ascii="Times New Roman" w:hAnsi="Times New Roman" w:cs="Times New Roman"/>
          <w:b/>
          <w:sz w:val="28"/>
          <w:szCs w:val="28"/>
        </w:rPr>
        <w:t xml:space="preserve"> </w:t>
      </w:r>
      <w:r w:rsidR="00606548">
        <w:rPr>
          <w:rFonts w:ascii="Times New Roman" w:hAnsi="Times New Roman" w:cs="Times New Roman"/>
          <w:b/>
          <w:sz w:val="28"/>
          <w:szCs w:val="28"/>
        </w:rPr>
        <w:t>Количество</w:t>
      </w:r>
      <w:r w:rsidRPr="00606548">
        <w:rPr>
          <w:rFonts w:ascii="Times New Roman" w:hAnsi="Times New Roman" w:cs="Times New Roman"/>
          <w:b/>
          <w:sz w:val="28"/>
          <w:szCs w:val="28"/>
        </w:rPr>
        <w:t xml:space="preserve"> занятий с </w:t>
      </w:r>
      <w:r w:rsidR="00606548">
        <w:rPr>
          <w:rFonts w:ascii="Times New Roman" w:hAnsi="Times New Roman" w:cs="Times New Roman"/>
          <w:b/>
          <w:sz w:val="28"/>
          <w:szCs w:val="28"/>
        </w:rPr>
        <w:t xml:space="preserve">ПЭВМ и </w:t>
      </w:r>
      <w:r w:rsidRPr="00606548">
        <w:rPr>
          <w:rFonts w:ascii="Times New Roman" w:hAnsi="Times New Roman" w:cs="Times New Roman"/>
          <w:b/>
          <w:sz w:val="28"/>
          <w:szCs w:val="28"/>
        </w:rPr>
        <w:t>ВДТ на уроках</w:t>
      </w:r>
      <w:r w:rsidR="00606548">
        <w:rPr>
          <w:rFonts w:ascii="Times New Roman" w:hAnsi="Times New Roman" w:cs="Times New Roman"/>
          <w:b/>
          <w:sz w:val="28"/>
          <w:szCs w:val="28"/>
        </w:rPr>
        <w:t xml:space="preserve"> в течение недели </w:t>
      </w:r>
      <w:r w:rsidRPr="00606548">
        <w:rPr>
          <w:rFonts w:ascii="Times New Roman" w:hAnsi="Times New Roman" w:cs="Times New Roman"/>
          <w:b/>
          <w:sz w:val="28"/>
          <w:szCs w:val="28"/>
        </w:rPr>
        <w:t xml:space="preserve"> регламентируется</w:t>
      </w:r>
    </w:p>
    <w:p w:rsidR="007426B3" w:rsidRPr="007426B3" w:rsidRDefault="007426B3" w:rsidP="007426B3">
      <w:pPr>
        <w:tabs>
          <w:tab w:val="left" w:pos="0"/>
          <w:tab w:val="left" w:pos="720"/>
        </w:tabs>
        <w:spacing w:after="0"/>
        <w:outlineLvl w:val="0"/>
        <w:rPr>
          <w:rFonts w:ascii="Times New Roman" w:hAnsi="Times New Roman" w:cs="Times New Roman"/>
          <w:sz w:val="28"/>
          <w:szCs w:val="28"/>
        </w:rPr>
      </w:pPr>
      <w:r w:rsidRPr="007426B3">
        <w:rPr>
          <w:rFonts w:ascii="Times New Roman" w:hAnsi="Times New Roman" w:cs="Times New Roman"/>
          <w:sz w:val="28"/>
          <w:szCs w:val="28"/>
        </w:rPr>
        <w:t>А) да</w:t>
      </w:r>
    </w:p>
    <w:p w:rsidR="007426B3" w:rsidRDefault="007426B3" w:rsidP="007426B3">
      <w:pPr>
        <w:tabs>
          <w:tab w:val="left" w:pos="0"/>
          <w:tab w:val="left" w:pos="720"/>
        </w:tabs>
        <w:spacing w:after="0"/>
        <w:outlineLvl w:val="0"/>
        <w:rPr>
          <w:rFonts w:ascii="Times New Roman" w:hAnsi="Times New Roman" w:cs="Times New Roman"/>
          <w:sz w:val="28"/>
          <w:szCs w:val="28"/>
        </w:rPr>
      </w:pPr>
      <w:r w:rsidRPr="007426B3">
        <w:rPr>
          <w:rFonts w:ascii="Times New Roman" w:hAnsi="Times New Roman" w:cs="Times New Roman"/>
          <w:sz w:val="28"/>
          <w:szCs w:val="28"/>
        </w:rPr>
        <w:t xml:space="preserve">Б) </w:t>
      </w:r>
      <w:r>
        <w:rPr>
          <w:rFonts w:ascii="Times New Roman" w:hAnsi="Times New Roman" w:cs="Times New Roman"/>
          <w:sz w:val="28"/>
          <w:szCs w:val="28"/>
        </w:rPr>
        <w:t>нет</w:t>
      </w:r>
    </w:p>
    <w:p w:rsidR="007426B3" w:rsidRPr="00606548" w:rsidRDefault="007426B3" w:rsidP="007426B3">
      <w:pPr>
        <w:tabs>
          <w:tab w:val="left" w:pos="0"/>
          <w:tab w:val="left" w:pos="720"/>
        </w:tabs>
        <w:spacing w:after="0"/>
        <w:outlineLvl w:val="0"/>
        <w:rPr>
          <w:rFonts w:ascii="Times New Roman" w:hAnsi="Times New Roman" w:cs="Times New Roman"/>
          <w:b/>
          <w:sz w:val="28"/>
          <w:szCs w:val="28"/>
        </w:rPr>
      </w:pPr>
      <w:r w:rsidRPr="00606548">
        <w:rPr>
          <w:rFonts w:ascii="Times New Roman" w:hAnsi="Times New Roman" w:cs="Times New Roman"/>
          <w:b/>
          <w:sz w:val="28"/>
          <w:szCs w:val="28"/>
        </w:rPr>
        <w:t>3. Установите соответствие непрерывной длительности</w:t>
      </w:r>
      <w:r w:rsidR="00080A84" w:rsidRPr="00606548">
        <w:rPr>
          <w:rFonts w:ascii="Times New Roman" w:hAnsi="Times New Roman" w:cs="Times New Roman"/>
          <w:b/>
          <w:sz w:val="28"/>
          <w:szCs w:val="28"/>
        </w:rPr>
        <w:t xml:space="preserve"> (мин)</w:t>
      </w:r>
      <w:r w:rsidRPr="00606548">
        <w:rPr>
          <w:rFonts w:ascii="Times New Roman" w:hAnsi="Times New Roman" w:cs="Times New Roman"/>
          <w:b/>
          <w:sz w:val="28"/>
          <w:szCs w:val="28"/>
        </w:rPr>
        <w:t xml:space="preserve"> занятий с </w:t>
      </w:r>
      <w:r w:rsidR="00606548">
        <w:rPr>
          <w:rFonts w:ascii="Times New Roman" w:hAnsi="Times New Roman" w:cs="Times New Roman"/>
          <w:b/>
          <w:sz w:val="28"/>
          <w:szCs w:val="28"/>
        </w:rPr>
        <w:t>ПЭВМ</w:t>
      </w:r>
      <w:r w:rsidR="00606548" w:rsidRPr="00606548">
        <w:rPr>
          <w:rFonts w:ascii="Times New Roman" w:hAnsi="Times New Roman" w:cs="Times New Roman"/>
          <w:b/>
          <w:sz w:val="28"/>
          <w:szCs w:val="28"/>
        </w:rPr>
        <w:t xml:space="preserve"> </w:t>
      </w:r>
      <w:r w:rsidR="00606548">
        <w:rPr>
          <w:rFonts w:ascii="Times New Roman" w:hAnsi="Times New Roman" w:cs="Times New Roman"/>
          <w:b/>
          <w:sz w:val="28"/>
          <w:szCs w:val="28"/>
        </w:rPr>
        <w:t xml:space="preserve"> и </w:t>
      </w:r>
      <w:r w:rsidRPr="00606548">
        <w:rPr>
          <w:rFonts w:ascii="Times New Roman" w:hAnsi="Times New Roman" w:cs="Times New Roman"/>
          <w:b/>
          <w:sz w:val="28"/>
          <w:szCs w:val="28"/>
        </w:rPr>
        <w:t>ВДТ</w:t>
      </w:r>
    </w:p>
    <w:p w:rsidR="007426B3" w:rsidRDefault="007426B3" w:rsidP="007426B3">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rPr>
        <w:t>для учащихся  разных классов:</w:t>
      </w:r>
    </w:p>
    <w:p w:rsidR="007426B3" w:rsidRPr="00080A84" w:rsidRDefault="00080A84" w:rsidP="007426B3">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lang w:val="en-US"/>
        </w:rPr>
        <w:t>L</w:t>
      </w:r>
      <w:r w:rsidRPr="00080A84">
        <w:rPr>
          <w:rFonts w:ascii="Times New Roman" w:hAnsi="Times New Roman" w:cs="Times New Roman"/>
          <w:sz w:val="28"/>
          <w:szCs w:val="28"/>
        </w:rPr>
        <w:t>1</w:t>
      </w:r>
      <w:r>
        <w:rPr>
          <w:rFonts w:ascii="Times New Roman" w:hAnsi="Times New Roman" w:cs="Times New Roman"/>
          <w:sz w:val="28"/>
          <w:szCs w:val="28"/>
        </w:rPr>
        <w:t xml:space="preserve">. </w:t>
      </w:r>
      <w:r w:rsidR="007426B3">
        <w:rPr>
          <w:rFonts w:ascii="Times New Roman" w:hAnsi="Times New Roman" w:cs="Times New Roman"/>
          <w:sz w:val="28"/>
          <w:szCs w:val="28"/>
        </w:rPr>
        <w:t>1</w:t>
      </w:r>
    </w:p>
    <w:p w:rsidR="007426B3" w:rsidRDefault="00080A84" w:rsidP="007426B3">
      <w:pPr>
        <w:tabs>
          <w:tab w:val="left" w:pos="0"/>
          <w:tab w:val="left" w:pos="720"/>
        </w:tabs>
        <w:spacing w:after="0"/>
        <w:jc w:val="both"/>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2. </w:t>
      </w:r>
      <w:r w:rsidR="007426B3">
        <w:rPr>
          <w:rFonts w:ascii="Times New Roman" w:hAnsi="Times New Roman" w:cs="Times New Roman"/>
          <w:sz w:val="28"/>
          <w:szCs w:val="28"/>
        </w:rPr>
        <w:t>2-5</w:t>
      </w:r>
    </w:p>
    <w:p w:rsidR="007426B3" w:rsidRDefault="00080A84" w:rsidP="007426B3">
      <w:pPr>
        <w:tabs>
          <w:tab w:val="left" w:pos="0"/>
          <w:tab w:val="left" w:pos="720"/>
        </w:tabs>
        <w:spacing w:after="0"/>
        <w:jc w:val="both"/>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3. </w:t>
      </w:r>
      <w:r w:rsidR="007426B3">
        <w:rPr>
          <w:rFonts w:ascii="Times New Roman" w:hAnsi="Times New Roman" w:cs="Times New Roman"/>
          <w:sz w:val="28"/>
          <w:szCs w:val="28"/>
        </w:rPr>
        <w:t>6-7</w:t>
      </w:r>
    </w:p>
    <w:p w:rsidR="007426B3" w:rsidRDefault="00080A84" w:rsidP="007426B3">
      <w:pPr>
        <w:tabs>
          <w:tab w:val="left" w:pos="0"/>
          <w:tab w:val="left" w:pos="720"/>
        </w:tabs>
        <w:spacing w:after="0"/>
        <w:jc w:val="both"/>
        <w:outlineLvl w:val="0"/>
        <w:rPr>
          <w:rFonts w:ascii="Times New Roman" w:hAnsi="Times New Roman" w:cs="Times New Roman"/>
          <w:sz w:val="28"/>
          <w:szCs w:val="28"/>
        </w:rPr>
      </w:pPr>
      <w:r>
        <w:rPr>
          <w:rFonts w:ascii="Times New Roman" w:hAnsi="Times New Roman" w:cs="Times New Roman"/>
          <w:sz w:val="28"/>
          <w:szCs w:val="28"/>
          <w:lang w:val="en-US"/>
        </w:rPr>
        <w:lastRenderedPageBreak/>
        <w:t>L</w:t>
      </w:r>
      <w:r>
        <w:rPr>
          <w:rFonts w:ascii="Times New Roman" w:hAnsi="Times New Roman" w:cs="Times New Roman"/>
          <w:sz w:val="28"/>
          <w:szCs w:val="28"/>
        </w:rPr>
        <w:t xml:space="preserve">4. </w:t>
      </w:r>
      <w:r w:rsidR="007426B3">
        <w:rPr>
          <w:rFonts w:ascii="Times New Roman" w:hAnsi="Times New Roman" w:cs="Times New Roman"/>
          <w:sz w:val="28"/>
          <w:szCs w:val="28"/>
        </w:rPr>
        <w:t>8-9</w:t>
      </w:r>
    </w:p>
    <w:p w:rsidR="007426B3" w:rsidRDefault="00080A84" w:rsidP="007426B3">
      <w:pPr>
        <w:tabs>
          <w:tab w:val="left" w:pos="0"/>
          <w:tab w:val="left" w:pos="720"/>
        </w:tabs>
        <w:spacing w:after="0"/>
        <w:jc w:val="both"/>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5. </w:t>
      </w:r>
      <w:r w:rsidR="007426B3">
        <w:rPr>
          <w:rFonts w:ascii="Times New Roman" w:hAnsi="Times New Roman" w:cs="Times New Roman"/>
          <w:sz w:val="28"/>
          <w:szCs w:val="28"/>
        </w:rPr>
        <w:t>10-11</w:t>
      </w:r>
    </w:p>
    <w:p w:rsidR="007426B3" w:rsidRDefault="00080A84" w:rsidP="007426B3">
      <w:pPr>
        <w:tabs>
          <w:tab w:val="left" w:pos="0"/>
          <w:tab w:val="left" w:pos="720"/>
        </w:tabs>
        <w:spacing w:after="0"/>
        <w:jc w:val="both"/>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1. </w:t>
      </w:r>
      <w:r w:rsidR="007426B3">
        <w:rPr>
          <w:rFonts w:ascii="Times New Roman" w:hAnsi="Times New Roman" w:cs="Times New Roman"/>
          <w:sz w:val="28"/>
          <w:szCs w:val="28"/>
        </w:rPr>
        <w:t>10 минут</w:t>
      </w:r>
    </w:p>
    <w:p w:rsidR="007426B3" w:rsidRDefault="00080A84" w:rsidP="007426B3">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2. </w:t>
      </w:r>
      <w:r w:rsidR="007426B3">
        <w:rPr>
          <w:rFonts w:ascii="Times New Roman" w:hAnsi="Times New Roman" w:cs="Times New Roman"/>
          <w:sz w:val="28"/>
          <w:szCs w:val="28"/>
        </w:rPr>
        <w:t>15</w:t>
      </w:r>
    </w:p>
    <w:p w:rsidR="007426B3" w:rsidRDefault="00080A84" w:rsidP="007426B3">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3. </w:t>
      </w:r>
      <w:r w:rsidR="007426B3">
        <w:rPr>
          <w:rFonts w:ascii="Times New Roman" w:hAnsi="Times New Roman" w:cs="Times New Roman"/>
          <w:sz w:val="28"/>
          <w:szCs w:val="28"/>
        </w:rPr>
        <w:t>20</w:t>
      </w:r>
    </w:p>
    <w:p w:rsidR="007426B3" w:rsidRDefault="00080A84" w:rsidP="007426B3">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4. </w:t>
      </w:r>
      <w:r w:rsidR="007426B3">
        <w:rPr>
          <w:rFonts w:ascii="Times New Roman" w:hAnsi="Times New Roman" w:cs="Times New Roman"/>
          <w:sz w:val="28"/>
          <w:szCs w:val="28"/>
        </w:rPr>
        <w:t>25</w:t>
      </w:r>
    </w:p>
    <w:p w:rsidR="002275D1" w:rsidRDefault="00080A84" w:rsidP="00080A84">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5. </w:t>
      </w:r>
      <w:r w:rsidR="007426B3">
        <w:rPr>
          <w:rFonts w:ascii="Times New Roman" w:hAnsi="Times New Roman" w:cs="Times New Roman"/>
          <w:sz w:val="28"/>
          <w:szCs w:val="28"/>
        </w:rPr>
        <w:t xml:space="preserve">30 </w:t>
      </w:r>
    </w:p>
    <w:p w:rsidR="00080A84" w:rsidRDefault="002275D1" w:rsidP="00080A84">
      <w:pPr>
        <w:tabs>
          <w:tab w:val="left" w:pos="0"/>
          <w:tab w:val="left" w:pos="720"/>
        </w:tabs>
        <w:spacing w:after="0"/>
        <w:outlineLvl w:val="0"/>
        <w:rPr>
          <w:rFonts w:ascii="Times New Roman" w:hAnsi="Times New Roman"/>
          <w:b/>
          <w:sz w:val="24"/>
          <w:szCs w:val="24"/>
        </w:rPr>
      </w:pPr>
      <w:r w:rsidRPr="00606548">
        <w:rPr>
          <w:rFonts w:ascii="Times New Roman" w:hAnsi="Times New Roman" w:cs="Times New Roman"/>
          <w:b/>
          <w:sz w:val="28"/>
          <w:szCs w:val="28"/>
        </w:rPr>
        <w:t>4.</w:t>
      </w:r>
      <w:r w:rsidR="00080A84" w:rsidRPr="00606548">
        <w:rPr>
          <w:rFonts w:ascii="Times New Roman" w:hAnsi="Times New Roman" w:cs="Times New Roman"/>
          <w:b/>
          <w:sz w:val="28"/>
          <w:szCs w:val="28"/>
        </w:rPr>
        <w:t>Кратность занятий в неделю с использованием ПЭВМ и ВДТ в различных</w:t>
      </w:r>
      <w:r w:rsidR="00080A84">
        <w:rPr>
          <w:rFonts w:ascii="Times New Roman" w:hAnsi="Times New Roman" w:cs="Times New Roman"/>
          <w:sz w:val="28"/>
          <w:szCs w:val="28"/>
        </w:rPr>
        <w:t xml:space="preserve"> кружках для детей </w:t>
      </w:r>
      <w:r w:rsidR="00080A84" w:rsidRPr="00E717C7">
        <w:rPr>
          <w:rFonts w:ascii="Times New Roman" w:hAnsi="Times New Roman"/>
          <w:b/>
          <w:sz w:val="24"/>
          <w:szCs w:val="24"/>
        </w:rPr>
        <w:t>###.</w:t>
      </w:r>
    </w:p>
    <w:p w:rsidR="00080A84" w:rsidRDefault="002275D1" w:rsidP="00080A84">
      <w:pPr>
        <w:tabs>
          <w:tab w:val="left" w:pos="0"/>
          <w:tab w:val="left" w:pos="720"/>
        </w:tabs>
        <w:spacing w:after="0"/>
        <w:outlineLvl w:val="0"/>
        <w:rPr>
          <w:rFonts w:ascii="Times New Roman" w:hAnsi="Times New Roman"/>
          <w:sz w:val="24"/>
          <w:szCs w:val="24"/>
        </w:rPr>
      </w:pPr>
      <w:r w:rsidRPr="00606548">
        <w:rPr>
          <w:rFonts w:ascii="Times New Roman" w:hAnsi="Times New Roman" w:cs="Times New Roman"/>
          <w:b/>
          <w:sz w:val="28"/>
          <w:szCs w:val="28"/>
        </w:rPr>
        <w:t>5.</w:t>
      </w:r>
      <w:r w:rsidR="00080A84" w:rsidRPr="00606548">
        <w:rPr>
          <w:rFonts w:ascii="Times New Roman" w:hAnsi="Times New Roman" w:cs="Times New Roman"/>
          <w:b/>
          <w:sz w:val="28"/>
          <w:szCs w:val="28"/>
        </w:rPr>
        <w:t>Продолжительность (мин) занятий с использованием ПЭВМ и ВДТ в</w:t>
      </w:r>
      <w:r w:rsidR="00080A84">
        <w:rPr>
          <w:rFonts w:ascii="Times New Roman" w:hAnsi="Times New Roman" w:cs="Times New Roman"/>
          <w:sz w:val="28"/>
          <w:szCs w:val="28"/>
        </w:rPr>
        <w:t xml:space="preserve"> различных кружках для детей </w:t>
      </w:r>
      <w:r w:rsidR="00080A84" w:rsidRPr="00080A84">
        <w:rPr>
          <w:rFonts w:ascii="Times New Roman" w:hAnsi="Times New Roman"/>
          <w:sz w:val="24"/>
          <w:szCs w:val="24"/>
        </w:rPr>
        <w:t>7-10 лет</w:t>
      </w:r>
      <w:r w:rsidR="00080A84">
        <w:rPr>
          <w:rFonts w:ascii="Times New Roman" w:hAnsi="Times New Roman"/>
          <w:sz w:val="24"/>
          <w:szCs w:val="24"/>
        </w:rPr>
        <w:t xml:space="preserve"> не более</w:t>
      </w:r>
    </w:p>
    <w:p w:rsidR="00080A84" w:rsidRDefault="00080A84" w:rsidP="00080A84">
      <w:pPr>
        <w:tabs>
          <w:tab w:val="left" w:pos="0"/>
          <w:tab w:val="left" w:pos="720"/>
        </w:tabs>
        <w:spacing w:after="0"/>
        <w:outlineLvl w:val="0"/>
        <w:rPr>
          <w:rFonts w:ascii="Times New Roman" w:hAnsi="Times New Roman"/>
          <w:sz w:val="24"/>
          <w:szCs w:val="24"/>
        </w:rPr>
      </w:pPr>
      <w:r>
        <w:rPr>
          <w:rFonts w:ascii="Times New Roman" w:hAnsi="Times New Roman"/>
          <w:sz w:val="24"/>
          <w:szCs w:val="24"/>
        </w:rPr>
        <w:t>А) 30</w:t>
      </w:r>
    </w:p>
    <w:p w:rsidR="00080A84" w:rsidRDefault="00080A84" w:rsidP="00080A84">
      <w:pPr>
        <w:tabs>
          <w:tab w:val="left" w:pos="0"/>
          <w:tab w:val="left" w:pos="720"/>
        </w:tabs>
        <w:spacing w:after="0"/>
        <w:outlineLvl w:val="0"/>
        <w:rPr>
          <w:rFonts w:ascii="Times New Roman" w:hAnsi="Times New Roman"/>
          <w:sz w:val="24"/>
          <w:szCs w:val="24"/>
        </w:rPr>
      </w:pPr>
      <w:r>
        <w:rPr>
          <w:rFonts w:ascii="Times New Roman" w:hAnsi="Times New Roman"/>
          <w:sz w:val="24"/>
          <w:szCs w:val="24"/>
        </w:rPr>
        <w:t>Б) 45</w:t>
      </w:r>
    </w:p>
    <w:p w:rsidR="00080A84" w:rsidRDefault="00080A84" w:rsidP="00080A84">
      <w:pPr>
        <w:tabs>
          <w:tab w:val="left" w:pos="0"/>
          <w:tab w:val="left" w:pos="720"/>
        </w:tabs>
        <w:spacing w:after="0"/>
        <w:outlineLvl w:val="0"/>
        <w:rPr>
          <w:rFonts w:ascii="Times New Roman" w:hAnsi="Times New Roman"/>
          <w:b/>
          <w:sz w:val="24"/>
          <w:szCs w:val="24"/>
        </w:rPr>
      </w:pPr>
      <w:r>
        <w:rPr>
          <w:rFonts w:ascii="Times New Roman" w:hAnsi="Times New Roman"/>
          <w:sz w:val="24"/>
          <w:szCs w:val="24"/>
        </w:rPr>
        <w:t>В) 60</w:t>
      </w:r>
    </w:p>
    <w:p w:rsidR="00080A84" w:rsidRDefault="00080A84" w:rsidP="00080A84">
      <w:pPr>
        <w:tabs>
          <w:tab w:val="left" w:pos="0"/>
          <w:tab w:val="left" w:pos="720"/>
        </w:tabs>
        <w:spacing w:after="0"/>
        <w:outlineLvl w:val="0"/>
        <w:rPr>
          <w:rFonts w:ascii="Times New Roman" w:hAnsi="Times New Roman"/>
          <w:sz w:val="24"/>
          <w:szCs w:val="24"/>
        </w:rPr>
      </w:pPr>
      <w:r w:rsidRPr="00606548">
        <w:rPr>
          <w:rFonts w:ascii="Times New Roman" w:hAnsi="Times New Roman" w:cs="Times New Roman"/>
          <w:b/>
          <w:sz w:val="28"/>
          <w:szCs w:val="28"/>
        </w:rPr>
        <w:t>6.Продолжительность (мин) занятий с использованием ПЭВМ и ВДТ в</w:t>
      </w:r>
      <w:r>
        <w:rPr>
          <w:rFonts w:ascii="Times New Roman" w:hAnsi="Times New Roman" w:cs="Times New Roman"/>
          <w:sz w:val="28"/>
          <w:szCs w:val="28"/>
        </w:rPr>
        <w:t xml:space="preserve"> различных кружках для учащихся 6 и старше классов,</w:t>
      </w:r>
      <w:r>
        <w:rPr>
          <w:rFonts w:ascii="Times New Roman" w:hAnsi="Times New Roman"/>
          <w:sz w:val="24"/>
          <w:szCs w:val="24"/>
        </w:rPr>
        <w:t xml:space="preserve"> не более</w:t>
      </w:r>
    </w:p>
    <w:p w:rsidR="00080A84" w:rsidRDefault="00080A84" w:rsidP="00080A84">
      <w:pPr>
        <w:tabs>
          <w:tab w:val="left" w:pos="0"/>
          <w:tab w:val="left" w:pos="720"/>
        </w:tabs>
        <w:spacing w:after="0"/>
        <w:outlineLvl w:val="0"/>
        <w:rPr>
          <w:rFonts w:ascii="Times New Roman" w:hAnsi="Times New Roman"/>
          <w:sz w:val="24"/>
          <w:szCs w:val="24"/>
        </w:rPr>
      </w:pPr>
      <w:r>
        <w:rPr>
          <w:rFonts w:ascii="Times New Roman" w:hAnsi="Times New Roman"/>
          <w:sz w:val="24"/>
          <w:szCs w:val="24"/>
        </w:rPr>
        <w:t>А) 30</w:t>
      </w:r>
    </w:p>
    <w:p w:rsidR="00080A84" w:rsidRDefault="00080A84" w:rsidP="00080A84">
      <w:pPr>
        <w:tabs>
          <w:tab w:val="left" w:pos="0"/>
          <w:tab w:val="left" w:pos="720"/>
        </w:tabs>
        <w:spacing w:after="0"/>
        <w:outlineLvl w:val="0"/>
        <w:rPr>
          <w:rFonts w:ascii="Times New Roman" w:hAnsi="Times New Roman"/>
          <w:sz w:val="24"/>
          <w:szCs w:val="24"/>
        </w:rPr>
      </w:pPr>
      <w:r>
        <w:rPr>
          <w:rFonts w:ascii="Times New Roman" w:hAnsi="Times New Roman"/>
          <w:sz w:val="24"/>
          <w:szCs w:val="24"/>
        </w:rPr>
        <w:t>Б) 45</w:t>
      </w:r>
    </w:p>
    <w:p w:rsidR="00080A84" w:rsidRDefault="00080A84" w:rsidP="00080A84">
      <w:pPr>
        <w:tabs>
          <w:tab w:val="left" w:pos="0"/>
          <w:tab w:val="left" w:pos="720"/>
        </w:tabs>
        <w:spacing w:after="0"/>
        <w:outlineLvl w:val="0"/>
        <w:rPr>
          <w:rFonts w:ascii="Times New Roman" w:hAnsi="Times New Roman"/>
          <w:sz w:val="24"/>
          <w:szCs w:val="24"/>
        </w:rPr>
      </w:pPr>
      <w:r>
        <w:rPr>
          <w:rFonts w:ascii="Times New Roman" w:hAnsi="Times New Roman"/>
          <w:sz w:val="24"/>
          <w:szCs w:val="24"/>
        </w:rPr>
        <w:t>В) 60</w:t>
      </w:r>
    </w:p>
    <w:p w:rsidR="00080A84" w:rsidRDefault="00080A84" w:rsidP="00080A84">
      <w:pPr>
        <w:tabs>
          <w:tab w:val="left" w:pos="0"/>
          <w:tab w:val="left" w:pos="720"/>
        </w:tabs>
        <w:spacing w:after="0"/>
        <w:outlineLvl w:val="0"/>
        <w:rPr>
          <w:rFonts w:ascii="Times New Roman" w:hAnsi="Times New Roman"/>
          <w:b/>
          <w:sz w:val="24"/>
          <w:szCs w:val="24"/>
        </w:rPr>
      </w:pPr>
      <w:r>
        <w:rPr>
          <w:rFonts w:ascii="Times New Roman" w:hAnsi="Times New Roman"/>
          <w:sz w:val="24"/>
          <w:szCs w:val="24"/>
        </w:rPr>
        <w:t>Г) 90</w:t>
      </w:r>
    </w:p>
    <w:p w:rsidR="00080A84" w:rsidRDefault="00080A84" w:rsidP="00080A84">
      <w:pPr>
        <w:tabs>
          <w:tab w:val="left" w:pos="0"/>
          <w:tab w:val="left" w:pos="720"/>
        </w:tabs>
        <w:spacing w:after="0"/>
        <w:outlineLvl w:val="0"/>
        <w:rPr>
          <w:rFonts w:ascii="Times New Roman" w:hAnsi="Times New Roman"/>
          <w:b/>
          <w:sz w:val="24"/>
          <w:szCs w:val="24"/>
        </w:rPr>
      </w:pPr>
      <w:r w:rsidRPr="00606548">
        <w:rPr>
          <w:rFonts w:ascii="Times New Roman" w:hAnsi="Times New Roman" w:cs="Times New Roman"/>
          <w:b/>
          <w:sz w:val="28"/>
          <w:szCs w:val="28"/>
        </w:rPr>
        <w:t>7.  Занятия с использованием ПЭВМ и ВДТ в различных кружках для детей</w:t>
      </w:r>
      <w:r>
        <w:rPr>
          <w:rFonts w:ascii="Times New Roman" w:hAnsi="Times New Roman" w:cs="Times New Roman"/>
          <w:sz w:val="28"/>
          <w:szCs w:val="28"/>
        </w:rPr>
        <w:t xml:space="preserve"> должны организовываться через </w:t>
      </w:r>
      <w:r>
        <w:rPr>
          <w:rFonts w:ascii="Times New Roman" w:hAnsi="Times New Roman"/>
          <w:b/>
          <w:sz w:val="24"/>
          <w:szCs w:val="24"/>
        </w:rPr>
        <w:t xml:space="preserve">### </w:t>
      </w:r>
      <w:r w:rsidRPr="00080A84">
        <w:rPr>
          <w:rFonts w:ascii="Times New Roman" w:hAnsi="Times New Roman"/>
          <w:sz w:val="24"/>
          <w:szCs w:val="24"/>
        </w:rPr>
        <w:t>после окончания обязательных уроков</w:t>
      </w:r>
      <w:r>
        <w:rPr>
          <w:rFonts w:ascii="Times New Roman" w:hAnsi="Times New Roman"/>
          <w:b/>
          <w:sz w:val="24"/>
          <w:szCs w:val="24"/>
        </w:rPr>
        <w:t>.</w:t>
      </w:r>
    </w:p>
    <w:p w:rsidR="00080A84" w:rsidRPr="007426B3" w:rsidRDefault="00080A84" w:rsidP="00080A84">
      <w:pPr>
        <w:tabs>
          <w:tab w:val="left" w:pos="0"/>
          <w:tab w:val="left" w:pos="720"/>
        </w:tabs>
        <w:spacing w:after="0"/>
        <w:jc w:val="both"/>
        <w:outlineLvl w:val="0"/>
        <w:rPr>
          <w:rFonts w:ascii="Times New Roman" w:hAnsi="Times New Roman" w:cs="Times New Roman"/>
          <w:sz w:val="28"/>
          <w:szCs w:val="28"/>
        </w:rPr>
      </w:pPr>
      <w:r w:rsidRPr="00606548">
        <w:rPr>
          <w:rFonts w:ascii="Times New Roman" w:hAnsi="Times New Roman"/>
          <w:b/>
          <w:sz w:val="24"/>
          <w:szCs w:val="24"/>
        </w:rPr>
        <w:t>8.</w:t>
      </w:r>
      <w:r w:rsidRPr="00606548">
        <w:rPr>
          <w:rFonts w:ascii="Times New Roman" w:hAnsi="Times New Roman" w:cs="Times New Roman"/>
          <w:b/>
          <w:sz w:val="28"/>
          <w:szCs w:val="28"/>
        </w:rPr>
        <w:t xml:space="preserve"> Длительность занятий  с использованием развивающих игровых программ</w:t>
      </w:r>
      <w:r>
        <w:rPr>
          <w:rFonts w:ascii="Times New Roman" w:hAnsi="Times New Roman" w:cs="Times New Roman"/>
          <w:sz w:val="28"/>
          <w:szCs w:val="28"/>
        </w:rPr>
        <w:t xml:space="preserve"> в дошкольном учреждении</w:t>
      </w:r>
      <w:r w:rsidRPr="007426B3">
        <w:rPr>
          <w:rFonts w:ascii="Times New Roman" w:hAnsi="Times New Roman" w:cs="Times New Roman"/>
          <w:sz w:val="28"/>
          <w:szCs w:val="28"/>
        </w:rPr>
        <w:t xml:space="preserve"> регламентируется</w:t>
      </w:r>
    </w:p>
    <w:p w:rsidR="00080A84" w:rsidRPr="007426B3" w:rsidRDefault="00080A84" w:rsidP="00080A84">
      <w:pPr>
        <w:tabs>
          <w:tab w:val="left" w:pos="0"/>
          <w:tab w:val="left" w:pos="720"/>
        </w:tabs>
        <w:spacing w:after="0"/>
        <w:outlineLvl w:val="0"/>
        <w:rPr>
          <w:rFonts w:ascii="Times New Roman" w:hAnsi="Times New Roman" w:cs="Times New Roman"/>
          <w:sz w:val="28"/>
          <w:szCs w:val="28"/>
        </w:rPr>
      </w:pPr>
      <w:r w:rsidRPr="007426B3">
        <w:rPr>
          <w:rFonts w:ascii="Times New Roman" w:hAnsi="Times New Roman" w:cs="Times New Roman"/>
          <w:sz w:val="28"/>
          <w:szCs w:val="28"/>
        </w:rPr>
        <w:t>А) да</w:t>
      </w:r>
    </w:p>
    <w:p w:rsidR="00080A84" w:rsidRDefault="00080A84" w:rsidP="00080A84">
      <w:pPr>
        <w:tabs>
          <w:tab w:val="left" w:pos="0"/>
          <w:tab w:val="left" w:pos="720"/>
        </w:tabs>
        <w:spacing w:after="0"/>
        <w:outlineLvl w:val="0"/>
        <w:rPr>
          <w:rFonts w:ascii="Times New Roman" w:hAnsi="Times New Roman" w:cs="Times New Roman"/>
          <w:sz w:val="28"/>
          <w:szCs w:val="28"/>
        </w:rPr>
      </w:pPr>
      <w:r w:rsidRPr="007426B3">
        <w:rPr>
          <w:rFonts w:ascii="Times New Roman" w:hAnsi="Times New Roman" w:cs="Times New Roman"/>
          <w:sz w:val="28"/>
          <w:szCs w:val="28"/>
        </w:rPr>
        <w:t>Б) нет</w:t>
      </w:r>
    </w:p>
    <w:p w:rsidR="00606548" w:rsidRPr="00606548" w:rsidRDefault="00606548" w:rsidP="00080A84">
      <w:pPr>
        <w:tabs>
          <w:tab w:val="left" w:pos="0"/>
          <w:tab w:val="left" w:pos="720"/>
        </w:tabs>
        <w:spacing w:after="0"/>
        <w:outlineLvl w:val="0"/>
        <w:rPr>
          <w:rFonts w:ascii="Times New Roman" w:hAnsi="Times New Roman"/>
          <w:b/>
          <w:sz w:val="28"/>
          <w:szCs w:val="28"/>
        </w:rPr>
      </w:pPr>
      <w:r w:rsidRPr="00606548">
        <w:rPr>
          <w:rFonts w:ascii="Times New Roman" w:hAnsi="Times New Roman" w:cs="Times New Roman"/>
          <w:b/>
          <w:sz w:val="28"/>
          <w:szCs w:val="28"/>
        </w:rPr>
        <w:t>9. Основные неблагоприятные факторы, действующие на ребенка во время</w:t>
      </w:r>
      <w:r>
        <w:rPr>
          <w:rFonts w:ascii="Times New Roman" w:hAnsi="Times New Roman" w:cs="Times New Roman"/>
          <w:sz w:val="28"/>
          <w:szCs w:val="28"/>
        </w:rPr>
        <w:t xml:space="preserve"> </w:t>
      </w:r>
      <w:r w:rsidRPr="00606548">
        <w:rPr>
          <w:rFonts w:ascii="Times New Roman" w:hAnsi="Times New Roman" w:cs="Times New Roman"/>
          <w:sz w:val="28"/>
          <w:szCs w:val="28"/>
        </w:rPr>
        <w:t xml:space="preserve">работы ПЭВМ и ВДТ </w:t>
      </w:r>
      <w:r w:rsidRPr="00606548">
        <w:rPr>
          <w:rFonts w:ascii="Times New Roman" w:hAnsi="Times New Roman"/>
          <w:b/>
          <w:sz w:val="28"/>
          <w:szCs w:val="28"/>
        </w:rPr>
        <w:t>###.</w:t>
      </w:r>
    </w:p>
    <w:p w:rsidR="00606548" w:rsidRPr="00606548" w:rsidRDefault="00606548" w:rsidP="00080A84">
      <w:pPr>
        <w:tabs>
          <w:tab w:val="left" w:pos="0"/>
          <w:tab w:val="left" w:pos="720"/>
        </w:tabs>
        <w:spacing w:after="0"/>
        <w:outlineLvl w:val="0"/>
        <w:rPr>
          <w:rFonts w:ascii="Times New Roman" w:hAnsi="Times New Roman"/>
          <w:b/>
          <w:sz w:val="28"/>
          <w:szCs w:val="28"/>
        </w:rPr>
      </w:pPr>
      <w:r w:rsidRPr="00606548">
        <w:rPr>
          <w:rFonts w:ascii="Times New Roman" w:hAnsi="Times New Roman"/>
          <w:b/>
          <w:sz w:val="28"/>
          <w:szCs w:val="28"/>
        </w:rPr>
        <w:t>10. Требования к условиям и режиму з</w:t>
      </w:r>
      <w:r w:rsidRPr="00606548">
        <w:rPr>
          <w:rFonts w:ascii="Times New Roman" w:hAnsi="Times New Roman" w:cs="Times New Roman"/>
          <w:b/>
          <w:sz w:val="28"/>
          <w:szCs w:val="28"/>
        </w:rPr>
        <w:t>анятий с использованием ПЭВМ и</w:t>
      </w:r>
      <w:r w:rsidRPr="00606548">
        <w:rPr>
          <w:rFonts w:ascii="Times New Roman" w:hAnsi="Times New Roman" w:cs="Times New Roman"/>
          <w:sz w:val="28"/>
          <w:szCs w:val="28"/>
        </w:rPr>
        <w:t xml:space="preserve"> ВДТ регламентируются </w:t>
      </w:r>
      <w:r w:rsidRPr="00606548">
        <w:rPr>
          <w:rFonts w:ascii="Times New Roman" w:hAnsi="Times New Roman"/>
          <w:b/>
          <w:sz w:val="28"/>
          <w:szCs w:val="28"/>
        </w:rPr>
        <w:t>###.</w:t>
      </w:r>
    </w:p>
    <w:p w:rsidR="00606548" w:rsidRPr="00606548" w:rsidRDefault="00606548" w:rsidP="00080A84">
      <w:pPr>
        <w:tabs>
          <w:tab w:val="left" w:pos="0"/>
          <w:tab w:val="left" w:pos="720"/>
        </w:tabs>
        <w:spacing w:after="0"/>
        <w:outlineLvl w:val="0"/>
        <w:rPr>
          <w:rFonts w:ascii="Times New Roman" w:hAnsi="Times New Roman"/>
          <w:b/>
          <w:sz w:val="28"/>
          <w:szCs w:val="28"/>
        </w:rPr>
      </w:pPr>
      <w:r w:rsidRPr="00606548">
        <w:rPr>
          <w:rFonts w:ascii="Times New Roman" w:hAnsi="Times New Roman"/>
          <w:b/>
          <w:sz w:val="28"/>
          <w:szCs w:val="28"/>
        </w:rPr>
        <w:t>11.Применение дисплеев низкого качества способствует развитию ###.</w:t>
      </w:r>
    </w:p>
    <w:p w:rsidR="00606548" w:rsidRPr="00606548" w:rsidRDefault="00606548" w:rsidP="00080A84">
      <w:pPr>
        <w:tabs>
          <w:tab w:val="left" w:pos="0"/>
          <w:tab w:val="left" w:pos="720"/>
        </w:tabs>
        <w:spacing w:after="0"/>
        <w:outlineLvl w:val="0"/>
        <w:rPr>
          <w:rFonts w:ascii="Times New Roman" w:hAnsi="Times New Roman"/>
          <w:b/>
          <w:sz w:val="28"/>
          <w:szCs w:val="28"/>
        </w:rPr>
      </w:pPr>
      <w:r w:rsidRPr="00606548">
        <w:rPr>
          <w:rFonts w:ascii="Times New Roman" w:hAnsi="Times New Roman"/>
          <w:b/>
          <w:sz w:val="28"/>
          <w:szCs w:val="28"/>
        </w:rPr>
        <w:t>12. Мелькающее изображение</w:t>
      </w:r>
    </w:p>
    <w:p w:rsidR="00606548" w:rsidRPr="00606548" w:rsidRDefault="00606548" w:rsidP="00080A84">
      <w:pPr>
        <w:tabs>
          <w:tab w:val="left" w:pos="0"/>
          <w:tab w:val="left" w:pos="720"/>
        </w:tabs>
        <w:spacing w:after="0"/>
        <w:outlineLvl w:val="0"/>
        <w:rPr>
          <w:rFonts w:ascii="Times New Roman" w:hAnsi="Times New Roman"/>
          <w:sz w:val="28"/>
          <w:szCs w:val="28"/>
        </w:rPr>
      </w:pPr>
      <w:r w:rsidRPr="00606548">
        <w:rPr>
          <w:rFonts w:ascii="Times New Roman" w:hAnsi="Times New Roman"/>
          <w:sz w:val="28"/>
          <w:szCs w:val="28"/>
        </w:rPr>
        <w:t xml:space="preserve"> А) повышает работоспособность</w:t>
      </w:r>
    </w:p>
    <w:p w:rsidR="00606548" w:rsidRDefault="00606548" w:rsidP="00080A84">
      <w:pPr>
        <w:tabs>
          <w:tab w:val="left" w:pos="0"/>
          <w:tab w:val="left" w:pos="720"/>
        </w:tabs>
        <w:spacing w:after="0"/>
        <w:outlineLvl w:val="0"/>
        <w:rPr>
          <w:rFonts w:ascii="Times New Roman" w:hAnsi="Times New Roman"/>
          <w:sz w:val="28"/>
          <w:szCs w:val="28"/>
        </w:rPr>
      </w:pPr>
      <w:r w:rsidRPr="00606548">
        <w:rPr>
          <w:rFonts w:ascii="Times New Roman" w:hAnsi="Times New Roman"/>
          <w:sz w:val="28"/>
          <w:szCs w:val="28"/>
        </w:rPr>
        <w:t xml:space="preserve"> Б) обладает утомляющим эффектом</w:t>
      </w:r>
    </w:p>
    <w:p w:rsidR="00606548" w:rsidRPr="00606548" w:rsidRDefault="00606548" w:rsidP="00080A84">
      <w:pPr>
        <w:tabs>
          <w:tab w:val="left" w:pos="0"/>
          <w:tab w:val="left" w:pos="720"/>
        </w:tabs>
        <w:spacing w:after="0"/>
        <w:outlineLvl w:val="0"/>
        <w:rPr>
          <w:rFonts w:ascii="Times New Roman" w:hAnsi="Times New Roman" w:cs="Times New Roman"/>
          <w:b/>
          <w:sz w:val="28"/>
          <w:szCs w:val="28"/>
        </w:rPr>
      </w:pPr>
      <w:r w:rsidRPr="00606548">
        <w:rPr>
          <w:rFonts w:ascii="Times New Roman" w:hAnsi="Times New Roman"/>
          <w:b/>
          <w:sz w:val="28"/>
          <w:szCs w:val="28"/>
        </w:rPr>
        <w:t xml:space="preserve">13. Использование одного </w:t>
      </w:r>
      <w:r w:rsidRPr="00606548">
        <w:rPr>
          <w:rFonts w:ascii="Times New Roman" w:hAnsi="Times New Roman" w:cs="Times New Roman"/>
          <w:b/>
          <w:sz w:val="28"/>
          <w:szCs w:val="28"/>
        </w:rPr>
        <w:t>ПЭВМ и ВДТ для двух и более детей</w:t>
      </w:r>
    </w:p>
    <w:p w:rsidR="00606548" w:rsidRDefault="00606548" w:rsidP="00080A84">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rPr>
        <w:t>А) разрешается</w:t>
      </w:r>
    </w:p>
    <w:p w:rsidR="00606548" w:rsidRDefault="00606548" w:rsidP="00080A84">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rPr>
        <w:t>Б) запрещается</w:t>
      </w:r>
    </w:p>
    <w:p w:rsidR="004F661F" w:rsidRDefault="00606548" w:rsidP="004F661F">
      <w:pPr>
        <w:tabs>
          <w:tab w:val="left" w:pos="0"/>
          <w:tab w:val="left" w:pos="720"/>
        </w:tabs>
        <w:spacing w:after="0"/>
        <w:outlineLvl w:val="0"/>
        <w:rPr>
          <w:rFonts w:ascii="Times New Roman" w:hAnsi="Times New Roman"/>
          <w:b/>
          <w:sz w:val="28"/>
          <w:szCs w:val="28"/>
        </w:rPr>
      </w:pPr>
      <w:r w:rsidRPr="004F661F">
        <w:rPr>
          <w:rFonts w:ascii="Times New Roman" w:hAnsi="Times New Roman" w:cs="Times New Roman"/>
          <w:b/>
          <w:sz w:val="28"/>
          <w:szCs w:val="28"/>
        </w:rPr>
        <w:t xml:space="preserve">14. </w:t>
      </w:r>
      <w:r w:rsidR="004F661F" w:rsidRPr="004F661F">
        <w:rPr>
          <w:rFonts w:ascii="Times New Roman" w:hAnsi="Times New Roman" w:cs="Times New Roman"/>
          <w:b/>
          <w:sz w:val="28"/>
          <w:szCs w:val="28"/>
        </w:rPr>
        <w:t xml:space="preserve">Нормируемые визуальные параметры ВДТ </w:t>
      </w:r>
      <w:r w:rsidR="004F661F" w:rsidRPr="004F661F">
        <w:rPr>
          <w:rFonts w:ascii="Times New Roman" w:hAnsi="Times New Roman"/>
          <w:b/>
          <w:sz w:val="28"/>
          <w:szCs w:val="28"/>
        </w:rPr>
        <w:t>###.</w:t>
      </w:r>
    </w:p>
    <w:p w:rsidR="004F661F" w:rsidRDefault="004F661F" w:rsidP="004F661F">
      <w:pPr>
        <w:tabs>
          <w:tab w:val="left" w:pos="0"/>
          <w:tab w:val="left" w:pos="720"/>
        </w:tabs>
        <w:spacing w:after="0"/>
        <w:outlineLvl w:val="0"/>
        <w:rPr>
          <w:rFonts w:ascii="Times New Roman" w:hAnsi="Times New Roman"/>
          <w:b/>
          <w:sz w:val="28"/>
          <w:szCs w:val="28"/>
        </w:rPr>
      </w:pPr>
      <w:r>
        <w:rPr>
          <w:rFonts w:ascii="Times New Roman" w:hAnsi="Times New Roman"/>
          <w:b/>
          <w:sz w:val="28"/>
          <w:szCs w:val="28"/>
        </w:rPr>
        <w:t xml:space="preserve">15.Документ, определяющий технические требования к мониторам, </w:t>
      </w:r>
      <w:r w:rsidRPr="004F661F">
        <w:rPr>
          <w:rFonts w:ascii="Times New Roman" w:hAnsi="Times New Roman"/>
          <w:b/>
          <w:sz w:val="28"/>
          <w:szCs w:val="28"/>
        </w:rPr>
        <w:t>###.</w:t>
      </w:r>
    </w:p>
    <w:p w:rsidR="004F661F" w:rsidRDefault="004F661F" w:rsidP="004F661F">
      <w:pPr>
        <w:tabs>
          <w:tab w:val="left" w:pos="0"/>
          <w:tab w:val="left" w:pos="720"/>
        </w:tabs>
        <w:spacing w:after="0"/>
        <w:outlineLvl w:val="0"/>
        <w:rPr>
          <w:rFonts w:ascii="Times New Roman" w:hAnsi="Times New Roman"/>
          <w:b/>
          <w:sz w:val="28"/>
          <w:szCs w:val="28"/>
        </w:rPr>
      </w:pPr>
      <w:r>
        <w:rPr>
          <w:rFonts w:ascii="Times New Roman" w:hAnsi="Times New Roman"/>
          <w:b/>
          <w:sz w:val="28"/>
          <w:szCs w:val="28"/>
        </w:rPr>
        <w:t>16. Технические требования к мониторам</w:t>
      </w:r>
    </w:p>
    <w:p w:rsidR="004F661F" w:rsidRPr="004F661F" w:rsidRDefault="004F661F" w:rsidP="004F661F">
      <w:pPr>
        <w:tabs>
          <w:tab w:val="left" w:pos="0"/>
          <w:tab w:val="left" w:pos="720"/>
        </w:tabs>
        <w:spacing w:after="0"/>
        <w:outlineLvl w:val="0"/>
        <w:rPr>
          <w:rFonts w:ascii="Times New Roman" w:hAnsi="Times New Roman"/>
          <w:sz w:val="28"/>
          <w:szCs w:val="28"/>
        </w:rPr>
      </w:pPr>
      <w:r w:rsidRPr="004F661F">
        <w:rPr>
          <w:rFonts w:ascii="Times New Roman" w:hAnsi="Times New Roman"/>
          <w:sz w:val="28"/>
          <w:szCs w:val="28"/>
        </w:rPr>
        <w:lastRenderedPageBreak/>
        <w:t>а) уровень шума</w:t>
      </w:r>
    </w:p>
    <w:p w:rsidR="004F661F" w:rsidRPr="004F661F" w:rsidRDefault="004F661F" w:rsidP="004F661F">
      <w:pPr>
        <w:tabs>
          <w:tab w:val="left" w:pos="0"/>
          <w:tab w:val="left" w:pos="720"/>
        </w:tabs>
        <w:spacing w:after="0"/>
        <w:outlineLvl w:val="0"/>
        <w:rPr>
          <w:rFonts w:ascii="Times New Roman" w:hAnsi="Times New Roman"/>
          <w:sz w:val="28"/>
          <w:szCs w:val="28"/>
        </w:rPr>
      </w:pPr>
      <w:r w:rsidRPr="004F661F">
        <w:rPr>
          <w:rFonts w:ascii="Times New Roman" w:hAnsi="Times New Roman"/>
          <w:sz w:val="28"/>
          <w:szCs w:val="28"/>
        </w:rPr>
        <w:t xml:space="preserve">б) уровень шума, частота кадров </w:t>
      </w:r>
    </w:p>
    <w:p w:rsidR="004F661F" w:rsidRPr="004F661F" w:rsidRDefault="004F661F" w:rsidP="004F661F">
      <w:pPr>
        <w:tabs>
          <w:tab w:val="left" w:pos="0"/>
          <w:tab w:val="left" w:pos="720"/>
        </w:tabs>
        <w:spacing w:after="0"/>
        <w:outlineLvl w:val="0"/>
        <w:rPr>
          <w:rFonts w:ascii="Times New Roman" w:hAnsi="Times New Roman"/>
          <w:sz w:val="28"/>
          <w:szCs w:val="28"/>
        </w:rPr>
      </w:pPr>
      <w:r w:rsidRPr="004F661F">
        <w:rPr>
          <w:rFonts w:ascii="Times New Roman" w:hAnsi="Times New Roman"/>
          <w:sz w:val="28"/>
          <w:szCs w:val="28"/>
        </w:rPr>
        <w:t>в) уровень шума, частота кадро</w:t>
      </w:r>
      <w:r>
        <w:rPr>
          <w:rFonts w:ascii="Times New Roman" w:hAnsi="Times New Roman"/>
          <w:sz w:val="28"/>
          <w:szCs w:val="28"/>
        </w:rPr>
        <w:t>в</w:t>
      </w:r>
      <w:r w:rsidRPr="004F661F">
        <w:rPr>
          <w:rFonts w:ascii="Times New Roman" w:hAnsi="Times New Roman"/>
          <w:sz w:val="28"/>
          <w:szCs w:val="28"/>
        </w:rPr>
        <w:t>, антибликовое покрытие</w:t>
      </w:r>
    </w:p>
    <w:p w:rsidR="00606548" w:rsidRPr="00606548" w:rsidRDefault="00606548" w:rsidP="00080A84">
      <w:pPr>
        <w:tabs>
          <w:tab w:val="left" w:pos="0"/>
          <w:tab w:val="left" w:pos="720"/>
        </w:tabs>
        <w:spacing w:after="0"/>
        <w:outlineLvl w:val="0"/>
        <w:rPr>
          <w:rFonts w:ascii="Times New Roman" w:hAnsi="Times New Roman" w:cs="Times New Roman"/>
          <w:sz w:val="28"/>
          <w:szCs w:val="28"/>
        </w:rPr>
      </w:pPr>
    </w:p>
    <w:p w:rsidR="00080A84" w:rsidRPr="00606548" w:rsidRDefault="00080A84" w:rsidP="00080A84">
      <w:pPr>
        <w:tabs>
          <w:tab w:val="left" w:pos="0"/>
          <w:tab w:val="left" w:pos="720"/>
        </w:tabs>
        <w:spacing w:after="0"/>
        <w:outlineLvl w:val="0"/>
        <w:rPr>
          <w:rFonts w:ascii="Times New Roman" w:hAnsi="Times New Roman"/>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B26C84" w:rsidRDefault="00B26C84" w:rsidP="00FF4F44">
      <w:pPr>
        <w:widowControl w:val="0"/>
        <w:autoSpaceDE w:val="0"/>
        <w:autoSpaceDN w:val="0"/>
        <w:adjustRightInd w:val="0"/>
        <w:jc w:val="center"/>
        <w:rPr>
          <w:rFonts w:ascii="Times New Roman" w:hAnsi="Times New Roman" w:cs="Times New Roman"/>
          <w:b/>
          <w:bCs/>
          <w:sz w:val="28"/>
          <w:szCs w:val="28"/>
        </w:rPr>
      </w:pPr>
    </w:p>
    <w:p w:rsidR="00593F54" w:rsidRDefault="00593F54" w:rsidP="00AA050D">
      <w:pPr>
        <w:widowControl w:val="0"/>
        <w:autoSpaceDE w:val="0"/>
        <w:autoSpaceDN w:val="0"/>
        <w:adjustRightInd w:val="0"/>
        <w:ind w:right="-185"/>
        <w:jc w:val="center"/>
        <w:rPr>
          <w:rFonts w:ascii="Times New Roman" w:hAnsi="Times New Roman" w:cs="Times New Roman"/>
          <w:b/>
          <w:bCs/>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142715" w:rsidRDefault="00142715" w:rsidP="004B2E57">
      <w:pPr>
        <w:jc w:val="center"/>
        <w:rPr>
          <w:rFonts w:ascii="Times New Roman" w:hAnsi="Times New Roman" w:cs="Times New Roman"/>
          <w:b/>
          <w:sz w:val="28"/>
          <w:szCs w:val="28"/>
        </w:rPr>
      </w:pPr>
    </w:p>
    <w:p w:rsidR="00FB5231" w:rsidRPr="00966812" w:rsidRDefault="00142715" w:rsidP="00EF1CF7">
      <w:pPr>
        <w:jc w:val="center"/>
        <w:rPr>
          <w:rFonts w:ascii="Times New Roman" w:hAnsi="Times New Roman" w:cs="Times New Roman"/>
          <w:b/>
          <w:sz w:val="28"/>
          <w:szCs w:val="28"/>
        </w:rPr>
      </w:pPr>
      <w:r>
        <w:rPr>
          <w:rFonts w:ascii="Times New Roman" w:hAnsi="Times New Roman" w:cs="Times New Roman"/>
          <w:b/>
          <w:sz w:val="28"/>
          <w:szCs w:val="28"/>
        </w:rPr>
        <w:br w:type="page"/>
      </w:r>
      <w:r w:rsidR="00FB5231" w:rsidRPr="00966812">
        <w:rPr>
          <w:rFonts w:ascii="Times New Roman" w:hAnsi="Times New Roman" w:cs="Times New Roman"/>
          <w:b/>
          <w:sz w:val="28"/>
          <w:szCs w:val="28"/>
        </w:rPr>
        <w:lastRenderedPageBreak/>
        <w:t>Государственное бюджетное образовательное учреждение высшего профессионального образования</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«Новосибирский государственный медицинский университет</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 xml:space="preserve">Министерства здравоохранения и социального развития Российской Федерации </w:t>
      </w:r>
      <w:r w:rsidR="009F038B">
        <w:rPr>
          <w:rFonts w:ascii="Times New Roman" w:hAnsi="Times New Roman" w:cs="Times New Roman"/>
          <w:b/>
          <w:sz w:val="28"/>
          <w:szCs w:val="28"/>
        </w:rPr>
        <w:t>«</w:t>
      </w:r>
    </w:p>
    <w:p w:rsidR="00FB5231" w:rsidRPr="00E86B7B" w:rsidRDefault="00FB5231" w:rsidP="00FB5231">
      <w:pPr>
        <w:spacing w:line="240" w:lineRule="auto"/>
        <w:jc w:val="center"/>
        <w:rPr>
          <w:rFonts w:ascii="Times New Roman" w:hAnsi="Times New Roman" w:cs="Times New Roman"/>
          <w:b/>
          <w:sz w:val="24"/>
          <w:szCs w:val="24"/>
        </w:rPr>
      </w:pPr>
      <w:r w:rsidRPr="00966812">
        <w:rPr>
          <w:rFonts w:ascii="Times New Roman" w:hAnsi="Times New Roman" w:cs="Times New Roman"/>
          <w:b/>
          <w:sz w:val="28"/>
          <w:szCs w:val="28"/>
        </w:rPr>
        <w:t xml:space="preserve">(ГБОУ ВПО НГМУ </w:t>
      </w:r>
      <w:proofErr w:type="spellStart"/>
      <w:r w:rsidRPr="00966812">
        <w:rPr>
          <w:rFonts w:ascii="Times New Roman" w:hAnsi="Times New Roman" w:cs="Times New Roman"/>
          <w:b/>
          <w:sz w:val="28"/>
          <w:szCs w:val="28"/>
        </w:rPr>
        <w:t>Минздравсоцразвития</w:t>
      </w:r>
      <w:proofErr w:type="spellEnd"/>
      <w:r>
        <w:rPr>
          <w:rFonts w:ascii="Times New Roman" w:hAnsi="Times New Roman" w:cs="Times New Roman"/>
          <w:b/>
          <w:sz w:val="24"/>
          <w:szCs w:val="24"/>
        </w:rPr>
        <w:t xml:space="preserve"> Р</w:t>
      </w:r>
      <w:r w:rsidR="009F038B">
        <w:rPr>
          <w:rFonts w:ascii="Times New Roman" w:hAnsi="Times New Roman" w:cs="Times New Roman"/>
          <w:b/>
          <w:sz w:val="24"/>
          <w:szCs w:val="24"/>
        </w:rPr>
        <w:t>оссии</w:t>
      </w:r>
      <w:r w:rsidRPr="00AA0DD1">
        <w:rPr>
          <w:rFonts w:ascii="Times New Roman" w:hAnsi="Times New Roman" w:cs="Times New Roman"/>
          <w:b/>
          <w:sz w:val="24"/>
          <w:szCs w:val="24"/>
        </w:rPr>
        <w:t>)</w:t>
      </w:r>
    </w:p>
    <w:p w:rsidR="00FB5231" w:rsidRDefault="00FB5231" w:rsidP="00FB5231">
      <w:pPr>
        <w:pStyle w:val="a5"/>
        <w:spacing w:after="0" w:line="360" w:lineRule="auto"/>
        <w:ind w:left="5760"/>
        <w:jc w:val="both"/>
        <w:rPr>
          <w:b/>
          <w:bCs/>
        </w:rPr>
      </w:pPr>
    </w:p>
    <w:p w:rsidR="00FB5231" w:rsidRPr="00AA0DD1" w:rsidRDefault="00FB5231" w:rsidP="00FB5231">
      <w:pPr>
        <w:pStyle w:val="a5"/>
        <w:spacing w:after="0" w:line="360" w:lineRule="auto"/>
        <w:ind w:left="5760"/>
        <w:jc w:val="both"/>
        <w:rPr>
          <w:b/>
          <w:bCs/>
        </w:rPr>
      </w:pPr>
      <w:r w:rsidRPr="00AA0DD1">
        <w:rPr>
          <w:b/>
          <w:bCs/>
        </w:rPr>
        <w:t xml:space="preserve">                                                                      </w:t>
      </w:r>
    </w:p>
    <w:p w:rsidR="00FB5231" w:rsidRPr="00AA0DD1" w:rsidRDefault="00FB5231" w:rsidP="00FB5231">
      <w:pPr>
        <w:pStyle w:val="a5"/>
        <w:spacing w:after="0" w:line="360" w:lineRule="auto"/>
        <w:ind w:left="5760"/>
        <w:jc w:val="both"/>
        <w:rPr>
          <w:bCs/>
        </w:rPr>
      </w:pPr>
      <w:r w:rsidRPr="00AA0DD1">
        <w:t>У</w:t>
      </w:r>
      <w:r w:rsidRPr="00AA0DD1">
        <w:rPr>
          <w:bCs/>
        </w:rPr>
        <w:t>ТВЕРЖДАЮ</w:t>
      </w:r>
    </w:p>
    <w:p w:rsidR="00FB5231" w:rsidRDefault="00FB5231" w:rsidP="00FB5231">
      <w:pPr>
        <w:pStyle w:val="a5"/>
        <w:spacing w:after="0" w:line="360" w:lineRule="auto"/>
        <w:jc w:val="right"/>
        <w:rPr>
          <w:bCs/>
        </w:rPr>
      </w:pPr>
      <w:r w:rsidRPr="00AA0DD1">
        <w:rPr>
          <w:bCs/>
        </w:rPr>
        <w:t xml:space="preserve">Декан </w:t>
      </w:r>
      <w:r>
        <w:rPr>
          <w:bCs/>
        </w:rPr>
        <w:t xml:space="preserve">медико-профилактического </w:t>
      </w:r>
      <w:r w:rsidRPr="00AA0DD1">
        <w:rPr>
          <w:bCs/>
        </w:rPr>
        <w:t xml:space="preserve"> факультета</w:t>
      </w:r>
    </w:p>
    <w:p w:rsidR="00FB5231" w:rsidRPr="00C65AE9" w:rsidRDefault="00FB5231" w:rsidP="00FB5231">
      <w:pPr>
        <w:pStyle w:val="a5"/>
        <w:spacing w:after="0" w:line="360" w:lineRule="auto"/>
        <w:jc w:val="center"/>
        <w:rPr>
          <w:bCs/>
        </w:rPr>
      </w:pPr>
      <w:r w:rsidRPr="00FB5231">
        <w:t xml:space="preserve">                                                                         </w:t>
      </w:r>
      <w:r w:rsidRPr="00AA0DD1">
        <w:t xml:space="preserve"> </w:t>
      </w:r>
      <w:r>
        <w:t>Никифорова Н.Г.</w:t>
      </w:r>
      <w:r w:rsidRPr="00AA0DD1">
        <w:t>__________</w:t>
      </w:r>
    </w:p>
    <w:p w:rsidR="00FB5231" w:rsidRPr="00AA0DD1" w:rsidRDefault="00FB5231" w:rsidP="00FB5231">
      <w:pPr>
        <w:pStyle w:val="a5"/>
        <w:spacing w:after="0" w:line="360" w:lineRule="auto"/>
        <w:jc w:val="right"/>
      </w:pPr>
      <w:r w:rsidRPr="00AA0DD1">
        <w:rPr>
          <w:bCs/>
        </w:rPr>
        <w:t>«____» __________________ 20</w:t>
      </w:r>
      <w:r>
        <w:rPr>
          <w:bCs/>
        </w:rPr>
        <w:t>1</w:t>
      </w:r>
      <w:r w:rsidRPr="00AA0DD1">
        <w:rPr>
          <w:bCs/>
        </w:rPr>
        <w:t>_</w:t>
      </w:r>
      <w:r w:rsidRPr="00AA0DD1">
        <w:t xml:space="preserve">                    </w:t>
      </w:r>
    </w:p>
    <w:p w:rsidR="00FB5231" w:rsidRPr="00AA0DD1" w:rsidRDefault="00FB5231" w:rsidP="00FB5231">
      <w:pPr>
        <w:pStyle w:val="a5"/>
        <w:jc w:val="both"/>
      </w:pPr>
    </w:p>
    <w:p w:rsidR="00FB5231" w:rsidRPr="00FB5231" w:rsidRDefault="00FB5231" w:rsidP="00FB5231">
      <w:pPr>
        <w:pStyle w:val="a5"/>
        <w:spacing w:after="0"/>
        <w:jc w:val="center"/>
        <w:rPr>
          <w:b/>
          <w:sz w:val="32"/>
          <w:szCs w:val="32"/>
        </w:rPr>
      </w:pPr>
      <w:r w:rsidRPr="00FB5231">
        <w:rPr>
          <w:b/>
          <w:sz w:val="32"/>
          <w:szCs w:val="32"/>
        </w:rPr>
        <w:t>Методические указания для студентов</w:t>
      </w:r>
    </w:p>
    <w:p w:rsidR="00FB5231" w:rsidRDefault="00FB5231" w:rsidP="00FB5231">
      <w:pPr>
        <w:pStyle w:val="a5"/>
        <w:spacing w:after="0"/>
        <w:jc w:val="center"/>
        <w:rPr>
          <w:b/>
        </w:rPr>
      </w:pPr>
    </w:p>
    <w:p w:rsidR="00FB5231" w:rsidRPr="00FB5231" w:rsidRDefault="00FB5231" w:rsidP="00FB5231">
      <w:pPr>
        <w:pStyle w:val="a5"/>
        <w:spacing w:after="0"/>
        <w:jc w:val="center"/>
        <w:rPr>
          <w:b/>
          <w:i/>
          <w:sz w:val="32"/>
          <w:szCs w:val="32"/>
        </w:rPr>
      </w:pPr>
      <w:r w:rsidRPr="00FB5231">
        <w:rPr>
          <w:b/>
          <w:i/>
          <w:sz w:val="32"/>
          <w:szCs w:val="32"/>
        </w:rPr>
        <w:t xml:space="preserve"> Раздел «</w:t>
      </w:r>
      <w:r w:rsidR="00DD2F4C">
        <w:rPr>
          <w:b/>
          <w:i/>
          <w:sz w:val="32"/>
          <w:szCs w:val="32"/>
        </w:rPr>
        <w:t>Двигательная активность и гигиена физического воспитания д</w:t>
      </w:r>
      <w:r w:rsidRPr="00FB5231">
        <w:rPr>
          <w:b/>
          <w:i/>
          <w:sz w:val="32"/>
          <w:szCs w:val="32"/>
        </w:rPr>
        <w:t>етей и подростков»</w:t>
      </w:r>
    </w:p>
    <w:p w:rsidR="008F7CA2" w:rsidRPr="00F8207E" w:rsidRDefault="008F7CA2" w:rsidP="008F7CA2">
      <w:pPr>
        <w:spacing w:after="0" w:line="240" w:lineRule="auto"/>
        <w:rPr>
          <w:rFonts w:ascii="Times New Roman" w:hAnsi="Times New Roman" w:cs="Times New Roman"/>
          <w:sz w:val="24"/>
          <w:szCs w:val="24"/>
        </w:rPr>
      </w:pPr>
      <w:r w:rsidRPr="009F038B">
        <w:rPr>
          <w:rFonts w:ascii="Times New Roman" w:hAnsi="Times New Roman" w:cs="Times New Roman"/>
          <w:b/>
          <w:sz w:val="24"/>
          <w:szCs w:val="24"/>
        </w:rPr>
        <w:t>Тема 9</w:t>
      </w:r>
      <w:r>
        <w:rPr>
          <w:rFonts w:ascii="Times New Roman" w:hAnsi="Times New Roman" w:cs="Times New Roman"/>
          <w:sz w:val="24"/>
          <w:szCs w:val="24"/>
        </w:rPr>
        <w:t>.</w:t>
      </w:r>
      <w:r w:rsidRPr="00F8207E">
        <w:rPr>
          <w:rFonts w:ascii="Times New Roman" w:hAnsi="Times New Roman" w:cs="Times New Roman"/>
          <w:b/>
          <w:bCs/>
          <w:sz w:val="32"/>
          <w:szCs w:val="32"/>
        </w:rPr>
        <w:t xml:space="preserve"> </w:t>
      </w:r>
      <w:r w:rsidRPr="00F8207E">
        <w:rPr>
          <w:rFonts w:ascii="Times New Roman" w:hAnsi="Times New Roman" w:cs="Times New Roman"/>
          <w:bCs/>
          <w:sz w:val="24"/>
          <w:szCs w:val="24"/>
        </w:rPr>
        <w:t>Физическое воспитание -  организация, медицинский  контроль</w:t>
      </w:r>
    </w:p>
    <w:p w:rsidR="008F7CA2" w:rsidRDefault="008F7CA2" w:rsidP="008F7CA2">
      <w:pPr>
        <w:spacing w:after="0" w:line="240" w:lineRule="auto"/>
        <w:rPr>
          <w:rFonts w:ascii="Times New Roman" w:hAnsi="Times New Roman" w:cs="Times New Roman"/>
          <w:sz w:val="24"/>
          <w:szCs w:val="24"/>
        </w:rPr>
      </w:pPr>
      <w:r w:rsidRPr="009F038B">
        <w:rPr>
          <w:rFonts w:ascii="Times New Roman" w:hAnsi="Times New Roman" w:cs="Times New Roman"/>
          <w:b/>
          <w:sz w:val="24"/>
          <w:szCs w:val="24"/>
        </w:rPr>
        <w:t>Тема 10</w:t>
      </w:r>
      <w:r>
        <w:rPr>
          <w:rFonts w:ascii="Times New Roman" w:hAnsi="Times New Roman" w:cs="Times New Roman"/>
          <w:sz w:val="24"/>
          <w:szCs w:val="24"/>
        </w:rPr>
        <w:t>.</w:t>
      </w:r>
      <w:r w:rsidRPr="00F8207E">
        <w:rPr>
          <w:rFonts w:ascii="Times New Roman" w:hAnsi="Times New Roman" w:cs="Times New Roman"/>
          <w:b/>
          <w:sz w:val="32"/>
          <w:szCs w:val="32"/>
        </w:rPr>
        <w:t xml:space="preserve"> </w:t>
      </w:r>
      <w:r w:rsidRPr="00F8207E">
        <w:rPr>
          <w:rFonts w:ascii="Times New Roman" w:hAnsi="Times New Roman" w:cs="Times New Roman"/>
          <w:sz w:val="24"/>
          <w:szCs w:val="24"/>
        </w:rPr>
        <w:t>Организация закаливания</w:t>
      </w:r>
    </w:p>
    <w:p w:rsidR="00FB5231" w:rsidRPr="001403E2" w:rsidRDefault="00FB5231" w:rsidP="00FB5231">
      <w:pPr>
        <w:pStyle w:val="a5"/>
        <w:spacing w:after="0"/>
        <w:jc w:val="center"/>
        <w:rPr>
          <w:b/>
        </w:rPr>
      </w:pPr>
    </w:p>
    <w:p w:rsidR="00FB5231" w:rsidRPr="00FB5231" w:rsidRDefault="00FB5231" w:rsidP="00142715">
      <w:pPr>
        <w:pStyle w:val="a5"/>
        <w:spacing w:after="0"/>
        <w:jc w:val="center"/>
        <w:rPr>
          <w:b/>
          <w:sz w:val="32"/>
          <w:szCs w:val="32"/>
        </w:rPr>
      </w:pPr>
      <w:r w:rsidRPr="00FB5231">
        <w:rPr>
          <w:b/>
          <w:sz w:val="32"/>
          <w:szCs w:val="32"/>
        </w:rPr>
        <w:t>Дисциплина «Гигиена детей и подростков»</w:t>
      </w:r>
    </w:p>
    <w:p w:rsidR="00FB5231" w:rsidRPr="003B7DA9" w:rsidRDefault="00FB5231" w:rsidP="00142715">
      <w:pPr>
        <w:pStyle w:val="a5"/>
        <w:spacing w:after="0"/>
        <w:jc w:val="center"/>
        <w:rPr>
          <w:sz w:val="28"/>
          <w:szCs w:val="28"/>
        </w:rPr>
      </w:pPr>
      <w:r w:rsidRPr="003B7DA9">
        <w:rPr>
          <w:sz w:val="28"/>
          <w:szCs w:val="28"/>
        </w:rPr>
        <w:t>Индекс дисциплины 3.Б.10</w:t>
      </w:r>
    </w:p>
    <w:p w:rsidR="00FB5231" w:rsidRPr="003B7DA9" w:rsidRDefault="00FB5231" w:rsidP="00FB5231">
      <w:pPr>
        <w:pStyle w:val="a5"/>
        <w:spacing w:after="0"/>
        <w:rPr>
          <w:sz w:val="28"/>
          <w:szCs w:val="28"/>
        </w:rPr>
      </w:pPr>
    </w:p>
    <w:p w:rsidR="00FB5231" w:rsidRPr="003B7DA9" w:rsidRDefault="00FB5231" w:rsidP="00FB5231">
      <w:pPr>
        <w:pStyle w:val="a5"/>
        <w:spacing w:after="0"/>
        <w:rPr>
          <w:sz w:val="28"/>
          <w:szCs w:val="28"/>
        </w:rPr>
      </w:pPr>
      <w:r w:rsidRPr="003B7DA9">
        <w:rPr>
          <w:sz w:val="28"/>
          <w:szCs w:val="28"/>
        </w:rPr>
        <w:t>Направление  подготовки</w:t>
      </w:r>
      <w:r w:rsidRPr="003B7DA9">
        <w:rPr>
          <w:b/>
          <w:sz w:val="28"/>
          <w:szCs w:val="28"/>
        </w:rPr>
        <w:t xml:space="preserve">  </w:t>
      </w:r>
      <w:r w:rsidRPr="003B7DA9">
        <w:rPr>
          <w:sz w:val="28"/>
          <w:szCs w:val="28"/>
        </w:rPr>
        <w:t>(специальность</w:t>
      </w:r>
      <w:r w:rsidRPr="003B7DA9">
        <w:rPr>
          <w:b/>
          <w:sz w:val="28"/>
          <w:szCs w:val="28"/>
        </w:rPr>
        <w:t xml:space="preserve">) - </w:t>
      </w:r>
      <w:r w:rsidRPr="003B7DA9">
        <w:rPr>
          <w:sz w:val="28"/>
          <w:szCs w:val="28"/>
        </w:rPr>
        <w:t xml:space="preserve"> 060105 – Медико-профилактическое  дело </w:t>
      </w:r>
    </w:p>
    <w:p w:rsidR="00FB5231" w:rsidRPr="003B7DA9" w:rsidRDefault="00FB5231" w:rsidP="00FB5231">
      <w:pPr>
        <w:pStyle w:val="a5"/>
        <w:spacing w:after="0"/>
        <w:rPr>
          <w:sz w:val="28"/>
          <w:szCs w:val="28"/>
        </w:rPr>
      </w:pP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Профиль подготовки  - </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Квалификация (степень) – специалист, врач</w:t>
      </w:r>
    </w:p>
    <w:p w:rsidR="00FB5231" w:rsidRPr="003B7DA9" w:rsidRDefault="00FB5231" w:rsidP="00FB5231">
      <w:pPr>
        <w:spacing w:after="0" w:line="240" w:lineRule="auto"/>
        <w:ind w:right="-2"/>
        <w:rPr>
          <w:rFonts w:ascii="Times New Roman" w:hAnsi="Times New Roman" w:cs="Times New Roman"/>
          <w:sz w:val="28"/>
          <w:szCs w:val="28"/>
        </w:rPr>
      </w:pP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Форма обучения – очная</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Факультет медико-профилактический</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Курс -  </w:t>
      </w:r>
      <w:r w:rsidRPr="003B7DA9">
        <w:rPr>
          <w:rFonts w:ascii="Times New Roman" w:hAnsi="Times New Roman" w:cs="Times New Roman"/>
          <w:sz w:val="28"/>
          <w:szCs w:val="28"/>
          <w:lang w:val="en-US"/>
        </w:rPr>
        <w:t>IV</w:t>
      </w:r>
      <w:r w:rsidRPr="003B7DA9">
        <w:rPr>
          <w:rFonts w:ascii="Times New Roman" w:hAnsi="Times New Roman" w:cs="Times New Roman"/>
          <w:sz w:val="28"/>
          <w:szCs w:val="28"/>
        </w:rPr>
        <w:t>,</w:t>
      </w:r>
      <w:r w:rsidRPr="003B7DA9">
        <w:rPr>
          <w:rFonts w:ascii="Times New Roman" w:hAnsi="Times New Roman" w:cs="Times New Roman"/>
          <w:sz w:val="28"/>
          <w:szCs w:val="28"/>
          <w:lang w:val="en-US"/>
        </w:rPr>
        <w:t>V</w:t>
      </w:r>
    </w:p>
    <w:p w:rsidR="00FB5231" w:rsidRPr="003B7DA9" w:rsidRDefault="00FB5231" w:rsidP="00FB5231">
      <w:pPr>
        <w:spacing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Семестр -  </w:t>
      </w:r>
      <w:r w:rsidRPr="003B7DA9">
        <w:rPr>
          <w:rFonts w:ascii="Times New Roman" w:hAnsi="Times New Roman" w:cs="Times New Roman"/>
          <w:sz w:val="28"/>
          <w:szCs w:val="28"/>
          <w:lang w:val="en-US"/>
        </w:rPr>
        <w:t>VI</w:t>
      </w:r>
      <w:r w:rsidRPr="003B7DA9">
        <w:rPr>
          <w:rFonts w:ascii="Times New Roman" w:hAnsi="Times New Roman" w:cs="Times New Roman"/>
          <w:sz w:val="28"/>
          <w:szCs w:val="28"/>
        </w:rPr>
        <w:t xml:space="preserve">1, </w:t>
      </w:r>
      <w:r w:rsidRPr="003B7DA9">
        <w:rPr>
          <w:rFonts w:ascii="Times New Roman" w:hAnsi="Times New Roman" w:cs="Times New Roman"/>
          <w:sz w:val="28"/>
          <w:szCs w:val="28"/>
          <w:lang w:val="en-US"/>
        </w:rPr>
        <w:t>VII</w:t>
      </w:r>
      <w:r w:rsidRPr="003B7DA9">
        <w:rPr>
          <w:rFonts w:ascii="Times New Roman" w:hAnsi="Times New Roman" w:cs="Times New Roman"/>
          <w:sz w:val="28"/>
          <w:szCs w:val="28"/>
        </w:rPr>
        <w:t>1, 1Х, Х</w:t>
      </w:r>
    </w:p>
    <w:p w:rsidR="00FB5231" w:rsidRPr="00AA0DD1" w:rsidRDefault="00FB5231" w:rsidP="00FB5231">
      <w:pPr>
        <w:spacing w:line="240" w:lineRule="auto"/>
        <w:ind w:right="-2"/>
        <w:jc w:val="right"/>
        <w:rPr>
          <w:rFonts w:ascii="Times New Roman" w:hAnsi="Times New Roman" w:cs="Times New Roman"/>
          <w:sz w:val="24"/>
          <w:szCs w:val="24"/>
        </w:rPr>
      </w:pPr>
      <w:r w:rsidRPr="00AA0DD1">
        <w:rPr>
          <w:rFonts w:ascii="Times New Roman" w:hAnsi="Times New Roman" w:cs="Times New Roman"/>
          <w:sz w:val="24"/>
          <w:szCs w:val="24"/>
        </w:rPr>
        <w:t>Регистрационный № __________________</w:t>
      </w:r>
    </w:p>
    <w:p w:rsidR="00FB5231" w:rsidRPr="00AA0DD1" w:rsidRDefault="00FB5231" w:rsidP="00FB5231">
      <w:pPr>
        <w:jc w:val="right"/>
      </w:pPr>
      <w:r w:rsidRPr="00AA0DD1">
        <w:rPr>
          <w:rFonts w:ascii="Times New Roman" w:hAnsi="Times New Roman" w:cs="Times New Roman"/>
          <w:sz w:val="24"/>
          <w:szCs w:val="24"/>
        </w:rPr>
        <w:t>Экз. № ______________________________</w:t>
      </w:r>
    </w:p>
    <w:p w:rsidR="00FB5231" w:rsidRPr="00AA0DD1" w:rsidRDefault="00FB5231" w:rsidP="00FB5231">
      <w:pPr>
        <w:pStyle w:val="a5"/>
        <w:jc w:val="center"/>
      </w:pPr>
    </w:p>
    <w:p w:rsidR="00FB5231" w:rsidRDefault="00FB5231" w:rsidP="00FB5231">
      <w:pPr>
        <w:tabs>
          <w:tab w:val="left" w:pos="2385"/>
        </w:tabs>
        <w:jc w:val="both"/>
        <w:rPr>
          <w:rFonts w:ascii="Times New Roman" w:hAnsi="Times New Roman" w:cs="Times New Roman"/>
          <w:sz w:val="24"/>
          <w:szCs w:val="24"/>
        </w:rPr>
      </w:pPr>
    </w:p>
    <w:p w:rsidR="00FB5231" w:rsidRDefault="00FB5231" w:rsidP="00FB5231">
      <w:pPr>
        <w:tabs>
          <w:tab w:val="left" w:pos="2385"/>
        </w:tabs>
        <w:jc w:val="center"/>
        <w:rPr>
          <w:rFonts w:ascii="Times New Roman" w:hAnsi="Times New Roman" w:cs="Times New Roman"/>
          <w:sz w:val="24"/>
          <w:szCs w:val="24"/>
        </w:rPr>
      </w:pPr>
      <w:r>
        <w:rPr>
          <w:rFonts w:ascii="Times New Roman" w:hAnsi="Times New Roman" w:cs="Times New Roman"/>
          <w:sz w:val="24"/>
          <w:szCs w:val="24"/>
        </w:rPr>
        <w:t>Новосибирск -2012</w:t>
      </w:r>
    </w:p>
    <w:p w:rsidR="00FB5231" w:rsidRDefault="00FB5231" w:rsidP="009F038B">
      <w:pPr>
        <w:tabs>
          <w:tab w:val="left" w:pos="2385"/>
        </w:tabs>
        <w:jc w:val="both"/>
        <w:rPr>
          <w:sz w:val="24"/>
          <w:szCs w:val="24"/>
          <w:lang w:eastAsia="ar-SA"/>
        </w:rPr>
      </w:pPr>
      <w:r w:rsidRPr="00966812">
        <w:rPr>
          <w:rFonts w:ascii="Times New Roman" w:hAnsi="Times New Roman" w:cs="Times New Roman"/>
          <w:sz w:val="24"/>
          <w:szCs w:val="24"/>
        </w:rPr>
        <w:lastRenderedPageBreak/>
        <w:t xml:space="preserve">  </w:t>
      </w:r>
    </w:p>
    <w:p w:rsidR="00FB5231" w:rsidRDefault="00FB5231" w:rsidP="00FB5231">
      <w:pPr>
        <w:jc w:val="center"/>
        <w:rPr>
          <w:rFonts w:ascii="Times New Roman" w:hAnsi="Times New Roman" w:cs="Times New Roman"/>
          <w:b/>
          <w:sz w:val="32"/>
          <w:szCs w:val="32"/>
        </w:rPr>
      </w:pPr>
      <w:r w:rsidRPr="00FF1B8A">
        <w:rPr>
          <w:rFonts w:ascii="Times New Roman" w:hAnsi="Times New Roman" w:cs="Times New Roman"/>
          <w:b/>
          <w:sz w:val="32"/>
          <w:szCs w:val="32"/>
        </w:rPr>
        <w:t>Введение</w:t>
      </w:r>
    </w:p>
    <w:p w:rsidR="009F038B" w:rsidRDefault="00FF1B8A" w:rsidP="00FF1B8A">
      <w:pPr>
        <w:jc w:val="both"/>
        <w:rPr>
          <w:rFonts w:ascii="Times New Roman" w:hAnsi="Times New Roman" w:cs="Times New Roman"/>
          <w:sz w:val="24"/>
          <w:szCs w:val="24"/>
        </w:rPr>
      </w:pPr>
      <w:r>
        <w:rPr>
          <w:rFonts w:ascii="Times New Roman" w:hAnsi="Times New Roman" w:cs="Times New Roman"/>
          <w:sz w:val="24"/>
          <w:szCs w:val="24"/>
        </w:rPr>
        <w:t>Д</w:t>
      </w:r>
      <w:r w:rsidRPr="00FF1B8A">
        <w:rPr>
          <w:rFonts w:ascii="Times New Roman" w:hAnsi="Times New Roman" w:cs="Times New Roman"/>
          <w:sz w:val="24"/>
          <w:szCs w:val="24"/>
        </w:rPr>
        <w:t>вигатель</w:t>
      </w:r>
      <w:r>
        <w:rPr>
          <w:rFonts w:ascii="Times New Roman" w:hAnsi="Times New Roman" w:cs="Times New Roman"/>
          <w:sz w:val="24"/>
          <w:szCs w:val="24"/>
        </w:rPr>
        <w:t xml:space="preserve">ный режим играет значимую роль в </w:t>
      </w:r>
      <w:r w:rsidR="000A3360">
        <w:rPr>
          <w:rFonts w:ascii="Times New Roman" w:hAnsi="Times New Roman" w:cs="Times New Roman"/>
          <w:sz w:val="24"/>
          <w:szCs w:val="24"/>
        </w:rPr>
        <w:t xml:space="preserve">формировании, росте и развитии растущего организма, </w:t>
      </w:r>
      <w:r>
        <w:rPr>
          <w:rFonts w:ascii="Times New Roman" w:hAnsi="Times New Roman" w:cs="Times New Roman"/>
          <w:sz w:val="24"/>
          <w:szCs w:val="24"/>
        </w:rPr>
        <w:t>укреплении здоровья</w:t>
      </w:r>
      <w:r w:rsidR="000A3360">
        <w:rPr>
          <w:rFonts w:ascii="Times New Roman" w:hAnsi="Times New Roman" w:cs="Times New Roman"/>
          <w:sz w:val="24"/>
          <w:szCs w:val="24"/>
        </w:rPr>
        <w:t>, профилактике неспецифических заболеваний.</w:t>
      </w:r>
      <w:r w:rsidRPr="00FF1B8A">
        <w:rPr>
          <w:rFonts w:ascii="Times New Roman" w:hAnsi="Times New Roman" w:cs="Times New Roman"/>
          <w:sz w:val="24"/>
          <w:szCs w:val="24"/>
        </w:rPr>
        <w:t xml:space="preserve"> </w:t>
      </w:r>
      <w:r w:rsidR="000A3360">
        <w:rPr>
          <w:rFonts w:ascii="Times New Roman" w:hAnsi="Times New Roman" w:cs="Times New Roman"/>
          <w:sz w:val="24"/>
          <w:szCs w:val="24"/>
        </w:rPr>
        <w:t xml:space="preserve">Двигательная активность входит в триаду важнейших управляемых слагаемых здоровья. </w:t>
      </w:r>
      <w:r>
        <w:rPr>
          <w:rFonts w:ascii="Times New Roman" w:hAnsi="Times New Roman" w:cs="Times New Roman"/>
          <w:sz w:val="24"/>
          <w:szCs w:val="24"/>
        </w:rPr>
        <w:t>Двигательная активность является важным компонентом здорового образа жизни.</w:t>
      </w:r>
    </w:p>
    <w:p w:rsidR="009F038B" w:rsidRDefault="00FF1B8A" w:rsidP="00FF1B8A">
      <w:pPr>
        <w:jc w:val="both"/>
        <w:rPr>
          <w:rFonts w:ascii="Times New Roman" w:hAnsi="Times New Roman" w:cs="Times New Roman"/>
          <w:sz w:val="24"/>
          <w:szCs w:val="24"/>
        </w:rPr>
      </w:pPr>
      <w:r>
        <w:rPr>
          <w:rFonts w:ascii="Times New Roman" w:hAnsi="Times New Roman" w:cs="Times New Roman"/>
          <w:sz w:val="24"/>
          <w:szCs w:val="24"/>
        </w:rPr>
        <w:t xml:space="preserve"> </w:t>
      </w:r>
      <w:r w:rsidR="000A3360">
        <w:rPr>
          <w:rFonts w:ascii="Times New Roman" w:hAnsi="Times New Roman" w:cs="Times New Roman"/>
          <w:sz w:val="24"/>
          <w:szCs w:val="24"/>
        </w:rPr>
        <w:t xml:space="preserve">Особую актуальность проблема реализации рационального двигательного режима приобретает на современном этапе развития общества, в период гипокинезии, гиподинамии. </w:t>
      </w:r>
      <w:r>
        <w:rPr>
          <w:rFonts w:ascii="Times New Roman" w:hAnsi="Times New Roman" w:cs="Times New Roman"/>
          <w:sz w:val="24"/>
          <w:szCs w:val="24"/>
        </w:rPr>
        <w:t>Среди разнообразных форм важное место занимает организованное физическое воспитание.</w:t>
      </w:r>
      <w:r w:rsidR="000A3360">
        <w:rPr>
          <w:rFonts w:ascii="Times New Roman" w:hAnsi="Times New Roman" w:cs="Times New Roman"/>
          <w:sz w:val="24"/>
          <w:szCs w:val="24"/>
        </w:rPr>
        <w:t xml:space="preserve"> Мощным средством повышения сопротивляемости организма, адаптационных возможностей служит закаливание.</w:t>
      </w:r>
    </w:p>
    <w:p w:rsidR="00FF1B8A" w:rsidRPr="00FF1B8A" w:rsidRDefault="000A3360" w:rsidP="00FF1B8A">
      <w:pPr>
        <w:jc w:val="both"/>
        <w:rPr>
          <w:rFonts w:ascii="Times New Roman" w:hAnsi="Times New Roman" w:cs="Times New Roman"/>
          <w:sz w:val="24"/>
          <w:szCs w:val="24"/>
        </w:rPr>
      </w:pPr>
      <w:r>
        <w:rPr>
          <w:rFonts w:ascii="Times New Roman" w:hAnsi="Times New Roman" w:cs="Times New Roman"/>
          <w:sz w:val="24"/>
          <w:szCs w:val="24"/>
        </w:rPr>
        <w:t xml:space="preserve"> Медицинский контроль</w:t>
      </w:r>
      <w:r w:rsidR="009F038B">
        <w:rPr>
          <w:rFonts w:ascii="Times New Roman" w:hAnsi="Times New Roman" w:cs="Times New Roman"/>
          <w:sz w:val="24"/>
          <w:szCs w:val="24"/>
        </w:rPr>
        <w:t xml:space="preserve"> (в том числе и  службой </w:t>
      </w:r>
      <w:proofErr w:type="spellStart"/>
      <w:r w:rsidR="009F038B">
        <w:rPr>
          <w:rFonts w:ascii="Times New Roman" w:hAnsi="Times New Roman" w:cs="Times New Roman"/>
          <w:sz w:val="24"/>
          <w:szCs w:val="24"/>
        </w:rPr>
        <w:t>Роспотребнадзора</w:t>
      </w:r>
      <w:proofErr w:type="spellEnd"/>
      <w:r w:rsidR="009F038B">
        <w:rPr>
          <w:rFonts w:ascii="Times New Roman" w:hAnsi="Times New Roman" w:cs="Times New Roman"/>
          <w:sz w:val="24"/>
          <w:szCs w:val="24"/>
        </w:rPr>
        <w:t>)</w:t>
      </w:r>
      <w:r>
        <w:rPr>
          <w:rFonts w:ascii="Times New Roman" w:hAnsi="Times New Roman" w:cs="Times New Roman"/>
          <w:sz w:val="24"/>
          <w:szCs w:val="24"/>
        </w:rPr>
        <w:t xml:space="preserve"> за организацией физического воспитания и закаливания – неотъемлемая часть эффективности данных средств</w:t>
      </w:r>
      <w:proofErr w:type="gramStart"/>
      <w:r>
        <w:rPr>
          <w:rFonts w:ascii="Times New Roman" w:hAnsi="Times New Roman" w:cs="Times New Roman"/>
          <w:sz w:val="24"/>
          <w:szCs w:val="24"/>
        </w:rPr>
        <w:t>.</w:t>
      </w:r>
      <w:proofErr w:type="gramEnd"/>
    </w:p>
    <w:p w:rsidR="00FB5231" w:rsidRDefault="00FB5231" w:rsidP="00FB5231">
      <w:pPr>
        <w:jc w:val="center"/>
        <w:rPr>
          <w:rFonts w:ascii="Times New Roman" w:hAnsi="Times New Roman" w:cs="Times New Roman"/>
          <w:b/>
          <w:sz w:val="28"/>
          <w:szCs w:val="28"/>
        </w:rPr>
      </w:pPr>
    </w:p>
    <w:p w:rsidR="00A073CF" w:rsidRDefault="00FB5231" w:rsidP="009F038B">
      <w:pPr>
        <w:jc w:val="center"/>
        <w:rPr>
          <w:rFonts w:ascii="Times New Roman" w:hAnsi="Times New Roman" w:cs="Times New Roman"/>
          <w:b/>
          <w:sz w:val="32"/>
          <w:szCs w:val="32"/>
        </w:rPr>
      </w:pPr>
      <w:r>
        <w:rPr>
          <w:rFonts w:ascii="Times New Roman" w:hAnsi="Times New Roman" w:cs="Times New Roman"/>
          <w:sz w:val="24"/>
          <w:szCs w:val="24"/>
        </w:rPr>
        <w:t>.</w:t>
      </w:r>
      <w:r w:rsidR="00A073CF" w:rsidRPr="000F77F1">
        <w:rPr>
          <w:rFonts w:ascii="Times New Roman" w:hAnsi="Times New Roman" w:cs="Times New Roman"/>
          <w:b/>
          <w:sz w:val="32"/>
          <w:szCs w:val="32"/>
        </w:rPr>
        <w:t>Внеаудиторная самостоятельная работа студента</w:t>
      </w:r>
    </w:p>
    <w:p w:rsidR="00A073CF" w:rsidRDefault="00A073CF" w:rsidP="00A073CF">
      <w:pPr>
        <w:spacing w:after="0" w:line="240" w:lineRule="auto"/>
        <w:jc w:val="both"/>
        <w:rPr>
          <w:rFonts w:ascii="Times New Roman" w:hAnsi="Times New Roman" w:cs="Times New Roman"/>
          <w:b/>
          <w:sz w:val="32"/>
          <w:szCs w:val="32"/>
        </w:rPr>
      </w:pPr>
      <w:r w:rsidRPr="00535375">
        <w:rPr>
          <w:rFonts w:ascii="Times New Roman" w:hAnsi="Times New Roman" w:cs="Times New Roman"/>
          <w:sz w:val="28"/>
          <w:szCs w:val="28"/>
        </w:rPr>
        <w:t>Рабочей программой на самостоятельную вне</w:t>
      </w:r>
      <w:r>
        <w:rPr>
          <w:rFonts w:ascii="Times New Roman" w:hAnsi="Times New Roman" w:cs="Times New Roman"/>
          <w:sz w:val="28"/>
          <w:szCs w:val="28"/>
        </w:rPr>
        <w:t>а</w:t>
      </w:r>
      <w:r w:rsidRPr="00535375">
        <w:rPr>
          <w:rFonts w:ascii="Times New Roman" w:hAnsi="Times New Roman" w:cs="Times New Roman"/>
          <w:sz w:val="28"/>
          <w:szCs w:val="28"/>
        </w:rPr>
        <w:t xml:space="preserve">удиторную деятельность </w:t>
      </w:r>
      <w:r>
        <w:rPr>
          <w:rFonts w:ascii="Times New Roman" w:hAnsi="Times New Roman" w:cs="Times New Roman"/>
          <w:sz w:val="28"/>
          <w:szCs w:val="28"/>
        </w:rPr>
        <w:t xml:space="preserve">по данному разделу курса гигиены детей и подростков </w:t>
      </w:r>
      <w:r w:rsidRPr="00535375">
        <w:rPr>
          <w:rFonts w:ascii="Times New Roman" w:hAnsi="Times New Roman" w:cs="Times New Roman"/>
          <w:sz w:val="28"/>
          <w:szCs w:val="28"/>
        </w:rPr>
        <w:t xml:space="preserve">отведено 8 часов. </w:t>
      </w:r>
      <w:r>
        <w:rPr>
          <w:rFonts w:ascii="Times New Roman" w:hAnsi="Times New Roman" w:cs="Times New Roman"/>
          <w:sz w:val="28"/>
          <w:szCs w:val="28"/>
        </w:rPr>
        <w:t>Данный вид работы в</w:t>
      </w:r>
      <w:r w:rsidRPr="00535375">
        <w:rPr>
          <w:rFonts w:ascii="Times New Roman" w:hAnsi="Times New Roman" w:cs="Times New Roman"/>
          <w:sz w:val="28"/>
          <w:szCs w:val="28"/>
        </w:rPr>
        <w:t>ключает подготовку к заняти</w:t>
      </w:r>
      <w:r w:rsidR="008F7CA2">
        <w:rPr>
          <w:rFonts w:ascii="Times New Roman" w:hAnsi="Times New Roman" w:cs="Times New Roman"/>
          <w:sz w:val="28"/>
          <w:szCs w:val="28"/>
        </w:rPr>
        <w:t>ям</w:t>
      </w:r>
      <w:r w:rsidRPr="00535375">
        <w:rPr>
          <w:rFonts w:ascii="Times New Roman" w:hAnsi="Times New Roman" w:cs="Times New Roman"/>
          <w:sz w:val="28"/>
          <w:szCs w:val="28"/>
        </w:rPr>
        <w:t>, подготовку реферативного сообщения</w:t>
      </w:r>
      <w:r>
        <w:rPr>
          <w:rFonts w:ascii="Times New Roman" w:hAnsi="Times New Roman" w:cs="Times New Roman"/>
          <w:sz w:val="28"/>
          <w:szCs w:val="28"/>
        </w:rPr>
        <w:t xml:space="preserve">. </w:t>
      </w:r>
    </w:p>
    <w:p w:rsidR="00A073CF" w:rsidRDefault="00A073CF" w:rsidP="00AA050D">
      <w:pPr>
        <w:widowControl w:val="0"/>
        <w:autoSpaceDE w:val="0"/>
        <w:autoSpaceDN w:val="0"/>
        <w:adjustRightInd w:val="0"/>
        <w:ind w:right="-185"/>
        <w:jc w:val="center"/>
        <w:rPr>
          <w:rFonts w:ascii="Times New Roman" w:hAnsi="Times New Roman" w:cs="Times New Roman"/>
          <w:b/>
          <w:bCs/>
          <w:i/>
          <w:sz w:val="32"/>
          <w:szCs w:val="32"/>
        </w:rPr>
      </w:pPr>
    </w:p>
    <w:p w:rsidR="00AA1DFB" w:rsidRDefault="00A073CF" w:rsidP="00AA1DFB">
      <w:pPr>
        <w:jc w:val="center"/>
        <w:rPr>
          <w:rFonts w:ascii="Times New Roman" w:hAnsi="Times New Roman" w:cs="Times New Roman"/>
          <w:b/>
          <w:bCs/>
          <w:caps/>
          <w:sz w:val="24"/>
          <w:szCs w:val="24"/>
        </w:rPr>
      </w:pPr>
      <w:r>
        <w:rPr>
          <w:rFonts w:ascii="Times New Roman" w:hAnsi="Times New Roman" w:cs="Times New Roman"/>
          <w:b/>
          <w:bCs/>
          <w:caps/>
          <w:sz w:val="24"/>
          <w:szCs w:val="24"/>
        </w:rPr>
        <w:t>Примерная тематика рефератов</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Современные проблемы состояния здоровья подрастающего поколения.</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 xml:space="preserve">Особенности физического развития современных детей и подростков. </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Гиподинамия как гигиеническая проблема, профилактика гиподинамии среди детского населения.</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Режим дня современных детей и подростков.</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 xml:space="preserve">Образ жизни современных детей и подростков, гигиеническая оценка. </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Санитарно-эпидемиологическое состояние  образовательных учреждений города Новосибирска.</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Гигиеническая характеристика спортивных сооружений для детей и подростков.</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Нетрадиционные методы закаливания.</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Гигиенические требования к детским площадкам на территории жилых массивов.</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Методики изучения физической подготовленности.</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Здоровье юных спортсменов.</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Современные методы изучения степени закаленности.</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Сенситивные периоды развития.</w:t>
      </w:r>
    </w:p>
    <w:p w:rsidR="00095E21" w:rsidRPr="00095E21" w:rsidRDefault="00095E21" w:rsidP="00945DA9">
      <w:pPr>
        <w:pStyle w:val="afa"/>
        <w:widowControl w:val="0"/>
        <w:numPr>
          <w:ilvl w:val="0"/>
          <w:numId w:val="34"/>
        </w:numPr>
        <w:spacing w:after="0"/>
        <w:jc w:val="both"/>
        <w:rPr>
          <w:rFonts w:ascii="Times New Roman" w:hAnsi="Times New Roman" w:cs="Times New Roman"/>
          <w:sz w:val="24"/>
          <w:szCs w:val="24"/>
        </w:rPr>
      </w:pPr>
      <w:r w:rsidRPr="00095E21">
        <w:rPr>
          <w:rFonts w:ascii="Times New Roman" w:hAnsi="Times New Roman" w:cs="Times New Roman"/>
          <w:sz w:val="24"/>
          <w:szCs w:val="24"/>
        </w:rPr>
        <w:t>Лечебная физкультура.</w:t>
      </w:r>
    </w:p>
    <w:p w:rsidR="00AA050D" w:rsidRPr="00FF4F44" w:rsidRDefault="00AA050D" w:rsidP="00095E21">
      <w:pPr>
        <w:widowControl w:val="0"/>
        <w:autoSpaceDE w:val="0"/>
        <w:autoSpaceDN w:val="0"/>
        <w:adjustRightInd w:val="0"/>
        <w:ind w:right="-185"/>
        <w:jc w:val="center"/>
        <w:rPr>
          <w:rFonts w:ascii="Times New Roman" w:hAnsi="Times New Roman" w:cs="Times New Roman"/>
          <w:b/>
          <w:bCs/>
          <w:sz w:val="24"/>
          <w:szCs w:val="24"/>
        </w:rPr>
      </w:pPr>
      <w:r w:rsidRPr="0004680C">
        <w:rPr>
          <w:rFonts w:ascii="Times New Roman" w:hAnsi="Times New Roman" w:cs="Times New Roman"/>
          <w:b/>
          <w:bCs/>
          <w:i/>
          <w:sz w:val="32"/>
          <w:szCs w:val="32"/>
        </w:rPr>
        <w:lastRenderedPageBreak/>
        <w:t>Практическое занятие</w:t>
      </w:r>
      <w:r w:rsidRPr="0004680C">
        <w:rPr>
          <w:rFonts w:ascii="Times New Roman" w:hAnsi="Times New Roman" w:cs="Times New Roman"/>
          <w:b/>
          <w:bCs/>
          <w:sz w:val="32"/>
          <w:szCs w:val="32"/>
        </w:rPr>
        <w:t xml:space="preserve"> « Физическое воспитание -  организация, медицинский  контроль</w:t>
      </w:r>
      <w:r w:rsidRPr="00EF0A2F">
        <w:rPr>
          <w:rFonts w:ascii="Times New Roman" w:hAnsi="Times New Roman" w:cs="Times New Roman"/>
          <w:b/>
          <w:bCs/>
          <w:sz w:val="28"/>
          <w:szCs w:val="28"/>
        </w:rPr>
        <w:t>»</w:t>
      </w:r>
    </w:p>
    <w:p w:rsidR="00AA050D" w:rsidRPr="00FF4F44" w:rsidRDefault="00AA050D" w:rsidP="00AA050D">
      <w:pPr>
        <w:widowControl w:val="0"/>
        <w:autoSpaceDE w:val="0"/>
        <w:autoSpaceDN w:val="0"/>
        <w:adjustRightInd w:val="0"/>
        <w:ind w:right="-185"/>
        <w:jc w:val="center"/>
        <w:rPr>
          <w:rFonts w:ascii="Times New Roman" w:hAnsi="Times New Roman" w:cs="Times New Roman"/>
          <w:b/>
          <w:i/>
          <w:sz w:val="24"/>
          <w:szCs w:val="24"/>
        </w:rPr>
      </w:pPr>
      <w:r w:rsidRPr="00FF4F44">
        <w:rPr>
          <w:rFonts w:ascii="Times New Roman" w:hAnsi="Times New Roman" w:cs="Times New Roman"/>
          <w:b/>
          <w:i/>
          <w:sz w:val="24"/>
          <w:szCs w:val="24"/>
        </w:rPr>
        <w:t>Цель занятия:</w:t>
      </w:r>
    </w:p>
    <w:p w:rsidR="00AA050D" w:rsidRPr="00044DA3" w:rsidRDefault="00AA050D" w:rsidP="00945DA9">
      <w:pPr>
        <w:pStyle w:val="afa"/>
        <w:widowControl w:val="0"/>
        <w:numPr>
          <w:ilvl w:val="0"/>
          <w:numId w:val="60"/>
        </w:numPr>
        <w:autoSpaceDE w:val="0"/>
        <w:autoSpaceDN w:val="0"/>
        <w:adjustRightInd w:val="0"/>
        <w:spacing w:after="0" w:line="240" w:lineRule="auto"/>
        <w:ind w:right="-185"/>
        <w:rPr>
          <w:rFonts w:ascii="Times New Roman" w:hAnsi="Times New Roman" w:cs="Times New Roman"/>
          <w:sz w:val="24"/>
          <w:szCs w:val="24"/>
        </w:rPr>
      </w:pPr>
      <w:r w:rsidRPr="00044DA3">
        <w:rPr>
          <w:rFonts w:ascii="Times New Roman" w:hAnsi="Times New Roman" w:cs="Times New Roman"/>
          <w:sz w:val="24"/>
          <w:szCs w:val="24"/>
        </w:rPr>
        <w:t>Усвоить значение</w:t>
      </w:r>
      <w:r w:rsidRPr="00044DA3">
        <w:rPr>
          <w:rFonts w:ascii="Times New Roman" w:hAnsi="Times New Roman" w:cs="Times New Roman"/>
          <w:b/>
          <w:sz w:val="24"/>
          <w:szCs w:val="24"/>
        </w:rPr>
        <w:t xml:space="preserve">, </w:t>
      </w:r>
      <w:r w:rsidRPr="00044DA3">
        <w:rPr>
          <w:rFonts w:ascii="Times New Roman" w:hAnsi="Times New Roman" w:cs="Times New Roman"/>
          <w:sz w:val="24"/>
          <w:szCs w:val="24"/>
        </w:rPr>
        <w:t>задачи  и принципы физического воспитания детей и подростков.</w:t>
      </w:r>
    </w:p>
    <w:p w:rsidR="00AA050D" w:rsidRPr="00044DA3" w:rsidRDefault="00AA050D" w:rsidP="00945DA9">
      <w:pPr>
        <w:pStyle w:val="afa"/>
        <w:widowControl w:val="0"/>
        <w:numPr>
          <w:ilvl w:val="0"/>
          <w:numId w:val="60"/>
        </w:numPr>
        <w:autoSpaceDE w:val="0"/>
        <w:autoSpaceDN w:val="0"/>
        <w:adjustRightInd w:val="0"/>
        <w:spacing w:after="0" w:line="240" w:lineRule="auto"/>
        <w:ind w:right="-185"/>
        <w:rPr>
          <w:rFonts w:ascii="Times New Roman" w:hAnsi="Times New Roman" w:cs="Times New Roman"/>
          <w:sz w:val="24"/>
          <w:szCs w:val="24"/>
        </w:rPr>
      </w:pPr>
      <w:r w:rsidRPr="00044DA3">
        <w:rPr>
          <w:rFonts w:ascii="Times New Roman" w:hAnsi="Times New Roman" w:cs="Times New Roman"/>
          <w:b/>
          <w:sz w:val="24"/>
          <w:szCs w:val="24"/>
        </w:rPr>
        <w:t>Ус</w:t>
      </w:r>
      <w:r w:rsidRPr="00044DA3">
        <w:rPr>
          <w:rFonts w:ascii="Times New Roman" w:hAnsi="Times New Roman" w:cs="Times New Roman"/>
          <w:sz w:val="24"/>
          <w:szCs w:val="24"/>
        </w:rPr>
        <w:t xml:space="preserve">воить  принципы формирования групп физического воспитания </w:t>
      </w:r>
    </w:p>
    <w:p w:rsidR="00AA050D" w:rsidRPr="00044DA3" w:rsidRDefault="00AA050D" w:rsidP="00945DA9">
      <w:pPr>
        <w:pStyle w:val="afa"/>
        <w:widowControl w:val="0"/>
        <w:numPr>
          <w:ilvl w:val="0"/>
          <w:numId w:val="60"/>
        </w:numPr>
        <w:autoSpaceDE w:val="0"/>
        <w:autoSpaceDN w:val="0"/>
        <w:adjustRightInd w:val="0"/>
        <w:spacing w:after="0" w:line="240" w:lineRule="auto"/>
        <w:ind w:right="-185"/>
        <w:rPr>
          <w:rFonts w:ascii="Times New Roman" w:hAnsi="Times New Roman" w:cs="Times New Roman"/>
          <w:sz w:val="24"/>
          <w:szCs w:val="24"/>
        </w:rPr>
      </w:pPr>
      <w:r w:rsidRPr="00044DA3">
        <w:rPr>
          <w:rFonts w:ascii="Times New Roman" w:hAnsi="Times New Roman" w:cs="Times New Roman"/>
          <w:sz w:val="24"/>
          <w:szCs w:val="24"/>
        </w:rPr>
        <w:t>Уяснить организацию медицинского контроля.</w:t>
      </w:r>
    </w:p>
    <w:p w:rsidR="00044DA3" w:rsidRDefault="00044DA3" w:rsidP="00044DA3">
      <w:pPr>
        <w:widowControl w:val="0"/>
        <w:autoSpaceDE w:val="0"/>
        <w:autoSpaceDN w:val="0"/>
        <w:adjustRightInd w:val="0"/>
        <w:spacing w:line="240" w:lineRule="auto"/>
        <w:ind w:right="-185"/>
        <w:jc w:val="center"/>
        <w:rPr>
          <w:rFonts w:ascii="Times New Roman" w:hAnsi="Times New Roman" w:cs="Times New Roman"/>
          <w:b/>
          <w:i/>
          <w:sz w:val="24"/>
          <w:szCs w:val="24"/>
        </w:rPr>
      </w:pPr>
    </w:p>
    <w:p w:rsidR="00044DA3" w:rsidRDefault="00AA050D" w:rsidP="00044DA3">
      <w:pPr>
        <w:widowControl w:val="0"/>
        <w:autoSpaceDE w:val="0"/>
        <w:autoSpaceDN w:val="0"/>
        <w:adjustRightInd w:val="0"/>
        <w:spacing w:line="240" w:lineRule="auto"/>
        <w:ind w:right="-185"/>
        <w:jc w:val="center"/>
        <w:rPr>
          <w:rFonts w:ascii="Times New Roman" w:hAnsi="Times New Roman" w:cs="Times New Roman"/>
          <w:i/>
          <w:sz w:val="24"/>
          <w:szCs w:val="24"/>
        </w:rPr>
      </w:pPr>
      <w:r w:rsidRPr="00FF4F44">
        <w:rPr>
          <w:rFonts w:ascii="Times New Roman" w:hAnsi="Times New Roman" w:cs="Times New Roman"/>
          <w:b/>
          <w:i/>
          <w:sz w:val="24"/>
          <w:szCs w:val="24"/>
        </w:rPr>
        <w:t xml:space="preserve">Умения: </w:t>
      </w:r>
      <w:r w:rsidRPr="00FF4F44">
        <w:rPr>
          <w:rFonts w:ascii="Times New Roman" w:hAnsi="Times New Roman" w:cs="Times New Roman"/>
          <w:i/>
          <w:sz w:val="24"/>
          <w:szCs w:val="24"/>
        </w:rPr>
        <w:t>Уметь</w:t>
      </w:r>
      <w:r w:rsidR="00044DA3">
        <w:rPr>
          <w:rFonts w:ascii="Times New Roman" w:hAnsi="Times New Roman" w:cs="Times New Roman"/>
          <w:i/>
          <w:sz w:val="24"/>
          <w:szCs w:val="24"/>
        </w:rPr>
        <w:t xml:space="preserve"> </w:t>
      </w:r>
    </w:p>
    <w:p w:rsidR="00044DA3" w:rsidRPr="00044DA3" w:rsidRDefault="00AA050D" w:rsidP="00044DA3">
      <w:pPr>
        <w:widowControl w:val="0"/>
        <w:autoSpaceDE w:val="0"/>
        <w:autoSpaceDN w:val="0"/>
        <w:adjustRightInd w:val="0"/>
        <w:spacing w:after="0"/>
        <w:ind w:right="-185"/>
        <w:rPr>
          <w:rFonts w:ascii="Times New Roman" w:hAnsi="Times New Roman" w:cs="Times New Roman"/>
          <w:sz w:val="24"/>
          <w:szCs w:val="24"/>
        </w:rPr>
      </w:pPr>
      <w:r w:rsidRPr="00044DA3">
        <w:rPr>
          <w:rFonts w:ascii="Times New Roman" w:hAnsi="Times New Roman" w:cs="Times New Roman"/>
          <w:sz w:val="24"/>
          <w:szCs w:val="24"/>
        </w:rPr>
        <w:t>определить группу физического воспитания у детей разного возраста</w:t>
      </w:r>
      <w:r w:rsidR="00044DA3" w:rsidRPr="00044DA3">
        <w:rPr>
          <w:rFonts w:ascii="Times New Roman" w:hAnsi="Times New Roman" w:cs="Times New Roman"/>
          <w:sz w:val="24"/>
          <w:szCs w:val="24"/>
        </w:rPr>
        <w:t>,</w:t>
      </w:r>
    </w:p>
    <w:p w:rsidR="00AA050D" w:rsidRPr="00044DA3" w:rsidRDefault="00044DA3" w:rsidP="00044DA3">
      <w:pPr>
        <w:widowControl w:val="0"/>
        <w:autoSpaceDE w:val="0"/>
        <w:autoSpaceDN w:val="0"/>
        <w:adjustRightInd w:val="0"/>
        <w:spacing w:after="0"/>
        <w:ind w:right="-185"/>
        <w:rPr>
          <w:rFonts w:ascii="Times New Roman" w:hAnsi="Times New Roman" w:cs="Times New Roman"/>
          <w:sz w:val="24"/>
          <w:szCs w:val="24"/>
        </w:rPr>
      </w:pPr>
      <w:r w:rsidRPr="00044DA3">
        <w:rPr>
          <w:rFonts w:ascii="Times New Roman" w:hAnsi="Times New Roman" w:cs="Times New Roman"/>
          <w:sz w:val="24"/>
          <w:szCs w:val="24"/>
        </w:rPr>
        <w:t xml:space="preserve"> оценить организацию физического воспитания в детских учреждениях</w:t>
      </w:r>
      <w:r w:rsidR="00AA050D" w:rsidRPr="00044DA3">
        <w:rPr>
          <w:rFonts w:ascii="Times New Roman" w:hAnsi="Times New Roman" w:cs="Times New Roman"/>
          <w:sz w:val="24"/>
          <w:szCs w:val="24"/>
        </w:rPr>
        <w:t>.</w:t>
      </w:r>
    </w:p>
    <w:p w:rsidR="00044DA3" w:rsidRPr="00044DA3" w:rsidRDefault="00044DA3" w:rsidP="00044DA3">
      <w:pPr>
        <w:widowControl w:val="0"/>
        <w:autoSpaceDE w:val="0"/>
        <w:autoSpaceDN w:val="0"/>
        <w:adjustRightInd w:val="0"/>
        <w:spacing w:after="0"/>
        <w:ind w:right="-185"/>
        <w:rPr>
          <w:rFonts w:ascii="Times New Roman" w:hAnsi="Times New Roman" w:cs="Times New Roman"/>
          <w:sz w:val="24"/>
          <w:szCs w:val="24"/>
        </w:rPr>
      </w:pPr>
      <w:r w:rsidRPr="00044DA3">
        <w:rPr>
          <w:rFonts w:ascii="Times New Roman" w:hAnsi="Times New Roman" w:cs="Times New Roman"/>
          <w:sz w:val="24"/>
          <w:szCs w:val="24"/>
        </w:rPr>
        <w:t>оценить урок (занятие)</w:t>
      </w:r>
    </w:p>
    <w:p w:rsidR="00AA050D" w:rsidRPr="00FF4F44" w:rsidRDefault="00AA050D" w:rsidP="00044DA3">
      <w:pPr>
        <w:widowControl w:val="0"/>
        <w:autoSpaceDE w:val="0"/>
        <w:autoSpaceDN w:val="0"/>
        <w:adjustRightInd w:val="0"/>
        <w:spacing w:after="0" w:line="240" w:lineRule="auto"/>
        <w:ind w:left="360" w:right="-185"/>
        <w:rPr>
          <w:rFonts w:ascii="Times New Roman" w:hAnsi="Times New Roman" w:cs="Times New Roman"/>
          <w:b/>
          <w:sz w:val="24"/>
          <w:szCs w:val="24"/>
        </w:rPr>
      </w:pPr>
    </w:p>
    <w:p w:rsidR="00A31CED" w:rsidRPr="000A3360" w:rsidRDefault="00A31CED" w:rsidP="00A31CED">
      <w:pPr>
        <w:jc w:val="center"/>
        <w:rPr>
          <w:rFonts w:ascii="Times New Roman" w:hAnsi="Times New Roman" w:cs="Times New Roman"/>
          <w:b/>
          <w:sz w:val="32"/>
          <w:szCs w:val="32"/>
        </w:rPr>
      </w:pPr>
      <w:r w:rsidRPr="000A3360">
        <w:rPr>
          <w:rFonts w:ascii="Times New Roman" w:hAnsi="Times New Roman" w:cs="Times New Roman"/>
          <w:b/>
          <w:sz w:val="32"/>
          <w:szCs w:val="32"/>
        </w:rPr>
        <w:t>Подготовка к занятию</w:t>
      </w:r>
    </w:p>
    <w:p w:rsidR="00330CB5"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Для подготовки к занятию студенту необходимо</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142715">
            <w:pPr>
              <w:suppressAutoHyphens/>
              <w:rPr>
                <w:b/>
                <w:sz w:val="28"/>
                <w:szCs w:val="28"/>
                <w:lang w:eastAsia="ar-SA"/>
              </w:rPr>
            </w:pP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r w:rsidR="00142715">
              <w:rPr>
                <w:i/>
                <w:sz w:val="28"/>
                <w:szCs w:val="28"/>
              </w:rPr>
              <w:t xml:space="preserve">, обратив особое внимание на АФО опорно-двигательного аппарата и </w:t>
            </w:r>
            <w:proofErr w:type="gramStart"/>
            <w:r w:rsidR="00142715">
              <w:rPr>
                <w:i/>
                <w:sz w:val="28"/>
                <w:szCs w:val="28"/>
              </w:rPr>
              <w:t>сердечно-сосудистой</w:t>
            </w:r>
            <w:proofErr w:type="gramEnd"/>
            <w:r w:rsidR="00142715">
              <w:rPr>
                <w:i/>
                <w:sz w:val="28"/>
                <w:szCs w:val="28"/>
              </w:rPr>
              <w:t xml:space="preserve"> системы.</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B1FE1">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Pr="00966812">
              <w:rPr>
                <w:i/>
                <w:sz w:val="28"/>
                <w:szCs w:val="28"/>
              </w:rPr>
              <w:t xml:space="preserve"> стр.</w:t>
            </w:r>
            <w:r w:rsidR="00FB1FE1">
              <w:rPr>
                <w:i/>
                <w:sz w:val="28"/>
                <w:szCs w:val="28"/>
              </w:rPr>
              <w:t>157-168, 171-177.</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 xml:space="preserve">см. вопросы для </w:t>
            </w:r>
            <w:r>
              <w:rPr>
                <w:i/>
                <w:sz w:val="28"/>
                <w:szCs w:val="28"/>
              </w:rPr>
              <w:lastRenderedPageBreak/>
              <w:t>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lastRenderedPageBreak/>
              <w:t>Самоконтроль</w:t>
            </w:r>
          </w:p>
        </w:tc>
      </w:tr>
      <w:tr w:rsidR="00330CB5" w:rsidRPr="00966812" w:rsidTr="00095E21">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lastRenderedPageBreak/>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A31CED" w:rsidRDefault="00A31CED" w:rsidP="00A31CED">
      <w:pPr>
        <w:jc w:val="center"/>
        <w:rPr>
          <w:rFonts w:ascii="Times New Roman" w:hAnsi="Times New Roman" w:cs="Times New Roman"/>
          <w:b/>
          <w:sz w:val="28"/>
          <w:szCs w:val="28"/>
          <w:lang w:val="en-US"/>
        </w:rPr>
      </w:pPr>
    </w:p>
    <w:p w:rsidR="00A31CED" w:rsidRPr="000A3360" w:rsidRDefault="00A31CED" w:rsidP="00A31CED">
      <w:pPr>
        <w:jc w:val="center"/>
        <w:rPr>
          <w:rFonts w:ascii="Times New Roman" w:hAnsi="Times New Roman" w:cs="Times New Roman"/>
          <w:b/>
          <w:sz w:val="32"/>
          <w:szCs w:val="32"/>
        </w:rPr>
      </w:pPr>
      <w:r w:rsidRPr="000A3360">
        <w:rPr>
          <w:rFonts w:ascii="Times New Roman" w:hAnsi="Times New Roman" w:cs="Times New Roman"/>
          <w:b/>
          <w:sz w:val="32"/>
          <w:szCs w:val="32"/>
        </w:rPr>
        <w:t xml:space="preserve"> Цели и задачи (результат занятия)</w:t>
      </w:r>
    </w:p>
    <w:p w:rsidR="00095E21"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817"/>
        <w:gridCol w:w="2337"/>
        <w:gridCol w:w="4325"/>
        <w:gridCol w:w="2092"/>
      </w:tblGrid>
      <w:tr w:rsidR="00095E21" w:rsidTr="00406735">
        <w:tc>
          <w:tcPr>
            <w:tcW w:w="817" w:type="dxa"/>
          </w:tcPr>
          <w:p w:rsidR="00095E21" w:rsidRPr="00095E21" w:rsidRDefault="00095E21" w:rsidP="00A31CED">
            <w:pPr>
              <w:rPr>
                <w:b/>
                <w:sz w:val="28"/>
                <w:szCs w:val="28"/>
              </w:rPr>
            </w:pPr>
            <w:r w:rsidRPr="00095E21">
              <w:rPr>
                <w:b/>
                <w:sz w:val="28"/>
                <w:szCs w:val="28"/>
              </w:rPr>
              <w:t>Код</w:t>
            </w:r>
          </w:p>
        </w:tc>
        <w:tc>
          <w:tcPr>
            <w:tcW w:w="2337" w:type="dxa"/>
          </w:tcPr>
          <w:p w:rsidR="00095E21" w:rsidRDefault="00095E21" w:rsidP="00095E21">
            <w:pPr>
              <w:jc w:val="center"/>
              <w:rPr>
                <w:b/>
                <w:sz w:val="28"/>
                <w:szCs w:val="28"/>
              </w:rPr>
            </w:pPr>
          </w:p>
          <w:p w:rsidR="00095E21" w:rsidRPr="00966812" w:rsidRDefault="00095E21" w:rsidP="00044DA3">
            <w:pPr>
              <w:jc w:val="center"/>
              <w:rPr>
                <w:b/>
                <w:sz w:val="28"/>
                <w:szCs w:val="28"/>
                <w:lang w:eastAsia="ar-SA"/>
              </w:rPr>
            </w:pPr>
            <w:r w:rsidRPr="00966812">
              <w:rPr>
                <w:b/>
                <w:sz w:val="28"/>
                <w:szCs w:val="28"/>
              </w:rPr>
              <w:t>….обладать следующими компетенциями:</w:t>
            </w:r>
          </w:p>
          <w:p w:rsidR="00095E21" w:rsidRPr="00966812" w:rsidRDefault="00095E21" w:rsidP="00044DA3">
            <w:pPr>
              <w:jc w:val="center"/>
              <w:rPr>
                <w:b/>
                <w:i/>
                <w:sz w:val="28"/>
                <w:szCs w:val="28"/>
              </w:rPr>
            </w:pPr>
            <w:r w:rsidRPr="00966812">
              <w:rPr>
                <w:b/>
                <w:i/>
                <w:sz w:val="28"/>
                <w:szCs w:val="28"/>
              </w:rPr>
              <w:t>способностью и</w:t>
            </w:r>
          </w:p>
          <w:p w:rsidR="00095E21" w:rsidRDefault="00095E21" w:rsidP="00044DA3">
            <w:pPr>
              <w:jc w:val="center"/>
              <w:rPr>
                <w:sz w:val="28"/>
                <w:szCs w:val="28"/>
              </w:rPr>
            </w:pPr>
            <w:r w:rsidRPr="00966812">
              <w:rPr>
                <w:b/>
                <w:i/>
                <w:sz w:val="28"/>
                <w:szCs w:val="28"/>
              </w:rPr>
              <w:t>готовностью</w:t>
            </w:r>
          </w:p>
        </w:tc>
        <w:tc>
          <w:tcPr>
            <w:tcW w:w="4325" w:type="dxa"/>
          </w:tcPr>
          <w:p w:rsidR="00095E21" w:rsidRPr="00966812" w:rsidRDefault="00095E21" w:rsidP="00095E21">
            <w:pPr>
              <w:jc w:val="center"/>
              <w:rPr>
                <w:b/>
                <w:bCs/>
                <w:sz w:val="28"/>
                <w:szCs w:val="28"/>
                <w:lang w:eastAsia="ar-SA"/>
              </w:rPr>
            </w:pPr>
            <w:r w:rsidRPr="00966812">
              <w:rPr>
                <w:b/>
                <w:bCs/>
                <w:sz w:val="28"/>
                <w:szCs w:val="28"/>
              </w:rPr>
              <w:t>Краткое содержание и структура компетенции.</w:t>
            </w:r>
          </w:p>
          <w:p w:rsidR="00095E21" w:rsidRPr="00966812" w:rsidRDefault="00095E21" w:rsidP="00095E21">
            <w:pPr>
              <w:jc w:val="center"/>
              <w:rPr>
                <w:b/>
                <w:bCs/>
                <w:sz w:val="28"/>
                <w:szCs w:val="28"/>
              </w:rPr>
            </w:pPr>
            <w:r w:rsidRPr="00966812">
              <w:rPr>
                <w:b/>
                <w:bCs/>
                <w:sz w:val="28"/>
                <w:szCs w:val="28"/>
              </w:rPr>
              <w:t>Характеристика обязательного порогового уровня</w:t>
            </w:r>
          </w:p>
          <w:p w:rsidR="00095E21" w:rsidRPr="00966812" w:rsidRDefault="00095E21" w:rsidP="00095E21">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095E21" w:rsidRDefault="00095E21" w:rsidP="00095E21">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 </w:t>
            </w:r>
          </w:p>
        </w:tc>
        <w:tc>
          <w:tcPr>
            <w:tcW w:w="2092" w:type="dxa"/>
          </w:tcPr>
          <w:p w:rsidR="00095E21" w:rsidRDefault="00095E21" w:rsidP="00095E21">
            <w:pPr>
              <w:jc w:val="center"/>
              <w:rPr>
                <w:b/>
                <w:bCs/>
                <w:sz w:val="28"/>
                <w:szCs w:val="28"/>
              </w:rPr>
            </w:pPr>
          </w:p>
          <w:p w:rsidR="00095E21" w:rsidRDefault="00095E21" w:rsidP="00095E21">
            <w:pPr>
              <w:jc w:val="center"/>
              <w:rPr>
                <w:b/>
                <w:bCs/>
                <w:sz w:val="28"/>
                <w:szCs w:val="28"/>
              </w:rPr>
            </w:pPr>
          </w:p>
          <w:p w:rsidR="00095E21" w:rsidRPr="00966812" w:rsidRDefault="00095E21" w:rsidP="00095E21">
            <w:pPr>
              <w:jc w:val="center"/>
              <w:rPr>
                <w:b/>
                <w:bCs/>
                <w:sz w:val="28"/>
                <w:szCs w:val="28"/>
              </w:rPr>
            </w:pPr>
            <w:r w:rsidRPr="00966812">
              <w:rPr>
                <w:b/>
                <w:bCs/>
                <w:sz w:val="28"/>
                <w:szCs w:val="28"/>
              </w:rPr>
              <w:t xml:space="preserve">Форма </w:t>
            </w:r>
          </w:p>
          <w:p w:rsidR="00095E21" w:rsidRPr="00966812" w:rsidRDefault="00095E21" w:rsidP="00095E21">
            <w:pPr>
              <w:jc w:val="center"/>
              <w:rPr>
                <w:b/>
                <w:bCs/>
                <w:sz w:val="28"/>
                <w:szCs w:val="28"/>
              </w:rPr>
            </w:pPr>
            <w:r w:rsidRPr="00966812">
              <w:rPr>
                <w:b/>
                <w:bCs/>
                <w:sz w:val="28"/>
                <w:szCs w:val="28"/>
              </w:rPr>
              <w:t xml:space="preserve">контроля </w:t>
            </w:r>
          </w:p>
          <w:p w:rsidR="00095E21" w:rsidRPr="00966812" w:rsidRDefault="00095E21" w:rsidP="00095E21">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095E21" w:rsidRDefault="00095E21" w:rsidP="00A31CED">
            <w:pPr>
              <w:rPr>
                <w:sz w:val="28"/>
                <w:szCs w:val="28"/>
              </w:rPr>
            </w:pPr>
          </w:p>
        </w:tc>
      </w:tr>
      <w:tr w:rsidR="00251663" w:rsidTr="00406735">
        <w:tc>
          <w:tcPr>
            <w:tcW w:w="817" w:type="dxa"/>
          </w:tcPr>
          <w:p w:rsidR="00251663" w:rsidRPr="00251663" w:rsidRDefault="00251663" w:rsidP="00A31CED">
            <w:pPr>
              <w:rPr>
                <w:b/>
                <w:sz w:val="28"/>
                <w:szCs w:val="28"/>
              </w:rPr>
            </w:pPr>
            <w:r w:rsidRPr="00251663">
              <w:rPr>
                <w:b/>
                <w:sz w:val="28"/>
                <w:szCs w:val="28"/>
              </w:rPr>
              <w:t>ПК 10</w:t>
            </w:r>
          </w:p>
        </w:tc>
        <w:tc>
          <w:tcPr>
            <w:tcW w:w="2337" w:type="dxa"/>
          </w:tcPr>
          <w:p w:rsidR="00251663" w:rsidRPr="00095E21" w:rsidRDefault="00251663" w:rsidP="00095E21">
            <w:pPr>
              <w:shd w:val="clear" w:color="auto" w:fill="FFFFFF"/>
              <w:suppressAutoHyphens/>
              <w:jc w:val="both"/>
              <w:rPr>
                <w:sz w:val="28"/>
                <w:szCs w:val="28"/>
              </w:rPr>
            </w:pPr>
            <w:r w:rsidRPr="00095E21">
              <w:rPr>
                <w:sz w:val="24"/>
                <w:szCs w:val="24"/>
              </w:rPr>
              <w:t xml:space="preserve">способностью и готовностью к разработке, организации и выполнению комплекса лечебно-профилактических мероприятий, направленных на повышение уровня здоровья и снижения заболеваемости различных контингентов населения и отдельных пациентов </w:t>
            </w:r>
          </w:p>
        </w:tc>
        <w:tc>
          <w:tcPr>
            <w:tcW w:w="4325" w:type="dxa"/>
            <w:vMerge w:val="restart"/>
          </w:tcPr>
          <w:p w:rsidR="00251663" w:rsidRDefault="00251663" w:rsidP="00251663">
            <w:pPr>
              <w:widowControl w:val="0"/>
              <w:autoSpaceDE w:val="0"/>
              <w:autoSpaceDN w:val="0"/>
              <w:adjustRightInd w:val="0"/>
              <w:jc w:val="center"/>
              <w:rPr>
                <w:b/>
                <w:i/>
                <w:sz w:val="32"/>
                <w:szCs w:val="32"/>
              </w:rPr>
            </w:pPr>
            <w:r>
              <w:rPr>
                <w:b/>
                <w:i/>
                <w:sz w:val="32"/>
                <w:szCs w:val="32"/>
              </w:rPr>
              <w:t>Знать:</w:t>
            </w:r>
          </w:p>
          <w:p w:rsidR="00251663" w:rsidRDefault="00251663" w:rsidP="00251663">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251663" w:rsidRDefault="00251663" w:rsidP="00251663">
            <w:pPr>
              <w:widowControl w:val="0"/>
              <w:autoSpaceDE w:val="0"/>
              <w:autoSpaceDN w:val="0"/>
              <w:adjustRightInd w:val="0"/>
              <w:jc w:val="both"/>
              <w:rPr>
                <w:sz w:val="24"/>
                <w:szCs w:val="24"/>
              </w:rPr>
            </w:pPr>
            <w:r>
              <w:rPr>
                <w:sz w:val="24"/>
                <w:szCs w:val="24"/>
              </w:rPr>
              <w:t>9.Основы взаимодействия человека и окружающей среды, принципы организации профилактических мероприятий по предупреждению неблагоприятного  влияния факторов окружающей среды на организм</w:t>
            </w:r>
          </w:p>
          <w:p w:rsidR="00251663" w:rsidRDefault="00251663" w:rsidP="00251663">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251663" w:rsidRDefault="00251663" w:rsidP="00251663">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251663" w:rsidRDefault="00251663" w:rsidP="00251663">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251663" w:rsidRDefault="00251663" w:rsidP="00251663">
            <w:pPr>
              <w:widowControl w:val="0"/>
              <w:autoSpaceDE w:val="0"/>
              <w:autoSpaceDN w:val="0"/>
              <w:adjustRightInd w:val="0"/>
              <w:jc w:val="both"/>
              <w:rPr>
                <w:sz w:val="24"/>
                <w:szCs w:val="24"/>
              </w:rPr>
            </w:pPr>
          </w:p>
          <w:p w:rsidR="00251663" w:rsidRDefault="00251663" w:rsidP="00251663">
            <w:pPr>
              <w:widowControl w:val="0"/>
              <w:autoSpaceDE w:val="0"/>
              <w:autoSpaceDN w:val="0"/>
              <w:adjustRightInd w:val="0"/>
              <w:jc w:val="center"/>
              <w:rPr>
                <w:sz w:val="24"/>
                <w:szCs w:val="24"/>
              </w:rPr>
            </w:pPr>
            <w:r>
              <w:rPr>
                <w:b/>
                <w:sz w:val="32"/>
                <w:szCs w:val="32"/>
              </w:rPr>
              <w:t>Уметь</w:t>
            </w:r>
          </w:p>
          <w:p w:rsidR="00251663" w:rsidRDefault="00251663" w:rsidP="00251663">
            <w:pPr>
              <w:widowControl w:val="0"/>
              <w:autoSpaceDE w:val="0"/>
              <w:autoSpaceDN w:val="0"/>
              <w:adjustRightInd w:val="0"/>
              <w:jc w:val="both"/>
              <w:rPr>
                <w:sz w:val="24"/>
                <w:szCs w:val="24"/>
              </w:rPr>
            </w:pPr>
          </w:p>
          <w:p w:rsidR="00251663" w:rsidRDefault="00251663" w:rsidP="00251663">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w:t>
            </w:r>
            <w:r>
              <w:rPr>
                <w:sz w:val="24"/>
                <w:szCs w:val="24"/>
              </w:rPr>
              <w:lastRenderedPageBreak/>
              <w:t>деятельности</w:t>
            </w:r>
          </w:p>
          <w:p w:rsidR="00251663" w:rsidRDefault="00251663" w:rsidP="00251663">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251663" w:rsidRDefault="00251663" w:rsidP="00251663">
            <w:pPr>
              <w:widowControl w:val="0"/>
              <w:autoSpaceDE w:val="0"/>
              <w:autoSpaceDN w:val="0"/>
              <w:adjustRightInd w:val="0"/>
              <w:jc w:val="both"/>
              <w:rPr>
                <w:sz w:val="24"/>
                <w:szCs w:val="24"/>
              </w:rPr>
            </w:pPr>
            <w:proofErr w:type="gramStart"/>
            <w:r>
              <w:rPr>
                <w:sz w:val="24"/>
                <w:szCs w:val="24"/>
              </w:rPr>
              <w:t>3.самостоятельно формулировать выводы на основе поставленной цели исследования, полученных результатов и оценки погрешностей, прослеживать возможности использования результатов исследования и применения изучаемого вопроса в профилактике заболеваний и патологии, использовать компьютерные  медико-технологические системы в процессе профессиональной деятельности, проводить тестовую и графическую обработку документов с использованием стандартных программных средств, пользоваться набором средств сети Интернет для профессиональной деятельности</w:t>
            </w:r>
            <w:proofErr w:type="gramEnd"/>
          </w:p>
          <w:p w:rsidR="00251663" w:rsidRDefault="00251663" w:rsidP="00251663">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251663" w:rsidRDefault="00251663" w:rsidP="00251663">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251663" w:rsidRDefault="00251663" w:rsidP="00251663">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251663" w:rsidRDefault="00251663" w:rsidP="00251663">
            <w:pPr>
              <w:widowControl w:val="0"/>
              <w:autoSpaceDE w:val="0"/>
              <w:autoSpaceDN w:val="0"/>
              <w:adjustRightInd w:val="0"/>
              <w:jc w:val="both"/>
              <w:rPr>
                <w:sz w:val="24"/>
                <w:szCs w:val="24"/>
              </w:rPr>
            </w:pPr>
            <w:r>
              <w:rPr>
                <w:sz w:val="24"/>
                <w:szCs w:val="24"/>
              </w:rPr>
              <w:t>15.делать обобщающие выводы</w:t>
            </w:r>
          </w:p>
          <w:p w:rsidR="00251663" w:rsidRDefault="00251663" w:rsidP="00251663">
            <w:pPr>
              <w:widowControl w:val="0"/>
              <w:autoSpaceDE w:val="0"/>
              <w:autoSpaceDN w:val="0"/>
              <w:adjustRightInd w:val="0"/>
              <w:jc w:val="both"/>
              <w:rPr>
                <w:sz w:val="24"/>
                <w:szCs w:val="24"/>
              </w:rPr>
            </w:pPr>
          </w:p>
          <w:p w:rsidR="00251663" w:rsidRDefault="00251663" w:rsidP="00251663">
            <w:pPr>
              <w:widowControl w:val="0"/>
              <w:autoSpaceDE w:val="0"/>
              <w:autoSpaceDN w:val="0"/>
              <w:adjustRightInd w:val="0"/>
              <w:jc w:val="center"/>
              <w:rPr>
                <w:b/>
                <w:sz w:val="32"/>
                <w:szCs w:val="32"/>
              </w:rPr>
            </w:pPr>
            <w:r>
              <w:rPr>
                <w:b/>
                <w:sz w:val="32"/>
                <w:szCs w:val="32"/>
              </w:rPr>
              <w:t>Владеть:</w:t>
            </w:r>
          </w:p>
          <w:p w:rsidR="00251663" w:rsidRDefault="00251663" w:rsidP="00251663">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251663" w:rsidRDefault="00251663" w:rsidP="00251663">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251663" w:rsidRDefault="00251663" w:rsidP="00251663">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251663" w:rsidRDefault="00251663" w:rsidP="00251663">
            <w:pPr>
              <w:widowControl w:val="0"/>
              <w:autoSpaceDE w:val="0"/>
              <w:autoSpaceDN w:val="0"/>
              <w:adjustRightInd w:val="0"/>
              <w:rPr>
                <w:sz w:val="28"/>
                <w:szCs w:val="28"/>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tc>
        <w:tc>
          <w:tcPr>
            <w:tcW w:w="2092" w:type="dxa"/>
            <w:vMerge w:val="restart"/>
          </w:tcPr>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r>
              <w:rPr>
                <w:sz w:val="28"/>
                <w:szCs w:val="28"/>
              </w:rPr>
              <w:t>Собеседование</w:t>
            </w:r>
          </w:p>
          <w:p w:rsidR="00251663" w:rsidRDefault="00251663" w:rsidP="00A31CED">
            <w:pPr>
              <w:rPr>
                <w:sz w:val="28"/>
                <w:szCs w:val="28"/>
              </w:rPr>
            </w:pPr>
            <w:r>
              <w:rPr>
                <w:sz w:val="28"/>
                <w:szCs w:val="28"/>
              </w:rPr>
              <w:t>Тест-контроль</w:t>
            </w: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r>
              <w:rPr>
                <w:sz w:val="28"/>
                <w:szCs w:val="28"/>
              </w:rPr>
              <w:t>Решение ситуационной задачи</w:t>
            </w: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r>
              <w:rPr>
                <w:sz w:val="28"/>
                <w:szCs w:val="28"/>
              </w:rPr>
              <w:t>Решение ситуационной задачи</w:t>
            </w:r>
          </w:p>
          <w:p w:rsidR="00251663" w:rsidRDefault="00251663" w:rsidP="00A31CED">
            <w:pPr>
              <w:rPr>
                <w:sz w:val="28"/>
                <w:szCs w:val="28"/>
              </w:rPr>
            </w:pPr>
            <w:r>
              <w:rPr>
                <w:sz w:val="28"/>
                <w:szCs w:val="28"/>
              </w:rPr>
              <w:t>Тест-контроль.</w:t>
            </w:r>
          </w:p>
          <w:p w:rsidR="00251663" w:rsidRDefault="00251663" w:rsidP="00A31CED">
            <w:pPr>
              <w:rPr>
                <w:sz w:val="28"/>
                <w:szCs w:val="28"/>
              </w:rPr>
            </w:pPr>
          </w:p>
          <w:p w:rsidR="00251663" w:rsidRDefault="00251663" w:rsidP="00A31CED">
            <w:pPr>
              <w:rPr>
                <w:sz w:val="28"/>
                <w:szCs w:val="28"/>
              </w:rPr>
            </w:pPr>
          </w:p>
          <w:p w:rsidR="00251663" w:rsidRDefault="00251663" w:rsidP="00A31CED">
            <w:pPr>
              <w:rPr>
                <w:sz w:val="28"/>
                <w:szCs w:val="28"/>
              </w:rPr>
            </w:pPr>
          </w:p>
        </w:tc>
      </w:tr>
      <w:tr w:rsidR="00251663" w:rsidTr="00406735">
        <w:tc>
          <w:tcPr>
            <w:tcW w:w="817" w:type="dxa"/>
          </w:tcPr>
          <w:p w:rsidR="00251663" w:rsidRPr="00251663" w:rsidRDefault="00251663" w:rsidP="00A31CED">
            <w:pPr>
              <w:rPr>
                <w:b/>
                <w:sz w:val="28"/>
                <w:szCs w:val="28"/>
              </w:rPr>
            </w:pPr>
            <w:r w:rsidRPr="00251663">
              <w:rPr>
                <w:b/>
                <w:sz w:val="28"/>
                <w:szCs w:val="28"/>
              </w:rPr>
              <w:t>ПК 15</w:t>
            </w:r>
          </w:p>
        </w:tc>
        <w:tc>
          <w:tcPr>
            <w:tcW w:w="2337" w:type="dxa"/>
          </w:tcPr>
          <w:p w:rsidR="00251663" w:rsidRDefault="00251663" w:rsidP="00251663">
            <w:pPr>
              <w:rPr>
                <w:sz w:val="28"/>
                <w:szCs w:val="28"/>
              </w:rPr>
            </w:pPr>
            <w:r>
              <w:rPr>
                <w:sz w:val="24"/>
                <w:szCs w:val="24"/>
              </w:rPr>
              <w:t xml:space="preserve">способностью и готовностью к выявлению причинно-следственных связей в системе «факторы среды обитания человека – здоровье населения»  </w:t>
            </w:r>
          </w:p>
        </w:tc>
        <w:tc>
          <w:tcPr>
            <w:tcW w:w="4325" w:type="dxa"/>
            <w:vMerge/>
          </w:tcPr>
          <w:p w:rsidR="00251663" w:rsidRDefault="00251663" w:rsidP="00A31CED">
            <w:pPr>
              <w:rPr>
                <w:sz w:val="28"/>
                <w:szCs w:val="28"/>
              </w:rPr>
            </w:pPr>
          </w:p>
        </w:tc>
        <w:tc>
          <w:tcPr>
            <w:tcW w:w="2092" w:type="dxa"/>
            <w:vMerge/>
          </w:tcPr>
          <w:p w:rsidR="00251663" w:rsidRDefault="00251663" w:rsidP="00A31CED">
            <w:pPr>
              <w:rPr>
                <w:sz w:val="28"/>
                <w:szCs w:val="28"/>
              </w:rPr>
            </w:pPr>
          </w:p>
        </w:tc>
      </w:tr>
      <w:tr w:rsidR="00251663" w:rsidTr="00406735">
        <w:tc>
          <w:tcPr>
            <w:tcW w:w="817" w:type="dxa"/>
          </w:tcPr>
          <w:p w:rsidR="00251663" w:rsidRPr="00251663" w:rsidRDefault="00251663" w:rsidP="00A31CED">
            <w:pPr>
              <w:rPr>
                <w:b/>
                <w:sz w:val="28"/>
                <w:szCs w:val="28"/>
              </w:rPr>
            </w:pPr>
            <w:r w:rsidRPr="00251663">
              <w:rPr>
                <w:b/>
                <w:sz w:val="28"/>
                <w:szCs w:val="28"/>
              </w:rPr>
              <w:t>ПК 27</w:t>
            </w:r>
          </w:p>
        </w:tc>
        <w:tc>
          <w:tcPr>
            <w:tcW w:w="2337" w:type="dxa"/>
          </w:tcPr>
          <w:p w:rsidR="00251663" w:rsidRPr="00251663" w:rsidRDefault="00251663" w:rsidP="00251663">
            <w:pPr>
              <w:shd w:val="clear" w:color="auto" w:fill="FFFFFF"/>
              <w:suppressAutoHyphens/>
              <w:jc w:val="both"/>
              <w:rPr>
                <w:sz w:val="28"/>
                <w:szCs w:val="28"/>
              </w:rPr>
            </w:pPr>
            <w:r w:rsidRPr="00251663">
              <w:rPr>
                <w:sz w:val="24"/>
                <w:szCs w:val="24"/>
              </w:rPr>
              <w:t xml:space="preserve">способностью и готовностью к обучению населения правилам медицинского </w:t>
            </w:r>
            <w:r w:rsidRPr="00251663">
              <w:rPr>
                <w:sz w:val="24"/>
                <w:szCs w:val="24"/>
              </w:rPr>
              <w:lastRenderedPageBreak/>
              <w:t xml:space="preserve">поведения, к проведению гигиенических процедур, формированию навыков здорового образа жизни </w:t>
            </w:r>
          </w:p>
        </w:tc>
        <w:tc>
          <w:tcPr>
            <w:tcW w:w="4325" w:type="dxa"/>
            <w:vMerge/>
          </w:tcPr>
          <w:p w:rsidR="00251663" w:rsidRDefault="00251663" w:rsidP="00A31CED">
            <w:pPr>
              <w:rPr>
                <w:sz w:val="28"/>
                <w:szCs w:val="28"/>
              </w:rPr>
            </w:pPr>
          </w:p>
        </w:tc>
        <w:tc>
          <w:tcPr>
            <w:tcW w:w="2092" w:type="dxa"/>
            <w:vMerge/>
          </w:tcPr>
          <w:p w:rsidR="00251663" w:rsidRDefault="00251663" w:rsidP="00A31CED">
            <w:pPr>
              <w:rPr>
                <w:sz w:val="28"/>
                <w:szCs w:val="28"/>
              </w:rPr>
            </w:pPr>
          </w:p>
        </w:tc>
      </w:tr>
    </w:tbl>
    <w:p w:rsidR="00A31CED" w:rsidRDefault="00A31CED" w:rsidP="00A31CED">
      <w:pPr>
        <w:tabs>
          <w:tab w:val="left" w:pos="0"/>
          <w:tab w:val="left" w:pos="720"/>
        </w:tabs>
        <w:ind w:firstLine="540"/>
        <w:jc w:val="both"/>
        <w:rPr>
          <w:rFonts w:ascii="Times New Roman" w:hAnsi="Times New Roman" w:cs="Times New Roman"/>
          <w:sz w:val="24"/>
          <w:szCs w:val="24"/>
        </w:rPr>
      </w:pPr>
    </w:p>
    <w:p w:rsidR="000A3360" w:rsidRPr="00FF4F44" w:rsidRDefault="000A3360" w:rsidP="000A3360">
      <w:pPr>
        <w:widowControl w:val="0"/>
        <w:autoSpaceDE w:val="0"/>
        <w:autoSpaceDN w:val="0"/>
        <w:adjustRightInd w:val="0"/>
        <w:ind w:left="720" w:right="-185"/>
        <w:jc w:val="center"/>
        <w:rPr>
          <w:rFonts w:ascii="Times New Roman" w:hAnsi="Times New Roman" w:cs="Times New Roman"/>
          <w:b/>
          <w:i/>
          <w:sz w:val="24"/>
          <w:szCs w:val="24"/>
        </w:rPr>
      </w:pPr>
      <w:r w:rsidRPr="00FF4F44">
        <w:rPr>
          <w:rFonts w:ascii="Times New Roman" w:hAnsi="Times New Roman" w:cs="Times New Roman"/>
          <w:b/>
          <w:i/>
          <w:sz w:val="24"/>
          <w:szCs w:val="24"/>
        </w:rPr>
        <w:t>Структура занятия</w:t>
      </w:r>
    </w:p>
    <w:p w:rsidR="00044DA3" w:rsidRDefault="000A3360" w:rsidP="000A3360">
      <w:pPr>
        <w:widowControl w:val="0"/>
        <w:autoSpaceDE w:val="0"/>
        <w:autoSpaceDN w:val="0"/>
        <w:adjustRightInd w:val="0"/>
        <w:spacing w:after="0"/>
        <w:ind w:right="-185"/>
        <w:jc w:val="both"/>
        <w:rPr>
          <w:rFonts w:ascii="Times New Roman" w:hAnsi="Times New Roman" w:cs="Times New Roman"/>
          <w:sz w:val="24"/>
          <w:szCs w:val="24"/>
        </w:rPr>
      </w:pPr>
      <w:r w:rsidRPr="00FF4F44">
        <w:rPr>
          <w:rFonts w:ascii="Times New Roman" w:hAnsi="Times New Roman" w:cs="Times New Roman"/>
          <w:sz w:val="24"/>
          <w:szCs w:val="24"/>
        </w:rPr>
        <w:lastRenderedPageBreak/>
        <w:t xml:space="preserve">          </w:t>
      </w:r>
      <w:proofErr w:type="gramStart"/>
      <w:r w:rsidRPr="00FF4F44">
        <w:rPr>
          <w:rFonts w:ascii="Times New Roman" w:hAnsi="Times New Roman" w:cs="Times New Roman"/>
          <w:b/>
          <w:sz w:val="24"/>
          <w:szCs w:val="24"/>
        </w:rPr>
        <w:t>Практическая работа студента</w:t>
      </w:r>
      <w:r w:rsidRPr="00FF4F44">
        <w:rPr>
          <w:rFonts w:ascii="Times New Roman" w:hAnsi="Times New Roman" w:cs="Times New Roman"/>
          <w:sz w:val="24"/>
          <w:szCs w:val="24"/>
        </w:rPr>
        <w:t xml:space="preserve"> –  решение ситуационных задач  («Сборник    ситуационных задач « - приложение к  методическому пособию «Медицинский контроль за физическим воспитанием детей и подростков»</w:t>
      </w:r>
      <w:r w:rsidR="00142715">
        <w:rPr>
          <w:rFonts w:ascii="Times New Roman" w:hAnsi="Times New Roman" w:cs="Times New Roman"/>
          <w:sz w:val="24"/>
          <w:szCs w:val="24"/>
        </w:rPr>
        <w:t>.</w:t>
      </w:r>
      <w:proofErr w:type="gramEnd"/>
      <w:r w:rsidR="00142715">
        <w:rPr>
          <w:rFonts w:ascii="Times New Roman" w:hAnsi="Times New Roman" w:cs="Times New Roman"/>
          <w:sz w:val="24"/>
          <w:szCs w:val="24"/>
        </w:rPr>
        <w:t xml:space="preserve"> </w:t>
      </w:r>
      <w:r w:rsidR="00142715" w:rsidRPr="00142715">
        <w:rPr>
          <w:rFonts w:ascii="Times New Roman" w:hAnsi="Times New Roman" w:cs="Times New Roman"/>
          <w:sz w:val="24"/>
          <w:szCs w:val="24"/>
        </w:rPr>
        <w:t xml:space="preserve"> </w:t>
      </w:r>
      <w:r w:rsidR="00142715" w:rsidRPr="00FF4F44">
        <w:rPr>
          <w:rFonts w:ascii="Times New Roman" w:hAnsi="Times New Roman" w:cs="Times New Roman"/>
          <w:sz w:val="24"/>
          <w:szCs w:val="24"/>
        </w:rPr>
        <w:t xml:space="preserve">«Сборник  задач по  гигиене детей и подростков. Тема: </w:t>
      </w:r>
      <w:proofErr w:type="gramStart"/>
      <w:r w:rsidR="00142715" w:rsidRPr="00FF4F44">
        <w:rPr>
          <w:rFonts w:ascii="Times New Roman" w:hAnsi="Times New Roman" w:cs="Times New Roman"/>
          <w:sz w:val="24"/>
          <w:szCs w:val="24"/>
        </w:rPr>
        <w:t>Организация и медицинс</w:t>
      </w:r>
      <w:r w:rsidR="00044DA3">
        <w:rPr>
          <w:rFonts w:ascii="Times New Roman" w:hAnsi="Times New Roman" w:cs="Times New Roman"/>
          <w:sz w:val="24"/>
          <w:szCs w:val="24"/>
        </w:rPr>
        <w:t xml:space="preserve">кий контроль за физвоспитанием»).  </w:t>
      </w:r>
      <w:proofErr w:type="gramEnd"/>
    </w:p>
    <w:p w:rsidR="000A3360" w:rsidRPr="00FF4F44" w:rsidRDefault="00044DA3" w:rsidP="000A3360">
      <w:pPr>
        <w:widowControl w:val="0"/>
        <w:autoSpaceDE w:val="0"/>
        <w:autoSpaceDN w:val="0"/>
        <w:adjustRightInd w:val="0"/>
        <w:spacing w:after="0"/>
        <w:ind w:right="-185"/>
        <w:jc w:val="both"/>
        <w:rPr>
          <w:rFonts w:ascii="Times New Roman" w:hAnsi="Times New Roman" w:cs="Times New Roman"/>
          <w:sz w:val="24"/>
          <w:szCs w:val="24"/>
        </w:rPr>
      </w:pPr>
      <w:r>
        <w:rPr>
          <w:rFonts w:ascii="Times New Roman" w:hAnsi="Times New Roman" w:cs="Times New Roman"/>
          <w:sz w:val="24"/>
          <w:szCs w:val="24"/>
        </w:rPr>
        <w:t xml:space="preserve">      </w:t>
      </w:r>
      <w:r w:rsidR="000A3360" w:rsidRPr="00FF4F44">
        <w:rPr>
          <w:rFonts w:ascii="Times New Roman" w:hAnsi="Times New Roman" w:cs="Times New Roman"/>
          <w:sz w:val="24"/>
          <w:szCs w:val="24"/>
        </w:rPr>
        <w:t>Фактический материал представленных в сборнике задач различен.</w:t>
      </w:r>
      <w:r>
        <w:rPr>
          <w:rFonts w:ascii="Times New Roman" w:hAnsi="Times New Roman" w:cs="Times New Roman"/>
          <w:sz w:val="24"/>
          <w:szCs w:val="24"/>
        </w:rPr>
        <w:t xml:space="preserve"> </w:t>
      </w:r>
      <w:r w:rsidR="000A3360" w:rsidRPr="00FF4F44">
        <w:rPr>
          <w:rFonts w:ascii="Times New Roman" w:hAnsi="Times New Roman" w:cs="Times New Roman"/>
          <w:sz w:val="24"/>
          <w:szCs w:val="24"/>
        </w:rPr>
        <w:t xml:space="preserve">      В большинстве задач необходимо обосновать (или проверить обоснованность) группу для занятий физическим воспитанием. Для оценки физической подготовленности использованы разнообразные, не повторяющиеся, функциональные пробы и методики.</w:t>
      </w:r>
    </w:p>
    <w:p w:rsidR="000A3360" w:rsidRPr="00FF4F44" w:rsidRDefault="000A3360" w:rsidP="000A3360">
      <w:pPr>
        <w:widowControl w:val="0"/>
        <w:autoSpaceDE w:val="0"/>
        <w:autoSpaceDN w:val="0"/>
        <w:adjustRightInd w:val="0"/>
        <w:spacing w:after="0"/>
        <w:ind w:right="-185"/>
        <w:jc w:val="both"/>
        <w:rPr>
          <w:rFonts w:ascii="Times New Roman" w:hAnsi="Times New Roman" w:cs="Times New Roman"/>
          <w:sz w:val="24"/>
          <w:szCs w:val="24"/>
        </w:rPr>
      </w:pPr>
      <w:r w:rsidRPr="00FF4F44">
        <w:rPr>
          <w:rFonts w:ascii="Times New Roman" w:hAnsi="Times New Roman" w:cs="Times New Roman"/>
          <w:sz w:val="24"/>
          <w:szCs w:val="24"/>
        </w:rPr>
        <w:t xml:space="preserve">       В части задач  предлагается оценить соответствие гигиеническим требованиям системы и организации различных форм физвоспитания  в ДОУ разного типа (детский сад, школа,  учреждения среднего профессионально – технического образования).</w:t>
      </w:r>
    </w:p>
    <w:p w:rsidR="000A3360" w:rsidRPr="00FF4F44" w:rsidRDefault="000A3360" w:rsidP="000A3360">
      <w:pPr>
        <w:widowControl w:val="0"/>
        <w:autoSpaceDE w:val="0"/>
        <w:autoSpaceDN w:val="0"/>
        <w:adjustRightInd w:val="0"/>
        <w:spacing w:after="0"/>
        <w:ind w:right="-185"/>
        <w:jc w:val="both"/>
        <w:rPr>
          <w:rFonts w:ascii="Times New Roman" w:hAnsi="Times New Roman" w:cs="Times New Roman"/>
          <w:sz w:val="24"/>
          <w:szCs w:val="24"/>
        </w:rPr>
      </w:pPr>
    </w:p>
    <w:p w:rsidR="00AA050D" w:rsidRPr="000A3360" w:rsidRDefault="00AA050D" w:rsidP="00593F54">
      <w:pPr>
        <w:pStyle w:val="22"/>
        <w:widowControl w:val="0"/>
        <w:autoSpaceDE w:val="0"/>
        <w:autoSpaceDN w:val="0"/>
        <w:adjustRightInd w:val="0"/>
        <w:spacing w:after="0" w:line="240" w:lineRule="auto"/>
        <w:jc w:val="center"/>
        <w:rPr>
          <w:sz w:val="32"/>
          <w:szCs w:val="32"/>
        </w:rPr>
      </w:pPr>
      <w:proofErr w:type="spellStart"/>
      <w:r w:rsidRPr="000A3360">
        <w:rPr>
          <w:b/>
          <w:sz w:val="32"/>
          <w:szCs w:val="32"/>
        </w:rPr>
        <w:t>Хронокарта</w:t>
      </w:r>
      <w:proofErr w:type="spellEnd"/>
      <w:r w:rsidRPr="000A3360">
        <w:rPr>
          <w:b/>
          <w:sz w:val="32"/>
          <w:szCs w:val="32"/>
        </w:rPr>
        <w:t xml:space="preserve"> занятия</w:t>
      </w:r>
      <w:r w:rsidR="00251663">
        <w:rPr>
          <w:b/>
          <w:sz w:val="32"/>
          <w:szCs w:val="32"/>
        </w:rPr>
        <w:t xml:space="preserve"> (4 часа)</w:t>
      </w:r>
    </w:p>
    <w:p w:rsidR="00AA050D" w:rsidRDefault="00AA050D" w:rsidP="00AA050D">
      <w:pPr>
        <w:widowControl w:val="0"/>
        <w:autoSpaceDE w:val="0"/>
        <w:autoSpaceDN w:val="0"/>
        <w:adjustRightInd w:val="0"/>
        <w:ind w:left="1800"/>
        <w:jc w:val="both"/>
        <w:rPr>
          <w:rFonts w:ascii="Times New Roman" w:hAnsi="Times New Roman" w:cs="Times New Roman"/>
          <w:sz w:val="24"/>
          <w:szCs w:val="24"/>
        </w:rPr>
      </w:pP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713"/>
        <w:gridCol w:w="3969"/>
      </w:tblGrid>
      <w:tr w:rsidR="00251663" w:rsidTr="00251663">
        <w:tc>
          <w:tcPr>
            <w:tcW w:w="540" w:type="dxa"/>
            <w:tcBorders>
              <w:top w:val="single" w:sz="6" w:space="0" w:color="auto"/>
              <w:left w:val="single" w:sz="6" w:space="0" w:color="auto"/>
              <w:bottom w:val="single" w:sz="6" w:space="0" w:color="auto"/>
              <w:right w:val="single" w:sz="6" w:space="0" w:color="auto"/>
            </w:tcBorders>
          </w:tcPr>
          <w:p w:rsidR="00251663" w:rsidRPr="002F5944" w:rsidRDefault="00251663" w:rsidP="00DA3C69">
            <w:pPr>
              <w:widowControl w:val="0"/>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proofErr w:type="gramStart"/>
            <w:r>
              <w:rPr>
                <w:rFonts w:ascii="Times New Roman" w:hAnsi="Times New Roman" w:cs="Times New Roman"/>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251663" w:rsidRPr="002F5944" w:rsidRDefault="00251663" w:rsidP="00DA3C69">
            <w:pPr>
              <w:widowControl w:val="0"/>
              <w:jc w:val="center"/>
              <w:rPr>
                <w:rFonts w:ascii="Times New Roman" w:hAnsi="Times New Roman" w:cs="Times New Roman"/>
                <w:sz w:val="24"/>
                <w:szCs w:val="24"/>
              </w:rPr>
            </w:pPr>
            <w:r w:rsidRPr="002F5944">
              <w:rPr>
                <w:rFonts w:ascii="Times New Roman" w:hAnsi="Times New Roman" w:cs="Times New Roman"/>
                <w:sz w:val="24"/>
                <w:szCs w:val="24"/>
              </w:rPr>
              <w:t>Часы</w:t>
            </w:r>
          </w:p>
        </w:tc>
        <w:tc>
          <w:tcPr>
            <w:tcW w:w="3713" w:type="dxa"/>
            <w:tcBorders>
              <w:top w:val="single" w:sz="6" w:space="0" w:color="auto"/>
              <w:left w:val="single" w:sz="6" w:space="0" w:color="auto"/>
              <w:bottom w:val="single" w:sz="6" w:space="0" w:color="auto"/>
              <w:right w:val="single" w:sz="6" w:space="0" w:color="auto"/>
            </w:tcBorders>
          </w:tcPr>
          <w:p w:rsidR="00251663" w:rsidRPr="002F5944" w:rsidRDefault="00251663" w:rsidP="00DA3C69">
            <w:pPr>
              <w:widowControl w:val="0"/>
              <w:jc w:val="center"/>
              <w:rPr>
                <w:rFonts w:ascii="Times New Roman" w:hAnsi="Times New Roman" w:cs="Times New Roman"/>
                <w:b/>
                <w:sz w:val="24"/>
                <w:szCs w:val="24"/>
              </w:rPr>
            </w:pPr>
            <w:r w:rsidRPr="002F5944">
              <w:rPr>
                <w:rFonts w:ascii="Times New Roman" w:hAnsi="Times New Roman" w:cs="Times New Roman"/>
                <w:b/>
                <w:sz w:val="24"/>
                <w:szCs w:val="24"/>
              </w:rPr>
              <w:t>Тема, содержание практических занятий</w:t>
            </w:r>
          </w:p>
        </w:tc>
        <w:tc>
          <w:tcPr>
            <w:tcW w:w="3969" w:type="dxa"/>
            <w:tcBorders>
              <w:top w:val="single" w:sz="6" w:space="0" w:color="auto"/>
              <w:left w:val="single" w:sz="6" w:space="0" w:color="auto"/>
              <w:bottom w:val="single" w:sz="6" w:space="0" w:color="auto"/>
              <w:right w:val="single" w:sz="6" w:space="0" w:color="auto"/>
            </w:tcBorders>
            <w:shd w:val="clear" w:color="auto" w:fill="auto"/>
          </w:tcPr>
          <w:p w:rsidR="00251663" w:rsidRPr="00251663" w:rsidRDefault="00251663" w:rsidP="00251663">
            <w:pPr>
              <w:widowControl w:val="0"/>
              <w:jc w:val="center"/>
              <w:rPr>
                <w:rFonts w:ascii="Times New Roman" w:hAnsi="Times New Roman" w:cs="Times New Roman"/>
                <w:b/>
                <w:sz w:val="24"/>
                <w:szCs w:val="24"/>
              </w:rPr>
            </w:pPr>
            <w:r w:rsidRPr="00251663">
              <w:rPr>
                <w:rFonts w:ascii="Times New Roman" w:hAnsi="Times New Roman" w:cs="Times New Roman"/>
                <w:b/>
                <w:sz w:val="24"/>
                <w:szCs w:val="24"/>
              </w:rPr>
              <w:t>Деятельность студента</w:t>
            </w:r>
          </w:p>
        </w:tc>
      </w:tr>
      <w:tr w:rsidR="00251663" w:rsidRPr="002672E5" w:rsidTr="00251663">
        <w:tc>
          <w:tcPr>
            <w:tcW w:w="540" w:type="dxa"/>
          </w:tcPr>
          <w:p w:rsidR="00251663" w:rsidRPr="002672E5" w:rsidRDefault="00251663" w:rsidP="00DA3C69">
            <w:pPr>
              <w:widowControl w:val="0"/>
              <w:jc w:val="center"/>
              <w:rPr>
                <w:rFonts w:ascii="Times New Roman" w:hAnsi="Times New Roman" w:cs="Times New Roman"/>
                <w:sz w:val="24"/>
                <w:szCs w:val="24"/>
              </w:rPr>
            </w:pPr>
          </w:p>
        </w:tc>
        <w:tc>
          <w:tcPr>
            <w:tcW w:w="709" w:type="dxa"/>
          </w:tcPr>
          <w:p w:rsidR="00251663" w:rsidRPr="002672E5" w:rsidRDefault="00251663" w:rsidP="00DA3C69">
            <w:pPr>
              <w:widowControl w:val="0"/>
              <w:jc w:val="center"/>
              <w:rPr>
                <w:rFonts w:ascii="Times New Roman" w:hAnsi="Times New Roman" w:cs="Times New Roman"/>
                <w:sz w:val="24"/>
                <w:szCs w:val="24"/>
              </w:rPr>
            </w:pPr>
          </w:p>
        </w:tc>
        <w:tc>
          <w:tcPr>
            <w:tcW w:w="3713" w:type="dxa"/>
          </w:tcPr>
          <w:p w:rsidR="00251663" w:rsidRPr="0099242E" w:rsidRDefault="00251663" w:rsidP="00DA3C69">
            <w:pPr>
              <w:widowControl w:val="0"/>
              <w:jc w:val="center"/>
              <w:rPr>
                <w:rFonts w:ascii="Times New Roman" w:hAnsi="Times New Roman" w:cs="Times New Roman"/>
                <w:b/>
                <w:sz w:val="24"/>
                <w:szCs w:val="24"/>
              </w:rPr>
            </w:pPr>
            <w:r w:rsidRPr="0099242E">
              <w:rPr>
                <w:rFonts w:ascii="Times New Roman" w:hAnsi="Times New Roman" w:cs="Times New Roman"/>
                <w:b/>
                <w:sz w:val="24"/>
                <w:szCs w:val="24"/>
              </w:rPr>
              <w:t>Тема 9</w:t>
            </w:r>
          </w:p>
          <w:p w:rsidR="00251663" w:rsidRDefault="00251663" w:rsidP="00DA3C69">
            <w:pPr>
              <w:widowControl w:val="0"/>
              <w:jc w:val="center"/>
              <w:rPr>
                <w:rFonts w:ascii="Times New Roman" w:hAnsi="Times New Roman" w:cs="Times New Roman"/>
                <w:sz w:val="24"/>
                <w:szCs w:val="24"/>
              </w:rPr>
            </w:pPr>
            <w:r w:rsidRPr="0099242E">
              <w:rPr>
                <w:rFonts w:ascii="Times New Roman" w:hAnsi="Times New Roman" w:cs="Times New Roman"/>
                <w:i/>
                <w:sz w:val="24"/>
                <w:szCs w:val="24"/>
              </w:rPr>
              <w:t>Физическое воспитание детей и подростков</w:t>
            </w:r>
            <w:r>
              <w:rPr>
                <w:rFonts w:ascii="Times New Roman" w:hAnsi="Times New Roman" w:cs="Times New Roman"/>
                <w:sz w:val="24"/>
                <w:szCs w:val="24"/>
              </w:rPr>
              <w:t xml:space="preserve"> </w:t>
            </w:r>
          </w:p>
          <w:p w:rsidR="00251663" w:rsidRDefault="00251663" w:rsidP="00DA3C69">
            <w:pPr>
              <w:widowControl w:val="0"/>
              <w:jc w:val="center"/>
              <w:rPr>
                <w:rFonts w:ascii="Times New Roman" w:hAnsi="Times New Roman" w:cs="Times New Roman"/>
                <w:sz w:val="24"/>
                <w:szCs w:val="24"/>
              </w:rPr>
            </w:pPr>
            <w:r>
              <w:rPr>
                <w:rFonts w:ascii="Times New Roman" w:hAnsi="Times New Roman" w:cs="Times New Roman"/>
                <w:sz w:val="24"/>
                <w:szCs w:val="24"/>
              </w:rPr>
              <w:t>Выяснение уровня подготовленности – 10 мин</w:t>
            </w:r>
          </w:p>
          <w:p w:rsidR="00251663" w:rsidRDefault="00251663" w:rsidP="00DA3C69">
            <w:pPr>
              <w:widowControl w:val="0"/>
              <w:jc w:val="center"/>
              <w:rPr>
                <w:rFonts w:ascii="Times New Roman" w:hAnsi="Times New Roman" w:cs="Times New Roman"/>
                <w:sz w:val="24"/>
                <w:szCs w:val="24"/>
              </w:rPr>
            </w:pPr>
            <w:r>
              <w:rPr>
                <w:rFonts w:ascii="Times New Roman" w:hAnsi="Times New Roman" w:cs="Times New Roman"/>
                <w:sz w:val="24"/>
                <w:szCs w:val="24"/>
              </w:rPr>
              <w:t>Разбор основных положений темы – презентация «Формы  средства физического воспитания» - 35 мин</w:t>
            </w:r>
          </w:p>
          <w:p w:rsidR="00251663" w:rsidRDefault="00251663" w:rsidP="00044DA3">
            <w:pPr>
              <w:pStyle w:val="210"/>
              <w:tabs>
                <w:tab w:val="left" w:pos="720"/>
              </w:tabs>
              <w:snapToGrid w:val="0"/>
              <w:spacing w:after="0" w:line="240" w:lineRule="auto"/>
            </w:pPr>
            <w:r w:rsidRPr="00FF4F44">
              <w:rPr>
                <w:color w:val="000000"/>
              </w:rPr>
              <w:t>Инструкция по выполнению практической работы, распределение ситуационных задач  - 10 минут</w:t>
            </w:r>
          </w:p>
          <w:p w:rsidR="00251663" w:rsidRDefault="00251663" w:rsidP="00DA3C69">
            <w:pPr>
              <w:widowControl w:val="0"/>
              <w:jc w:val="center"/>
              <w:rPr>
                <w:rFonts w:ascii="Times New Roman" w:hAnsi="Times New Roman" w:cs="Times New Roman"/>
                <w:sz w:val="24"/>
                <w:szCs w:val="24"/>
              </w:rPr>
            </w:pPr>
            <w:r w:rsidRPr="00AC2B62">
              <w:rPr>
                <w:rFonts w:ascii="Times New Roman" w:hAnsi="Times New Roman" w:cs="Times New Roman"/>
                <w:sz w:val="24"/>
                <w:szCs w:val="24"/>
              </w:rPr>
              <w:t>Решение ситуационных задач</w:t>
            </w:r>
            <w:r>
              <w:rPr>
                <w:rFonts w:ascii="Times New Roman" w:hAnsi="Times New Roman" w:cs="Times New Roman"/>
                <w:sz w:val="24"/>
                <w:szCs w:val="24"/>
              </w:rPr>
              <w:t xml:space="preserve"> - 90 мин</w:t>
            </w:r>
          </w:p>
          <w:p w:rsidR="00251663" w:rsidRPr="00FF4F44" w:rsidRDefault="00251663" w:rsidP="00AA050D">
            <w:pPr>
              <w:pStyle w:val="210"/>
              <w:tabs>
                <w:tab w:val="left" w:pos="720"/>
              </w:tabs>
              <w:snapToGrid w:val="0"/>
              <w:spacing w:after="0" w:line="240" w:lineRule="auto"/>
              <w:rPr>
                <w:color w:val="000000"/>
              </w:rPr>
            </w:pPr>
            <w:r w:rsidRPr="00FF4F44">
              <w:rPr>
                <w:color w:val="000000"/>
              </w:rPr>
              <w:t>Обсуждение и оценка результатов выполнения задания (ситуационная задача), разбор  типичных ошибок  - 25 минут</w:t>
            </w:r>
          </w:p>
          <w:p w:rsidR="00251663" w:rsidRPr="00FF4F44" w:rsidRDefault="00251663" w:rsidP="00AA050D">
            <w:pPr>
              <w:pStyle w:val="210"/>
              <w:tabs>
                <w:tab w:val="left" w:pos="720"/>
              </w:tabs>
              <w:snapToGrid w:val="0"/>
              <w:spacing w:after="0" w:line="240" w:lineRule="auto"/>
              <w:rPr>
                <w:color w:val="000000"/>
              </w:rPr>
            </w:pPr>
            <w:r w:rsidRPr="00FF4F44">
              <w:rPr>
                <w:color w:val="000000"/>
              </w:rPr>
              <w:t>Контроль усвоения знаний -15 минут</w:t>
            </w:r>
          </w:p>
          <w:p w:rsidR="00251663" w:rsidRPr="00AA050D" w:rsidRDefault="00251663" w:rsidP="00AA050D">
            <w:pPr>
              <w:widowControl w:val="0"/>
              <w:rPr>
                <w:rFonts w:ascii="Times New Roman" w:hAnsi="Times New Roman" w:cs="Times New Roman"/>
                <w:i/>
                <w:sz w:val="24"/>
                <w:szCs w:val="24"/>
              </w:rPr>
            </w:pPr>
            <w:r w:rsidRPr="00AA050D">
              <w:rPr>
                <w:rFonts w:ascii="Times New Roman" w:hAnsi="Times New Roman" w:cs="Times New Roman"/>
                <w:color w:val="000000"/>
                <w:sz w:val="24"/>
                <w:szCs w:val="24"/>
              </w:rPr>
              <w:t xml:space="preserve"> Подведение итогов занятия, домашнее задание – 5 минут</w:t>
            </w:r>
          </w:p>
        </w:tc>
        <w:tc>
          <w:tcPr>
            <w:tcW w:w="3969" w:type="dxa"/>
            <w:shd w:val="clear" w:color="auto" w:fill="auto"/>
          </w:tcPr>
          <w:p w:rsidR="00251663" w:rsidRDefault="00251663" w:rsidP="00DA3C69">
            <w:pPr>
              <w:widowControl w:val="0"/>
              <w:jc w:val="both"/>
              <w:rPr>
                <w:rFonts w:ascii="Times New Roman" w:hAnsi="Times New Roman" w:cs="Times New Roman"/>
                <w:sz w:val="24"/>
                <w:szCs w:val="24"/>
              </w:rPr>
            </w:pPr>
          </w:p>
          <w:p w:rsidR="00251663" w:rsidRDefault="00251663" w:rsidP="00DA3C69">
            <w:pPr>
              <w:widowControl w:val="0"/>
              <w:jc w:val="both"/>
              <w:rPr>
                <w:rFonts w:ascii="Times New Roman" w:hAnsi="Times New Roman" w:cs="Times New Roman"/>
                <w:sz w:val="24"/>
                <w:szCs w:val="24"/>
              </w:rPr>
            </w:pPr>
          </w:p>
          <w:p w:rsidR="00251663" w:rsidRDefault="00251663" w:rsidP="00DA3C69">
            <w:pPr>
              <w:widowControl w:val="0"/>
              <w:jc w:val="both"/>
              <w:rPr>
                <w:rFonts w:ascii="Times New Roman" w:hAnsi="Times New Roman" w:cs="Times New Roman"/>
                <w:sz w:val="24"/>
                <w:szCs w:val="24"/>
              </w:rPr>
            </w:pPr>
          </w:p>
          <w:p w:rsidR="00251663" w:rsidRPr="00FF4F44" w:rsidRDefault="00251663" w:rsidP="001D102B">
            <w:pPr>
              <w:pStyle w:val="afb"/>
              <w:widowControl/>
              <w:tabs>
                <w:tab w:val="left" w:pos="720"/>
              </w:tabs>
              <w:snapToGrid w:val="0"/>
              <w:ind w:right="-3"/>
              <w:rPr>
                <w:w w:val="106"/>
              </w:rPr>
            </w:pPr>
            <w:r w:rsidRPr="00FF4F44">
              <w:rPr>
                <w:w w:val="106"/>
              </w:rPr>
              <w:t>Отвечает на вопросы</w:t>
            </w:r>
          </w:p>
          <w:p w:rsidR="00251663" w:rsidRPr="00FF4F44" w:rsidRDefault="00251663" w:rsidP="001D102B">
            <w:pPr>
              <w:pStyle w:val="afb"/>
              <w:widowControl/>
              <w:tabs>
                <w:tab w:val="left" w:pos="720"/>
              </w:tabs>
              <w:snapToGrid w:val="0"/>
              <w:rPr>
                <w:w w:val="106"/>
              </w:rPr>
            </w:pPr>
            <w:r w:rsidRPr="00FF4F44">
              <w:rPr>
                <w:w w:val="106"/>
              </w:rPr>
              <w:t>Выполняет задания входного тестового контроля</w:t>
            </w:r>
          </w:p>
          <w:p w:rsidR="00251663" w:rsidRPr="00FF4F44" w:rsidRDefault="00251663" w:rsidP="001D102B">
            <w:pPr>
              <w:pStyle w:val="afb"/>
              <w:widowControl/>
              <w:tabs>
                <w:tab w:val="left" w:pos="720"/>
              </w:tabs>
              <w:snapToGrid w:val="0"/>
              <w:ind w:left="1080"/>
              <w:rPr>
                <w:w w:val="106"/>
              </w:rPr>
            </w:pPr>
          </w:p>
          <w:p w:rsidR="00251663" w:rsidRPr="00FF4F44" w:rsidRDefault="00251663" w:rsidP="001D102B">
            <w:pPr>
              <w:pStyle w:val="afb"/>
              <w:widowControl/>
              <w:snapToGrid w:val="0"/>
              <w:rPr>
                <w:w w:val="106"/>
              </w:rPr>
            </w:pPr>
          </w:p>
          <w:p w:rsidR="00251663" w:rsidRPr="00FF4F44" w:rsidRDefault="00251663" w:rsidP="001D102B">
            <w:pPr>
              <w:pStyle w:val="afb"/>
              <w:widowControl/>
              <w:tabs>
                <w:tab w:val="left" w:pos="720"/>
              </w:tabs>
              <w:snapToGrid w:val="0"/>
              <w:rPr>
                <w:w w:val="106"/>
              </w:rPr>
            </w:pPr>
            <w:r w:rsidRPr="00FF4F44">
              <w:rPr>
                <w:w w:val="106"/>
              </w:rPr>
              <w:t>Отвечает на вопросы</w:t>
            </w:r>
          </w:p>
          <w:p w:rsidR="00251663" w:rsidRPr="00FF4F44" w:rsidRDefault="00251663" w:rsidP="001D102B">
            <w:pPr>
              <w:pStyle w:val="afb"/>
              <w:widowControl/>
              <w:tabs>
                <w:tab w:val="left" w:pos="720"/>
              </w:tabs>
              <w:snapToGrid w:val="0"/>
              <w:rPr>
                <w:w w:val="106"/>
              </w:rPr>
            </w:pPr>
            <w:r w:rsidRPr="00FF4F44">
              <w:rPr>
                <w:w w:val="106"/>
              </w:rPr>
              <w:t>Участвует в обсуждении</w:t>
            </w:r>
          </w:p>
          <w:p w:rsidR="00251663" w:rsidRPr="00FF4F44" w:rsidRDefault="00251663" w:rsidP="001D102B">
            <w:pPr>
              <w:pStyle w:val="afb"/>
              <w:widowControl/>
              <w:tabs>
                <w:tab w:val="left" w:pos="720"/>
              </w:tabs>
              <w:snapToGrid w:val="0"/>
              <w:rPr>
                <w:w w:val="106"/>
              </w:rPr>
            </w:pPr>
          </w:p>
          <w:p w:rsidR="00251663" w:rsidRDefault="00251663" w:rsidP="00DA3C69">
            <w:pPr>
              <w:widowControl w:val="0"/>
              <w:jc w:val="both"/>
              <w:rPr>
                <w:rFonts w:ascii="Times New Roman" w:hAnsi="Times New Roman" w:cs="Times New Roman"/>
                <w:sz w:val="24"/>
                <w:szCs w:val="24"/>
              </w:rPr>
            </w:pPr>
          </w:p>
          <w:p w:rsidR="00251663" w:rsidRDefault="00251663" w:rsidP="00DA3C69">
            <w:pPr>
              <w:widowControl w:val="0"/>
              <w:jc w:val="both"/>
              <w:rPr>
                <w:rFonts w:ascii="Times New Roman" w:hAnsi="Times New Roman" w:cs="Times New Roman"/>
                <w:sz w:val="24"/>
                <w:szCs w:val="24"/>
              </w:rPr>
            </w:pPr>
          </w:p>
          <w:p w:rsidR="00044DA3" w:rsidRDefault="00251663" w:rsidP="00044DA3">
            <w:pPr>
              <w:widowControl w:val="0"/>
              <w:spacing w:after="0"/>
              <w:jc w:val="both"/>
              <w:rPr>
                <w:rFonts w:ascii="Times New Roman" w:hAnsi="Times New Roman" w:cs="Times New Roman"/>
                <w:sz w:val="24"/>
                <w:szCs w:val="24"/>
              </w:rPr>
            </w:pPr>
            <w:r w:rsidRPr="00AC2B62">
              <w:rPr>
                <w:rFonts w:ascii="Times New Roman" w:hAnsi="Times New Roman" w:cs="Times New Roman"/>
                <w:sz w:val="24"/>
                <w:szCs w:val="24"/>
              </w:rPr>
              <w:t>Анализирует информацию задачи,   обосновывает группу для занятий физкультурой.</w:t>
            </w:r>
          </w:p>
          <w:p w:rsidR="00251663" w:rsidRDefault="00251663" w:rsidP="00044DA3">
            <w:pPr>
              <w:widowControl w:val="0"/>
              <w:spacing w:after="0"/>
              <w:jc w:val="both"/>
              <w:rPr>
                <w:rFonts w:ascii="Times New Roman" w:hAnsi="Times New Roman" w:cs="Times New Roman"/>
                <w:sz w:val="24"/>
                <w:szCs w:val="24"/>
              </w:rPr>
            </w:pPr>
            <w:r w:rsidRPr="00AC2B62">
              <w:rPr>
                <w:rFonts w:ascii="Times New Roman" w:hAnsi="Times New Roman" w:cs="Times New Roman"/>
                <w:sz w:val="24"/>
                <w:szCs w:val="24"/>
              </w:rPr>
              <w:t xml:space="preserve">Дает гигиеническую оценку </w:t>
            </w:r>
            <w:r>
              <w:rPr>
                <w:rFonts w:ascii="Times New Roman" w:hAnsi="Times New Roman" w:cs="Times New Roman"/>
                <w:sz w:val="24"/>
                <w:szCs w:val="24"/>
              </w:rPr>
              <w:t xml:space="preserve"> занятий  и уроков физвоспитания и условий их проведения.</w:t>
            </w:r>
          </w:p>
          <w:p w:rsidR="00251663" w:rsidRDefault="00251663" w:rsidP="00DA3C69">
            <w:pPr>
              <w:widowControl w:val="0"/>
              <w:jc w:val="both"/>
              <w:rPr>
                <w:rFonts w:ascii="Times New Roman" w:hAnsi="Times New Roman" w:cs="Times New Roman"/>
                <w:sz w:val="24"/>
                <w:szCs w:val="24"/>
              </w:rPr>
            </w:pPr>
            <w:r>
              <w:rPr>
                <w:rFonts w:ascii="Times New Roman" w:hAnsi="Times New Roman" w:cs="Times New Roman"/>
                <w:sz w:val="24"/>
                <w:szCs w:val="24"/>
              </w:rPr>
              <w:t>Заполняет и защищает протокол</w:t>
            </w:r>
          </w:p>
          <w:p w:rsidR="00251663" w:rsidRPr="002672E5" w:rsidRDefault="00251663" w:rsidP="00DA3C69">
            <w:pPr>
              <w:widowControl w:val="0"/>
              <w:jc w:val="center"/>
              <w:rPr>
                <w:rFonts w:ascii="Times New Roman" w:hAnsi="Times New Roman" w:cs="Times New Roman"/>
                <w:sz w:val="24"/>
                <w:szCs w:val="24"/>
              </w:rPr>
            </w:pPr>
          </w:p>
        </w:tc>
      </w:tr>
    </w:tbl>
    <w:p w:rsidR="00AA050D" w:rsidRDefault="00AA050D" w:rsidP="00AA050D">
      <w:pPr>
        <w:widowControl w:val="0"/>
        <w:autoSpaceDE w:val="0"/>
        <w:autoSpaceDN w:val="0"/>
        <w:adjustRightInd w:val="0"/>
        <w:ind w:left="1800"/>
        <w:jc w:val="both"/>
        <w:rPr>
          <w:rFonts w:ascii="Times New Roman" w:hAnsi="Times New Roman" w:cs="Times New Roman"/>
          <w:sz w:val="24"/>
          <w:szCs w:val="24"/>
        </w:rPr>
      </w:pPr>
    </w:p>
    <w:p w:rsidR="009F038B" w:rsidRDefault="009F038B" w:rsidP="000A3360">
      <w:pPr>
        <w:widowControl w:val="0"/>
        <w:autoSpaceDE w:val="0"/>
        <w:autoSpaceDN w:val="0"/>
        <w:adjustRightInd w:val="0"/>
        <w:ind w:left="1800"/>
        <w:jc w:val="center"/>
        <w:rPr>
          <w:rFonts w:ascii="Times New Roman" w:hAnsi="Times New Roman" w:cs="Times New Roman"/>
          <w:b/>
          <w:sz w:val="32"/>
          <w:szCs w:val="32"/>
        </w:rPr>
      </w:pPr>
    </w:p>
    <w:p w:rsidR="000A3360" w:rsidRPr="000A3360" w:rsidRDefault="000A3360" w:rsidP="000A3360">
      <w:pPr>
        <w:widowControl w:val="0"/>
        <w:autoSpaceDE w:val="0"/>
        <w:autoSpaceDN w:val="0"/>
        <w:adjustRightInd w:val="0"/>
        <w:ind w:left="1800"/>
        <w:jc w:val="center"/>
        <w:rPr>
          <w:rFonts w:ascii="Times New Roman" w:hAnsi="Times New Roman" w:cs="Times New Roman"/>
          <w:b/>
          <w:sz w:val="32"/>
          <w:szCs w:val="32"/>
        </w:rPr>
      </w:pPr>
      <w:r w:rsidRPr="000A3360">
        <w:rPr>
          <w:rFonts w:ascii="Times New Roman" w:hAnsi="Times New Roman" w:cs="Times New Roman"/>
          <w:b/>
          <w:sz w:val="32"/>
          <w:szCs w:val="32"/>
        </w:rPr>
        <w:lastRenderedPageBreak/>
        <w:t>Приложения для самостоятельной работы студента</w:t>
      </w:r>
    </w:p>
    <w:p w:rsidR="000A3360" w:rsidRPr="000A3360" w:rsidRDefault="000A3360" w:rsidP="000A3360">
      <w:pPr>
        <w:widowControl w:val="0"/>
        <w:autoSpaceDE w:val="0"/>
        <w:autoSpaceDN w:val="0"/>
        <w:adjustRightInd w:val="0"/>
        <w:ind w:right="-185"/>
        <w:rPr>
          <w:rFonts w:ascii="Times New Roman" w:hAnsi="Times New Roman" w:cs="Times New Roman"/>
          <w:b/>
          <w:sz w:val="24"/>
          <w:szCs w:val="24"/>
        </w:rPr>
      </w:pPr>
      <w:r w:rsidRPr="000A3360">
        <w:rPr>
          <w:rFonts w:ascii="Times New Roman" w:hAnsi="Times New Roman" w:cs="Times New Roman"/>
          <w:b/>
          <w:sz w:val="24"/>
          <w:szCs w:val="24"/>
        </w:rPr>
        <w:t>А. Вопросы для самоподготовки:</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1.Гигиенические основы физического воспитания: задачи, система, принципы.</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 xml:space="preserve">2.Значение анатомо-физиологических особенностей детей различных возрастных периодов в организации физического воспитания. </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3.Влияние физического воспитания на физическое развитие и состояние здоровья.</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 xml:space="preserve">4.Основные этапы медицинского </w:t>
      </w:r>
      <w:proofErr w:type="gramStart"/>
      <w:r w:rsidRPr="00FF4F44">
        <w:rPr>
          <w:rFonts w:ascii="Times New Roman" w:hAnsi="Times New Roman" w:cs="Times New Roman"/>
          <w:sz w:val="24"/>
          <w:szCs w:val="24"/>
        </w:rPr>
        <w:t>контроля  за</w:t>
      </w:r>
      <w:proofErr w:type="gramEnd"/>
      <w:r w:rsidRPr="00FF4F44">
        <w:rPr>
          <w:rFonts w:ascii="Times New Roman" w:hAnsi="Times New Roman" w:cs="Times New Roman"/>
          <w:sz w:val="24"/>
          <w:szCs w:val="24"/>
        </w:rPr>
        <w:t xml:space="preserve"> физическим воспитанием.</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5.Виды, цели и задачи врачебных осмотров.</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 xml:space="preserve">6.Оценка функциональных способностей </w:t>
      </w:r>
      <w:proofErr w:type="spellStart"/>
      <w:r w:rsidRPr="00FF4F44">
        <w:rPr>
          <w:rFonts w:ascii="Times New Roman" w:hAnsi="Times New Roman" w:cs="Times New Roman"/>
          <w:sz w:val="24"/>
          <w:szCs w:val="24"/>
        </w:rPr>
        <w:t>кардиореспираторной</w:t>
      </w:r>
      <w:proofErr w:type="spellEnd"/>
      <w:r w:rsidRPr="00FF4F44">
        <w:rPr>
          <w:rFonts w:ascii="Times New Roman" w:hAnsi="Times New Roman" w:cs="Times New Roman"/>
          <w:sz w:val="24"/>
          <w:szCs w:val="24"/>
        </w:rPr>
        <w:t xml:space="preserve"> системы.</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7.Характеристика групп для занятий физкультурой детей разного возраста.</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8.Противопоказания и ограничения для занятий физической культурой и спортом.</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9.Особенности организации занятий детей специальной группы.</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11.Гигиенические требования к организации занятий по развитию движений в ДШУ.</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12.Гигиенические требования и оценка урока физкультуры в школе.</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13.Признаки физического утомления,  перетренированность.</w:t>
      </w:r>
    </w:p>
    <w:p w:rsidR="000A3360" w:rsidRPr="00FF4F44" w:rsidRDefault="000A3360" w:rsidP="00251663">
      <w:pPr>
        <w:widowControl w:val="0"/>
        <w:autoSpaceDE w:val="0"/>
        <w:autoSpaceDN w:val="0"/>
        <w:adjustRightInd w:val="0"/>
        <w:spacing w:after="0" w:line="240" w:lineRule="auto"/>
        <w:ind w:left="360" w:right="-185"/>
        <w:rPr>
          <w:rFonts w:ascii="Times New Roman" w:hAnsi="Times New Roman" w:cs="Times New Roman"/>
          <w:sz w:val="24"/>
          <w:szCs w:val="24"/>
        </w:rPr>
      </w:pPr>
      <w:r w:rsidRPr="00FF4F44">
        <w:rPr>
          <w:rFonts w:ascii="Times New Roman" w:hAnsi="Times New Roman" w:cs="Times New Roman"/>
          <w:sz w:val="24"/>
          <w:szCs w:val="24"/>
        </w:rPr>
        <w:t>14.Нормирование двигательной активности детей и подростков.</w:t>
      </w:r>
    </w:p>
    <w:p w:rsidR="00142715" w:rsidRDefault="00142715" w:rsidP="000A3360">
      <w:pPr>
        <w:tabs>
          <w:tab w:val="left" w:pos="0"/>
          <w:tab w:val="left" w:pos="720"/>
        </w:tabs>
        <w:outlineLvl w:val="0"/>
        <w:rPr>
          <w:rFonts w:ascii="Times New Roman" w:hAnsi="Times New Roman" w:cs="Times New Roman"/>
          <w:b/>
          <w:sz w:val="28"/>
          <w:szCs w:val="28"/>
        </w:rPr>
      </w:pPr>
    </w:p>
    <w:p w:rsidR="00142715" w:rsidRDefault="000A3360" w:rsidP="000A3360">
      <w:pPr>
        <w:tabs>
          <w:tab w:val="left" w:pos="0"/>
          <w:tab w:val="left" w:pos="720"/>
        </w:tabs>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142715">
        <w:rPr>
          <w:rFonts w:ascii="Times New Roman" w:hAnsi="Times New Roman" w:cs="Times New Roman"/>
          <w:b/>
          <w:sz w:val="28"/>
          <w:szCs w:val="28"/>
        </w:rPr>
        <w:t>Пример ситуационной задачи</w:t>
      </w:r>
    </w:p>
    <w:p w:rsidR="002444A4" w:rsidRPr="002444A4" w:rsidRDefault="002444A4" w:rsidP="002444A4">
      <w:pPr>
        <w:keepLines/>
        <w:suppressAutoHyphens/>
        <w:spacing w:after="0" w:line="240" w:lineRule="auto"/>
        <w:jc w:val="center"/>
        <w:rPr>
          <w:rFonts w:ascii="Times New Roman" w:hAnsi="Times New Roman" w:cs="Times New Roman"/>
          <w:i/>
          <w:sz w:val="24"/>
          <w:szCs w:val="24"/>
        </w:rPr>
      </w:pPr>
      <w:r w:rsidRPr="002444A4">
        <w:rPr>
          <w:rFonts w:ascii="Times New Roman" w:hAnsi="Times New Roman" w:cs="Times New Roman"/>
          <w:i/>
          <w:sz w:val="24"/>
          <w:szCs w:val="24"/>
        </w:rPr>
        <w:t>Система физического воспитания учащихся 9 класса общеобразовательной школы:</w:t>
      </w:r>
    </w:p>
    <w:p w:rsidR="002444A4" w:rsidRPr="002444A4" w:rsidRDefault="002444A4" w:rsidP="00945DA9">
      <w:pPr>
        <w:keepLines/>
        <w:numPr>
          <w:ilvl w:val="0"/>
          <w:numId w:val="41"/>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Два урока физкультуры еженедельно (понедельник, 1 урок; среда, последний 6 урок).</w:t>
      </w:r>
    </w:p>
    <w:p w:rsidR="002444A4" w:rsidRPr="002444A4" w:rsidRDefault="002444A4" w:rsidP="00945DA9">
      <w:pPr>
        <w:keepLines/>
        <w:numPr>
          <w:ilvl w:val="0"/>
          <w:numId w:val="41"/>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Спортивные секции (индивидуальное расписание).</w:t>
      </w:r>
    </w:p>
    <w:p w:rsidR="002444A4" w:rsidRPr="002444A4" w:rsidRDefault="002444A4" w:rsidP="002444A4">
      <w:pPr>
        <w:keepLines/>
        <w:suppressAutoHyphens/>
        <w:spacing w:after="0" w:line="240" w:lineRule="auto"/>
        <w:jc w:val="both"/>
        <w:rPr>
          <w:rFonts w:ascii="Times New Roman" w:hAnsi="Times New Roman" w:cs="Times New Roman"/>
          <w:i/>
          <w:sz w:val="24"/>
          <w:szCs w:val="24"/>
        </w:rPr>
      </w:pPr>
      <w:r w:rsidRPr="002444A4">
        <w:rPr>
          <w:rFonts w:ascii="Times New Roman" w:hAnsi="Times New Roman" w:cs="Times New Roman"/>
          <w:i/>
          <w:sz w:val="24"/>
          <w:szCs w:val="24"/>
        </w:rPr>
        <w:t>Условия  проведения уроков:</w:t>
      </w:r>
    </w:p>
    <w:p w:rsidR="002444A4" w:rsidRPr="002444A4" w:rsidRDefault="002444A4" w:rsidP="00945DA9">
      <w:pPr>
        <w:keepLines/>
        <w:numPr>
          <w:ilvl w:val="0"/>
          <w:numId w:val="42"/>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Теплое время года – на открытом воздухе. На территории школы выделена физкультурно-спортивная зона, расположенная на расстоянии 25 метров, со стороны окон учебных помещений за полосой зеленых насаждений. Спортивно-игровые площадки имеют твердое покрытие, футбольное поле – травяной покров.</w:t>
      </w:r>
    </w:p>
    <w:p w:rsidR="002444A4" w:rsidRPr="002444A4" w:rsidRDefault="002444A4" w:rsidP="00945DA9">
      <w:pPr>
        <w:keepLines/>
        <w:numPr>
          <w:ilvl w:val="0"/>
          <w:numId w:val="42"/>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 xml:space="preserve">Спортивные залы (два)  расположены на первом этаже, площадь  9 х 18м и  18 х 30 м при высоте 6,5 м. При спортзалах имеются снарядные, раздевальные (отдельно для мальчиков и девочек), душевые, туалетные помещения (для мальчиков и девочек), комната инструктора. </w:t>
      </w:r>
    </w:p>
    <w:p w:rsidR="002444A4" w:rsidRPr="002444A4" w:rsidRDefault="002444A4" w:rsidP="002444A4">
      <w:pPr>
        <w:keepLines/>
        <w:suppressAutoHyphens/>
        <w:spacing w:after="0" w:line="240" w:lineRule="auto"/>
        <w:ind w:left="360"/>
        <w:jc w:val="both"/>
        <w:rPr>
          <w:rFonts w:ascii="Times New Roman" w:hAnsi="Times New Roman" w:cs="Times New Roman"/>
          <w:i/>
          <w:sz w:val="24"/>
          <w:szCs w:val="24"/>
        </w:rPr>
      </w:pPr>
      <w:r w:rsidRPr="002444A4">
        <w:rPr>
          <w:rFonts w:ascii="Times New Roman" w:hAnsi="Times New Roman" w:cs="Times New Roman"/>
          <w:i/>
          <w:sz w:val="24"/>
          <w:szCs w:val="24"/>
        </w:rPr>
        <w:t>Результаты гигиенической оценки одного из уроков:</w:t>
      </w:r>
    </w:p>
    <w:p w:rsidR="002444A4" w:rsidRPr="002444A4" w:rsidRDefault="002444A4" w:rsidP="00945DA9">
      <w:pPr>
        <w:keepLines/>
        <w:numPr>
          <w:ilvl w:val="0"/>
          <w:numId w:val="43"/>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Продолжительность – 45 минут</w:t>
      </w:r>
    </w:p>
    <w:p w:rsidR="002444A4" w:rsidRPr="002444A4" w:rsidRDefault="002444A4" w:rsidP="00945DA9">
      <w:pPr>
        <w:keepLines/>
        <w:numPr>
          <w:ilvl w:val="0"/>
          <w:numId w:val="43"/>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В структуре – разминка  и игра в волейбол</w:t>
      </w:r>
    </w:p>
    <w:p w:rsidR="002444A4" w:rsidRPr="002444A4" w:rsidRDefault="002444A4" w:rsidP="00945DA9">
      <w:pPr>
        <w:keepLines/>
        <w:numPr>
          <w:ilvl w:val="0"/>
          <w:numId w:val="43"/>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Общая плотность  - 75%, моторная – 45 %.</w:t>
      </w:r>
    </w:p>
    <w:p w:rsidR="002444A4" w:rsidRPr="002444A4" w:rsidRDefault="002444A4" w:rsidP="00945DA9">
      <w:pPr>
        <w:keepLines/>
        <w:numPr>
          <w:ilvl w:val="0"/>
          <w:numId w:val="43"/>
        </w:numPr>
        <w:suppressAutoHyphens/>
        <w:spacing w:after="0" w:line="240" w:lineRule="auto"/>
        <w:jc w:val="both"/>
        <w:rPr>
          <w:rFonts w:ascii="Times New Roman" w:hAnsi="Times New Roman" w:cs="Times New Roman"/>
          <w:i/>
          <w:sz w:val="24"/>
          <w:szCs w:val="24"/>
        </w:rPr>
      </w:pPr>
      <w:r w:rsidRPr="002444A4">
        <w:rPr>
          <w:rFonts w:ascii="Times New Roman" w:hAnsi="Times New Roman" w:cs="Times New Roman"/>
          <w:sz w:val="24"/>
          <w:szCs w:val="24"/>
        </w:rPr>
        <w:t xml:space="preserve">ОФУП (общий уровень физической подготовленности по стандартной методике </w:t>
      </w:r>
      <w:proofErr w:type="spellStart"/>
      <w:r w:rsidRPr="002444A4">
        <w:rPr>
          <w:rFonts w:ascii="Times New Roman" w:hAnsi="Times New Roman" w:cs="Times New Roman"/>
          <w:sz w:val="24"/>
          <w:szCs w:val="24"/>
        </w:rPr>
        <w:t>Ю.Н.Вавилова</w:t>
      </w:r>
      <w:proofErr w:type="spellEnd"/>
      <w:r w:rsidRPr="002444A4">
        <w:rPr>
          <w:rFonts w:ascii="Times New Roman" w:hAnsi="Times New Roman" w:cs="Times New Roman"/>
          <w:sz w:val="24"/>
          <w:szCs w:val="24"/>
        </w:rPr>
        <w:t xml:space="preserve">) у  испытуемых равен:  - 0,5  (у двух мальчиков)  и - 0,9  </w:t>
      </w:r>
      <w:proofErr w:type="gramStart"/>
      <w:r w:rsidRPr="002444A4">
        <w:rPr>
          <w:rFonts w:ascii="Times New Roman" w:hAnsi="Times New Roman" w:cs="Times New Roman"/>
          <w:sz w:val="24"/>
          <w:szCs w:val="24"/>
        </w:rPr>
        <w:t xml:space="preserve">( </w:t>
      </w:r>
      <w:proofErr w:type="gramEnd"/>
      <w:r w:rsidRPr="002444A4">
        <w:rPr>
          <w:rFonts w:ascii="Times New Roman" w:hAnsi="Times New Roman" w:cs="Times New Roman"/>
          <w:sz w:val="24"/>
          <w:szCs w:val="24"/>
        </w:rPr>
        <w:t>у трех мальчиков).</w:t>
      </w:r>
    </w:p>
    <w:p w:rsidR="002444A4" w:rsidRDefault="002444A4" w:rsidP="002444A4">
      <w:pPr>
        <w:keepLines/>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b/>
          <w:sz w:val="24"/>
          <w:szCs w:val="24"/>
        </w:rPr>
        <w:t>Задание:</w:t>
      </w:r>
      <w:r>
        <w:rPr>
          <w:rFonts w:ascii="Times New Roman" w:hAnsi="Times New Roman" w:cs="Times New Roman"/>
          <w:sz w:val="24"/>
          <w:szCs w:val="24"/>
        </w:rPr>
        <w:t xml:space="preserve"> Дайте гигиеническую оценку </w:t>
      </w:r>
    </w:p>
    <w:p w:rsidR="002444A4" w:rsidRPr="002444A4" w:rsidRDefault="002444A4" w:rsidP="00945DA9">
      <w:pPr>
        <w:pStyle w:val="afa"/>
        <w:keepLines/>
        <w:numPr>
          <w:ilvl w:val="0"/>
          <w:numId w:val="44"/>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реализуемой системы физического воспитания</w:t>
      </w:r>
    </w:p>
    <w:p w:rsidR="002444A4" w:rsidRPr="002444A4" w:rsidRDefault="002444A4" w:rsidP="00945DA9">
      <w:pPr>
        <w:pStyle w:val="afa"/>
        <w:keepLines/>
        <w:numPr>
          <w:ilvl w:val="0"/>
          <w:numId w:val="44"/>
        </w:numPr>
        <w:suppressAutoHyphens/>
        <w:spacing w:after="0" w:line="240" w:lineRule="auto"/>
        <w:jc w:val="both"/>
        <w:rPr>
          <w:rFonts w:ascii="Times New Roman" w:hAnsi="Times New Roman" w:cs="Times New Roman"/>
          <w:i/>
          <w:sz w:val="24"/>
          <w:szCs w:val="24"/>
        </w:rPr>
      </w:pPr>
      <w:r w:rsidRPr="002444A4">
        <w:rPr>
          <w:rFonts w:ascii="Times New Roman" w:hAnsi="Times New Roman" w:cs="Times New Roman"/>
          <w:sz w:val="24"/>
          <w:szCs w:val="24"/>
        </w:rPr>
        <w:t>описанного урока</w:t>
      </w:r>
    </w:p>
    <w:p w:rsidR="002444A4" w:rsidRPr="002444A4" w:rsidRDefault="002444A4" w:rsidP="002444A4">
      <w:pPr>
        <w:tabs>
          <w:tab w:val="left" w:pos="0"/>
          <w:tab w:val="left" w:pos="720"/>
        </w:tabs>
        <w:spacing w:after="0" w:line="240" w:lineRule="auto"/>
        <w:outlineLvl w:val="0"/>
        <w:rPr>
          <w:rFonts w:ascii="Times New Roman" w:hAnsi="Times New Roman" w:cs="Times New Roman"/>
          <w:b/>
          <w:sz w:val="24"/>
          <w:szCs w:val="24"/>
        </w:rPr>
      </w:pPr>
    </w:p>
    <w:p w:rsidR="00AA050D" w:rsidRDefault="00142715" w:rsidP="000A3360">
      <w:pPr>
        <w:tabs>
          <w:tab w:val="left" w:pos="0"/>
          <w:tab w:val="left" w:pos="720"/>
        </w:tabs>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AA050D">
        <w:rPr>
          <w:rFonts w:ascii="Times New Roman" w:hAnsi="Times New Roman" w:cs="Times New Roman"/>
          <w:b/>
          <w:sz w:val="28"/>
          <w:szCs w:val="28"/>
        </w:rPr>
        <w:t>Тест-задания</w:t>
      </w:r>
      <w:proofErr w:type="gramEnd"/>
      <w:r w:rsidR="00AA050D">
        <w:rPr>
          <w:rFonts w:ascii="Times New Roman" w:hAnsi="Times New Roman" w:cs="Times New Roman"/>
          <w:b/>
          <w:sz w:val="28"/>
          <w:szCs w:val="28"/>
        </w:rPr>
        <w:t xml:space="preserve"> для проверки усвоения </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EB378C">
        <w:rPr>
          <w:rFonts w:ascii="Times New Roman" w:hAnsi="Times New Roman" w:cs="Times New Roman"/>
          <w:b/>
          <w:sz w:val="24"/>
          <w:szCs w:val="24"/>
        </w:rPr>
        <w:t xml:space="preserve"> Оптимальная величина моторной плотности</w:t>
      </w:r>
      <w:proofErr w:type="gramStart"/>
      <w:r w:rsidRPr="00EB378C">
        <w:rPr>
          <w:rFonts w:ascii="Times New Roman" w:hAnsi="Times New Roman" w:cs="Times New Roman"/>
          <w:b/>
          <w:sz w:val="24"/>
          <w:szCs w:val="24"/>
        </w:rPr>
        <w:t xml:space="preserve"> (%) </w:t>
      </w:r>
      <w:proofErr w:type="gramEnd"/>
      <w:r w:rsidRPr="00EB378C">
        <w:rPr>
          <w:rFonts w:ascii="Times New Roman" w:hAnsi="Times New Roman" w:cs="Times New Roman"/>
          <w:b/>
          <w:sz w:val="24"/>
          <w:szCs w:val="24"/>
        </w:rPr>
        <w:t>урока физкультуры:</w:t>
      </w:r>
    </w:p>
    <w:p w:rsidR="00593F54"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20-40</w:t>
      </w:r>
      <w:r w:rsidR="00593F54">
        <w:rPr>
          <w:rFonts w:ascii="Times New Roman" w:hAnsi="Times New Roman" w:cs="Times New Roman"/>
          <w:sz w:val="24"/>
          <w:szCs w:val="24"/>
        </w:rPr>
        <w:t xml:space="preserve">      </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50-60</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60-80</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lastRenderedPageBreak/>
        <w:t>-: 80-90</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EB378C">
        <w:rPr>
          <w:rFonts w:ascii="Times New Roman" w:hAnsi="Times New Roman" w:cs="Times New Roman"/>
          <w:b/>
          <w:sz w:val="24"/>
          <w:szCs w:val="24"/>
        </w:rPr>
        <w:t xml:space="preserve"> Рекомендуемый прирост (% от исходного уровня) частоты сердечных сокращений после вводной части урока физкультуры</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10-20</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25-30</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30-35</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EB378C">
        <w:rPr>
          <w:rFonts w:ascii="Times New Roman" w:hAnsi="Times New Roman" w:cs="Times New Roman"/>
          <w:b/>
          <w:sz w:val="24"/>
          <w:szCs w:val="24"/>
        </w:rPr>
        <w:t xml:space="preserve"> Рекомендуемый прирост (% от исходной величины) частоты сердечных сокращений после основной части урока физкультуры</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40-60</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60-80</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80-100</w:t>
      </w:r>
    </w:p>
    <w:p w:rsidR="00AA050D" w:rsidRPr="00C70191"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100-120</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EB378C">
        <w:rPr>
          <w:rFonts w:ascii="Times New Roman" w:hAnsi="Times New Roman" w:cs="Times New Roman"/>
          <w:b/>
          <w:sz w:val="24"/>
          <w:szCs w:val="24"/>
        </w:rPr>
        <w:t xml:space="preserve"> Дети с недостаточной физической подготовленностью относятся к ### группе для занятий физкультурой:</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spellStart"/>
      <w:r w:rsidRPr="003C273C">
        <w:rPr>
          <w:rFonts w:ascii="Times New Roman" w:hAnsi="Times New Roman" w:cs="Times New Roman"/>
          <w:sz w:val="24"/>
          <w:szCs w:val="24"/>
        </w:rPr>
        <w:t>подготовительн</w:t>
      </w:r>
      <w:proofErr w:type="spellEnd"/>
      <w:r w:rsidRPr="003C273C">
        <w:rPr>
          <w:rFonts w:ascii="Times New Roman" w:hAnsi="Times New Roman" w:cs="Times New Roman"/>
          <w:sz w:val="24"/>
          <w:szCs w:val="24"/>
        </w:rPr>
        <w:t>#$#</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EB378C">
        <w:rPr>
          <w:rFonts w:ascii="Times New Roman" w:hAnsi="Times New Roman" w:cs="Times New Roman"/>
          <w:b/>
          <w:sz w:val="24"/>
          <w:szCs w:val="24"/>
        </w:rPr>
        <w:t xml:space="preserve"> Структурные части урока физкультуры</w:t>
      </w:r>
      <w:proofErr w:type="gramStart"/>
      <w:r w:rsidRPr="00EB378C">
        <w:rPr>
          <w:rFonts w:ascii="Times New Roman" w:hAnsi="Times New Roman" w:cs="Times New Roman"/>
          <w:b/>
          <w:sz w:val="24"/>
          <w:szCs w:val="24"/>
        </w:rPr>
        <w:t>:</w:t>
      </w:r>
      <w:proofErr w:type="gramEnd"/>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гимнастика, обучение основным движениям, заключительная</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общеразвивающие упражнения, игра, обучение основным движениям, заключительная</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вводная, основная, заключительная</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378C">
        <w:rPr>
          <w:rFonts w:ascii="Times New Roman" w:hAnsi="Times New Roman" w:cs="Times New Roman"/>
          <w:b/>
          <w:sz w:val="24"/>
          <w:szCs w:val="24"/>
        </w:rPr>
        <w:t xml:space="preserve"> Кривая зависимости реакции организма от двигательной активности имеет вид ### </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параболы</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парабол#$#</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EB378C">
        <w:rPr>
          <w:rFonts w:ascii="Times New Roman" w:hAnsi="Times New Roman" w:cs="Times New Roman"/>
          <w:b/>
          <w:sz w:val="24"/>
          <w:szCs w:val="24"/>
        </w:rPr>
        <w:t xml:space="preserve"> Виды гипокинезии:</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физиологическая, химическая, привычно-бытовая</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профессиональная, климатогеографическая, школьная</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бытовая, школьная, патологическая</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специфическая, неспецифическая</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Pr="00EB378C">
        <w:rPr>
          <w:rFonts w:ascii="Times New Roman" w:hAnsi="Times New Roman" w:cs="Times New Roman"/>
          <w:b/>
          <w:sz w:val="24"/>
          <w:szCs w:val="24"/>
        </w:rPr>
        <w:t xml:space="preserve"> Соответствие программ и задач физического воспитания учащихся разных образовательных учреждений</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общеобразовательные школы</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ПТУ</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оздоровительные</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2: профессионально-прикладные</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Pr="00EB378C">
        <w:rPr>
          <w:rFonts w:ascii="Times New Roman" w:hAnsi="Times New Roman" w:cs="Times New Roman"/>
          <w:b/>
          <w:sz w:val="24"/>
          <w:szCs w:val="24"/>
        </w:rPr>
        <w:t xml:space="preserve"> В системе физического воспитания детей домашние задания</w:t>
      </w:r>
      <w:proofErr w:type="gramStart"/>
      <w:r w:rsidRPr="00EB378C">
        <w:rPr>
          <w:rFonts w:ascii="Times New Roman" w:hAnsi="Times New Roman" w:cs="Times New Roman"/>
          <w:b/>
          <w:sz w:val="24"/>
          <w:szCs w:val="24"/>
        </w:rPr>
        <w:t>:</w:t>
      </w:r>
      <w:proofErr w:type="gramEnd"/>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предусмотрены</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отсутствуют</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индивидуальный подход</w:t>
      </w:r>
    </w:p>
    <w:p w:rsidR="00AA050D" w:rsidRPr="00EB378C" w:rsidRDefault="00AA050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Pr="00EB378C">
        <w:rPr>
          <w:rFonts w:ascii="Times New Roman" w:hAnsi="Times New Roman" w:cs="Times New Roman"/>
          <w:b/>
          <w:sz w:val="24"/>
          <w:szCs w:val="24"/>
        </w:rPr>
        <w:t xml:space="preserve"> Последовательность формирования основных двигательных качеств:</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5: прыгучесть</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2: равновесие по </w:t>
      </w:r>
      <w:proofErr w:type="gramStart"/>
      <w:r w:rsidRPr="003C273C">
        <w:rPr>
          <w:rFonts w:ascii="Times New Roman" w:hAnsi="Times New Roman" w:cs="Times New Roman"/>
          <w:sz w:val="24"/>
          <w:szCs w:val="24"/>
        </w:rPr>
        <w:t>прямой</w:t>
      </w:r>
      <w:proofErr w:type="gramEnd"/>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4: ловкость</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1: гибкость</w:t>
      </w:r>
    </w:p>
    <w:p w:rsidR="00AA050D" w:rsidRPr="003C273C"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3: устойчивость</w:t>
      </w:r>
    </w:p>
    <w:p w:rsidR="00AA050D" w:rsidRDefault="00AA050D"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6: точность движений </w:t>
      </w:r>
    </w:p>
    <w:p w:rsidR="0001430B" w:rsidRPr="0001430B" w:rsidRDefault="0001430B" w:rsidP="00D22345">
      <w:pPr>
        <w:spacing w:after="0" w:line="240" w:lineRule="auto"/>
        <w:jc w:val="both"/>
        <w:rPr>
          <w:rFonts w:ascii="Times New Roman" w:hAnsi="Times New Roman" w:cs="Times New Roman"/>
          <w:b/>
          <w:sz w:val="24"/>
          <w:szCs w:val="24"/>
        </w:rPr>
      </w:pPr>
      <w:r w:rsidRPr="0001430B">
        <w:rPr>
          <w:rFonts w:ascii="Times New Roman" w:hAnsi="Times New Roman" w:cs="Times New Roman"/>
          <w:b/>
          <w:sz w:val="24"/>
          <w:szCs w:val="24"/>
        </w:rPr>
        <w:t xml:space="preserve">11.Дефицит движений называется  ### </w:t>
      </w:r>
    </w:p>
    <w:p w:rsidR="0001430B" w:rsidRDefault="0001430B"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Гипокинезия</w:t>
      </w:r>
    </w:p>
    <w:p w:rsidR="0001430B" w:rsidRPr="004D1ACA" w:rsidRDefault="0001430B" w:rsidP="00D22345">
      <w:pPr>
        <w:spacing w:after="0" w:line="240" w:lineRule="auto"/>
        <w:jc w:val="both"/>
        <w:rPr>
          <w:rFonts w:ascii="Times New Roman" w:hAnsi="Times New Roman" w:cs="Times New Roman"/>
          <w:b/>
          <w:sz w:val="24"/>
          <w:szCs w:val="24"/>
        </w:rPr>
      </w:pPr>
      <w:r w:rsidRPr="004D1ACA">
        <w:rPr>
          <w:rFonts w:ascii="Times New Roman" w:hAnsi="Times New Roman" w:cs="Times New Roman"/>
          <w:b/>
          <w:sz w:val="24"/>
          <w:szCs w:val="24"/>
        </w:rPr>
        <w:t>12.</w:t>
      </w:r>
      <w:r w:rsidR="004D1ACA" w:rsidRPr="004D1ACA">
        <w:rPr>
          <w:rFonts w:ascii="Times New Roman" w:hAnsi="Times New Roman" w:cs="Times New Roman"/>
          <w:b/>
          <w:sz w:val="24"/>
          <w:szCs w:val="24"/>
        </w:rPr>
        <w:t>В сенситивные периоды развития физических качеств и психомоторных функций</w:t>
      </w:r>
      <w:r w:rsidR="004D1ACA">
        <w:rPr>
          <w:rFonts w:ascii="Times New Roman" w:hAnsi="Times New Roman" w:cs="Times New Roman"/>
          <w:b/>
          <w:sz w:val="24"/>
          <w:szCs w:val="24"/>
        </w:rPr>
        <w:t xml:space="preserve"> необходимо</w:t>
      </w:r>
    </w:p>
    <w:p w:rsidR="00AA050D" w:rsidRDefault="004D1ACA" w:rsidP="00D22345">
      <w:pPr>
        <w:spacing w:after="0" w:line="240" w:lineRule="auto"/>
        <w:rPr>
          <w:rFonts w:ascii="Times New Roman" w:hAnsi="Times New Roman" w:cs="Times New Roman"/>
          <w:sz w:val="24"/>
          <w:szCs w:val="24"/>
        </w:rPr>
      </w:pPr>
      <w:r w:rsidRPr="004D1ACA">
        <w:rPr>
          <w:rFonts w:ascii="Times New Roman" w:hAnsi="Times New Roman" w:cs="Times New Roman"/>
          <w:sz w:val="24"/>
          <w:szCs w:val="24"/>
        </w:rPr>
        <w:t>+:  отдавать предпочтение целенаправленным физическим упражнениям</w:t>
      </w:r>
    </w:p>
    <w:p w:rsidR="004D1ACA" w:rsidRDefault="004D1ACA" w:rsidP="00D22345">
      <w:pPr>
        <w:spacing w:after="0" w:line="240" w:lineRule="auto"/>
        <w:rPr>
          <w:rFonts w:ascii="Times New Roman" w:hAnsi="Times New Roman" w:cs="Times New Roman"/>
          <w:sz w:val="24"/>
          <w:szCs w:val="24"/>
        </w:rPr>
      </w:pPr>
      <w:r>
        <w:rPr>
          <w:rFonts w:ascii="Times New Roman" w:hAnsi="Times New Roman" w:cs="Times New Roman"/>
          <w:sz w:val="24"/>
          <w:szCs w:val="24"/>
        </w:rPr>
        <w:t>-:  ограничивать физическую нагрузку</w:t>
      </w:r>
    </w:p>
    <w:p w:rsidR="004D1ACA" w:rsidRPr="003851AD" w:rsidRDefault="004D1ACA" w:rsidP="00D22345">
      <w:pPr>
        <w:spacing w:after="0" w:line="240" w:lineRule="auto"/>
        <w:rPr>
          <w:rFonts w:ascii="Times New Roman" w:hAnsi="Times New Roman" w:cs="Times New Roman"/>
          <w:b/>
          <w:sz w:val="24"/>
          <w:szCs w:val="24"/>
        </w:rPr>
      </w:pPr>
      <w:r w:rsidRPr="003851AD">
        <w:rPr>
          <w:rFonts w:ascii="Times New Roman" w:hAnsi="Times New Roman" w:cs="Times New Roman"/>
          <w:b/>
          <w:sz w:val="24"/>
          <w:szCs w:val="24"/>
        </w:rPr>
        <w:lastRenderedPageBreak/>
        <w:t>13. При обосновании группы для занятий физкультурой детей дошкольного возраста целесообразно использовать пробу</w:t>
      </w:r>
    </w:p>
    <w:p w:rsidR="00AA050D" w:rsidRPr="004D1ACA" w:rsidRDefault="004D1ACA" w:rsidP="00D22345">
      <w:pPr>
        <w:spacing w:after="0" w:line="240" w:lineRule="auto"/>
        <w:ind w:firstLine="567"/>
        <w:rPr>
          <w:rFonts w:ascii="Times New Roman" w:hAnsi="Times New Roman" w:cs="Times New Roman"/>
          <w:sz w:val="24"/>
          <w:szCs w:val="24"/>
        </w:rPr>
      </w:pPr>
      <w:r w:rsidRPr="004D1ACA">
        <w:rPr>
          <w:rFonts w:ascii="Times New Roman" w:hAnsi="Times New Roman" w:cs="Times New Roman"/>
          <w:sz w:val="24"/>
          <w:szCs w:val="24"/>
        </w:rPr>
        <w:t>-:</w:t>
      </w:r>
      <w:r w:rsidR="003851AD">
        <w:rPr>
          <w:rFonts w:ascii="Times New Roman" w:hAnsi="Times New Roman" w:cs="Times New Roman"/>
          <w:sz w:val="24"/>
          <w:szCs w:val="24"/>
        </w:rPr>
        <w:t xml:space="preserve"> </w:t>
      </w:r>
      <w:proofErr w:type="spellStart"/>
      <w:r w:rsidRPr="004D1ACA">
        <w:rPr>
          <w:rFonts w:ascii="Times New Roman" w:hAnsi="Times New Roman" w:cs="Times New Roman"/>
          <w:sz w:val="24"/>
          <w:szCs w:val="24"/>
        </w:rPr>
        <w:t>Летунова</w:t>
      </w:r>
      <w:proofErr w:type="spellEnd"/>
    </w:p>
    <w:p w:rsidR="00AA050D" w:rsidRDefault="004D1ACA" w:rsidP="00DD3896">
      <w:pPr>
        <w:spacing w:after="0" w:line="240" w:lineRule="auto"/>
        <w:ind w:firstLine="567"/>
        <w:rPr>
          <w:rFonts w:ascii="Times New Roman" w:hAnsi="Times New Roman" w:cs="Times New Roman"/>
          <w:b/>
          <w:sz w:val="24"/>
          <w:szCs w:val="24"/>
        </w:rPr>
      </w:pPr>
      <w:r w:rsidRPr="004D1ACA">
        <w:rPr>
          <w:rFonts w:ascii="Times New Roman" w:hAnsi="Times New Roman" w:cs="Times New Roman"/>
          <w:sz w:val="24"/>
          <w:szCs w:val="24"/>
        </w:rPr>
        <w:t>+: Леви-</w:t>
      </w:r>
      <w:proofErr w:type="spellStart"/>
      <w:r w:rsidRPr="004D1ACA">
        <w:rPr>
          <w:rFonts w:ascii="Times New Roman" w:hAnsi="Times New Roman" w:cs="Times New Roman"/>
          <w:sz w:val="24"/>
          <w:szCs w:val="24"/>
        </w:rPr>
        <w:t>Гориневской</w:t>
      </w:r>
      <w:proofErr w:type="spellEnd"/>
    </w:p>
    <w:p w:rsidR="003851AD" w:rsidRPr="003851AD" w:rsidRDefault="003851AD" w:rsidP="00D22345">
      <w:pPr>
        <w:spacing w:after="0" w:line="240" w:lineRule="auto"/>
        <w:rPr>
          <w:rFonts w:ascii="Times New Roman" w:hAnsi="Times New Roman" w:cs="Times New Roman"/>
          <w:b/>
          <w:sz w:val="24"/>
          <w:szCs w:val="24"/>
        </w:rPr>
      </w:pPr>
      <w:r w:rsidRPr="003851AD">
        <w:rPr>
          <w:rFonts w:ascii="Times New Roman" w:hAnsi="Times New Roman" w:cs="Times New Roman"/>
          <w:b/>
          <w:sz w:val="24"/>
          <w:szCs w:val="24"/>
        </w:rPr>
        <w:t>1</w:t>
      </w:r>
      <w:r>
        <w:rPr>
          <w:rFonts w:ascii="Times New Roman" w:hAnsi="Times New Roman" w:cs="Times New Roman"/>
          <w:b/>
          <w:sz w:val="24"/>
          <w:szCs w:val="24"/>
        </w:rPr>
        <w:t>4</w:t>
      </w:r>
      <w:r w:rsidRPr="003851AD">
        <w:rPr>
          <w:rFonts w:ascii="Times New Roman" w:hAnsi="Times New Roman" w:cs="Times New Roman"/>
          <w:b/>
          <w:sz w:val="24"/>
          <w:szCs w:val="24"/>
        </w:rPr>
        <w:t>. При обосновании группы для занятий физкультурой детей школьного возраста целесообразно использовать пробу</w:t>
      </w:r>
    </w:p>
    <w:p w:rsidR="003851AD" w:rsidRPr="004D1ACA" w:rsidRDefault="003851AD" w:rsidP="00D22345">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w:t>
      </w:r>
      <w:r w:rsidRPr="004D1AC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4D1ACA">
        <w:rPr>
          <w:rFonts w:ascii="Times New Roman" w:hAnsi="Times New Roman" w:cs="Times New Roman"/>
          <w:sz w:val="24"/>
          <w:szCs w:val="24"/>
        </w:rPr>
        <w:t>Летунова</w:t>
      </w:r>
      <w:proofErr w:type="spellEnd"/>
    </w:p>
    <w:p w:rsidR="003851AD" w:rsidRDefault="003851AD" w:rsidP="00D22345">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w:t>
      </w:r>
      <w:r w:rsidRPr="004D1ACA">
        <w:rPr>
          <w:rFonts w:ascii="Times New Roman" w:hAnsi="Times New Roman" w:cs="Times New Roman"/>
          <w:sz w:val="24"/>
          <w:szCs w:val="24"/>
        </w:rPr>
        <w:t>: Леви-</w:t>
      </w:r>
      <w:proofErr w:type="spellStart"/>
      <w:r w:rsidRPr="004D1ACA">
        <w:rPr>
          <w:rFonts w:ascii="Times New Roman" w:hAnsi="Times New Roman" w:cs="Times New Roman"/>
          <w:sz w:val="24"/>
          <w:szCs w:val="24"/>
        </w:rPr>
        <w:t>Гориневской</w:t>
      </w:r>
      <w:proofErr w:type="spellEnd"/>
    </w:p>
    <w:p w:rsidR="003851AD" w:rsidRPr="003851AD" w:rsidRDefault="003851AD" w:rsidP="00D22345">
      <w:pPr>
        <w:spacing w:after="0" w:line="240" w:lineRule="auto"/>
        <w:rPr>
          <w:rFonts w:ascii="Times New Roman" w:hAnsi="Times New Roman" w:cs="Times New Roman"/>
          <w:b/>
          <w:sz w:val="24"/>
          <w:szCs w:val="24"/>
        </w:rPr>
      </w:pPr>
      <w:r w:rsidRPr="003851AD">
        <w:rPr>
          <w:rFonts w:ascii="Times New Roman" w:hAnsi="Times New Roman" w:cs="Times New Roman"/>
          <w:b/>
          <w:sz w:val="24"/>
          <w:szCs w:val="24"/>
        </w:rPr>
        <w:t>15. Наиболее доступным в практических целях показателем является</w:t>
      </w:r>
    </w:p>
    <w:p w:rsidR="003851AD" w:rsidRDefault="003851AD" w:rsidP="00D22345">
      <w:pPr>
        <w:spacing w:after="0" w:line="240" w:lineRule="auto"/>
        <w:rPr>
          <w:rFonts w:ascii="Times New Roman" w:hAnsi="Times New Roman" w:cs="Times New Roman"/>
          <w:sz w:val="24"/>
          <w:szCs w:val="24"/>
        </w:rPr>
      </w:pPr>
      <w:r>
        <w:rPr>
          <w:rFonts w:ascii="Times New Roman" w:hAnsi="Times New Roman" w:cs="Times New Roman"/>
          <w:sz w:val="24"/>
          <w:szCs w:val="24"/>
        </w:rPr>
        <w:t>+: число суточных локомоций</w:t>
      </w:r>
    </w:p>
    <w:p w:rsidR="003851AD" w:rsidRDefault="003851AD" w:rsidP="00D223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энерготраты</w:t>
      </w:r>
      <w:proofErr w:type="spellEnd"/>
    </w:p>
    <w:p w:rsidR="003851AD" w:rsidRPr="004D1ACA" w:rsidRDefault="003851AD" w:rsidP="00D22345">
      <w:pPr>
        <w:spacing w:after="0" w:line="240" w:lineRule="auto"/>
        <w:rPr>
          <w:rFonts w:ascii="Times New Roman" w:hAnsi="Times New Roman" w:cs="Times New Roman"/>
          <w:sz w:val="24"/>
          <w:szCs w:val="24"/>
        </w:rPr>
      </w:pPr>
      <w:r>
        <w:rPr>
          <w:rFonts w:ascii="Times New Roman" w:hAnsi="Times New Roman" w:cs="Times New Roman"/>
          <w:sz w:val="24"/>
          <w:szCs w:val="24"/>
        </w:rPr>
        <w:t>-: продолжительность двигательного компонента</w:t>
      </w:r>
    </w:p>
    <w:p w:rsidR="003851AD" w:rsidRDefault="003851AD"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16.Типы реагирования дошкольников на нагрузку</w:t>
      </w:r>
    </w:p>
    <w:p w:rsidR="003851AD" w:rsidRPr="003851AD" w:rsidRDefault="003851AD"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w:t>
      </w:r>
      <w:r w:rsidRPr="003851AD">
        <w:rPr>
          <w:rFonts w:ascii="Times New Roman" w:hAnsi="Times New Roman" w:cs="Times New Roman"/>
          <w:sz w:val="24"/>
          <w:szCs w:val="24"/>
        </w:rPr>
        <w:t>бычный</w:t>
      </w:r>
      <w:proofErr w:type="gramEnd"/>
      <w:r w:rsidRPr="003851AD">
        <w:rPr>
          <w:rFonts w:ascii="Times New Roman" w:hAnsi="Times New Roman" w:cs="Times New Roman"/>
          <w:sz w:val="24"/>
          <w:szCs w:val="24"/>
        </w:rPr>
        <w:t>,  незначительные отклонения, значительные отклонения</w:t>
      </w:r>
    </w:p>
    <w:p w:rsidR="003851AD" w:rsidRPr="003851AD" w:rsidRDefault="003851AD"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з</w:t>
      </w:r>
      <w:r w:rsidRPr="003851AD">
        <w:rPr>
          <w:rFonts w:ascii="Times New Roman" w:hAnsi="Times New Roman" w:cs="Times New Roman"/>
          <w:sz w:val="24"/>
          <w:szCs w:val="24"/>
        </w:rPr>
        <w:t xml:space="preserve">начительные отклонения, </w:t>
      </w:r>
      <w:proofErr w:type="gramStart"/>
      <w:r w:rsidRPr="003851AD">
        <w:rPr>
          <w:rFonts w:ascii="Times New Roman" w:hAnsi="Times New Roman" w:cs="Times New Roman"/>
          <w:sz w:val="24"/>
          <w:szCs w:val="24"/>
        </w:rPr>
        <w:t>ровный</w:t>
      </w:r>
      <w:proofErr w:type="gramEnd"/>
      <w:r w:rsidRPr="003851AD">
        <w:rPr>
          <w:rFonts w:ascii="Times New Roman" w:hAnsi="Times New Roman" w:cs="Times New Roman"/>
          <w:sz w:val="24"/>
          <w:szCs w:val="24"/>
        </w:rPr>
        <w:t xml:space="preserve">, неровный, </w:t>
      </w:r>
    </w:p>
    <w:p w:rsidR="003851AD" w:rsidRPr="003851AD" w:rsidRDefault="003851AD"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3851AD">
        <w:rPr>
          <w:rFonts w:ascii="Times New Roman" w:hAnsi="Times New Roman" w:cs="Times New Roman"/>
          <w:sz w:val="24"/>
          <w:szCs w:val="24"/>
        </w:rPr>
        <w:t>неровный</w:t>
      </w:r>
      <w:proofErr w:type="gramEnd"/>
      <w:r w:rsidRPr="003851AD">
        <w:rPr>
          <w:rFonts w:ascii="Times New Roman" w:hAnsi="Times New Roman" w:cs="Times New Roman"/>
          <w:sz w:val="24"/>
          <w:szCs w:val="24"/>
        </w:rPr>
        <w:t>, незначительные отклонения, обычный</w:t>
      </w:r>
    </w:p>
    <w:p w:rsidR="00AA050D" w:rsidRDefault="00AA050D" w:rsidP="00AA050D">
      <w:pPr>
        <w:spacing w:line="210" w:lineRule="exact"/>
        <w:ind w:firstLine="567"/>
        <w:jc w:val="center"/>
        <w:rPr>
          <w:rFonts w:ascii="Times New Roman" w:hAnsi="Times New Roman" w:cs="Times New Roman"/>
          <w:b/>
          <w:sz w:val="24"/>
          <w:szCs w:val="24"/>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142715" w:rsidRDefault="00142715" w:rsidP="00D22345">
      <w:pPr>
        <w:spacing w:after="0" w:line="360" w:lineRule="auto"/>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406735" w:rsidRDefault="00406735" w:rsidP="00142715">
      <w:pPr>
        <w:jc w:val="center"/>
        <w:rPr>
          <w:rFonts w:ascii="Times New Roman" w:hAnsi="Times New Roman" w:cs="Times New Roman"/>
          <w:b/>
          <w:i/>
          <w:sz w:val="32"/>
          <w:szCs w:val="32"/>
        </w:rPr>
      </w:pPr>
    </w:p>
    <w:p w:rsidR="00FF4F44" w:rsidRPr="00FF4F44" w:rsidRDefault="00EF0A2F" w:rsidP="00142715">
      <w:pPr>
        <w:jc w:val="center"/>
        <w:rPr>
          <w:rFonts w:ascii="Times New Roman" w:hAnsi="Times New Roman" w:cs="Times New Roman"/>
          <w:b/>
          <w:sz w:val="24"/>
          <w:szCs w:val="24"/>
        </w:rPr>
      </w:pPr>
      <w:r w:rsidRPr="0004680C">
        <w:rPr>
          <w:rFonts w:ascii="Times New Roman" w:hAnsi="Times New Roman" w:cs="Times New Roman"/>
          <w:b/>
          <w:i/>
          <w:sz w:val="32"/>
          <w:szCs w:val="32"/>
        </w:rPr>
        <w:lastRenderedPageBreak/>
        <w:t>Практическое занятие</w:t>
      </w:r>
      <w:r w:rsidRPr="0004680C">
        <w:rPr>
          <w:rFonts w:ascii="Times New Roman" w:hAnsi="Times New Roman" w:cs="Times New Roman"/>
          <w:b/>
          <w:sz w:val="32"/>
          <w:szCs w:val="32"/>
        </w:rPr>
        <w:t xml:space="preserve"> «</w:t>
      </w:r>
      <w:r w:rsidR="00FF4F44" w:rsidRPr="0004680C">
        <w:rPr>
          <w:rFonts w:ascii="Times New Roman" w:hAnsi="Times New Roman" w:cs="Times New Roman"/>
          <w:b/>
          <w:sz w:val="32"/>
          <w:szCs w:val="32"/>
        </w:rPr>
        <w:t xml:space="preserve"> Организация закаливания</w:t>
      </w:r>
      <w:r w:rsidRPr="00EF0A2F">
        <w:rPr>
          <w:rFonts w:ascii="Times New Roman" w:hAnsi="Times New Roman" w:cs="Times New Roman"/>
          <w:b/>
          <w:sz w:val="28"/>
          <w:szCs w:val="28"/>
        </w:rPr>
        <w:t>»</w:t>
      </w:r>
    </w:p>
    <w:p w:rsidR="00FF4F44" w:rsidRPr="00FF4F44" w:rsidRDefault="00FF4F44" w:rsidP="005C7913">
      <w:pPr>
        <w:spacing w:after="0" w:line="360" w:lineRule="auto"/>
        <w:ind w:firstLine="567"/>
        <w:rPr>
          <w:rFonts w:ascii="Times New Roman" w:hAnsi="Times New Roman" w:cs="Times New Roman"/>
          <w:b/>
          <w:i/>
          <w:sz w:val="24"/>
          <w:szCs w:val="24"/>
        </w:rPr>
      </w:pPr>
      <w:r w:rsidRPr="00FF4F44">
        <w:rPr>
          <w:rFonts w:ascii="Times New Roman" w:hAnsi="Times New Roman" w:cs="Times New Roman"/>
          <w:b/>
          <w:i/>
          <w:sz w:val="24"/>
          <w:szCs w:val="24"/>
        </w:rPr>
        <w:t>Цель</w:t>
      </w:r>
    </w:p>
    <w:p w:rsidR="00FF4F44" w:rsidRPr="00FF4F44" w:rsidRDefault="00FF4F44" w:rsidP="00FA0B58">
      <w:pPr>
        <w:spacing w:after="0" w:line="360" w:lineRule="auto"/>
        <w:rPr>
          <w:rFonts w:ascii="Times New Roman" w:hAnsi="Times New Roman" w:cs="Times New Roman"/>
          <w:sz w:val="24"/>
          <w:szCs w:val="24"/>
        </w:rPr>
      </w:pPr>
      <w:r w:rsidRPr="00FF4F44">
        <w:rPr>
          <w:rFonts w:ascii="Times New Roman" w:hAnsi="Times New Roman" w:cs="Times New Roman"/>
          <w:sz w:val="24"/>
          <w:szCs w:val="24"/>
        </w:rPr>
        <w:t>Освоение теоретических основ и практической значимости  рационально построенной системы закаливания  в комплексе мероприятий по сохранению и укрепле</w:t>
      </w:r>
      <w:r w:rsidR="00FA0B58">
        <w:rPr>
          <w:rFonts w:ascii="Times New Roman" w:hAnsi="Times New Roman" w:cs="Times New Roman"/>
          <w:sz w:val="24"/>
          <w:szCs w:val="24"/>
        </w:rPr>
        <w:t>нию здоровья детей и подростков</w:t>
      </w:r>
    </w:p>
    <w:p w:rsidR="00FF4F44" w:rsidRPr="00FF4F44" w:rsidRDefault="00FF4F44" w:rsidP="005C7913">
      <w:pPr>
        <w:spacing w:after="0" w:line="360" w:lineRule="auto"/>
        <w:ind w:firstLine="567"/>
        <w:rPr>
          <w:rFonts w:ascii="Times New Roman" w:hAnsi="Times New Roman" w:cs="Times New Roman"/>
          <w:b/>
          <w:i/>
          <w:sz w:val="24"/>
          <w:szCs w:val="24"/>
        </w:rPr>
      </w:pPr>
      <w:r w:rsidRPr="00FF4F44">
        <w:rPr>
          <w:rFonts w:ascii="Times New Roman" w:hAnsi="Times New Roman" w:cs="Times New Roman"/>
          <w:b/>
          <w:i/>
          <w:sz w:val="24"/>
          <w:szCs w:val="24"/>
        </w:rPr>
        <w:t>Умения</w:t>
      </w:r>
    </w:p>
    <w:p w:rsidR="00FF4F44" w:rsidRPr="005C7913" w:rsidRDefault="00FF4F44" w:rsidP="00945DA9">
      <w:pPr>
        <w:pStyle w:val="afa"/>
        <w:numPr>
          <w:ilvl w:val="0"/>
          <w:numId w:val="35"/>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 xml:space="preserve">Получить навыки по составлению </w:t>
      </w:r>
      <w:r w:rsidR="00044DA3">
        <w:rPr>
          <w:rFonts w:ascii="Times New Roman" w:hAnsi="Times New Roman" w:cs="Times New Roman"/>
          <w:sz w:val="24"/>
          <w:szCs w:val="24"/>
        </w:rPr>
        <w:t xml:space="preserve">и оценке </w:t>
      </w:r>
      <w:r w:rsidRPr="005C7913">
        <w:rPr>
          <w:rFonts w:ascii="Times New Roman" w:hAnsi="Times New Roman" w:cs="Times New Roman"/>
          <w:sz w:val="24"/>
          <w:szCs w:val="24"/>
        </w:rPr>
        <w:t>схем закаливания для детей разного возраста, состояния здоровья, степени закаленности.</w:t>
      </w:r>
    </w:p>
    <w:p w:rsidR="00FF4F44" w:rsidRPr="005C7913" w:rsidRDefault="00FF4F44" w:rsidP="00945DA9">
      <w:pPr>
        <w:pStyle w:val="afa"/>
        <w:numPr>
          <w:ilvl w:val="0"/>
          <w:numId w:val="35"/>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Научиться определять  эффективность закаливания</w:t>
      </w:r>
    </w:p>
    <w:p w:rsidR="00FF4F44" w:rsidRPr="00FF4F44" w:rsidRDefault="00FF4F44" w:rsidP="00D22345">
      <w:pPr>
        <w:spacing w:after="0" w:line="360" w:lineRule="auto"/>
        <w:ind w:left="1170"/>
        <w:jc w:val="center"/>
        <w:rPr>
          <w:rFonts w:ascii="Times New Roman" w:hAnsi="Times New Roman" w:cs="Times New Roman"/>
          <w:b/>
          <w:sz w:val="24"/>
          <w:szCs w:val="24"/>
        </w:rPr>
      </w:pPr>
    </w:p>
    <w:p w:rsidR="00A31CED" w:rsidRDefault="00A31CED" w:rsidP="00A31CED">
      <w:pPr>
        <w:jc w:val="center"/>
        <w:rPr>
          <w:rFonts w:ascii="Times New Roman" w:hAnsi="Times New Roman" w:cs="Times New Roman"/>
          <w:b/>
          <w:sz w:val="32"/>
          <w:szCs w:val="32"/>
        </w:rPr>
      </w:pPr>
      <w:r w:rsidRPr="00FA0B58">
        <w:rPr>
          <w:rFonts w:ascii="Times New Roman" w:hAnsi="Times New Roman" w:cs="Times New Roman"/>
          <w:b/>
          <w:sz w:val="32"/>
          <w:szCs w:val="32"/>
        </w:rPr>
        <w:t>Подготовка к занятию</w:t>
      </w:r>
    </w:p>
    <w:p w:rsidR="002444A4" w:rsidRPr="002444A4" w:rsidRDefault="002444A4" w:rsidP="002444A4">
      <w:pPr>
        <w:jc w:val="both"/>
        <w:rPr>
          <w:rFonts w:ascii="Times New Roman" w:hAnsi="Times New Roman" w:cs="Times New Roman"/>
          <w:sz w:val="28"/>
          <w:szCs w:val="28"/>
        </w:rPr>
      </w:pPr>
      <w:r w:rsidRPr="002444A4">
        <w:rPr>
          <w:rFonts w:ascii="Times New Roman" w:hAnsi="Times New Roman" w:cs="Times New Roman"/>
          <w:sz w:val="28"/>
          <w:szCs w:val="28"/>
        </w:rPr>
        <w:t>Для подготовки к занятию студенту необходимо</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2444A4">
        <w:trPr>
          <w:trHeight w:val="832"/>
        </w:trPr>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142715">
            <w:pPr>
              <w:suppressAutoHyphens/>
              <w:rPr>
                <w:b/>
                <w:sz w:val="28"/>
                <w:szCs w:val="28"/>
                <w:lang w:eastAsia="ar-SA"/>
              </w:rPr>
            </w:pP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r w:rsidR="00142715">
              <w:rPr>
                <w:i/>
                <w:sz w:val="28"/>
                <w:szCs w:val="28"/>
              </w:rPr>
              <w:t>, обратив особое внимание на особенности терморегуляции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B1FE1">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Pr="00966812">
              <w:rPr>
                <w:i/>
                <w:sz w:val="28"/>
                <w:szCs w:val="28"/>
              </w:rPr>
              <w:t xml:space="preserve"> стр</w:t>
            </w:r>
            <w:r w:rsidR="00FB1FE1">
              <w:rPr>
                <w:i/>
                <w:sz w:val="28"/>
                <w:szCs w:val="28"/>
              </w:rPr>
              <w:t>.168-171.</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044DA3">
        <w:trPr>
          <w:trHeight w:val="2025"/>
        </w:trPr>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FB1FE1" w:rsidRPr="00966812" w:rsidTr="00FE7A88">
        <w:tc>
          <w:tcPr>
            <w:tcW w:w="648" w:type="dxa"/>
            <w:tcBorders>
              <w:top w:val="single" w:sz="4" w:space="0" w:color="auto"/>
              <w:left w:val="single" w:sz="4" w:space="0" w:color="auto"/>
              <w:bottom w:val="single" w:sz="4" w:space="0" w:color="auto"/>
              <w:right w:val="single" w:sz="4" w:space="0" w:color="auto"/>
            </w:tcBorders>
            <w:hideMark/>
          </w:tcPr>
          <w:p w:rsidR="00FB1FE1" w:rsidRPr="00966812" w:rsidRDefault="00FB1FE1" w:rsidP="00FB1FE1">
            <w:pPr>
              <w:suppressAutoHyphens/>
              <w:rPr>
                <w:i/>
                <w:sz w:val="28"/>
                <w:szCs w:val="28"/>
              </w:rPr>
            </w:pPr>
            <w:r>
              <w:rPr>
                <w:i/>
                <w:sz w:val="28"/>
                <w:szCs w:val="28"/>
              </w:rPr>
              <w:t xml:space="preserve">2.6. </w:t>
            </w:r>
          </w:p>
        </w:tc>
        <w:tc>
          <w:tcPr>
            <w:tcW w:w="6973" w:type="dxa"/>
            <w:tcBorders>
              <w:top w:val="single" w:sz="4" w:space="0" w:color="auto"/>
              <w:left w:val="single" w:sz="4" w:space="0" w:color="auto"/>
              <w:bottom w:val="single" w:sz="4" w:space="0" w:color="auto"/>
              <w:right w:val="single" w:sz="4" w:space="0" w:color="auto"/>
            </w:tcBorders>
            <w:hideMark/>
          </w:tcPr>
          <w:p w:rsidR="00FB1FE1" w:rsidRPr="00966812" w:rsidRDefault="00FB1FE1" w:rsidP="00FE7A88">
            <w:pPr>
              <w:rPr>
                <w:i/>
                <w:sz w:val="28"/>
                <w:szCs w:val="28"/>
              </w:rPr>
            </w:pPr>
            <w:r>
              <w:rPr>
                <w:i/>
                <w:sz w:val="28"/>
                <w:szCs w:val="28"/>
              </w:rPr>
              <w:t>Изучить методическое пособие «Закаливание»</w:t>
            </w:r>
          </w:p>
        </w:tc>
        <w:tc>
          <w:tcPr>
            <w:tcW w:w="2839" w:type="dxa"/>
            <w:tcBorders>
              <w:top w:val="single" w:sz="4" w:space="0" w:color="auto"/>
              <w:left w:val="single" w:sz="4" w:space="0" w:color="auto"/>
              <w:bottom w:val="single" w:sz="4" w:space="0" w:color="auto"/>
              <w:right w:val="single" w:sz="4" w:space="0" w:color="auto"/>
            </w:tcBorders>
            <w:hideMark/>
          </w:tcPr>
          <w:p w:rsidR="00FB1FE1" w:rsidRDefault="00FB1FE1" w:rsidP="00FB1FE1">
            <w:pPr>
              <w:suppressAutoHyphens/>
              <w:rPr>
                <w:i/>
                <w:sz w:val="28"/>
                <w:szCs w:val="28"/>
              </w:rPr>
            </w:pPr>
            <w:r w:rsidRPr="00966812">
              <w:rPr>
                <w:i/>
                <w:sz w:val="28"/>
                <w:szCs w:val="28"/>
              </w:rPr>
              <w:t>Самоконтроль</w:t>
            </w:r>
          </w:p>
          <w:p w:rsidR="00FB1FE1" w:rsidRDefault="00FB1FE1" w:rsidP="00FB1FE1">
            <w:pPr>
              <w:suppressAutoHyphens/>
              <w:rPr>
                <w:i/>
                <w:sz w:val="28"/>
                <w:szCs w:val="28"/>
              </w:rPr>
            </w:pPr>
            <w:r>
              <w:rPr>
                <w:i/>
                <w:sz w:val="28"/>
                <w:szCs w:val="28"/>
              </w:rPr>
              <w:t>Входной контроль</w:t>
            </w:r>
          </w:p>
          <w:p w:rsidR="00FB1FE1" w:rsidRPr="00966812" w:rsidRDefault="00FB1FE1" w:rsidP="00FB1FE1">
            <w:pPr>
              <w:suppressAutoHyphens/>
              <w:rPr>
                <w:i/>
                <w:sz w:val="28"/>
                <w:szCs w:val="28"/>
              </w:rPr>
            </w:pPr>
            <w:r>
              <w:rPr>
                <w:i/>
                <w:sz w:val="28"/>
                <w:szCs w:val="28"/>
              </w:rPr>
              <w:lastRenderedPageBreak/>
              <w:t>Собеседование</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B1FE1">
            <w:pPr>
              <w:suppressAutoHyphens/>
              <w:rPr>
                <w:i/>
                <w:sz w:val="28"/>
                <w:szCs w:val="28"/>
                <w:lang w:eastAsia="ar-SA"/>
              </w:rPr>
            </w:pPr>
            <w:r w:rsidRPr="00966812">
              <w:rPr>
                <w:i/>
                <w:sz w:val="28"/>
                <w:szCs w:val="28"/>
              </w:rPr>
              <w:lastRenderedPageBreak/>
              <w:t>2.</w:t>
            </w:r>
            <w:r w:rsidR="00FB1FE1">
              <w:rPr>
                <w:i/>
                <w:sz w:val="28"/>
                <w:szCs w:val="28"/>
              </w:rPr>
              <w:t>7</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B1FE1">
            <w:pPr>
              <w:suppressAutoHyphens/>
              <w:rPr>
                <w:i/>
                <w:sz w:val="28"/>
                <w:szCs w:val="28"/>
                <w:lang w:eastAsia="ar-SA"/>
              </w:rPr>
            </w:pPr>
            <w:r>
              <w:rPr>
                <w:i/>
                <w:sz w:val="28"/>
                <w:szCs w:val="28"/>
              </w:rPr>
              <w:t>2.</w:t>
            </w:r>
            <w:r w:rsidR="00FB1FE1">
              <w:rPr>
                <w:i/>
                <w:sz w:val="28"/>
                <w:szCs w:val="28"/>
              </w:rPr>
              <w:t>8</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2444A4" w:rsidRDefault="002444A4" w:rsidP="00A31CED">
      <w:pPr>
        <w:jc w:val="center"/>
        <w:rPr>
          <w:rFonts w:ascii="Times New Roman" w:hAnsi="Times New Roman" w:cs="Times New Roman"/>
          <w:b/>
          <w:sz w:val="32"/>
          <w:szCs w:val="32"/>
        </w:rPr>
      </w:pPr>
    </w:p>
    <w:p w:rsidR="00A31CED" w:rsidRPr="00FA0B58" w:rsidRDefault="00A31CED" w:rsidP="00A31CED">
      <w:pPr>
        <w:jc w:val="center"/>
        <w:rPr>
          <w:rFonts w:ascii="Times New Roman" w:hAnsi="Times New Roman" w:cs="Times New Roman"/>
          <w:b/>
          <w:sz w:val="32"/>
          <w:szCs w:val="32"/>
        </w:rPr>
      </w:pPr>
      <w:r w:rsidRPr="00FA0B58">
        <w:rPr>
          <w:rFonts w:ascii="Times New Roman" w:hAnsi="Times New Roman" w:cs="Times New Roman"/>
          <w:b/>
          <w:sz w:val="32"/>
          <w:szCs w:val="32"/>
        </w:rPr>
        <w:t xml:space="preserve"> Цели и задачи (результат занятия)</w:t>
      </w:r>
    </w:p>
    <w:p w:rsidR="005C7913" w:rsidRDefault="00A31CED" w:rsidP="00DD3896">
      <w:pPr>
        <w:rPr>
          <w:b/>
          <w:sz w:val="32"/>
          <w:szCs w:val="32"/>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ayout w:type="fixed"/>
        <w:tblLook w:val="04A0" w:firstRow="1" w:lastRow="0" w:firstColumn="1" w:lastColumn="0" w:noHBand="0" w:noVBand="1"/>
      </w:tblPr>
      <w:tblGrid>
        <w:gridCol w:w="817"/>
        <w:gridCol w:w="2268"/>
        <w:gridCol w:w="4147"/>
        <w:gridCol w:w="2339"/>
      </w:tblGrid>
      <w:tr w:rsidR="005C7913" w:rsidTr="00406735">
        <w:tc>
          <w:tcPr>
            <w:tcW w:w="817" w:type="dxa"/>
          </w:tcPr>
          <w:p w:rsidR="00DD3896" w:rsidRDefault="00DD3896" w:rsidP="00B9095B">
            <w:pPr>
              <w:rPr>
                <w:b/>
                <w:sz w:val="28"/>
                <w:szCs w:val="28"/>
              </w:rPr>
            </w:pPr>
          </w:p>
          <w:p w:rsidR="00DD3896" w:rsidRDefault="00DD3896" w:rsidP="00B9095B">
            <w:pPr>
              <w:rPr>
                <w:b/>
                <w:sz w:val="28"/>
                <w:szCs w:val="28"/>
              </w:rPr>
            </w:pPr>
          </w:p>
          <w:p w:rsidR="00DD3896" w:rsidRDefault="00DD3896" w:rsidP="00B9095B">
            <w:pPr>
              <w:rPr>
                <w:b/>
                <w:sz w:val="28"/>
                <w:szCs w:val="28"/>
              </w:rPr>
            </w:pPr>
          </w:p>
          <w:p w:rsidR="00DD3896" w:rsidRDefault="00DD3896" w:rsidP="00B9095B">
            <w:pPr>
              <w:rPr>
                <w:b/>
                <w:sz w:val="28"/>
                <w:szCs w:val="28"/>
              </w:rPr>
            </w:pPr>
          </w:p>
          <w:p w:rsidR="005C7913" w:rsidRPr="00095E21" w:rsidRDefault="005C7913" w:rsidP="00B9095B">
            <w:pPr>
              <w:rPr>
                <w:b/>
                <w:sz w:val="28"/>
                <w:szCs w:val="28"/>
              </w:rPr>
            </w:pPr>
            <w:r w:rsidRPr="00095E21">
              <w:rPr>
                <w:b/>
                <w:sz w:val="28"/>
                <w:szCs w:val="28"/>
              </w:rPr>
              <w:t>Код</w:t>
            </w:r>
          </w:p>
        </w:tc>
        <w:tc>
          <w:tcPr>
            <w:tcW w:w="2268" w:type="dxa"/>
          </w:tcPr>
          <w:p w:rsidR="005C7913" w:rsidRDefault="005C7913" w:rsidP="00B9095B">
            <w:pPr>
              <w:jc w:val="center"/>
              <w:rPr>
                <w:b/>
                <w:sz w:val="28"/>
                <w:szCs w:val="28"/>
              </w:rPr>
            </w:pPr>
          </w:p>
          <w:p w:rsidR="005C7913" w:rsidRPr="00966812" w:rsidRDefault="005C7913" w:rsidP="00044DA3">
            <w:pPr>
              <w:jc w:val="center"/>
              <w:rPr>
                <w:b/>
                <w:sz w:val="28"/>
                <w:szCs w:val="28"/>
                <w:lang w:eastAsia="ar-SA"/>
              </w:rPr>
            </w:pPr>
            <w:r w:rsidRPr="00966812">
              <w:rPr>
                <w:b/>
                <w:sz w:val="28"/>
                <w:szCs w:val="28"/>
              </w:rPr>
              <w:t>….обладать следующими компетенциями:</w:t>
            </w:r>
          </w:p>
          <w:p w:rsidR="005C7913" w:rsidRPr="00966812" w:rsidRDefault="005C7913" w:rsidP="00044DA3">
            <w:pPr>
              <w:jc w:val="center"/>
              <w:rPr>
                <w:b/>
                <w:i/>
                <w:sz w:val="28"/>
                <w:szCs w:val="28"/>
              </w:rPr>
            </w:pPr>
            <w:r w:rsidRPr="00966812">
              <w:rPr>
                <w:b/>
                <w:i/>
                <w:sz w:val="28"/>
                <w:szCs w:val="28"/>
              </w:rPr>
              <w:t>способностью и</w:t>
            </w:r>
          </w:p>
          <w:p w:rsidR="005C7913" w:rsidRDefault="005C7913" w:rsidP="00044DA3">
            <w:pPr>
              <w:jc w:val="center"/>
              <w:rPr>
                <w:sz w:val="28"/>
                <w:szCs w:val="28"/>
              </w:rPr>
            </w:pPr>
            <w:r w:rsidRPr="00966812">
              <w:rPr>
                <w:b/>
                <w:i/>
                <w:sz w:val="28"/>
                <w:szCs w:val="28"/>
              </w:rPr>
              <w:t>готовностью</w:t>
            </w:r>
          </w:p>
        </w:tc>
        <w:tc>
          <w:tcPr>
            <w:tcW w:w="4147" w:type="dxa"/>
          </w:tcPr>
          <w:p w:rsidR="005C7913" w:rsidRPr="00966812" w:rsidRDefault="005C7913" w:rsidP="00B9095B">
            <w:pPr>
              <w:jc w:val="center"/>
              <w:rPr>
                <w:b/>
                <w:bCs/>
                <w:sz w:val="28"/>
                <w:szCs w:val="28"/>
                <w:lang w:eastAsia="ar-SA"/>
              </w:rPr>
            </w:pPr>
            <w:r w:rsidRPr="00966812">
              <w:rPr>
                <w:b/>
                <w:bCs/>
                <w:sz w:val="28"/>
                <w:szCs w:val="28"/>
              </w:rPr>
              <w:t>Краткое содержание и структура компетенции.</w:t>
            </w:r>
          </w:p>
          <w:p w:rsidR="005C7913" w:rsidRPr="00966812" w:rsidRDefault="005C7913" w:rsidP="00B9095B">
            <w:pPr>
              <w:jc w:val="center"/>
              <w:rPr>
                <w:b/>
                <w:bCs/>
                <w:sz w:val="28"/>
                <w:szCs w:val="28"/>
              </w:rPr>
            </w:pPr>
            <w:r w:rsidRPr="00966812">
              <w:rPr>
                <w:b/>
                <w:bCs/>
                <w:sz w:val="28"/>
                <w:szCs w:val="28"/>
              </w:rPr>
              <w:t>Характеристика обязательного порогового уровня</w:t>
            </w:r>
          </w:p>
          <w:p w:rsidR="005C7913" w:rsidRPr="00966812" w:rsidRDefault="005C7913" w:rsidP="00B9095B">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5C7913" w:rsidRDefault="005C7913" w:rsidP="00B9095B">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 </w:t>
            </w:r>
          </w:p>
        </w:tc>
        <w:tc>
          <w:tcPr>
            <w:tcW w:w="2339" w:type="dxa"/>
          </w:tcPr>
          <w:p w:rsidR="005C7913" w:rsidRDefault="005C7913" w:rsidP="00B9095B">
            <w:pPr>
              <w:jc w:val="center"/>
              <w:rPr>
                <w:b/>
                <w:bCs/>
                <w:sz w:val="28"/>
                <w:szCs w:val="28"/>
              </w:rPr>
            </w:pPr>
          </w:p>
          <w:p w:rsidR="005C7913" w:rsidRDefault="005C7913" w:rsidP="00B9095B">
            <w:pPr>
              <w:jc w:val="center"/>
              <w:rPr>
                <w:b/>
                <w:bCs/>
                <w:sz w:val="28"/>
                <w:szCs w:val="28"/>
              </w:rPr>
            </w:pPr>
          </w:p>
          <w:p w:rsidR="005C7913" w:rsidRPr="00966812" w:rsidRDefault="005C7913" w:rsidP="00B9095B">
            <w:pPr>
              <w:jc w:val="center"/>
              <w:rPr>
                <w:b/>
                <w:bCs/>
                <w:sz w:val="28"/>
                <w:szCs w:val="28"/>
              </w:rPr>
            </w:pPr>
            <w:r w:rsidRPr="00966812">
              <w:rPr>
                <w:b/>
                <w:bCs/>
                <w:sz w:val="28"/>
                <w:szCs w:val="28"/>
              </w:rPr>
              <w:t xml:space="preserve">Форма </w:t>
            </w:r>
          </w:p>
          <w:p w:rsidR="005C7913" w:rsidRPr="00966812" w:rsidRDefault="005C7913" w:rsidP="00B9095B">
            <w:pPr>
              <w:jc w:val="center"/>
              <w:rPr>
                <w:b/>
                <w:bCs/>
                <w:sz w:val="28"/>
                <w:szCs w:val="28"/>
              </w:rPr>
            </w:pPr>
            <w:r w:rsidRPr="00966812">
              <w:rPr>
                <w:b/>
                <w:bCs/>
                <w:sz w:val="28"/>
                <w:szCs w:val="28"/>
              </w:rPr>
              <w:t xml:space="preserve">контроля </w:t>
            </w:r>
          </w:p>
          <w:p w:rsidR="005C7913" w:rsidRPr="00966812" w:rsidRDefault="005C7913" w:rsidP="00B9095B">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5C7913" w:rsidRDefault="005C7913" w:rsidP="00B9095B">
            <w:pPr>
              <w:rPr>
                <w:sz w:val="28"/>
                <w:szCs w:val="28"/>
              </w:rPr>
            </w:pPr>
          </w:p>
        </w:tc>
      </w:tr>
      <w:tr w:rsidR="005C7913" w:rsidTr="00406735">
        <w:tc>
          <w:tcPr>
            <w:tcW w:w="817" w:type="dxa"/>
          </w:tcPr>
          <w:p w:rsidR="005C7913" w:rsidRPr="00251663" w:rsidRDefault="005C7913" w:rsidP="00B9095B">
            <w:pPr>
              <w:rPr>
                <w:b/>
                <w:sz w:val="28"/>
                <w:szCs w:val="28"/>
              </w:rPr>
            </w:pPr>
            <w:r w:rsidRPr="00251663">
              <w:rPr>
                <w:b/>
                <w:sz w:val="28"/>
                <w:szCs w:val="28"/>
              </w:rPr>
              <w:t>ПК 10</w:t>
            </w:r>
          </w:p>
        </w:tc>
        <w:tc>
          <w:tcPr>
            <w:tcW w:w="2268" w:type="dxa"/>
          </w:tcPr>
          <w:p w:rsidR="005C7913" w:rsidRPr="00095E21" w:rsidRDefault="005C7913" w:rsidP="00B9095B">
            <w:pPr>
              <w:shd w:val="clear" w:color="auto" w:fill="FFFFFF"/>
              <w:suppressAutoHyphens/>
              <w:jc w:val="both"/>
              <w:rPr>
                <w:sz w:val="28"/>
                <w:szCs w:val="28"/>
              </w:rPr>
            </w:pPr>
            <w:r w:rsidRPr="00095E21">
              <w:rPr>
                <w:sz w:val="24"/>
                <w:szCs w:val="24"/>
              </w:rPr>
              <w:t xml:space="preserve">способностью и готовностью к разработке, организации и выполнению комплекса лечебно-профилактических мероприятий, направленных на повышение уровня здоровья и снижения заболеваемости различных контингентов населения и отдельных пациентов </w:t>
            </w:r>
          </w:p>
        </w:tc>
        <w:tc>
          <w:tcPr>
            <w:tcW w:w="4147" w:type="dxa"/>
            <w:vMerge w:val="restart"/>
          </w:tcPr>
          <w:p w:rsidR="005C7913" w:rsidRDefault="005C7913" w:rsidP="00B9095B">
            <w:pPr>
              <w:widowControl w:val="0"/>
              <w:autoSpaceDE w:val="0"/>
              <w:autoSpaceDN w:val="0"/>
              <w:adjustRightInd w:val="0"/>
              <w:jc w:val="center"/>
              <w:rPr>
                <w:b/>
                <w:i/>
                <w:sz w:val="32"/>
                <w:szCs w:val="32"/>
              </w:rPr>
            </w:pPr>
            <w:r>
              <w:rPr>
                <w:b/>
                <w:i/>
                <w:sz w:val="32"/>
                <w:szCs w:val="32"/>
              </w:rPr>
              <w:t>Знать:</w:t>
            </w:r>
          </w:p>
          <w:p w:rsidR="005C7913" w:rsidRDefault="005C7913" w:rsidP="00B9095B">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5C7913" w:rsidRDefault="005C7913" w:rsidP="00B9095B">
            <w:pPr>
              <w:widowControl w:val="0"/>
              <w:autoSpaceDE w:val="0"/>
              <w:autoSpaceDN w:val="0"/>
              <w:adjustRightInd w:val="0"/>
              <w:jc w:val="both"/>
              <w:rPr>
                <w:sz w:val="24"/>
                <w:szCs w:val="24"/>
              </w:rPr>
            </w:pPr>
            <w:r>
              <w:rPr>
                <w:sz w:val="24"/>
                <w:szCs w:val="24"/>
              </w:rPr>
              <w:t>9.Основы взаимодействия человека и окружающей среды, принципы организации профилактических мероприятий по предупреждению неблагоприятного  влияния факторов окружающей среды на организм</w:t>
            </w:r>
          </w:p>
          <w:p w:rsidR="005C7913" w:rsidRDefault="005C7913" w:rsidP="00B9095B">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5C7913" w:rsidRDefault="005C7913" w:rsidP="00B9095B">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5C7913" w:rsidRDefault="005C7913" w:rsidP="00B9095B">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5C7913" w:rsidRDefault="005C7913" w:rsidP="00B9095B">
            <w:pPr>
              <w:widowControl w:val="0"/>
              <w:autoSpaceDE w:val="0"/>
              <w:autoSpaceDN w:val="0"/>
              <w:adjustRightInd w:val="0"/>
              <w:jc w:val="both"/>
              <w:rPr>
                <w:sz w:val="24"/>
                <w:szCs w:val="24"/>
              </w:rPr>
            </w:pPr>
          </w:p>
          <w:p w:rsidR="005C7913" w:rsidRDefault="005C7913" w:rsidP="00B9095B">
            <w:pPr>
              <w:widowControl w:val="0"/>
              <w:autoSpaceDE w:val="0"/>
              <w:autoSpaceDN w:val="0"/>
              <w:adjustRightInd w:val="0"/>
              <w:jc w:val="center"/>
              <w:rPr>
                <w:sz w:val="24"/>
                <w:szCs w:val="24"/>
              </w:rPr>
            </w:pPr>
            <w:r>
              <w:rPr>
                <w:b/>
                <w:sz w:val="32"/>
                <w:szCs w:val="32"/>
              </w:rPr>
              <w:t>Уметь</w:t>
            </w:r>
          </w:p>
          <w:p w:rsidR="005C7913" w:rsidRDefault="005C7913" w:rsidP="00B9095B">
            <w:pPr>
              <w:widowControl w:val="0"/>
              <w:autoSpaceDE w:val="0"/>
              <w:autoSpaceDN w:val="0"/>
              <w:adjustRightInd w:val="0"/>
              <w:jc w:val="both"/>
              <w:rPr>
                <w:sz w:val="24"/>
                <w:szCs w:val="24"/>
              </w:rPr>
            </w:pPr>
          </w:p>
          <w:p w:rsidR="005C7913" w:rsidRDefault="005C7913" w:rsidP="00B9095B">
            <w:pPr>
              <w:widowControl w:val="0"/>
              <w:autoSpaceDE w:val="0"/>
              <w:autoSpaceDN w:val="0"/>
              <w:adjustRightInd w:val="0"/>
              <w:jc w:val="both"/>
              <w:rPr>
                <w:sz w:val="24"/>
                <w:szCs w:val="24"/>
              </w:rPr>
            </w:pPr>
            <w:r>
              <w:rPr>
                <w:sz w:val="24"/>
                <w:szCs w:val="24"/>
              </w:rPr>
              <w:t xml:space="preserve">1.применять нормативные правовые </w:t>
            </w:r>
            <w:r>
              <w:rPr>
                <w:sz w:val="24"/>
                <w:szCs w:val="24"/>
              </w:rPr>
              <w:lastRenderedPageBreak/>
              <w:t xml:space="preserve">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5C7913" w:rsidRDefault="005C7913" w:rsidP="00B9095B">
            <w:pPr>
              <w:widowControl w:val="0"/>
              <w:autoSpaceDE w:val="0"/>
              <w:autoSpaceDN w:val="0"/>
              <w:adjustRightInd w:val="0"/>
              <w:jc w:val="both"/>
              <w:rPr>
                <w:sz w:val="24"/>
                <w:szCs w:val="24"/>
              </w:rPr>
            </w:pPr>
            <w:r>
              <w:rPr>
                <w:sz w:val="24"/>
                <w:szCs w:val="24"/>
              </w:rPr>
              <w:t>2.основные физические измерения, работать на медицинской аппаратуре</w:t>
            </w:r>
          </w:p>
          <w:p w:rsidR="005C7913" w:rsidRDefault="005C7913" w:rsidP="00B9095B">
            <w:pPr>
              <w:widowControl w:val="0"/>
              <w:autoSpaceDE w:val="0"/>
              <w:autoSpaceDN w:val="0"/>
              <w:adjustRightInd w:val="0"/>
              <w:jc w:val="both"/>
              <w:rPr>
                <w:sz w:val="24"/>
                <w:szCs w:val="24"/>
              </w:rPr>
            </w:pPr>
            <w:proofErr w:type="gramStart"/>
            <w:r>
              <w:rPr>
                <w:sz w:val="24"/>
                <w:szCs w:val="24"/>
              </w:rPr>
              <w:t>3.самостоятельно формулировать выводы на основе поставленной цели исследования, полученных результатов и оценки погрешностей, прослеживать возможности использования результатов исследования и применения изучаемого вопроса в профилактике заболеваний и патологии, использовать компьютерные  медико-технологические системы в процессе профессиональной деятельности, проводить тестовую и графическую обработку документов с использованием стандартных программных средств, пользоваться набором средств сети Интернет для профессиональной деятельности</w:t>
            </w:r>
            <w:proofErr w:type="gramEnd"/>
          </w:p>
          <w:p w:rsidR="005C7913" w:rsidRDefault="005C7913" w:rsidP="00B9095B">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5C7913" w:rsidRDefault="005C7913" w:rsidP="00B9095B">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5C7913" w:rsidRDefault="005C7913" w:rsidP="00B9095B">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5C7913" w:rsidRDefault="005C7913" w:rsidP="00B9095B">
            <w:pPr>
              <w:widowControl w:val="0"/>
              <w:autoSpaceDE w:val="0"/>
              <w:autoSpaceDN w:val="0"/>
              <w:adjustRightInd w:val="0"/>
              <w:jc w:val="both"/>
              <w:rPr>
                <w:sz w:val="24"/>
                <w:szCs w:val="24"/>
              </w:rPr>
            </w:pPr>
            <w:r>
              <w:rPr>
                <w:sz w:val="24"/>
                <w:szCs w:val="24"/>
              </w:rPr>
              <w:t>15.делать обобщающие выводы</w:t>
            </w:r>
          </w:p>
          <w:p w:rsidR="005C7913" w:rsidRDefault="005C7913" w:rsidP="00B9095B">
            <w:pPr>
              <w:widowControl w:val="0"/>
              <w:autoSpaceDE w:val="0"/>
              <w:autoSpaceDN w:val="0"/>
              <w:adjustRightInd w:val="0"/>
              <w:jc w:val="both"/>
              <w:rPr>
                <w:sz w:val="24"/>
                <w:szCs w:val="24"/>
              </w:rPr>
            </w:pPr>
          </w:p>
          <w:p w:rsidR="005C7913" w:rsidRDefault="005C7913" w:rsidP="00B9095B">
            <w:pPr>
              <w:widowControl w:val="0"/>
              <w:autoSpaceDE w:val="0"/>
              <w:autoSpaceDN w:val="0"/>
              <w:adjustRightInd w:val="0"/>
              <w:jc w:val="center"/>
              <w:rPr>
                <w:b/>
                <w:sz w:val="32"/>
                <w:szCs w:val="32"/>
              </w:rPr>
            </w:pPr>
            <w:r>
              <w:rPr>
                <w:b/>
                <w:sz w:val="32"/>
                <w:szCs w:val="32"/>
              </w:rPr>
              <w:t>Владеть:</w:t>
            </w:r>
          </w:p>
          <w:p w:rsidR="005C7913" w:rsidRDefault="005C7913" w:rsidP="00B9095B">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5C7913" w:rsidRDefault="005C7913" w:rsidP="00B9095B">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5C7913" w:rsidRDefault="005C7913" w:rsidP="00B9095B">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5C7913" w:rsidRDefault="005C7913" w:rsidP="00B9095B">
            <w:pPr>
              <w:widowControl w:val="0"/>
              <w:autoSpaceDE w:val="0"/>
              <w:autoSpaceDN w:val="0"/>
              <w:adjustRightInd w:val="0"/>
              <w:rPr>
                <w:sz w:val="28"/>
                <w:szCs w:val="28"/>
              </w:rPr>
            </w:pPr>
            <w:r>
              <w:rPr>
                <w:sz w:val="24"/>
                <w:szCs w:val="24"/>
              </w:rPr>
              <w:t xml:space="preserve">10.методикой контроля состояния здоровья детского и подросткового населения, условий  жизни с </w:t>
            </w:r>
            <w:r>
              <w:rPr>
                <w:sz w:val="24"/>
                <w:szCs w:val="24"/>
              </w:rPr>
              <w:lastRenderedPageBreak/>
              <w:t>разработкой практических рекомендаций по их улучшению.</w:t>
            </w:r>
          </w:p>
        </w:tc>
        <w:tc>
          <w:tcPr>
            <w:tcW w:w="2339" w:type="dxa"/>
            <w:vMerge w:val="restart"/>
          </w:tcPr>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r>
              <w:rPr>
                <w:sz w:val="28"/>
                <w:szCs w:val="28"/>
              </w:rPr>
              <w:t>Собеседование</w:t>
            </w:r>
          </w:p>
          <w:p w:rsidR="005C7913" w:rsidRDefault="005C7913" w:rsidP="00B9095B">
            <w:pPr>
              <w:rPr>
                <w:sz w:val="28"/>
                <w:szCs w:val="28"/>
              </w:rPr>
            </w:pPr>
            <w:r>
              <w:rPr>
                <w:sz w:val="28"/>
                <w:szCs w:val="28"/>
              </w:rPr>
              <w:t>Тест-контроль</w:t>
            </w: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r>
              <w:rPr>
                <w:sz w:val="28"/>
                <w:szCs w:val="28"/>
              </w:rPr>
              <w:t>Решение ситуационной задачи</w:t>
            </w: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p>
          <w:p w:rsidR="005C7913" w:rsidRDefault="005C7913" w:rsidP="00B9095B">
            <w:pPr>
              <w:rPr>
                <w:sz w:val="28"/>
                <w:szCs w:val="28"/>
              </w:rPr>
            </w:pPr>
            <w:r>
              <w:rPr>
                <w:sz w:val="28"/>
                <w:szCs w:val="28"/>
              </w:rPr>
              <w:t>Решение ситуационной задачи</w:t>
            </w:r>
          </w:p>
          <w:p w:rsidR="005C7913" w:rsidRDefault="005C7913" w:rsidP="00406735">
            <w:pPr>
              <w:rPr>
                <w:sz w:val="28"/>
                <w:szCs w:val="28"/>
              </w:rPr>
            </w:pPr>
            <w:r>
              <w:rPr>
                <w:sz w:val="28"/>
                <w:szCs w:val="28"/>
              </w:rPr>
              <w:lastRenderedPageBreak/>
              <w:t>Тест-контроль.</w:t>
            </w:r>
          </w:p>
        </w:tc>
      </w:tr>
      <w:tr w:rsidR="005C7913" w:rsidTr="00406735">
        <w:tc>
          <w:tcPr>
            <w:tcW w:w="817" w:type="dxa"/>
          </w:tcPr>
          <w:p w:rsidR="005C7913" w:rsidRPr="00251663" w:rsidRDefault="005C7913" w:rsidP="00B9095B">
            <w:pPr>
              <w:rPr>
                <w:b/>
                <w:sz w:val="28"/>
                <w:szCs w:val="28"/>
              </w:rPr>
            </w:pPr>
            <w:r w:rsidRPr="00251663">
              <w:rPr>
                <w:b/>
                <w:sz w:val="28"/>
                <w:szCs w:val="28"/>
              </w:rPr>
              <w:t>ПК 15</w:t>
            </w:r>
          </w:p>
        </w:tc>
        <w:tc>
          <w:tcPr>
            <w:tcW w:w="2268" w:type="dxa"/>
          </w:tcPr>
          <w:p w:rsidR="005C7913" w:rsidRDefault="005C7913" w:rsidP="00B9095B">
            <w:pPr>
              <w:rPr>
                <w:sz w:val="28"/>
                <w:szCs w:val="28"/>
              </w:rPr>
            </w:pPr>
            <w:r>
              <w:rPr>
                <w:sz w:val="24"/>
                <w:szCs w:val="24"/>
              </w:rPr>
              <w:t xml:space="preserve">способностью и готовностью к выявлению причинно-следственных связей в системе «факторы среды обитания человека – здоровье населения»  </w:t>
            </w:r>
          </w:p>
        </w:tc>
        <w:tc>
          <w:tcPr>
            <w:tcW w:w="4147" w:type="dxa"/>
            <w:vMerge/>
          </w:tcPr>
          <w:p w:rsidR="005C7913" w:rsidRDefault="005C7913" w:rsidP="00B9095B">
            <w:pPr>
              <w:rPr>
                <w:sz w:val="28"/>
                <w:szCs w:val="28"/>
              </w:rPr>
            </w:pPr>
          </w:p>
        </w:tc>
        <w:tc>
          <w:tcPr>
            <w:tcW w:w="2339" w:type="dxa"/>
            <w:vMerge/>
          </w:tcPr>
          <w:p w:rsidR="005C7913" w:rsidRDefault="005C7913" w:rsidP="00B9095B">
            <w:pPr>
              <w:rPr>
                <w:sz w:val="28"/>
                <w:szCs w:val="28"/>
              </w:rPr>
            </w:pPr>
          </w:p>
        </w:tc>
      </w:tr>
      <w:tr w:rsidR="005C7913" w:rsidTr="00406735">
        <w:tc>
          <w:tcPr>
            <w:tcW w:w="817" w:type="dxa"/>
          </w:tcPr>
          <w:p w:rsidR="005C7913" w:rsidRPr="00251663" w:rsidRDefault="005C7913" w:rsidP="00B9095B">
            <w:pPr>
              <w:rPr>
                <w:b/>
                <w:sz w:val="28"/>
                <w:szCs w:val="28"/>
              </w:rPr>
            </w:pPr>
            <w:r w:rsidRPr="00251663">
              <w:rPr>
                <w:b/>
                <w:sz w:val="28"/>
                <w:szCs w:val="28"/>
              </w:rPr>
              <w:t xml:space="preserve">ПК </w:t>
            </w:r>
            <w:r w:rsidRPr="00251663">
              <w:rPr>
                <w:b/>
                <w:sz w:val="28"/>
                <w:szCs w:val="28"/>
              </w:rPr>
              <w:lastRenderedPageBreak/>
              <w:t>27</w:t>
            </w:r>
          </w:p>
        </w:tc>
        <w:tc>
          <w:tcPr>
            <w:tcW w:w="2268" w:type="dxa"/>
          </w:tcPr>
          <w:p w:rsidR="005C7913" w:rsidRPr="00251663" w:rsidRDefault="005C7913" w:rsidP="00B9095B">
            <w:pPr>
              <w:shd w:val="clear" w:color="auto" w:fill="FFFFFF"/>
              <w:suppressAutoHyphens/>
              <w:jc w:val="both"/>
              <w:rPr>
                <w:sz w:val="28"/>
                <w:szCs w:val="28"/>
              </w:rPr>
            </w:pPr>
            <w:r w:rsidRPr="00251663">
              <w:rPr>
                <w:sz w:val="24"/>
                <w:szCs w:val="24"/>
              </w:rPr>
              <w:lastRenderedPageBreak/>
              <w:t xml:space="preserve">способностью и </w:t>
            </w:r>
            <w:r w:rsidRPr="00251663">
              <w:rPr>
                <w:sz w:val="24"/>
                <w:szCs w:val="24"/>
              </w:rPr>
              <w:lastRenderedPageBreak/>
              <w:t xml:space="preserve">готовностью к обучению населения правилам медицинского поведения, к проведению гигиенических процедур, формированию навыков здорового образа жизни </w:t>
            </w:r>
          </w:p>
        </w:tc>
        <w:tc>
          <w:tcPr>
            <w:tcW w:w="4147" w:type="dxa"/>
            <w:vMerge/>
          </w:tcPr>
          <w:p w:rsidR="005C7913" w:rsidRDefault="005C7913" w:rsidP="00B9095B">
            <w:pPr>
              <w:rPr>
                <w:sz w:val="28"/>
                <w:szCs w:val="28"/>
              </w:rPr>
            </w:pPr>
          </w:p>
        </w:tc>
        <w:tc>
          <w:tcPr>
            <w:tcW w:w="2339" w:type="dxa"/>
            <w:vMerge/>
          </w:tcPr>
          <w:p w:rsidR="005C7913" w:rsidRDefault="005C7913" w:rsidP="00B9095B">
            <w:pPr>
              <w:rPr>
                <w:sz w:val="28"/>
                <w:szCs w:val="28"/>
              </w:rPr>
            </w:pPr>
          </w:p>
        </w:tc>
      </w:tr>
    </w:tbl>
    <w:p w:rsidR="005C7913" w:rsidRDefault="005C7913" w:rsidP="005C7913">
      <w:pPr>
        <w:tabs>
          <w:tab w:val="left" w:pos="0"/>
          <w:tab w:val="left" w:pos="720"/>
        </w:tabs>
        <w:ind w:firstLine="540"/>
        <w:jc w:val="both"/>
        <w:rPr>
          <w:rFonts w:ascii="Times New Roman" w:hAnsi="Times New Roman" w:cs="Times New Roman"/>
          <w:sz w:val="24"/>
          <w:szCs w:val="24"/>
        </w:rPr>
      </w:pPr>
    </w:p>
    <w:p w:rsidR="005C7913" w:rsidRDefault="005C7913" w:rsidP="00127640">
      <w:pPr>
        <w:pStyle w:val="22"/>
        <w:widowControl w:val="0"/>
        <w:autoSpaceDE w:val="0"/>
        <w:autoSpaceDN w:val="0"/>
        <w:adjustRightInd w:val="0"/>
        <w:spacing w:after="0" w:line="240" w:lineRule="auto"/>
        <w:jc w:val="center"/>
        <w:rPr>
          <w:b/>
          <w:sz w:val="32"/>
          <w:szCs w:val="32"/>
        </w:rPr>
      </w:pPr>
    </w:p>
    <w:p w:rsidR="00F40CBD" w:rsidRPr="00FA0B58" w:rsidRDefault="00FF4F44" w:rsidP="00127640">
      <w:pPr>
        <w:pStyle w:val="22"/>
        <w:widowControl w:val="0"/>
        <w:autoSpaceDE w:val="0"/>
        <w:autoSpaceDN w:val="0"/>
        <w:adjustRightInd w:val="0"/>
        <w:spacing w:after="0" w:line="240" w:lineRule="auto"/>
        <w:jc w:val="center"/>
        <w:rPr>
          <w:b/>
          <w:sz w:val="32"/>
          <w:szCs w:val="32"/>
        </w:rPr>
      </w:pPr>
      <w:proofErr w:type="spellStart"/>
      <w:r w:rsidRPr="00FA0B58">
        <w:rPr>
          <w:b/>
          <w:sz w:val="32"/>
          <w:szCs w:val="32"/>
        </w:rPr>
        <w:t>Хронокарта</w:t>
      </w:r>
      <w:proofErr w:type="spellEnd"/>
      <w:r w:rsidRPr="00FA0B58">
        <w:rPr>
          <w:b/>
          <w:sz w:val="32"/>
          <w:szCs w:val="32"/>
        </w:rPr>
        <w:t xml:space="preserve"> занятия</w:t>
      </w:r>
      <w:r w:rsidR="005C7913">
        <w:rPr>
          <w:b/>
          <w:sz w:val="32"/>
          <w:szCs w:val="32"/>
        </w:rPr>
        <w:t xml:space="preserve"> (4 часа)</w:t>
      </w:r>
    </w:p>
    <w:p w:rsidR="00127640" w:rsidRDefault="00127640" w:rsidP="00127640">
      <w:pPr>
        <w:pStyle w:val="22"/>
        <w:widowControl w:val="0"/>
        <w:autoSpaceDE w:val="0"/>
        <w:autoSpaceDN w:val="0"/>
        <w:adjustRightInd w:val="0"/>
        <w:spacing w:after="0" w:line="240" w:lineRule="auto"/>
        <w:jc w:val="center"/>
        <w:rPr>
          <w:b/>
          <w:bCs/>
          <w:i/>
        </w:rPr>
      </w:pP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71"/>
        <w:gridCol w:w="749"/>
        <w:gridCol w:w="3075"/>
        <w:gridCol w:w="4536"/>
      </w:tblGrid>
      <w:tr w:rsidR="005C7913" w:rsidTr="005C7913">
        <w:tc>
          <w:tcPr>
            <w:tcW w:w="571" w:type="dxa"/>
            <w:tcBorders>
              <w:top w:val="single" w:sz="6" w:space="0" w:color="auto"/>
              <w:left w:val="single" w:sz="6" w:space="0" w:color="auto"/>
              <w:bottom w:val="single" w:sz="6" w:space="0" w:color="auto"/>
              <w:right w:val="single" w:sz="6" w:space="0" w:color="auto"/>
            </w:tcBorders>
          </w:tcPr>
          <w:p w:rsidR="005C7913" w:rsidRPr="00F40CBD" w:rsidRDefault="005C7913" w:rsidP="00117BD6">
            <w:pPr>
              <w:widowControl w:val="0"/>
              <w:jc w:val="center"/>
              <w:rPr>
                <w:rFonts w:ascii="Times New Roman" w:hAnsi="Times New Roman" w:cs="Times New Roman"/>
                <w:sz w:val="24"/>
                <w:szCs w:val="24"/>
              </w:rPr>
            </w:pPr>
            <w:r w:rsidRPr="00F40CBD">
              <w:rPr>
                <w:rFonts w:ascii="Times New Roman" w:hAnsi="Times New Roman" w:cs="Times New Roman"/>
                <w:sz w:val="24"/>
                <w:szCs w:val="24"/>
              </w:rPr>
              <w:t xml:space="preserve">№ </w:t>
            </w:r>
            <w:proofErr w:type="spellStart"/>
            <w:r w:rsidRPr="00F40CBD">
              <w:rPr>
                <w:rFonts w:ascii="Times New Roman" w:hAnsi="Times New Roman" w:cs="Times New Roman"/>
                <w:sz w:val="24"/>
                <w:szCs w:val="24"/>
              </w:rPr>
              <w:t>п</w:t>
            </w:r>
            <w:proofErr w:type="gramStart"/>
            <w:r w:rsidRPr="00F40CBD">
              <w:rPr>
                <w:rFonts w:ascii="Times New Roman" w:hAnsi="Times New Roman" w:cs="Times New Roman"/>
                <w:sz w:val="24"/>
                <w:szCs w:val="24"/>
              </w:rPr>
              <w:t>.п</w:t>
            </w:r>
            <w:proofErr w:type="spellEnd"/>
            <w:proofErr w:type="gramEnd"/>
          </w:p>
        </w:tc>
        <w:tc>
          <w:tcPr>
            <w:tcW w:w="749" w:type="dxa"/>
            <w:tcBorders>
              <w:top w:val="single" w:sz="6" w:space="0" w:color="auto"/>
              <w:left w:val="single" w:sz="6" w:space="0" w:color="auto"/>
              <w:bottom w:val="single" w:sz="6" w:space="0" w:color="auto"/>
              <w:right w:val="single" w:sz="6" w:space="0" w:color="auto"/>
            </w:tcBorders>
          </w:tcPr>
          <w:p w:rsidR="005C7913" w:rsidRPr="00F40CBD" w:rsidRDefault="005C7913" w:rsidP="00117BD6">
            <w:pPr>
              <w:widowControl w:val="0"/>
              <w:jc w:val="center"/>
              <w:rPr>
                <w:rFonts w:ascii="Times New Roman" w:hAnsi="Times New Roman" w:cs="Times New Roman"/>
                <w:sz w:val="24"/>
                <w:szCs w:val="24"/>
              </w:rPr>
            </w:pPr>
            <w:r w:rsidRPr="00F40CBD">
              <w:rPr>
                <w:rFonts w:ascii="Times New Roman" w:hAnsi="Times New Roman" w:cs="Times New Roman"/>
                <w:sz w:val="24"/>
                <w:szCs w:val="24"/>
              </w:rPr>
              <w:t>Часы</w:t>
            </w:r>
          </w:p>
        </w:tc>
        <w:tc>
          <w:tcPr>
            <w:tcW w:w="3075" w:type="dxa"/>
            <w:tcBorders>
              <w:top w:val="single" w:sz="6" w:space="0" w:color="auto"/>
              <w:left w:val="single" w:sz="6" w:space="0" w:color="auto"/>
              <w:bottom w:val="single" w:sz="6" w:space="0" w:color="auto"/>
              <w:right w:val="single" w:sz="6" w:space="0" w:color="auto"/>
            </w:tcBorders>
          </w:tcPr>
          <w:p w:rsidR="005C7913" w:rsidRPr="00F40CBD" w:rsidRDefault="005C7913" w:rsidP="00127640">
            <w:pPr>
              <w:widowControl w:val="0"/>
              <w:jc w:val="center"/>
              <w:rPr>
                <w:rFonts w:ascii="Times New Roman" w:hAnsi="Times New Roman" w:cs="Times New Roman"/>
                <w:b/>
                <w:sz w:val="24"/>
                <w:szCs w:val="24"/>
              </w:rPr>
            </w:pPr>
            <w:r>
              <w:rPr>
                <w:rFonts w:ascii="Times New Roman" w:hAnsi="Times New Roman" w:cs="Times New Roman"/>
                <w:b/>
                <w:sz w:val="24"/>
                <w:szCs w:val="24"/>
              </w:rPr>
              <w:t>С</w:t>
            </w:r>
            <w:r w:rsidRPr="00F40CBD">
              <w:rPr>
                <w:rFonts w:ascii="Times New Roman" w:hAnsi="Times New Roman" w:cs="Times New Roman"/>
                <w:b/>
                <w:sz w:val="24"/>
                <w:szCs w:val="24"/>
              </w:rPr>
              <w:t>одержание практическ</w:t>
            </w:r>
            <w:r>
              <w:rPr>
                <w:rFonts w:ascii="Times New Roman" w:hAnsi="Times New Roman" w:cs="Times New Roman"/>
                <w:b/>
                <w:sz w:val="24"/>
                <w:szCs w:val="24"/>
              </w:rPr>
              <w:t>ого</w:t>
            </w:r>
            <w:r w:rsidRPr="00F40CBD">
              <w:rPr>
                <w:rFonts w:ascii="Times New Roman" w:hAnsi="Times New Roman" w:cs="Times New Roman"/>
                <w:b/>
                <w:sz w:val="24"/>
                <w:szCs w:val="24"/>
              </w:rPr>
              <w:t xml:space="preserve"> заняти</w:t>
            </w:r>
            <w:r>
              <w:rPr>
                <w:rFonts w:ascii="Times New Roman" w:hAnsi="Times New Roman" w:cs="Times New Roman"/>
                <w:b/>
                <w:sz w:val="24"/>
                <w:szCs w:val="24"/>
              </w:rPr>
              <w:t>я</w:t>
            </w:r>
          </w:p>
        </w:tc>
        <w:tc>
          <w:tcPr>
            <w:tcW w:w="4536" w:type="dxa"/>
            <w:tcBorders>
              <w:top w:val="single" w:sz="6" w:space="0" w:color="auto"/>
              <w:left w:val="single" w:sz="6" w:space="0" w:color="auto"/>
              <w:bottom w:val="single" w:sz="6" w:space="0" w:color="auto"/>
              <w:right w:val="single" w:sz="6" w:space="0" w:color="auto"/>
            </w:tcBorders>
            <w:shd w:val="clear" w:color="auto" w:fill="auto"/>
          </w:tcPr>
          <w:p w:rsidR="005C7913" w:rsidRPr="00DD3896" w:rsidRDefault="005C7913" w:rsidP="00DD3896">
            <w:pPr>
              <w:widowControl w:val="0"/>
              <w:jc w:val="center"/>
              <w:rPr>
                <w:rFonts w:ascii="Times New Roman" w:hAnsi="Times New Roman" w:cs="Times New Roman"/>
                <w:b/>
                <w:sz w:val="24"/>
                <w:szCs w:val="24"/>
              </w:rPr>
            </w:pPr>
            <w:r w:rsidRPr="00DD3896">
              <w:rPr>
                <w:rFonts w:ascii="Times New Roman" w:hAnsi="Times New Roman" w:cs="Times New Roman"/>
                <w:b/>
                <w:sz w:val="24"/>
                <w:szCs w:val="24"/>
              </w:rPr>
              <w:t>Деятельность студента</w:t>
            </w:r>
          </w:p>
        </w:tc>
      </w:tr>
      <w:tr w:rsidR="005C7913" w:rsidRPr="002672E5" w:rsidTr="005C7913">
        <w:tc>
          <w:tcPr>
            <w:tcW w:w="571" w:type="dxa"/>
          </w:tcPr>
          <w:p w:rsidR="005C7913" w:rsidRPr="002672E5" w:rsidRDefault="005C7913" w:rsidP="00117BD6">
            <w:pPr>
              <w:widowControl w:val="0"/>
              <w:jc w:val="center"/>
              <w:rPr>
                <w:rFonts w:ascii="Times New Roman" w:hAnsi="Times New Roman" w:cs="Times New Roman"/>
                <w:sz w:val="24"/>
                <w:szCs w:val="24"/>
              </w:rPr>
            </w:pPr>
          </w:p>
        </w:tc>
        <w:tc>
          <w:tcPr>
            <w:tcW w:w="749" w:type="dxa"/>
          </w:tcPr>
          <w:p w:rsidR="005C7913" w:rsidRPr="002672E5" w:rsidRDefault="005C7913" w:rsidP="00117BD6">
            <w:pPr>
              <w:widowControl w:val="0"/>
              <w:jc w:val="center"/>
              <w:rPr>
                <w:rFonts w:ascii="Times New Roman" w:hAnsi="Times New Roman" w:cs="Times New Roman"/>
                <w:sz w:val="24"/>
                <w:szCs w:val="24"/>
              </w:rPr>
            </w:pPr>
          </w:p>
        </w:tc>
        <w:tc>
          <w:tcPr>
            <w:tcW w:w="3075" w:type="dxa"/>
          </w:tcPr>
          <w:p w:rsidR="005C7913" w:rsidRPr="00127640" w:rsidRDefault="005C7913" w:rsidP="00117BD6">
            <w:pPr>
              <w:widowControl w:val="0"/>
              <w:jc w:val="center"/>
              <w:rPr>
                <w:rFonts w:ascii="Times New Roman" w:hAnsi="Times New Roman" w:cs="Times New Roman"/>
                <w:b/>
                <w:sz w:val="24"/>
                <w:szCs w:val="24"/>
              </w:rPr>
            </w:pPr>
            <w:r w:rsidRPr="00127640">
              <w:rPr>
                <w:rFonts w:ascii="Times New Roman" w:hAnsi="Times New Roman" w:cs="Times New Roman"/>
                <w:b/>
                <w:sz w:val="24"/>
                <w:szCs w:val="24"/>
              </w:rPr>
              <w:t>Тема 10</w:t>
            </w:r>
          </w:p>
          <w:p w:rsidR="005C7913" w:rsidRDefault="005C7913" w:rsidP="00117BD6">
            <w:pPr>
              <w:widowControl w:val="0"/>
              <w:jc w:val="center"/>
              <w:rPr>
                <w:rFonts w:ascii="Times New Roman" w:hAnsi="Times New Roman" w:cs="Times New Roman"/>
                <w:sz w:val="24"/>
                <w:szCs w:val="24"/>
              </w:rPr>
            </w:pPr>
            <w:r>
              <w:rPr>
                <w:rFonts w:ascii="Times New Roman" w:hAnsi="Times New Roman" w:cs="Times New Roman"/>
                <w:sz w:val="24"/>
                <w:szCs w:val="24"/>
              </w:rPr>
              <w:t>Выяснение уровня подготовленности – 10 минут</w:t>
            </w:r>
          </w:p>
          <w:p w:rsidR="005C7913" w:rsidRDefault="005C7913" w:rsidP="00117BD6">
            <w:pPr>
              <w:widowControl w:val="0"/>
              <w:jc w:val="center"/>
              <w:rPr>
                <w:rFonts w:ascii="Times New Roman" w:hAnsi="Times New Roman" w:cs="Times New Roman"/>
                <w:sz w:val="24"/>
                <w:szCs w:val="24"/>
              </w:rPr>
            </w:pPr>
            <w:r>
              <w:rPr>
                <w:rFonts w:ascii="Times New Roman" w:hAnsi="Times New Roman" w:cs="Times New Roman"/>
                <w:sz w:val="24"/>
                <w:szCs w:val="24"/>
              </w:rPr>
              <w:t xml:space="preserve">Разбор основных положений темы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резентации «Формы и средства закаливания»; «Методики изучения закаленности». -30 минут</w:t>
            </w:r>
          </w:p>
          <w:p w:rsidR="005C7913" w:rsidRPr="00FF4F44" w:rsidRDefault="005C7913" w:rsidP="00127640">
            <w:pPr>
              <w:pStyle w:val="210"/>
              <w:tabs>
                <w:tab w:val="left" w:pos="720"/>
              </w:tabs>
              <w:snapToGrid w:val="0"/>
              <w:spacing w:after="0" w:line="240" w:lineRule="auto"/>
              <w:rPr>
                <w:color w:val="000000"/>
              </w:rPr>
            </w:pPr>
            <w:r w:rsidRPr="00FF4F44">
              <w:rPr>
                <w:color w:val="000000"/>
              </w:rPr>
              <w:t>Инструкция по выполнению практической работы, распределение задач  - 10 минут</w:t>
            </w:r>
          </w:p>
          <w:p w:rsidR="005C7913" w:rsidRDefault="005C7913" w:rsidP="00117BD6">
            <w:pPr>
              <w:widowControl w:val="0"/>
              <w:jc w:val="center"/>
              <w:rPr>
                <w:rFonts w:ascii="Times New Roman" w:hAnsi="Times New Roman" w:cs="Times New Roman"/>
                <w:sz w:val="24"/>
                <w:szCs w:val="24"/>
              </w:rPr>
            </w:pPr>
          </w:p>
          <w:p w:rsidR="005C7913" w:rsidRDefault="005C7913" w:rsidP="00117BD6">
            <w:pPr>
              <w:widowControl w:val="0"/>
              <w:jc w:val="center"/>
              <w:rPr>
                <w:rFonts w:ascii="Times New Roman" w:hAnsi="Times New Roman" w:cs="Times New Roman"/>
                <w:sz w:val="24"/>
                <w:szCs w:val="24"/>
              </w:rPr>
            </w:pPr>
            <w:r>
              <w:rPr>
                <w:rFonts w:ascii="Times New Roman" w:hAnsi="Times New Roman" w:cs="Times New Roman"/>
                <w:sz w:val="24"/>
                <w:szCs w:val="24"/>
              </w:rPr>
              <w:t xml:space="preserve">Решение ситуационной задачи </w:t>
            </w:r>
            <w:r w:rsidRPr="00332236">
              <w:rPr>
                <w:rFonts w:ascii="Times New Roman" w:hAnsi="Times New Roman" w:cs="Times New Roman"/>
                <w:sz w:val="24"/>
                <w:szCs w:val="24"/>
              </w:rPr>
              <w:t>/</w:t>
            </w:r>
            <w:r>
              <w:rPr>
                <w:rFonts w:ascii="Times New Roman" w:hAnsi="Times New Roman" w:cs="Times New Roman"/>
                <w:sz w:val="24"/>
                <w:szCs w:val="24"/>
              </w:rPr>
              <w:t xml:space="preserve"> - 85 минут</w:t>
            </w:r>
          </w:p>
          <w:p w:rsidR="005C7913" w:rsidRPr="00FF4F44" w:rsidRDefault="005C7913" w:rsidP="00127640">
            <w:pPr>
              <w:pStyle w:val="210"/>
              <w:tabs>
                <w:tab w:val="left" w:pos="720"/>
              </w:tabs>
              <w:snapToGrid w:val="0"/>
              <w:spacing w:after="0" w:line="240" w:lineRule="auto"/>
              <w:rPr>
                <w:color w:val="000000"/>
              </w:rPr>
            </w:pPr>
            <w:r w:rsidRPr="00FF4F44">
              <w:rPr>
                <w:color w:val="000000"/>
              </w:rPr>
              <w:t>Обсуждение и оценка результатов выполнения задания (ситуационная задача), разбор  типичных ошибок  - 25 минут</w:t>
            </w:r>
          </w:p>
          <w:p w:rsidR="005C7913" w:rsidRPr="00FF4F44" w:rsidRDefault="005C7913" w:rsidP="00127640">
            <w:pPr>
              <w:pStyle w:val="210"/>
              <w:tabs>
                <w:tab w:val="left" w:pos="720"/>
              </w:tabs>
              <w:snapToGrid w:val="0"/>
              <w:spacing w:after="0" w:line="240" w:lineRule="auto"/>
              <w:rPr>
                <w:color w:val="000000"/>
              </w:rPr>
            </w:pPr>
            <w:r w:rsidRPr="00FF4F44">
              <w:rPr>
                <w:color w:val="000000"/>
              </w:rPr>
              <w:t>Контроль усвоения знаний -15 минут</w:t>
            </w:r>
          </w:p>
          <w:p w:rsidR="005C7913" w:rsidRPr="00127640" w:rsidRDefault="005C7913" w:rsidP="00127640">
            <w:pPr>
              <w:widowControl w:val="0"/>
              <w:rPr>
                <w:rFonts w:ascii="Times New Roman" w:hAnsi="Times New Roman" w:cs="Times New Roman"/>
                <w:i/>
                <w:sz w:val="24"/>
                <w:szCs w:val="24"/>
              </w:rPr>
            </w:pPr>
            <w:r w:rsidRPr="00127640">
              <w:rPr>
                <w:rFonts w:ascii="Times New Roman" w:hAnsi="Times New Roman" w:cs="Times New Roman"/>
                <w:color w:val="000000"/>
                <w:sz w:val="24"/>
                <w:szCs w:val="24"/>
              </w:rPr>
              <w:t xml:space="preserve"> Подведение итогов занятия, домашнее задание – 5 минут</w:t>
            </w:r>
          </w:p>
        </w:tc>
        <w:tc>
          <w:tcPr>
            <w:tcW w:w="4536" w:type="dxa"/>
            <w:shd w:val="clear" w:color="auto" w:fill="auto"/>
          </w:tcPr>
          <w:p w:rsidR="005C7913" w:rsidRDefault="005C7913" w:rsidP="00117BD6">
            <w:pPr>
              <w:widowControl w:val="0"/>
              <w:rPr>
                <w:rFonts w:ascii="Times New Roman" w:hAnsi="Times New Roman" w:cs="Times New Roman"/>
                <w:sz w:val="24"/>
                <w:szCs w:val="24"/>
              </w:rPr>
            </w:pPr>
          </w:p>
          <w:p w:rsidR="005C7913" w:rsidRDefault="005C7913" w:rsidP="00117BD6">
            <w:pPr>
              <w:widowControl w:val="0"/>
              <w:rPr>
                <w:rFonts w:ascii="Times New Roman" w:hAnsi="Times New Roman" w:cs="Times New Roman"/>
                <w:sz w:val="24"/>
                <w:szCs w:val="24"/>
              </w:rPr>
            </w:pPr>
            <w:r>
              <w:rPr>
                <w:rFonts w:ascii="Times New Roman" w:hAnsi="Times New Roman" w:cs="Times New Roman"/>
                <w:sz w:val="24"/>
                <w:szCs w:val="24"/>
              </w:rPr>
              <w:t>Отвечает на вопросы фронтального опроса (выполняет тестовые задания).</w:t>
            </w:r>
          </w:p>
          <w:p w:rsidR="005C7913" w:rsidRDefault="005C7913" w:rsidP="00117BD6">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w:t>
            </w:r>
          </w:p>
          <w:p w:rsidR="005C7913" w:rsidRDefault="005C7913" w:rsidP="00117BD6">
            <w:pPr>
              <w:widowControl w:val="0"/>
              <w:rPr>
                <w:rFonts w:ascii="Times New Roman" w:hAnsi="Times New Roman" w:cs="Times New Roman"/>
                <w:sz w:val="24"/>
                <w:szCs w:val="24"/>
              </w:rPr>
            </w:pPr>
          </w:p>
          <w:p w:rsidR="005C7913" w:rsidRPr="00FF4F44" w:rsidRDefault="005C7913" w:rsidP="00127640">
            <w:pPr>
              <w:pStyle w:val="afb"/>
              <w:widowControl/>
              <w:tabs>
                <w:tab w:val="left" w:pos="720"/>
              </w:tabs>
              <w:snapToGrid w:val="0"/>
              <w:rPr>
                <w:w w:val="106"/>
              </w:rPr>
            </w:pPr>
            <w:r>
              <w:t>Предлагает обоснованную схему закаливания, определяет степень закаленности.</w:t>
            </w:r>
            <w:r w:rsidRPr="00FF4F44">
              <w:rPr>
                <w:w w:val="106"/>
              </w:rPr>
              <w:t xml:space="preserve"> Анализирует предложенную ситуацию, фактические данные</w:t>
            </w:r>
          </w:p>
          <w:p w:rsidR="005C7913" w:rsidRPr="00FF4F44" w:rsidRDefault="005C7913" w:rsidP="00127640">
            <w:pPr>
              <w:pStyle w:val="afb"/>
              <w:widowControl/>
              <w:tabs>
                <w:tab w:val="left" w:pos="720"/>
              </w:tabs>
              <w:snapToGrid w:val="0"/>
              <w:rPr>
                <w:w w:val="106"/>
              </w:rPr>
            </w:pPr>
            <w:r w:rsidRPr="00FF4F44">
              <w:rPr>
                <w:w w:val="106"/>
              </w:rPr>
              <w:t>- обосновывает режим закаливания</w:t>
            </w:r>
          </w:p>
          <w:p w:rsidR="005C7913" w:rsidRPr="00FF4F44" w:rsidRDefault="005C7913" w:rsidP="00127640">
            <w:pPr>
              <w:pStyle w:val="afb"/>
              <w:widowControl/>
              <w:tabs>
                <w:tab w:val="left" w:pos="720"/>
              </w:tabs>
              <w:snapToGrid w:val="0"/>
              <w:rPr>
                <w:w w:val="106"/>
              </w:rPr>
            </w:pPr>
            <w:r w:rsidRPr="00FF4F44">
              <w:rPr>
                <w:w w:val="106"/>
              </w:rPr>
              <w:t xml:space="preserve"> - разрабатывает по предложенным в учебно-методическом пособии алгоритмам схемы пассивного и активного закаливания.</w:t>
            </w:r>
          </w:p>
          <w:p w:rsidR="005C7913" w:rsidRPr="00FF4F44" w:rsidRDefault="005C7913" w:rsidP="00127640">
            <w:pPr>
              <w:pStyle w:val="afb"/>
              <w:widowControl/>
              <w:tabs>
                <w:tab w:val="left" w:pos="720"/>
              </w:tabs>
              <w:snapToGrid w:val="0"/>
              <w:rPr>
                <w:w w:val="106"/>
              </w:rPr>
            </w:pPr>
            <w:r w:rsidRPr="00FF4F44">
              <w:rPr>
                <w:w w:val="106"/>
              </w:rPr>
              <w:t>Заполняет протокол в «рабочей тетради».</w:t>
            </w:r>
          </w:p>
          <w:p w:rsidR="005C7913" w:rsidRPr="00FF4F44" w:rsidRDefault="005C7913" w:rsidP="00127640">
            <w:pPr>
              <w:pStyle w:val="afb"/>
              <w:widowControl/>
              <w:snapToGrid w:val="0"/>
              <w:ind w:left="720"/>
              <w:rPr>
                <w:w w:val="106"/>
              </w:rPr>
            </w:pPr>
          </w:p>
          <w:p w:rsidR="005C7913" w:rsidRPr="00FF4F44" w:rsidRDefault="005C7913" w:rsidP="00127640">
            <w:pPr>
              <w:pStyle w:val="afb"/>
              <w:widowControl/>
              <w:snapToGrid w:val="0"/>
              <w:rPr>
                <w:w w:val="106"/>
              </w:rPr>
            </w:pPr>
            <w:r w:rsidRPr="00FF4F44">
              <w:rPr>
                <w:w w:val="106"/>
              </w:rPr>
              <w:t>Докладывает результаты</w:t>
            </w:r>
          </w:p>
          <w:p w:rsidR="005C7913" w:rsidRPr="00FF4F44" w:rsidRDefault="005C7913" w:rsidP="00127640">
            <w:pPr>
              <w:pStyle w:val="afb"/>
              <w:widowControl/>
              <w:snapToGrid w:val="0"/>
              <w:rPr>
                <w:w w:val="106"/>
              </w:rPr>
            </w:pPr>
            <w:r w:rsidRPr="00FF4F44">
              <w:rPr>
                <w:w w:val="106"/>
              </w:rPr>
              <w:t>Участвует в осуждении</w:t>
            </w:r>
          </w:p>
          <w:p w:rsidR="005C7913" w:rsidRPr="00FF4F44" w:rsidRDefault="005C7913" w:rsidP="00127640">
            <w:pPr>
              <w:pStyle w:val="afb"/>
              <w:widowControl/>
              <w:snapToGrid w:val="0"/>
              <w:rPr>
                <w:w w:val="106"/>
              </w:rPr>
            </w:pPr>
            <w:r w:rsidRPr="00FF4F44">
              <w:rPr>
                <w:w w:val="106"/>
              </w:rPr>
              <w:t>Отвечает на вопросы</w:t>
            </w:r>
          </w:p>
          <w:p w:rsidR="005C7913" w:rsidRDefault="005C7913" w:rsidP="00FA0B58">
            <w:pPr>
              <w:widowControl w:val="0"/>
              <w:rPr>
                <w:rFonts w:ascii="Times New Roman" w:hAnsi="Times New Roman" w:cs="Times New Roman"/>
                <w:sz w:val="24"/>
                <w:szCs w:val="24"/>
              </w:rPr>
            </w:pPr>
            <w:r>
              <w:rPr>
                <w:rFonts w:ascii="Times New Roman" w:hAnsi="Times New Roman" w:cs="Times New Roman"/>
                <w:sz w:val="24"/>
                <w:szCs w:val="24"/>
              </w:rPr>
              <w:t>Защищает протокол</w:t>
            </w:r>
          </w:p>
          <w:p w:rsidR="00044DA3" w:rsidRDefault="00044DA3" w:rsidP="00FA0B58">
            <w:pPr>
              <w:widowControl w:val="0"/>
              <w:rPr>
                <w:rFonts w:ascii="Times New Roman" w:hAnsi="Times New Roman" w:cs="Times New Roman"/>
                <w:sz w:val="24"/>
                <w:szCs w:val="24"/>
              </w:rPr>
            </w:pPr>
            <w:r>
              <w:rPr>
                <w:rFonts w:ascii="Times New Roman" w:hAnsi="Times New Roman" w:cs="Times New Roman"/>
                <w:sz w:val="24"/>
                <w:szCs w:val="24"/>
              </w:rPr>
              <w:t>Выполняет задания</w:t>
            </w:r>
          </w:p>
          <w:p w:rsidR="00044DA3" w:rsidRPr="002672E5" w:rsidRDefault="00044DA3" w:rsidP="00FA0B58">
            <w:pPr>
              <w:widowControl w:val="0"/>
              <w:rPr>
                <w:rFonts w:ascii="Times New Roman" w:hAnsi="Times New Roman" w:cs="Times New Roman"/>
                <w:sz w:val="24"/>
                <w:szCs w:val="24"/>
              </w:rPr>
            </w:pPr>
            <w:r>
              <w:rPr>
                <w:rFonts w:ascii="Times New Roman" w:hAnsi="Times New Roman" w:cs="Times New Roman"/>
                <w:sz w:val="24"/>
                <w:szCs w:val="24"/>
              </w:rPr>
              <w:t>Слушает, записывает</w:t>
            </w:r>
          </w:p>
        </w:tc>
      </w:tr>
    </w:tbl>
    <w:p w:rsidR="000A3360" w:rsidRDefault="000A3360" w:rsidP="000A3360">
      <w:pPr>
        <w:spacing w:after="0" w:line="360" w:lineRule="auto"/>
        <w:ind w:left="1890"/>
        <w:rPr>
          <w:rFonts w:ascii="Times New Roman" w:hAnsi="Times New Roman" w:cs="Times New Roman"/>
          <w:sz w:val="24"/>
          <w:szCs w:val="24"/>
        </w:rPr>
      </w:pPr>
    </w:p>
    <w:p w:rsidR="000A3360" w:rsidRDefault="000A3360" w:rsidP="000A3360">
      <w:pPr>
        <w:spacing w:after="0" w:line="360" w:lineRule="auto"/>
        <w:ind w:left="1890"/>
        <w:jc w:val="center"/>
        <w:rPr>
          <w:rFonts w:ascii="Times New Roman" w:hAnsi="Times New Roman" w:cs="Times New Roman"/>
          <w:sz w:val="24"/>
          <w:szCs w:val="24"/>
        </w:rPr>
      </w:pPr>
    </w:p>
    <w:p w:rsidR="000A3360" w:rsidRPr="000A3360" w:rsidRDefault="000A3360" w:rsidP="000A3360">
      <w:pPr>
        <w:spacing w:after="0" w:line="360" w:lineRule="auto"/>
        <w:ind w:left="1890"/>
        <w:jc w:val="center"/>
        <w:rPr>
          <w:rFonts w:ascii="Times New Roman" w:hAnsi="Times New Roman" w:cs="Times New Roman"/>
          <w:b/>
          <w:sz w:val="32"/>
          <w:szCs w:val="32"/>
        </w:rPr>
      </w:pPr>
      <w:r w:rsidRPr="000A3360">
        <w:rPr>
          <w:rFonts w:ascii="Times New Roman" w:hAnsi="Times New Roman" w:cs="Times New Roman"/>
          <w:b/>
          <w:sz w:val="32"/>
          <w:szCs w:val="32"/>
        </w:rPr>
        <w:t>Приложения для самостоятельной работы студента</w:t>
      </w:r>
    </w:p>
    <w:p w:rsidR="000A3360" w:rsidRDefault="005C7913" w:rsidP="00FA0B5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А. </w:t>
      </w:r>
      <w:r w:rsidR="000A3360" w:rsidRPr="000A3360">
        <w:rPr>
          <w:rFonts w:ascii="Times New Roman" w:hAnsi="Times New Roman" w:cs="Times New Roman"/>
          <w:b/>
          <w:sz w:val="24"/>
          <w:szCs w:val="24"/>
        </w:rPr>
        <w:t>Вопросы для самоподготовки</w:t>
      </w:r>
      <w:r w:rsidR="000A3360">
        <w:rPr>
          <w:rFonts w:ascii="Times New Roman" w:hAnsi="Times New Roman" w:cs="Times New Roman"/>
          <w:b/>
          <w:sz w:val="24"/>
          <w:szCs w:val="24"/>
        </w:rPr>
        <w:t>:</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lastRenderedPageBreak/>
        <w:t>Физиологические механизмы терморегуляции</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Особенности терморегуляции детей разных возрастных групп.</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Физиологические механизмы закаливания.</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Влияние закаливающих процедур на организм.</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Принципы закаливания.</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Виды, средства, формы закаливания</w:t>
      </w:r>
      <w:proofErr w:type="gramStart"/>
      <w:r w:rsidRPr="005C7913">
        <w:rPr>
          <w:rFonts w:ascii="Times New Roman" w:hAnsi="Times New Roman" w:cs="Times New Roman"/>
          <w:sz w:val="24"/>
          <w:szCs w:val="24"/>
        </w:rPr>
        <w:t xml:space="preserve"> ,</w:t>
      </w:r>
      <w:proofErr w:type="gramEnd"/>
      <w:r w:rsidRPr="005C7913">
        <w:rPr>
          <w:rFonts w:ascii="Times New Roman" w:hAnsi="Times New Roman" w:cs="Times New Roman"/>
          <w:sz w:val="24"/>
          <w:szCs w:val="24"/>
        </w:rPr>
        <w:t xml:space="preserve"> их характеристика</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Пассивное закаливание.</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Активное закаливание.</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Правила проведения комнатных воздушных ванн.</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Правила проведения световоздушных ванн.</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Правила проведения солнечных ванн.</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Правила проведения водных процедур.</w:t>
      </w:r>
    </w:p>
    <w:p w:rsidR="000A3360" w:rsidRPr="005C7913"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Специфические методы закаливания.</w:t>
      </w:r>
    </w:p>
    <w:p w:rsidR="000A3360" w:rsidRDefault="000A3360" w:rsidP="00945DA9">
      <w:pPr>
        <w:pStyle w:val="afa"/>
        <w:numPr>
          <w:ilvl w:val="0"/>
          <w:numId w:val="36"/>
        </w:numPr>
        <w:spacing w:after="0" w:line="360" w:lineRule="auto"/>
        <w:rPr>
          <w:rFonts w:ascii="Times New Roman" w:hAnsi="Times New Roman" w:cs="Times New Roman"/>
          <w:sz w:val="24"/>
          <w:szCs w:val="24"/>
        </w:rPr>
      </w:pPr>
      <w:r w:rsidRPr="005C7913">
        <w:rPr>
          <w:rFonts w:ascii="Times New Roman" w:hAnsi="Times New Roman" w:cs="Times New Roman"/>
          <w:sz w:val="24"/>
          <w:szCs w:val="24"/>
        </w:rPr>
        <w:t>Оценка эффективности закаливания и степени закаленности.</w:t>
      </w:r>
    </w:p>
    <w:p w:rsidR="008F7CA2" w:rsidRPr="005C7913" w:rsidRDefault="008F7CA2" w:rsidP="008F7CA2">
      <w:pPr>
        <w:pStyle w:val="afa"/>
        <w:spacing w:after="0" w:line="360" w:lineRule="auto"/>
        <w:rPr>
          <w:rFonts w:ascii="Times New Roman" w:hAnsi="Times New Roman" w:cs="Times New Roman"/>
          <w:sz w:val="24"/>
          <w:szCs w:val="24"/>
        </w:rPr>
      </w:pPr>
    </w:p>
    <w:p w:rsidR="002444A4" w:rsidRPr="002444A4" w:rsidRDefault="002444A4" w:rsidP="002444A4">
      <w:pPr>
        <w:keepLines/>
        <w:suppressAutoHyphen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Б. </w:t>
      </w:r>
      <w:r w:rsidRPr="002444A4">
        <w:rPr>
          <w:rFonts w:ascii="Times New Roman" w:hAnsi="Times New Roman" w:cs="Times New Roman"/>
          <w:b/>
          <w:sz w:val="24"/>
          <w:szCs w:val="24"/>
        </w:rPr>
        <w:t xml:space="preserve"> Пример ситуационной задачи</w:t>
      </w:r>
    </w:p>
    <w:p w:rsidR="002444A4" w:rsidRPr="002444A4" w:rsidRDefault="002444A4" w:rsidP="002444A4">
      <w:pPr>
        <w:keepLines/>
        <w:suppressAutoHyphens/>
        <w:spacing w:after="0" w:line="240" w:lineRule="auto"/>
        <w:ind w:left="720"/>
        <w:rPr>
          <w:rFonts w:ascii="Times New Roman" w:hAnsi="Times New Roman" w:cs="Times New Roman"/>
          <w:sz w:val="24"/>
          <w:szCs w:val="24"/>
        </w:rPr>
      </w:pPr>
      <w:r w:rsidRPr="002444A4">
        <w:rPr>
          <w:rFonts w:ascii="Times New Roman" w:hAnsi="Times New Roman" w:cs="Times New Roman"/>
          <w:sz w:val="24"/>
          <w:szCs w:val="24"/>
        </w:rPr>
        <w:t xml:space="preserve">  Петров Андрей,   6  лет</w:t>
      </w:r>
    </w:p>
    <w:p w:rsidR="002444A4" w:rsidRPr="002444A4" w:rsidRDefault="002444A4" w:rsidP="00945DA9">
      <w:pPr>
        <w:keepLines/>
        <w:numPr>
          <w:ilvl w:val="0"/>
          <w:numId w:val="40"/>
        </w:numPr>
        <w:suppressAutoHyphens/>
        <w:spacing w:after="0" w:line="240" w:lineRule="auto"/>
        <w:rPr>
          <w:rFonts w:ascii="Times New Roman" w:hAnsi="Times New Roman" w:cs="Times New Roman"/>
          <w:i/>
          <w:sz w:val="24"/>
          <w:szCs w:val="24"/>
        </w:rPr>
      </w:pPr>
      <w:r w:rsidRPr="002444A4">
        <w:rPr>
          <w:rFonts w:ascii="Times New Roman" w:hAnsi="Times New Roman" w:cs="Times New Roman"/>
          <w:i/>
          <w:sz w:val="24"/>
          <w:szCs w:val="24"/>
        </w:rPr>
        <w:t>Данные анамнеза:</w:t>
      </w:r>
    </w:p>
    <w:p w:rsidR="002444A4" w:rsidRPr="002444A4" w:rsidRDefault="002444A4" w:rsidP="002444A4">
      <w:pPr>
        <w:keepLines/>
        <w:suppressAutoHyphens/>
        <w:spacing w:after="0" w:line="240" w:lineRule="auto"/>
        <w:ind w:left="360"/>
        <w:jc w:val="both"/>
        <w:rPr>
          <w:rFonts w:ascii="Times New Roman" w:hAnsi="Times New Roman" w:cs="Times New Roman"/>
          <w:sz w:val="24"/>
          <w:szCs w:val="24"/>
        </w:rPr>
      </w:pPr>
      <w:r w:rsidRPr="002444A4">
        <w:rPr>
          <w:rFonts w:ascii="Times New Roman" w:hAnsi="Times New Roman" w:cs="Times New Roman"/>
          <w:sz w:val="24"/>
          <w:szCs w:val="24"/>
        </w:rPr>
        <w:t xml:space="preserve"> Мальчик посещает детский сад. В последнее время стал часто болеть ОРЗ.</w:t>
      </w:r>
    </w:p>
    <w:p w:rsidR="002444A4" w:rsidRPr="002444A4" w:rsidRDefault="002444A4" w:rsidP="00945DA9">
      <w:pPr>
        <w:keepLines/>
        <w:numPr>
          <w:ilvl w:val="0"/>
          <w:numId w:val="40"/>
        </w:numPr>
        <w:suppressAutoHyphens/>
        <w:spacing w:after="0" w:line="240" w:lineRule="auto"/>
        <w:jc w:val="both"/>
        <w:rPr>
          <w:rFonts w:ascii="Times New Roman" w:hAnsi="Times New Roman" w:cs="Times New Roman"/>
          <w:i/>
          <w:sz w:val="24"/>
          <w:szCs w:val="24"/>
        </w:rPr>
      </w:pPr>
      <w:r w:rsidRPr="002444A4">
        <w:rPr>
          <w:rFonts w:ascii="Times New Roman" w:hAnsi="Times New Roman" w:cs="Times New Roman"/>
          <w:i/>
          <w:sz w:val="24"/>
          <w:szCs w:val="24"/>
        </w:rPr>
        <w:t>Применяемая система закаливания (в детском саду):</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проветривание помещений один раз в день в присутствии детей</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один раз сквозное проветривание в отсутствии детей</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прогулки зимой один раз в день, летом и весной – два раза в день</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одежда детей в любое время года в помещении однослойная</w:t>
      </w:r>
    </w:p>
    <w:p w:rsidR="002444A4" w:rsidRPr="002444A4" w:rsidRDefault="002444A4" w:rsidP="00945DA9">
      <w:pPr>
        <w:keepLines/>
        <w:numPr>
          <w:ilvl w:val="0"/>
          <w:numId w:val="40"/>
        </w:numPr>
        <w:suppressAutoHyphens/>
        <w:spacing w:after="0" w:line="240" w:lineRule="auto"/>
        <w:jc w:val="both"/>
        <w:rPr>
          <w:rFonts w:ascii="Times New Roman" w:hAnsi="Times New Roman" w:cs="Times New Roman"/>
          <w:i/>
          <w:sz w:val="24"/>
          <w:szCs w:val="24"/>
        </w:rPr>
      </w:pPr>
      <w:r w:rsidRPr="002444A4">
        <w:rPr>
          <w:rFonts w:ascii="Times New Roman" w:hAnsi="Times New Roman" w:cs="Times New Roman"/>
          <w:i/>
          <w:sz w:val="24"/>
          <w:szCs w:val="24"/>
        </w:rPr>
        <w:t>На  приеме у педиатра:</w:t>
      </w:r>
    </w:p>
    <w:p w:rsidR="002444A4" w:rsidRPr="002444A4" w:rsidRDefault="002444A4" w:rsidP="002444A4">
      <w:pPr>
        <w:keepLines/>
        <w:suppressAutoHyphens/>
        <w:spacing w:after="0" w:line="240" w:lineRule="auto"/>
        <w:ind w:left="360"/>
        <w:jc w:val="both"/>
        <w:rPr>
          <w:rFonts w:ascii="Times New Roman" w:hAnsi="Times New Roman" w:cs="Times New Roman"/>
          <w:sz w:val="24"/>
          <w:szCs w:val="24"/>
        </w:rPr>
      </w:pPr>
      <w:r w:rsidRPr="002444A4">
        <w:rPr>
          <w:rFonts w:ascii="Times New Roman" w:hAnsi="Times New Roman" w:cs="Times New Roman"/>
          <w:sz w:val="24"/>
          <w:szCs w:val="24"/>
        </w:rPr>
        <w:t xml:space="preserve"> Результаты измерения температуры тела </w:t>
      </w:r>
      <w:proofErr w:type="gramStart"/>
      <w:r w:rsidRPr="002444A4">
        <w:rPr>
          <w:rFonts w:ascii="Times New Roman" w:hAnsi="Times New Roman" w:cs="Times New Roman"/>
          <w:sz w:val="24"/>
          <w:szCs w:val="24"/>
        </w:rPr>
        <w:t xml:space="preserve">( </w:t>
      </w:r>
      <w:proofErr w:type="spellStart"/>
      <w:proofErr w:type="gramEnd"/>
      <w:r w:rsidRPr="002444A4">
        <w:rPr>
          <w:rFonts w:ascii="Times New Roman" w:hAnsi="Times New Roman" w:cs="Times New Roman"/>
          <w:sz w:val="24"/>
          <w:szCs w:val="24"/>
        </w:rPr>
        <w:t>оС</w:t>
      </w:r>
      <w:proofErr w:type="spellEnd"/>
      <w:r w:rsidRPr="002444A4">
        <w:rPr>
          <w:rFonts w:ascii="Times New Roman" w:hAnsi="Times New Roman" w:cs="Times New Roman"/>
          <w:sz w:val="24"/>
          <w:szCs w:val="24"/>
        </w:rPr>
        <w:t xml:space="preserve">) в разных точках: </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грудь              32,5</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бедро              28,5</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голень             27,0</w:t>
      </w:r>
    </w:p>
    <w:p w:rsidR="002444A4" w:rsidRP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лицо-              30,0</w:t>
      </w:r>
    </w:p>
    <w:p w:rsidR="002444A4" w:rsidRDefault="002444A4" w:rsidP="00945DA9">
      <w:pPr>
        <w:keepLines/>
        <w:numPr>
          <w:ilvl w:val="2"/>
          <w:numId w:val="40"/>
        </w:numPr>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sz w:val="24"/>
          <w:szCs w:val="24"/>
        </w:rPr>
        <w:t>кисть               29,0</w:t>
      </w:r>
    </w:p>
    <w:p w:rsidR="00BA48AF" w:rsidRDefault="002444A4" w:rsidP="002444A4">
      <w:pPr>
        <w:keepLines/>
        <w:suppressAutoHyphens/>
        <w:spacing w:after="0" w:line="240" w:lineRule="auto"/>
        <w:jc w:val="both"/>
        <w:rPr>
          <w:rFonts w:ascii="Times New Roman" w:hAnsi="Times New Roman" w:cs="Times New Roman"/>
          <w:sz w:val="24"/>
          <w:szCs w:val="24"/>
        </w:rPr>
      </w:pPr>
      <w:r w:rsidRPr="002444A4">
        <w:rPr>
          <w:rFonts w:ascii="Times New Roman" w:hAnsi="Times New Roman" w:cs="Times New Roman"/>
          <w:b/>
          <w:sz w:val="24"/>
          <w:szCs w:val="24"/>
        </w:rPr>
        <w:t>Задание:</w:t>
      </w:r>
      <w:r>
        <w:rPr>
          <w:rFonts w:ascii="Times New Roman" w:hAnsi="Times New Roman" w:cs="Times New Roman"/>
          <w:sz w:val="24"/>
          <w:szCs w:val="24"/>
        </w:rPr>
        <w:t xml:space="preserve"> Оцените</w:t>
      </w:r>
    </w:p>
    <w:p w:rsidR="00BA48AF" w:rsidRPr="00BA48AF" w:rsidRDefault="002444A4" w:rsidP="00945DA9">
      <w:pPr>
        <w:pStyle w:val="afa"/>
        <w:keepLines/>
        <w:numPr>
          <w:ilvl w:val="0"/>
          <w:numId w:val="45"/>
        </w:numPr>
        <w:suppressAutoHyphens/>
        <w:spacing w:after="0" w:line="240" w:lineRule="auto"/>
        <w:jc w:val="both"/>
        <w:rPr>
          <w:rFonts w:ascii="Times New Roman" w:hAnsi="Times New Roman" w:cs="Times New Roman"/>
          <w:sz w:val="24"/>
          <w:szCs w:val="24"/>
        </w:rPr>
      </w:pPr>
      <w:r w:rsidRPr="00BA48AF">
        <w:rPr>
          <w:rFonts w:ascii="Times New Roman" w:hAnsi="Times New Roman" w:cs="Times New Roman"/>
          <w:sz w:val="24"/>
          <w:szCs w:val="24"/>
        </w:rPr>
        <w:t>применяемую систему закаливания</w:t>
      </w:r>
    </w:p>
    <w:p w:rsidR="002444A4" w:rsidRPr="00BA48AF" w:rsidRDefault="002444A4" w:rsidP="00945DA9">
      <w:pPr>
        <w:pStyle w:val="afa"/>
        <w:keepLines/>
        <w:numPr>
          <w:ilvl w:val="0"/>
          <w:numId w:val="45"/>
        </w:numPr>
        <w:suppressAutoHyphens/>
        <w:spacing w:after="0" w:line="240" w:lineRule="auto"/>
        <w:jc w:val="both"/>
        <w:rPr>
          <w:rFonts w:ascii="Times New Roman" w:hAnsi="Times New Roman" w:cs="Times New Roman"/>
          <w:sz w:val="24"/>
          <w:szCs w:val="24"/>
        </w:rPr>
      </w:pPr>
      <w:r w:rsidRPr="00BA48AF">
        <w:rPr>
          <w:rFonts w:ascii="Times New Roman" w:hAnsi="Times New Roman" w:cs="Times New Roman"/>
          <w:sz w:val="24"/>
          <w:szCs w:val="24"/>
        </w:rPr>
        <w:t>степень закаленности ребенка.</w:t>
      </w:r>
    </w:p>
    <w:p w:rsidR="002444A4" w:rsidRDefault="002444A4" w:rsidP="002444A4">
      <w:pPr>
        <w:keepLines/>
        <w:suppressAutoHyphens/>
        <w:spacing w:after="0" w:line="360" w:lineRule="auto"/>
        <w:jc w:val="both"/>
        <w:rPr>
          <w:b/>
          <w:i/>
        </w:rPr>
      </w:pPr>
    </w:p>
    <w:p w:rsidR="002275D1" w:rsidRDefault="002444A4" w:rsidP="00FA0B58">
      <w:pPr>
        <w:tabs>
          <w:tab w:val="left" w:pos="0"/>
          <w:tab w:val="left" w:pos="720"/>
        </w:tabs>
        <w:outlineLvl w:val="0"/>
        <w:rPr>
          <w:rFonts w:ascii="Times New Roman" w:hAnsi="Times New Roman" w:cs="Times New Roman"/>
          <w:b/>
          <w:sz w:val="28"/>
          <w:szCs w:val="28"/>
        </w:rPr>
      </w:pPr>
      <w:r>
        <w:rPr>
          <w:rFonts w:ascii="Times New Roman" w:hAnsi="Times New Roman" w:cs="Times New Roman"/>
          <w:b/>
          <w:sz w:val="28"/>
          <w:szCs w:val="28"/>
        </w:rPr>
        <w:t>В</w:t>
      </w:r>
      <w:r w:rsidR="005C7913">
        <w:rPr>
          <w:rFonts w:ascii="Times New Roman" w:hAnsi="Times New Roman" w:cs="Times New Roman"/>
          <w:b/>
          <w:sz w:val="28"/>
          <w:szCs w:val="28"/>
        </w:rPr>
        <w:t xml:space="preserve">. </w:t>
      </w:r>
      <w:proofErr w:type="gramStart"/>
      <w:r w:rsidR="002275D1">
        <w:rPr>
          <w:rFonts w:ascii="Times New Roman" w:hAnsi="Times New Roman" w:cs="Times New Roman"/>
          <w:b/>
          <w:sz w:val="28"/>
          <w:szCs w:val="28"/>
        </w:rPr>
        <w:t>Тест-задания</w:t>
      </w:r>
      <w:proofErr w:type="gramEnd"/>
      <w:r w:rsidR="002275D1">
        <w:rPr>
          <w:rFonts w:ascii="Times New Roman" w:hAnsi="Times New Roman" w:cs="Times New Roman"/>
          <w:b/>
          <w:sz w:val="28"/>
          <w:szCs w:val="28"/>
        </w:rPr>
        <w:t xml:space="preserve"> для проверки усвоения </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EB378C">
        <w:rPr>
          <w:rFonts w:ascii="Times New Roman" w:hAnsi="Times New Roman" w:cs="Times New Roman"/>
          <w:b/>
          <w:sz w:val="24"/>
          <w:szCs w:val="24"/>
        </w:rPr>
        <w:t xml:space="preserve"> Гомойотермное ядро у детей по сравнению </w:t>
      </w:r>
      <w:proofErr w:type="gramStart"/>
      <w:r w:rsidRPr="00EB378C">
        <w:rPr>
          <w:rFonts w:ascii="Times New Roman" w:hAnsi="Times New Roman" w:cs="Times New Roman"/>
          <w:b/>
          <w:sz w:val="24"/>
          <w:szCs w:val="24"/>
        </w:rPr>
        <w:t>со</w:t>
      </w:r>
      <w:proofErr w:type="gramEnd"/>
      <w:r w:rsidRPr="00EB378C">
        <w:rPr>
          <w:rFonts w:ascii="Times New Roman" w:hAnsi="Times New Roman" w:cs="Times New Roman"/>
          <w:b/>
          <w:sz w:val="24"/>
          <w:szCs w:val="24"/>
        </w:rPr>
        <w:t xml:space="preserve"> взрослыми ###  </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относительно больше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относительно &gt;</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EB378C">
        <w:rPr>
          <w:rFonts w:ascii="Times New Roman" w:hAnsi="Times New Roman" w:cs="Times New Roman"/>
          <w:b/>
          <w:sz w:val="24"/>
          <w:szCs w:val="24"/>
        </w:rPr>
        <w:t xml:space="preserve"> Созревание </w:t>
      </w:r>
      <w:proofErr w:type="spellStart"/>
      <w:r w:rsidRPr="00EB378C">
        <w:rPr>
          <w:rFonts w:ascii="Times New Roman" w:hAnsi="Times New Roman" w:cs="Times New Roman"/>
          <w:b/>
          <w:sz w:val="24"/>
          <w:szCs w:val="24"/>
        </w:rPr>
        <w:t>терморегуляционного</w:t>
      </w:r>
      <w:proofErr w:type="spellEnd"/>
      <w:r w:rsidRPr="00EB378C">
        <w:rPr>
          <w:rFonts w:ascii="Times New Roman" w:hAnsi="Times New Roman" w:cs="Times New Roman"/>
          <w:b/>
          <w:sz w:val="24"/>
          <w:szCs w:val="24"/>
        </w:rPr>
        <w:t xml:space="preserve"> аппарата у детей происходит в …. </w:t>
      </w:r>
      <w:r>
        <w:rPr>
          <w:rFonts w:ascii="Times New Roman" w:hAnsi="Times New Roman" w:cs="Times New Roman"/>
          <w:b/>
          <w:sz w:val="24"/>
          <w:szCs w:val="24"/>
        </w:rPr>
        <w:t>л</w:t>
      </w:r>
      <w:r w:rsidRPr="00EB378C">
        <w:rPr>
          <w:rFonts w:ascii="Times New Roman" w:hAnsi="Times New Roman" w:cs="Times New Roman"/>
          <w:b/>
          <w:sz w:val="24"/>
          <w:szCs w:val="24"/>
        </w:rPr>
        <w:t>ет:</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1-2</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2-3</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3-4</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lastRenderedPageBreak/>
        <w:t>-: 4-5</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EB378C">
        <w:rPr>
          <w:rFonts w:ascii="Times New Roman" w:hAnsi="Times New Roman" w:cs="Times New Roman"/>
          <w:b/>
          <w:sz w:val="24"/>
          <w:szCs w:val="24"/>
        </w:rPr>
        <w:t xml:space="preserve"> Возраст (лет) </w:t>
      </w:r>
      <w:proofErr w:type="gramStart"/>
      <w:r w:rsidRPr="00EB378C">
        <w:rPr>
          <w:rFonts w:ascii="Times New Roman" w:hAnsi="Times New Roman" w:cs="Times New Roman"/>
          <w:b/>
          <w:sz w:val="24"/>
          <w:szCs w:val="24"/>
        </w:rPr>
        <w:t>переломным</w:t>
      </w:r>
      <w:proofErr w:type="gramEnd"/>
      <w:r w:rsidRPr="00EB378C">
        <w:rPr>
          <w:rFonts w:ascii="Times New Roman" w:hAnsi="Times New Roman" w:cs="Times New Roman"/>
          <w:b/>
          <w:sz w:val="24"/>
          <w:szCs w:val="24"/>
        </w:rPr>
        <w:t xml:space="preserve"> в становлении терморегуляции ###</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9</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девять</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Pr="00EB378C">
        <w:rPr>
          <w:rFonts w:ascii="Times New Roman" w:hAnsi="Times New Roman" w:cs="Times New Roman"/>
          <w:b/>
          <w:sz w:val="24"/>
          <w:szCs w:val="24"/>
        </w:rPr>
        <w:t xml:space="preserve"> Резкое негативное отношение - ### противопоказание к проведению закаливающих процедур:</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временное</w:t>
      </w:r>
    </w:p>
    <w:p w:rsidR="00026B33" w:rsidRPr="00061489" w:rsidRDefault="00026B33" w:rsidP="00061489">
      <w:pPr>
        <w:spacing w:after="0" w:line="240" w:lineRule="auto"/>
        <w:jc w:val="both"/>
        <w:rPr>
          <w:rFonts w:ascii="Times New Roman" w:hAnsi="Times New Roman" w:cs="Times New Roman"/>
          <w:b/>
          <w:sz w:val="24"/>
          <w:szCs w:val="24"/>
        </w:rPr>
      </w:pPr>
      <w:r w:rsidRPr="00061489">
        <w:rPr>
          <w:rFonts w:ascii="Times New Roman" w:hAnsi="Times New Roman" w:cs="Times New Roman"/>
          <w:b/>
          <w:sz w:val="24"/>
          <w:szCs w:val="24"/>
        </w:rPr>
        <w:t>5. Режимы закаливания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начальный, поддерживающий</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поддерживающий, ослабленный</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ослабленный, начальный</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6. </w:t>
      </w:r>
      <w:r w:rsidRPr="00EB378C">
        <w:rPr>
          <w:rFonts w:ascii="Times New Roman" w:hAnsi="Times New Roman" w:cs="Times New Roman"/>
          <w:b/>
          <w:sz w:val="24"/>
          <w:szCs w:val="24"/>
        </w:rPr>
        <w:t xml:space="preserve"> Исследование </w:t>
      </w:r>
      <w:proofErr w:type="spellStart"/>
      <w:r w:rsidRPr="00EB378C">
        <w:rPr>
          <w:rFonts w:ascii="Times New Roman" w:hAnsi="Times New Roman" w:cs="Times New Roman"/>
          <w:b/>
          <w:sz w:val="24"/>
          <w:szCs w:val="24"/>
        </w:rPr>
        <w:t>термотопографии</w:t>
      </w:r>
      <w:proofErr w:type="spellEnd"/>
      <w:r w:rsidRPr="00EB378C">
        <w:rPr>
          <w:rFonts w:ascii="Times New Roman" w:hAnsi="Times New Roman" w:cs="Times New Roman"/>
          <w:b/>
          <w:sz w:val="24"/>
          <w:szCs w:val="24"/>
        </w:rPr>
        <w:t xml:space="preserve"> кожи проводится для оценки</w:t>
      </w:r>
      <w:proofErr w:type="gramStart"/>
      <w:r w:rsidRPr="00EB378C">
        <w:rPr>
          <w:rFonts w:ascii="Times New Roman" w:hAnsi="Times New Roman" w:cs="Times New Roman"/>
          <w:b/>
          <w:sz w:val="24"/>
          <w:szCs w:val="24"/>
        </w:rPr>
        <w:t xml:space="preserve"> ###</w:t>
      </w:r>
      <w:proofErr w:type="gramEnd"/>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закаленности</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степени закаленности</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EB378C">
        <w:rPr>
          <w:rFonts w:ascii="Times New Roman" w:hAnsi="Times New Roman" w:cs="Times New Roman"/>
          <w:b/>
          <w:sz w:val="24"/>
          <w:szCs w:val="24"/>
        </w:rPr>
        <w:t xml:space="preserve"> Виды закаливания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активное, пассивное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пассивное, общее, местное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местное, общее, активное</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Pr="00EB378C">
        <w:rPr>
          <w:rFonts w:ascii="Times New Roman" w:hAnsi="Times New Roman" w:cs="Times New Roman"/>
          <w:b/>
          <w:sz w:val="24"/>
          <w:szCs w:val="24"/>
        </w:rPr>
        <w:t xml:space="preserve"> Использование рациональной одежды - ### вид закаливания: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пассивный</w:t>
      </w:r>
    </w:p>
    <w:p w:rsidR="00026B33" w:rsidRPr="00026B33" w:rsidRDefault="00026B33" w:rsidP="00D22345">
      <w:pPr>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Pr="00026B33">
        <w:rPr>
          <w:rFonts w:ascii="Times New Roman" w:hAnsi="Times New Roman" w:cs="Times New Roman"/>
          <w:b/>
          <w:sz w:val="24"/>
          <w:szCs w:val="24"/>
        </w:rPr>
        <w:t xml:space="preserve"> Последовательность проведения закаливающих процедур:</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1: комнатные воздушные</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2: световоздушные</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3: солнечные</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4: местные водные</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5: общие водные</w:t>
      </w:r>
    </w:p>
    <w:p w:rsidR="00026B33" w:rsidRPr="00EB378C" w:rsidRDefault="00026B33" w:rsidP="00D22345">
      <w:pPr>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Pr="00EB378C">
        <w:rPr>
          <w:rFonts w:ascii="Times New Roman" w:hAnsi="Times New Roman" w:cs="Times New Roman"/>
          <w:b/>
          <w:sz w:val="24"/>
          <w:szCs w:val="24"/>
        </w:rPr>
        <w:t xml:space="preserve"> Порядок облучения (солнечные ванны) различных поверхностей тела ребёнка:</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1: передняя</w:t>
      </w:r>
    </w:p>
    <w:p w:rsidR="00026B33" w:rsidRPr="003C273C" w:rsidRDefault="00026B33" w:rsidP="00D22345">
      <w:pPr>
        <w:spacing w:after="0" w:line="240" w:lineRule="auto"/>
        <w:rPr>
          <w:rFonts w:ascii="Times New Roman" w:hAnsi="Times New Roman" w:cs="Times New Roman"/>
          <w:sz w:val="24"/>
          <w:szCs w:val="24"/>
        </w:rPr>
      </w:pPr>
      <w:r w:rsidRPr="003C273C">
        <w:rPr>
          <w:rFonts w:ascii="Times New Roman" w:hAnsi="Times New Roman" w:cs="Times New Roman"/>
          <w:sz w:val="24"/>
          <w:szCs w:val="24"/>
        </w:rPr>
        <w:t>2: задняя</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Pr="00EB378C">
        <w:rPr>
          <w:rFonts w:ascii="Times New Roman" w:hAnsi="Times New Roman" w:cs="Times New Roman"/>
          <w:b/>
          <w:sz w:val="24"/>
          <w:szCs w:val="24"/>
        </w:rPr>
        <w:t xml:space="preserve"> Установите соответствие закаливающих ванн детям с различными заболеваниями</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1: соленые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3: хвойно-соленые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 хвойные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2: с повышенной нервной возбудимостью </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1: больные рахитом</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3: с избыточной массой</w:t>
      </w:r>
    </w:p>
    <w:p w:rsidR="00026B33" w:rsidRPr="00EB378C" w:rsidRDefault="00026B33" w:rsidP="00D22345">
      <w:pPr>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Pr="00EB378C">
        <w:rPr>
          <w:rFonts w:ascii="Times New Roman" w:hAnsi="Times New Roman" w:cs="Times New Roman"/>
          <w:b/>
          <w:sz w:val="24"/>
          <w:szCs w:val="24"/>
        </w:rPr>
        <w:t xml:space="preserve"> Морские купания детям целесообразнее начинать с ### лет:</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2</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двух</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13.</w:t>
      </w:r>
      <w:r w:rsidRPr="00EB378C">
        <w:rPr>
          <w:rFonts w:ascii="Times New Roman" w:hAnsi="Times New Roman" w:cs="Times New Roman"/>
          <w:b/>
          <w:sz w:val="24"/>
          <w:szCs w:val="24"/>
        </w:rPr>
        <w:t xml:space="preserve"> Возобновление закаливающих процедур после длительного перерыва следует начинать </w:t>
      </w:r>
      <w:proofErr w:type="gramStart"/>
      <w:r w:rsidRPr="00EB378C">
        <w:rPr>
          <w:rFonts w:ascii="Times New Roman" w:hAnsi="Times New Roman" w:cs="Times New Roman"/>
          <w:b/>
          <w:sz w:val="24"/>
          <w:szCs w:val="24"/>
        </w:rPr>
        <w:t>с</w:t>
      </w:r>
      <w:proofErr w:type="gramEnd"/>
      <w:r w:rsidRPr="00EB378C">
        <w:rPr>
          <w:rFonts w:ascii="Times New Roman" w:hAnsi="Times New Roman" w:cs="Times New Roman"/>
          <w:b/>
          <w:sz w:val="24"/>
          <w:szCs w:val="24"/>
        </w:rPr>
        <w:t xml:space="preserve"> ….. степеней воздействия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начальных</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незначительного снижения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xml:space="preserve">-: </w:t>
      </w:r>
      <w:proofErr w:type="gramStart"/>
      <w:r w:rsidRPr="003C273C">
        <w:rPr>
          <w:rFonts w:ascii="Times New Roman" w:hAnsi="Times New Roman" w:cs="Times New Roman"/>
          <w:sz w:val="24"/>
          <w:szCs w:val="24"/>
        </w:rPr>
        <w:t>предшествующих</w:t>
      </w:r>
      <w:proofErr w:type="gramEnd"/>
      <w:r w:rsidRPr="003C273C">
        <w:rPr>
          <w:rFonts w:ascii="Times New Roman" w:hAnsi="Times New Roman" w:cs="Times New Roman"/>
          <w:sz w:val="24"/>
          <w:szCs w:val="24"/>
        </w:rPr>
        <w:t xml:space="preserve"> перерыву</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14.</w:t>
      </w:r>
      <w:r w:rsidRPr="00EB378C">
        <w:rPr>
          <w:rFonts w:ascii="Times New Roman" w:hAnsi="Times New Roman" w:cs="Times New Roman"/>
          <w:b/>
          <w:sz w:val="24"/>
          <w:szCs w:val="24"/>
        </w:rPr>
        <w:t xml:space="preserve"> Грудные дети относительно легко переносят ### температуры</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понижение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снижение</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15.</w:t>
      </w:r>
      <w:r w:rsidRPr="00EB378C">
        <w:rPr>
          <w:rFonts w:ascii="Times New Roman" w:hAnsi="Times New Roman" w:cs="Times New Roman"/>
          <w:b/>
          <w:sz w:val="24"/>
          <w:szCs w:val="24"/>
        </w:rPr>
        <w:t xml:space="preserve"> Особенности терморегуляции детей и подростков (по сравнению </w:t>
      </w:r>
      <w:proofErr w:type="gramStart"/>
      <w:r w:rsidRPr="00EB378C">
        <w:rPr>
          <w:rFonts w:ascii="Times New Roman" w:hAnsi="Times New Roman" w:cs="Times New Roman"/>
          <w:b/>
          <w:sz w:val="24"/>
          <w:szCs w:val="24"/>
        </w:rPr>
        <w:t>со</w:t>
      </w:r>
      <w:proofErr w:type="gramEnd"/>
      <w:r w:rsidRPr="00EB378C">
        <w:rPr>
          <w:rFonts w:ascii="Times New Roman" w:hAnsi="Times New Roman" w:cs="Times New Roman"/>
          <w:b/>
          <w:sz w:val="24"/>
          <w:szCs w:val="24"/>
        </w:rPr>
        <w:t xml:space="preserve"> взрослыми):</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больше относительная поверхность тела и потоотделения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меньше относительная поверхность тела и потоотделения</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относительная поверхность тела меньше, потоотделение больше</w:t>
      </w:r>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lastRenderedPageBreak/>
        <w:t>-: относительная поверхность тела больше, потоотделение меньше</w:t>
      </w:r>
    </w:p>
    <w:p w:rsidR="00026B33" w:rsidRPr="00EB378C" w:rsidRDefault="00026B33" w:rsidP="00D2234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r w:rsidRPr="00EB378C">
        <w:rPr>
          <w:rFonts w:ascii="Times New Roman" w:hAnsi="Times New Roman" w:cs="Times New Roman"/>
          <w:b/>
          <w:sz w:val="24"/>
          <w:szCs w:val="24"/>
        </w:rPr>
        <w:t xml:space="preserve"> Типы кожно-сосудистой реакции на стандартный </w:t>
      </w:r>
      <w:proofErr w:type="spellStart"/>
      <w:r w:rsidRPr="00EB378C">
        <w:rPr>
          <w:rFonts w:ascii="Times New Roman" w:hAnsi="Times New Roman" w:cs="Times New Roman"/>
          <w:b/>
          <w:sz w:val="24"/>
          <w:szCs w:val="24"/>
        </w:rPr>
        <w:t>холодовой</w:t>
      </w:r>
      <w:proofErr w:type="spellEnd"/>
      <w:r w:rsidRPr="00EB378C">
        <w:rPr>
          <w:rFonts w:ascii="Times New Roman" w:hAnsi="Times New Roman" w:cs="Times New Roman"/>
          <w:b/>
          <w:sz w:val="24"/>
          <w:szCs w:val="24"/>
        </w:rPr>
        <w:t xml:space="preserve"> раздражитель</w:t>
      </w:r>
      <w:proofErr w:type="gramStart"/>
      <w:r w:rsidRPr="00EB378C">
        <w:rPr>
          <w:rFonts w:ascii="Times New Roman" w:hAnsi="Times New Roman" w:cs="Times New Roman"/>
          <w:b/>
          <w:sz w:val="24"/>
          <w:szCs w:val="24"/>
        </w:rPr>
        <w:t>:</w:t>
      </w:r>
      <w:proofErr w:type="gramEnd"/>
    </w:p>
    <w:p w:rsidR="00026B33" w:rsidRPr="003C273C"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положительный, переходный, отрицательный</w:t>
      </w:r>
    </w:p>
    <w:p w:rsidR="00026B33" w:rsidRDefault="00026B33"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rPr>
        <w:t>-: отрицательный, адекватный, лабильны</w:t>
      </w:r>
      <w:r>
        <w:rPr>
          <w:rFonts w:ascii="Times New Roman" w:hAnsi="Times New Roman" w:cs="Times New Roman"/>
          <w:sz w:val="24"/>
          <w:szCs w:val="24"/>
        </w:rPr>
        <w:t>й</w:t>
      </w:r>
    </w:p>
    <w:p w:rsidR="00026B33" w:rsidRDefault="00026B33" w:rsidP="00D223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лабильный, отрицательный, положительный</w:t>
      </w:r>
    </w:p>
    <w:p w:rsidR="00127640" w:rsidRDefault="00127640" w:rsidP="003851AD">
      <w:pPr>
        <w:widowControl w:val="0"/>
        <w:autoSpaceDE w:val="0"/>
        <w:autoSpaceDN w:val="0"/>
        <w:adjustRightInd w:val="0"/>
        <w:jc w:val="center"/>
        <w:rPr>
          <w:rFonts w:ascii="Times New Roman" w:hAnsi="Times New Roman" w:cs="Times New Roman"/>
          <w:b/>
          <w:bCs/>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rsidP="00BA48AF">
      <w:pPr>
        <w:jc w:val="center"/>
        <w:rPr>
          <w:rFonts w:ascii="Times New Roman" w:hAnsi="Times New Roman" w:cs="Times New Roman"/>
          <w:b/>
          <w:sz w:val="28"/>
          <w:szCs w:val="28"/>
        </w:rPr>
      </w:pPr>
    </w:p>
    <w:p w:rsidR="00FB1FE1" w:rsidRDefault="00FB1FE1">
      <w:pPr>
        <w:rPr>
          <w:rFonts w:ascii="Times New Roman" w:hAnsi="Times New Roman" w:cs="Times New Roman"/>
          <w:b/>
          <w:sz w:val="28"/>
          <w:szCs w:val="28"/>
        </w:rPr>
      </w:pPr>
      <w:r>
        <w:rPr>
          <w:rFonts w:ascii="Times New Roman" w:hAnsi="Times New Roman" w:cs="Times New Roman"/>
          <w:b/>
          <w:sz w:val="28"/>
          <w:szCs w:val="28"/>
        </w:rPr>
        <w:br w:type="page"/>
      </w:r>
    </w:p>
    <w:p w:rsidR="00FB5231" w:rsidRPr="00966812" w:rsidRDefault="00FB5231" w:rsidP="00BA48AF">
      <w:pPr>
        <w:jc w:val="center"/>
        <w:rPr>
          <w:rFonts w:ascii="Times New Roman" w:hAnsi="Times New Roman" w:cs="Times New Roman"/>
          <w:b/>
          <w:sz w:val="28"/>
          <w:szCs w:val="28"/>
        </w:rPr>
      </w:pPr>
      <w:r w:rsidRPr="00966812">
        <w:rPr>
          <w:rFonts w:ascii="Times New Roman" w:hAnsi="Times New Roman" w:cs="Times New Roman"/>
          <w:b/>
          <w:sz w:val="28"/>
          <w:szCs w:val="28"/>
        </w:rPr>
        <w:lastRenderedPageBreak/>
        <w:t>Государственное бюджетное образовательное учреждение высшего профессионального образования</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«Новосибирский государственный медицинский университет</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 xml:space="preserve">Министерства здравоохранения и социального развития Российской Федерации </w:t>
      </w:r>
    </w:p>
    <w:p w:rsidR="00FB5231" w:rsidRPr="00E86B7B" w:rsidRDefault="00FB5231" w:rsidP="00FB5231">
      <w:pPr>
        <w:spacing w:line="240" w:lineRule="auto"/>
        <w:jc w:val="center"/>
        <w:rPr>
          <w:rFonts w:ascii="Times New Roman" w:hAnsi="Times New Roman" w:cs="Times New Roman"/>
          <w:b/>
          <w:sz w:val="24"/>
          <w:szCs w:val="24"/>
        </w:rPr>
      </w:pPr>
      <w:r w:rsidRPr="00966812">
        <w:rPr>
          <w:rFonts w:ascii="Times New Roman" w:hAnsi="Times New Roman" w:cs="Times New Roman"/>
          <w:b/>
          <w:sz w:val="28"/>
          <w:szCs w:val="28"/>
        </w:rPr>
        <w:t xml:space="preserve">(ГБОУ ВПО НГМУ </w:t>
      </w:r>
      <w:proofErr w:type="spellStart"/>
      <w:r w:rsidRPr="00966812">
        <w:rPr>
          <w:rFonts w:ascii="Times New Roman" w:hAnsi="Times New Roman" w:cs="Times New Roman"/>
          <w:b/>
          <w:sz w:val="28"/>
          <w:szCs w:val="28"/>
        </w:rPr>
        <w:t>Минздравсоцразвития</w:t>
      </w:r>
      <w:proofErr w:type="spellEnd"/>
      <w:r>
        <w:rPr>
          <w:rFonts w:ascii="Times New Roman" w:hAnsi="Times New Roman" w:cs="Times New Roman"/>
          <w:b/>
          <w:sz w:val="24"/>
          <w:szCs w:val="24"/>
        </w:rPr>
        <w:t xml:space="preserve"> РФ</w:t>
      </w:r>
      <w:r w:rsidRPr="00AA0DD1">
        <w:rPr>
          <w:rFonts w:ascii="Times New Roman" w:hAnsi="Times New Roman" w:cs="Times New Roman"/>
          <w:b/>
          <w:sz w:val="24"/>
          <w:szCs w:val="24"/>
        </w:rPr>
        <w:t>)</w:t>
      </w:r>
    </w:p>
    <w:p w:rsidR="00FB5231" w:rsidRDefault="00FB5231" w:rsidP="00FB5231">
      <w:pPr>
        <w:pStyle w:val="a5"/>
        <w:spacing w:after="0" w:line="360" w:lineRule="auto"/>
        <w:ind w:left="5760"/>
        <w:jc w:val="both"/>
        <w:rPr>
          <w:b/>
          <w:bCs/>
        </w:rPr>
      </w:pPr>
    </w:p>
    <w:p w:rsidR="00FB5231" w:rsidRPr="00AA0DD1" w:rsidRDefault="00FB5231" w:rsidP="00FB5231">
      <w:pPr>
        <w:pStyle w:val="a5"/>
        <w:spacing w:after="0" w:line="360" w:lineRule="auto"/>
        <w:ind w:left="5760"/>
        <w:jc w:val="both"/>
        <w:rPr>
          <w:b/>
          <w:bCs/>
        </w:rPr>
      </w:pPr>
      <w:r w:rsidRPr="00AA0DD1">
        <w:rPr>
          <w:b/>
          <w:bCs/>
        </w:rPr>
        <w:t xml:space="preserve">                                                                      </w:t>
      </w:r>
    </w:p>
    <w:p w:rsidR="00FB5231" w:rsidRPr="00AA0DD1" w:rsidRDefault="00FB5231" w:rsidP="00FB5231">
      <w:pPr>
        <w:pStyle w:val="a5"/>
        <w:spacing w:after="0" w:line="360" w:lineRule="auto"/>
        <w:ind w:left="5760"/>
        <w:jc w:val="both"/>
        <w:rPr>
          <w:bCs/>
        </w:rPr>
      </w:pPr>
      <w:r w:rsidRPr="00AA0DD1">
        <w:t>У</w:t>
      </w:r>
      <w:r w:rsidRPr="00AA0DD1">
        <w:rPr>
          <w:bCs/>
        </w:rPr>
        <w:t>ТВЕРЖДАЮ</w:t>
      </w:r>
    </w:p>
    <w:p w:rsidR="00FB5231" w:rsidRDefault="00FB5231" w:rsidP="00FB5231">
      <w:pPr>
        <w:pStyle w:val="a5"/>
        <w:spacing w:after="0" w:line="360" w:lineRule="auto"/>
        <w:jc w:val="right"/>
        <w:rPr>
          <w:bCs/>
        </w:rPr>
      </w:pPr>
      <w:r w:rsidRPr="00AA0DD1">
        <w:rPr>
          <w:bCs/>
        </w:rPr>
        <w:t xml:space="preserve">Декан </w:t>
      </w:r>
      <w:r>
        <w:rPr>
          <w:bCs/>
        </w:rPr>
        <w:t xml:space="preserve">медико-профилактического </w:t>
      </w:r>
      <w:r w:rsidRPr="00AA0DD1">
        <w:rPr>
          <w:bCs/>
        </w:rPr>
        <w:t xml:space="preserve"> факультета</w:t>
      </w:r>
    </w:p>
    <w:p w:rsidR="00FB5231" w:rsidRPr="00C65AE9" w:rsidRDefault="00FB5231" w:rsidP="00FB5231">
      <w:pPr>
        <w:pStyle w:val="a5"/>
        <w:spacing w:after="0" w:line="360" w:lineRule="auto"/>
        <w:jc w:val="center"/>
        <w:rPr>
          <w:bCs/>
        </w:rPr>
      </w:pPr>
      <w:r w:rsidRPr="00FB5231">
        <w:t xml:space="preserve">                                                                         </w:t>
      </w:r>
      <w:r w:rsidRPr="00AA0DD1">
        <w:t xml:space="preserve"> </w:t>
      </w:r>
      <w:r>
        <w:t>Никифорова Н.Г.</w:t>
      </w:r>
      <w:r w:rsidRPr="00AA0DD1">
        <w:t>__________</w:t>
      </w:r>
    </w:p>
    <w:p w:rsidR="00FB5231" w:rsidRPr="00AA0DD1" w:rsidRDefault="00FB5231" w:rsidP="00FB5231">
      <w:pPr>
        <w:pStyle w:val="a5"/>
        <w:spacing w:after="0" w:line="360" w:lineRule="auto"/>
        <w:jc w:val="right"/>
      </w:pPr>
      <w:r w:rsidRPr="00AA0DD1">
        <w:rPr>
          <w:bCs/>
        </w:rPr>
        <w:t>«____» __________________ 20</w:t>
      </w:r>
      <w:r>
        <w:rPr>
          <w:bCs/>
        </w:rPr>
        <w:t>1</w:t>
      </w:r>
      <w:r w:rsidRPr="00AA0DD1">
        <w:rPr>
          <w:bCs/>
        </w:rPr>
        <w:t>_</w:t>
      </w:r>
      <w:r w:rsidRPr="00AA0DD1">
        <w:t xml:space="preserve">                    </w:t>
      </w:r>
    </w:p>
    <w:p w:rsidR="00FB5231" w:rsidRPr="00AA0DD1" w:rsidRDefault="00FB5231" w:rsidP="00FB5231">
      <w:pPr>
        <w:pStyle w:val="a5"/>
        <w:jc w:val="both"/>
      </w:pPr>
    </w:p>
    <w:p w:rsidR="00FB5231" w:rsidRPr="00FB5231" w:rsidRDefault="00FB5231" w:rsidP="00FB5231">
      <w:pPr>
        <w:pStyle w:val="a5"/>
        <w:spacing w:after="0"/>
        <w:jc w:val="center"/>
        <w:rPr>
          <w:b/>
          <w:sz w:val="32"/>
          <w:szCs w:val="32"/>
        </w:rPr>
      </w:pPr>
      <w:r w:rsidRPr="00FB5231">
        <w:rPr>
          <w:b/>
          <w:sz w:val="32"/>
          <w:szCs w:val="32"/>
        </w:rPr>
        <w:t>Методические указания для студентов</w:t>
      </w:r>
    </w:p>
    <w:p w:rsidR="00FB5231" w:rsidRDefault="00FB5231" w:rsidP="00FB5231">
      <w:pPr>
        <w:pStyle w:val="a5"/>
        <w:spacing w:after="0"/>
        <w:jc w:val="center"/>
        <w:rPr>
          <w:b/>
        </w:rPr>
      </w:pPr>
    </w:p>
    <w:p w:rsidR="00FB5231" w:rsidRPr="00FB5231" w:rsidRDefault="00FB5231" w:rsidP="00FB5231">
      <w:pPr>
        <w:pStyle w:val="a5"/>
        <w:spacing w:after="0"/>
        <w:jc w:val="center"/>
        <w:rPr>
          <w:b/>
          <w:i/>
          <w:sz w:val="32"/>
          <w:szCs w:val="32"/>
        </w:rPr>
      </w:pPr>
      <w:r w:rsidRPr="00FB5231">
        <w:rPr>
          <w:b/>
          <w:i/>
          <w:sz w:val="32"/>
          <w:szCs w:val="32"/>
        </w:rPr>
        <w:t xml:space="preserve"> Раздел «</w:t>
      </w:r>
      <w:r w:rsidR="00DD2F4C">
        <w:rPr>
          <w:b/>
          <w:i/>
          <w:sz w:val="32"/>
          <w:szCs w:val="32"/>
        </w:rPr>
        <w:t>Гигиена питания</w:t>
      </w:r>
      <w:r w:rsidRPr="00FB5231">
        <w:rPr>
          <w:b/>
          <w:i/>
          <w:sz w:val="32"/>
          <w:szCs w:val="32"/>
        </w:rPr>
        <w:t>»</w:t>
      </w:r>
    </w:p>
    <w:p w:rsidR="008F7CA2" w:rsidRDefault="008F7CA2" w:rsidP="008F7CA2">
      <w:pPr>
        <w:widowControl w:val="0"/>
        <w:autoSpaceDE w:val="0"/>
        <w:autoSpaceDN w:val="0"/>
        <w:adjustRightInd w:val="0"/>
        <w:spacing w:after="0" w:line="240" w:lineRule="auto"/>
        <w:jc w:val="both"/>
        <w:rPr>
          <w:rFonts w:ascii="Times New Roman" w:hAnsi="Times New Roman" w:cs="Times New Roman"/>
          <w:i/>
          <w:sz w:val="24"/>
          <w:szCs w:val="24"/>
        </w:rPr>
      </w:pPr>
      <w:r w:rsidRPr="000D735F">
        <w:rPr>
          <w:rFonts w:ascii="Times New Roman" w:hAnsi="Times New Roman" w:cs="Times New Roman"/>
          <w:b/>
          <w:sz w:val="24"/>
          <w:szCs w:val="24"/>
        </w:rPr>
        <w:t>Тема 14.</w:t>
      </w:r>
      <w:r w:rsidRPr="00F8207E">
        <w:rPr>
          <w:rFonts w:ascii="Times New Roman" w:hAnsi="Times New Roman" w:cs="Times New Roman"/>
          <w:b/>
          <w:bCs/>
          <w:sz w:val="32"/>
          <w:szCs w:val="32"/>
        </w:rPr>
        <w:t xml:space="preserve"> </w:t>
      </w:r>
      <w:r w:rsidRPr="00F8207E">
        <w:rPr>
          <w:rFonts w:ascii="Times New Roman" w:hAnsi="Times New Roman" w:cs="Times New Roman"/>
          <w:bCs/>
          <w:sz w:val="24"/>
          <w:szCs w:val="24"/>
        </w:rPr>
        <w:t>Организация и гигиеническая оценка питания в детских учреждениях</w:t>
      </w:r>
      <w:r w:rsidRPr="00206097">
        <w:rPr>
          <w:rFonts w:ascii="Times New Roman" w:hAnsi="Times New Roman" w:cs="Times New Roman"/>
          <w:i/>
          <w:sz w:val="24"/>
          <w:szCs w:val="24"/>
        </w:rPr>
        <w:t xml:space="preserve"> </w:t>
      </w:r>
    </w:p>
    <w:p w:rsidR="008F7CA2" w:rsidRDefault="008F7CA2" w:rsidP="008F7CA2">
      <w:pPr>
        <w:widowControl w:val="0"/>
        <w:autoSpaceDE w:val="0"/>
        <w:autoSpaceDN w:val="0"/>
        <w:adjustRightInd w:val="0"/>
        <w:spacing w:after="0" w:line="240" w:lineRule="auto"/>
        <w:jc w:val="both"/>
        <w:rPr>
          <w:rFonts w:ascii="Times New Roman" w:hAnsi="Times New Roman" w:cs="Times New Roman"/>
          <w:sz w:val="24"/>
          <w:szCs w:val="24"/>
        </w:rPr>
      </w:pPr>
      <w:r w:rsidRPr="000D735F">
        <w:rPr>
          <w:rFonts w:ascii="Times New Roman" w:hAnsi="Times New Roman" w:cs="Times New Roman"/>
          <w:b/>
          <w:sz w:val="24"/>
          <w:szCs w:val="24"/>
        </w:rPr>
        <w:t>Тема 15</w:t>
      </w:r>
      <w:r w:rsidRPr="00206097">
        <w:rPr>
          <w:rFonts w:ascii="Times New Roman" w:hAnsi="Times New Roman" w:cs="Times New Roman"/>
          <w:i/>
          <w:sz w:val="24"/>
          <w:szCs w:val="24"/>
        </w:rPr>
        <w:t xml:space="preserve"> </w:t>
      </w:r>
      <w:r>
        <w:rPr>
          <w:rFonts w:ascii="Times New Roman" w:hAnsi="Times New Roman" w:cs="Times New Roman"/>
          <w:i/>
          <w:sz w:val="24"/>
          <w:szCs w:val="24"/>
        </w:rPr>
        <w:t>.</w:t>
      </w:r>
      <w:r w:rsidRPr="00F8207E">
        <w:rPr>
          <w:rFonts w:ascii="Times New Roman" w:hAnsi="Times New Roman" w:cs="Times New Roman"/>
          <w:sz w:val="24"/>
          <w:szCs w:val="24"/>
        </w:rPr>
        <w:t xml:space="preserve">Медицинский </w:t>
      </w:r>
      <w:proofErr w:type="gramStart"/>
      <w:r w:rsidRPr="00F8207E">
        <w:rPr>
          <w:rFonts w:ascii="Times New Roman" w:hAnsi="Times New Roman" w:cs="Times New Roman"/>
          <w:sz w:val="24"/>
          <w:szCs w:val="24"/>
        </w:rPr>
        <w:t>контроль за</w:t>
      </w:r>
      <w:proofErr w:type="gramEnd"/>
      <w:r w:rsidRPr="00F8207E">
        <w:rPr>
          <w:rFonts w:ascii="Times New Roman" w:hAnsi="Times New Roman" w:cs="Times New Roman"/>
          <w:sz w:val="24"/>
          <w:szCs w:val="24"/>
        </w:rPr>
        <w:t xml:space="preserve"> питанием</w:t>
      </w:r>
      <w:r>
        <w:rPr>
          <w:rFonts w:ascii="Times New Roman" w:hAnsi="Times New Roman" w:cs="Times New Roman"/>
          <w:sz w:val="24"/>
          <w:szCs w:val="24"/>
        </w:rPr>
        <w:t>.</w:t>
      </w:r>
    </w:p>
    <w:p w:rsidR="00FB5231" w:rsidRPr="001403E2" w:rsidRDefault="00FB5231" w:rsidP="00FB5231">
      <w:pPr>
        <w:pStyle w:val="a5"/>
        <w:spacing w:after="0"/>
        <w:jc w:val="center"/>
        <w:rPr>
          <w:b/>
        </w:rPr>
      </w:pPr>
    </w:p>
    <w:p w:rsidR="00FB5231" w:rsidRPr="00FB5231" w:rsidRDefault="00FB5231" w:rsidP="005C7913">
      <w:pPr>
        <w:pStyle w:val="a5"/>
        <w:spacing w:after="0"/>
        <w:jc w:val="center"/>
        <w:rPr>
          <w:b/>
          <w:sz w:val="32"/>
          <w:szCs w:val="32"/>
        </w:rPr>
      </w:pPr>
      <w:r w:rsidRPr="00FB5231">
        <w:rPr>
          <w:b/>
          <w:sz w:val="32"/>
          <w:szCs w:val="32"/>
        </w:rPr>
        <w:t>Дисциплина «Гигиена детей и подростков»</w:t>
      </w:r>
    </w:p>
    <w:p w:rsidR="00FB5231" w:rsidRPr="003B7DA9" w:rsidRDefault="00FB5231" w:rsidP="00BA48AF">
      <w:pPr>
        <w:pStyle w:val="a5"/>
        <w:spacing w:after="0"/>
        <w:jc w:val="center"/>
        <w:rPr>
          <w:sz w:val="28"/>
          <w:szCs w:val="28"/>
        </w:rPr>
      </w:pPr>
      <w:r w:rsidRPr="003B7DA9">
        <w:rPr>
          <w:sz w:val="28"/>
          <w:szCs w:val="28"/>
        </w:rPr>
        <w:t>Индекс дисциплины 3.Б.10</w:t>
      </w:r>
    </w:p>
    <w:p w:rsidR="00FB5231" w:rsidRPr="003B7DA9" w:rsidRDefault="00FB5231" w:rsidP="00FB5231">
      <w:pPr>
        <w:pStyle w:val="a5"/>
        <w:spacing w:after="0"/>
        <w:rPr>
          <w:sz w:val="28"/>
          <w:szCs w:val="28"/>
        </w:rPr>
      </w:pPr>
    </w:p>
    <w:p w:rsidR="00FB5231" w:rsidRPr="003B7DA9" w:rsidRDefault="00FB5231" w:rsidP="00FB5231">
      <w:pPr>
        <w:pStyle w:val="a5"/>
        <w:spacing w:after="0"/>
        <w:rPr>
          <w:sz w:val="28"/>
          <w:szCs w:val="28"/>
        </w:rPr>
      </w:pPr>
      <w:r w:rsidRPr="003B7DA9">
        <w:rPr>
          <w:sz w:val="28"/>
          <w:szCs w:val="28"/>
        </w:rPr>
        <w:t>Направление  подготовки</w:t>
      </w:r>
      <w:r w:rsidRPr="003B7DA9">
        <w:rPr>
          <w:b/>
          <w:sz w:val="28"/>
          <w:szCs w:val="28"/>
        </w:rPr>
        <w:t xml:space="preserve">  </w:t>
      </w:r>
      <w:r w:rsidRPr="003B7DA9">
        <w:rPr>
          <w:sz w:val="28"/>
          <w:szCs w:val="28"/>
        </w:rPr>
        <w:t>(специальность</w:t>
      </w:r>
      <w:r w:rsidRPr="003B7DA9">
        <w:rPr>
          <w:b/>
          <w:sz w:val="28"/>
          <w:szCs w:val="28"/>
        </w:rPr>
        <w:t xml:space="preserve">) - </w:t>
      </w:r>
      <w:r w:rsidRPr="003B7DA9">
        <w:rPr>
          <w:sz w:val="28"/>
          <w:szCs w:val="28"/>
        </w:rPr>
        <w:t xml:space="preserve"> 060105 – Медико-профилактическое  дело </w:t>
      </w:r>
    </w:p>
    <w:p w:rsidR="00FB5231" w:rsidRPr="003B7DA9" w:rsidRDefault="00FB5231" w:rsidP="00FB5231">
      <w:pPr>
        <w:pStyle w:val="a5"/>
        <w:spacing w:after="0"/>
        <w:rPr>
          <w:sz w:val="28"/>
          <w:szCs w:val="28"/>
        </w:rPr>
      </w:pP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Профиль подготовки  - </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Квалификация (степень) – специалист, врач</w:t>
      </w:r>
    </w:p>
    <w:p w:rsidR="00FB5231" w:rsidRPr="003B7DA9" w:rsidRDefault="00FB5231" w:rsidP="00FB5231">
      <w:pPr>
        <w:spacing w:after="0" w:line="240" w:lineRule="auto"/>
        <w:ind w:right="-2"/>
        <w:rPr>
          <w:rFonts w:ascii="Times New Roman" w:hAnsi="Times New Roman" w:cs="Times New Roman"/>
          <w:sz w:val="28"/>
          <w:szCs w:val="28"/>
        </w:rPr>
      </w:pP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Форма обучения – очная</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Факультет медико-профилактический</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Курс -  </w:t>
      </w:r>
      <w:r w:rsidRPr="003B7DA9">
        <w:rPr>
          <w:rFonts w:ascii="Times New Roman" w:hAnsi="Times New Roman" w:cs="Times New Roman"/>
          <w:sz w:val="28"/>
          <w:szCs w:val="28"/>
          <w:lang w:val="en-US"/>
        </w:rPr>
        <w:t>IV</w:t>
      </w:r>
      <w:r w:rsidRPr="003B7DA9">
        <w:rPr>
          <w:rFonts w:ascii="Times New Roman" w:hAnsi="Times New Roman" w:cs="Times New Roman"/>
          <w:sz w:val="28"/>
          <w:szCs w:val="28"/>
        </w:rPr>
        <w:t>,</w:t>
      </w:r>
      <w:r w:rsidRPr="003B7DA9">
        <w:rPr>
          <w:rFonts w:ascii="Times New Roman" w:hAnsi="Times New Roman" w:cs="Times New Roman"/>
          <w:sz w:val="28"/>
          <w:szCs w:val="28"/>
          <w:lang w:val="en-US"/>
        </w:rPr>
        <w:t>V</w:t>
      </w:r>
    </w:p>
    <w:p w:rsidR="00FB5231" w:rsidRPr="003B7DA9" w:rsidRDefault="00FB5231" w:rsidP="00FB5231">
      <w:pPr>
        <w:spacing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Семестр -  </w:t>
      </w:r>
      <w:r w:rsidRPr="003B7DA9">
        <w:rPr>
          <w:rFonts w:ascii="Times New Roman" w:hAnsi="Times New Roman" w:cs="Times New Roman"/>
          <w:sz w:val="28"/>
          <w:szCs w:val="28"/>
          <w:lang w:val="en-US"/>
        </w:rPr>
        <w:t>VI</w:t>
      </w:r>
      <w:r w:rsidRPr="003B7DA9">
        <w:rPr>
          <w:rFonts w:ascii="Times New Roman" w:hAnsi="Times New Roman" w:cs="Times New Roman"/>
          <w:sz w:val="28"/>
          <w:szCs w:val="28"/>
        </w:rPr>
        <w:t xml:space="preserve">1, </w:t>
      </w:r>
      <w:r w:rsidRPr="003B7DA9">
        <w:rPr>
          <w:rFonts w:ascii="Times New Roman" w:hAnsi="Times New Roman" w:cs="Times New Roman"/>
          <w:sz w:val="28"/>
          <w:szCs w:val="28"/>
          <w:lang w:val="en-US"/>
        </w:rPr>
        <w:t>VII</w:t>
      </w:r>
      <w:r w:rsidRPr="003B7DA9">
        <w:rPr>
          <w:rFonts w:ascii="Times New Roman" w:hAnsi="Times New Roman" w:cs="Times New Roman"/>
          <w:sz w:val="28"/>
          <w:szCs w:val="28"/>
        </w:rPr>
        <w:t>1, 1Х, Х</w:t>
      </w:r>
    </w:p>
    <w:p w:rsidR="00FB5231" w:rsidRPr="00AA0DD1" w:rsidRDefault="00FB5231" w:rsidP="00FB5231">
      <w:pPr>
        <w:spacing w:line="240" w:lineRule="auto"/>
        <w:ind w:right="-2"/>
        <w:jc w:val="right"/>
        <w:rPr>
          <w:rFonts w:ascii="Times New Roman" w:hAnsi="Times New Roman" w:cs="Times New Roman"/>
          <w:sz w:val="24"/>
          <w:szCs w:val="24"/>
        </w:rPr>
      </w:pPr>
      <w:r w:rsidRPr="00AA0DD1">
        <w:rPr>
          <w:rFonts w:ascii="Times New Roman" w:hAnsi="Times New Roman" w:cs="Times New Roman"/>
          <w:sz w:val="24"/>
          <w:szCs w:val="24"/>
        </w:rPr>
        <w:t>Регистрационный № __________________</w:t>
      </w:r>
    </w:p>
    <w:p w:rsidR="00FB5231" w:rsidRPr="00AA0DD1" w:rsidRDefault="00FB5231" w:rsidP="00FB5231">
      <w:pPr>
        <w:jc w:val="right"/>
      </w:pPr>
      <w:r w:rsidRPr="00AA0DD1">
        <w:rPr>
          <w:rFonts w:ascii="Times New Roman" w:hAnsi="Times New Roman" w:cs="Times New Roman"/>
          <w:sz w:val="24"/>
          <w:szCs w:val="24"/>
        </w:rPr>
        <w:t>Экз. № ______________________________</w:t>
      </w:r>
    </w:p>
    <w:p w:rsidR="00FB5231" w:rsidRPr="00AA0DD1" w:rsidRDefault="00FB5231" w:rsidP="00FB5231">
      <w:pPr>
        <w:pStyle w:val="a5"/>
        <w:jc w:val="center"/>
      </w:pPr>
    </w:p>
    <w:p w:rsidR="00FB5231" w:rsidRDefault="00FB5231" w:rsidP="00FB5231">
      <w:pPr>
        <w:tabs>
          <w:tab w:val="left" w:pos="2385"/>
        </w:tabs>
        <w:jc w:val="both"/>
        <w:rPr>
          <w:rFonts w:ascii="Times New Roman" w:hAnsi="Times New Roman" w:cs="Times New Roman"/>
          <w:sz w:val="24"/>
          <w:szCs w:val="24"/>
        </w:rPr>
      </w:pPr>
    </w:p>
    <w:p w:rsidR="00FB5231" w:rsidRDefault="00FB5231" w:rsidP="00FB5231">
      <w:pPr>
        <w:tabs>
          <w:tab w:val="left" w:pos="2385"/>
        </w:tabs>
        <w:jc w:val="center"/>
        <w:rPr>
          <w:rFonts w:ascii="Times New Roman" w:hAnsi="Times New Roman" w:cs="Times New Roman"/>
          <w:sz w:val="24"/>
          <w:szCs w:val="24"/>
        </w:rPr>
      </w:pPr>
      <w:r>
        <w:rPr>
          <w:rFonts w:ascii="Times New Roman" w:hAnsi="Times New Roman" w:cs="Times New Roman"/>
          <w:sz w:val="24"/>
          <w:szCs w:val="24"/>
        </w:rPr>
        <w:t>Новосибирск -2012</w:t>
      </w:r>
    </w:p>
    <w:p w:rsidR="00FB5231" w:rsidRDefault="00FB5231" w:rsidP="000D735F">
      <w:pPr>
        <w:tabs>
          <w:tab w:val="left" w:pos="2385"/>
        </w:tabs>
        <w:jc w:val="both"/>
        <w:rPr>
          <w:rFonts w:ascii="Times New Roman" w:hAnsi="Times New Roman" w:cs="Times New Roman"/>
          <w:b/>
          <w:sz w:val="28"/>
          <w:szCs w:val="28"/>
        </w:rPr>
      </w:pPr>
      <w:r w:rsidRPr="00966812">
        <w:rPr>
          <w:rFonts w:ascii="Times New Roman" w:hAnsi="Times New Roman" w:cs="Times New Roman"/>
          <w:sz w:val="24"/>
          <w:szCs w:val="24"/>
        </w:rPr>
        <w:lastRenderedPageBreak/>
        <w:t xml:space="preserve">  </w:t>
      </w:r>
    </w:p>
    <w:p w:rsidR="00FB5231" w:rsidRDefault="00FB5231" w:rsidP="00FB5231">
      <w:pPr>
        <w:ind w:left="360"/>
        <w:rPr>
          <w:rFonts w:ascii="Times New Roman" w:hAnsi="Times New Roman" w:cs="Times New Roman"/>
          <w:b/>
          <w:iCs/>
          <w:spacing w:val="-4"/>
          <w:sz w:val="28"/>
          <w:szCs w:val="28"/>
        </w:rPr>
      </w:pPr>
    </w:p>
    <w:p w:rsidR="00FB5231" w:rsidRDefault="00FB5231" w:rsidP="00FB5231">
      <w:pPr>
        <w:ind w:left="60"/>
        <w:rPr>
          <w:sz w:val="24"/>
          <w:szCs w:val="24"/>
          <w:lang w:eastAsia="ar-SA"/>
        </w:rPr>
      </w:pPr>
    </w:p>
    <w:p w:rsidR="00FB5231" w:rsidRPr="00FA0B58" w:rsidRDefault="00FB5231" w:rsidP="00FB5231">
      <w:pPr>
        <w:jc w:val="center"/>
        <w:rPr>
          <w:rFonts w:ascii="Times New Roman" w:hAnsi="Times New Roman" w:cs="Times New Roman"/>
          <w:b/>
          <w:sz w:val="32"/>
          <w:szCs w:val="32"/>
        </w:rPr>
      </w:pPr>
      <w:r w:rsidRPr="00FA0B58">
        <w:rPr>
          <w:rFonts w:ascii="Times New Roman" w:hAnsi="Times New Roman" w:cs="Times New Roman"/>
          <w:b/>
          <w:sz w:val="32"/>
          <w:szCs w:val="32"/>
        </w:rPr>
        <w:t>Введение</w:t>
      </w:r>
    </w:p>
    <w:p w:rsidR="00FB5231" w:rsidRDefault="00FA0B58" w:rsidP="00FA0B58">
      <w:pPr>
        <w:jc w:val="both"/>
        <w:rPr>
          <w:rFonts w:ascii="Times New Roman" w:hAnsi="Times New Roman" w:cs="Times New Roman"/>
          <w:sz w:val="28"/>
          <w:szCs w:val="28"/>
        </w:rPr>
      </w:pPr>
      <w:r w:rsidRPr="00FA0B58">
        <w:rPr>
          <w:rFonts w:ascii="Times New Roman" w:hAnsi="Times New Roman" w:cs="Times New Roman"/>
          <w:sz w:val="28"/>
          <w:szCs w:val="28"/>
        </w:rPr>
        <w:t>Рациональное питание детей и подростков является одним из важнейших условий, обеспечивающих гармоничный рост, своевременное созревание морфологических структур и функций различных органов и тканей, оптимальные параметры психомоторного и интеллектуального развития, устойчивость организма к действию разнообразных факторов окружающей среды.</w:t>
      </w:r>
    </w:p>
    <w:p w:rsidR="000D735F" w:rsidRPr="00FA0B58" w:rsidRDefault="000D735F" w:rsidP="00FA0B58">
      <w:pPr>
        <w:jc w:val="both"/>
        <w:rPr>
          <w:rFonts w:ascii="Times New Roman" w:hAnsi="Times New Roman" w:cs="Times New Roman"/>
          <w:sz w:val="28"/>
          <w:szCs w:val="28"/>
        </w:rPr>
      </w:pPr>
      <w:r>
        <w:rPr>
          <w:rFonts w:ascii="Times New Roman" w:hAnsi="Times New Roman" w:cs="Times New Roman"/>
          <w:sz w:val="28"/>
          <w:szCs w:val="28"/>
        </w:rPr>
        <w:t xml:space="preserve">Специалист службы </w:t>
      </w:r>
      <w:proofErr w:type="spellStart"/>
      <w:r>
        <w:rPr>
          <w:rFonts w:ascii="Times New Roman" w:hAnsi="Times New Roman" w:cs="Times New Roman"/>
          <w:sz w:val="28"/>
          <w:szCs w:val="28"/>
        </w:rPr>
        <w:t>Роспотребнадзора</w:t>
      </w:r>
      <w:proofErr w:type="spellEnd"/>
      <w:r>
        <w:rPr>
          <w:rFonts w:ascii="Times New Roman" w:hAnsi="Times New Roman" w:cs="Times New Roman"/>
          <w:sz w:val="28"/>
          <w:szCs w:val="28"/>
        </w:rPr>
        <w:t xml:space="preserve"> по гигиене детей и подростков  -  важный участник системы организации и контроля питания подрастающего поколения.</w:t>
      </w:r>
    </w:p>
    <w:p w:rsidR="00A31CED" w:rsidRPr="00D85C39" w:rsidRDefault="00A31CED" w:rsidP="00A31CED">
      <w:pPr>
        <w:jc w:val="both"/>
        <w:rPr>
          <w:rFonts w:ascii="Times New Roman" w:hAnsi="Times New Roman" w:cs="Times New Roman"/>
          <w:sz w:val="28"/>
          <w:szCs w:val="28"/>
        </w:rPr>
      </w:pPr>
      <w:r>
        <w:rPr>
          <w:rFonts w:ascii="Times New Roman" w:hAnsi="Times New Roman" w:cs="Times New Roman"/>
          <w:sz w:val="28"/>
          <w:szCs w:val="28"/>
        </w:rPr>
        <w:t>.</w:t>
      </w:r>
    </w:p>
    <w:p w:rsidR="00A073CF" w:rsidRDefault="00A073CF" w:rsidP="00A073CF">
      <w:pPr>
        <w:jc w:val="center"/>
        <w:rPr>
          <w:rFonts w:ascii="Times New Roman" w:hAnsi="Times New Roman" w:cs="Times New Roman"/>
          <w:b/>
          <w:sz w:val="32"/>
          <w:szCs w:val="32"/>
        </w:rPr>
      </w:pPr>
      <w:r w:rsidRPr="000F77F1">
        <w:rPr>
          <w:rFonts w:ascii="Times New Roman" w:hAnsi="Times New Roman" w:cs="Times New Roman"/>
          <w:b/>
          <w:sz w:val="32"/>
          <w:szCs w:val="32"/>
        </w:rPr>
        <w:t>Внеаудиторная самостоятельная работа студента</w:t>
      </w:r>
    </w:p>
    <w:p w:rsidR="00A073CF" w:rsidRDefault="00A073CF" w:rsidP="00A073CF">
      <w:pPr>
        <w:spacing w:after="0" w:line="240" w:lineRule="auto"/>
        <w:jc w:val="both"/>
        <w:rPr>
          <w:rFonts w:ascii="Times New Roman" w:hAnsi="Times New Roman" w:cs="Times New Roman"/>
          <w:b/>
          <w:sz w:val="32"/>
          <w:szCs w:val="32"/>
        </w:rPr>
      </w:pPr>
      <w:r w:rsidRPr="00535375">
        <w:rPr>
          <w:rFonts w:ascii="Times New Roman" w:hAnsi="Times New Roman" w:cs="Times New Roman"/>
          <w:sz w:val="28"/>
          <w:szCs w:val="28"/>
        </w:rPr>
        <w:t>Рабочей программой на самостоятельную вне</w:t>
      </w:r>
      <w:r>
        <w:rPr>
          <w:rFonts w:ascii="Times New Roman" w:hAnsi="Times New Roman" w:cs="Times New Roman"/>
          <w:sz w:val="28"/>
          <w:szCs w:val="28"/>
        </w:rPr>
        <w:t>а</w:t>
      </w:r>
      <w:r w:rsidRPr="00535375">
        <w:rPr>
          <w:rFonts w:ascii="Times New Roman" w:hAnsi="Times New Roman" w:cs="Times New Roman"/>
          <w:sz w:val="28"/>
          <w:szCs w:val="28"/>
        </w:rPr>
        <w:t xml:space="preserve">удиторную деятельность </w:t>
      </w:r>
      <w:r>
        <w:rPr>
          <w:rFonts w:ascii="Times New Roman" w:hAnsi="Times New Roman" w:cs="Times New Roman"/>
          <w:sz w:val="28"/>
          <w:szCs w:val="28"/>
        </w:rPr>
        <w:t xml:space="preserve">по данному разделу курса гигиены детей и подростков </w:t>
      </w:r>
      <w:r w:rsidRPr="00535375">
        <w:rPr>
          <w:rFonts w:ascii="Times New Roman" w:hAnsi="Times New Roman" w:cs="Times New Roman"/>
          <w:sz w:val="28"/>
          <w:szCs w:val="28"/>
        </w:rPr>
        <w:t xml:space="preserve">отведено 8 часов. </w:t>
      </w:r>
      <w:r>
        <w:rPr>
          <w:rFonts w:ascii="Times New Roman" w:hAnsi="Times New Roman" w:cs="Times New Roman"/>
          <w:sz w:val="28"/>
          <w:szCs w:val="28"/>
        </w:rPr>
        <w:t>Данный вид работы в</w:t>
      </w:r>
      <w:r w:rsidRPr="00535375">
        <w:rPr>
          <w:rFonts w:ascii="Times New Roman" w:hAnsi="Times New Roman" w:cs="Times New Roman"/>
          <w:sz w:val="28"/>
          <w:szCs w:val="28"/>
        </w:rPr>
        <w:t>ключает подготовку к занятию, подготовку реферативного сообщения</w:t>
      </w:r>
      <w:r>
        <w:rPr>
          <w:rFonts w:ascii="Times New Roman" w:hAnsi="Times New Roman" w:cs="Times New Roman"/>
          <w:sz w:val="28"/>
          <w:szCs w:val="28"/>
        </w:rPr>
        <w:t xml:space="preserve">. </w:t>
      </w:r>
    </w:p>
    <w:p w:rsidR="00FA0B58" w:rsidRDefault="00FA0B58" w:rsidP="003851AD">
      <w:pPr>
        <w:widowControl w:val="0"/>
        <w:autoSpaceDE w:val="0"/>
        <w:autoSpaceDN w:val="0"/>
        <w:adjustRightInd w:val="0"/>
        <w:jc w:val="center"/>
        <w:rPr>
          <w:rFonts w:ascii="Times New Roman" w:hAnsi="Times New Roman" w:cs="Times New Roman"/>
          <w:b/>
          <w:bCs/>
          <w:i/>
          <w:sz w:val="32"/>
          <w:szCs w:val="32"/>
        </w:rPr>
      </w:pPr>
    </w:p>
    <w:p w:rsidR="00A073CF" w:rsidRDefault="00A073CF" w:rsidP="00A073CF">
      <w:pPr>
        <w:jc w:val="center"/>
        <w:rPr>
          <w:rFonts w:ascii="Times New Roman" w:hAnsi="Times New Roman" w:cs="Times New Roman"/>
          <w:b/>
          <w:bCs/>
          <w:caps/>
          <w:sz w:val="24"/>
          <w:szCs w:val="24"/>
        </w:rPr>
      </w:pPr>
      <w:r>
        <w:rPr>
          <w:rFonts w:ascii="Times New Roman" w:hAnsi="Times New Roman" w:cs="Times New Roman"/>
          <w:b/>
          <w:bCs/>
          <w:caps/>
          <w:sz w:val="24"/>
          <w:szCs w:val="24"/>
        </w:rPr>
        <w:t>Примерная тематика рефератов</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Современные проблемы состояния здоровья подрастающего поколения.</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Питание — фактор профилактики заболеваемости детского населения.</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Особенности рационального питания в различные возрастные периоды детства.</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 xml:space="preserve">Образ жизни современных детей и подростков, гигиеническая оценка. </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Гигиеническая характеристика продуктов детского питания.</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Сравнительный анализ  санитарных норм и правил  по образовательным учреждениям в динамике лет.</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Здоровье детей и подростков города Новосибирска и Новосибирской области.</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Санитарно-эпидемиологическое состояние  образовательных учреждений города Новосибирска.</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 xml:space="preserve">Особенности витаминной недостаточности и </w:t>
      </w:r>
      <w:proofErr w:type="spellStart"/>
      <w:r w:rsidRPr="005C7913">
        <w:rPr>
          <w:rFonts w:ascii="Times New Roman" w:hAnsi="Times New Roman" w:cs="Times New Roman"/>
          <w:sz w:val="24"/>
          <w:szCs w:val="24"/>
        </w:rPr>
        <w:t>микроэлементозов</w:t>
      </w:r>
      <w:proofErr w:type="spellEnd"/>
      <w:r w:rsidRPr="005C7913">
        <w:rPr>
          <w:rFonts w:ascii="Times New Roman" w:hAnsi="Times New Roman" w:cs="Times New Roman"/>
          <w:sz w:val="24"/>
          <w:szCs w:val="24"/>
        </w:rPr>
        <w:t xml:space="preserve"> у детей и подростков.</w:t>
      </w:r>
    </w:p>
    <w:p w:rsidR="00A073CF" w:rsidRPr="005C7913" w:rsidRDefault="00A073CF" w:rsidP="00945DA9">
      <w:pPr>
        <w:pStyle w:val="afa"/>
        <w:widowControl w:val="0"/>
        <w:numPr>
          <w:ilvl w:val="0"/>
          <w:numId w:val="37"/>
        </w:numPr>
        <w:spacing w:after="0"/>
        <w:jc w:val="both"/>
        <w:rPr>
          <w:rFonts w:ascii="Times New Roman" w:hAnsi="Times New Roman" w:cs="Times New Roman"/>
          <w:sz w:val="24"/>
          <w:szCs w:val="24"/>
        </w:rPr>
      </w:pPr>
      <w:r w:rsidRPr="005C7913">
        <w:rPr>
          <w:rFonts w:ascii="Times New Roman" w:hAnsi="Times New Roman" w:cs="Times New Roman"/>
          <w:sz w:val="24"/>
          <w:szCs w:val="24"/>
        </w:rPr>
        <w:t>Личная гигиена.</w:t>
      </w:r>
    </w:p>
    <w:p w:rsidR="00A073CF" w:rsidRDefault="00A073CF" w:rsidP="00A073CF">
      <w:pPr>
        <w:widowControl w:val="0"/>
        <w:spacing w:after="0"/>
        <w:ind w:firstLine="567"/>
        <w:jc w:val="both"/>
        <w:rPr>
          <w:rFonts w:ascii="Times New Roman" w:hAnsi="Times New Roman" w:cs="Times New Roman"/>
          <w:sz w:val="24"/>
          <w:szCs w:val="24"/>
        </w:rPr>
      </w:pPr>
    </w:p>
    <w:p w:rsidR="005C7913" w:rsidRDefault="005C7913" w:rsidP="003851AD">
      <w:pPr>
        <w:widowControl w:val="0"/>
        <w:autoSpaceDE w:val="0"/>
        <w:autoSpaceDN w:val="0"/>
        <w:adjustRightInd w:val="0"/>
        <w:jc w:val="center"/>
        <w:rPr>
          <w:rFonts w:ascii="Times New Roman" w:hAnsi="Times New Roman" w:cs="Times New Roman"/>
          <w:b/>
          <w:bCs/>
          <w:i/>
          <w:sz w:val="32"/>
          <w:szCs w:val="32"/>
        </w:rPr>
      </w:pPr>
    </w:p>
    <w:p w:rsidR="00206097" w:rsidRDefault="000D735F" w:rsidP="003851AD">
      <w:pPr>
        <w:widowControl w:val="0"/>
        <w:autoSpaceDE w:val="0"/>
        <w:autoSpaceDN w:val="0"/>
        <w:adjustRightInd w:val="0"/>
        <w:jc w:val="center"/>
        <w:rPr>
          <w:rFonts w:ascii="Times New Roman" w:hAnsi="Times New Roman" w:cs="Times New Roman"/>
          <w:i/>
          <w:sz w:val="24"/>
          <w:szCs w:val="24"/>
        </w:rPr>
      </w:pPr>
      <w:r>
        <w:rPr>
          <w:rFonts w:ascii="Times New Roman" w:hAnsi="Times New Roman" w:cs="Times New Roman"/>
          <w:b/>
          <w:bCs/>
          <w:i/>
          <w:sz w:val="32"/>
          <w:szCs w:val="32"/>
        </w:rPr>
        <w:lastRenderedPageBreak/>
        <w:t>Пр</w:t>
      </w:r>
      <w:r w:rsidR="003851AD" w:rsidRPr="0004680C">
        <w:rPr>
          <w:rFonts w:ascii="Times New Roman" w:hAnsi="Times New Roman" w:cs="Times New Roman"/>
          <w:b/>
          <w:bCs/>
          <w:i/>
          <w:sz w:val="32"/>
          <w:szCs w:val="32"/>
        </w:rPr>
        <w:t>актическое занятие</w:t>
      </w:r>
      <w:r w:rsidR="003851AD" w:rsidRPr="0004680C">
        <w:rPr>
          <w:rFonts w:ascii="Times New Roman" w:hAnsi="Times New Roman" w:cs="Times New Roman"/>
          <w:b/>
          <w:bCs/>
          <w:sz w:val="32"/>
          <w:szCs w:val="32"/>
        </w:rPr>
        <w:t xml:space="preserve"> « Организация и гигиеническая оценка питания в детских учреждениях»</w:t>
      </w:r>
      <w:r w:rsidR="00206097" w:rsidRPr="00206097">
        <w:rPr>
          <w:rFonts w:ascii="Times New Roman" w:hAnsi="Times New Roman" w:cs="Times New Roman"/>
          <w:i/>
          <w:sz w:val="24"/>
          <w:szCs w:val="24"/>
        </w:rPr>
        <w:t xml:space="preserve"> </w:t>
      </w:r>
    </w:p>
    <w:p w:rsidR="003851AD" w:rsidRPr="0004680C" w:rsidRDefault="00206097" w:rsidP="003851AD">
      <w:pPr>
        <w:widowControl w:val="0"/>
        <w:autoSpaceDE w:val="0"/>
        <w:autoSpaceDN w:val="0"/>
        <w:adjustRightInd w:val="0"/>
        <w:jc w:val="center"/>
        <w:rPr>
          <w:rFonts w:ascii="Times New Roman" w:hAnsi="Times New Roman" w:cs="Times New Roman"/>
          <w:b/>
          <w:bCs/>
          <w:sz w:val="32"/>
          <w:szCs w:val="32"/>
        </w:rPr>
      </w:pPr>
      <w:r w:rsidRPr="0004680C">
        <w:rPr>
          <w:rFonts w:ascii="Times New Roman" w:hAnsi="Times New Roman" w:cs="Times New Roman"/>
          <w:b/>
          <w:bCs/>
          <w:i/>
          <w:sz w:val="32"/>
          <w:szCs w:val="32"/>
        </w:rPr>
        <w:t>Практическое занятие</w:t>
      </w:r>
      <w:r w:rsidRPr="0004680C">
        <w:rPr>
          <w:rFonts w:ascii="Times New Roman" w:hAnsi="Times New Roman" w:cs="Times New Roman"/>
          <w:b/>
          <w:bCs/>
          <w:sz w:val="32"/>
          <w:szCs w:val="32"/>
        </w:rPr>
        <w:t xml:space="preserve"> </w:t>
      </w:r>
      <w:r>
        <w:rPr>
          <w:rFonts w:ascii="Times New Roman" w:hAnsi="Times New Roman" w:cs="Times New Roman"/>
          <w:b/>
          <w:bCs/>
          <w:sz w:val="32"/>
          <w:szCs w:val="32"/>
        </w:rPr>
        <w:t>«</w:t>
      </w:r>
      <w:r w:rsidRPr="00206097">
        <w:rPr>
          <w:rFonts w:ascii="Times New Roman" w:hAnsi="Times New Roman" w:cs="Times New Roman"/>
          <w:b/>
          <w:sz w:val="32"/>
          <w:szCs w:val="32"/>
        </w:rPr>
        <w:t xml:space="preserve">Медицинский </w:t>
      </w:r>
      <w:proofErr w:type="gramStart"/>
      <w:r w:rsidRPr="00206097">
        <w:rPr>
          <w:rFonts w:ascii="Times New Roman" w:hAnsi="Times New Roman" w:cs="Times New Roman"/>
          <w:b/>
          <w:sz w:val="32"/>
          <w:szCs w:val="32"/>
        </w:rPr>
        <w:t>контроль за</w:t>
      </w:r>
      <w:proofErr w:type="gramEnd"/>
      <w:r w:rsidRPr="00206097">
        <w:rPr>
          <w:rFonts w:ascii="Times New Roman" w:hAnsi="Times New Roman" w:cs="Times New Roman"/>
          <w:b/>
          <w:sz w:val="32"/>
          <w:szCs w:val="32"/>
        </w:rPr>
        <w:t xml:space="preserve"> питанием</w:t>
      </w:r>
      <w:r>
        <w:rPr>
          <w:rFonts w:ascii="Times New Roman" w:hAnsi="Times New Roman" w:cs="Times New Roman"/>
          <w:b/>
          <w:sz w:val="32"/>
          <w:szCs w:val="32"/>
        </w:rPr>
        <w:t>»</w:t>
      </w:r>
    </w:p>
    <w:p w:rsidR="003851AD" w:rsidRPr="00FF4F44" w:rsidRDefault="003851AD" w:rsidP="003851AD">
      <w:pPr>
        <w:widowControl w:val="0"/>
        <w:autoSpaceDE w:val="0"/>
        <w:autoSpaceDN w:val="0"/>
        <w:adjustRightInd w:val="0"/>
        <w:jc w:val="center"/>
        <w:rPr>
          <w:rFonts w:ascii="Times New Roman" w:hAnsi="Times New Roman" w:cs="Times New Roman"/>
          <w:b/>
          <w:bCs/>
          <w:sz w:val="24"/>
          <w:szCs w:val="24"/>
        </w:rPr>
      </w:pPr>
    </w:p>
    <w:p w:rsidR="003851AD" w:rsidRPr="00FF4F44" w:rsidRDefault="003851AD" w:rsidP="003851AD">
      <w:pPr>
        <w:widowControl w:val="0"/>
        <w:autoSpaceDE w:val="0"/>
        <w:autoSpaceDN w:val="0"/>
        <w:adjustRightInd w:val="0"/>
        <w:ind w:left="720"/>
        <w:jc w:val="center"/>
        <w:rPr>
          <w:rFonts w:ascii="Times New Roman" w:hAnsi="Times New Roman" w:cs="Times New Roman"/>
          <w:i/>
          <w:sz w:val="24"/>
          <w:szCs w:val="24"/>
        </w:rPr>
      </w:pPr>
      <w:r w:rsidRPr="00FF4F44">
        <w:rPr>
          <w:rFonts w:ascii="Times New Roman" w:hAnsi="Times New Roman" w:cs="Times New Roman"/>
          <w:b/>
          <w:bCs/>
          <w:i/>
          <w:sz w:val="24"/>
          <w:szCs w:val="24"/>
        </w:rPr>
        <w:t>Цель занятия</w:t>
      </w:r>
      <w:r w:rsidRPr="00FF4F44">
        <w:rPr>
          <w:rFonts w:ascii="Times New Roman" w:hAnsi="Times New Roman" w:cs="Times New Roman"/>
          <w:i/>
          <w:sz w:val="24"/>
          <w:szCs w:val="24"/>
        </w:rPr>
        <w:t>:</w:t>
      </w:r>
    </w:p>
    <w:p w:rsidR="003851AD" w:rsidRPr="00FF4F44" w:rsidRDefault="003851AD" w:rsidP="009A1B28">
      <w:pPr>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Уяснить  значимость и принципы рационального питания детей и подростков.</w:t>
      </w:r>
    </w:p>
    <w:p w:rsidR="003851AD" w:rsidRPr="00FF4F44" w:rsidRDefault="003851AD" w:rsidP="009A1B28">
      <w:pPr>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 xml:space="preserve">Освоить методику медицинского </w:t>
      </w:r>
      <w:proofErr w:type="gramStart"/>
      <w:r w:rsidRPr="00FF4F44">
        <w:rPr>
          <w:rFonts w:ascii="Times New Roman" w:hAnsi="Times New Roman" w:cs="Times New Roman"/>
          <w:sz w:val="24"/>
          <w:szCs w:val="24"/>
        </w:rPr>
        <w:t>контроля за</w:t>
      </w:r>
      <w:proofErr w:type="gramEnd"/>
      <w:r w:rsidRPr="00FF4F44">
        <w:rPr>
          <w:rFonts w:ascii="Times New Roman" w:hAnsi="Times New Roman" w:cs="Times New Roman"/>
          <w:sz w:val="24"/>
          <w:szCs w:val="24"/>
        </w:rPr>
        <w:t xml:space="preserve"> организацией питания в детских учреждениях.</w:t>
      </w:r>
    </w:p>
    <w:p w:rsidR="003851AD" w:rsidRPr="00FF4F44" w:rsidRDefault="003851AD" w:rsidP="003851AD">
      <w:pPr>
        <w:widowControl w:val="0"/>
        <w:autoSpaceDE w:val="0"/>
        <w:autoSpaceDN w:val="0"/>
        <w:adjustRightInd w:val="0"/>
        <w:ind w:left="1080"/>
        <w:jc w:val="both"/>
        <w:rPr>
          <w:rFonts w:ascii="Times New Roman" w:hAnsi="Times New Roman" w:cs="Times New Roman"/>
          <w:sz w:val="24"/>
          <w:szCs w:val="24"/>
        </w:rPr>
      </w:pPr>
    </w:p>
    <w:p w:rsidR="009E64CF" w:rsidRDefault="003851AD" w:rsidP="009E64CF">
      <w:pPr>
        <w:widowControl w:val="0"/>
        <w:autoSpaceDE w:val="0"/>
        <w:autoSpaceDN w:val="0"/>
        <w:adjustRightInd w:val="0"/>
        <w:ind w:firstLine="720"/>
        <w:jc w:val="center"/>
        <w:rPr>
          <w:rFonts w:ascii="Times New Roman" w:hAnsi="Times New Roman" w:cs="Times New Roman"/>
          <w:b/>
          <w:i/>
          <w:sz w:val="24"/>
          <w:szCs w:val="24"/>
        </w:rPr>
      </w:pPr>
      <w:r w:rsidRPr="00FF4F44">
        <w:rPr>
          <w:rFonts w:ascii="Times New Roman" w:hAnsi="Times New Roman" w:cs="Times New Roman"/>
          <w:b/>
          <w:bCs/>
          <w:i/>
          <w:sz w:val="24"/>
          <w:szCs w:val="24"/>
        </w:rPr>
        <w:t>Умение и навыки</w:t>
      </w:r>
      <w:r w:rsidRPr="00FF4F44">
        <w:rPr>
          <w:rFonts w:ascii="Times New Roman" w:hAnsi="Times New Roman" w:cs="Times New Roman"/>
          <w:b/>
          <w:i/>
          <w:sz w:val="24"/>
          <w:szCs w:val="24"/>
        </w:rPr>
        <w:t>:</w:t>
      </w:r>
    </w:p>
    <w:p w:rsidR="009E64CF" w:rsidRPr="009E64CF" w:rsidRDefault="003851AD" w:rsidP="00945DA9">
      <w:pPr>
        <w:pStyle w:val="afa"/>
        <w:widowControl w:val="0"/>
        <w:numPr>
          <w:ilvl w:val="0"/>
          <w:numId w:val="61"/>
        </w:numPr>
        <w:autoSpaceDE w:val="0"/>
        <w:autoSpaceDN w:val="0"/>
        <w:adjustRightInd w:val="0"/>
        <w:spacing w:after="0"/>
        <w:rPr>
          <w:rFonts w:ascii="Times New Roman" w:hAnsi="Times New Roman" w:cs="Times New Roman"/>
          <w:sz w:val="24"/>
          <w:szCs w:val="24"/>
        </w:rPr>
      </w:pPr>
      <w:r w:rsidRPr="009E64CF">
        <w:rPr>
          <w:rFonts w:ascii="Times New Roman" w:hAnsi="Times New Roman" w:cs="Times New Roman"/>
          <w:sz w:val="24"/>
          <w:szCs w:val="24"/>
        </w:rPr>
        <w:t>Уметь использовать при организации питания детей знания анатомо-физиологических особенностей растущего организма.</w:t>
      </w:r>
    </w:p>
    <w:p w:rsidR="003851AD" w:rsidRPr="009E64CF" w:rsidRDefault="003851AD" w:rsidP="00945DA9">
      <w:pPr>
        <w:pStyle w:val="afa"/>
        <w:widowControl w:val="0"/>
        <w:numPr>
          <w:ilvl w:val="0"/>
          <w:numId w:val="61"/>
        </w:numPr>
        <w:autoSpaceDE w:val="0"/>
        <w:autoSpaceDN w:val="0"/>
        <w:adjustRightInd w:val="0"/>
        <w:spacing w:after="0"/>
        <w:rPr>
          <w:rFonts w:ascii="Times New Roman" w:hAnsi="Times New Roman" w:cs="Times New Roman"/>
          <w:sz w:val="24"/>
          <w:szCs w:val="24"/>
        </w:rPr>
      </w:pPr>
      <w:r w:rsidRPr="009E64CF">
        <w:rPr>
          <w:rFonts w:ascii="Times New Roman" w:hAnsi="Times New Roman" w:cs="Times New Roman"/>
          <w:sz w:val="24"/>
          <w:szCs w:val="24"/>
        </w:rPr>
        <w:t>Уметь использовать при организации питания знания  роли основных пищевых компонентов и физиологические потребности в них детского организма.</w:t>
      </w:r>
    </w:p>
    <w:p w:rsidR="003851AD" w:rsidRPr="009E64CF" w:rsidRDefault="003851AD" w:rsidP="00945DA9">
      <w:pPr>
        <w:pStyle w:val="afa"/>
        <w:widowControl w:val="0"/>
        <w:numPr>
          <w:ilvl w:val="0"/>
          <w:numId w:val="61"/>
        </w:numPr>
        <w:autoSpaceDE w:val="0"/>
        <w:autoSpaceDN w:val="0"/>
        <w:adjustRightInd w:val="0"/>
        <w:spacing w:after="0" w:line="240" w:lineRule="auto"/>
        <w:jc w:val="both"/>
        <w:rPr>
          <w:rFonts w:ascii="Times New Roman" w:hAnsi="Times New Roman" w:cs="Times New Roman"/>
          <w:sz w:val="24"/>
          <w:szCs w:val="24"/>
        </w:rPr>
      </w:pPr>
      <w:r w:rsidRPr="009E64CF">
        <w:rPr>
          <w:rFonts w:ascii="Times New Roman" w:hAnsi="Times New Roman" w:cs="Times New Roman"/>
          <w:sz w:val="24"/>
          <w:szCs w:val="24"/>
        </w:rPr>
        <w:t>Получить навыки по составлению и оценке меню - раскладки.</w:t>
      </w:r>
    </w:p>
    <w:p w:rsidR="003851AD" w:rsidRPr="009E64CF" w:rsidRDefault="003851AD" w:rsidP="00945DA9">
      <w:pPr>
        <w:pStyle w:val="afa"/>
        <w:widowControl w:val="0"/>
        <w:numPr>
          <w:ilvl w:val="0"/>
          <w:numId w:val="61"/>
        </w:numPr>
        <w:autoSpaceDE w:val="0"/>
        <w:autoSpaceDN w:val="0"/>
        <w:adjustRightInd w:val="0"/>
        <w:spacing w:after="0" w:line="240" w:lineRule="auto"/>
        <w:jc w:val="both"/>
        <w:rPr>
          <w:rFonts w:ascii="Times New Roman" w:hAnsi="Times New Roman" w:cs="Times New Roman"/>
          <w:sz w:val="24"/>
          <w:szCs w:val="24"/>
        </w:rPr>
      </w:pPr>
      <w:r w:rsidRPr="009E64CF">
        <w:rPr>
          <w:rFonts w:ascii="Times New Roman" w:hAnsi="Times New Roman" w:cs="Times New Roman"/>
          <w:sz w:val="24"/>
          <w:szCs w:val="24"/>
        </w:rPr>
        <w:t xml:space="preserve">Усвоить систему повседневного медицинского </w:t>
      </w:r>
      <w:proofErr w:type="gramStart"/>
      <w:r w:rsidRPr="009E64CF">
        <w:rPr>
          <w:rFonts w:ascii="Times New Roman" w:hAnsi="Times New Roman" w:cs="Times New Roman"/>
          <w:sz w:val="24"/>
          <w:szCs w:val="24"/>
        </w:rPr>
        <w:t>контроля за</w:t>
      </w:r>
      <w:proofErr w:type="gramEnd"/>
      <w:r w:rsidRPr="009E64CF">
        <w:rPr>
          <w:rFonts w:ascii="Times New Roman" w:hAnsi="Times New Roman" w:cs="Times New Roman"/>
          <w:sz w:val="24"/>
          <w:szCs w:val="24"/>
        </w:rPr>
        <w:t xml:space="preserve"> питанием в детских учреждениях:</w:t>
      </w:r>
    </w:p>
    <w:p w:rsidR="003851AD" w:rsidRPr="00FF4F44" w:rsidRDefault="003851AD" w:rsidP="009A1B28">
      <w:pPr>
        <w:widowControl w:val="0"/>
        <w:numPr>
          <w:ilvl w:val="1"/>
          <w:numId w:val="8"/>
        </w:numPr>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 xml:space="preserve">режим обработки инвентаря и оборудования, </w:t>
      </w:r>
    </w:p>
    <w:p w:rsidR="003851AD" w:rsidRPr="00FF4F44" w:rsidRDefault="003851AD" w:rsidP="009A1B28">
      <w:pPr>
        <w:widowControl w:val="0"/>
        <w:numPr>
          <w:ilvl w:val="1"/>
          <w:numId w:val="8"/>
        </w:numPr>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условия хранения и кулинарной обработки пищевых продуктов;</w:t>
      </w:r>
    </w:p>
    <w:p w:rsidR="003851AD" w:rsidRPr="00FF4F44" w:rsidRDefault="003851AD" w:rsidP="009A1B28">
      <w:pPr>
        <w:widowControl w:val="0"/>
        <w:numPr>
          <w:ilvl w:val="1"/>
          <w:numId w:val="8"/>
        </w:numPr>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медицинская документация на пищеблоке;</w:t>
      </w:r>
    </w:p>
    <w:p w:rsidR="003851AD" w:rsidRPr="00FF4F44" w:rsidRDefault="003851AD" w:rsidP="009A1B28">
      <w:pPr>
        <w:widowControl w:val="0"/>
        <w:numPr>
          <w:ilvl w:val="1"/>
          <w:numId w:val="8"/>
        </w:numPr>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обеспечение санитарно-противоэпидемического режима работы пищеблока.</w:t>
      </w:r>
    </w:p>
    <w:p w:rsidR="003851AD" w:rsidRPr="00FF4F44" w:rsidRDefault="003851AD" w:rsidP="009E64CF">
      <w:pPr>
        <w:widowControl w:val="0"/>
        <w:autoSpaceDE w:val="0"/>
        <w:autoSpaceDN w:val="0"/>
        <w:adjustRightInd w:val="0"/>
        <w:spacing w:after="0" w:line="240" w:lineRule="auto"/>
        <w:jc w:val="both"/>
        <w:rPr>
          <w:rFonts w:ascii="Times New Roman" w:hAnsi="Times New Roman" w:cs="Times New Roman"/>
          <w:sz w:val="24"/>
          <w:szCs w:val="24"/>
        </w:rPr>
      </w:pPr>
      <w:r w:rsidRPr="00FF4F44">
        <w:rPr>
          <w:rFonts w:ascii="Times New Roman" w:hAnsi="Times New Roman" w:cs="Times New Roman"/>
          <w:sz w:val="24"/>
          <w:szCs w:val="24"/>
        </w:rPr>
        <w:t>.</w:t>
      </w:r>
    </w:p>
    <w:p w:rsidR="00A31CED" w:rsidRPr="00FA0B58" w:rsidRDefault="00A31CED" w:rsidP="00A31CED">
      <w:pPr>
        <w:jc w:val="center"/>
        <w:rPr>
          <w:rFonts w:ascii="Times New Roman" w:hAnsi="Times New Roman" w:cs="Times New Roman"/>
          <w:b/>
          <w:sz w:val="32"/>
          <w:szCs w:val="32"/>
        </w:rPr>
      </w:pPr>
      <w:r w:rsidRPr="00FA0B58">
        <w:rPr>
          <w:rFonts w:ascii="Times New Roman" w:hAnsi="Times New Roman" w:cs="Times New Roman"/>
          <w:b/>
          <w:sz w:val="32"/>
          <w:szCs w:val="32"/>
        </w:rPr>
        <w:t>Подготовка к занятию</w:t>
      </w:r>
    </w:p>
    <w:p w:rsidR="00330CB5"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Для подготовки к занятию студенту необходимо</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r w:rsidRPr="00966812">
              <w:rPr>
                <w:b/>
                <w:i/>
                <w:sz w:val="28"/>
                <w:szCs w:val="28"/>
              </w:rPr>
              <w:t>)</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9E64CF">
            <w:pPr>
              <w:suppressAutoHyphens/>
              <w:rPr>
                <w:i/>
                <w:sz w:val="28"/>
                <w:szCs w:val="28"/>
                <w:lang w:eastAsia="ar-SA"/>
              </w:rPr>
            </w:pPr>
            <w:r w:rsidRPr="00966812">
              <w:rPr>
                <w:i/>
                <w:sz w:val="28"/>
                <w:szCs w:val="28"/>
              </w:rPr>
              <w:t xml:space="preserve">Повторить </w:t>
            </w:r>
            <w:r>
              <w:rPr>
                <w:i/>
                <w:sz w:val="28"/>
                <w:szCs w:val="28"/>
              </w:rPr>
              <w:t xml:space="preserve"> материал </w:t>
            </w:r>
            <w:r w:rsidR="00BA48AF">
              <w:rPr>
                <w:i/>
                <w:sz w:val="28"/>
                <w:szCs w:val="28"/>
              </w:rPr>
              <w:t>курса общей гигиены</w:t>
            </w:r>
            <w:r w:rsidR="00406735">
              <w:rPr>
                <w:i/>
                <w:sz w:val="28"/>
                <w:szCs w:val="28"/>
              </w:rPr>
              <w:t xml:space="preserve">,  тема </w:t>
            </w:r>
            <w:r w:rsidR="009E64CF">
              <w:rPr>
                <w:i/>
                <w:sz w:val="28"/>
                <w:szCs w:val="28"/>
              </w:rPr>
              <w:t>«</w:t>
            </w:r>
            <w:r w:rsidR="00406735">
              <w:rPr>
                <w:i/>
                <w:sz w:val="28"/>
                <w:szCs w:val="28"/>
              </w:rPr>
              <w:t>Рациональное питание»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B1FE1">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Pr="00966812">
              <w:rPr>
                <w:i/>
                <w:sz w:val="28"/>
                <w:szCs w:val="28"/>
              </w:rPr>
              <w:t xml:space="preserve"> стр.</w:t>
            </w:r>
            <w:r w:rsidR="00FB1FE1">
              <w:rPr>
                <w:i/>
                <w:sz w:val="28"/>
                <w:szCs w:val="28"/>
              </w:rPr>
              <w:t>243-259</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lastRenderedPageBreak/>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lastRenderedPageBreak/>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A31CED" w:rsidRDefault="00A31CED" w:rsidP="00A31CED">
      <w:pPr>
        <w:jc w:val="center"/>
        <w:rPr>
          <w:rFonts w:ascii="Times New Roman" w:hAnsi="Times New Roman" w:cs="Times New Roman"/>
          <w:b/>
          <w:sz w:val="28"/>
          <w:szCs w:val="28"/>
          <w:lang w:val="en-US"/>
        </w:rPr>
      </w:pPr>
    </w:p>
    <w:p w:rsidR="00A31CED" w:rsidRPr="00FA0B58" w:rsidRDefault="00A31CED" w:rsidP="00A31CED">
      <w:pPr>
        <w:jc w:val="center"/>
        <w:rPr>
          <w:rFonts w:ascii="Times New Roman" w:hAnsi="Times New Roman" w:cs="Times New Roman"/>
          <w:b/>
          <w:sz w:val="32"/>
          <w:szCs w:val="32"/>
        </w:rPr>
      </w:pPr>
      <w:r w:rsidRPr="00FA0B58">
        <w:rPr>
          <w:rFonts w:ascii="Times New Roman" w:hAnsi="Times New Roman" w:cs="Times New Roman"/>
          <w:b/>
          <w:sz w:val="32"/>
          <w:szCs w:val="32"/>
        </w:rPr>
        <w:t xml:space="preserve"> Цели и задачи (результат занятия)</w:t>
      </w:r>
    </w:p>
    <w:p w:rsidR="00A31CED"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701"/>
        <w:gridCol w:w="2526"/>
        <w:gridCol w:w="4536"/>
        <w:gridCol w:w="1808"/>
      </w:tblGrid>
      <w:tr w:rsidR="005C7913" w:rsidTr="00406735">
        <w:tc>
          <w:tcPr>
            <w:tcW w:w="701" w:type="dxa"/>
          </w:tcPr>
          <w:p w:rsidR="00206097" w:rsidRDefault="00206097" w:rsidP="00A31CED">
            <w:pPr>
              <w:rPr>
                <w:b/>
                <w:sz w:val="28"/>
                <w:szCs w:val="28"/>
              </w:rPr>
            </w:pPr>
          </w:p>
          <w:p w:rsidR="00206097" w:rsidRDefault="00206097" w:rsidP="00A31CED">
            <w:pPr>
              <w:rPr>
                <w:b/>
                <w:sz w:val="28"/>
                <w:szCs w:val="28"/>
              </w:rPr>
            </w:pPr>
          </w:p>
          <w:p w:rsidR="005C7913" w:rsidRPr="00206097" w:rsidRDefault="005C7913" w:rsidP="00A31CED">
            <w:pPr>
              <w:rPr>
                <w:b/>
                <w:sz w:val="28"/>
                <w:szCs w:val="28"/>
              </w:rPr>
            </w:pPr>
            <w:r w:rsidRPr="00206097">
              <w:rPr>
                <w:b/>
                <w:sz w:val="28"/>
                <w:szCs w:val="28"/>
              </w:rPr>
              <w:t>Код</w:t>
            </w:r>
          </w:p>
        </w:tc>
        <w:tc>
          <w:tcPr>
            <w:tcW w:w="2526" w:type="dxa"/>
          </w:tcPr>
          <w:p w:rsidR="005C7913" w:rsidRDefault="005C7913" w:rsidP="005C7913">
            <w:pPr>
              <w:jc w:val="center"/>
              <w:rPr>
                <w:b/>
                <w:sz w:val="28"/>
                <w:szCs w:val="28"/>
              </w:rPr>
            </w:pPr>
          </w:p>
          <w:p w:rsidR="005C7913" w:rsidRPr="00966812" w:rsidRDefault="005C7913" w:rsidP="005C7913">
            <w:pPr>
              <w:jc w:val="center"/>
              <w:rPr>
                <w:b/>
                <w:sz w:val="28"/>
                <w:szCs w:val="28"/>
                <w:lang w:eastAsia="ar-SA"/>
              </w:rPr>
            </w:pPr>
            <w:r w:rsidRPr="00966812">
              <w:rPr>
                <w:b/>
                <w:sz w:val="28"/>
                <w:szCs w:val="28"/>
              </w:rPr>
              <w:t>….обладать следующими компетенциями:</w:t>
            </w:r>
          </w:p>
          <w:p w:rsidR="005C7913" w:rsidRPr="00966812" w:rsidRDefault="005C7913" w:rsidP="005C7913">
            <w:pPr>
              <w:jc w:val="center"/>
              <w:rPr>
                <w:b/>
                <w:i/>
                <w:sz w:val="28"/>
                <w:szCs w:val="28"/>
              </w:rPr>
            </w:pPr>
            <w:r w:rsidRPr="00966812">
              <w:rPr>
                <w:b/>
                <w:i/>
                <w:sz w:val="28"/>
                <w:szCs w:val="28"/>
              </w:rPr>
              <w:t>способностью и</w:t>
            </w:r>
          </w:p>
          <w:p w:rsidR="005C7913" w:rsidRDefault="005C7913" w:rsidP="005C7913">
            <w:pPr>
              <w:jc w:val="center"/>
              <w:rPr>
                <w:sz w:val="28"/>
                <w:szCs w:val="28"/>
              </w:rPr>
            </w:pPr>
            <w:r w:rsidRPr="00966812">
              <w:rPr>
                <w:b/>
                <w:i/>
                <w:sz w:val="28"/>
                <w:szCs w:val="28"/>
              </w:rPr>
              <w:t>готовностью:</w:t>
            </w:r>
          </w:p>
        </w:tc>
        <w:tc>
          <w:tcPr>
            <w:tcW w:w="4536" w:type="dxa"/>
          </w:tcPr>
          <w:p w:rsidR="005C7913" w:rsidRPr="00966812" w:rsidRDefault="005C7913" w:rsidP="005C7913">
            <w:pPr>
              <w:jc w:val="center"/>
              <w:rPr>
                <w:b/>
                <w:bCs/>
                <w:sz w:val="28"/>
                <w:szCs w:val="28"/>
                <w:lang w:eastAsia="ar-SA"/>
              </w:rPr>
            </w:pPr>
            <w:r w:rsidRPr="00966812">
              <w:rPr>
                <w:b/>
                <w:bCs/>
                <w:sz w:val="28"/>
                <w:szCs w:val="28"/>
              </w:rPr>
              <w:t>Краткое содержание и структура компетенции.</w:t>
            </w:r>
          </w:p>
          <w:p w:rsidR="005C7913" w:rsidRPr="00966812" w:rsidRDefault="005C7913" w:rsidP="005C7913">
            <w:pPr>
              <w:jc w:val="center"/>
              <w:rPr>
                <w:b/>
                <w:bCs/>
                <w:sz w:val="28"/>
                <w:szCs w:val="28"/>
              </w:rPr>
            </w:pPr>
            <w:r w:rsidRPr="00966812">
              <w:rPr>
                <w:b/>
                <w:bCs/>
                <w:sz w:val="28"/>
                <w:szCs w:val="28"/>
              </w:rPr>
              <w:t>Характеристика обязательного порогового уровня</w:t>
            </w:r>
          </w:p>
          <w:p w:rsidR="005C7913" w:rsidRPr="00966812" w:rsidRDefault="005C7913" w:rsidP="005C7913">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5C7913" w:rsidRDefault="005C7913" w:rsidP="005C7913">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1808" w:type="dxa"/>
          </w:tcPr>
          <w:p w:rsidR="005C7913" w:rsidRPr="00966812" w:rsidRDefault="005C7913" w:rsidP="005C7913">
            <w:pPr>
              <w:jc w:val="center"/>
              <w:rPr>
                <w:b/>
                <w:bCs/>
                <w:sz w:val="28"/>
                <w:szCs w:val="28"/>
              </w:rPr>
            </w:pPr>
            <w:r w:rsidRPr="00966812">
              <w:rPr>
                <w:b/>
                <w:bCs/>
                <w:sz w:val="28"/>
                <w:szCs w:val="28"/>
              </w:rPr>
              <w:t xml:space="preserve">Форма </w:t>
            </w:r>
          </w:p>
          <w:p w:rsidR="005C7913" w:rsidRPr="00966812" w:rsidRDefault="005C7913" w:rsidP="005C7913">
            <w:pPr>
              <w:jc w:val="center"/>
              <w:rPr>
                <w:b/>
                <w:bCs/>
                <w:sz w:val="28"/>
                <w:szCs w:val="28"/>
              </w:rPr>
            </w:pPr>
            <w:r w:rsidRPr="00966812">
              <w:rPr>
                <w:b/>
                <w:bCs/>
                <w:sz w:val="28"/>
                <w:szCs w:val="28"/>
              </w:rPr>
              <w:t xml:space="preserve">контроля </w:t>
            </w:r>
          </w:p>
          <w:p w:rsidR="005C7913" w:rsidRPr="00966812" w:rsidRDefault="005C7913" w:rsidP="005C7913">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5C7913" w:rsidRDefault="005C7913" w:rsidP="00A31CED">
            <w:pPr>
              <w:rPr>
                <w:sz w:val="28"/>
                <w:szCs w:val="28"/>
              </w:rPr>
            </w:pPr>
          </w:p>
        </w:tc>
      </w:tr>
      <w:tr w:rsidR="005C7913" w:rsidTr="00406735">
        <w:tc>
          <w:tcPr>
            <w:tcW w:w="701" w:type="dxa"/>
          </w:tcPr>
          <w:p w:rsidR="005C7913" w:rsidRPr="00206097" w:rsidRDefault="00206097" w:rsidP="00A31CED">
            <w:pPr>
              <w:rPr>
                <w:b/>
                <w:sz w:val="28"/>
                <w:szCs w:val="28"/>
              </w:rPr>
            </w:pPr>
            <w:r w:rsidRPr="00206097">
              <w:rPr>
                <w:b/>
                <w:sz w:val="28"/>
                <w:szCs w:val="28"/>
              </w:rPr>
              <w:t>ПК 12</w:t>
            </w:r>
          </w:p>
        </w:tc>
        <w:tc>
          <w:tcPr>
            <w:tcW w:w="2526" w:type="dxa"/>
          </w:tcPr>
          <w:p w:rsidR="00206097" w:rsidRPr="00206097" w:rsidRDefault="00206097" w:rsidP="00206097">
            <w:pPr>
              <w:shd w:val="clear" w:color="auto" w:fill="FFFFFF"/>
              <w:suppressAutoHyphens/>
              <w:jc w:val="both"/>
              <w:rPr>
                <w:sz w:val="24"/>
                <w:szCs w:val="24"/>
              </w:rPr>
            </w:pPr>
            <w:proofErr w:type="gramStart"/>
            <w:r w:rsidRPr="00206097">
              <w:rPr>
                <w:sz w:val="24"/>
                <w:szCs w:val="24"/>
              </w:rPr>
              <w:t xml:space="preserve">способностью и готовностью к оценке состояния фактического питания населения, к участию в разработке комплексных программ по оптимизации и коррекции питания различных групп населения, в том числе с целью преодоления дефицита микронутриентов, и для проживающих в зонах экологической нагрузки </w:t>
            </w:r>
            <w:proofErr w:type="gramEnd"/>
          </w:p>
          <w:p w:rsidR="005C7913" w:rsidRDefault="005C7913" w:rsidP="00A31CED">
            <w:pPr>
              <w:rPr>
                <w:sz w:val="28"/>
                <w:szCs w:val="28"/>
              </w:rPr>
            </w:pPr>
          </w:p>
        </w:tc>
        <w:tc>
          <w:tcPr>
            <w:tcW w:w="4536" w:type="dxa"/>
          </w:tcPr>
          <w:p w:rsidR="00206097" w:rsidRDefault="00206097" w:rsidP="00206097">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206097" w:rsidRDefault="00206097" w:rsidP="00206097">
            <w:pPr>
              <w:widowControl w:val="0"/>
              <w:autoSpaceDE w:val="0"/>
              <w:autoSpaceDN w:val="0"/>
              <w:adjustRightInd w:val="0"/>
              <w:jc w:val="both"/>
              <w:rPr>
                <w:sz w:val="24"/>
                <w:szCs w:val="24"/>
              </w:rPr>
            </w:pPr>
            <w:r>
              <w:rPr>
                <w:sz w:val="24"/>
                <w:szCs w:val="24"/>
              </w:rPr>
              <w:t>14.Методы установления  причинно-следственных связей между состоянием среды обитания ми здоровьем населения, ……</w:t>
            </w:r>
          </w:p>
          <w:p w:rsidR="00206097" w:rsidRDefault="00206097" w:rsidP="00206097">
            <w:pPr>
              <w:widowControl w:val="0"/>
              <w:autoSpaceDE w:val="0"/>
              <w:autoSpaceDN w:val="0"/>
              <w:adjustRightInd w:val="0"/>
              <w:jc w:val="both"/>
              <w:rPr>
                <w:sz w:val="24"/>
                <w:szCs w:val="24"/>
              </w:rPr>
            </w:pPr>
            <w:r>
              <w:rPr>
                <w:sz w:val="24"/>
                <w:szCs w:val="24"/>
              </w:rPr>
              <w:t>20. Нормативные, нормативно-технические, правовые и законодательные документы в пределах профессиональной деятельности.</w:t>
            </w:r>
          </w:p>
          <w:p w:rsidR="00206097" w:rsidRDefault="00206097" w:rsidP="00206097">
            <w:pPr>
              <w:widowControl w:val="0"/>
              <w:autoSpaceDE w:val="0"/>
              <w:autoSpaceDN w:val="0"/>
              <w:adjustRightInd w:val="0"/>
              <w:jc w:val="both"/>
              <w:rPr>
                <w:sz w:val="24"/>
                <w:szCs w:val="24"/>
              </w:rPr>
            </w:pPr>
            <w:r>
              <w:rPr>
                <w:sz w:val="24"/>
                <w:szCs w:val="24"/>
              </w:rPr>
              <w:t>21. Основы и принципы организации рационального питания различных возрастных и</w:t>
            </w:r>
            <w:proofErr w:type="gramStart"/>
            <w:r>
              <w:rPr>
                <w:sz w:val="24"/>
                <w:szCs w:val="24"/>
              </w:rPr>
              <w:t xml:space="preserve"> …..</w:t>
            </w:r>
            <w:proofErr w:type="gramEnd"/>
            <w:r>
              <w:rPr>
                <w:sz w:val="24"/>
                <w:szCs w:val="24"/>
              </w:rPr>
              <w:t>групп,……</w:t>
            </w:r>
          </w:p>
          <w:p w:rsidR="00206097" w:rsidRDefault="00206097" w:rsidP="00206097">
            <w:pPr>
              <w:widowControl w:val="0"/>
              <w:autoSpaceDE w:val="0"/>
              <w:autoSpaceDN w:val="0"/>
              <w:adjustRightInd w:val="0"/>
              <w:jc w:val="center"/>
              <w:rPr>
                <w:sz w:val="24"/>
                <w:szCs w:val="24"/>
              </w:rPr>
            </w:pPr>
            <w:r>
              <w:rPr>
                <w:b/>
                <w:sz w:val="32"/>
                <w:szCs w:val="32"/>
              </w:rPr>
              <w:t>Уметь</w:t>
            </w:r>
          </w:p>
          <w:p w:rsidR="00206097" w:rsidRDefault="00206097" w:rsidP="00206097">
            <w:pPr>
              <w:widowControl w:val="0"/>
              <w:autoSpaceDE w:val="0"/>
              <w:autoSpaceDN w:val="0"/>
              <w:adjustRightInd w:val="0"/>
              <w:jc w:val="both"/>
              <w:rPr>
                <w:sz w:val="24"/>
                <w:szCs w:val="24"/>
              </w:rPr>
            </w:pPr>
          </w:p>
          <w:p w:rsidR="00206097" w:rsidRDefault="00206097" w:rsidP="00206097">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206097" w:rsidRDefault="00206097" w:rsidP="00206097">
            <w:pPr>
              <w:widowControl w:val="0"/>
              <w:autoSpaceDE w:val="0"/>
              <w:autoSpaceDN w:val="0"/>
              <w:adjustRightInd w:val="0"/>
              <w:jc w:val="both"/>
              <w:rPr>
                <w:sz w:val="24"/>
                <w:szCs w:val="24"/>
              </w:rPr>
            </w:pPr>
            <w:r>
              <w:rPr>
                <w:sz w:val="24"/>
                <w:szCs w:val="24"/>
              </w:rPr>
              <w:t xml:space="preserve">2.основные физические измерения, </w:t>
            </w:r>
            <w:r>
              <w:rPr>
                <w:sz w:val="24"/>
                <w:szCs w:val="24"/>
              </w:rPr>
              <w:lastRenderedPageBreak/>
              <w:t>работать на медицинской аппаратуре</w:t>
            </w:r>
          </w:p>
          <w:p w:rsidR="00206097" w:rsidRDefault="00206097" w:rsidP="00206097">
            <w:pPr>
              <w:widowControl w:val="0"/>
              <w:autoSpaceDE w:val="0"/>
              <w:autoSpaceDN w:val="0"/>
              <w:adjustRightInd w:val="0"/>
              <w:jc w:val="both"/>
              <w:rPr>
                <w:sz w:val="24"/>
                <w:szCs w:val="24"/>
              </w:rPr>
            </w:pPr>
            <w:r>
              <w:rPr>
                <w:sz w:val="24"/>
                <w:szCs w:val="24"/>
              </w:rPr>
              <w:t>7.оценивать параметры деятельности систем организма</w:t>
            </w:r>
          </w:p>
          <w:p w:rsidR="00206097" w:rsidRDefault="00206097" w:rsidP="00206097">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206097" w:rsidRDefault="00206097" w:rsidP="00206097">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206097" w:rsidRDefault="00206097" w:rsidP="00206097">
            <w:pPr>
              <w:widowControl w:val="0"/>
              <w:autoSpaceDE w:val="0"/>
              <w:autoSpaceDN w:val="0"/>
              <w:adjustRightInd w:val="0"/>
              <w:jc w:val="both"/>
              <w:rPr>
                <w:sz w:val="24"/>
                <w:szCs w:val="24"/>
              </w:rPr>
            </w:pPr>
            <w:r>
              <w:rPr>
                <w:sz w:val="24"/>
                <w:szCs w:val="24"/>
              </w:rPr>
              <w:t>15.делать обобщающие выводы</w:t>
            </w:r>
          </w:p>
          <w:p w:rsidR="00206097" w:rsidRDefault="00206097" w:rsidP="00206097">
            <w:pPr>
              <w:widowControl w:val="0"/>
              <w:autoSpaceDE w:val="0"/>
              <w:autoSpaceDN w:val="0"/>
              <w:adjustRightInd w:val="0"/>
              <w:jc w:val="both"/>
              <w:rPr>
                <w:sz w:val="24"/>
                <w:szCs w:val="24"/>
              </w:rPr>
            </w:pPr>
          </w:p>
          <w:p w:rsidR="00206097" w:rsidRDefault="00206097" w:rsidP="00206097">
            <w:pPr>
              <w:widowControl w:val="0"/>
              <w:autoSpaceDE w:val="0"/>
              <w:autoSpaceDN w:val="0"/>
              <w:adjustRightInd w:val="0"/>
              <w:jc w:val="center"/>
              <w:rPr>
                <w:b/>
                <w:sz w:val="32"/>
                <w:szCs w:val="32"/>
              </w:rPr>
            </w:pPr>
            <w:r>
              <w:rPr>
                <w:b/>
                <w:sz w:val="32"/>
                <w:szCs w:val="32"/>
              </w:rPr>
              <w:t>Владеть:</w:t>
            </w:r>
          </w:p>
          <w:p w:rsidR="00206097" w:rsidRDefault="00206097" w:rsidP="00206097">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206097" w:rsidRDefault="00206097" w:rsidP="00206097">
            <w:pPr>
              <w:widowControl w:val="0"/>
              <w:autoSpaceDE w:val="0"/>
              <w:autoSpaceDN w:val="0"/>
              <w:adjustRightInd w:val="0"/>
              <w:rPr>
                <w:sz w:val="24"/>
                <w:szCs w:val="24"/>
              </w:rPr>
            </w:pPr>
            <w:r>
              <w:rPr>
                <w:sz w:val="24"/>
                <w:szCs w:val="24"/>
              </w:rPr>
              <w:t>2.методикой сбора социально-гигиенической информации, информации о состоянии здоровья населения,</w:t>
            </w:r>
          </w:p>
          <w:p w:rsidR="00206097" w:rsidRDefault="00206097" w:rsidP="00206097">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206097" w:rsidRDefault="00206097" w:rsidP="00206097">
            <w:pPr>
              <w:widowControl w:val="0"/>
              <w:autoSpaceDE w:val="0"/>
              <w:autoSpaceDN w:val="0"/>
              <w:adjustRightInd w:val="0"/>
              <w:rPr>
                <w:sz w:val="24"/>
                <w:szCs w:val="24"/>
              </w:rPr>
            </w:pPr>
            <w:r>
              <w:rPr>
                <w:sz w:val="24"/>
                <w:szCs w:val="24"/>
              </w:rPr>
              <w:t xml:space="preserve">9.методами  </w:t>
            </w:r>
            <w:proofErr w:type="gramStart"/>
            <w:r>
              <w:rPr>
                <w:sz w:val="24"/>
                <w:szCs w:val="24"/>
              </w:rPr>
              <w:t>оценки качества состояния искусственной среды обитания человека</w:t>
            </w:r>
            <w:proofErr w:type="gramEnd"/>
          </w:p>
          <w:p w:rsidR="00206097" w:rsidRDefault="00206097" w:rsidP="00206097">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p w:rsidR="005C7913" w:rsidRDefault="005C7913" w:rsidP="00206097">
            <w:pPr>
              <w:pStyle w:val="afa"/>
              <w:widowControl w:val="0"/>
              <w:ind w:left="780"/>
              <w:jc w:val="both"/>
              <w:rPr>
                <w:sz w:val="28"/>
                <w:szCs w:val="28"/>
              </w:rPr>
            </w:pPr>
          </w:p>
        </w:tc>
        <w:tc>
          <w:tcPr>
            <w:tcW w:w="1808" w:type="dxa"/>
          </w:tcPr>
          <w:p w:rsidR="005C7913" w:rsidRDefault="005C7913" w:rsidP="00A31CED">
            <w:pPr>
              <w:rPr>
                <w:sz w:val="28"/>
                <w:szCs w:val="28"/>
              </w:rPr>
            </w:pPr>
          </w:p>
        </w:tc>
      </w:tr>
    </w:tbl>
    <w:p w:rsidR="005C7913" w:rsidRDefault="005C7913" w:rsidP="00A31CED">
      <w:pPr>
        <w:rPr>
          <w:rFonts w:ascii="Times New Roman" w:hAnsi="Times New Roman" w:cs="Times New Roman"/>
          <w:sz w:val="28"/>
          <w:szCs w:val="28"/>
        </w:rPr>
      </w:pPr>
    </w:p>
    <w:p w:rsidR="00FA0B58" w:rsidRPr="00FF4F44" w:rsidRDefault="00FA0B58" w:rsidP="00FA0B58">
      <w:pPr>
        <w:pStyle w:val="20"/>
        <w:spacing w:before="0"/>
        <w:jc w:val="center"/>
        <w:rPr>
          <w:rFonts w:ascii="Times New Roman" w:hAnsi="Times New Roman" w:cs="Times New Roman"/>
          <w:i/>
          <w:sz w:val="24"/>
          <w:szCs w:val="24"/>
        </w:rPr>
      </w:pPr>
      <w:r w:rsidRPr="00FF4F44">
        <w:rPr>
          <w:rFonts w:ascii="Times New Roman" w:hAnsi="Times New Roman" w:cs="Times New Roman"/>
          <w:i/>
          <w:sz w:val="24"/>
          <w:szCs w:val="24"/>
        </w:rPr>
        <w:t>Структура и содержание занятия</w:t>
      </w:r>
    </w:p>
    <w:p w:rsidR="00FA0B58" w:rsidRPr="00FF4F44" w:rsidRDefault="00FA0B58" w:rsidP="00FA0B58">
      <w:pPr>
        <w:widowControl w:val="0"/>
        <w:autoSpaceDE w:val="0"/>
        <w:autoSpaceDN w:val="0"/>
        <w:adjustRightInd w:val="0"/>
        <w:spacing w:after="0"/>
        <w:ind w:firstLine="720"/>
        <w:jc w:val="both"/>
        <w:rPr>
          <w:rFonts w:ascii="Times New Roman" w:hAnsi="Times New Roman" w:cs="Times New Roman"/>
          <w:sz w:val="24"/>
          <w:szCs w:val="24"/>
        </w:rPr>
      </w:pPr>
      <w:r w:rsidRPr="00FF4F44">
        <w:rPr>
          <w:rFonts w:ascii="Times New Roman" w:hAnsi="Times New Roman" w:cs="Times New Roman"/>
          <w:sz w:val="24"/>
          <w:szCs w:val="24"/>
        </w:rPr>
        <w:t xml:space="preserve">Занятие проводится в учебной аудитории кафедры. </w:t>
      </w:r>
      <w:r w:rsidR="0093339E">
        <w:rPr>
          <w:rFonts w:ascii="Times New Roman" w:hAnsi="Times New Roman" w:cs="Times New Roman"/>
          <w:sz w:val="24"/>
          <w:szCs w:val="24"/>
        </w:rPr>
        <w:t>К</w:t>
      </w:r>
      <w:r w:rsidRPr="00FF4F44">
        <w:rPr>
          <w:rFonts w:ascii="Times New Roman" w:hAnsi="Times New Roman" w:cs="Times New Roman"/>
          <w:sz w:val="24"/>
          <w:szCs w:val="24"/>
        </w:rPr>
        <w:t>аждый студент получает  ситуационную задачу и меню-раскладку для детей дошкольного (школьного) возраста и дает ей полную гигиеническую оценку в соответствии с предложенным алгоритмом.</w:t>
      </w:r>
    </w:p>
    <w:p w:rsidR="00FA0B58" w:rsidRDefault="00FA0B58" w:rsidP="00406735">
      <w:pPr>
        <w:tabs>
          <w:tab w:val="left" w:pos="0"/>
          <w:tab w:val="left" w:pos="720"/>
        </w:tabs>
        <w:ind w:firstLine="540"/>
        <w:jc w:val="both"/>
        <w:rPr>
          <w:b/>
          <w:i/>
          <w:sz w:val="32"/>
          <w:szCs w:val="32"/>
        </w:rPr>
      </w:pPr>
      <w:r w:rsidRPr="00FF4F44">
        <w:rPr>
          <w:rFonts w:ascii="Times New Roman" w:hAnsi="Times New Roman" w:cs="Times New Roman"/>
          <w:sz w:val="24"/>
          <w:szCs w:val="24"/>
        </w:rPr>
        <w:t>Конечным результатом самостоятельной работы студента является расширенное заключение о полноценности питания и рекомендации по оптимизации  питания</w:t>
      </w:r>
      <w:r w:rsidR="00206097">
        <w:rPr>
          <w:rFonts w:ascii="Times New Roman" w:hAnsi="Times New Roman" w:cs="Times New Roman"/>
          <w:sz w:val="24"/>
          <w:szCs w:val="24"/>
        </w:rPr>
        <w:t>.</w:t>
      </w:r>
    </w:p>
    <w:p w:rsidR="003851AD" w:rsidRPr="00FA0B58" w:rsidRDefault="003851AD" w:rsidP="003851AD">
      <w:pPr>
        <w:pStyle w:val="22"/>
        <w:widowControl w:val="0"/>
        <w:autoSpaceDE w:val="0"/>
        <w:autoSpaceDN w:val="0"/>
        <w:adjustRightInd w:val="0"/>
        <w:spacing w:after="0" w:line="240" w:lineRule="auto"/>
        <w:jc w:val="center"/>
        <w:rPr>
          <w:b/>
          <w:i/>
          <w:sz w:val="32"/>
          <w:szCs w:val="32"/>
        </w:rPr>
      </w:pPr>
      <w:proofErr w:type="spellStart"/>
      <w:r w:rsidRPr="00FA0B58">
        <w:rPr>
          <w:b/>
          <w:i/>
          <w:sz w:val="32"/>
          <w:szCs w:val="32"/>
        </w:rPr>
        <w:t>Хронокарта</w:t>
      </w:r>
      <w:proofErr w:type="spellEnd"/>
      <w:r w:rsidRPr="00FA0B58">
        <w:rPr>
          <w:b/>
          <w:i/>
          <w:sz w:val="32"/>
          <w:szCs w:val="32"/>
        </w:rPr>
        <w:t xml:space="preserve"> занятия</w:t>
      </w:r>
      <w:r w:rsidR="00206097">
        <w:rPr>
          <w:b/>
          <w:i/>
          <w:sz w:val="32"/>
          <w:szCs w:val="32"/>
        </w:rPr>
        <w:t xml:space="preserve"> (4 часа)</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4421"/>
        <w:gridCol w:w="3261"/>
      </w:tblGrid>
      <w:tr w:rsidR="00206097" w:rsidTr="00C7531B">
        <w:tc>
          <w:tcPr>
            <w:tcW w:w="540" w:type="dxa"/>
            <w:tcBorders>
              <w:top w:val="single" w:sz="6" w:space="0" w:color="auto"/>
              <w:left w:val="single" w:sz="6" w:space="0" w:color="auto"/>
              <w:bottom w:val="single" w:sz="6" w:space="0" w:color="auto"/>
              <w:right w:val="single" w:sz="6" w:space="0" w:color="auto"/>
            </w:tcBorders>
          </w:tcPr>
          <w:p w:rsidR="00206097" w:rsidRPr="002F5944" w:rsidRDefault="00206097" w:rsidP="00DA3C69">
            <w:pPr>
              <w:widowControl w:val="0"/>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proofErr w:type="gramStart"/>
            <w:r>
              <w:rPr>
                <w:rFonts w:ascii="Times New Roman" w:hAnsi="Times New Roman" w:cs="Times New Roman"/>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206097" w:rsidRPr="002F5944" w:rsidRDefault="00206097" w:rsidP="00DA3C69">
            <w:pPr>
              <w:widowControl w:val="0"/>
              <w:jc w:val="center"/>
              <w:rPr>
                <w:rFonts w:ascii="Times New Roman" w:hAnsi="Times New Roman" w:cs="Times New Roman"/>
                <w:sz w:val="24"/>
                <w:szCs w:val="24"/>
              </w:rPr>
            </w:pPr>
            <w:r w:rsidRPr="002F5944">
              <w:rPr>
                <w:rFonts w:ascii="Times New Roman" w:hAnsi="Times New Roman" w:cs="Times New Roman"/>
                <w:sz w:val="24"/>
                <w:szCs w:val="24"/>
              </w:rPr>
              <w:t>Часы</w:t>
            </w:r>
          </w:p>
        </w:tc>
        <w:tc>
          <w:tcPr>
            <w:tcW w:w="4421" w:type="dxa"/>
            <w:tcBorders>
              <w:top w:val="single" w:sz="6" w:space="0" w:color="auto"/>
              <w:left w:val="single" w:sz="6" w:space="0" w:color="auto"/>
              <w:bottom w:val="single" w:sz="6" w:space="0" w:color="auto"/>
              <w:right w:val="single" w:sz="6" w:space="0" w:color="auto"/>
            </w:tcBorders>
          </w:tcPr>
          <w:p w:rsidR="00206097" w:rsidRPr="002F5944" w:rsidRDefault="00206097" w:rsidP="00685CB3">
            <w:pPr>
              <w:widowControl w:val="0"/>
              <w:jc w:val="center"/>
              <w:rPr>
                <w:rFonts w:ascii="Times New Roman" w:hAnsi="Times New Roman" w:cs="Times New Roman"/>
                <w:b/>
                <w:sz w:val="24"/>
                <w:szCs w:val="24"/>
              </w:rPr>
            </w:pPr>
            <w:r>
              <w:rPr>
                <w:rFonts w:ascii="Times New Roman" w:hAnsi="Times New Roman" w:cs="Times New Roman"/>
                <w:b/>
                <w:sz w:val="24"/>
                <w:szCs w:val="24"/>
              </w:rPr>
              <w:t>Со</w:t>
            </w:r>
            <w:r w:rsidRPr="002F5944">
              <w:rPr>
                <w:rFonts w:ascii="Times New Roman" w:hAnsi="Times New Roman" w:cs="Times New Roman"/>
                <w:b/>
                <w:sz w:val="24"/>
                <w:szCs w:val="24"/>
              </w:rPr>
              <w:t>держание практическ</w:t>
            </w:r>
            <w:r>
              <w:rPr>
                <w:rFonts w:ascii="Times New Roman" w:hAnsi="Times New Roman" w:cs="Times New Roman"/>
                <w:b/>
                <w:sz w:val="24"/>
                <w:szCs w:val="24"/>
              </w:rPr>
              <w:t>ого</w:t>
            </w:r>
            <w:r w:rsidRPr="002F5944">
              <w:rPr>
                <w:rFonts w:ascii="Times New Roman" w:hAnsi="Times New Roman" w:cs="Times New Roman"/>
                <w:b/>
                <w:sz w:val="24"/>
                <w:szCs w:val="24"/>
              </w:rPr>
              <w:t xml:space="preserve"> заняти</w:t>
            </w:r>
            <w:r>
              <w:rPr>
                <w:rFonts w:ascii="Times New Roman" w:hAnsi="Times New Roman" w:cs="Times New Roman"/>
                <w:b/>
                <w:sz w:val="24"/>
                <w:szCs w:val="24"/>
              </w:rPr>
              <w:t>я</w:t>
            </w:r>
          </w:p>
        </w:tc>
        <w:tc>
          <w:tcPr>
            <w:tcW w:w="3261" w:type="dxa"/>
            <w:tcBorders>
              <w:top w:val="single" w:sz="6" w:space="0" w:color="auto"/>
              <w:left w:val="single" w:sz="6" w:space="0" w:color="auto"/>
              <w:bottom w:val="single" w:sz="6" w:space="0" w:color="auto"/>
              <w:right w:val="single" w:sz="6" w:space="0" w:color="auto"/>
            </w:tcBorders>
            <w:shd w:val="clear" w:color="auto" w:fill="auto"/>
          </w:tcPr>
          <w:p w:rsidR="00206097" w:rsidRPr="00206097" w:rsidRDefault="00206097" w:rsidP="00206097">
            <w:pPr>
              <w:widowControl w:val="0"/>
              <w:jc w:val="center"/>
              <w:rPr>
                <w:rFonts w:ascii="Times New Roman" w:hAnsi="Times New Roman" w:cs="Times New Roman"/>
                <w:b/>
                <w:sz w:val="24"/>
                <w:szCs w:val="24"/>
              </w:rPr>
            </w:pPr>
            <w:r w:rsidRPr="00206097">
              <w:rPr>
                <w:rFonts w:ascii="Times New Roman" w:hAnsi="Times New Roman" w:cs="Times New Roman"/>
                <w:b/>
                <w:sz w:val="24"/>
                <w:szCs w:val="24"/>
              </w:rPr>
              <w:t>Деятельность студента</w:t>
            </w:r>
          </w:p>
        </w:tc>
      </w:tr>
      <w:tr w:rsidR="00206097" w:rsidRPr="002672E5" w:rsidTr="00C7531B">
        <w:tc>
          <w:tcPr>
            <w:tcW w:w="540" w:type="dxa"/>
          </w:tcPr>
          <w:p w:rsidR="00206097" w:rsidRPr="002672E5" w:rsidRDefault="00206097" w:rsidP="00DA3C69">
            <w:pPr>
              <w:widowControl w:val="0"/>
              <w:jc w:val="center"/>
              <w:rPr>
                <w:rFonts w:ascii="Times New Roman" w:hAnsi="Times New Roman" w:cs="Times New Roman"/>
                <w:sz w:val="24"/>
                <w:szCs w:val="24"/>
              </w:rPr>
            </w:pPr>
          </w:p>
        </w:tc>
        <w:tc>
          <w:tcPr>
            <w:tcW w:w="709" w:type="dxa"/>
          </w:tcPr>
          <w:p w:rsidR="00206097" w:rsidRPr="002672E5" w:rsidRDefault="00206097" w:rsidP="00DA3C69">
            <w:pPr>
              <w:widowControl w:val="0"/>
              <w:jc w:val="center"/>
              <w:rPr>
                <w:rFonts w:ascii="Times New Roman" w:hAnsi="Times New Roman" w:cs="Times New Roman"/>
                <w:sz w:val="24"/>
                <w:szCs w:val="24"/>
              </w:rPr>
            </w:pPr>
          </w:p>
        </w:tc>
        <w:tc>
          <w:tcPr>
            <w:tcW w:w="4421" w:type="dxa"/>
          </w:tcPr>
          <w:p w:rsidR="00206097" w:rsidRPr="00126C34" w:rsidRDefault="00206097" w:rsidP="00DA3C69">
            <w:pPr>
              <w:widowControl w:val="0"/>
              <w:jc w:val="center"/>
              <w:rPr>
                <w:rFonts w:ascii="Times New Roman" w:hAnsi="Times New Roman" w:cs="Times New Roman"/>
                <w:b/>
                <w:sz w:val="24"/>
                <w:szCs w:val="24"/>
              </w:rPr>
            </w:pPr>
            <w:r w:rsidRPr="00126C34">
              <w:rPr>
                <w:rFonts w:ascii="Times New Roman" w:hAnsi="Times New Roman" w:cs="Times New Roman"/>
                <w:b/>
                <w:sz w:val="24"/>
                <w:szCs w:val="24"/>
              </w:rPr>
              <w:t>Тема 14</w:t>
            </w:r>
          </w:p>
          <w:p w:rsidR="00206097" w:rsidRDefault="00206097" w:rsidP="00DA3C69">
            <w:pPr>
              <w:widowControl w:val="0"/>
              <w:jc w:val="both"/>
              <w:rPr>
                <w:rFonts w:ascii="Times New Roman" w:hAnsi="Times New Roman" w:cs="Times New Roman"/>
                <w:sz w:val="24"/>
                <w:szCs w:val="24"/>
              </w:rPr>
            </w:pPr>
            <w:r w:rsidRPr="00126C34">
              <w:rPr>
                <w:rFonts w:ascii="Times New Roman" w:hAnsi="Times New Roman" w:cs="Times New Roman"/>
                <w:i/>
                <w:sz w:val="24"/>
                <w:szCs w:val="24"/>
              </w:rPr>
              <w:t xml:space="preserve">Рациональное питание </w:t>
            </w:r>
            <w:r>
              <w:rPr>
                <w:rFonts w:ascii="Times New Roman" w:hAnsi="Times New Roman" w:cs="Times New Roman"/>
                <w:sz w:val="24"/>
                <w:szCs w:val="24"/>
              </w:rPr>
              <w:t>Выяснение исходного уровня подготовленности</w:t>
            </w:r>
          </w:p>
          <w:p w:rsidR="00206097" w:rsidRPr="00FF4F44" w:rsidRDefault="00206097" w:rsidP="00DA3C69">
            <w:pPr>
              <w:pStyle w:val="210"/>
              <w:tabs>
                <w:tab w:val="left" w:pos="720"/>
              </w:tabs>
              <w:snapToGrid w:val="0"/>
              <w:spacing w:after="0" w:line="240" w:lineRule="auto"/>
              <w:rPr>
                <w:color w:val="000000"/>
              </w:rPr>
            </w:pPr>
            <w:r w:rsidRPr="00FF4F44">
              <w:rPr>
                <w:color w:val="000000"/>
              </w:rPr>
              <w:t>Обсуждение основных положений темы- 30 минут</w:t>
            </w:r>
          </w:p>
          <w:p w:rsidR="00206097" w:rsidRDefault="00206097" w:rsidP="00DA3C69">
            <w:pPr>
              <w:widowControl w:val="0"/>
              <w:jc w:val="center"/>
              <w:rPr>
                <w:rFonts w:ascii="Times New Roman" w:hAnsi="Times New Roman" w:cs="Times New Roman"/>
                <w:i/>
                <w:sz w:val="24"/>
                <w:szCs w:val="24"/>
              </w:rPr>
            </w:pPr>
            <w:r>
              <w:rPr>
                <w:rFonts w:ascii="Times New Roman" w:hAnsi="Times New Roman" w:cs="Times New Roman"/>
                <w:sz w:val="24"/>
                <w:szCs w:val="24"/>
              </w:rPr>
              <w:lastRenderedPageBreak/>
              <w:t xml:space="preserve">Решение ситуационных задач </w:t>
            </w:r>
          </w:p>
          <w:p w:rsidR="00206097" w:rsidRDefault="00206097" w:rsidP="00DA3C69">
            <w:pPr>
              <w:pStyle w:val="210"/>
              <w:tabs>
                <w:tab w:val="left" w:pos="720"/>
              </w:tabs>
              <w:snapToGrid w:val="0"/>
              <w:spacing w:after="0" w:line="240" w:lineRule="auto"/>
              <w:rPr>
                <w:color w:val="000000"/>
              </w:rPr>
            </w:pPr>
            <w:r w:rsidRPr="00FF4F44">
              <w:rPr>
                <w:color w:val="000000"/>
              </w:rPr>
              <w:t xml:space="preserve">Обсуждение и оценка результатов выполнения задания (ситуационная задача), разбор  типичных </w:t>
            </w:r>
            <w:proofErr w:type="spellStart"/>
            <w:r w:rsidRPr="00FF4F44">
              <w:rPr>
                <w:color w:val="000000"/>
              </w:rPr>
              <w:t>ощибок</w:t>
            </w:r>
            <w:proofErr w:type="spellEnd"/>
            <w:r w:rsidRPr="00FF4F44">
              <w:rPr>
                <w:color w:val="000000"/>
              </w:rPr>
              <w:t xml:space="preserve">  - 25 минут</w:t>
            </w:r>
          </w:p>
          <w:p w:rsidR="009E64CF" w:rsidRPr="00FF4F44" w:rsidRDefault="009E64CF" w:rsidP="00DA3C69">
            <w:pPr>
              <w:pStyle w:val="210"/>
              <w:tabs>
                <w:tab w:val="left" w:pos="720"/>
              </w:tabs>
              <w:snapToGrid w:val="0"/>
              <w:spacing w:after="0" w:line="240" w:lineRule="auto"/>
              <w:rPr>
                <w:color w:val="000000"/>
              </w:rPr>
            </w:pPr>
          </w:p>
          <w:p w:rsidR="00206097" w:rsidRPr="00FF4F44" w:rsidRDefault="00206097" w:rsidP="00DA3C69">
            <w:pPr>
              <w:pStyle w:val="210"/>
              <w:tabs>
                <w:tab w:val="left" w:pos="720"/>
              </w:tabs>
              <w:snapToGrid w:val="0"/>
              <w:spacing w:after="0" w:line="240" w:lineRule="auto"/>
              <w:rPr>
                <w:color w:val="000000"/>
              </w:rPr>
            </w:pPr>
            <w:r w:rsidRPr="00FF4F44">
              <w:rPr>
                <w:color w:val="000000"/>
              </w:rPr>
              <w:t>Контроль усвоения знаний -15 минут</w:t>
            </w:r>
          </w:p>
          <w:p w:rsidR="00206097" w:rsidRPr="00126C34" w:rsidRDefault="00206097" w:rsidP="003F0921">
            <w:pPr>
              <w:widowControl w:val="0"/>
              <w:rPr>
                <w:rFonts w:ascii="Times New Roman" w:hAnsi="Times New Roman" w:cs="Times New Roman"/>
                <w:i/>
                <w:sz w:val="24"/>
                <w:szCs w:val="24"/>
              </w:rPr>
            </w:pPr>
            <w:r w:rsidRPr="00FF4F44">
              <w:rPr>
                <w:color w:val="000000"/>
              </w:rPr>
              <w:t xml:space="preserve"> </w:t>
            </w:r>
            <w:r w:rsidRPr="00AA050D">
              <w:rPr>
                <w:rFonts w:ascii="Times New Roman" w:hAnsi="Times New Roman" w:cs="Times New Roman"/>
                <w:color w:val="000000"/>
                <w:sz w:val="24"/>
                <w:szCs w:val="24"/>
              </w:rPr>
              <w:t>Подведение итогов занятия, домашнее задание – 5</w:t>
            </w:r>
          </w:p>
        </w:tc>
        <w:tc>
          <w:tcPr>
            <w:tcW w:w="3261" w:type="dxa"/>
            <w:shd w:val="clear" w:color="auto" w:fill="auto"/>
          </w:tcPr>
          <w:p w:rsidR="00206097" w:rsidRDefault="00206097" w:rsidP="00DA3C69">
            <w:pPr>
              <w:widowControl w:val="0"/>
              <w:jc w:val="both"/>
              <w:rPr>
                <w:rFonts w:ascii="Times New Roman" w:hAnsi="Times New Roman" w:cs="Times New Roman"/>
                <w:sz w:val="24"/>
                <w:szCs w:val="24"/>
              </w:rPr>
            </w:pPr>
          </w:p>
          <w:p w:rsidR="00206097" w:rsidRDefault="00206097" w:rsidP="00DA3C69">
            <w:pPr>
              <w:widowControl w:val="0"/>
              <w:jc w:val="both"/>
              <w:rPr>
                <w:rFonts w:ascii="Times New Roman" w:hAnsi="Times New Roman" w:cs="Times New Roman"/>
                <w:sz w:val="24"/>
                <w:szCs w:val="24"/>
              </w:rPr>
            </w:pPr>
          </w:p>
          <w:p w:rsidR="00206097" w:rsidRDefault="00206097" w:rsidP="00DA3C69">
            <w:pPr>
              <w:widowControl w:val="0"/>
              <w:jc w:val="both"/>
              <w:rPr>
                <w:rFonts w:ascii="Times New Roman" w:hAnsi="Times New Roman" w:cs="Times New Roman"/>
                <w:sz w:val="24"/>
                <w:szCs w:val="24"/>
              </w:rPr>
            </w:pPr>
          </w:p>
          <w:p w:rsidR="00C7531B" w:rsidRDefault="00C7531B" w:rsidP="00DA3C69">
            <w:pPr>
              <w:widowControl w:val="0"/>
              <w:jc w:val="both"/>
              <w:rPr>
                <w:rFonts w:ascii="Times New Roman" w:hAnsi="Times New Roman" w:cs="Times New Roman"/>
                <w:sz w:val="24"/>
                <w:szCs w:val="24"/>
              </w:rPr>
            </w:pPr>
          </w:p>
          <w:p w:rsidR="00206097" w:rsidRDefault="00206097" w:rsidP="009E64CF">
            <w:pPr>
              <w:widowControl w:val="0"/>
              <w:spacing w:after="0"/>
              <w:jc w:val="both"/>
              <w:rPr>
                <w:rFonts w:ascii="Times New Roman" w:hAnsi="Times New Roman" w:cs="Times New Roman"/>
                <w:sz w:val="24"/>
                <w:szCs w:val="24"/>
              </w:rPr>
            </w:pPr>
            <w:r>
              <w:rPr>
                <w:rFonts w:ascii="Times New Roman" w:hAnsi="Times New Roman" w:cs="Times New Roman"/>
                <w:sz w:val="24"/>
                <w:szCs w:val="24"/>
              </w:rPr>
              <w:t>Решает ситуационную задачу - анализирует  меню-раскладку и рацион питания  дошкольника и школьника. Делает прогноз. Предлагает мероприятия.</w:t>
            </w:r>
          </w:p>
          <w:p w:rsidR="009E64CF" w:rsidRDefault="009E64CF" w:rsidP="009E64CF">
            <w:pPr>
              <w:widowControl w:val="0"/>
              <w:spacing w:after="0"/>
              <w:jc w:val="both"/>
              <w:rPr>
                <w:rFonts w:ascii="Times New Roman" w:hAnsi="Times New Roman" w:cs="Times New Roman"/>
                <w:sz w:val="24"/>
                <w:szCs w:val="24"/>
              </w:rPr>
            </w:pPr>
            <w:r>
              <w:rPr>
                <w:rFonts w:ascii="Times New Roman" w:hAnsi="Times New Roman" w:cs="Times New Roman"/>
                <w:sz w:val="24"/>
                <w:szCs w:val="24"/>
              </w:rPr>
              <w:t>Выполняет задания</w:t>
            </w:r>
          </w:p>
          <w:p w:rsidR="009E64CF" w:rsidRPr="002672E5" w:rsidRDefault="009E64CF" w:rsidP="009E64CF">
            <w:pPr>
              <w:widowControl w:val="0"/>
              <w:spacing w:after="0"/>
              <w:jc w:val="both"/>
              <w:rPr>
                <w:rFonts w:ascii="Times New Roman" w:hAnsi="Times New Roman" w:cs="Times New Roman"/>
                <w:sz w:val="24"/>
                <w:szCs w:val="24"/>
              </w:rPr>
            </w:pPr>
            <w:r>
              <w:rPr>
                <w:rFonts w:ascii="Times New Roman" w:hAnsi="Times New Roman" w:cs="Times New Roman"/>
                <w:sz w:val="24"/>
                <w:szCs w:val="24"/>
              </w:rPr>
              <w:t>Слушает, записывает</w:t>
            </w:r>
          </w:p>
        </w:tc>
      </w:tr>
    </w:tbl>
    <w:p w:rsidR="003851AD" w:rsidRPr="00FF4F44" w:rsidRDefault="003851AD" w:rsidP="003851AD">
      <w:pPr>
        <w:jc w:val="center"/>
        <w:rPr>
          <w:rFonts w:ascii="Times New Roman" w:hAnsi="Times New Roman" w:cs="Times New Roman"/>
          <w:sz w:val="24"/>
          <w:szCs w:val="24"/>
        </w:rPr>
      </w:pPr>
    </w:p>
    <w:p w:rsidR="003F0921" w:rsidRDefault="003F0921" w:rsidP="003F0921">
      <w:pPr>
        <w:pStyle w:val="22"/>
        <w:widowControl w:val="0"/>
        <w:autoSpaceDE w:val="0"/>
        <w:autoSpaceDN w:val="0"/>
        <w:adjustRightInd w:val="0"/>
        <w:spacing w:after="0" w:line="240" w:lineRule="auto"/>
        <w:jc w:val="center"/>
        <w:rPr>
          <w:b/>
          <w:i/>
          <w:sz w:val="32"/>
          <w:szCs w:val="32"/>
        </w:rPr>
      </w:pPr>
    </w:p>
    <w:p w:rsidR="003851AD" w:rsidRDefault="003F0921" w:rsidP="003F0921">
      <w:pPr>
        <w:pStyle w:val="22"/>
        <w:widowControl w:val="0"/>
        <w:autoSpaceDE w:val="0"/>
        <w:autoSpaceDN w:val="0"/>
        <w:adjustRightInd w:val="0"/>
        <w:spacing w:after="0" w:line="240" w:lineRule="auto"/>
        <w:jc w:val="center"/>
        <w:rPr>
          <w:b/>
          <w:bCs/>
          <w:i/>
        </w:rPr>
      </w:pPr>
      <w:proofErr w:type="spellStart"/>
      <w:r w:rsidRPr="00FA0B58">
        <w:rPr>
          <w:b/>
          <w:i/>
          <w:sz w:val="32"/>
          <w:szCs w:val="32"/>
        </w:rPr>
        <w:t>Хронокарта</w:t>
      </w:r>
      <w:proofErr w:type="spellEnd"/>
      <w:r w:rsidRPr="00FA0B58">
        <w:rPr>
          <w:b/>
          <w:i/>
          <w:sz w:val="32"/>
          <w:szCs w:val="32"/>
        </w:rPr>
        <w:t xml:space="preserve"> занятия</w:t>
      </w:r>
      <w:r>
        <w:rPr>
          <w:b/>
          <w:i/>
          <w:sz w:val="32"/>
          <w:szCs w:val="32"/>
        </w:rPr>
        <w:t xml:space="preserve"> (4 часа)</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713"/>
        <w:gridCol w:w="3969"/>
      </w:tblGrid>
      <w:tr w:rsidR="00206097" w:rsidTr="003F0921">
        <w:tc>
          <w:tcPr>
            <w:tcW w:w="540" w:type="dxa"/>
            <w:tcBorders>
              <w:top w:val="single" w:sz="6" w:space="0" w:color="auto"/>
              <w:left w:val="single" w:sz="6" w:space="0" w:color="auto"/>
              <w:bottom w:val="single" w:sz="6" w:space="0" w:color="auto"/>
              <w:right w:val="single" w:sz="6" w:space="0" w:color="auto"/>
            </w:tcBorders>
          </w:tcPr>
          <w:p w:rsidR="00206097" w:rsidRPr="002F5944" w:rsidRDefault="003F0921" w:rsidP="00DA3C69">
            <w:pPr>
              <w:widowControl w:val="0"/>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proofErr w:type="gramStart"/>
            <w:r>
              <w:rPr>
                <w:rFonts w:ascii="Times New Roman" w:hAnsi="Times New Roman" w:cs="Times New Roman"/>
                <w:sz w:val="24"/>
                <w:szCs w:val="24"/>
              </w:rPr>
              <w:t>.п</w:t>
            </w:r>
            <w:proofErr w:type="spellEnd"/>
            <w:proofErr w:type="gramEnd"/>
          </w:p>
        </w:tc>
        <w:tc>
          <w:tcPr>
            <w:tcW w:w="709" w:type="dxa"/>
            <w:tcBorders>
              <w:top w:val="single" w:sz="6" w:space="0" w:color="auto"/>
              <w:left w:val="single" w:sz="6" w:space="0" w:color="auto"/>
              <w:bottom w:val="single" w:sz="6" w:space="0" w:color="auto"/>
              <w:right w:val="single" w:sz="6" w:space="0" w:color="auto"/>
            </w:tcBorders>
          </w:tcPr>
          <w:p w:rsidR="00206097" w:rsidRPr="002F5944" w:rsidRDefault="00206097" w:rsidP="00DA3C69">
            <w:pPr>
              <w:widowControl w:val="0"/>
              <w:jc w:val="center"/>
              <w:rPr>
                <w:rFonts w:ascii="Times New Roman" w:hAnsi="Times New Roman" w:cs="Times New Roman"/>
                <w:sz w:val="24"/>
                <w:szCs w:val="24"/>
              </w:rPr>
            </w:pPr>
            <w:r w:rsidRPr="002F5944">
              <w:rPr>
                <w:rFonts w:ascii="Times New Roman" w:hAnsi="Times New Roman" w:cs="Times New Roman"/>
                <w:sz w:val="24"/>
                <w:szCs w:val="24"/>
              </w:rPr>
              <w:t>Часы</w:t>
            </w:r>
          </w:p>
        </w:tc>
        <w:tc>
          <w:tcPr>
            <w:tcW w:w="3713" w:type="dxa"/>
            <w:tcBorders>
              <w:top w:val="single" w:sz="6" w:space="0" w:color="auto"/>
              <w:left w:val="single" w:sz="6" w:space="0" w:color="auto"/>
              <w:bottom w:val="single" w:sz="6" w:space="0" w:color="auto"/>
              <w:right w:val="single" w:sz="6" w:space="0" w:color="auto"/>
            </w:tcBorders>
          </w:tcPr>
          <w:p w:rsidR="00206097" w:rsidRPr="002F5944" w:rsidRDefault="00206097" w:rsidP="00DA3C69">
            <w:pPr>
              <w:widowControl w:val="0"/>
              <w:jc w:val="center"/>
              <w:rPr>
                <w:rFonts w:ascii="Times New Roman" w:hAnsi="Times New Roman" w:cs="Times New Roman"/>
                <w:b/>
                <w:sz w:val="24"/>
                <w:szCs w:val="24"/>
              </w:rPr>
            </w:pPr>
            <w:r w:rsidRPr="002F5944">
              <w:rPr>
                <w:rFonts w:ascii="Times New Roman" w:hAnsi="Times New Roman" w:cs="Times New Roman"/>
                <w:b/>
                <w:sz w:val="24"/>
                <w:szCs w:val="24"/>
              </w:rPr>
              <w:t>Тема, содержание практических занятий</w:t>
            </w:r>
          </w:p>
        </w:tc>
        <w:tc>
          <w:tcPr>
            <w:tcW w:w="3969" w:type="dxa"/>
            <w:tcBorders>
              <w:top w:val="single" w:sz="6" w:space="0" w:color="auto"/>
              <w:left w:val="single" w:sz="6" w:space="0" w:color="auto"/>
              <w:bottom w:val="single" w:sz="6" w:space="0" w:color="auto"/>
              <w:right w:val="single" w:sz="6" w:space="0" w:color="auto"/>
            </w:tcBorders>
            <w:shd w:val="clear" w:color="auto" w:fill="auto"/>
          </w:tcPr>
          <w:p w:rsidR="00206097" w:rsidRPr="003F0921" w:rsidRDefault="00206097" w:rsidP="003F0921">
            <w:pPr>
              <w:widowControl w:val="0"/>
              <w:jc w:val="center"/>
              <w:rPr>
                <w:rFonts w:ascii="Times New Roman" w:hAnsi="Times New Roman" w:cs="Times New Roman"/>
                <w:b/>
                <w:sz w:val="24"/>
                <w:szCs w:val="24"/>
              </w:rPr>
            </w:pPr>
            <w:r w:rsidRPr="003F0921">
              <w:rPr>
                <w:rFonts w:ascii="Times New Roman" w:hAnsi="Times New Roman" w:cs="Times New Roman"/>
                <w:b/>
                <w:sz w:val="24"/>
                <w:szCs w:val="24"/>
              </w:rPr>
              <w:t>Деятельность студента</w:t>
            </w:r>
          </w:p>
        </w:tc>
      </w:tr>
      <w:tr w:rsidR="00206097" w:rsidRPr="002672E5" w:rsidTr="003F0921">
        <w:tc>
          <w:tcPr>
            <w:tcW w:w="540" w:type="dxa"/>
          </w:tcPr>
          <w:p w:rsidR="00206097" w:rsidRPr="002672E5" w:rsidRDefault="00206097" w:rsidP="00DA3C69">
            <w:pPr>
              <w:widowControl w:val="0"/>
              <w:jc w:val="center"/>
              <w:rPr>
                <w:rFonts w:ascii="Times New Roman" w:hAnsi="Times New Roman" w:cs="Times New Roman"/>
                <w:sz w:val="24"/>
                <w:szCs w:val="24"/>
              </w:rPr>
            </w:pPr>
          </w:p>
        </w:tc>
        <w:tc>
          <w:tcPr>
            <w:tcW w:w="709" w:type="dxa"/>
          </w:tcPr>
          <w:p w:rsidR="00206097" w:rsidRPr="002672E5" w:rsidRDefault="00206097" w:rsidP="00DA3C69">
            <w:pPr>
              <w:widowControl w:val="0"/>
              <w:jc w:val="center"/>
              <w:rPr>
                <w:rFonts w:ascii="Times New Roman" w:hAnsi="Times New Roman" w:cs="Times New Roman"/>
                <w:sz w:val="24"/>
                <w:szCs w:val="24"/>
              </w:rPr>
            </w:pPr>
          </w:p>
        </w:tc>
        <w:tc>
          <w:tcPr>
            <w:tcW w:w="3713" w:type="dxa"/>
          </w:tcPr>
          <w:p w:rsidR="00206097" w:rsidRPr="00126C34" w:rsidRDefault="00206097" w:rsidP="00DA3C69">
            <w:pPr>
              <w:widowControl w:val="0"/>
              <w:jc w:val="center"/>
              <w:rPr>
                <w:rFonts w:ascii="Times New Roman" w:hAnsi="Times New Roman" w:cs="Times New Roman"/>
                <w:b/>
                <w:sz w:val="24"/>
                <w:szCs w:val="24"/>
              </w:rPr>
            </w:pPr>
            <w:r w:rsidRPr="00126C34">
              <w:rPr>
                <w:rFonts w:ascii="Times New Roman" w:hAnsi="Times New Roman" w:cs="Times New Roman"/>
                <w:b/>
                <w:sz w:val="24"/>
                <w:szCs w:val="24"/>
              </w:rPr>
              <w:t>Тема 15.</w:t>
            </w:r>
          </w:p>
          <w:p w:rsidR="00C7531B" w:rsidRDefault="00206097" w:rsidP="00C7531B">
            <w:pPr>
              <w:widowControl w:val="0"/>
              <w:jc w:val="center"/>
              <w:rPr>
                <w:rFonts w:ascii="Times New Roman" w:hAnsi="Times New Roman" w:cs="Times New Roman"/>
                <w:sz w:val="24"/>
                <w:szCs w:val="24"/>
              </w:rPr>
            </w:pPr>
            <w:r w:rsidRPr="00126C34">
              <w:rPr>
                <w:rFonts w:ascii="Times New Roman" w:hAnsi="Times New Roman" w:cs="Times New Roman"/>
                <w:i/>
                <w:sz w:val="24"/>
                <w:szCs w:val="24"/>
              </w:rPr>
              <w:t xml:space="preserve">Медицинский </w:t>
            </w:r>
            <w:proofErr w:type="gramStart"/>
            <w:r w:rsidRPr="00126C34">
              <w:rPr>
                <w:rFonts w:ascii="Times New Roman" w:hAnsi="Times New Roman" w:cs="Times New Roman"/>
                <w:i/>
                <w:sz w:val="24"/>
                <w:szCs w:val="24"/>
              </w:rPr>
              <w:t>контроль за</w:t>
            </w:r>
            <w:proofErr w:type="gramEnd"/>
            <w:r>
              <w:rPr>
                <w:rFonts w:ascii="Times New Roman" w:hAnsi="Times New Roman" w:cs="Times New Roman"/>
                <w:i/>
                <w:sz w:val="24"/>
                <w:szCs w:val="24"/>
              </w:rPr>
              <w:t xml:space="preserve"> </w:t>
            </w:r>
            <w:r w:rsidRPr="00126C34">
              <w:rPr>
                <w:rFonts w:ascii="Times New Roman" w:hAnsi="Times New Roman" w:cs="Times New Roman"/>
                <w:i/>
                <w:sz w:val="24"/>
                <w:szCs w:val="24"/>
              </w:rPr>
              <w:t>питанием</w:t>
            </w:r>
          </w:p>
          <w:p w:rsidR="00206097" w:rsidRDefault="00206097" w:rsidP="00C7531B">
            <w:pPr>
              <w:widowControl w:val="0"/>
              <w:spacing w:after="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w:t>
            </w:r>
          </w:p>
          <w:p w:rsidR="00206097" w:rsidRPr="00126C34" w:rsidRDefault="00206097" w:rsidP="008F7CA2">
            <w:pPr>
              <w:widowControl w:val="0"/>
              <w:spacing w:after="0"/>
              <w:jc w:val="center"/>
              <w:rPr>
                <w:rFonts w:ascii="Times New Roman" w:hAnsi="Times New Roman" w:cs="Times New Roman"/>
                <w:i/>
                <w:sz w:val="24"/>
                <w:szCs w:val="24"/>
              </w:rPr>
            </w:pPr>
            <w:r>
              <w:rPr>
                <w:rFonts w:ascii="Times New Roman" w:hAnsi="Times New Roman" w:cs="Times New Roman"/>
                <w:sz w:val="24"/>
                <w:szCs w:val="24"/>
              </w:rPr>
              <w:t>Решение ситуационных задач.</w:t>
            </w:r>
          </w:p>
        </w:tc>
        <w:tc>
          <w:tcPr>
            <w:tcW w:w="3969" w:type="dxa"/>
            <w:shd w:val="clear" w:color="auto" w:fill="auto"/>
          </w:tcPr>
          <w:p w:rsidR="00BA48AF" w:rsidRDefault="00BA48AF" w:rsidP="00DA3C69">
            <w:pPr>
              <w:widowControl w:val="0"/>
              <w:jc w:val="both"/>
              <w:rPr>
                <w:rFonts w:ascii="Times New Roman" w:hAnsi="Times New Roman" w:cs="Times New Roman"/>
                <w:sz w:val="24"/>
                <w:szCs w:val="24"/>
              </w:rPr>
            </w:pPr>
          </w:p>
          <w:p w:rsidR="00C7531B" w:rsidRDefault="00C7531B" w:rsidP="00DA3C69">
            <w:pPr>
              <w:widowControl w:val="0"/>
              <w:jc w:val="both"/>
              <w:rPr>
                <w:rFonts w:ascii="Times New Roman" w:hAnsi="Times New Roman" w:cs="Times New Roman"/>
                <w:sz w:val="24"/>
                <w:szCs w:val="24"/>
              </w:rPr>
            </w:pPr>
          </w:p>
          <w:p w:rsidR="00206097" w:rsidRPr="002672E5" w:rsidRDefault="00206097" w:rsidP="00DA3C69">
            <w:pPr>
              <w:widowControl w:val="0"/>
              <w:jc w:val="both"/>
              <w:rPr>
                <w:rFonts w:ascii="Times New Roman" w:hAnsi="Times New Roman" w:cs="Times New Roman"/>
                <w:sz w:val="24"/>
                <w:szCs w:val="24"/>
              </w:rPr>
            </w:pPr>
            <w:r>
              <w:rPr>
                <w:rFonts w:ascii="Times New Roman" w:hAnsi="Times New Roman" w:cs="Times New Roman"/>
                <w:sz w:val="24"/>
                <w:szCs w:val="24"/>
              </w:rPr>
              <w:t>Анализирует организацию питания и пищевой статус детей  организованных коллективов. Делает прогноз. Предлагает мероприятия</w:t>
            </w:r>
          </w:p>
        </w:tc>
      </w:tr>
    </w:tbl>
    <w:p w:rsidR="00FA0B58" w:rsidRDefault="00FA0B58" w:rsidP="003851AD">
      <w:pPr>
        <w:tabs>
          <w:tab w:val="left" w:pos="0"/>
          <w:tab w:val="left" w:pos="720"/>
        </w:tabs>
        <w:jc w:val="center"/>
        <w:outlineLvl w:val="0"/>
        <w:rPr>
          <w:rFonts w:ascii="Times New Roman" w:hAnsi="Times New Roman" w:cs="Times New Roman"/>
          <w:b/>
          <w:sz w:val="28"/>
          <w:szCs w:val="28"/>
        </w:rPr>
      </w:pPr>
    </w:p>
    <w:p w:rsidR="00127640" w:rsidRPr="00FA0B58" w:rsidRDefault="00FA0B58" w:rsidP="003851AD">
      <w:pPr>
        <w:tabs>
          <w:tab w:val="left" w:pos="0"/>
          <w:tab w:val="left" w:pos="720"/>
        </w:tabs>
        <w:jc w:val="center"/>
        <w:outlineLvl w:val="0"/>
        <w:rPr>
          <w:rFonts w:ascii="Times New Roman" w:hAnsi="Times New Roman" w:cs="Times New Roman"/>
          <w:b/>
          <w:sz w:val="32"/>
          <w:szCs w:val="32"/>
        </w:rPr>
      </w:pPr>
      <w:r w:rsidRPr="00FA0B58">
        <w:rPr>
          <w:rFonts w:ascii="Times New Roman" w:hAnsi="Times New Roman" w:cs="Times New Roman"/>
          <w:b/>
          <w:sz w:val="32"/>
          <w:szCs w:val="32"/>
        </w:rPr>
        <w:t>Приложения для самостоятельной работы студента</w:t>
      </w:r>
    </w:p>
    <w:p w:rsidR="00FA0B58" w:rsidRDefault="00FA0B58" w:rsidP="00C07C7B">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А.</w:t>
      </w:r>
      <w:r w:rsidR="00DD3896">
        <w:rPr>
          <w:rFonts w:ascii="Times New Roman" w:hAnsi="Times New Roman" w:cs="Times New Roman"/>
          <w:b/>
          <w:sz w:val="28"/>
          <w:szCs w:val="28"/>
        </w:rPr>
        <w:t xml:space="preserve"> </w:t>
      </w:r>
      <w:r>
        <w:rPr>
          <w:rFonts w:ascii="Times New Roman" w:hAnsi="Times New Roman" w:cs="Times New Roman"/>
          <w:b/>
          <w:sz w:val="28"/>
          <w:szCs w:val="28"/>
        </w:rPr>
        <w:t>Вопросы для самоподготовки</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Социально-гигиеническое значение правильной организации питания в сети детских дошкольных и школьных учреждения.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Анатомо-физиологические особенности детского организма, учитываемые при организации питания детей.</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Принципы рационального питания детей и подростков.</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Последствия для организма детей избытка белка в рационе 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 xml:space="preserve">Последствия для организма детей  недостатка белка в рационе питания </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Особое значение белковой полноценности 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Последствия для организма детей  избытка жиров в рационе 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Последствия  для организма детей  недостатка жиров в рационе 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Последствия для  организма детей  избытка углеводов в рационе 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 xml:space="preserve">Последствия для организма детей  недостатка углеводов в рационе </w:t>
      </w:r>
      <w:r w:rsidRPr="00C07C7B">
        <w:rPr>
          <w:rFonts w:ascii="Times New Roman" w:hAnsi="Times New Roman" w:cs="Times New Roman"/>
          <w:sz w:val="28"/>
          <w:szCs w:val="28"/>
        </w:rPr>
        <w:lastRenderedPageBreak/>
        <w:t>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Последствия  для организма детей  недостаточного содержания ряда микроэлементов (железо, медь, цинк) в рационе питания</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Объем пищи  и его значение</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Гигиенические рекомендации к составлению меню.</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Особенности питания в дошкольных учреждениях.</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Особенности питания в общеобразовательных школах.</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r w:rsidRPr="00C07C7B">
        <w:rPr>
          <w:rFonts w:ascii="Times New Roman" w:hAnsi="Times New Roman" w:cs="Times New Roman"/>
          <w:sz w:val="28"/>
          <w:szCs w:val="28"/>
        </w:rPr>
        <w:t xml:space="preserve">Принципы рационального питания детей и подростков. </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proofErr w:type="gramStart"/>
      <w:r w:rsidRPr="00C07C7B">
        <w:rPr>
          <w:rFonts w:ascii="Times New Roman" w:hAnsi="Times New Roman" w:cs="Times New Roman"/>
          <w:sz w:val="28"/>
          <w:szCs w:val="28"/>
        </w:rPr>
        <w:t>Контроль за</w:t>
      </w:r>
      <w:proofErr w:type="gramEnd"/>
      <w:r w:rsidRPr="00C07C7B">
        <w:rPr>
          <w:rFonts w:ascii="Times New Roman" w:hAnsi="Times New Roman" w:cs="Times New Roman"/>
          <w:sz w:val="28"/>
          <w:szCs w:val="28"/>
        </w:rPr>
        <w:t xml:space="preserve"> качеством поступающих продуктов, условиями хранения и соблюдением сроков их реализации на пищеблоке.</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sz w:val="28"/>
          <w:szCs w:val="28"/>
        </w:rPr>
      </w:pPr>
      <w:proofErr w:type="gramStart"/>
      <w:r w:rsidRPr="00C07C7B">
        <w:rPr>
          <w:rFonts w:ascii="Times New Roman" w:hAnsi="Times New Roman" w:cs="Times New Roman"/>
          <w:sz w:val="28"/>
          <w:szCs w:val="28"/>
        </w:rPr>
        <w:t>Контроль за</w:t>
      </w:r>
      <w:proofErr w:type="gramEnd"/>
      <w:r w:rsidRPr="00C07C7B">
        <w:rPr>
          <w:rFonts w:ascii="Times New Roman" w:hAnsi="Times New Roman" w:cs="Times New Roman"/>
          <w:sz w:val="28"/>
          <w:szCs w:val="28"/>
        </w:rPr>
        <w:t xml:space="preserve"> технологией приготовления пищи и качеством готовых блюд.</w:t>
      </w:r>
    </w:p>
    <w:p w:rsidR="00FA0B58" w:rsidRPr="00C07C7B" w:rsidRDefault="00FA0B58" w:rsidP="00945DA9">
      <w:pPr>
        <w:pStyle w:val="afa"/>
        <w:widowControl w:val="0"/>
        <w:numPr>
          <w:ilvl w:val="0"/>
          <w:numId w:val="59"/>
        </w:numPr>
        <w:autoSpaceDE w:val="0"/>
        <w:autoSpaceDN w:val="0"/>
        <w:adjustRightInd w:val="0"/>
        <w:spacing w:after="0" w:line="240" w:lineRule="auto"/>
        <w:jc w:val="both"/>
        <w:rPr>
          <w:rFonts w:ascii="Times New Roman" w:hAnsi="Times New Roman" w:cs="Times New Roman"/>
          <w:b/>
          <w:i/>
          <w:sz w:val="28"/>
          <w:szCs w:val="28"/>
        </w:rPr>
      </w:pPr>
      <w:r w:rsidRPr="00C07C7B">
        <w:rPr>
          <w:rFonts w:ascii="Times New Roman" w:hAnsi="Times New Roman" w:cs="Times New Roman"/>
          <w:sz w:val="28"/>
          <w:szCs w:val="28"/>
        </w:rPr>
        <w:t>Контроль за санитарно-эпидемическим реж</w:t>
      </w:r>
      <w:r w:rsidRPr="00C07C7B">
        <w:rPr>
          <w:rFonts w:ascii="Times New Roman" w:hAnsi="Times New Roman" w:cs="Times New Roman"/>
          <w:b/>
          <w:bCs/>
          <w:sz w:val="28"/>
          <w:szCs w:val="28"/>
        </w:rPr>
        <w:t>и</w:t>
      </w:r>
      <w:r w:rsidRPr="00C07C7B">
        <w:rPr>
          <w:rFonts w:ascii="Times New Roman" w:hAnsi="Times New Roman" w:cs="Times New Roman"/>
          <w:sz w:val="28"/>
          <w:szCs w:val="28"/>
        </w:rPr>
        <w:t>мом пищеблока, здоровьем и соблюдением правил личной гигиены сотрудниками пищеблока.</w:t>
      </w:r>
    </w:p>
    <w:p w:rsidR="00406735" w:rsidRPr="00C7531B" w:rsidRDefault="00406735" w:rsidP="00FA0B58">
      <w:pPr>
        <w:tabs>
          <w:tab w:val="left" w:pos="0"/>
          <w:tab w:val="left" w:pos="720"/>
        </w:tabs>
        <w:outlineLvl w:val="0"/>
        <w:rPr>
          <w:rFonts w:ascii="Times New Roman" w:hAnsi="Times New Roman" w:cs="Times New Roman"/>
          <w:b/>
          <w:sz w:val="28"/>
          <w:szCs w:val="28"/>
        </w:rPr>
      </w:pPr>
    </w:p>
    <w:p w:rsidR="00406735" w:rsidRDefault="003F0921" w:rsidP="00C07C7B">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406735">
        <w:rPr>
          <w:rFonts w:ascii="Times New Roman" w:hAnsi="Times New Roman" w:cs="Times New Roman"/>
          <w:b/>
          <w:sz w:val="28"/>
          <w:szCs w:val="28"/>
        </w:rPr>
        <w:t>Пример ситуационной задачи</w:t>
      </w:r>
    </w:p>
    <w:p w:rsidR="00406735" w:rsidRPr="00406735" w:rsidRDefault="00406735" w:rsidP="00406735">
      <w:pPr>
        <w:keepLines/>
        <w:suppressAutoHyphens/>
        <w:spacing w:after="0" w:line="240" w:lineRule="auto"/>
        <w:ind w:left="435"/>
        <w:rPr>
          <w:rFonts w:ascii="Times New Roman" w:hAnsi="Times New Roman" w:cs="Times New Roman"/>
          <w:sz w:val="28"/>
          <w:szCs w:val="28"/>
        </w:rPr>
      </w:pPr>
      <w:r w:rsidRPr="00406735">
        <w:rPr>
          <w:rFonts w:ascii="Times New Roman" w:hAnsi="Times New Roman" w:cs="Times New Roman"/>
          <w:sz w:val="28"/>
          <w:szCs w:val="28"/>
        </w:rPr>
        <w:t>Соколова Таня, 6 лет, посещает санаторную группу детского сада.</w:t>
      </w:r>
    </w:p>
    <w:p w:rsidR="00406735" w:rsidRPr="00406735" w:rsidRDefault="00406735" w:rsidP="00945DA9">
      <w:pPr>
        <w:keepLines/>
        <w:numPr>
          <w:ilvl w:val="0"/>
          <w:numId w:val="53"/>
        </w:numPr>
        <w:suppressAutoHyphens/>
        <w:spacing w:after="0" w:line="240" w:lineRule="auto"/>
        <w:rPr>
          <w:rFonts w:ascii="Times New Roman" w:hAnsi="Times New Roman" w:cs="Times New Roman"/>
          <w:i/>
          <w:sz w:val="28"/>
          <w:szCs w:val="28"/>
        </w:rPr>
      </w:pPr>
      <w:r w:rsidRPr="00406735">
        <w:rPr>
          <w:rFonts w:ascii="Times New Roman" w:hAnsi="Times New Roman" w:cs="Times New Roman"/>
          <w:i/>
          <w:sz w:val="28"/>
          <w:szCs w:val="28"/>
        </w:rPr>
        <w:t>Данные осмотра:</w:t>
      </w:r>
    </w:p>
    <w:p w:rsidR="00406735" w:rsidRPr="00406735" w:rsidRDefault="00406735" w:rsidP="00406735">
      <w:pPr>
        <w:keepLines/>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sz w:val="28"/>
          <w:szCs w:val="28"/>
        </w:rPr>
        <w:t xml:space="preserve"> Длина тела – 103 см, масса тела – 15 кг, окружность грудной клетки – 51 см. Толщина кожно-жировой складки на трицепсе = 8,8 мм. Количество постоянных зубов = 1.  Выявлено нарушение осанки.  Девочка часто болеет. В последнее время стала жаловаться на отсутствие аппетита и вздутие живота после еды.</w:t>
      </w:r>
    </w:p>
    <w:p w:rsidR="00406735" w:rsidRPr="00406735" w:rsidRDefault="00406735" w:rsidP="00406735">
      <w:pPr>
        <w:keepLines/>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sz w:val="28"/>
          <w:szCs w:val="28"/>
        </w:rPr>
        <w:t>Находится на диспансерном учете у гастроэнтеролога с диагнозом «Гастродуоденит со сниженной активностью пищевых ферментов. Дискинезия желчевыводящих путей».</w:t>
      </w:r>
    </w:p>
    <w:p w:rsidR="00406735" w:rsidRPr="00406735" w:rsidRDefault="00406735" w:rsidP="00945DA9">
      <w:pPr>
        <w:keepLines/>
        <w:numPr>
          <w:ilvl w:val="0"/>
          <w:numId w:val="53"/>
        </w:numPr>
        <w:suppressAutoHyphens/>
        <w:spacing w:after="0" w:line="240" w:lineRule="auto"/>
        <w:jc w:val="both"/>
        <w:rPr>
          <w:rFonts w:ascii="Times New Roman" w:hAnsi="Times New Roman" w:cs="Times New Roman"/>
          <w:i/>
          <w:sz w:val="28"/>
          <w:szCs w:val="28"/>
        </w:rPr>
      </w:pPr>
      <w:r w:rsidRPr="00406735">
        <w:rPr>
          <w:rFonts w:ascii="Times New Roman" w:hAnsi="Times New Roman" w:cs="Times New Roman"/>
          <w:i/>
          <w:sz w:val="28"/>
          <w:szCs w:val="28"/>
        </w:rPr>
        <w:t>Дополнительная информация:</w:t>
      </w:r>
    </w:p>
    <w:p w:rsidR="00406735" w:rsidRPr="00406735" w:rsidRDefault="00406735" w:rsidP="00945DA9">
      <w:pPr>
        <w:pStyle w:val="afa"/>
        <w:keepLines/>
        <w:numPr>
          <w:ilvl w:val="0"/>
          <w:numId w:val="54"/>
        </w:numPr>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sz w:val="28"/>
          <w:szCs w:val="28"/>
        </w:rPr>
        <w:t>Воспитатели детского сад отмечают, что девочка на обязательных занятиях неактивна, медленно выполняет задания. Уровень ее умственной работоспособности ниже, чем у сверстников.</w:t>
      </w:r>
    </w:p>
    <w:p w:rsidR="00406735" w:rsidRPr="00406735" w:rsidRDefault="00406735" w:rsidP="00945DA9">
      <w:pPr>
        <w:pStyle w:val="afa"/>
        <w:keepLines/>
        <w:numPr>
          <w:ilvl w:val="0"/>
          <w:numId w:val="54"/>
        </w:numPr>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sz w:val="28"/>
          <w:szCs w:val="28"/>
        </w:rPr>
        <w:t>Мама давно пытается искоренить привычку дочери запивать чаем любое блюдо.</w:t>
      </w:r>
    </w:p>
    <w:p w:rsidR="00406735" w:rsidRPr="00406735" w:rsidRDefault="00406735" w:rsidP="00945DA9">
      <w:pPr>
        <w:pStyle w:val="afa"/>
        <w:keepLines/>
        <w:numPr>
          <w:ilvl w:val="0"/>
          <w:numId w:val="54"/>
        </w:numPr>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sz w:val="28"/>
          <w:szCs w:val="28"/>
        </w:rPr>
        <w:t>Девочка, подражая папе, по вечерам пьет кофе.</w:t>
      </w:r>
    </w:p>
    <w:p w:rsidR="00406735" w:rsidRPr="00406735" w:rsidRDefault="00406735" w:rsidP="00945DA9">
      <w:pPr>
        <w:keepLines/>
        <w:numPr>
          <w:ilvl w:val="0"/>
          <w:numId w:val="53"/>
        </w:numPr>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i/>
          <w:sz w:val="28"/>
          <w:szCs w:val="28"/>
        </w:rPr>
        <w:t>Характеристика фактического питания (обычный рацион детского сада  и семьи</w:t>
      </w:r>
      <w:r w:rsidRPr="00406735">
        <w:rPr>
          <w:rFonts w:ascii="Times New Roman" w:hAnsi="Times New Roman" w:cs="Times New Roman"/>
          <w:sz w:val="28"/>
          <w:szCs w:val="28"/>
        </w:rPr>
        <w:t>):</w:t>
      </w:r>
    </w:p>
    <w:p w:rsidR="00406735" w:rsidRPr="00406735" w:rsidRDefault="00406735" w:rsidP="00945DA9">
      <w:pPr>
        <w:keepLines/>
        <w:numPr>
          <w:ilvl w:val="1"/>
          <w:numId w:val="52"/>
        </w:numPr>
        <w:suppressAutoHyphens/>
        <w:spacing w:after="0" w:line="240" w:lineRule="auto"/>
        <w:jc w:val="both"/>
        <w:rPr>
          <w:rFonts w:ascii="Times New Roman" w:hAnsi="Times New Roman" w:cs="Times New Roman"/>
          <w:i/>
          <w:sz w:val="28"/>
          <w:szCs w:val="28"/>
        </w:rPr>
      </w:pPr>
      <w:r w:rsidRPr="00406735">
        <w:rPr>
          <w:rFonts w:ascii="Times New Roman" w:hAnsi="Times New Roman" w:cs="Times New Roman"/>
          <w:i/>
          <w:sz w:val="28"/>
          <w:szCs w:val="28"/>
        </w:rPr>
        <w:t>меню:</w:t>
      </w:r>
    </w:p>
    <w:p w:rsidR="00406735" w:rsidRPr="00406735" w:rsidRDefault="00406735" w:rsidP="00406735">
      <w:pPr>
        <w:keepLines/>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b/>
          <w:sz w:val="28"/>
          <w:szCs w:val="28"/>
        </w:rPr>
        <w:t xml:space="preserve">Завтрак: </w:t>
      </w:r>
      <w:r w:rsidRPr="00406735">
        <w:rPr>
          <w:rFonts w:ascii="Times New Roman" w:hAnsi="Times New Roman" w:cs="Times New Roman"/>
          <w:sz w:val="28"/>
          <w:szCs w:val="28"/>
        </w:rPr>
        <w:t xml:space="preserve"> картофель отварной со сметаной; салат из свежих овощей;  чай с молоком; хлеб</w:t>
      </w:r>
    </w:p>
    <w:p w:rsidR="00406735" w:rsidRPr="00406735" w:rsidRDefault="00406735" w:rsidP="00406735">
      <w:pPr>
        <w:keepLines/>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b/>
          <w:sz w:val="28"/>
          <w:szCs w:val="28"/>
        </w:rPr>
        <w:t xml:space="preserve">Обед: </w:t>
      </w:r>
      <w:r w:rsidRPr="00406735">
        <w:rPr>
          <w:rFonts w:ascii="Times New Roman" w:hAnsi="Times New Roman" w:cs="Times New Roman"/>
          <w:sz w:val="28"/>
          <w:szCs w:val="28"/>
        </w:rPr>
        <w:t>суп гороховый на мясном бульоне; мясо отварное с тыквенным пюре; кофе с молоком; хлеб</w:t>
      </w:r>
    </w:p>
    <w:p w:rsidR="00406735" w:rsidRPr="00406735" w:rsidRDefault="00406735" w:rsidP="00406735">
      <w:pPr>
        <w:keepLines/>
        <w:suppressAutoHyphens/>
        <w:spacing w:after="0" w:line="240" w:lineRule="auto"/>
        <w:jc w:val="both"/>
        <w:rPr>
          <w:rFonts w:ascii="Times New Roman" w:hAnsi="Times New Roman" w:cs="Times New Roman"/>
          <w:sz w:val="28"/>
          <w:szCs w:val="28"/>
        </w:rPr>
      </w:pPr>
      <w:r w:rsidRPr="00406735">
        <w:rPr>
          <w:rFonts w:ascii="Times New Roman" w:hAnsi="Times New Roman" w:cs="Times New Roman"/>
          <w:b/>
          <w:sz w:val="28"/>
          <w:szCs w:val="28"/>
        </w:rPr>
        <w:t xml:space="preserve">Полдник: </w:t>
      </w:r>
      <w:r w:rsidRPr="00406735">
        <w:rPr>
          <w:rFonts w:ascii="Times New Roman" w:hAnsi="Times New Roman" w:cs="Times New Roman"/>
          <w:sz w:val="28"/>
          <w:szCs w:val="28"/>
        </w:rPr>
        <w:t xml:space="preserve"> кефир; печенье; яблоко</w:t>
      </w:r>
    </w:p>
    <w:p w:rsidR="00406735" w:rsidRPr="00406735" w:rsidRDefault="00406735" w:rsidP="00406735">
      <w:pPr>
        <w:keepLines/>
        <w:suppressAutoHyphens/>
        <w:spacing w:after="0" w:line="240" w:lineRule="auto"/>
        <w:jc w:val="both"/>
        <w:rPr>
          <w:rFonts w:ascii="Times New Roman" w:hAnsi="Times New Roman" w:cs="Times New Roman"/>
          <w:i/>
          <w:sz w:val="28"/>
          <w:szCs w:val="28"/>
        </w:rPr>
      </w:pPr>
      <w:r w:rsidRPr="00406735">
        <w:rPr>
          <w:rFonts w:ascii="Times New Roman" w:hAnsi="Times New Roman" w:cs="Times New Roman"/>
          <w:b/>
          <w:sz w:val="28"/>
          <w:szCs w:val="28"/>
        </w:rPr>
        <w:t xml:space="preserve">Ужин: </w:t>
      </w:r>
      <w:r w:rsidRPr="00406735">
        <w:rPr>
          <w:rFonts w:ascii="Times New Roman" w:hAnsi="Times New Roman" w:cs="Times New Roman"/>
          <w:sz w:val="28"/>
          <w:szCs w:val="28"/>
        </w:rPr>
        <w:t>каша гречневая с молоком; чай; хлеб с маслом</w:t>
      </w:r>
    </w:p>
    <w:p w:rsidR="00406735" w:rsidRPr="00406735" w:rsidRDefault="00406735" w:rsidP="00945DA9">
      <w:pPr>
        <w:keepLines/>
        <w:numPr>
          <w:ilvl w:val="1"/>
          <w:numId w:val="52"/>
        </w:numPr>
        <w:suppressAutoHyphens/>
        <w:spacing w:after="0" w:line="240" w:lineRule="auto"/>
        <w:jc w:val="both"/>
        <w:rPr>
          <w:rFonts w:ascii="Times New Roman" w:hAnsi="Times New Roman" w:cs="Times New Roman"/>
          <w:sz w:val="28"/>
          <w:szCs w:val="28"/>
        </w:rPr>
      </w:pPr>
      <w:r>
        <w:rPr>
          <w:rFonts w:ascii="Times New Roman" w:hAnsi="Times New Roman" w:cs="Times New Roman"/>
          <w:i/>
          <w:sz w:val="28"/>
          <w:szCs w:val="28"/>
          <w:lang w:val="en-US"/>
        </w:rPr>
        <w:lastRenderedPageBreak/>
        <w:t>NB</w:t>
      </w:r>
      <w:r w:rsidRPr="00406735">
        <w:rPr>
          <w:rFonts w:ascii="Times New Roman" w:hAnsi="Times New Roman" w:cs="Times New Roman"/>
          <w:i/>
          <w:sz w:val="28"/>
          <w:szCs w:val="28"/>
        </w:rPr>
        <w:t>!</w:t>
      </w:r>
      <w:r>
        <w:rPr>
          <w:rFonts w:ascii="Times New Roman" w:hAnsi="Times New Roman" w:cs="Times New Roman"/>
          <w:i/>
          <w:sz w:val="28"/>
          <w:szCs w:val="28"/>
        </w:rPr>
        <w:t xml:space="preserve"> К задаче прилагается </w:t>
      </w:r>
      <w:r w:rsidRPr="00406735">
        <w:rPr>
          <w:rFonts w:ascii="Times New Roman" w:hAnsi="Times New Roman" w:cs="Times New Roman"/>
          <w:i/>
          <w:sz w:val="28"/>
          <w:szCs w:val="28"/>
        </w:rPr>
        <w:t>меню-раскладка</w:t>
      </w:r>
    </w:p>
    <w:p w:rsidR="00406735" w:rsidRPr="00406735" w:rsidRDefault="00406735" w:rsidP="00406735">
      <w:pPr>
        <w:tabs>
          <w:tab w:val="left" w:pos="0"/>
          <w:tab w:val="left" w:pos="720"/>
        </w:tabs>
        <w:spacing w:after="0" w:line="240" w:lineRule="auto"/>
        <w:outlineLvl w:val="0"/>
        <w:rPr>
          <w:rFonts w:ascii="Times New Roman" w:hAnsi="Times New Roman" w:cs="Times New Roman"/>
          <w:b/>
          <w:sz w:val="28"/>
          <w:szCs w:val="28"/>
        </w:rPr>
      </w:pPr>
    </w:p>
    <w:p w:rsidR="003851AD" w:rsidRDefault="00406735" w:rsidP="00C07C7B">
      <w:pPr>
        <w:tabs>
          <w:tab w:val="left" w:pos="0"/>
          <w:tab w:val="left" w:pos="720"/>
        </w:tabs>
        <w:spacing w:after="0" w:line="240" w:lineRule="auto"/>
        <w:jc w:val="center"/>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3851AD" w:rsidRPr="00406735">
        <w:rPr>
          <w:rFonts w:ascii="Times New Roman" w:hAnsi="Times New Roman" w:cs="Times New Roman"/>
          <w:b/>
          <w:sz w:val="28"/>
          <w:szCs w:val="28"/>
        </w:rPr>
        <w:t>Тест-задания</w:t>
      </w:r>
      <w:proofErr w:type="gramEnd"/>
      <w:r w:rsidR="003851AD" w:rsidRPr="00406735">
        <w:rPr>
          <w:rFonts w:ascii="Times New Roman" w:hAnsi="Times New Roman" w:cs="Times New Roman"/>
          <w:b/>
          <w:sz w:val="28"/>
          <w:szCs w:val="28"/>
        </w:rPr>
        <w:t xml:space="preserve"> для проверки усвоения</w:t>
      </w:r>
    </w:p>
    <w:p w:rsidR="00C07C7B" w:rsidRPr="00406735" w:rsidRDefault="00C07C7B" w:rsidP="00C07C7B">
      <w:pPr>
        <w:tabs>
          <w:tab w:val="left" w:pos="0"/>
          <w:tab w:val="left" w:pos="720"/>
        </w:tabs>
        <w:spacing w:after="0" w:line="240" w:lineRule="auto"/>
        <w:jc w:val="center"/>
        <w:outlineLvl w:val="0"/>
        <w:rPr>
          <w:rFonts w:ascii="Times New Roman" w:hAnsi="Times New Roman" w:cs="Times New Roman"/>
          <w:b/>
          <w:sz w:val="28"/>
          <w:szCs w:val="28"/>
        </w:rPr>
      </w:pPr>
    </w:p>
    <w:p w:rsidR="003851AD" w:rsidRPr="00E717C7" w:rsidRDefault="003851AD" w:rsidP="00406735">
      <w:pPr>
        <w:spacing w:after="0" w:line="240" w:lineRule="auto"/>
        <w:rPr>
          <w:rFonts w:ascii="Times New Roman" w:hAnsi="Times New Roman"/>
          <w:b/>
          <w:sz w:val="24"/>
          <w:szCs w:val="24"/>
        </w:rPr>
      </w:pPr>
      <w:r w:rsidRPr="00E717C7">
        <w:rPr>
          <w:rFonts w:ascii="Times New Roman" w:hAnsi="Times New Roman" w:cs="Times New Roman"/>
          <w:b/>
          <w:sz w:val="24"/>
          <w:szCs w:val="24"/>
        </w:rPr>
        <w:t>1</w:t>
      </w:r>
      <w:r w:rsidRPr="00E717C7">
        <w:rPr>
          <w:rFonts w:ascii="Times New Roman" w:hAnsi="Times New Roman"/>
          <w:b/>
          <w:sz w:val="24"/>
          <w:szCs w:val="24"/>
        </w:rPr>
        <w:t>.  Суточная доза растительного масла в рационе школьника по сравнению с таковой у дошкольника ###.</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больше</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&gt;</w:t>
      </w:r>
    </w:p>
    <w:p w:rsidR="003851AD" w:rsidRPr="00E717C7" w:rsidRDefault="003851AD" w:rsidP="00D22345">
      <w:pPr>
        <w:spacing w:after="0" w:line="240" w:lineRule="auto"/>
        <w:rPr>
          <w:rFonts w:ascii="Times New Roman" w:hAnsi="Times New Roman"/>
          <w:b/>
          <w:sz w:val="24"/>
          <w:szCs w:val="24"/>
        </w:rPr>
      </w:pPr>
      <w:r>
        <w:rPr>
          <w:rFonts w:ascii="Times New Roman" w:hAnsi="Times New Roman"/>
          <w:b/>
          <w:sz w:val="24"/>
          <w:szCs w:val="24"/>
        </w:rPr>
        <w:t>2.</w:t>
      </w:r>
      <w:r w:rsidRPr="00E717C7">
        <w:rPr>
          <w:rFonts w:ascii="Times New Roman" w:hAnsi="Times New Roman"/>
          <w:b/>
          <w:sz w:val="24"/>
          <w:szCs w:val="24"/>
        </w:rPr>
        <w:t>.  Потребность в белках на 1кг веса у детей:</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тем больше, чем младше ребёнок</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тем больше, чем старше ребёнок</w:t>
      </w:r>
    </w:p>
    <w:p w:rsidR="003851AD" w:rsidRPr="00E717C7"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величина постоянная и отклонения от неё при составлении рациона запрещаются</w:t>
      </w:r>
    </w:p>
    <w:p w:rsidR="003851AD" w:rsidRPr="00290E9D" w:rsidRDefault="003851AD" w:rsidP="00D22345">
      <w:pPr>
        <w:spacing w:after="0" w:line="240" w:lineRule="auto"/>
        <w:rPr>
          <w:rFonts w:ascii="Times New Roman" w:hAnsi="Times New Roman"/>
          <w:i/>
          <w:sz w:val="24"/>
          <w:szCs w:val="24"/>
        </w:rPr>
      </w:pPr>
      <w:r>
        <w:rPr>
          <w:rFonts w:ascii="Times New Roman" w:hAnsi="Times New Roman"/>
          <w:b/>
          <w:sz w:val="24"/>
          <w:szCs w:val="24"/>
        </w:rPr>
        <w:t>3</w:t>
      </w:r>
      <w:r w:rsidRPr="00E717C7">
        <w:rPr>
          <w:rFonts w:ascii="Times New Roman" w:hAnsi="Times New Roman"/>
          <w:b/>
          <w:sz w:val="24"/>
          <w:szCs w:val="24"/>
        </w:rPr>
        <w:t>.  Доля (часть) суточного объема пищи, получаемая ребенком в первую половину дня</w:t>
      </w:r>
      <w:r w:rsidRPr="00290E9D">
        <w:rPr>
          <w:rFonts w:ascii="Times New Roman" w:hAnsi="Times New Roman"/>
          <w:i/>
          <w:sz w:val="24"/>
          <w:szCs w:val="24"/>
        </w:rPr>
        <w:t xml:space="preserve"> ###.</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2/3</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две трети</w:t>
      </w:r>
    </w:p>
    <w:p w:rsidR="003851AD" w:rsidRPr="00E717C7" w:rsidRDefault="003851AD" w:rsidP="00D22345">
      <w:pPr>
        <w:spacing w:after="0" w:line="240" w:lineRule="auto"/>
        <w:rPr>
          <w:rFonts w:ascii="Times New Roman" w:hAnsi="Times New Roman"/>
          <w:b/>
          <w:sz w:val="24"/>
          <w:szCs w:val="24"/>
        </w:rPr>
      </w:pPr>
      <w:r>
        <w:rPr>
          <w:rFonts w:ascii="Times New Roman" w:hAnsi="Times New Roman"/>
          <w:b/>
          <w:sz w:val="24"/>
          <w:szCs w:val="24"/>
        </w:rPr>
        <w:t>4</w:t>
      </w:r>
      <w:r w:rsidRPr="00E717C7">
        <w:rPr>
          <w:rFonts w:ascii="Times New Roman" w:hAnsi="Times New Roman"/>
          <w:b/>
          <w:sz w:val="24"/>
          <w:szCs w:val="24"/>
        </w:rPr>
        <w:t>.  Половая дифференциация нормативов питания детей вводится с ### лет.</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11</w:t>
      </w:r>
    </w:p>
    <w:p w:rsidR="003851AD" w:rsidRPr="00995FE6" w:rsidRDefault="003851AD" w:rsidP="00D22345">
      <w:pPr>
        <w:spacing w:after="0" w:line="240" w:lineRule="auto"/>
        <w:rPr>
          <w:rFonts w:ascii="Times New Roman" w:hAnsi="Times New Roman"/>
          <w:sz w:val="24"/>
          <w:szCs w:val="24"/>
        </w:rPr>
      </w:pPr>
      <w:r w:rsidRPr="00995FE6">
        <w:rPr>
          <w:rFonts w:ascii="Times New Roman" w:hAnsi="Times New Roman"/>
          <w:sz w:val="24"/>
          <w:szCs w:val="24"/>
        </w:rPr>
        <w:t>+: одиннадцати</w:t>
      </w:r>
    </w:p>
    <w:p w:rsidR="003851AD" w:rsidRPr="00027C16" w:rsidRDefault="003851AD" w:rsidP="00D22345">
      <w:pPr>
        <w:shd w:val="clear" w:color="auto" w:fill="FFFFFF"/>
        <w:spacing w:after="0" w:line="240" w:lineRule="auto"/>
        <w:rPr>
          <w:rFonts w:ascii="Times New Roman" w:hAnsi="Times New Roman" w:cs="Times New Roman"/>
          <w:b/>
          <w:color w:val="000000"/>
          <w:spacing w:val="-2"/>
          <w:sz w:val="24"/>
          <w:szCs w:val="24"/>
        </w:rPr>
      </w:pPr>
      <w:r>
        <w:rPr>
          <w:rFonts w:ascii="Times New Roman" w:hAnsi="Times New Roman" w:cs="Times New Roman"/>
          <w:b/>
          <w:color w:val="000000"/>
          <w:spacing w:val="-2"/>
          <w:sz w:val="24"/>
          <w:szCs w:val="24"/>
        </w:rPr>
        <w:t>5.</w:t>
      </w:r>
      <w:r w:rsidRPr="00027C16">
        <w:rPr>
          <w:rFonts w:ascii="Times New Roman" w:hAnsi="Times New Roman" w:cs="Times New Roman"/>
          <w:b/>
          <w:color w:val="000000"/>
          <w:spacing w:val="-2"/>
          <w:sz w:val="24"/>
          <w:szCs w:val="24"/>
        </w:rPr>
        <w:t>Триада важных регулируемых  факторов здоровья</w:t>
      </w:r>
    </w:p>
    <w:p w:rsidR="003851AD" w:rsidRDefault="003851AD"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д</w:t>
      </w:r>
      <w:r w:rsidRPr="005F19EE">
        <w:rPr>
          <w:rFonts w:ascii="Times New Roman" w:hAnsi="Times New Roman" w:cs="Times New Roman"/>
          <w:color w:val="000000"/>
          <w:spacing w:val="-2"/>
          <w:sz w:val="24"/>
          <w:szCs w:val="24"/>
        </w:rPr>
        <w:t>вигательная активность, закаливание, питание</w:t>
      </w:r>
    </w:p>
    <w:p w:rsidR="003851AD" w:rsidRDefault="003851AD"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питание, наследственность, образ жизни</w:t>
      </w:r>
    </w:p>
    <w:p w:rsidR="003851AD" w:rsidRPr="005F19EE" w:rsidRDefault="003851AD" w:rsidP="00D22345">
      <w:pPr>
        <w:pStyle w:val="afa"/>
        <w:shd w:val="clear" w:color="auto" w:fill="FFFFFF"/>
        <w:spacing w:after="0" w:line="240" w:lineRule="auto"/>
        <w:ind w:left="862"/>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образ жизни, экологические факторы, двигательная активность</w:t>
      </w:r>
    </w:p>
    <w:p w:rsidR="003851AD" w:rsidRDefault="00685CB3" w:rsidP="00D22345">
      <w:pPr>
        <w:widowControl w:val="0"/>
        <w:autoSpaceDE w:val="0"/>
        <w:autoSpaceDN w:val="0"/>
        <w:adjustRightInd w:val="0"/>
        <w:spacing w:after="0" w:line="240" w:lineRule="auto"/>
        <w:ind w:right="-185"/>
        <w:rPr>
          <w:rFonts w:ascii="Times New Roman" w:hAnsi="Times New Roman" w:cs="Times New Roman"/>
          <w:b/>
          <w:bCs/>
          <w:sz w:val="24"/>
          <w:szCs w:val="24"/>
        </w:rPr>
      </w:pPr>
      <w:r>
        <w:rPr>
          <w:rFonts w:ascii="Times New Roman" w:hAnsi="Times New Roman" w:cs="Times New Roman"/>
          <w:b/>
          <w:bCs/>
          <w:sz w:val="24"/>
          <w:szCs w:val="24"/>
        </w:rPr>
        <w:t xml:space="preserve">6. Установите соответствие </w:t>
      </w:r>
      <w:proofErr w:type="spellStart"/>
      <w:r>
        <w:rPr>
          <w:rFonts w:ascii="Times New Roman" w:hAnsi="Times New Roman" w:cs="Times New Roman"/>
          <w:b/>
          <w:bCs/>
          <w:sz w:val="24"/>
          <w:szCs w:val="24"/>
        </w:rPr>
        <w:t>энерготрат</w:t>
      </w:r>
      <w:proofErr w:type="spellEnd"/>
      <w:r w:rsidR="00171941">
        <w:rPr>
          <w:rFonts w:ascii="Times New Roman" w:hAnsi="Times New Roman" w:cs="Times New Roman"/>
          <w:b/>
          <w:bCs/>
          <w:sz w:val="24"/>
          <w:szCs w:val="24"/>
        </w:rPr>
        <w:t>, ккал\кг массы тела</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1: </w:t>
      </w:r>
      <w:r>
        <w:rPr>
          <w:rFonts w:ascii="Times New Roman" w:hAnsi="Times New Roman" w:cs="Times New Roman"/>
          <w:sz w:val="24"/>
          <w:szCs w:val="24"/>
        </w:rPr>
        <w:t>взрослые</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3: </w:t>
      </w:r>
      <w:r>
        <w:rPr>
          <w:rFonts w:ascii="Times New Roman" w:hAnsi="Times New Roman" w:cs="Times New Roman"/>
          <w:sz w:val="24"/>
          <w:szCs w:val="24"/>
        </w:rPr>
        <w:t>дети 1-5 лет</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2:</w:t>
      </w:r>
      <w:r>
        <w:rPr>
          <w:rFonts w:ascii="Times New Roman" w:hAnsi="Times New Roman" w:cs="Times New Roman"/>
          <w:sz w:val="24"/>
          <w:szCs w:val="24"/>
        </w:rPr>
        <w:t xml:space="preserve"> подростки 13-16 лет</w:t>
      </w:r>
    </w:p>
    <w:p w:rsidR="00171941" w:rsidRPr="003C273C" w:rsidRDefault="00171941" w:rsidP="00D22345">
      <w:pPr>
        <w:spacing w:after="0" w:line="240" w:lineRule="auto"/>
        <w:jc w:val="both"/>
        <w:rPr>
          <w:rFonts w:ascii="Times New Roman" w:hAnsi="Times New Roman" w:cs="Times New Roman"/>
          <w:sz w:val="24"/>
          <w:szCs w:val="24"/>
        </w:rPr>
      </w:pPr>
      <w:proofErr w:type="gramStart"/>
      <w:r w:rsidRPr="003C273C">
        <w:rPr>
          <w:rFonts w:ascii="Times New Roman" w:hAnsi="Times New Roman" w:cs="Times New Roman"/>
          <w:sz w:val="24"/>
          <w:szCs w:val="24"/>
          <w:lang w:val="en-US"/>
        </w:rPr>
        <w:t>R</w:t>
      </w:r>
      <w:r>
        <w:rPr>
          <w:rFonts w:ascii="Times New Roman" w:hAnsi="Times New Roman" w:cs="Times New Roman"/>
          <w:sz w:val="24"/>
          <w:szCs w:val="24"/>
        </w:rPr>
        <w:t>1.</w:t>
      </w:r>
      <w:r w:rsidRPr="003C273C">
        <w:rPr>
          <w:rFonts w:ascii="Times New Roman" w:hAnsi="Times New Roman" w:cs="Times New Roman"/>
          <w:sz w:val="24"/>
          <w:szCs w:val="24"/>
        </w:rPr>
        <w:t>:</w:t>
      </w:r>
      <w:proofErr w:type="gramEnd"/>
      <w:r w:rsidRPr="003C273C">
        <w:rPr>
          <w:rFonts w:ascii="Times New Roman" w:hAnsi="Times New Roman" w:cs="Times New Roman"/>
          <w:sz w:val="24"/>
          <w:szCs w:val="24"/>
        </w:rPr>
        <w:t xml:space="preserve"> </w:t>
      </w:r>
      <w:r>
        <w:rPr>
          <w:rFonts w:ascii="Times New Roman" w:hAnsi="Times New Roman" w:cs="Times New Roman"/>
          <w:sz w:val="24"/>
          <w:szCs w:val="24"/>
        </w:rPr>
        <w:t>45</w:t>
      </w:r>
      <w:r w:rsidRPr="003C273C">
        <w:rPr>
          <w:rFonts w:ascii="Times New Roman" w:hAnsi="Times New Roman" w:cs="Times New Roman"/>
          <w:sz w:val="24"/>
          <w:szCs w:val="24"/>
        </w:rPr>
        <w:t xml:space="preserve"> </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2</w:t>
      </w:r>
      <w:r w:rsidRPr="003C273C">
        <w:rPr>
          <w:rFonts w:ascii="Times New Roman" w:hAnsi="Times New Roman" w:cs="Times New Roman"/>
          <w:sz w:val="24"/>
          <w:szCs w:val="24"/>
        </w:rPr>
        <w:t xml:space="preserve">: </w:t>
      </w:r>
      <w:r>
        <w:rPr>
          <w:rFonts w:ascii="Times New Roman" w:hAnsi="Times New Roman" w:cs="Times New Roman"/>
          <w:sz w:val="24"/>
          <w:szCs w:val="24"/>
        </w:rPr>
        <w:t>80-100</w:t>
      </w:r>
    </w:p>
    <w:p w:rsidR="00171941"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sidRPr="003C273C">
        <w:rPr>
          <w:rFonts w:ascii="Times New Roman" w:hAnsi="Times New Roman" w:cs="Times New Roman"/>
          <w:sz w:val="24"/>
          <w:szCs w:val="24"/>
        </w:rPr>
        <w:t xml:space="preserve">3: </w:t>
      </w:r>
      <w:r>
        <w:rPr>
          <w:rFonts w:ascii="Times New Roman" w:hAnsi="Times New Roman" w:cs="Times New Roman"/>
          <w:sz w:val="24"/>
          <w:szCs w:val="24"/>
        </w:rPr>
        <w:t>50-65</w:t>
      </w:r>
      <w:r w:rsidRPr="00DA3C69">
        <w:rPr>
          <w:rFonts w:ascii="Times New Roman" w:hAnsi="Times New Roman" w:cs="Times New Roman"/>
          <w:sz w:val="24"/>
          <w:szCs w:val="24"/>
        </w:rPr>
        <w:t xml:space="preserve"> </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4</w:t>
      </w:r>
      <w:r w:rsidRPr="003C273C">
        <w:rPr>
          <w:rFonts w:ascii="Times New Roman" w:hAnsi="Times New Roman" w:cs="Times New Roman"/>
          <w:sz w:val="24"/>
          <w:szCs w:val="24"/>
        </w:rPr>
        <w:t xml:space="preserve">: </w:t>
      </w:r>
      <w:r>
        <w:rPr>
          <w:rFonts w:ascii="Times New Roman" w:hAnsi="Times New Roman" w:cs="Times New Roman"/>
          <w:sz w:val="24"/>
          <w:szCs w:val="24"/>
        </w:rPr>
        <w:t>70-80</w:t>
      </w:r>
    </w:p>
    <w:p w:rsidR="00171941" w:rsidRDefault="00171941" w:rsidP="00D22345">
      <w:pPr>
        <w:widowControl w:val="0"/>
        <w:autoSpaceDE w:val="0"/>
        <w:autoSpaceDN w:val="0"/>
        <w:adjustRightInd w:val="0"/>
        <w:spacing w:after="0" w:line="240" w:lineRule="auto"/>
        <w:ind w:right="-185"/>
        <w:rPr>
          <w:rFonts w:ascii="Times New Roman" w:hAnsi="Times New Roman" w:cs="Times New Roman"/>
          <w:b/>
          <w:bCs/>
          <w:sz w:val="24"/>
          <w:szCs w:val="24"/>
        </w:rPr>
      </w:pPr>
      <w:r>
        <w:rPr>
          <w:rFonts w:ascii="Times New Roman" w:hAnsi="Times New Roman" w:cs="Times New Roman"/>
          <w:b/>
          <w:bCs/>
          <w:sz w:val="24"/>
          <w:szCs w:val="24"/>
        </w:rPr>
        <w:t>7. Установите соответствие рационального соотношения белков, жиров, углеводов</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1: </w:t>
      </w:r>
      <w:r>
        <w:rPr>
          <w:rFonts w:ascii="Times New Roman" w:hAnsi="Times New Roman" w:cs="Times New Roman"/>
          <w:sz w:val="24"/>
          <w:szCs w:val="24"/>
        </w:rPr>
        <w:t>младший возраст</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L</w:t>
      </w:r>
      <w:r w:rsidRPr="003C273C">
        <w:rPr>
          <w:rFonts w:ascii="Times New Roman" w:hAnsi="Times New Roman" w:cs="Times New Roman"/>
          <w:sz w:val="24"/>
          <w:szCs w:val="24"/>
        </w:rPr>
        <w:t xml:space="preserve">3: </w:t>
      </w:r>
      <w:r>
        <w:rPr>
          <w:rFonts w:ascii="Times New Roman" w:hAnsi="Times New Roman" w:cs="Times New Roman"/>
          <w:sz w:val="24"/>
          <w:szCs w:val="24"/>
        </w:rPr>
        <w:t>старший возраст</w:t>
      </w:r>
    </w:p>
    <w:p w:rsidR="00171941" w:rsidRPr="003C273C" w:rsidRDefault="00171941" w:rsidP="00D22345">
      <w:pPr>
        <w:spacing w:after="0" w:line="240" w:lineRule="auto"/>
        <w:jc w:val="both"/>
        <w:rPr>
          <w:rFonts w:ascii="Times New Roman" w:hAnsi="Times New Roman" w:cs="Times New Roman"/>
          <w:sz w:val="24"/>
          <w:szCs w:val="24"/>
        </w:rPr>
      </w:pPr>
      <w:proofErr w:type="gramStart"/>
      <w:r w:rsidRPr="003C273C">
        <w:rPr>
          <w:rFonts w:ascii="Times New Roman" w:hAnsi="Times New Roman" w:cs="Times New Roman"/>
          <w:sz w:val="24"/>
          <w:szCs w:val="24"/>
          <w:lang w:val="en-US"/>
        </w:rPr>
        <w:t>R</w:t>
      </w:r>
      <w:r>
        <w:rPr>
          <w:rFonts w:ascii="Times New Roman" w:hAnsi="Times New Roman" w:cs="Times New Roman"/>
          <w:sz w:val="24"/>
          <w:szCs w:val="24"/>
        </w:rPr>
        <w:t>1.</w:t>
      </w:r>
      <w:r w:rsidRPr="003C273C">
        <w:rPr>
          <w:rFonts w:ascii="Times New Roman" w:hAnsi="Times New Roman" w:cs="Times New Roman"/>
          <w:sz w:val="24"/>
          <w:szCs w:val="24"/>
        </w:rPr>
        <w:t>:</w:t>
      </w:r>
      <w:proofErr w:type="gramEnd"/>
      <w:r w:rsidRPr="003C273C">
        <w:rPr>
          <w:rFonts w:ascii="Times New Roman" w:hAnsi="Times New Roman" w:cs="Times New Roman"/>
          <w:sz w:val="24"/>
          <w:szCs w:val="24"/>
        </w:rPr>
        <w:t xml:space="preserve"> </w:t>
      </w:r>
      <w:r>
        <w:rPr>
          <w:rFonts w:ascii="Times New Roman" w:hAnsi="Times New Roman" w:cs="Times New Roman"/>
          <w:sz w:val="24"/>
          <w:szCs w:val="24"/>
        </w:rPr>
        <w:t>1:1:3</w:t>
      </w:r>
      <w:r w:rsidRPr="003C273C">
        <w:rPr>
          <w:rFonts w:ascii="Times New Roman" w:hAnsi="Times New Roman" w:cs="Times New Roman"/>
          <w:sz w:val="24"/>
          <w:szCs w:val="24"/>
        </w:rPr>
        <w:t xml:space="preserve"> </w:t>
      </w:r>
    </w:p>
    <w:p w:rsidR="00171941" w:rsidRPr="003C273C" w:rsidRDefault="00171941" w:rsidP="00D22345">
      <w:pPr>
        <w:spacing w:after="0" w:line="240" w:lineRule="auto"/>
        <w:jc w:val="both"/>
        <w:rPr>
          <w:rFonts w:ascii="Times New Roman" w:hAnsi="Times New Roman" w:cs="Times New Roman"/>
          <w:sz w:val="24"/>
          <w:szCs w:val="24"/>
        </w:rPr>
      </w:pPr>
      <w:r w:rsidRPr="003C273C">
        <w:rPr>
          <w:rFonts w:ascii="Times New Roman" w:hAnsi="Times New Roman" w:cs="Times New Roman"/>
          <w:sz w:val="24"/>
          <w:szCs w:val="24"/>
          <w:lang w:val="en-US"/>
        </w:rPr>
        <w:t>R</w:t>
      </w:r>
      <w:r>
        <w:rPr>
          <w:rFonts w:ascii="Times New Roman" w:hAnsi="Times New Roman" w:cs="Times New Roman"/>
          <w:sz w:val="24"/>
          <w:szCs w:val="24"/>
        </w:rPr>
        <w:t>2</w:t>
      </w:r>
      <w:r w:rsidRPr="003C273C">
        <w:rPr>
          <w:rFonts w:ascii="Times New Roman" w:hAnsi="Times New Roman" w:cs="Times New Roman"/>
          <w:sz w:val="24"/>
          <w:szCs w:val="24"/>
        </w:rPr>
        <w:t xml:space="preserve">: </w:t>
      </w:r>
      <w:r>
        <w:rPr>
          <w:rFonts w:ascii="Times New Roman" w:hAnsi="Times New Roman" w:cs="Times New Roman"/>
          <w:sz w:val="24"/>
          <w:szCs w:val="24"/>
        </w:rPr>
        <w:t xml:space="preserve"> 1:1</w:t>
      </w:r>
      <w:proofErr w:type="gramStart"/>
      <w:r>
        <w:rPr>
          <w:rFonts w:ascii="Times New Roman" w:hAnsi="Times New Roman" w:cs="Times New Roman"/>
          <w:sz w:val="24"/>
          <w:szCs w:val="24"/>
        </w:rPr>
        <w:t>;4</w:t>
      </w:r>
      <w:proofErr w:type="gramEnd"/>
    </w:p>
    <w:p w:rsidR="00171941" w:rsidRPr="004618A9" w:rsidRDefault="00171941"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8. К болезням БЭН (</w:t>
      </w:r>
      <w:proofErr w:type="spellStart"/>
      <w:r w:rsidRPr="004618A9">
        <w:rPr>
          <w:rFonts w:ascii="Times New Roman" w:hAnsi="Times New Roman" w:cs="Times New Roman"/>
          <w:b/>
          <w:sz w:val="24"/>
          <w:szCs w:val="24"/>
        </w:rPr>
        <w:t>белково</w:t>
      </w:r>
      <w:proofErr w:type="spellEnd"/>
      <w:r w:rsidRPr="004618A9">
        <w:rPr>
          <w:rFonts w:ascii="Times New Roman" w:hAnsi="Times New Roman" w:cs="Times New Roman"/>
          <w:b/>
          <w:sz w:val="24"/>
          <w:szCs w:val="24"/>
        </w:rPr>
        <w:t>-энергетическая недостаточность) относятся</w:t>
      </w:r>
      <w:proofErr w:type="gramStart"/>
      <w:r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алиментарный маразм, сирингомиелия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алиментарный маразм, сирингомиелия, алиментарная дистрофия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алиментарный маразм, алиментарная дистрофия, </w:t>
      </w:r>
      <w:proofErr w:type="spellStart"/>
      <w:r w:rsidRPr="00171941">
        <w:rPr>
          <w:rFonts w:ascii="Times New Roman" w:hAnsi="Times New Roman" w:cs="Times New Roman"/>
          <w:sz w:val="24"/>
          <w:szCs w:val="24"/>
        </w:rPr>
        <w:t>квашиоркор</w:t>
      </w:r>
      <w:proofErr w:type="spell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w:t>
      </w:r>
      <w:proofErr w:type="spellStart"/>
      <w:r w:rsidRPr="00171941">
        <w:rPr>
          <w:rFonts w:ascii="Times New Roman" w:hAnsi="Times New Roman" w:cs="Times New Roman"/>
          <w:sz w:val="24"/>
          <w:szCs w:val="24"/>
        </w:rPr>
        <w:t>квашиоркор</w:t>
      </w:r>
      <w:proofErr w:type="spellEnd"/>
      <w:r w:rsidRPr="00171941">
        <w:rPr>
          <w:rFonts w:ascii="Times New Roman" w:hAnsi="Times New Roman" w:cs="Times New Roman"/>
          <w:sz w:val="24"/>
          <w:szCs w:val="24"/>
        </w:rPr>
        <w:t>, сирингомиелия</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9.</w:t>
      </w:r>
      <w:r w:rsidR="00171941" w:rsidRPr="004618A9">
        <w:rPr>
          <w:rFonts w:ascii="Times New Roman" w:hAnsi="Times New Roman" w:cs="Times New Roman"/>
          <w:b/>
          <w:sz w:val="24"/>
          <w:szCs w:val="24"/>
        </w:rPr>
        <w:t xml:space="preserve"> Развитию </w:t>
      </w:r>
      <w:proofErr w:type="spellStart"/>
      <w:r w:rsidR="00171941" w:rsidRPr="004618A9">
        <w:rPr>
          <w:rFonts w:ascii="Times New Roman" w:hAnsi="Times New Roman" w:cs="Times New Roman"/>
          <w:b/>
          <w:sz w:val="24"/>
          <w:szCs w:val="24"/>
        </w:rPr>
        <w:t>квашиоркора</w:t>
      </w:r>
      <w:proofErr w:type="spellEnd"/>
      <w:r w:rsidR="00171941" w:rsidRPr="004618A9">
        <w:rPr>
          <w:rFonts w:ascii="Times New Roman" w:hAnsi="Times New Roman" w:cs="Times New Roman"/>
          <w:b/>
          <w:sz w:val="24"/>
          <w:szCs w:val="24"/>
        </w:rPr>
        <w:t xml:space="preserve"> способствует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инфекционные заболевания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позднее отнятие от груди</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стоматит</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лихорадка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значительная доля растительного белка в питании</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10.</w:t>
      </w:r>
      <w:r w:rsidR="00171941" w:rsidRPr="004618A9">
        <w:rPr>
          <w:rFonts w:ascii="Times New Roman" w:hAnsi="Times New Roman" w:cs="Times New Roman"/>
          <w:b/>
          <w:sz w:val="24"/>
          <w:szCs w:val="24"/>
        </w:rPr>
        <w:t xml:space="preserve"> </w:t>
      </w:r>
      <w:proofErr w:type="gramStart"/>
      <w:r w:rsidR="00171941" w:rsidRPr="004618A9">
        <w:rPr>
          <w:rFonts w:ascii="Times New Roman" w:hAnsi="Times New Roman" w:cs="Times New Roman"/>
          <w:b/>
          <w:sz w:val="24"/>
          <w:szCs w:val="24"/>
        </w:rPr>
        <w:t>В режиме питания школьников на завтрак в % от суточного калорийности должно приходиться:</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-:10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-:15</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+:25</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lastRenderedPageBreak/>
        <w:t>-:35</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11.</w:t>
      </w:r>
      <w:r w:rsidR="00171941" w:rsidRPr="004618A9">
        <w:rPr>
          <w:rFonts w:ascii="Times New Roman" w:hAnsi="Times New Roman" w:cs="Times New Roman"/>
          <w:b/>
          <w:sz w:val="24"/>
          <w:szCs w:val="24"/>
        </w:rPr>
        <w:t xml:space="preserve"> Суточная доза растительного масла в рационе школьника по сравнению с таковой у дошкольника</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одинаковая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+:больше</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меньше</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12.</w:t>
      </w:r>
      <w:r w:rsidR="00171941" w:rsidRPr="004618A9">
        <w:rPr>
          <w:rFonts w:ascii="Times New Roman" w:hAnsi="Times New Roman" w:cs="Times New Roman"/>
          <w:b/>
          <w:sz w:val="24"/>
          <w:szCs w:val="24"/>
        </w:rPr>
        <w:t xml:space="preserve"> Количество животных белков в рационе детей 11-14 лет должно составлять</w:t>
      </w:r>
      <w:proofErr w:type="gramStart"/>
      <w:r w:rsidR="00171941" w:rsidRPr="004618A9">
        <w:rPr>
          <w:rFonts w:ascii="Times New Roman" w:hAnsi="Times New Roman" w:cs="Times New Roman"/>
          <w:b/>
          <w:sz w:val="24"/>
          <w:szCs w:val="24"/>
        </w:rPr>
        <w:t xml:space="preserve"> (%):</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55</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60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70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80</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13.</w:t>
      </w:r>
      <w:r w:rsidR="00171941" w:rsidRPr="004618A9">
        <w:rPr>
          <w:rFonts w:ascii="Times New Roman" w:hAnsi="Times New Roman" w:cs="Times New Roman"/>
          <w:b/>
          <w:sz w:val="24"/>
          <w:szCs w:val="24"/>
        </w:rPr>
        <w:t xml:space="preserve"> Количество животных белков в рационе детей 5-10 лет должно составлять (%):</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50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60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70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80</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14.</w:t>
      </w:r>
      <w:r w:rsidR="00171941" w:rsidRPr="004618A9">
        <w:rPr>
          <w:rFonts w:ascii="Times New Roman" w:hAnsi="Times New Roman" w:cs="Times New Roman"/>
          <w:b/>
          <w:sz w:val="24"/>
          <w:szCs w:val="24"/>
        </w:rPr>
        <w:t xml:space="preserve"> Количество животных белков в рационе детей 3-4 лет должно составлять (%):</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50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60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70</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80</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15.</w:t>
      </w:r>
      <w:r w:rsidR="00171941" w:rsidRPr="004618A9">
        <w:rPr>
          <w:rFonts w:ascii="Times New Roman" w:hAnsi="Times New Roman" w:cs="Times New Roman"/>
          <w:b/>
          <w:sz w:val="24"/>
          <w:szCs w:val="24"/>
        </w:rPr>
        <w:t xml:space="preserve"> Половая дифференциация норматив питания детей вводится с ... лет:</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7</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9</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+:11</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13</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16.</w:t>
      </w:r>
      <w:r w:rsidR="00171941" w:rsidRPr="004618A9">
        <w:rPr>
          <w:rFonts w:ascii="Times New Roman" w:hAnsi="Times New Roman" w:cs="Times New Roman"/>
          <w:b/>
          <w:sz w:val="24"/>
          <w:szCs w:val="24"/>
        </w:rPr>
        <w:t xml:space="preserve"> Виды энзимопатий</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+:наследственные, токсические</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токсические, заместительных</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заместительные, дефицитные</w:t>
      </w:r>
    </w:p>
    <w:p w:rsidR="00171941" w:rsidRPr="00171941" w:rsidRDefault="00171941" w:rsidP="00D22345">
      <w:pPr>
        <w:spacing w:after="0" w:line="240" w:lineRule="auto"/>
        <w:rPr>
          <w:rFonts w:ascii="Times New Roman" w:hAnsi="Times New Roman" w:cs="Times New Roman"/>
          <w:b/>
          <w:sz w:val="24"/>
          <w:szCs w:val="24"/>
        </w:rPr>
      </w:pPr>
      <w:r w:rsidRPr="00171941">
        <w:rPr>
          <w:rFonts w:ascii="Times New Roman" w:hAnsi="Times New Roman" w:cs="Times New Roman"/>
          <w:sz w:val="24"/>
          <w:szCs w:val="24"/>
        </w:rPr>
        <w:t>-: дефицитные, наследственные</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17.</w:t>
      </w:r>
      <w:r w:rsidR="00171941" w:rsidRPr="004618A9">
        <w:rPr>
          <w:rFonts w:ascii="Times New Roman" w:hAnsi="Times New Roman" w:cs="Times New Roman"/>
          <w:b/>
          <w:sz w:val="24"/>
          <w:szCs w:val="24"/>
        </w:rPr>
        <w:t xml:space="preserve"> Недостаток углеводов в рационе питания вызывает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гиповитаминоз витаминов</w:t>
      </w:r>
      <w:proofErr w:type="gramStart"/>
      <w:r w:rsidRPr="00171941">
        <w:rPr>
          <w:rFonts w:ascii="Times New Roman" w:hAnsi="Times New Roman" w:cs="Times New Roman"/>
          <w:sz w:val="24"/>
          <w:szCs w:val="24"/>
        </w:rPr>
        <w:t xml:space="preserve"> В</w:t>
      </w:r>
      <w:proofErr w:type="gramEnd"/>
      <w:r w:rsidRPr="00171941">
        <w:rPr>
          <w:rFonts w:ascii="Times New Roman" w:hAnsi="Times New Roman" w:cs="Times New Roman"/>
          <w:sz w:val="24"/>
          <w:szCs w:val="24"/>
        </w:rPr>
        <w:t>, 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гипогликемия,  гипоксия мозга, задержка нервно-психического развития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сахарный диабет</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гиподинамию</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включение в </w:t>
      </w:r>
      <w:proofErr w:type="spellStart"/>
      <w:r w:rsidRPr="00171941">
        <w:rPr>
          <w:rFonts w:ascii="Times New Roman" w:hAnsi="Times New Roman" w:cs="Times New Roman"/>
          <w:sz w:val="24"/>
          <w:szCs w:val="24"/>
        </w:rPr>
        <w:t>энергообмен</w:t>
      </w:r>
      <w:proofErr w:type="spellEnd"/>
      <w:r w:rsidRPr="00171941">
        <w:rPr>
          <w:rFonts w:ascii="Times New Roman" w:hAnsi="Times New Roman" w:cs="Times New Roman"/>
          <w:sz w:val="24"/>
          <w:szCs w:val="24"/>
        </w:rPr>
        <w:t xml:space="preserve"> жиров и белков</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18.</w:t>
      </w:r>
      <w:r w:rsidR="00171941" w:rsidRPr="004618A9">
        <w:rPr>
          <w:rFonts w:ascii="Times New Roman" w:hAnsi="Times New Roman" w:cs="Times New Roman"/>
          <w:b/>
          <w:sz w:val="24"/>
          <w:szCs w:val="24"/>
        </w:rPr>
        <w:t xml:space="preserve"> Избыток углеводов в рационе питания вызывает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гипогликемия, гипоксия мозга, задержка нервно-психического развития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сахарный диабет</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гиподинамию</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включение в </w:t>
      </w:r>
      <w:proofErr w:type="spellStart"/>
      <w:r w:rsidRPr="00171941">
        <w:rPr>
          <w:rFonts w:ascii="Times New Roman" w:hAnsi="Times New Roman" w:cs="Times New Roman"/>
          <w:sz w:val="24"/>
          <w:szCs w:val="24"/>
        </w:rPr>
        <w:t>энергообмен</w:t>
      </w:r>
      <w:proofErr w:type="spellEnd"/>
      <w:r w:rsidRPr="00171941">
        <w:rPr>
          <w:rFonts w:ascii="Times New Roman" w:hAnsi="Times New Roman" w:cs="Times New Roman"/>
          <w:sz w:val="24"/>
          <w:szCs w:val="24"/>
        </w:rPr>
        <w:t xml:space="preserve"> жиров и белков</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кариес</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увеличение потребности в тиамине</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19.</w:t>
      </w:r>
      <w:r w:rsidR="00171941" w:rsidRPr="004618A9">
        <w:rPr>
          <w:rFonts w:ascii="Times New Roman" w:hAnsi="Times New Roman" w:cs="Times New Roman"/>
          <w:b/>
          <w:sz w:val="24"/>
          <w:szCs w:val="24"/>
        </w:rPr>
        <w:t xml:space="preserve"> Недостаток белка в рационе питания вызывает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дистрофическое поражение почек</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w:t>
      </w:r>
      <w:proofErr w:type="spellStart"/>
      <w:r w:rsidRPr="00171941">
        <w:rPr>
          <w:rFonts w:ascii="Times New Roman" w:hAnsi="Times New Roman" w:cs="Times New Roman"/>
          <w:sz w:val="24"/>
          <w:szCs w:val="24"/>
        </w:rPr>
        <w:t>субфибрилитет</w:t>
      </w:r>
      <w:proofErr w:type="spell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гипоксию мозга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задержку роста, снижение массы тела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снижение иммунитета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нарушение функционирования нервной системы и органов ЖКТ</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20.</w:t>
      </w:r>
      <w:r w:rsidR="00171941" w:rsidRPr="004618A9">
        <w:rPr>
          <w:rFonts w:ascii="Times New Roman" w:hAnsi="Times New Roman" w:cs="Times New Roman"/>
          <w:b/>
          <w:sz w:val="24"/>
          <w:szCs w:val="24"/>
        </w:rPr>
        <w:t xml:space="preserve"> Избыток белка в рационе питания вызывает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lastRenderedPageBreak/>
        <w:t>+: повышение возбудимости ЦНС</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перенапряжение ренальной экскреции, дистрофическое поражение почек</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нарушение деятельности ЖКТ, запоры</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гипоксию мозга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гиповитаминоз витаминов группы</w:t>
      </w:r>
      <w:proofErr w:type="gramStart"/>
      <w:r w:rsidRPr="00171941">
        <w:rPr>
          <w:rFonts w:ascii="Times New Roman" w:hAnsi="Times New Roman" w:cs="Times New Roman"/>
          <w:sz w:val="24"/>
          <w:szCs w:val="24"/>
        </w:rPr>
        <w:t xml:space="preserve"> В</w:t>
      </w:r>
      <w:proofErr w:type="gramEnd"/>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21.</w:t>
      </w:r>
      <w:r w:rsidR="00171941" w:rsidRPr="004618A9">
        <w:rPr>
          <w:rFonts w:ascii="Times New Roman" w:hAnsi="Times New Roman" w:cs="Times New Roman"/>
          <w:b/>
          <w:sz w:val="24"/>
          <w:szCs w:val="24"/>
        </w:rPr>
        <w:t xml:space="preserve"> Избыток жиров в рационе питания вызывает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задержку физического развития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нарушение желчевыводящей функции печени </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гиповитаминоз A, D, </w:t>
      </w:r>
      <w:proofErr w:type="gramStart"/>
      <w:r w:rsidRPr="00171941">
        <w:rPr>
          <w:rFonts w:ascii="Times New Roman" w:hAnsi="Times New Roman" w:cs="Times New Roman"/>
          <w:sz w:val="24"/>
          <w:szCs w:val="24"/>
        </w:rPr>
        <w:t>К</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запоры</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гиподинамию</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изменение углеводного обмена на </w:t>
      </w:r>
      <w:proofErr w:type="gramStart"/>
      <w:r w:rsidRPr="00171941">
        <w:rPr>
          <w:rFonts w:ascii="Times New Roman" w:hAnsi="Times New Roman" w:cs="Times New Roman"/>
          <w:sz w:val="24"/>
          <w:szCs w:val="24"/>
        </w:rPr>
        <w:t>жировой</w:t>
      </w:r>
      <w:proofErr w:type="gramEnd"/>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22.</w:t>
      </w:r>
      <w:r w:rsidR="00171941" w:rsidRPr="004618A9">
        <w:rPr>
          <w:rFonts w:ascii="Times New Roman" w:hAnsi="Times New Roman" w:cs="Times New Roman"/>
          <w:b/>
          <w:sz w:val="24"/>
          <w:szCs w:val="24"/>
        </w:rPr>
        <w:t xml:space="preserve"> Недостаток  жиров в рационе питания вызывает</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гиповитаминоз витаминов  группы</w:t>
      </w:r>
      <w:proofErr w:type="gramStart"/>
      <w:r w:rsidRPr="00171941">
        <w:rPr>
          <w:rFonts w:ascii="Times New Roman" w:hAnsi="Times New Roman" w:cs="Times New Roman"/>
          <w:sz w:val="24"/>
          <w:szCs w:val="24"/>
        </w:rPr>
        <w:t xml:space="preserve"> В</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гипоксию мозга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xml:space="preserve">+: гиповитаминоз A, D, </w:t>
      </w:r>
      <w:proofErr w:type="gramStart"/>
      <w:r w:rsidRPr="00171941">
        <w:rPr>
          <w:rFonts w:ascii="Times New Roman" w:hAnsi="Times New Roman" w:cs="Times New Roman"/>
          <w:sz w:val="24"/>
          <w:szCs w:val="24"/>
        </w:rPr>
        <w:t>К</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b/>
          <w:sz w:val="24"/>
          <w:szCs w:val="24"/>
        </w:rPr>
        <w:t xml:space="preserve">+: </w:t>
      </w:r>
      <w:r w:rsidRPr="00171941">
        <w:rPr>
          <w:rFonts w:ascii="Times New Roman" w:hAnsi="Times New Roman" w:cs="Times New Roman"/>
          <w:sz w:val="24"/>
          <w:szCs w:val="24"/>
        </w:rPr>
        <w:t>недостаток ПНЖК,  снижение иммунитета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нарушение функции ЦНС, задержка нервно-психического развития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нарушение метаболизма белков</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23.</w:t>
      </w:r>
      <w:r w:rsidR="00171941" w:rsidRPr="004618A9">
        <w:rPr>
          <w:rFonts w:ascii="Times New Roman" w:hAnsi="Times New Roman" w:cs="Times New Roman"/>
          <w:b/>
          <w:sz w:val="24"/>
          <w:szCs w:val="24"/>
        </w:rPr>
        <w:t xml:space="preserve"> Препятствует всасыванию </w:t>
      </w:r>
      <w:proofErr w:type="spellStart"/>
      <w:r w:rsidR="00171941" w:rsidRPr="004618A9">
        <w:rPr>
          <w:rFonts w:ascii="Times New Roman" w:hAnsi="Times New Roman" w:cs="Times New Roman"/>
          <w:b/>
          <w:sz w:val="24"/>
          <w:szCs w:val="24"/>
        </w:rPr>
        <w:t>Са</w:t>
      </w:r>
      <w:proofErr w:type="spellEnd"/>
      <w:r w:rsidR="00171941" w:rsidRPr="004618A9">
        <w:rPr>
          <w:rFonts w:ascii="Times New Roman" w:hAnsi="Times New Roman" w:cs="Times New Roman"/>
          <w:b/>
          <w:sz w:val="24"/>
          <w:szCs w:val="24"/>
        </w:rPr>
        <w:t xml:space="preserve"> вещество:</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глюкоза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крахмал</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аминокислоты</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24.</w:t>
      </w:r>
      <w:r w:rsidR="00171941" w:rsidRPr="004618A9">
        <w:rPr>
          <w:rFonts w:ascii="Times New Roman" w:hAnsi="Times New Roman" w:cs="Times New Roman"/>
          <w:b/>
          <w:sz w:val="24"/>
          <w:szCs w:val="24"/>
        </w:rPr>
        <w:t xml:space="preserve"> Рекомендуемые соотношения Б</w:t>
      </w:r>
      <w:proofErr w:type="gramStart"/>
      <w:r w:rsidR="00171941" w:rsidRPr="004618A9">
        <w:rPr>
          <w:rFonts w:ascii="Times New Roman" w:hAnsi="Times New Roman" w:cs="Times New Roman"/>
          <w:b/>
          <w:sz w:val="24"/>
          <w:szCs w:val="24"/>
        </w:rPr>
        <w:t xml:space="preserve"> :</w:t>
      </w:r>
      <w:proofErr w:type="gramEnd"/>
      <w:r w:rsidR="00171941" w:rsidRPr="004618A9">
        <w:rPr>
          <w:rFonts w:ascii="Times New Roman" w:hAnsi="Times New Roman" w:cs="Times New Roman"/>
          <w:b/>
          <w:sz w:val="24"/>
          <w:szCs w:val="24"/>
        </w:rPr>
        <w:t xml:space="preserve"> Ж : У  в рационе ребенка: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2,4: 1: 1,3</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1:1:4</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3,8:1:2</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4,5: 3,2: 1</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25.</w:t>
      </w:r>
      <w:r w:rsidR="00171941" w:rsidRPr="004618A9">
        <w:rPr>
          <w:rFonts w:ascii="Times New Roman" w:hAnsi="Times New Roman" w:cs="Times New Roman"/>
          <w:b/>
          <w:sz w:val="24"/>
          <w:szCs w:val="24"/>
        </w:rPr>
        <w:t xml:space="preserve"> Проявления энергетического баланса у детей</w:t>
      </w:r>
      <w:proofErr w:type="gramStart"/>
      <w:r w:rsidR="00171941" w:rsidRPr="004618A9">
        <w:rPr>
          <w:rFonts w:ascii="Times New Roman" w:hAnsi="Times New Roman" w:cs="Times New Roman"/>
          <w:b/>
          <w:sz w:val="24"/>
          <w:szCs w:val="24"/>
        </w:rPr>
        <w:t>:</w:t>
      </w:r>
      <w:proofErr w:type="gramEnd"/>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стабильность массы тела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оптимальные показатели роста и развития</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соответствующее возрасту нервно-психическое развитие</w:t>
      </w:r>
    </w:p>
    <w:p w:rsidR="00171941" w:rsidRPr="004618A9" w:rsidRDefault="004618A9" w:rsidP="00D22345">
      <w:pPr>
        <w:spacing w:after="0" w:line="240" w:lineRule="auto"/>
        <w:rPr>
          <w:rFonts w:ascii="Times New Roman" w:hAnsi="Times New Roman" w:cs="Times New Roman"/>
          <w:b/>
          <w:sz w:val="24"/>
          <w:szCs w:val="24"/>
        </w:rPr>
      </w:pPr>
      <w:r w:rsidRPr="004618A9">
        <w:rPr>
          <w:rFonts w:ascii="Times New Roman" w:hAnsi="Times New Roman" w:cs="Times New Roman"/>
          <w:b/>
          <w:sz w:val="24"/>
          <w:szCs w:val="24"/>
        </w:rPr>
        <w:t>26.</w:t>
      </w:r>
      <w:r w:rsidR="00171941" w:rsidRPr="004618A9">
        <w:rPr>
          <w:rFonts w:ascii="Times New Roman" w:hAnsi="Times New Roman" w:cs="Times New Roman"/>
          <w:b/>
          <w:sz w:val="24"/>
          <w:szCs w:val="24"/>
        </w:rPr>
        <w:t xml:space="preserve"> Признаки проявления рахита:</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остеомаляция, остеопороз</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Х-образные ноги</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+раздражительность</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рахитические чётки, браслетки</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снижение тонуса мышц, лягушачий живот</w:t>
      </w:r>
    </w:p>
    <w:p w:rsidR="00171941" w:rsidRPr="00171941" w:rsidRDefault="00171941" w:rsidP="00D22345">
      <w:pPr>
        <w:spacing w:after="0" w:line="240" w:lineRule="auto"/>
        <w:rPr>
          <w:rFonts w:ascii="Times New Roman" w:hAnsi="Times New Roman" w:cs="Times New Roman"/>
          <w:sz w:val="24"/>
          <w:szCs w:val="24"/>
        </w:rPr>
      </w:pPr>
      <w:r w:rsidRPr="00171941">
        <w:rPr>
          <w:rFonts w:ascii="Times New Roman" w:hAnsi="Times New Roman" w:cs="Times New Roman"/>
          <w:sz w:val="24"/>
          <w:szCs w:val="24"/>
        </w:rPr>
        <w:t>-: сухость кожи, гиперкератоз</w:t>
      </w:r>
    </w:p>
    <w:p w:rsidR="00171941" w:rsidRPr="00171941" w:rsidRDefault="00171941" w:rsidP="00D22345">
      <w:pPr>
        <w:spacing w:after="0" w:line="240" w:lineRule="auto"/>
        <w:rPr>
          <w:rFonts w:ascii="Times New Roman" w:hAnsi="Times New Roman" w:cs="Times New Roman"/>
          <w:b/>
          <w:sz w:val="24"/>
          <w:szCs w:val="24"/>
        </w:rPr>
      </w:pPr>
    </w:p>
    <w:p w:rsidR="00171941" w:rsidRPr="00171941" w:rsidRDefault="00171941" w:rsidP="00171941">
      <w:pPr>
        <w:jc w:val="both"/>
        <w:rPr>
          <w:rFonts w:ascii="Times New Roman" w:hAnsi="Times New Roman" w:cs="Times New Roman"/>
          <w:sz w:val="24"/>
          <w:szCs w:val="24"/>
        </w:rPr>
      </w:pPr>
    </w:p>
    <w:p w:rsidR="00171941" w:rsidRPr="00171941" w:rsidRDefault="00171941" w:rsidP="00171941">
      <w:pPr>
        <w:jc w:val="both"/>
        <w:rPr>
          <w:rFonts w:ascii="Times New Roman" w:hAnsi="Times New Roman" w:cs="Times New Roman"/>
          <w:sz w:val="24"/>
          <w:szCs w:val="24"/>
        </w:rPr>
      </w:pPr>
    </w:p>
    <w:p w:rsidR="009E64CF" w:rsidRDefault="009E64CF" w:rsidP="006074EF">
      <w:pPr>
        <w:jc w:val="center"/>
        <w:rPr>
          <w:rFonts w:ascii="Times New Roman" w:hAnsi="Times New Roman" w:cs="Times New Roman"/>
          <w:b/>
          <w:sz w:val="28"/>
          <w:szCs w:val="28"/>
        </w:rPr>
      </w:pPr>
    </w:p>
    <w:p w:rsidR="009E64CF" w:rsidRDefault="009E64CF" w:rsidP="006074EF">
      <w:pPr>
        <w:jc w:val="center"/>
        <w:rPr>
          <w:rFonts w:ascii="Times New Roman" w:hAnsi="Times New Roman" w:cs="Times New Roman"/>
          <w:b/>
          <w:sz w:val="28"/>
          <w:szCs w:val="28"/>
        </w:rPr>
      </w:pPr>
    </w:p>
    <w:p w:rsidR="00FB5231" w:rsidRPr="00966812" w:rsidRDefault="009E64CF" w:rsidP="009E64CF">
      <w:pPr>
        <w:jc w:val="center"/>
        <w:rPr>
          <w:rFonts w:ascii="Times New Roman" w:hAnsi="Times New Roman" w:cs="Times New Roman"/>
          <w:b/>
          <w:sz w:val="28"/>
          <w:szCs w:val="28"/>
        </w:rPr>
      </w:pPr>
      <w:r>
        <w:rPr>
          <w:rFonts w:ascii="Times New Roman" w:hAnsi="Times New Roman" w:cs="Times New Roman"/>
          <w:b/>
          <w:sz w:val="28"/>
          <w:szCs w:val="28"/>
        </w:rPr>
        <w:br w:type="page"/>
      </w:r>
      <w:r w:rsidR="00406735">
        <w:rPr>
          <w:rFonts w:ascii="Times New Roman" w:hAnsi="Times New Roman" w:cs="Times New Roman"/>
          <w:b/>
          <w:sz w:val="28"/>
          <w:szCs w:val="28"/>
        </w:rPr>
        <w:lastRenderedPageBreak/>
        <w:t>Г</w:t>
      </w:r>
      <w:r w:rsidR="00FB5231" w:rsidRPr="00966812">
        <w:rPr>
          <w:rFonts w:ascii="Times New Roman" w:hAnsi="Times New Roman" w:cs="Times New Roman"/>
          <w:b/>
          <w:sz w:val="28"/>
          <w:szCs w:val="28"/>
        </w:rPr>
        <w:t>осударственное бюджетное образовательное учреждение высшего профессионального образования</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«Новосибирский государственный медицинский университет</w:t>
      </w:r>
    </w:p>
    <w:p w:rsidR="00FB5231" w:rsidRPr="00966812" w:rsidRDefault="00FB5231" w:rsidP="00FB5231">
      <w:pPr>
        <w:spacing w:line="240" w:lineRule="auto"/>
        <w:jc w:val="center"/>
        <w:rPr>
          <w:rFonts w:ascii="Times New Roman" w:hAnsi="Times New Roman" w:cs="Times New Roman"/>
          <w:b/>
          <w:sz w:val="28"/>
          <w:szCs w:val="28"/>
        </w:rPr>
      </w:pPr>
      <w:r w:rsidRPr="00966812">
        <w:rPr>
          <w:rFonts w:ascii="Times New Roman" w:hAnsi="Times New Roman" w:cs="Times New Roman"/>
          <w:b/>
          <w:sz w:val="28"/>
          <w:szCs w:val="28"/>
        </w:rPr>
        <w:t>Министерства здравоохранения и социального развития Российской Федерации</w:t>
      </w:r>
      <w:r w:rsidR="000D735F">
        <w:rPr>
          <w:rFonts w:ascii="Times New Roman" w:hAnsi="Times New Roman" w:cs="Times New Roman"/>
          <w:b/>
          <w:sz w:val="28"/>
          <w:szCs w:val="28"/>
        </w:rPr>
        <w:t>»</w:t>
      </w:r>
      <w:r w:rsidRPr="00966812">
        <w:rPr>
          <w:rFonts w:ascii="Times New Roman" w:hAnsi="Times New Roman" w:cs="Times New Roman"/>
          <w:b/>
          <w:sz w:val="28"/>
          <w:szCs w:val="28"/>
        </w:rPr>
        <w:t xml:space="preserve"> </w:t>
      </w:r>
    </w:p>
    <w:p w:rsidR="00FB5231" w:rsidRPr="00E86B7B" w:rsidRDefault="00FB5231" w:rsidP="00FB5231">
      <w:pPr>
        <w:spacing w:line="240" w:lineRule="auto"/>
        <w:jc w:val="center"/>
        <w:rPr>
          <w:rFonts w:ascii="Times New Roman" w:hAnsi="Times New Roman" w:cs="Times New Roman"/>
          <w:b/>
          <w:sz w:val="24"/>
          <w:szCs w:val="24"/>
        </w:rPr>
      </w:pPr>
      <w:r w:rsidRPr="00966812">
        <w:rPr>
          <w:rFonts w:ascii="Times New Roman" w:hAnsi="Times New Roman" w:cs="Times New Roman"/>
          <w:b/>
          <w:sz w:val="28"/>
          <w:szCs w:val="28"/>
        </w:rPr>
        <w:t xml:space="preserve">(ГБОУ ВПО НГМУ </w:t>
      </w:r>
      <w:proofErr w:type="spellStart"/>
      <w:r w:rsidRPr="00966812">
        <w:rPr>
          <w:rFonts w:ascii="Times New Roman" w:hAnsi="Times New Roman" w:cs="Times New Roman"/>
          <w:b/>
          <w:sz w:val="28"/>
          <w:szCs w:val="28"/>
        </w:rPr>
        <w:t>Минздравсоцразвития</w:t>
      </w:r>
      <w:proofErr w:type="spellEnd"/>
      <w:r>
        <w:rPr>
          <w:rFonts w:ascii="Times New Roman" w:hAnsi="Times New Roman" w:cs="Times New Roman"/>
          <w:b/>
          <w:sz w:val="24"/>
          <w:szCs w:val="24"/>
        </w:rPr>
        <w:t xml:space="preserve"> Р</w:t>
      </w:r>
      <w:r w:rsidR="000D735F">
        <w:rPr>
          <w:rFonts w:ascii="Times New Roman" w:hAnsi="Times New Roman" w:cs="Times New Roman"/>
          <w:b/>
          <w:sz w:val="24"/>
          <w:szCs w:val="24"/>
        </w:rPr>
        <w:t>оссии</w:t>
      </w:r>
      <w:r w:rsidRPr="00AA0DD1">
        <w:rPr>
          <w:rFonts w:ascii="Times New Roman" w:hAnsi="Times New Roman" w:cs="Times New Roman"/>
          <w:b/>
          <w:sz w:val="24"/>
          <w:szCs w:val="24"/>
        </w:rPr>
        <w:t>)</w:t>
      </w:r>
    </w:p>
    <w:p w:rsidR="00FB5231" w:rsidRDefault="00FB5231" w:rsidP="00FB5231">
      <w:pPr>
        <w:pStyle w:val="a5"/>
        <w:spacing w:after="0" w:line="360" w:lineRule="auto"/>
        <w:ind w:left="5760"/>
        <w:jc w:val="both"/>
        <w:rPr>
          <w:b/>
          <w:bCs/>
        </w:rPr>
      </w:pPr>
    </w:p>
    <w:p w:rsidR="00FB5231" w:rsidRPr="00AA0DD1" w:rsidRDefault="00FB5231" w:rsidP="00FB5231">
      <w:pPr>
        <w:pStyle w:val="a5"/>
        <w:spacing w:after="0" w:line="360" w:lineRule="auto"/>
        <w:ind w:left="5760"/>
        <w:jc w:val="both"/>
        <w:rPr>
          <w:b/>
          <w:bCs/>
        </w:rPr>
      </w:pPr>
      <w:r w:rsidRPr="00AA0DD1">
        <w:rPr>
          <w:b/>
          <w:bCs/>
        </w:rPr>
        <w:t xml:space="preserve">                                                                      </w:t>
      </w:r>
    </w:p>
    <w:p w:rsidR="00FB5231" w:rsidRPr="00AA0DD1" w:rsidRDefault="00FB5231" w:rsidP="00FB5231">
      <w:pPr>
        <w:pStyle w:val="a5"/>
        <w:spacing w:after="0" w:line="360" w:lineRule="auto"/>
        <w:ind w:left="5760"/>
        <w:jc w:val="both"/>
        <w:rPr>
          <w:bCs/>
        </w:rPr>
      </w:pPr>
      <w:r w:rsidRPr="00AA0DD1">
        <w:t>У</w:t>
      </w:r>
      <w:r w:rsidRPr="00AA0DD1">
        <w:rPr>
          <w:bCs/>
        </w:rPr>
        <w:t>ТВЕРЖДАЮ</w:t>
      </w:r>
    </w:p>
    <w:p w:rsidR="00FB5231" w:rsidRDefault="00FB5231" w:rsidP="00FB5231">
      <w:pPr>
        <w:pStyle w:val="a5"/>
        <w:spacing w:after="0" w:line="360" w:lineRule="auto"/>
        <w:jc w:val="right"/>
        <w:rPr>
          <w:bCs/>
        </w:rPr>
      </w:pPr>
      <w:r w:rsidRPr="00AA0DD1">
        <w:rPr>
          <w:bCs/>
        </w:rPr>
        <w:t xml:space="preserve">Декан </w:t>
      </w:r>
      <w:r>
        <w:rPr>
          <w:bCs/>
        </w:rPr>
        <w:t xml:space="preserve">медико-профилактического </w:t>
      </w:r>
      <w:r w:rsidRPr="00AA0DD1">
        <w:rPr>
          <w:bCs/>
        </w:rPr>
        <w:t xml:space="preserve"> факультета</w:t>
      </w:r>
    </w:p>
    <w:p w:rsidR="00FB5231" w:rsidRPr="00C65AE9" w:rsidRDefault="00FB5231" w:rsidP="00FB5231">
      <w:pPr>
        <w:pStyle w:val="a5"/>
        <w:spacing w:after="0" w:line="360" w:lineRule="auto"/>
        <w:jc w:val="center"/>
        <w:rPr>
          <w:bCs/>
        </w:rPr>
      </w:pPr>
      <w:r w:rsidRPr="00FB5231">
        <w:t xml:space="preserve">                                                                         </w:t>
      </w:r>
      <w:r w:rsidRPr="00AA0DD1">
        <w:t xml:space="preserve"> </w:t>
      </w:r>
      <w:r>
        <w:t>Никифорова Н.Г.</w:t>
      </w:r>
      <w:r w:rsidRPr="00AA0DD1">
        <w:t>__________</w:t>
      </w:r>
    </w:p>
    <w:p w:rsidR="00FB5231" w:rsidRPr="00AA0DD1" w:rsidRDefault="00FB5231" w:rsidP="00FB5231">
      <w:pPr>
        <w:pStyle w:val="a5"/>
        <w:spacing w:after="0" w:line="360" w:lineRule="auto"/>
        <w:jc w:val="right"/>
      </w:pPr>
      <w:r w:rsidRPr="00AA0DD1">
        <w:rPr>
          <w:bCs/>
        </w:rPr>
        <w:t>«____» __________________ 20</w:t>
      </w:r>
      <w:r>
        <w:rPr>
          <w:bCs/>
        </w:rPr>
        <w:t>1</w:t>
      </w:r>
      <w:r w:rsidRPr="00AA0DD1">
        <w:rPr>
          <w:bCs/>
        </w:rPr>
        <w:t>_</w:t>
      </w:r>
      <w:r w:rsidRPr="00AA0DD1">
        <w:t xml:space="preserve">                    </w:t>
      </w:r>
    </w:p>
    <w:p w:rsidR="00FB5231" w:rsidRPr="00AA0DD1" w:rsidRDefault="00FB5231" w:rsidP="00FB5231">
      <w:pPr>
        <w:pStyle w:val="a5"/>
        <w:jc w:val="both"/>
      </w:pPr>
    </w:p>
    <w:p w:rsidR="00FB5231" w:rsidRPr="00FB5231" w:rsidRDefault="00FB5231" w:rsidP="00FB5231">
      <w:pPr>
        <w:pStyle w:val="a5"/>
        <w:spacing w:after="0"/>
        <w:jc w:val="center"/>
        <w:rPr>
          <w:b/>
          <w:sz w:val="32"/>
          <w:szCs w:val="32"/>
        </w:rPr>
      </w:pPr>
      <w:r w:rsidRPr="00FB5231">
        <w:rPr>
          <w:b/>
          <w:sz w:val="32"/>
          <w:szCs w:val="32"/>
        </w:rPr>
        <w:t>Методические указания для студентов</w:t>
      </w:r>
    </w:p>
    <w:p w:rsidR="00FB5231" w:rsidRDefault="00FB5231" w:rsidP="00FB5231">
      <w:pPr>
        <w:pStyle w:val="a5"/>
        <w:spacing w:after="0"/>
        <w:jc w:val="center"/>
        <w:rPr>
          <w:b/>
        </w:rPr>
      </w:pPr>
    </w:p>
    <w:p w:rsidR="00FB5231" w:rsidRPr="00FB5231" w:rsidRDefault="00FB5231" w:rsidP="00FB5231">
      <w:pPr>
        <w:pStyle w:val="a5"/>
        <w:spacing w:after="0"/>
        <w:jc w:val="center"/>
        <w:rPr>
          <w:b/>
          <w:i/>
          <w:sz w:val="32"/>
          <w:szCs w:val="32"/>
        </w:rPr>
      </w:pPr>
      <w:r w:rsidRPr="00FB5231">
        <w:rPr>
          <w:b/>
          <w:i/>
          <w:sz w:val="32"/>
          <w:szCs w:val="32"/>
        </w:rPr>
        <w:t xml:space="preserve"> Раздел «</w:t>
      </w:r>
      <w:r w:rsidR="00DD2F4C">
        <w:rPr>
          <w:b/>
          <w:i/>
          <w:sz w:val="32"/>
          <w:szCs w:val="32"/>
        </w:rPr>
        <w:t>Гигиена трудового воспитания</w:t>
      </w:r>
      <w:r w:rsidRPr="00FB5231">
        <w:rPr>
          <w:b/>
          <w:i/>
          <w:sz w:val="32"/>
          <w:szCs w:val="32"/>
        </w:rPr>
        <w:t>»</w:t>
      </w:r>
    </w:p>
    <w:p w:rsidR="008F7CA2" w:rsidRDefault="008F7CA2" w:rsidP="008F7CA2">
      <w:pPr>
        <w:spacing w:after="0" w:line="240" w:lineRule="auto"/>
        <w:rPr>
          <w:rFonts w:ascii="Times New Roman" w:hAnsi="Times New Roman" w:cs="Times New Roman"/>
          <w:sz w:val="24"/>
          <w:szCs w:val="24"/>
        </w:rPr>
      </w:pPr>
      <w:r>
        <w:rPr>
          <w:rFonts w:ascii="Times New Roman" w:hAnsi="Times New Roman" w:cs="Times New Roman"/>
          <w:sz w:val="24"/>
          <w:szCs w:val="24"/>
        </w:rPr>
        <w:t>Тема 11. Особенности действия вредных факторов производственной среды на организм подростков.</w:t>
      </w:r>
    </w:p>
    <w:p w:rsidR="008F7CA2" w:rsidRDefault="008F7CA2" w:rsidP="008F7CA2">
      <w:pPr>
        <w:spacing w:after="0" w:line="240" w:lineRule="auto"/>
        <w:rPr>
          <w:rFonts w:ascii="Times New Roman" w:hAnsi="Times New Roman" w:cs="Times New Roman"/>
          <w:sz w:val="24"/>
          <w:szCs w:val="24"/>
        </w:rPr>
      </w:pPr>
      <w:r>
        <w:rPr>
          <w:rFonts w:ascii="Times New Roman" w:hAnsi="Times New Roman" w:cs="Times New Roman"/>
          <w:sz w:val="24"/>
          <w:szCs w:val="24"/>
        </w:rPr>
        <w:t>Тема 12.  Вопросы профориентации и врачебно-профессиональной консультации подростков.</w:t>
      </w:r>
    </w:p>
    <w:p w:rsidR="008F7CA2" w:rsidRDefault="008F7CA2" w:rsidP="008F7CA2">
      <w:pPr>
        <w:spacing w:after="0" w:line="240" w:lineRule="auto"/>
        <w:rPr>
          <w:rFonts w:ascii="Times New Roman" w:hAnsi="Times New Roman" w:cs="Times New Roman"/>
          <w:sz w:val="24"/>
          <w:szCs w:val="24"/>
        </w:rPr>
      </w:pPr>
      <w:r>
        <w:rPr>
          <w:rFonts w:ascii="Times New Roman" w:hAnsi="Times New Roman" w:cs="Times New Roman"/>
          <w:sz w:val="24"/>
          <w:szCs w:val="24"/>
        </w:rPr>
        <w:t>Тема 13. Гигиеническая оценка трудового воспитания.</w:t>
      </w:r>
    </w:p>
    <w:p w:rsidR="00FB5231" w:rsidRPr="001403E2" w:rsidRDefault="00FB5231" w:rsidP="00FB5231">
      <w:pPr>
        <w:pStyle w:val="a5"/>
        <w:spacing w:after="0"/>
        <w:jc w:val="center"/>
        <w:rPr>
          <w:b/>
        </w:rPr>
      </w:pPr>
    </w:p>
    <w:p w:rsidR="00FB5231" w:rsidRPr="00FB5231" w:rsidRDefault="00FB5231" w:rsidP="003F0921">
      <w:pPr>
        <w:pStyle w:val="a5"/>
        <w:spacing w:after="0"/>
        <w:jc w:val="center"/>
        <w:rPr>
          <w:b/>
          <w:sz w:val="32"/>
          <w:szCs w:val="32"/>
        </w:rPr>
      </w:pPr>
      <w:r w:rsidRPr="00FB5231">
        <w:rPr>
          <w:b/>
          <w:sz w:val="32"/>
          <w:szCs w:val="32"/>
        </w:rPr>
        <w:t>Дисциплина «Гигиена детей и подростков»</w:t>
      </w:r>
    </w:p>
    <w:p w:rsidR="00FB5231" w:rsidRPr="003B7DA9" w:rsidRDefault="00FB5231" w:rsidP="003F0921">
      <w:pPr>
        <w:pStyle w:val="a5"/>
        <w:spacing w:after="0"/>
        <w:jc w:val="center"/>
        <w:rPr>
          <w:sz w:val="28"/>
          <w:szCs w:val="28"/>
        </w:rPr>
      </w:pPr>
      <w:r w:rsidRPr="003B7DA9">
        <w:rPr>
          <w:sz w:val="28"/>
          <w:szCs w:val="28"/>
        </w:rPr>
        <w:t>Индекс дисциплины 3.Б.10</w:t>
      </w:r>
    </w:p>
    <w:p w:rsidR="00FB5231" w:rsidRPr="003B7DA9" w:rsidRDefault="00FB5231" w:rsidP="003F0921">
      <w:pPr>
        <w:pStyle w:val="a5"/>
        <w:spacing w:after="0"/>
        <w:jc w:val="center"/>
        <w:rPr>
          <w:sz w:val="28"/>
          <w:szCs w:val="28"/>
        </w:rPr>
      </w:pPr>
    </w:p>
    <w:p w:rsidR="00FB5231" w:rsidRPr="003B7DA9" w:rsidRDefault="00FB5231" w:rsidP="00FB5231">
      <w:pPr>
        <w:pStyle w:val="a5"/>
        <w:spacing w:after="0"/>
        <w:rPr>
          <w:sz w:val="28"/>
          <w:szCs w:val="28"/>
        </w:rPr>
      </w:pPr>
      <w:r w:rsidRPr="003B7DA9">
        <w:rPr>
          <w:sz w:val="28"/>
          <w:szCs w:val="28"/>
        </w:rPr>
        <w:t>Направление  подготовки</w:t>
      </w:r>
      <w:r w:rsidRPr="003B7DA9">
        <w:rPr>
          <w:b/>
          <w:sz w:val="28"/>
          <w:szCs w:val="28"/>
        </w:rPr>
        <w:t xml:space="preserve">  </w:t>
      </w:r>
      <w:r w:rsidRPr="003B7DA9">
        <w:rPr>
          <w:sz w:val="28"/>
          <w:szCs w:val="28"/>
        </w:rPr>
        <w:t>(специальность</w:t>
      </w:r>
      <w:r w:rsidRPr="003B7DA9">
        <w:rPr>
          <w:b/>
          <w:sz w:val="28"/>
          <w:szCs w:val="28"/>
        </w:rPr>
        <w:t xml:space="preserve">) - </w:t>
      </w:r>
      <w:r w:rsidRPr="003B7DA9">
        <w:rPr>
          <w:sz w:val="28"/>
          <w:szCs w:val="28"/>
        </w:rPr>
        <w:t xml:space="preserve"> 060105 – Медико-профилактическое  дело </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Профиль подготовки  - </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Квалификация (степень) – специалист, врач</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Форма обучения – очная</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Факультет медико-профилактический</w:t>
      </w:r>
    </w:p>
    <w:p w:rsidR="00FB5231" w:rsidRPr="003B7DA9" w:rsidRDefault="00FB5231" w:rsidP="00FB5231">
      <w:pPr>
        <w:spacing w:after="0"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Курс -  </w:t>
      </w:r>
      <w:r w:rsidRPr="003B7DA9">
        <w:rPr>
          <w:rFonts w:ascii="Times New Roman" w:hAnsi="Times New Roman" w:cs="Times New Roman"/>
          <w:sz w:val="28"/>
          <w:szCs w:val="28"/>
          <w:lang w:val="en-US"/>
        </w:rPr>
        <w:t>IV</w:t>
      </w:r>
      <w:r w:rsidRPr="003B7DA9">
        <w:rPr>
          <w:rFonts w:ascii="Times New Roman" w:hAnsi="Times New Roman" w:cs="Times New Roman"/>
          <w:sz w:val="28"/>
          <w:szCs w:val="28"/>
        </w:rPr>
        <w:t>,</w:t>
      </w:r>
      <w:r w:rsidRPr="003B7DA9">
        <w:rPr>
          <w:rFonts w:ascii="Times New Roman" w:hAnsi="Times New Roman" w:cs="Times New Roman"/>
          <w:sz w:val="28"/>
          <w:szCs w:val="28"/>
          <w:lang w:val="en-US"/>
        </w:rPr>
        <w:t>V</w:t>
      </w:r>
    </w:p>
    <w:p w:rsidR="00FB5231" w:rsidRPr="003B7DA9" w:rsidRDefault="00FB5231" w:rsidP="00FB5231">
      <w:pPr>
        <w:spacing w:line="240" w:lineRule="auto"/>
        <w:ind w:right="-2"/>
        <w:rPr>
          <w:rFonts w:ascii="Times New Roman" w:hAnsi="Times New Roman" w:cs="Times New Roman"/>
          <w:sz w:val="28"/>
          <w:szCs w:val="28"/>
        </w:rPr>
      </w:pPr>
      <w:r w:rsidRPr="003B7DA9">
        <w:rPr>
          <w:rFonts w:ascii="Times New Roman" w:hAnsi="Times New Roman" w:cs="Times New Roman"/>
          <w:sz w:val="28"/>
          <w:szCs w:val="28"/>
        </w:rPr>
        <w:t xml:space="preserve">Семестр -  </w:t>
      </w:r>
      <w:r w:rsidRPr="003B7DA9">
        <w:rPr>
          <w:rFonts w:ascii="Times New Roman" w:hAnsi="Times New Roman" w:cs="Times New Roman"/>
          <w:sz w:val="28"/>
          <w:szCs w:val="28"/>
          <w:lang w:val="en-US"/>
        </w:rPr>
        <w:t>VI</w:t>
      </w:r>
      <w:r w:rsidRPr="003B7DA9">
        <w:rPr>
          <w:rFonts w:ascii="Times New Roman" w:hAnsi="Times New Roman" w:cs="Times New Roman"/>
          <w:sz w:val="28"/>
          <w:szCs w:val="28"/>
        </w:rPr>
        <w:t xml:space="preserve">1, </w:t>
      </w:r>
      <w:r w:rsidRPr="003B7DA9">
        <w:rPr>
          <w:rFonts w:ascii="Times New Roman" w:hAnsi="Times New Roman" w:cs="Times New Roman"/>
          <w:sz w:val="28"/>
          <w:szCs w:val="28"/>
          <w:lang w:val="en-US"/>
        </w:rPr>
        <w:t>VII</w:t>
      </w:r>
      <w:r w:rsidRPr="003B7DA9">
        <w:rPr>
          <w:rFonts w:ascii="Times New Roman" w:hAnsi="Times New Roman" w:cs="Times New Roman"/>
          <w:sz w:val="28"/>
          <w:szCs w:val="28"/>
        </w:rPr>
        <w:t>1, 1Х, Х</w:t>
      </w:r>
    </w:p>
    <w:p w:rsidR="00FB5231" w:rsidRPr="00AA0DD1" w:rsidRDefault="00FB5231" w:rsidP="00FB5231">
      <w:pPr>
        <w:spacing w:line="240" w:lineRule="auto"/>
        <w:ind w:right="-2"/>
        <w:jc w:val="right"/>
        <w:rPr>
          <w:rFonts w:ascii="Times New Roman" w:hAnsi="Times New Roman" w:cs="Times New Roman"/>
          <w:sz w:val="24"/>
          <w:szCs w:val="24"/>
        </w:rPr>
      </w:pPr>
      <w:r w:rsidRPr="00AA0DD1">
        <w:rPr>
          <w:rFonts w:ascii="Times New Roman" w:hAnsi="Times New Roman" w:cs="Times New Roman"/>
          <w:sz w:val="24"/>
          <w:szCs w:val="24"/>
        </w:rPr>
        <w:t>Регистрационный № __________________</w:t>
      </w:r>
    </w:p>
    <w:p w:rsidR="00FB5231" w:rsidRPr="00AA0DD1" w:rsidRDefault="00FB5231" w:rsidP="00FB5231">
      <w:pPr>
        <w:jc w:val="right"/>
      </w:pPr>
      <w:r w:rsidRPr="00AA0DD1">
        <w:rPr>
          <w:rFonts w:ascii="Times New Roman" w:hAnsi="Times New Roman" w:cs="Times New Roman"/>
          <w:sz w:val="24"/>
          <w:szCs w:val="24"/>
        </w:rPr>
        <w:t>Экз. № ______________________________</w:t>
      </w:r>
    </w:p>
    <w:p w:rsidR="00FB5231" w:rsidRPr="00AA0DD1" w:rsidRDefault="00FB5231" w:rsidP="00FB5231">
      <w:pPr>
        <w:pStyle w:val="a5"/>
        <w:jc w:val="center"/>
      </w:pPr>
    </w:p>
    <w:p w:rsidR="00FB5231" w:rsidRDefault="00FB5231" w:rsidP="00FB5231">
      <w:pPr>
        <w:tabs>
          <w:tab w:val="left" w:pos="2385"/>
        </w:tabs>
        <w:jc w:val="both"/>
        <w:rPr>
          <w:rFonts w:ascii="Times New Roman" w:hAnsi="Times New Roman" w:cs="Times New Roman"/>
          <w:sz w:val="24"/>
          <w:szCs w:val="24"/>
        </w:rPr>
      </w:pPr>
    </w:p>
    <w:p w:rsidR="00FB5231" w:rsidRDefault="00FB5231" w:rsidP="00FB5231">
      <w:pPr>
        <w:tabs>
          <w:tab w:val="left" w:pos="2385"/>
        </w:tabs>
        <w:jc w:val="center"/>
        <w:rPr>
          <w:rFonts w:ascii="Times New Roman" w:hAnsi="Times New Roman" w:cs="Times New Roman"/>
          <w:sz w:val="24"/>
          <w:szCs w:val="24"/>
        </w:rPr>
      </w:pPr>
      <w:r>
        <w:rPr>
          <w:rFonts w:ascii="Times New Roman" w:hAnsi="Times New Roman" w:cs="Times New Roman"/>
          <w:sz w:val="24"/>
          <w:szCs w:val="24"/>
        </w:rPr>
        <w:t>Новосибирск -2012</w:t>
      </w:r>
    </w:p>
    <w:p w:rsidR="00FB5231" w:rsidRPr="006074EF" w:rsidRDefault="00FB5231" w:rsidP="00FB5231">
      <w:pPr>
        <w:jc w:val="center"/>
        <w:rPr>
          <w:rFonts w:ascii="Times New Roman" w:hAnsi="Times New Roman" w:cs="Times New Roman"/>
          <w:b/>
          <w:sz w:val="32"/>
          <w:szCs w:val="32"/>
        </w:rPr>
      </w:pPr>
      <w:r w:rsidRPr="006074EF">
        <w:rPr>
          <w:rFonts w:ascii="Times New Roman" w:hAnsi="Times New Roman" w:cs="Times New Roman"/>
          <w:b/>
          <w:sz w:val="32"/>
          <w:szCs w:val="32"/>
        </w:rPr>
        <w:lastRenderedPageBreak/>
        <w:t>Введение</w:t>
      </w:r>
    </w:p>
    <w:p w:rsidR="000D735F" w:rsidRDefault="006074EF" w:rsidP="000D735F">
      <w:pPr>
        <w:spacing w:after="0"/>
        <w:jc w:val="both"/>
        <w:rPr>
          <w:rFonts w:ascii="Times New Roman" w:hAnsi="Times New Roman" w:cs="Times New Roman"/>
          <w:sz w:val="28"/>
          <w:szCs w:val="28"/>
        </w:rPr>
      </w:pPr>
      <w:r w:rsidRPr="006074EF">
        <w:rPr>
          <w:rFonts w:ascii="Times New Roman" w:hAnsi="Times New Roman" w:cs="Times New Roman"/>
          <w:sz w:val="28"/>
          <w:szCs w:val="28"/>
        </w:rPr>
        <w:t>Организацию трудового обучения и профессионального образования подростков необходимо рассматривать как с позиции учебно-воспитательного и общественно-хозяйственного значения, так и положительного влияния на растущий организм.</w:t>
      </w:r>
      <w:r>
        <w:rPr>
          <w:rFonts w:ascii="Times New Roman" w:hAnsi="Times New Roman" w:cs="Times New Roman"/>
          <w:sz w:val="28"/>
          <w:szCs w:val="28"/>
        </w:rPr>
        <w:t xml:space="preserve"> </w:t>
      </w:r>
    </w:p>
    <w:p w:rsidR="000D735F" w:rsidRDefault="006074EF" w:rsidP="000D735F">
      <w:pPr>
        <w:spacing w:after="0"/>
        <w:jc w:val="both"/>
        <w:rPr>
          <w:rFonts w:ascii="Times New Roman" w:hAnsi="Times New Roman" w:cs="Times New Roman"/>
          <w:sz w:val="28"/>
          <w:szCs w:val="28"/>
        </w:rPr>
      </w:pPr>
      <w:r>
        <w:rPr>
          <w:rFonts w:ascii="Times New Roman" w:hAnsi="Times New Roman" w:cs="Times New Roman"/>
          <w:sz w:val="28"/>
          <w:szCs w:val="28"/>
        </w:rPr>
        <w:t xml:space="preserve">В процессе обучения подростки могут контактировать  с разнообразными неблагоприятными факторами, поэтому необходимо знать специфику реакции растущего организма на них, их роль в ухудшении здоровья. </w:t>
      </w:r>
    </w:p>
    <w:p w:rsidR="00FB5231" w:rsidRDefault="006074EF" w:rsidP="000D735F">
      <w:pPr>
        <w:spacing w:after="0"/>
        <w:jc w:val="both"/>
        <w:rPr>
          <w:rFonts w:ascii="Times New Roman" w:hAnsi="Times New Roman" w:cs="Times New Roman"/>
          <w:b/>
          <w:sz w:val="28"/>
          <w:szCs w:val="28"/>
        </w:rPr>
      </w:pPr>
      <w:r>
        <w:rPr>
          <w:rFonts w:ascii="Times New Roman" w:hAnsi="Times New Roman" w:cs="Times New Roman"/>
          <w:sz w:val="28"/>
          <w:szCs w:val="28"/>
        </w:rPr>
        <w:t xml:space="preserve">Для эффективности определения профессиональной направленности подростка с учетом его индивидуальных психологических характеристик и особенностей здоровья  </w:t>
      </w: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 xml:space="preserve"> имеют профессиональная ориентация и ее медицинский аспект – медико-профессиональная консультация и профотбор.</w:t>
      </w:r>
    </w:p>
    <w:p w:rsidR="00A31CED" w:rsidRPr="00D85C39" w:rsidRDefault="00A31CED" w:rsidP="00A31CED">
      <w:pPr>
        <w:jc w:val="both"/>
        <w:rPr>
          <w:rFonts w:ascii="Times New Roman" w:hAnsi="Times New Roman" w:cs="Times New Roman"/>
          <w:sz w:val="28"/>
          <w:szCs w:val="28"/>
        </w:rPr>
      </w:pPr>
    </w:p>
    <w:p w:rsidR="00A073CF" w:rsidRDefault="00A073CF" w:rsidP="00A073CF">
      <w:pPr>
        <w:jc w:val="center"/>
        <w:rPr>
          <w:rFonts w:ascii="Times New Roman" w:hAnsi="Times New Roman" w:cs="Times New Roman"/>
          <w:b/>
          <w:sz w:val="32"/>
          <w:szCs w:val="32"/>
        </w:rPr>
      </w:pPr>
      <w:r w:rsidRPr="000F77F1">
        <w:rPr>
          <w:rFonts w:ascii="Times New Roman" w:hAnsi="Times New Roman" w:cs="Times New Roman"/>
          <w:b/>
          <w:sz w:val="32"/>
          <w:szCs w:val="32"/>
        </w:rPr>
        <w:t>Внеаудиторная самостоятельная работа студента</w:t>
      </w:r>
    </w:p>
    <w:p w:rsidR="00A073CF" w:rsidRDefault="00A073CF" w:rsidP="00A073CF">
      <w:pPr>
        <w:spacing w:after="0" w:line="240" w:lineRule="auto"/>
        <w:jc w:val="both"/>
        <w:rPr>
          <w:rFonts w:ascii="Times New Roman" w:hAnsi="Times New Roman" w:cs="Times New Roman"/>
          <w:b/>
          <w:sz w:val="32"/>
          <w:szCs w:val="32"/>
        </w:rPr>
      </w:pPr>
      <w:r w:rsidRPr="00535375">
        <w:rPr>
          <w:rFonts w:ascii="Times New Roman" w:hAnsi="Times New Roman" w:cs="Times New Roman"/>
          <w:sz w:val="28"/>
          <w:szCs w:val="28"/>
        </w:rPr>
        <w:t>Рабочей программой на самостоятельную вне</w:t>
      </w:r>
      <w:r>
        <w:rPr>
          <w:rFonts w:ascii="Times New Roman" w:hAnsi="Times New Roman" w:cs="Times New Roman"/>
          <w:sz w:val="28"/>
          <w:szCs w:val="28"/>
        </w:rPr>
        <w:t>а</w:t>
      </w:r>
      <w:r w:rsidRPr="00535375">
        <w:rPr>
          <w:rFonts w:ascii="Times New Roman" w:hAnsi="Times New Roman" w:cs="Times New Roman"/>
          <w:sz w:val="28"/>
          <w:szCs w:val="28"/>
        </w:rPr>
        <w:t xml:space="preserve">удиторную деятельность </w:t>
      </w:r>
      <w:r>
        <w:rPr>
          <w:rFonts w:ascii="Times New Roman" w:hAnsi="Times New Roman" w:cs="Times New Roman"/>
          <w:sz w:val="28"/>
          <w:szCs w:val="28"/>
        </w:rPr>
        <w:t xml:space="preserve">по данному разделу курса гигиены детей и подростков </w:t>
      </w:r>
      <w:r w:rsidRPr="00535375">
        <w:rPr>
          <w:rFonts w:ascii="Times New Roman" w:hAnsi="Times New Roman" w:cs="Times New Roman"/>
          <w:sz w:val="28"/>
          <w:szCs w:val="28"/>
        </w:rPr>
        <w:t xml:space="preserve">отведено 8 часов. </w:t>
      </w:r>
      <w:r>
        <w:rPr>
          <w:rFonts w:ascii="Times New Roman" w:hAnsi="Times New Roman" w:cs="Times New Roman"/>
          <w:sz w:val="28"/>
          <w:szCs w:val="28"/>
        </w:rPr>
        <w:t>Данный вид работы в</w:t>
      </w:r>
      <w:r w:rsidRPr="00535375">
        <w:rPr>
          <w:rFonts w:ascii="Times New Roman" w:hAnsi="Times New Roman" w:cs="Times New Roman"/>
          <w:sz w:val="28"/>
          <w:szCs w:val="28"/>
        </w:rPr>
        <w:t>ключает подготовку к заняти</w:t>
      </w:r>
      <w:r w:rsidR="00F54B74">
        <w:rPr>
          <w:rFonts w:ascii="Times New Roman" w:hAnsi="Times New Roman" w:cs="Times New Roman"/>
          <w:sz w:val="28"/>
          <w:szCs w:val="28"/>
        </w:rPr>
        <w:t>ям</w:t>
      </w:r>
      <w:r w:rsidRPr="00535375">
        <w:rPr>
          <w:rFonts w:ascii="Times New Roman" w:hAnsi="Times New Roman" w:cs="Times New Roman"/>
          <w:sz w:val="28"/>
          <w:szCs w:val="28"/>
        </w:rPr>
        <w:t>, подготовку реферативного сообщения</w:t>
      </w:r>
      <w:r>
        <w:rPr>
          <w:rFonts w:ascii="Times New Roman" w:hAnsi="Times New Roman" w:cs="Times New Roman"/>
          <w:sz w:val="28"/>
          <w:szCs w:val="28"/>
        </w:rPr>
        <w:t xml:space="preserve">. </w:t>
      </w:r>
    </w:p>
    <w:p w:rsidR="00DD3896" w:rsidRDefault="00DD3896" w:rsidP="00A073CF">
      <w:pPr>
        <w:jc w:val="center"/>
        <w:rPr>
          <w:rFonts w:ascii="Times New Roman" w:hAnsi="Times New Roman" w:cs="Times New Roman"/>
          <w:b/>
          <w:bCs/>
          <w:caps/>
          <w:sz w:val="24"/>
          <w:szCs w:val="24"/>
        </w:rPr>
      </w:pPr>
    </w:p>
    <w:p w:rsidR="00A073CF" w:rsidRDefault="00A073CF" w:rsidP="00A073CF">
      <w:pPr>
        <w:jc w:val="center"/>
        <w:rPr>
          <w:rFonts w:ascii="Times New Roman" w:hAnsi="Times New Roman" w:cs="Times New Roman"/>
          <w:b/>
          <w:bCs/>
          <w:caps/>
          <w:sz w:val="24"/>
          <w:szCs w:val="24"/>
        </w:rPr>
      </w:pPr>
      <w:r>
        <w:rPr>
          <w:rFonts w:ascii="Times New Roman" w:hAnsi="Times New Roman" w:cs="Times New Roman"/>
          <w:b/>
          <w:bCs/>
          <w:caps/>
          <w:sz w:val="24"/>
          <w:szCs w:val="24"/>
        </w:rPr>
        <w:t>Примерная тематика рефератов</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 xml:space="preserve">Особенности учебного процесса в </w:t>
      </w:r>
      <w:r w:rsidR="003F0921" w:rsidRPr="00BA48AF">
        <w:rPr>
          <w:rFonts w:ascii="Times New Roman" w:hAnsi="Times New Roman" w:cs="Times New Roman"/>
          <w:sz w:val="28"/>
          <w:szCs w:val="28"/>
        </w:rPr>
        <w:t xml:space="preserve">профессиональных учреждениях </w:t>
      </w:r>
      <w:r w:rsidRPr="00BA48AF">
        <w:rPr>
          <w:rFonts w:ascii="Times New Roman" w:hAnsi="Times New Roman" w:cs="Times New Roman"/>
          <w:sz w:val="28"/>
          <w:szCs w:val="28"/>
        </w:rPr>
        <w:t xml:space="preserve"> разного типа (лицеи, </w:t>
      </w:r>
      <w:r w:rsidR="00B9799D" w:rsidRPr="00BA48AF">
        <w:rPr>
          <w:rFonts w:ascii="Times New Roman" w:hAnsi="Times New Roman" w:cs="Times New Roman"/>
          <w:sz w:val="28"/>
          <w:szCs w:val="28"/>
        </w:rPr>
        <w:t>училища</w:t>
      </w:r>
      <w:r w:rsidRPr="00BA48AF">
        <w:rPr>
          <w:rFonts w:ascii="Times New Roman" w:hAnsi="Times New Roman" w:cs="Times New Roman"/>
          <w:sz w:val="28"/>
          <w:szCs w:val="28"/>
        </w:rPr>
        <w:t xml:space="preserve"> и т.п.). </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Режим дня современных детей и подростков.</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 xml:space="preserve">Влияние </w:t>
      </w:r>
      <w:r w:rsidR="00B9799D" w:rsidRPr="00BA48AF">
        <w:rPr>
          <w:rFonts w:ascii="Times New Roman" w:hAnsi="Times New Roman" w:cs="Times New Roman"/>
          <w:sz w:val="28"/>
          <w:szCs w:val="28"/>
        </w:rPr>
        <w:t>трудового</w:t>
      </w:r>
      <w:r w:rsidRPr="00BA48AF">
        <w:rPr>
          <w:rFonts w:ascii="Times New Roman" w:hAnsi="Times New Roman" w:cs="Times New Roman"/>
          <w:sz w:val="28"/>
          <w:szCs w:val="28"/>
        </w:rPr>
        <w:t xml:space="preserve"> процесса на здоровье детей и подростков. </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Сравнительный анализ  санитарных норм и правил  по образовательным учреждениям в динамике лет.</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Санитарно-эпидемиологическое состояние  образовательных учреждений города Новосибирска.</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Ключевые профессионально значимые функции при выполнении различных видов трудовой деятельности.</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Особенности действия вредных факторов производственной среды на растущий организм  (яды, шум, ЭМП, радиация, неблагоприятный микроклимат, физические нагрузки).</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Гигиенические проблемы акселерации.</w:t>
      </w:r>
    </w:p>
    <w:p w:rsidR="00A073CF" w:rsidRPr="00BA48AF" w:rsidRDefault="00A073CF" w:rsidP="00945DA9">
      <w:pPr>
        <w:pStyle w:val="afa"/>
        <w:widowControl w:val="0"/>
        <w:numPr>
          <w:ilvl w:val="0"/>
          <w:numId w:val="46"/>
        </w:numPr>
        <w:spacing w:after="0"/>
        <w:jc w:val="both"/>
        <w:rPr>
          <w:rFonts w:ascii="Times New Roman" w:hAnsi="Times New Roman" w:cs="Times New Roman"/>
          <w:sz w:val="28"/>
          <w:szCs w:val="28"/>
        </w:rPr>
      </w:pPr>
      <w:r w:rsidRPr="00BA48AF">
        <w:rPr>
          <w:rFonts w:ascii="Times New Roman" w:hAnsi="Times New Roman" w:cs="Times New Roman"/>
          <w:sz w:val="28"/>
          <w:szCs w:val="28"/>
        </w:rPr>
        <w:t>История</w:t>
      </w:r>
      <w:r w:rsidR="003F0921" w:rsidRPr="00BA48AF">
        <w:rPr>
          <w:rFonts w:ascii="Times New Roman" w:hAnsi="Times New Roman" w:cs="Times New Roman"/>
          <w:sz w:val="28"/>
          <w:szCs w:val="28"/>
        </w:rPr>
        <w:t xml:space="preserve"> трудового </w:t>
      </w:r>
      <w:r w:rsidRPr="00BA48AF">
        <w:rPr>
          <w:rFonts w:ascii="Times New Roman" w:hAnsi="Times New Roman" w:cs="Times New Roman"/>
          <w:sz w:val="28"/>
          <w:szCs w:val="28"/>
        </w:rPr>
        <w:t xml:space="preserve"> законодательства  в области детей и подростков в России и за рубежом.</w:t>
      </w:r>
    </w:p>
    <w:p w:rsidR="00EF0A2F" w:rsidRDefault="00EB4CB7" w:rsidP="00FF4F44">
      <w:pPr>
        <w:pStyle w:val="22"/>
        <w:jc w:val="center"/>
        <w:rPr>
          <w:b/>
          <w:bCs/>
          <w:sz w:val="28"/>
          <w:szCs w:val="28"/>
        </w:rPr>
      </w:pPr>
      <w:r w:rsidRPr="0004680C">
        <w:rPr>
          <w:b/>
          <w:bCs/>
          <w:i/>
          <w:sz w:val="32"/>
          <w:szCs w:val="32"/>
        </w:rPr>
        <w:lastRenderedPageBreak/>
        <w:t>Практическое занятие</w:t>
      </w:r>
      <w:r w:rsidRPr="0004680C">
        <w:rPr>
          <w:b/>
          <w:bCs/>
          <w:sz w:val="32"/>
          <w:szCs w:val="32"/>
        </w:rPr>
        <w:t xml:space="preserve"> «Особенности действия вредных факторов производственной среды на организм подростков</w:t>
      </w:r>
      <w:r w:rsidRPr="00EB4CB7">
        <w:rPr>
          <w:b/>
          <w:bCs/>
          <w:sz w:val="28"/>
          <w:szCs w:val="28"/>
        </w:rPr>
        <w:t>»</w:t>
      </w:r>
    </w:p>
    <w:p w:rsidR="00A31CED" w:rsidRPr="00DE7414" w:rsidRDefault="00A31CED" w:rsidP="00A31CED">
      <w:pPr>
        <w:jc w:val="center"/>
        <w:rPr>
          <w:rFonts w:ascii="Times New Roman" w:hAnsi="Times New Roman" w:cs="Times New Roman"/>
          <w:b/>
          <w:sz w:val="32"/>
          <w:szCs w:val="32"/>
        </w:rPr>
      </w:pPr>
      <w:r w:rsidRPr="00DE7414">
        <w:rPr>
          <w:rFonts w:ascii="Times New Roman" w:hAnsi="Times New Roman" w:cs="Times New Roman"/>
          <w:b/>
          <w:sz w:val="32"/>
          <w:szCs w:val="32"/>
        </w:rPr>
        <w:t>Подготовка к занятию</w:t>
      </w:r>
    </w:p>
    <w:p w:rsidR="00330CB5"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Для подготовки к занятию студенту необходимо</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1B3C2C">
            <w:pPr>
              <w:suppressAutoHyphens/>
              <w:rPr>
                <w:i/>
                <w:sz w:val="28"/>
                <w:szCs w:val="28"/>
                <w:lang w:eastAsia="ar-SA"/>
              </w:rPr>
            </w:pPr>
            <w:r w:rsidRPr="00966812">
              <w:rPr>
                <w:i/>
                <w:sz w:val="28"/>
                <w:szCs w:val="28"/>
              </w:rPr>
              <w:t xml:space="preserve">Прочитать учебник </w:t>
            </w:r>
            <w:r w:rsidR="001B3C2C">
              <w:rPr>
                <w:i/>
                <w:sz w:val="28"/>
                <w:szCs w:val="28"/>
              </w:rPr>
              <w:t>«</w:t>
            </w:r>
            <w:r>
              <w:rPr>
                <w:i/>
                <w:sz w:val="28"/>
                <w:szCs w:val="28"/>
              </w:rPr>
              <w:t>Гигиена детей и подростков»</w:t>
            </w:r>
            <w:r w:rsidRPr="00966812">
              <w:rPr>
                <w:i/>
                <w:sz w:val="28"/>
                <w:szCs w:val="28"/>
              </w:rPr>
              <w:t xml:space="preserve"> стр.</w:t>
            </w:r>
            <w:r w:rsidR="00FB1FE1">
              <w:rPr>
                <w:i/>
                <w:sz w:val="28"/>
                <w:szCs w:val="28"/>
              </w:rPr>
              <w:t>201-223.</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330CB5" w:rsidRDefault="00330CB5" w:rsidP="00A31CED">
      <w:pPr>
        <w:rPr>
          <w:rFonts w:ascii="Times New Roman" w:hAnsi="Times New Roman" w:cs="Times New Roman"/>
          <w:sz w:val="28"/>
          <w:szCs w:val="28"/>
        </w:rPr>
      </w:pPr>
    </w:p>
    <w:p w:rsidR="00A31CED" w:rsidRPr="00DE7414" w:rsidRDefault="00A31CED" w:rsidP="00A31CED">
      <w:pPr>
        <w:jc w:val="center"/>
        <w:rPr>
          <w:rFonts w:ascii="Times New Roman" w:hAnsi="Times New Roman" w:cs="Times New Roman"/>
          <w:b/>
          <w:sz w:val="32"/>
          <w:szCs w:val="32"/>
        </w:rPr>
      </w:pPr>
      <w:r w:rsidRPr="00DE7414">
        <w:rPr>
          <w:rFonts w:ascii="Times New Roman" w:hAnsi="Times New Roman" w:cs="Times New Roman"/>
          <w:b/>
          <w:sz w:val="32"/>
          <w:szCs w:val="32"/>
        </w:rPr>
        <w:t xml:space="preserve"> Цели и задачи (результат занятия)</w:t>
      </w:r>
    </w:p>
    <w:p w:rsidR="00A31CED"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p w:rsidR="00B9799D" w:rsidRDefault="00B9799D" w:rsidP="00A31CED">
      <w:pPr>
        <w:rPr>
          <w:rFonts w:ascii="Times New Roman" w:hAnsi="Times New Roman" w:cs="Times New Roman"/>
          <w:sz w:val="28"/>
          <w:szCs w:val="28"/>
        </w:rPr>
      </w:pPr>
    </w:p>
    <w:p w:rsidR="00B9799D" w:rsidRDefault="00B9799D" w:rsidP="00A31CED">
      <w:pPr>
        <w:rPr>
          <w:rFonts w:ascii="Times New Roman" w:hAnsi="Times New Roman" w:cs="Times New Roman"/>
          <w:sz w:val="28"/>
          <w:szCs w:val="28"/>
        </w:rPr>
      </w:pPr>
    </w:p>
    <w:tbl>
      <w:tblPr>
        <w:tblStyle w:val="aa"/>
        <w:tblW w:w="0" w:type="auto"/>
        <w:tblLook w:val="04A0" w:firstRow="1" w:lastRow="0" w:firstColumn="1" w:lastColumn="0" w:noHBand="0" w:noVBand="1"/>
      </w:tblPr>
      <w:tblGrid>
        <w:gridCol w:w="773"/>
        <w:gridCol w:w="2619"/>
        <w:gridCol w:w="4158"/>
        <w:gridCol w:w="2021"/>
      </w:tblGrid>
      <w:tr w:rsidR="00B9799D" w:rsidTr="00BA48AF">
        <w:tc>
          <w:tcPr>
            <w:tcW w:w="773" w:type="dxa"/>
          </w:tcPr>
          <w:p w:rsidR="00B9799D" w:rsidRDefault="00B9799D" w:rsidP="00A31CED">
            <w:pPr>
              <w:rPr>
                <w:b/>
                <w:sz w:val="28"/>
                <w:szCs w:val="28"/>
              </w:rPr>
            </w:pPr>
          </w:p>
          <w:p w:rsidR="00B9799D" w:rsidRDefault="00B9799D" w:rsidP="00A31CED">
            <w:pPr>
              <w:rPr>
                <w:b/>
                <w:sz w:val="28"/>
                <w:szCs w:val="28"/>
              </w:rPr>
            </w:pPr>
          </w:p>
          <w:p w:rsidR="00B9799D" w:rsidRDefault="00B9799D" w:rsidP="00A31CED">
            <w:pPr>
              <w:rPr>
                <w:b/>
                <w:sz w:val="28"/>
                <w:szCs w:val="28"/>
              </w:rPr>
            </w:pPr>
          </w:p>
          <w:p w:rsidR="00B9799D" w:rsidRDefault="00B9799D" w:rsidP="00A31CED">
            <w:pPr>
              <w:rPr>
                <w:b/>
                <w:sz w:val="28"/>
                <w:szCs w:val="28"/>
              </w:rPr>
            </w:pPr>
          </w:p>
          <w:p w:rsidR="00B9799D" w:rsidRPr="00B9799D" w:rsidRDefault="00B9799D" w:rsidP="00A31CED">
            <w:pPr>
              <w:rPr>
                <w:b/>
                <w:sz w:val="28"/>
                <w:szCs w:val="28"/>
              </w:rPr>
            </w:pPr>
            <w:r w:rsidRPr="00B9799D">
              <w:rPr>
                <w:b/>
                <w:sz w:val="28"/>
                <w:szCs w:val="28"/>
              </w:rPr>
              <w:t>Код</w:t>
            </w:r>
          </w:p>
        </w:tc>
        <w:tc>
          <w:tcPr>
            <w:tcW w:w="2619" w:type="dxa"/>
          </w:tcPr>
          <w:p w:rsidR="00B9799D" w:rsidRDefault="00B9799D" w:rsidP="00B9799D">
            <w:pPr>
              <w:jc w:val="center"/>
              <w:rPr>
                <w:b/>
                <w:sz w:val="28"/>
                <w:szCs w:val="28"/>
              </w:rPr>
            </w:pPr>
          </w:p>
          <w:p w:rsidR="00B9799D" w:rsidRDefault="00B9799D" w:rsidP="00B9799D">
            <w:pPr>
              <w:jc w:val="center"/>
              <w:rPr>
                <w:b/>
                <w:sz w:val="28"/>
                <w:szCs w:val="28"/>
              </w:rPr>
            </w:pPr>
          </w:p>
          <w:p w:rsidR="00B9799D" w:rsidRPr="00966812" w:rsidRDefault="00B9799D" w:rsidP="009E64CF">
            <w:pPr>
              <w:jc w:val="center"/>
              <w:rPr>
                <w:b/>
                <w:sz w:val="28"/>
                <w:szCs w:val="28"/>
                <w:lang w:eastAsia="ar-SA"/>
              </w:rPr>
            </w:pPr>
            <w:r w:rsidRPr="00966812">
              <w:rPr>
                <w:b/>
                <w:sz w:val="28"/>
                <w:szCs w:val="28"/>
              </w:rPr>
              <w:t>….обладать следующими компетенциями:</w:t>
            </w:r>
          </w:p>
          <w:p w:rsidR="00B9799D" w:rsidRPr="00966812" w:rsidRDefault="00B9799D" w:rsidP="009E64CF">
            <w:pPr>
              <w:jc w:val="center"/>
              <w:rPr>
                <w:b/>
                <w:i/>
                <w:sz w:val="28"/>
                <w:szCs w:val="28"/>
              </w:rPr>
            </w:pPr>
            <w:r w:rsidRPr="00966812">
              <w:rPr>
                <w:b/>
                <w:i/>
                <w:sz w:val="28"/>
                <w:szCs w:val="28"/>
              </w:rPr>
              <w:t>способностью и</w:t>
            </w:r>
          </w:p>
          <w:p w:rsidR="00B9799D" w:rsidRDefault="00B9799D" w:rsidP="009E64CF">
            <w:pPr>
              <w:jc w:val="center"/>
              <w:rPr>
                <w:sz w:val="28"/>
                <w:szCs w:val="28"/>
              </w:rPr>
            </w:pPr>
            <w:r w:rsidRPr="00966812">
              <w:rPr>
                <w:b/>
                <w:i/>
                <w:sz w:val="28"/>
                <w:szCs w:val="28"/>
              </w:rPr>
              <w:t>готовностью</w:t>
            </w:r>
          </w:p>
        </w:tc>
        <w:tc>
          <w:tcPr>
            <w:tcW w:w="4158" w:type="dxa"/>
          </w:tcPr>
          <w:p w:rsidR="00B9799D" w:rsidRPr="00966812" w:rsidRDefault="00B9799D" w:rsidP="00B9799D">
            <w:pPr>
              <w:jc w:val="center"/>
              <w:rPr>
                <w:b/>
                <w:bCs/>
                <w:sz w:val="28"/>
                <w:szCs w:val="28"/>
                <w:lang w:eastAsia="ar-SA"/>
              </w:rPr>
            </w:pPr>
            <w:r w:rsidRPr="00966812">
              <w:rPr>
                <w:b/>
                <w:bCs/>
                <w:sz w:val="28"/>
                <w:szCs w:val="28"/>
              </w:rPr>
              <w:t>Краткое содержание и структура компетенции.</w:t>
            </w:r>
          </w:p>
          <w:p w:rsidR="00B9799D" w:rsidRPr="00966812" w:rsidRDefault="00B9799D" w:rsidP="00B9799D">
            <w:pPr>
              <w:jc w:val="center"/>
              <w:rPr>
                <w:b/>
                <w:bCs/>
                <w:sz w:val="28"/>
                <w:szCs w:val="28"/>
              </w:rPr>
            </w:pPr>
            <w:r w:rsidRPr="00966812">
              <w:rPr>
                <w:b/>
                <w:bCs/>
                <w:sz w:val="28"/>
                <w:szCs w:val="28"/>
              </w:rPr>
              <w:t>Характеристика обязательного порогового уровня</w:t>
            </w:r>
          </w:p>
          <w:p w:rsidR="00B9799D" w:rsidRPr="00966812" w:rsidRDefault="00B9799D" w:rsidP="00B9799D">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B9799D" w:rsidRDefault="00B9799D" w:rsidP="00B9799D">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021" w:type="dxa"/>
          </w:tcPr>
          <w:p w:rsidR="00B9799D" w:rsidRDefault="00B9799D" w:rsidP="00B9799D">
            <w:pPr>
              <w:jc w:val="center"/>
              <w:rPr>
                <w:b/>
                <w:bCs/>
                <w:sz w:val="28"/>
                <w:szCs w:val="28"/>
              </w:rPr>
            </w:pPr>
          </w:p>
          <w:p w:rsidR="00B9799D" w:rsidRDefault="00B9799D" w:rsidP="00B9799D">
            <w:pPr>
              <w:jc w:val="center"/>
              <w:rPr>
                <w:b/>
                <w:bCs/>
                <w:sz w:val="28"/>
                <w:szCs w:val="28"/>
              </w:rPr>
            </w:pPr>
          </w:p>
          <w:p w:rsidR="00B9799D" w:rsidRPr="00966812" w:rsidRDefault="00B9799D" w:rsidP="00B9799D">
            <w:pPr>
              <w:jc w:val="center"/>
              <w:rPr>
                <w:b/>
                <w:bCs/>
                <w:sz w:val="28"/>
                <w:szCs w:val="28"/>
              </w:rPr>
            </w:pPr>
            <w:r w:rsidRPr="00966812">
              <w:rPr>
                <w:b/>
                <w:bCs/>
                <w:sz w:val="28"/>
                <w:szCs w:val="28"/>
              </w:rPr>
              <w:t xml:space="preserve">Форма </w:t>
            </w:r>
          </w:p>
          <w:p w:rsidR="00B9799D" w:rsidRPr="00966812" w:rsidRDefault="00B9799D" w:rsidP="00B9799D">
            <w:pPr>
              <w:jc w:val="center"/>
              <w:rPr>
                <w:b/>
                <w:bCs/>
                <w:sz w:val="28"/>
                <w:szCs w:val="28"/>
              </w:rPr>
            </w:pPr>
            <w:r w:rsidRPr="00966812">
              <w:rPr>
                <w:b/>
                <w:bCs/>
                <w:sz w:val="28"/>
                <w:szCs w:val="28"/>
              </w:rPr>
              <w:t xml:space="preserve">контроля </w:t>
            </w:r>
          </w:p>
          <w:p w:rsidR="00B9799D" w:rsidRPr="00966812" w:rsidRDefault="00B9799D" w:rsidP="00B9799D">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B9799D" w:rsidRDefault="00B9799D"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t>ПК 1</w:t>
            </w:r>
          </w:p>
        </w:tc>
        <w:tc>
          <w:tcPr>
            <w:tcW w:w="2619" w:type="dxa"/>
          </w:tcPr>
          <w:p w:rsidR="00540A88" w:rsidRDefault="00540A88" w:rsidP="00B9799D">
            <w:pPr>
              <w:suppressAutoHyphens/>
              <w:jc w:val="both"/>
              <w:rPr>
                <w:sz w:val="28"/>
                <w:szCs w:val="28"/>
              </w:rPr>
            </w:pPr>
            <w:r w:rsidRPr="00B9799D">
              <w:rPr>
                <w:sz w:val="24"/>
                <w:szCs w:val="24"/>
              </w:rPr>
              <w:t xml:space="preserve">……….принимать ответственные решения в рамках своей профессиональной компетенции </w:t>
            </w:r>
          </w:p>
        </w:tc>
        <w:tc>
          <w:tcPr>
            <w:tcW w:w="4158" w:type="dxa"/>
            <w:vMerge w:val="restart"/>
          </w:tcPr>
          <w:p w:rsidR="00540A88" w:rsidRDefault="00540A88" w:rsidP="00540A88">
            <w:pPr>
              <w:widowControl w:val="0"/>
              <w:autoSpaceDE w:val="0"/>
              <w:autoSpaceDN w:val="0"/>
              <w:adjustRightInd w:val="0"/>
              <w:jc w:val="center"/>
              <w:rPr>
                <w:b/>
                <w:i/>
                <w:sz w:val="32"/>
                <w:szCs w:val="32"/>
              </w:rPr>
            </w:pPr>
            <w:r>
              <w:rPr>
                <w:b/>
                <w:i/>
                <w:sz w:val="32"/>
                <w:szCs w:val="32"/>
              </w:rPr>
              <w:t>Знать:</w:t>
            </w:r>
          </w:p>
          <w:p w:rsidR="00540A88" w:rsidRDefault="00540A88" w:rsidP="00540A88">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540A88" w:rsidRDefault="00540A88" w:rsidP="00540A88">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540A88" w:rsidRDefault="00540A88" w:rsidP="00540A88">
            <w:pPr>
              <w:widowControl w:val="0"/>
              <w:autoSpaceDE w:val="0"/>
              <w:autoSpaceDN w:val="0"/>
              <w:adjustRightInd w:val="0"/>
              <w:jc w:val="both"/>
              <w:rPr>
                <w:sz w:val="24"/>
                <w:szCs w:val="24"/>
              </w:rPr>
            </w:pPr>
            <w:r>
              <w:rPr>
                <w:sz w:val="24"/>
                <w:szCs w:val="24"/>
              </w:rPr>
              <w:t>11.Методы гигиенических исследований объектов окружающей среды</w:t>
            </w:r>
          </w:p>
          <w:p w:rsidR="00540A88" w:rsidRDefault="00540A88" w:rsidP="00540A88">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540A88" w:rsidRDefault="00540A88" w:rsidP="00540A88">
            <w:pPr>
              <w:widowControl w:val="0"/>
              <w:autoSpaceDE w:val="0"/>
              <w:autoSpaceDN w:val="0"/>
              <w:adjustRightInd w:val="0"/>
              <w:jc w:val="both"/>
              <w:rPr>
                <w:sz w:val="24"/>
                <w:szCs w:val="24"/>
              </w:rPr>
            </w:pPr>
            <w:r>
              <w:rPr>
                <w:sz w:val="24"/>
                <w:szCs w:val="24"/>
              </w:rPr>
              <w:t>14.Методы установления  причинно-следственных связей между состоянием среды обитания ми здоровьем населения, ……</w:t>
            </w:r>
          </w:p>
          <w:p w:rsidR="00540A88" w:rsidRDefault="00540A88" w:rsidP="00540A88">
            <w:pPr>
              <w:widowControl w:val="0"/>
              <w:autoSpaceDE w:val="0"/>
              <w:autoSpaceDN w:val="0"/>
              <w:adjustRightInd w:val="0"/>
              <w:jc w:val="both"/>
              <w:rPr>
                <w:sz w:val="24"/>
                <w:szCs w:val="24"/>
              </w:rPr>
            </w:pPr>
            <w:r>
              <w:rPr>
                <w:sz w:val="24"/>
                <w:szCs w:val="24"/>
              </w:rPr>
              <w:t xml:space="preserve">19.Цели, задачи, содержание и методы </w:t>
            </w:r>
            <w:proofErr w:type="gramStart"/>
            <w:r>
              <w:rPr>
                <w:sz w:val="24"/>
                <w:szCs w:val="24"/>
              </w:rPr>
              <w:t>государственного</w:t>
            </w:r>
            <w:proofErr w:type="gramEnd"/>
            <w:r>
              <w:rPr>
                <w:sz w:val="24"/>
                <w:szCs w:val="24"/>
              </w:rPr>
              <w:t xml:space="preserve"> санэпиднадзора на ………, в учреждениях для детей и подростков, </w:t>
            </w:r>
          </w:p>
          <w:p w:rsidR="00540A88" w:rsidRDefault="00540A88" w:rsidP="00540A88">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540A88" w:rsidRDefault="00540A88" w:rsidP="00540A88">
            <w:pPr>
              <w:widowControl w:val="0"/>
              <w:autoSpaceDE w:val="0"/>
              <w:autoSpaceDN w:val="0"/>
              <w:adjustRightInd w:val="0"/>
              <w:jc w:val="both"/>
              <w:rPr>
                <w:sz w:val="24"/>
                <w:szCs w:val="24"/>
              </w:rPr>
            </w:pPr>
            <w:r>
              <w:rPr>
                <w:sz w:val="24"/>
                <w:szCs w:val="24"/>
              </w:rPr>
              <w:t xml:space="preserve">28.Принципы гигиенического </w:t>
            </w:r>
            <w:r>
              <w:rPr>
                <w:sz w:val="24"/>
                <w:szCs w:val="24"/>
              </w:rPr>
              <w:lastRenderedPageBreak/>
              <w:t>нормирования вредных и опасных факторов производственной среды и трудового процесса, меры профилактики их вредного воздействия</w:t>
            </w:r>
          </w:p>
          <w:p w:rsidR="00540A88" w:rsidRDefault="00540A88" w:rsidP="0093339E">
            <w:pPr>
              <w:widowControl w:val="0"/>
              <w:autoSpaceDE w:val="0"/>
              <w:autoSpaceDN w:val="0"/>
              <w:adjustRightInd w:val="0"/>
              <w:jc w:val="center"/>
              <w:rPr>
                <w:sz w:val="24"/>
                <w:szCs w:val="24"/>
              </w:rPr>
            </w:pPr>
            <w:r>
              <w:rPr>
                <w:b/>
                <w:sz w:val="32"/>
                <w:szCs w:val="32"/>
              </w:rPr>
              <w:t>Уметь</w:t>
            </w:r>
          </w:p>
          <w:p w:rsidR="00540A88" w:rsidRDefault="00540A88" w:rsidP="00540A88">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540A88" w:rsidRDefault="00540A88" w:rsidP="00540A88">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540A88" w:rsidRDefault="00540A88" w:rsidP="00540A88">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540A88" w:rsidRDefault="00540A88" w:rsidP="00540A88">
            <w:pPr>
              <w:widowControl w:val="0"/>
              <w:autoSpaceDE w:val="0"/>
              <w:autoSpaceDN w:val="0"/>
              <w:adjustRightInd w:val="0"/>
              <w:jc w:val="both"/>
              <w:rPr>
                <w:sz w:val="24"/>
                <w:szCs w:val="24"/>
              </w:rPr>
            </w:pPr>
            <w:r>
              <w:rPr>
                <w:sz w:val="24"/>
                <w:szCs w:val="24"/>
              </w:rPr>
              <w:t>15.делать обобщающие выводы</w:t>
            </w:r>
          </w:p>
          <w:p w:rsidR="00540A88" w:rsidRDefault="00540A88" w:rsidP="00540A88">
            <w:pPr>
              <w:widowControl w:val="0"/>
              <w:autoSpaceDE w:val="0"/>
              <w:autoSpaceDN w:val="0"/>
              <w:adjustRightInd w:val="0"/>
              <w:jc w:val="both"/>
              <w:rPr>
                <w:sz w:val="24"/>
                <w:szCs w:val="24"/>
              </w:rPr>
            </w:pPr>
          </w:p>
          <w:p w:rsidR="00540A88" w:rsidRDefault="00540A88" w:rsidP="00540A88">
            <w:pPr>
              <w:widowControl w:val="0"/>
              <w:autoSpaceDE w:val="0"/>
              <w:autoSpaceDN w:val="0"/>
              <w:adjustRightInd w:val="0"/>
              <w:jc w:val="center"/>
              <w:rPr>
                <w:b/>
                <w:sz w:val="32"/>
                <w:szCs w:val="32"/>
              </w:rPr>
            </w:pPr>
            <w:r>
              <w:rPr>
                <w:b/>
                <w:sz w:val="32"/>
                <w:szCs w:val="32"/>
              </w:rPr>
              <w:t>Владеть:</w:t>
            </w:r>
          </w:p>
          <w:p w:rsidR="00540A88" w:rsidRDefault="00540A88" w:rsidP="00540A88">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540A88" w:rsidRDefault="00540A88" w:rsidP="00540A88">
            <w:pPr>
              <w:widowControl w:val="0"/>
              <w:autoSpaceDE w:val="0"/>
              <w:autoSpaceDN w:val="0"/>
              <w:adjustRightInd w:val="0"/>
              <w:rPr>
                <w:sz w:val="24"/>
                <w:szCs w:val="24"/>
              </w:rPr>
            </w:pPr>
            <w:r>
              <w:rPr>
                <w:sz w:val="24"/>
                <w:szCs w:val="24"/>
              </w:rPr>
              <w:t>2.методикой сбора социально-гигиенической информации, информации о состоянии здоровья населения,</w:t>
            </w:r>
          </w:p>
          <w:p w:rsidR="00540A88" w:rsidRDefault="00540A88" w:rsidP="00540A88">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540A88" w:rsidRDefault="00540A88" w:rsidP="00540A88">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p w:rsidR="00540A88" w:rsidRDefault="00540A88" w:rsidP="0093339E">
            <w:pPr>
              <w:widowControl w:val="0"/>
              <w:autoSpaceDE w:val="0"/>
              <w:autoSpaceDN w:val="0"/>
              <w:adjustRightInd w:val="0"/>
              <w:jc w:val="both"/>
              <w:rPr>
                <w:sz w:val="28"/>
                <w:szCs w:val="28"/>
              </w:rPr>
            </w:pPr>
            <w:r>
              <w:rPr>
                <w:sz w:val="24"/>
                <w:szCs w:val="24"/>
              </w:rPr>
              <w:t>11.методами предупреждения воздействия вредных факторов производственной среды на организм человека, …..</w:t>
            </w:r>
          </w:p>
        </w:tc>
        <w:tc>
          <w:tcPr>
            <w:tcW w:w="2021" w:type="dxa"/>
            <w:vMerge w:val="restart"/>
          </w:tcPr>
          <w:p w:rsidR="00540A88" w:rsidRDefault="00540A88" w:rsidP="00A31CED">
            <w:pPr>
              <w:rPr>
                <w:sz w:val="28"/>
                <w:szCs w:val="28"/>
              </w:rPr>
            </w:pPr>
          </w:p>
          <w:p w:rsidR="00B9095B" w:rsidRDefault="00B9095B" w:rsidP="00A31CED">
            <w:pPr>
              <w:rPr>
                <w:sz w:val="28"/>
                <w:szCs w:val="28"/>
              </w:rPr>
            </w:pPr>
          </w:p>
          <w:p w:rsidR="00B9095B" w:rsidRDefault="00B9095B" w:rsidP="00A31CED">
            <w:pPr>
              <w:rPr>
                <w:sz w:val="28"/>
                <w:szCs w:val="28"/>
              </w:rPr>
            </w:pPr>
            <w:r>
              <w:rPr>
                <w:sz w:val="28"/>
                <w:szCs w:val="28"/>
              </w:rPr>
              <w:t>Собеседование</w:t>
            </w: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p>
          <w:p w:rsidR="00B9095B" w:rsidRDefault="00B9095B" w:rsidP="00A31CED">
            <w:pPr>
              <w:rPr>
                <w:sz w:val="28"/>
                <w:szCs w:val="28"/>
              </w:rPr>
            </w:pPr>
            <w:r>
              <w:rPr>
                <w:sz w:val="28"/>
                <w:szCs w:val="28"/>
              </w:rPr>
              <w:t>Решение ситуационных задач</w:t>
            </w:r>
          </w:p>
        </w:tc>
      </w:tr>
      <w:tr w:rsidR="00540A88" w:rsidTr="00BA48AF">
        <w:tc>
          <w:tcPr>
            <w:tcW w:w="773" w:type="dxa"/>
          </w:tcPr>
          <w:p w:rsidR="00540A88" w:rsidRPr="00540A88" w:rsidRDefault="00540A88" w:rsidP="00540A88">
            <w:pPr>
              <w:jc w:val="center"/>
              <w:rPr>
                <w:b/>
                <w:sz w:val="28"/>
                <w:szCs w:val="28"/>
              </w:rPr>
            </w:pPr>
            <w:r w:rsidRPr="00540A88">
              <w:rPr>
                <w:b/>
                <w:sz w:val="28"/>
                <w:szCs w:val="28"/>
              </w:rPr>
              <w:t>ПК 4</w:t>
            </w:r>
          </w:p>
        </w:tc>
        <w:tc>
          <w:tcPr>
            <w:tcW w:w="2619" w:type="dxa"/>
          </w:tcPr>
          <w:p w:rsidR="00540A88" w:rsidRPr="00B9799D" w:rsidRDefault="00540A88" w:rsidP="00B9799D">
            <w:pPr>
              <w:shd w:val="clear" w:color="auto" w:fill="FFFFFF"/>
              <w:suppressAutoHyphens/>
              <w:jc w:val="both"/>
              <w:rPr>
                <w:sz w:val="28"/>
                <w:szCs w:val="28"/>
              </w:rPr>
            </w:pPr>
            <w:r w:rsidRPr="00B9799D">
              <w:rPr>
                <w:sz w:val="24"/>
                <w:szCs w:val="24"/>
              </w:rPr>
              <w:t xml:space="preserve">владением основами делопроизводства с использованием и анализом учетно-отчетной документации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t>ПК 7</w:t>
            </w:r>
          </w:p>
        </w:tc>
        <w:tc>
          <w:tcPr>
            <w:tcW w:w="2619" w:type="dxa"/>
          </w:tcPr>
          <w:p w:rsidR="00540A88" w:rsidRDefault="00540A88" w:rsidP="00A31CED">
            <w:pPr>
              <w:rPr>
                <w:sz w:val="28"/>
                <w:szCs w:val="28"/>
              </w:rPr>
            </w:pPr>
            <w:r>
              <w:rPr>
                <w:sz w:val="24"/>
                <w:szCs w:val="24"/>
              </w:rPr>
              <w:t>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мероприятий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t>ПК 14</w:t>
            </w:r>
          </w:p>
        </w:tc>
        <w:tc>
          <w:tcPr>
            <w:tcW w:w="2619" w:type="dxa"/>
          </w:tcPr>
          <w:p w:rsidR="00540A88" w:rsidRDefault="00540A88" w:rsidP="00B9799D">
            <w:pPr>
              <w:shd w:val="clear" w:color="auto" w:fill="FFFFFF"/>
              <w:suppressAutoHyphens/>
              <w:jc w:val="both"/>
              <w:rPr>
                <w:sz w:val="28"/>
                <w:szCs w:val="28"/>
              </w:rPr>
            </w:pPr>
            <w:r w:rsidRPr="00B9799D">
              <w:rPr>
                <w:sz w:val="24"/>
                <w:szCs w:val="24"/>
              </w:rPr>
              <w:t xml:space="preserve">способностью и готовностью к проведению санитарно-эпидемиологического надзора за состоянием ……….   детских  учреждений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t>ПК 15</w:t>
            </w:r>
          </w:p>
        </w:tc>
        <w:tc>
          <w:tcPr>
            <w:tcW w:w="2619" w:type="dxa"/>
          </w:tcPr>
          <w:p w:rsidR="00540A88" w:rsidRPr="00540A88" w:rsidRDefault="00540A88" w:rsidP="00540A88">
            <w:pPr>
              <w:shd w:val="clear" w:color="auto" w:fill="FFFFFF"/>
              <w:suppressAutoHyphens/>
              <w:jc w:val="both"/>
              <w:rPr>
                <w:sz w:val="28"/>
                <w:szCs w:val="28"/>
              </w:rPr>
            </w:pPr>
            <w:r w:rsidRPr="00540A88">
              <w:rPr>
                <w:sz w:val="24"/>
                <w:szCs w:val="24"/>
              </w:rPr>
              <w:t xml:space="preserve">способностью и готовностью к выявлению причинно-следственных связей в системе «факторы среды обитания человека – здоровье населения»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lastRenderedPageBreak/>
              <w:t>ПК 16</w:t>
            </w:r>
          </w:p>
        </w:tc>
        <w:tc>
          <w:tcPr>
            <w:tcW w:w="2619" w:type="dxa"/>
          </w:tcPr>
          <w:p w:rsidR="00540A88" w:rsidRDefault="00540A88" w:rsidP="00540A88">
            <w:pPr>
              <w:shd w:val="clear" w:color="auto" w:fill="FFFFFF"/>
              <w:suppressAutoHyphens/>
              <w:jc w:val="both"/>
              <w:rPr>
                <w:sz w:val="28"/>
                <w:szCs w:val="28"/>
              </w:rPr>
            </w:pPr>
            <w:r w:rsidRPr="00540A88">
              <w:rPr>
                <w:sz w:val="24"/>
                <w:szCs w:val="24"/>
              </w:rPr>
              <w:t xml:space="preserve">способностью и готовностью к формулировке, оценке и проверке гипотез, объясняющих причину, условия и механизм возникновения заболеваний, их распространения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lastRenderedPageBreak/>
              <w:t>ПК 23</w:t>
            </w:r>
          </w:p>
        </w:tc>
        <w:tc>
          <w:tcPr>
            <w:tcW w:w="2619" w:type="dxa"/>
          </w:tcPr>
          <w:p w:rsidR="00540A88" w:rsidRPr="00540A88" w:rsidRDefault="00540A88" w:rsidP="00540A88">
            <w:pPr>
              <w:shd w:val="clear" w:color="auto" w:fill="FFFFFF"/>
              <w:suppressAutoHyphens/>
              <w:jc w:val="both"/>
              <w:rPr>
                <w:sz w:val="28"/>
                <w:szCs w:val="28"/>
              </w:rPr>
            </w:pPr>
            <w:r w:rsidRPr="00540A88">
              <w:rPr>
                <w:spacing w:val="-2"/>
                <w:sz w:val="24"/>
                <w:szCs w:val="24"/>
              </w:rPr>
              <w:t xml:space="preserve">способностью и готовностью к проведению санитарно-просветительской работы с населением по вопросам профилактической медицины, к работе с учебной, научной, нормативной и справочной литературой, проведению поиска информации для решения профессиональных задач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r w:rsidR="00540A88" w:rsidTr="00BA48AF">
        <w:tc>
          <w:tcPr>
            <w:tcW w:w="773" w:type="dxa"/>
          </w:tcPr>
          <w:p w:rsidR="00540A88" w:rsidRPr="00540A88" w:rsidRDefault="00540A88" w:rsidP="00540A88">
            <w:pPr>
              <w:jc w:val="center"/>
              <w:rPr>
                <w:b/>
                <w:sz w:val="28"/>
                <w:szCs w:val="28"/>
              </w:rPr>
            </w:pPr>
            <w:r w:rsidRPr="00540A88">
              <w:rPr>
                <w:b/>
                <w:sz w:val="28"/>
                <w:szCs w:val="28"/>
              </w:rPr>
              <w:t>ПК 24</w:t>
            </w:r>
          </w:p>
        </w:tc>
        <w:tc>
          <w:tcPr>
            <w:tcW w:w="2619" w:type="dxa"/>
          </w:tcPr>
          <w:p w:rsidR="00540A88" w:rsidRDefault="00540A88" w:rsidP="00540A88">
            <w:pPr>
              <w:shd w:val="clear" w:color="auto" w:fill="FFFFFF"/>
              <w:suppressAutoHyphens/>
              <w:jc w:val="both"/>
              <w:rPr>
                <w:sz w:val="28"/>
                <w:szCs w:val="28"/>
              </w:rPr>
            </w:pPr>
            <w:r w:rsidRPr="00540A88">
              <w:rPr>
                <w:sz w:val="24"/>
                <w:szCs w:val="24"/>
              </w:rPr>
              <w:t xml:space="preserve">способностью и готовностью к планированию и проведению гигиенического обучения детей, подростков, их родителей и персонала учреждений для детей и подростков </w:t>
            </w:r>
          </w:p>
        </w:tc>
        <w:tc>
          <w:tcPr>
            <w:tcW w:w="4158" w:type="dxa"/>
            <w:vMerge/>
          </w:tcPr>
          <w:p w:rsidR="00540A88" w:rsidRDefault="00540A88" w:rsidP="00A31CED">
            <w:pPr>
              <w:rPr>
                <w:sz w:val="28"/>
                <w:szCs w:val="28"/>
              </w:rPr>
            </w:pPr>
          </w:p>
        </w:tc>
        <w:tc>
          <w:tcPr>
            <w:tcW w:w="2021" w:type="dxa"/>
            <w:vMerge/>
          </w:tcPr>
          <w:p w:rsidR="00540A88" w:rsidRDefault="00540A88" w:rsidP="00A31CED">
            <w:pPr>
              <w:rPr>
                <w:sz w:val="28"/>
                <w:szCs w:val="28"/>
              </w:rPr>
            </w:pPr>
          </w:p>
        </w:tc>
      </w:tr>
    </w:tbl>
    <w:p w:rsidR="00B9799D" w:rsidRDefault="00B9799D" w:rsidP="00A31CED">
      <w:pPr>
        <w:rPr>
          <w:rFonts w:ascii="Times New Roman" w:hAnsi="Times New Roman" w:cs="Times New Roman"/>
          <w:sz w:val="28"/>
          <w:szCs w:val="28"/>
        </w:rPr>
      </w:pPr>
    </w:p>
    <w:p w:rsidR="002F5944" w:rsidRDefault="002F5944" w:rsidP="00DE7414">
      <w:pPr>
        <w:ind w:right="-185" w:firstLine="720"/>
        <w:jc w:val="center"/>
        <w:rPr>
          <w:b/>
          <w:bCs/>
          <w:sz w:val="28"/>
          <w:szCs w:val="28"/>
        </w:rPr>
      </w:pPr>
      <w:proofErr w:type="spellStart"/>
      <w:r w:rsidRPr="00DE7414">
        <w:rPr>
          <w:rFonts w:ascii="Times New Roman" w:hAnsi="Times New Roman" w:cs="Times New Roman"/>
          <w:b/>
          <w:sz w:val="32"/>
          <w:szCs w:val="32"/>
        </w:rPr>
        <w:t>Хронокарта</w:t>
      </w:r>
      <w:proofErr w:type="spellEnd"/>
      <w:r w:rsidRPr="00DE7414">
        <w:rPr>
          <w:rFonts w:ascii="Times New Roman" w:hAnsi="Times New Roman" w:cs="Times New Roman"/>
          <w:b/>
          <w:sz w:val="32"/>
          <w:szCs w:val="32"/>
        </w:rPr>
        <w:t xml:space="preserve"> занятия</w:t>
      </w:r>
    </w:p>
    <w:tbl>
      <w:tblPr>
        <w:tblW w:w="878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429"/>
        <w:gridCol w:w="4111"/>
      </w:tblGrid>
      <w:tr w:rsidR="00B9095B" w:rsidRPr="00B9095B" w:rsidTr="00B9095B">
        <w:tc>
          <w:tcPr>
            <w:tcW w:w="540" w:type="dxa"/>
            <w:tcBorders>
              <w:top w:val="single" w:sz="6" w:space="0" w:color="auto"/>
              <w:left w:val="single" w:sz="6" w:space="0" w:color="auto"/>
              <w:bottom w:val="single" w:sz="6" w:space="0" w:color="auto"/>
              <w:right w:val="single" w:sz="6" w:space="0" w:color="auto"/>
            </w:tcBorders>
          </w:tcPr>
          <w:p w:rsidR="00B9095B" w:rsidRPr="00B9095B" w:rsidRDefault="00DD3896" w:rsidP="00B9095B">
            <w:pPr>
              <w:widowControl w:val="0"/>
              <w:jc w:val="center"/>
              <w:rPr>
                <w:rFonts w:ascii="Times New Roman" w:hAnsi="Times New Roman" w:cs="Times New Roman"/>
                <w:b/>
                <w:i/>
                <w:sz w:val="24"/>
                <w:szCs w:val="24"/>
              </w:rPr>
            </w:pPr>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п</w:t>
            </w:r>
            <w:r w:rsidR="00B9095B" w:rsidRPr="00B9095B">
              <w:rPr>
                <w:rFonts w:ascii="Times New Roman" w:hAnsi="Times New Roman" w:cs="Times New Roman"/>
                <w:b/>
                <w:i/>
                <w:sz w:val="24"/>
                <w:szCs w:val="24"/>
              </w:rPr>
              <w:t>п</w:t>
            </w:r>
            <w:proofErr w:type="spellEnd"/>
          </w:p>
        </w:tc>
        <w:tc>
          <w:tcPr>
            <w:tcW w:w="709" w:type="dxa"/>
            <w:tcBorders>
              <w:top w:val="single" w:sz="6" w:space="0" w:color="auto"/>
              <w:left w:val="single" w:sz="6" w:space="0" w:color="auto"/>
              <w:bottom w:val="single" w:sz="6" w:space="0" w:color="auto"/>
              <w:right w:val="single" w:sz="6" w:space="0" w:color="auto"/>
            </w:tcBorders>
          </w:tcPr>
          <w:p w:rsidR="00B9095B" w:rsidRPr="00B9095B" w:rsidRDefault="00B9095B" w:rsidP="00B9095B">
            <w:pPr>
              <w:widowControl w:val="0"/>
              <w:jc w:val="center"/>
              <w:rPr>
                <w:rFonts w:ascii="Times New Roman" w:hAnsi="Times New Roman" w:cs="Times New Roman"/>
                <w:b/>
                <w:i/>
                <w:sz w:val="24"/>
                <w:szCs w:val="24"/>
              </w:rPr>
            </w:pPr>
            <w:r w:rsidRPr="00B9095B">
              <w:rPr>
                <w:rFonts w:ascii="Times New Roman" w:hAnsi="Times New Roman" w:cs="Times New Roman"/>
                <w:b/>
                <w:i/>
                <w:sz w:val="24"/>
                <w:szCs w:val="24"/>
              </w:rPr>
              <w:t>Часы</w:t>
            </w:r>
          </w:p>
        </w:tc>
        <w:tc>
          <w:tcPr>
            <w:tcW w:w="3429" w:type="dxa"/>
            <w:tcBorders>
              <w:top w:val="single" w:sz="6" w:space="0" w:color="auto"/>
              <w:left w:val="single" w:sz="6" w:space="0" w:color="auto"/>
              <w:bottom w:val="single" w:sz="6" w:space="0" w:color="auto"/>
              <w:right w:val="single" w:sz="6" w:space="0" w:color="auto"/>
            </w:tcBorders>
          </w:tcPr>
          <w:p w:rsidR="00B9095B" w:rsidRPr="00B9095B" w:rsidRDefault="00B9095B" w:rsidP="00B9095B">
            <w:pPr>
              <w:widowControl w:val="0"/>
              <w:jc w:val="center"/>
              <w:rPr>
                <w:rFonts w:ascii="Times New Roman" w:hAnsi="Times New Roman" w:cs="Times New Roman"/>
                <w:b/>
                <w:i/>
                <w:sz w:val="24"/>
                <w:szCs w:val="24"/>
              </w:rPr>
            </w:pPr>
            <w:r w:rsidRPr="00B9095B">
              <w:rPr>
                <w:rFonts w:ascii="Times New Roman" w:hAnsi="Times New Roman" w:cs="Times New Roman"/>
                <w:b/>
                <w:i/>
                <w:sz w:val="24"/>
                <w:szCs w:val="24"/>
              </w:rPr>
              <w:t>Тема, содержание практических занятий</w:t>
            </w:r>
          </w:p>
        </w:tc>
        <w:tc>
          <w:tcPr>
            <w:tcW w:w="4111" w:type="dxa"/>
            <w:tcBorders>
              <w:top w:val="single" w:sz="6" w:space="0" w:color="auto"/>
              <w:left w:val="single" w:sz="6" w:space="0" w:color="auto"/>
              <w:bottom w:val="single" w:sz="6" w:space="0" w:color="auto"/>
              <w:right w:val="single" w:sz="6" w:space="0" w:color="auto"/>
            </w:tcBorders>
            <w:shd w:val="clear" w:color="auto" w:fill="auto"/>
          </w:tcPr>
          <w:p w:rsidR="00B9095B" w:rsidRPr="00B9095B" w:rsidRDefault="00B9095B" w:rsidP="00B9095B">
            <w:pPr>
              <w:widowControl w:val="0"/>
              <w:jc w:val="center"/>
              <w:rPr>
                <w:rFonts w:ascii="Times New Roman" w:hAnsi="Times New Roman" w:cs="Times New Roman"/>
                <w:b/>
                <w:i/>
                <w:sz w:val="24"/>
                <w:szCs w:val="24"/>
              </w:rPr>
            </w:pPr>
            <w:r w:rsidRPr="00B9095B">
              <w:rPr>
                <w:rFonts w:ascii="Times New Roman" w:hAnsi="Times New Roman" w:cs="Times New Roman"/>
                <w:b/>
                <w:i/>
                <w:sz w:val="24"/>
                <w:szCs w:val="24"/>
              </w:rPr>
              <w:t>Деятельность студента</w:t>
            </w:r>
          </w:p>
        </w:tc>
      </w:tr>
      <w:tr w:rsidR="00B9095B" w:rsidRPr="002672E5" w:rsidTr="00DD3896">
        <w:trPr>
          <w:trHeight w:val="551"/>
        </w:trPr>
        <w:tc>
          <w:tcPr>
            <w:tcW w:w="540" w:type="dxa"/>
          </w:tcPr>
          <w:p w:rsidR="00B9095B" w:rsidRPr="002672E5" w:rsidRDefault="00B9095B" w:rsidP="00B33B02">
            <w:pPr>
              <w:widowControl w:val="0"/>
              <w:jc w:val="center"/>
              <w:rPr>
                <w:rFonts w:ascii="Times New Roman" w:hAnsi="Times New Roman" w:cs="Times New Roman"/>
                <w:sz w:val="24"/>
                <w:szCs w:val="24"/>
              </w:rPr>
            </w:pPr>
          </w:p>
        </w:tc>
        <w:tc>
          <w:tcPr>
            <w:tcW w:w="709" w:type="dxa"/>
          </w:tcPr>
          <w:p w:rsidR="00B9095B" w:rsidRPr="002672E5" w:rsidRDefault="00B9095B" w:rsidP="00B33B02">
            <w:pPr>
              <w:widowControl w:val="0"/>
              <w:jc w:val="center"/>
              <w:rPr>
                <w:rFonts w:ascii="Times New Roman" w:hAnsi="Times New Roman" w:cs="Times New Roman"/>
                <w:sz w:val="24"/>
                <w:szCs w:val="24"/>
              </w:rPr>
            </w:pPr>
          </w:p>
        </w:tc>
        <w:tc>
          <w:tcPr>
            <w:tcW w:w="3429" w:type="dxa"/>
          </w:tcPr>
          <w:p w:rsidR="00B9095B" w:rsidRPr="00127640" w:rsidRDefault="00B9095B" w:rsidP="00B33B02">
            <w:pPr>
              <w:widowControl w:val="0"/>
              <w:jc w:val="center"/>
              <w:rPr>
                <w:rFonts w:ascii="Times New Roman" w:hAnsi="Times New Roman" w:cs="Times New Roman"/>
                <w:b/>
                <w:sz w:val="24"/>
                <w:szCs w:val="24"/>
              </w:rPr>
            </w:pPr>
            <w:r w:rsidRPr="00127640">
              <w:rPr>
                <w:rFonts w:ascii="Times New Roman" w:hAnsi="Times New Roman" w:cs="Times New Roman"/>
                <w:b/>
                <w:sz w:val="24"/>
                <w:szCs w:val="24"/>
              </w:rPr>
              <w:t>Тема 11</w:t>
            </w:r>
          </w:p>
          <w:p w:rsidR="00B9095B" w:rsidRDefault="00B9095B" w:rsidP="00B33B02">
            <w:pPr>
              <w:widowControl w:val="0"/>
              <w:jc w:val="center"/>
              <w:rPr>
                <w:rFonts w:ascii="Times New Roman" w:hAnsi="Times New Roman" w:cs="Times New Roman"/>
                <w:sz w:val="24"/>
                <w:szCs w:val="24"/>
              </w:rPr>
            </w:pPr>
            <w:r>
              <w:rPr>
                <w:rFonts w:ascii="Times New Roman" w:hAnsi="Times New Roman" w:cs="Times New Roman"/>
                <w:sz w:val="24"/>
                <w:szCs w:val="24"/>
              </w:rPr>
              <w:t>Просмотр и обсуждение презентаций  «АФО подростков» и «Действие факторов производственной среды»</w:t>
            </w:r>
          </w:p>
          <w:p w:rsidR="00B9095B" w:rsidRPr="002672E5" w:rsidRDefault="00B9095B" w:rsidP="00DD3896">
            <w:pPr>
              <w:widowControl w:val="0"/>
              <w:jc w:val="center"/>
              <w:rPr>
                <w:rFonts w:ascii="Times New Roman" w:hAnsi="Times New Roman" w:cs="Times New Roman"/>
                <w:sz w:val="24"/>
                <w:szCs w:val="24"/>
              </w:rPr>
            </w:pPr>
            <w:r>
              <w:rPr>
                <w:rFonts w:ascii="Times New Roman" w:hAnsi="Times New Roman" w:cs="Times New Roman"/>
                <w:sz w:val="24"/>
                <w:szCs w:val="24"/>
              </w:rPr>
              <w:t>Решение ситуационной задачи</w:t>
            </w:r>
          </w:p>
        </w:tc>
        <w:tc>
          <w:tcPr>
            <w:tcW w:w="4111" w:type="dxa"/>
            <w:shd w:val="clear" w:color="auto" w:fill="auto"/>
          </w:tcPr>
          <w:p w:rsidR="00B9095B" w:rsidRDefault="00B9095B" w:rsidP="00B33B02">
            <w:pPr>
              <w:widowControl w:val="0"/>
              <w:rPr>
                <w:rFonts w:ascii="Times New Roman" w:hAnsi="Times New Roman" w:cs="Times New Roman"/>
                <w:sz w:val="24"/>
                <w:szCs w:val="24"/>
              </w:rPr>
            </w:pPr>
          </w:p>
          <w:p w:rsidR="00B9095B" w:rsidRDefault="00B9095B" w:rsidP="00B33B02">
            <w:pPr>
              <w:widowControl w:val="0"/>
              <w:rPr>
                <w:rFonts w:ascii="Times New Roman" w:hAnsi="Times New Roman" w:cs="Times New Roman"/>
                <w:sz w:val="24"/>
                <w:szCs w:val="24"/>
              </w:rPr>
            </w:pPr>
            <w:r>
              <w:rPr>
                <w:rFonts w:ascii="Times New Roman" w:hAnsi="Times New Roman" w:cs="Times New Roman"/>
                <w:sz w:val="24"/>
                <w:szCs w:val="24"/>
              </w:rPr>
              <w:t>Докладывает, слушает, задает вопросы, отвечает на вопросы, участвует в обсуждении и оценке.</w:t>
            </w:r>
          </w:p>
          <w:p w:rsidR="00B9095B" w:rsidRDefault="00B9095B" w:rsidP="00B33B02">
            <w:pPr>
              <w:widowControl w:val="0"/>
              <w:rPr>
                <w:rFonts w:ascii="Times New Roman" w:hAnsi="Times New Roman" w:cs="Times New Roman"/>
                <w:sz w:val="24"/>
                <w:szCs w:val="24"/>
              </w:rPr>
            </w:pPr>
          </w:p>
          <w:p w:rsidR="00B9095B" w:rsidRPr="002672E5" w:rsidRDefault="00B9095B" w:rsidP="00B9095B">
            <w:pPr>
              <w:widowControl w:val="0"/>
              <w:rPr>
                <w:rFonts w:ascii="Times New Roman" w:hAnsi="Times New Roman" w:cs="Times New Roman"/>
                <w:sz w:val="24"/>
                <w:szCs w:val="24"/>
              </w:rPr>
            </w:pPr>
            <w:r>
              <w:rPr>
                <w:rFonts w:ascii="Times New Roman" w:hAnsi="Times New Roman" w:cs="Times New Roman"/>
                <w:sz w:val="24"/>
                <w:szCs w:val="24"/>
              </w:rPr>
              <w:t>Составляет санитарную характеристику профессии.</w:t>
            </w:r>
          </w:p>
        </w:tc>
      </w:tr>
    </w:tbl>
    <w:p w:rsidR="00DE7414" w:rsidRDefault="00DE7414" w:rsidP="00FF4F44">
      <w:pPr>
        <w:pStyle w:val="22"/>
        <w:jc w:val="center"/>
        <w:rPr>
          <w:b/>
          <w:bCs/>
        </w:rPr>
      </w:pPr>
    </w:p>
    <w:p w:rsidR="00EF0A2F" w:rsidRPr="00DE7414" w:rsidRDefault="00DE7414" w:rsidP="00FF4F44">
      <w:pPr>
        <w:pStyle w:val="22"/>
        <w:jc w:val="center"/>
        <w:rPr>
          <w:b/>
          <w:bCs/>
          <w:sz w:val="32"/>
          <w:szCs w:val="32"/>
        </w:rPr>
      </w:pPr>
      <w:r w:rsidRPr="00DE7414">
        <w:rPr>
          <w:b/>
          <w:bCs/>
          <w:sz w:val="32"/>
          <w:szCs w:val="32"/>
        </w:rPr>
        <w:t>Приложения для самостоятельной работы студента</w:t>
      </w:r>
    </w:p>
    <w:p w:rsidR="00DE7414" w:rsidRDefault="00DE7414" w:rsidP="00FF160A">
      <w:pPr>
        <w:pStyle w:val="22"/>
        <w:jc w:val="center"/>
        <w:rPr>
          <w:b/>
          <w:bCs/>
        </w:rPr>
      </w:pPr>
      <w:r>
        <w:rPr>
          <w:b/>
          <w:bCs/>
        </w:rPr>
        <w:t>А. Вопросы для самоподготовки</w:t>
      </w:r>
    </w:p>
    <w:p w:rsidR="00FF160A" w:rsidRPr="00FF160A" w:rsidRDefault="00FF160A" w:rsidP="00945DA9">
      <w:pPr>
        <w:pStyle w:val="22"/>
        <w:numPr>
          <w:ilvl w:val="0"/>
          <w:numId w:val="57"/>
        </w:numPr>
        <w:spacing w:after="0" w:line="240" w:lineRule="auto"/>
        <w:rPr>
          <w:bCs/>
          <w:sz w:val="28"/>
          <w:szCs w:val="28"/>
        </w:rPr>
      </w:pPr>
      <w:r w:rsidRPr="00FF160A">
        <w:rPr>
          <w:bCs/>
          <w:sz w:val="28"/>
          <w:szCs w:val="28"/>
        </w:rPr>
        <w:t>Понятие «профессиональные вредности»</w:t>
      </w:r>
    </w:p>
    <w:p w:rsidR="00FF160A" w:rsidRPr="00FF160A" w:rsidRDefault="00FF160A" w:rsidP="00945DA9">
      <w:pPr>
        <w:pStyle w:val="22"/>
        <w:numPr>
          <w:ilvl w:val="0"/>
          <w:numId w:val="57"/>
        </w:numPr>
        <w:spacing w:after="0" w:line="240" w:lineRule="auto"/>
        <w:rPr>
          <w:bCs/>
          <w:sz w:val="28"/>
          <w:szCs w:val="28"/>
        </w:rPr>
      </w:pPr>
      <w:r w:rsidRPr="00FF160A">
        <w:rPr>
          <w:bCs/>
          <w:sz w:val="28"/>
          <w:szCs w:val="28"/>
        </w:rPr>
        <w:t>Классификация производственных вредностей</w:t>
      </w:r>
    </w:p>
    <w:p w:rsidR="00FF160A" w:rsidRPr="00FF160A" w:rsidRDefault="00FF160A" w:rsidP="00945DA9">
      <w:pPr>
        <w:pStyle w:val="22"/>
        <w:numPr>
          <w:ilvl w:val="0"/>
          <w:numId w:val="57"/>
        </w:numPr>
        <w:spacing w:after="0" w:line="240" w:lineRule="auto"/>
        <w:jc w:val="both"/>
        <w:rPr>
          <w:bCs/>
          <w:sz w:val="28"/>
          <w:szCs w:val="28"/>
        </w:rPr>
      </w:pPr>
      <w:r w:rsidRPr="00FF160A">
        <w:rPr>
          <w:bCs/>
          <w:sz w:val="28"/>
          <w:szCs w:val="28"/>
        </w:rPr>
        <w:t>Особенности терморегуляции подростков, особенности действия высоких и низких температур</w:t>
      </w:r>
    </w:p>
    <w:p w:rsidR="00FF160A" w:rsidRPr="00FF160A" w:rsidRDefault="00FF160A" w:rsidP="00945DA9">
      <w:pPr>
        <w:pStyle w:val="22"/>
        <w:numPr>
          <w:ilvl w:val="0"/>
          <w:numId w:val="57"/>
        </w:numPr>
        <w:spacing w:after="0" w:line="240" w:lineRule="auto"/>
        <w:jc w:val="both"/>
        <w:rPr>
          <w:bCs/>
          <w:sz w:val="28"/>
          <w:szCs w:val="28"/>
        </w:rPr>
      </w:pPr>
      <w:r w:rsidRPr="00FF160A">
        <w:rPr>
          <w:bCs/>
          <w:sz w:val="28"/>
          <w:szCs w:val="28"/>
        </w:rPr>
        <w:t>Действие шума на организм человека, особенности влияния на слуховой анализатор подростков.</w:t>
      </w:r>
    </w:p>
    <w:p w:rsidR="00FF160A" w:rsidRPr="00FF160A" w:rsidRDefault="00FF160A" w:rsidP="00945DA9">
      <w:pPr>
        <w:pStyle w:val="22"/>
        <w:numPr>
          <w:ilvl w:val="0"/>
          <w:numId w:val="57"/>
        </w:numPr>
        <w:spacing w:after="0" w:line="240" w:lineRule="auto"/>
        <w:jc w:val="both"/>
        <w:rPr>
          <w:bCs/>
          <w:sz w:val="28"/>
          <w:szCs w:val="28"/>
        </w:rPr>
      </w:pPr>
      <w:r w:rsidRPr="00FF160A">
        <w:rPr>
          <w:bCs/>
          <w:sz w:val="28"/>
          <w:szCs w:val="28"/>
        </w:rPr>
        <w:t xml:space="preserve"> Ксенобиотики, основные проявления действия, возрастные особенности.</w:t>
      </w:r>
    </w:p>
    <w:p w:rsidR="005A7EF5" w:rsidRDefault="005A7EF5" w:rsidP="00945DA9">
      <w:pPr>
        <w:pStyle w:val="22"/>
        <w:numPr>
          <w:ilvl w:val="0"/>
          <w:numId w:val="57"/>
        </w:numPr>
        <w:spacing w:after="0" w:line="240" w:lineRule="auto"/>
        <w:rPr>
          <w:bCs/>
          <w:sz w:val="28"/>
          <w:szCs w:val="28"/>
        </w:rPr>
      </w:pPr>
      <w:r>
        <w:rPr>
          <w:bCs/>
          <w:sz w:val="28"/>
          <w:szCs w:val="28"/>
        </w:rPr>
        <w:t>Особенности реакций организма подростков на физическую нагрузку.</w:t>
      </w:r>
    </w:p>
    <w:p w:rsidR="00FF160A" w:rsidRDefault="005A7EF5" w:rsidP="00945DA9">
      <w:pPr>
        <w:pStyle w:val="22"/>
        <w:numPr>
          <w:ilvl w:val="0"/>
          <w:numId w:val="57"/>
        </w:numPr>
        <w:spacing w:after="0" w:line="240" w:lineRule="auto"/>
        <w:jc w:val="both"/>
        <w:rPr>
          <w:bCs/>
          <w:sz w:val="28"/>
          <w:szCs w:val="28"/>
        </w:rPr>
      </w:pPr>
      <w:r>
        <w:rPr>
          <w:bCs/>
          <w:sz w:val="28"/>
          <w:szCs w:val="28"/>
        </w:rPr>
        <w:t>Проявления полового диморфизма при действии производственных вредностей.</w:t>
      </w:r>
    </w:p>
    <w:p w:rsidR="005A7EF5" w:rsidRDefault="005A7EF5" w:rsidP="00945DA9">
      <w:pPr>
        <w:pStyle w:val="22"/>
        <w:numPr>
          <w:ilvl w:val="0"/>
          <w:numId w:val="57"/>
        </w:numPr>
        <w:spacing w:after="0" w:line="240" w:lineRule="auto"/>
        <w:rPr>
          <w:bCs/>
          <w:sz w:val="28"/>
          <w:szCs w:val="28"/>
        </w:rPr>
      </w:pPr>
      <w:r>
        <w:rPr>
          <w:bCs/>
          <w:sz w:val="28"/>
          <w:szCs w:val="28"/>
        </w:rPr>
        <w:t>Структура заболеваемости подростков в различных отраслях народного хозяйства.</w:t>
      </w:r>
    </w:p>
    <w:p w:rsidR="005A7EF5" w:rsidRDefault="005A7EF5" w:rsidP="00945DA9">
      <w:pPr>
        <w:pStyle w:val="22"/>
        <w:numPr>
          <w:ilvl w:val="0"/>
          <w:numId w:val="57"/>
        </w:numPr>
        <w:spacing w:after="0" w:line="240" w:lineRule="auto"/>
        <w:rPr>
          <w:bCs/>
          <w:sz w:val="28"/>
          <w:szCs w:val="28"/>
        </w:rPr>
      </w:pPr>
      <w:r>
        <w:rPr>
          <w:bCs/>
          <w:sz w:val="28"/>
          <w:szCs w:val="28"/>
        </w:rPr>
        <w:t>Адаптация подростков к неблагоприятным факторам производственной среды.</w:t>
      </w:r>
    </w:p>
    <w:p w:rsidR="005A7EF5" w:rsidRDefault="005A7EF5" w:rsidP="00945DA9">
      <w:pPr>
        <w:pStyle w:val="22"/>
        <w:numPr>
          <w:ilvl w:val="0"/>
          <w:numId w:val="57"/>
        </w:numPr>
        <w:spacing w:after="0" w:line="240" w:lineRule="auto"/>
        <w:rPr>
          <w:bCs/>
          <w:sz w:val="28"/>
          <w:szCs w:val="28"/>
        </w:rPr>
      </w:pPr>
      <w:r>
        <w:rPr>
          <w:bCs/>
          <w:sz w:val="28"/>
          <w:szCs w:val="28"/>
        </w:rPr>
        <w:t xml:space="preserve"> Гипотеза бинарной регуляции деятельности человека.</w:t>
      </w:r>
    </w:p>
    <w:p w:rsidR="005A7EF5" w:rsidRDefault="005A7EF5" w:rsidP="00945DA9">
      <w:pPr>
        <w:pStyle w:val="22"/>
        <w:numPr>
          <w:ilvl w:val="0"/>
          <w:numId w:val="57"/>
        </w:numPr>
        <w:spacing w:after="0" w:line="240" w:lineRule="auto"/>
        <w:rPr>
          <w:bCs/>
          <w:sz w:val="28"/>
          <w:szCs w:val="28"/>
        </w:rPr>
      </w:pPr>
      <w:r>
        <w:rPr>
          <w:bCs/>
          <w:sz w:val="28"/>
          <w:szCs w:val="28"/>
        </w:rPr>
        <w:t xml:space="preserve"> Биологический возраст, понятие, значение.</w:t>
      </w:r>
    </w:p>
    <w:p w:rsidR="005A7EF5" w:rsidRPr="00FF160A" w:rsidRDefault="005A7EF5" w:rsidP="00945DA9">
      <w:pPr>
        <w:pStyle w:val="22"/>
        <w:numPr>
          <w:ilvl w:val="0"/>
          <w:numId w:val="57"/>
        </w:numPr>
        <w:spacing w:after="0" w:line="240" w:lineRule="auto"/>
        <w:rPr>
          <w:bCs/>
          <w:sz w:val="28"/>
          <w:szCs w:val="28"/>
        </w:rPr>
      </w:pPr>
      <w:r>
        <w:rPr>
          <w:bCs/>
          <w:sz w:val="28"/>
          <w:szCs w:val="28"/>
        </w:rPr>
        <w:t xml:space="preserve"> Нормирование нагрузки для подростков.</w:t>
      </w:r>
    </w:p>
    <w:p w:rsidR="00FF160A" w:rsidRDefault="00FF160A" w:rsidP="00FF160A">
      <w:pPr>
        <w:pStyle w:val="22"/>
        <w:spacing w:after="0"/>
        <w:rPr>
          <w:b/>
          <w:bCs/>
        </w:rPr>
      </w:pPr>
    </w:p>
    <w:p w:rsidR="00F50A20" w:rsidRDefault="00F50A20" w:rsidP="00FF160A">
      <w:pPr>
        <w:pStyle w:val="22"/>
        <w:jc w:val="center"/>
        <w:rPr>
          <w:b/>
          <w:bCs/>
        </w:rPr>
      </w:pPr>
      <w:r>
        <w:rPr>
          <w:b/>
          <w:bCs/>
        </w:rPr>
        <w:t>Б. Пример ситуационной задачи</w:t>
      </w:r>
    </w:p>
    <w:p w:rsidR="00C7531B" w:rsidRPr="00C7531B" w:rsidRDefault="00C7531B" w:rsidP="00C7531B">
      <w:pPr>
        <w:spacing w:after="0" w:line="240" w:lineRule="auto"/>
        <w:jc w:val="both"/>
        <w:rPr>
          <w:rFonts w:ascii="Times New Roman" w:eastAsia="Times New Roman" w:hAnsi="Times New Roman" w:cs="Times New Roman"/>
          <w:sz w:val="24"/>
          <w:szCs w:val="24"/>
        </w:rPr>
      </w:pPr>
      <w:r w:rsidRPr="00C7531B">
        <w:rPr>
          <w:rFonts w:ascii="Times New Roman" w:eastAsia="Times New Roman" w:hAnsi="Times New Roman" w:cs="Times New Roman"/>
          <w:sz w:val="24"/>
          <w:szCs w:val="24"/>
        </w:rPr>
        <w:t xml:space="preserve">Швея работает на трикотажных фабриках или в трикотажных ателье, где установлены разнообразные универсальные и специальные машины: </w:t>
      </w:r>
      <w:proofErr w:type="spellStart"/>
      <w:r w:rsidRPr="00C7531B">
        <w:rPr>
          <w:rFonts w:ascii="Times New Roman" w:eastAsia="Times New Roman" w:hAnsi="Times New Roman" w:cs="Times New Roman"/>
          <w:sz w:val="24"/>
          <w:szCs w:val="24"/>
        </w:rPr>
        <w:t>стегально</w:t>
      </w:r>
      <w:proofErr w:type="spellEnd"/>
      <w:r w:rsidRPr="00C7531B">
        <w:rPr>
          <w:rFonts w:ascii="Times New Roman" w:eastAsia="Times New Roman" w:hAnsi="Times New Roman" w:cs="Times New Roman"/>
          <w:sz w:val="24"/>
          <w:szCs w:val="24"/>
        </w:rPr>
        <w:t xml:space="preserve">-пошивочные, пуговичные, метельные и зигзаг-машины, </w:t>
      </w:r>
      <w:proofErr w:type="spellStart"/>
      <w:r w:rsidRPr="00C7531B">
        <w:rPr>
          <w:rFonts w:ascii="Times New Roman" w:eastAsia="Times New Roman" w:hAnsi="Times New Roman" w:cs="Times New Roman"/>
          <w:sz w:val="24"/>
          <w:szCs w:val="24"/>
        </w:rPr>
        <w:t>оверлог</w:t>
      </w:r>
      <w:proofErr w:type="spellEnd"/>
      <w:r w:rsidRPr="00C7531B">
        <w:rPr>
          <w:rFonts w:ascii="Times New Roman" w:eastAsia="Times New Roman" w:hAnsi="Times New Roman" w:cs="Times New Roman"/>
          <w:sz w:val="24"/>
          <w:szCs w:val="24"/>
        </w:rPr>
        <w:t xml:space="preserve">-машины, вышивальные, потайного стежка и др. Швейные машины работают от электродвигателя, управляемого с помощью ножной педали, руки работницы остаются свободными. </w:t>
      </w:r>
    </w:p>
    <w:p w:rsidR="00C7531B" w:rsidRPr="00C7531B" w:rsidRDefault="00C7531B" w:rsidP="00C7531B">
      <w:pPr>
        <w:spacing w:after="0" w:line="240" w:lineRule="auto"/>
        <w:jc w:val="both"/>
        <w:rPr>
          <w:rFonts w:ascii="Times New Roman" w:eastAsia="Times New Roman" w:hAnsi="Times New Roman" w:cs="Times New Roman"/>
          <w:sz w:val="24"/>
          <w:szCs w:val="24"/>
        </w:rPr>
      </w:pPr>
      <w:r w:rsidRPr="00C7531B">
        <w:rPr>
          <w:rFonts w:ascii="Times New Roman" w:eastAsia="Times New Roman" w:hAnsi="Times New Roman" w:cs="Times New Roman"/>
          <w:sz w:val="24"/>
          <w:szCs w:val="24"/>
        </w:rPr>
        <w:t xml:space="preserve">Работать на современных швейных машинах сложно: они имеют </w:t>
      </w:r>
      <w:r>
        <w:rPr>
          <w:rFonts w:ascii="Times New Roman" w:eastAsia="Times New Roman" w:hAnsi="Times New Roman" w:cs="Times New Roman"/>
          <w:sz w:val="24"/>
          <w:szCs w:val="24"/>
        </w:rPr>
        <w:t>в</w:t>
      </w:r>
      <w:r w:rsidRPr="00C7531B">
        <w:rPr>
          <w:rFonts w:ascii="Times New Roman" w:eastAsia="Times New Roman" w:hAnsi="Times New Roman" w:cs="Times New Roman"/>
          <w:sz w:val="24"/>
          <w:szCs w:val="24"/>
        </w:rPr>
        <w:t xml:space="preserve">ысокую скорость, которая позволяет делать 8 тысяч и более стежков в минуту, или 130—135 стежков в секунду. Осложняют работу швеи короткая протяженность шва, особенно в детских </w:t>
      </w:r>
      <w:r w:rsidRPr="00C7531B">
        <w:rPr>
          <w:rFonts w:ascii="Times New Roman" w:eastAsia="Times New Roman" w:hAnsi="Times New Roman" w:cs="Times New Roman"/>
          <w:sz w:val="24"/>
          <w:szCs w:val="24"/>
        </w:rPr>
        <w:lastRenderedPageBreak/>
        <w:t xml:space="preserve">изделиях, легкая </w:t>
      </w:r>
      <w:proofErr w:type="spellStart"/>
      <w:r w:rsidRPr="00C7531B">
        <w:rPr>
          <w:rFonts w:ascii="Times New Roman" w:eastAsia="Times New Roman" w:hAnsi="Times New Roman" w:cs="Times New Roman"/>
          <w:sz w:val="24"/>
          <w:szCs w:val="24"/>
        </w:rPr>
        <w:t>деформированность</w:t>
      </w:r>
      <w:proofErr w:type="spellEnd"/>
      <w:r w:rsidRPr="00C7531B">
        <w:rPr>
          <w:rFonts w:ascii="Times New Roman" w:eastAsia="Times New Roman" w:hAnsi="Times New Roman" w:cs="Times New Roman"/>
          <w:sz w:val="24"/>
          <w:szCs w:val="24"/>
        </w:rPr>
        <w:t xml:space="preserve">, растяжимость и </w:t>
      </w:r>
      <w:proofErr w:type="spellStart"/>
      <w:r w:rsidRPr="00C7531B">
        <w:rPr>
          <w:rFonts w:ascii="Times New Roman" w:eastAsia="Times New Roman" w:hAnsi="Times New Roman" w:cs="Times New Roman"/>
          <w:sz w:val="24"/>
          <w:szCs w:val="24"/>
        </w:rPr>
        <w:t>распускаемость</w:t>
      </w:r>
      <w:proofErr w:type="spellEnd"/>
      <w:r w:rsidRPr="00C7531B">
        <w:rPr>
          <w:rFonts w:ascii="Times New Roman" w:eastAsia="Times New Roman" w:hAnsi="Times New Roman" w:cs="Times New Roman"/>
          <w:sz w:val="24"/>
          <w:szCs w:val="24"/>
        </w:rPr>
        <w:t xml:space="preserve"> деталей трикотажного кроя. </w:t>
      </w:r>
    </w:p>
    <w:p w:rsidR="00C7531B" w:rsidRPr="00C7531B" w:rsidRDefault="00C7531B" w:rsidP="00C7531B">
      <w:pPr>
        <w:spacing w:after="0" w:line="240" w:lineRule="auto"/>
        <w:jc w:val="both"/>
        <w:rPr>
          <w:rFonts w:ascii="Times New Roman" w:eastAsia="Times New Roman" w:hAnsi="Times New Roman" w:cs="Times New Roman"/>
          <w:sz w:val="24"/>
          <w:szCs w:val="24"/>
        </w:rPr>
      </w:pPr>
      <w:r w:rsidRPr="00C7531B">
        <w:rPr>
          <w:rFonts w:ascii="Times New Roman" w:eastAsia="Times New Roman" w:hAnsi="Times New Roman" w:cs="Times New Roman"/>
          <w:sz w:val="24"/>
          <w:szCs w:val="24"/>
        </w:rPr>
        <w:t xml:space="preserve">Заправив в машину две сшиваемые детали, швея должна не только проследить, чтобы они не были перекошены, растянуты, но еще успеть подготовить к заправке в машину следующую пару деталей. </w:t>
      </w:r>
    </w:p>
    <w:p w:rsidR="00C7531B" w:rsidRPr="00C7531B" w:rsidRDefault="00C7531B" w:rsidP="00C7531B">
      <w:pPr>
        <w:spacing w:after="0" w:line="240" w:lineRule="auto"/>
        <w:jc w:val="both"/>
        <w:rPr>
          <w:rFonts w:ascii="Times New Roman" w:eastAsia="Times New Roman" w:hAnsi="Times New Roman" w:cs="Times New Roman"/>
          <w:sz w:val="24"/>
          <w:szCs w:val="24"/>
        </w:rPr>
      </w:pPr>
      <w:r w:rsidRPr="00C7531B">
        <w:rPr>
          <w:rFonts w:ascii="Times New Roman" w:eastAsia="Times New Roman" w:hAnsi="Times New Roman" w:cs="Times New Roman"/>
          <w:sz w:val="24"/>
          <w:szCs w:val="24"/>
        </w:rPr>
        <w:t xml:space="preserve">Стул швеи имеет спинку и сиденье, регулируемое по высоте и углу наклона. На столе установлены различные приспособления, на подставке временно хранятся детали изделия. </w:t>
      </w:r>
    </w:p>
    <w:p w:rsidR="00C7531B" w:rsidRDefault="00C7531B" w:rsidP="00C7531B">
      <w:pPr>
        <w:spacing w:after="0" w:line="240" w:lineRule="auto"/>
        <w:jc w:val="both"/>
        <w:rPr>
          <w:rFonts w:ascii="Times New Roman" w:eastAsia="Times New Roman" w:hAnsi="Times New Roman" w:cs="Times New Roman"/>
          <w:sz w:val="24"/>
          <w:szCs w:val="24"/>
        </w:rPr>
      </w:pPr>
      <w:r w:rsidRPr="00C7531B">
        <w:rPr>
          <w:rFonts w:ascii="Times New Roman" w:eastAsia="Times New Roman" w:hAnsi="Times New Roman" w:cs="Times New Roman"/>
          <w:sz w:val="24"/>
          <w:szCs w:val="24"/>
        </w:rPr>
        <w:t xml:space="preserve">Шитье широкого ассортимента трикотажных изделий требует быстрого, аккуратного, точного выполнения различных рабочих приемов. Швеи должна обладать хорошей координацией движений, полноценным зрением, уметь быстро переключаться с выполнения одной операции на другую. Однако при массовом крупносерийном производстве трикотажных изделий швея длительное время вынуждена выполнять одну и ту же операцию. </w:t>
      </w:r>
    </w:p>
    <w:p w:rsidR="00C7531B" w:rsidRPr="00C7531B" w:rsidRDefault="00C7531B" w:rsidP="00C7531B">
      <w:pPr>
        <w:spacing w:after="0" w:line="240" w:lineRule="auto"/>
        <w:jc w:val="both"/>
        <w:rPr>
          <w:rFonts w:ascii="Times New Roman" w:eastAsia="Times New Roman" w:hAnsi="Times New Roman" w:cs="Times New Roman"/>
          <w:sz w:val="24"/>
          <w:szCs w:val="24"/>
        </w:rPr>
      </w:pPr>
      <w:r w:rsidRPr="00C7531B">
        <w:rPr>
          <w:rFonts w:ascii="Times New Roman" w:eastAsia="Times New Roman" w:hAnsi="Times New Roman" w:cs="Times New Roman"/>
          <w:b/>
          <w:sz w:val="24"/>
          <w:szCs w:val="24"/>
        </w:rPr>
        <w:t>Задание</w:t>
      </w:r>
      <w:r>
        <w:rPr>
          <w:rFonts w:ascii="Times New Roman" w:eastAsia="Times New Roman" w:hAnsi="Times New Roman" w:cs="Times New Roman"/>
          <w:sz w:val="24"/>
          <w:szCs w:val="24"/>
        </w:rPr>
        <w:t>: Определите необходимые ключевые функции для выполнения данной работы</w:t>
      </w:r>
      <w:proofErr w:type="gramStart"/>
      <w:r>
        <w:rPr>
          <w:rFonts w:ascii="Times New Roman" w:eastAsia="Times New Roman" w:hAnsi="Times New Roman" w:cs="Times New Roman"/>
          <w:sz w:val="24"/>
          <w:szCs w:val="24"/>
        </w:rPr>
        <w:t xml:space="preserve"> .</w:t>
      </w:r>
      <w:proofErr w:type="gramEnd"/>
    </w:p>
    <w:p w:rsidR="00C7531B" w:rsidRDefault="00C7531B" w:rsidP="00FF160A">
      <w:pPr>
        <w:pStyle w:val="22"/>
        <w:jc w:val="center"/>
        <w:rPr>
          <w:b/>
          <w:bCs/>
        </w:rPr>
      </w:pPr>
    </w:p>
    <w:p w:rsidR="002275D1" w:rsidRDefault="00F50A20" w:rsidP="00FF160A">
      <w:pPr>
        <w:pStyle w:val="22"/>
        <w:jc w:val="center"/>
        <w:rPr>
          <w:b/>
          <w:sz w:val="28"/>
          <w:szCs w:val="28"/>
        </w:rPr>
      </w:pPr>
      <w:r>
        <w:rPr>
          <w:b/>
          <w:bCs/>
        </w:rPr>
        <w:t xml:space="preserve">В. </w:t>
      </w:r>
      <w:proofErr w:type="gramStart"/>
      <w:r w:rsidR="002275D1">
        <w:rPr>
          <w:b/>
          <w:sz w:val="28"/>
          <w:szCs w:val="28"/>
        </w:rPr>
        <w:t>Тест-задания</w:t>
      </w:r>
      <w:proofErr w:type="gramEnd"/>
      <w:r w:rsidR="002275D1">
        <w:rPr>
          <w:b/>
          <w:sz w:val="28"/>
          <w:szCs w:val="28"/>
        </w:rPr>
        <w:t xml:space="preserve"> для проверки усвоения</w:t>
      </w:r>
    </w:p>
    <w:p w:rsidR="002275D1" w:rsidRPr="00B9010F" w:rsidRDefault="002275D1" w:rsidP="0093339E">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b/>
          <w:sz w:val="28"/>
          <w:szCs w:val="28"/>
        </w:rPr>
        <w:t>1.</w:t>
      </w:r>
      <w:r w:rsidR="0093339E" w:rsidRPr="00B9010F">
        <w:rPr>
          <w:rFonts w:ascii="Times New Roman" w:hAnsi="Times New Roman" w:cs="Times New Roman"/>
          <w:b/>
          <w:sz w:val="28"/>
          <w:szCs w:val="28"/>
        </w:rPr>
        <w:t xml:space="preserve">Организм подростка по сравнению </w:t>
      </w:r>
      <w:proofErr w:type="gramStart"/>
      <w:r w:rsidR="0093339E" w:rsidRPr="00B9010F">
        <w:rPr>
          <w:rFonts w:ascii="Times New Roman" w:hAnsi="Times New Roman" w:cs="Times New Roman"/>
          <w:b/>
          <w:sz w:val="28"/>
          <w:szCs w:val="28"/>
        </w:rPr>
        <w:t>со</w:t>
      </w:r>
      <w:proofErr w:type="gramEnd"/>
      <w:r w:rsidR="0093339E" w:rsidRPr="00B9010F">
        <w:rPr>
          <w:rFonts w:ascii="Times New Roman" w:hAnsi="Times New Roman" w:cs="Times New Roman"/>
          <w:b/>
          <w:sz w:val="28"/>
          <w:szCs w:val="28"/>
        </w:rPr>
        <w:t xml:space="preserve"> взрослыми, более чувствителен к действию:</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b/>
          <w:sz w:val="28"/>
          <w:szCs w:val="28"/>
        </w:rPr>
        <w:t xml:space="preserve">-: </w:t>
      </w:r>
      <w:r w:rsidRPr="00B9010F">
        <w:rPr>
          <w:rFonts w:ascii="Times New Roman" w:hAnsi="Times New Roman" w:cs="Times New Roman"/>
          <w:sz w:val="28"/>
          <w:szCs w:val="28"/>
        </w:rPr>
        <w:t>шума</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неблагоприятного микроклимата</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пыли</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шума,  неблагоприятного микроклимата</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шума,  неблагоприятного микроклимата, пыли</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химических веществ</w:t>
      </w:r>
    </w:p>
    <w:p w:rsidR="00B9010F" w:rsidRPr="00B9010F" w:rsidRDefault="00B9010F"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пыли и химических веществ</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некоторых химических веществ</w:t>
      </w:r>
    </w:p>
    <w:p w:rsidR="0093339E" w:rsidRPr="00B9010F" w:rsidRDefault="0093339E"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шума,  неблагоприятного микроклимата, пыли,  химических веществ</w:t>
      </w:r>
    </w:p>
    <w:p w:rsidR="0093339E" w:rsidRPr="00B9010F" w:rsidRDefault="00DF68FC"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w:t>
      </w:r>
      <w:r w:rsidR="0093339E" w:rsidRPr="00B9010F">
        <w:rPr>
          <w:rFonts w:ascii="Times New Roman" w:hAnsi="Times New Roman" w:cs="Times New Roman"/>
          <w:sz w:val="28"/>
          <w:szCs w:val="28"/>
        </w:rPr>
        <w:t xml:space="preserve">: шума,  неблагоприятного микроклимата, пыли,  </w:t>
      </w:r>
      <w:r w:rsidRPr="00B9010F">
        <w:rPr>
          <w:rFonts w:ascii="Times New Roman" w:hAnsi="Times New Roman" w:cs="Times New Roman"/>
          <w:sz w:val="28"/>
          <w:szCs w:val="28"/>
        </w:rPr>
        <w:t xml:space="preserve">некоторых </w:t>
      </w:r>
      <w:r w:rsidR="0093339E" w:rsidRPr="00B9010F">
        <w:rPr>
          <w:rFonts w:ascii="Times New Roman" w:hAnsi="Times New Roman" w:cs="Times New Roman"/>
          <w:sz w:val="28"/>
          <w:szCs w:val="28"/>
        </w:rPr>
        <w:t>химических веществ</w:t>
      </w:r>
    </w:p>
    <w:p w:rsidR="00DF68FC" w:rsidRPr="00B9010F" w:rsidRDefault="00DF68FC" w:rsidP="0093339E">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все перечисленное</w:t>
      </w:r>
    </w:p>
    <w:p w:rsidR="00FD2675" w:rsidRPr="00B9010F" w:rsidRDefault="002275D1" w:rsidP="00FD2675">
      <w:pPr>
        <w:widowControl w:val="0"/>
        <w:spacing w:after="0"/>
        <w:rPr>
          <w:rFonts w:ascii="Times New Roman" w:hAnsi="Times New Roman"/>
          <w:b/>
          <w:sz w:val="28"/>
          <w:szCs w:val="28"/>
        </w:rPr>
      </w:pPr>
      <w:r w:rsidRPr="00B9010F">
        <w:rPr>
          <w:rFonts w:ascii="Times New Roman" w:hAnsi="Times New Roman" w:cs="Times New Roman"/>
          <w:b/>
          <w:sz w:val="28"/>
          <w:szCs w:val="28"/>
        </w:rPr>
        <w:t>2</w:t>
      </w:r>
      <w:r w:rsidR="00FD2675" w:rsidRPr="00B9010F">
        <w:rPr>
          <w:rFonts w:ascii="Times New Roman" w:hAnsi="Times New Roman" w:cs="Times New Roman"/>
          <w:b/>
          <w:sz w:val="28"/>
          <w:szCs w:val="28"/>
        </w:rPr>
        <w:t>.  КПЗ</w:t>
      </w:r>
      <w:proofErr w:type="gramStart"/>
      <w:r w:rsidR="00FD2675" w:rsidRPr="00B9010F">
        <w:rPr>
          <w:rFonts w:ascii="Times New Roman" w:hAnsi="Times New Roman" w:cs="Times New Roman"/>
          <w:b/>
          <w:sz w:val="28"/>
          <w:szCs w:val="28"/>
        </w:rPr>
        <w:t>Ф–</w:t>
      </w:r>
      <w:proofErr w:type="gramEnd"/>
      <w:r w:rsidR="00FD2675" w:rsidRPr="00B9010F">
        <w:rPr>
          <w:rFonts w:ascii="Times New Roman" w:hAnsi="Times New Roman" w:cs="Times New Roman"/>
          <w:b/>
          <w:sz w:val="28"/>
          <w:szCs w:val="28"/>
        </w:rPr>
        <w:t xml:space="preserve"> это </w:t>
      </w:r>
      <w:r w:rsidR="00FD2675" w:rsidRPr="00B9010F">
        <w:rPr>
          <w:rFonts w:ascii="Times New Roman" w:hAnsi="Times New Roman"/>
          <w:b/>
          <w:sz w:val="28"/>
          <w:szCs w:val="28"/>
        </w:rPr>
        <w:t>###</w:t>
      </w:r>
    </w:p>
    <w:p w:rsidR="00FD2675" w:rsidRPr="00B9010F" w:rsidRDefault="00FD2675" w:rsidP="00FD2675">
      <w:pPr>
        <w:tabs>
          <w:tab w:val="left" w:pos="0"/>
          <w:tab w:val="left" w:pos="720"/>
        </w:tabs>
        <w:spacing w:after="0"/>
        <w:outlineLvl w:val="0"/>
        <w:rPr>
          <w:rFonts w:ascii="Times New Roman" w:hAnsi="Times New Roman" w:cs="Times New Roman"/>
          <w:b/>
          <w:sz w:val="28"/>
          <w:szCs w:val="28"/>
        </w:rPr>
      </w:pPr>
      <w:r w:rsidRPr="00B9010F">
        <w:rPr>
          <w:rFonts w:ascii="Times New Roman" w:hAnsi="Times New Roman" w:cs="Times New Roman"/>
          <w:b/>
          <w:sz w:val="28"/>
          <w:szCs w:val="28"/>
        </w:rPr>
        <w:t xml:space="preserve">3. В соответствии с психофизиологической сущностью профессионально-значимые функции и  качества подразделяются </w:t>
      </w:r>
      <w:proofErr w:type="gramStart"/>
      <w:r w:rsidRPr="00B9010F">
        <w:rPr>
          <w:rFonts w:ascii="Times New Roman" w:hAnsi="Times New Roman" w:cs="Times New Roman"/>
          <w:b/>
          <w:sz w:val="28"/>
          <w:szCs w:val="28"/>
        </w:rPr>
        <w:t>на</w:t>
      </w:r>
      <w:proofErr w:type="gramEnd"/>
      <w:r w:rsidRPr="00B9010F">
        <w:rPr>
          <w:rFonts w:ascii="Times New Roman" w:hAnsi="Times New Roman" w:cs="Times New Roman"/>
          <w:b/>
          <w:sz w:val="28"/>
          <w:szCs w:val="28"/>
        </w:rPr>
        <w:t xml:space="preserve"> …..сфер</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3</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4</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5</w:t>
      </w:r>
    </w:p>
    <w:p w:rsidR="00FD2675" w:rsidRPr="00B9010F" w:rsidRDefault="00FD2675" w:rsidP="00FD2675">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rPr>
        <w:t>+: 6</w:t>
      </w:r>
    </w:p>
    <w:p w:rsidR="00FD2675" w:rsidRPr="00B9010F" w:rsidRDefault="00FD2675" w:rsidP="00FD2675">
      <w:pPr>
        <w:tabs>
          <w:tab w:val="left" w:pos="0"/>
          <w:tab w:val="left" w:pos="720"/>
        </w:tabs>
        <w:spacing w:after="0"/>
        <w:outlineLvl w:val="0"/>
        <w:rPr>
          <w:rFonts w:ascii="Times New Roman" w:hAnsi="Times New Roman" w:cs="Times New Roman"/>
          <w:b/>
          <w:sz w:val="28"/>
          <w:szCs w:val="28"/>
        </w:rPr>
      </w:pPr>
      <w:r w:rsidRPr="00B9010F">
        <w:rPr>
          <w:rFonts w:ascii="Times New Roman" w:hAnsi="Times New Roman" w:cs="Times New Roman"/>
          <w:b/>
          <w:sz w:val="28"/>
          <w:szCs w:val="28"/>
        </w:rPr>
        <w:t>4. Установите соответствие групп профессий и числа КПЗФ</w:t>
      </w:r>
    </w:p>
    <w:p w:rsidR="00FD2675" w:rsidRPr="00B9010F" w:rsidRDefault="00FD2675" w:rsidP="00FD2675">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1: первая</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вторая</w:t>
      </w:r>
    </w:p>
    <w:p w:rsidR="00FD2675" w:rsidRPr="00B9010F" w:rsidRDefault="00FD2675" w:rsidP="00FD2675">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3: третья</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1:10 и более</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5-9</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3: 4 и менее</w:t>
      </w:r>
    </w:p>
    <w:p w:rsidR="002275D1" w:rsidRPr="00B9010F" w:rsidRDefault="002275D1" w:rsidP="0093339E">
      <w:pPr>
        <w:tabs>
          <w:tab w:val="left" w:pos="0"/>
          <w:tab w:val="left" w:pos="720"/>
        </w:tabs>
        <w:spacing w:after="0"/>
        <w:outlineLvl w:val="0"/>
        <w:rPr>
          <w:rFonts w:ascii="Times New Roman" w:hAnsi="Times New Roman" w:cs="Times New Roman"/>
          <w:b/>
          <w:sz w:val="28"/>
          <w:szCs w:val="28"/>
        </w:rPr>
      </w:pPr>
    </w:p>
    <w:p w:rsidR="00FD2675" w:rsidRPr="00B9010F" w:rsidRDefault="00FD2675" w:rsidP="00FD2675">
      <w:pPr>
        <w:tabs>
          <w:tab w:val="left" w:pos="0"/>
          <w:tab w:val="left" w:pos="720"/>
        </w:tabs>
        <w:spacing w:after="0"/>
        <w:outlineLvl w:val="0"/>
        <w:rPr>
          <w:rFonts w:ascii="Times New Roman" w:hAnsi="Times New Roman" w:cs="Times New Roman"/>
          <w:b/>
          <w:sz w:val="28"/>
          <w:szCs w:val="28"/>
        </w:rPr>
      </w:pPr>
      <w:r w:rsidRPr="00B9010F">
        <w:rPr>
          <w:rFonts w:ascii="Times New Roman" w:hAnsi="Times New Roman" w:cs="Times New Roman"/>
          <w:b/>
          <w:sz w:val="28"/>
          <w:szCs w:val="28"/>
        </w:rPr>
        <w:t>5</w:t>
      </w:r>
      <w:r w:rsidR="002275D1" w:rsidRPr="00B9010F">
        <w:rPr>
          <w:rFonts w:ascii="Times New Roman" w:hAnsi="Times New Roman" w:cs="Times New Roman"/>
          <w:b/>
          <w:sz w:val="28"/>
          <w:szCs w:val="28"/>
        </w:rPr>
        <w:t>.</w:t>
      </w:r>
      <w:r w:rsidRPr="00B9010F">
        <w:rPr>
          <w:rFonts w:ascii="Times New Roman" w:hAnsi="Times New Roman" w:cs="Times New Roman"/>
          <w:b/>
          <w:sz w:val="28"/>
          <w:szCs w:val="28"/>
        </w:rPr>
        <w:t xml:space="preserve">  Установите соответствие </w:t>
      </w:r>
      <w:r w:rsidR="007D3EB5" w:rsidRPr="00B9010F">
        <w:rPr>
          <w:rFonts w:ascii="Times New Roman" w:hAnsi="Times New Roman" w:cs="Times New Roman"/>
          <w:b/>
          <w:sz w:val="28"/>
          <w:szCs w:val="28"/>
        </w:rPr>
        <w:t xml:space="preserve">уровня </w:t>
      </w:r>
      <w:r w:rsidRPr="00B9010F">
        <w:rPr>
          <w:rFonts w:ascii="Times New Roman" w:hAnsi="Times New Roman" w:cs="Times New Roman"/>
          <w:b/>
          <w:sz w:val="28"/>
          <w:szCs w:val="28"/>
        </w:rPr>
        <w:t>чувствительности организма детей и подростков</w:t>
      </w:r>
      <w:r w:rsidR="007D3EB5" w:rsidRPr="00B9010F">
        <w:rPr>
          <w:rFonts w:ascii="Times New Roman" w:hAnsi="Times New Roman" w:cs="Times New Roman"/>
          <w:b/>
          <w:sz w:val="28"/>
          <w:szCs w:val="28"/>
        </w:rPr>
        <w:t xml:space="preserve">, по сравнению </w:t>
      </w:r>
      <w:proofErr w:type="gramStart"/>
      <w:r w:rsidR="007D3EB5" w:rsidRPr="00B9010F">
        <w:rPr>
          <w:rFonts w:ascii="Times New Roman" w:hAnsi="Times New Roman" w:cs="Times New Roman"/>
          <w:b/>
          <w:sz w:val="28"/>
          <w:szCs w:val="28"/>
        </w:rPr>
        <w:t>со</w:t>
      </w:r>
      <w:proofErr w:type="gramEnd"/>
      <w:r w:rsidR="007D3EB5" w:rsidRPr="00B9010F">
        <w:rPr>
          <w:rFonts w:ascii="Times New Roman" w:hAnsi="Times New Roman" w:cs="Times New Roman"/>
          <w:b/>
          <w:sz w:val="28"/>
          <w:szCs w:val="28"/>
        </w:rPr>
        <w:t xml:space="preserve"> взрослыми,</w:t>
      </w:r>
      <w:r w:rsidRPr="00B9010F">
        <w:rPr>
          <w:rFonts w:ascii="Times New Roman" w:hAnsi="Times New Roman" w:cs="Times New Roman"/>
          <w:b/>
          <w:sz w:val="28"/>
          <w:szCs w:val="28"/>
        </w:rPr>
        <w:t xml:space="preserve"> к действию хими</w:t>
      </w:r>
      <w:r w:rsidR="007D3EB5" w:rsidRPr="00B9010F">
        <w:rPr>
          <w:rFonts w:ascii="Times New Roman" w:hAnsi="Times New Roman" w:cs="Times New Roman"/>
          <w:b/>
          <w:sz w:val="28"/>
          <w:szCs w:val="28"/>
        </w:rPr>
        <w:t>ческих вещест</w:t>
      </w:r>
      <w:r w:rsidR="00EA21CB" w:rsidRPr="00B9010F">
        <w:rPr>
          <w:rFonts w:ascii="Times New Roman" w:hAnsi="Times New Roman" w:cs="Times New Roman"/>
          <w:b/>
          <w:sz w:val="28"/>
          <w:szCs w:val="28"/>
        </w:rPr>
        <w:t>в</w:t>
      </w:r>
      <w:r w:rsidR="007D3EB5" w:rsidRPr="00B9010F">
        <w:rPr>
          <w:rFonts w:ascii="Times New Roman" w:hAnsi="Times New Roman" w:cs="Times New Roman"/>
          <w:b/>
          <w:sz w:val="28"/>
          <w:szCs w:val="28"/>
        </w:rPr>
        <w:t>:</w:t>
      </w:r>
    </w:p>
    <w:p w:rsidR="00FD2675" w:rsidRPr="00B9010F" w:rsidRDefault="00FD2675" w:rsidP="00FD2675">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1: </w:t>
      </w:r>
      <w:r w:rsidR="00EA21CB" w:rsidRPr="00B9010F">
        <w:rPr>
          <w:rFonts w:ascii="Times New Roman" w:hAnsi="Times New Roman" w:cs="Times New Roman"/>
          <w:sz w:val="28"/>
          <w:szCs w:val="28"/>
        </w:rPr>
        <w:t>повышен</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w:t>
      </w:r>
      <w:r w:rsidR="00EA21CB" w:rsidRPr="00B9010F">
        <w:rPr>
          <w:rFonts w:ascii="Times New Roman" w:hAnsi="Times New Roman" w:cs="Times New Roman"/>
          <w:sz w:val="28"/>
          <w:szCs w:val="28"/>
        </w:rPr>
        <w:t>понижен</w:t>
      </w:r>
    </w:p>
    <w:p w:rsidR="00FD2675" w:rsidRPr="00B9010F" w:rsidRDefault="00FD2675" w:rsidP="00FD2675">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1:</w:t>
      </w:r>
      <w:r w:rsidR="00EA21CB" w:rsidRPr="00B9010F">
        <w:rPr>
          <w:rFonts w:ascii="Times New Roman" w:hAnsi="Times New Roman" w:cs="Times New Roman"/>
          <w:sz w:val="28"/>
          <w:szCs w:val="28"/>
        </w:rPr>
        <w:t xml:space="preserve"> свинец</w:t>
      </w:r>
    </w:p>
    <w:p w:rsidR="002275D1" w:rsidRPr="00B9010F" w:rsidRDefault="00FD2675" w:rsidP="00EA21CB">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w:t>
      </w:r>
      <w:r w:rsidR="00EA21CB" w:rsidRPr="00B9010F">
        <w:rPr>
          <w:rFonts w:ascii="Times New Roman" w:hAnsi="Times New Roman" w:cs="Times New Roman"/>
          <w:sz w:val="28"/>
          <w:szCs w:val="28"/>
        </w:rPr>
        <w:t>дихлорэтан</w:t>
      </w:r>
    </w:p>
    <w:p w:rsidR="00EA21CB" w:rsidRPr="00B9010F" w:rsidRDefault="00FD2675" w:rsidP="00EA21CB">
      <w:pPr>
        <w:tabs>
          <w:tab w:val="left" w:pos="0"/>
          <w:tab w:val="left" w:pos="720"/>
        </w:tabs>
        <w:spacing w:after="0"/>
        <w:outlineLvl w:val="0"/>
        <w:rPr>
          <w:rFonts w:ascii="Times New Roman" w:hAnsi="Times New Roman" w:cs="Times New Roman"/>
          <w:b/>
          <w:sz w:val="28"/>
          <w:szCs w:val="28"/>
        </w:rPr>
      </w:pPr>
      <w:r w:rsidRPr="00B9010F">
        <w:rPr>
          <w:rFonts w:ascii="Times New Roman" w:hAnsi="Times New Roman" w:cs="Times New Roman"/>
          <w:b/>
          <w:sz w:val="28"/>
          <w:szCs w:val="28"/>
        </w:rPr>
        <w:t>6</w:t>
      </w:r>
      <w:r w:rsidR="00EA21CB" w:rsidRPr="00B9010F">
        <w:rPr>
          <w:rFonts w:ascii="Times New Roman" w:hAnsi="Times New Roman" w:cs="Times New Roman"/>
          <w:b/>
          <w:sz w:val="28"/>
          <w:szCs w:val="28"/>
        </w:rPr>
        <w:t xml:space="preserve">. Установите соответствие уровня чувствительности организма детей и подростков, по сравнению </w:t>
      </w:r>
      <w:proofErr w:type="gramStart"/>
      <w:r w:rsidR="00EA21CB" w:rsidRPr="00B9010F">
        <w:rPr>
          <w:rFonts w:ascii="Times New Roman" w:hAnsi="Times New Roman" w:cs="Times New Roman"/>
          <w:b/>
          <w:sz w:val="28"/>
          <w:szCs w:val="28"/>
        </w:rPr>
        <w:t>со</w:t>
      </w:r>
      <w:proofErr w:type="gramEnd"/>
      <w:r w:rsidR="00EA21CB" w:rsidRPr="00B9010F">
        <w:rPr>
          <w:rFonts w:ascii="Times New Roman" w:hAnsi="Times New Roman" w:cs="Times New Roman"/>
          <w:b/>
          <w:sz w:val="28"/>
          <w:szCs w:val="28"/>
        </w:rPr>
        <w:t xml:space="preserve"> взрослыми, к действию химических веществ:</w:t>
      </w:r>
    </w:p>
    <w:p w:rsidR="00EA21CB" w:rsidRPr="00B9010F" w:rsidRDefault="00EA21CB" w:rsidP="00EA21CB">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1: повышен</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понижен</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1: аммиак</w:t>
      </w:r>
    </w:p>
    <w:p w:rsidR="002275D1" w:rsidRPr="00B9010F" w:rsidRDefault="00EA21CB" w:rsidP="00EA21CB">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бензин</w:t>
      </w:r>
    </w:p>
    <w:p w:rsidR="00EA21CB" w:rsidRPr="00B9010F" w:rsidRDefault="00FD2675" w:rsidP="00EA21CB">
      <w:pPr>
        <w:tabs>
          <w:tab w:val="left" w:pos="0"/>
          <w:tab w:val="left" w:pos="720"/>
        </w:tabs>
        <w:spacing w:after="0"/>
        <w:outlineLvl w:val="0"/>
        <w:rPr>
          <w:rFonts w:ascii="Times New Roman" w:hAnsi="Times New Roman" w:cs="Times New Roman"/>
          <w:b/>
          <w:sz w:val="28"/>
          <w:szCs w:val="28"/>
        </w:rPr>
      </w:pPr>
      <w:r w:rsidRPr="00B9010F">
        <w:rPr>
          <w:rFonts w:ascii="Times New Roman" w:hAnsi="Times New Roman" w:cs="Times New Roman"/>
          <w:b/>
          <w:sz w:val="28"/>
          <w:szCs w:val="28"/>
        </w:rPr>
        <w:t>7</w:t>
      </w:r>
      <w:r w:rsidR="002275D1" w:rsidRPr="00B9010F">
        <w:rPr>
          <w:rFonts w:ascii="Times New Roman" w:hAnsi="Times New Roman" w:cs="Times New Roman"/>
          <w:b/>
          <w:sz w:val="28"/>
          <w:szCs w:val="28"/>
        </w:rPr>
        <w:t>.</w:t>
      </w:r>
      <w:r w:rsidR="00EA21CB" w:rsidRPr="00B9010F">
        <w:rPr>
          <w:rFonts w:ascii="Times New Roman" w:hAnsi="Times New Roman" w:cs="Times New Roman"/>
          <w:b/>
          <w:sz w:val="28"/>
          <w:szCs w:val="28"/>
        </w:rPr>
        <w:t xml:space="preserve"> Установите соответствие уровня чувствительности организма детей и подростков, по сравнению </w:t>
      </w:r>
      <w:proofErr w:type="gramStart"/>
      <w:r w:rsidR="00EA21CB" w:rsidRPr="00B9010F">
        <w:rPr>
          <w:rFonts w:ascii="Times New Roman" w:hAnsi="Times New Roman" w:cs="Times New Roman"/>
          <w:b/>
          <w:sz w:val="28"/>
          <w:szCs w:val="28"/>
        </w:rPr>
        <w:t>со</w:t>
      </w:r>
      <w:proofErr w:type="gramEnd"/>
      <w:r w:rsidR="00EA21CB" w:rsidRPr="00B9010F">
        <w:rPr>
          <w:rFonts w:ascii="Times New Roman" w:hAnsi="Times New Roman" w:cs="Times New Roman"/>
          <w:b/>
          <w:sz w:val="28"/>
          <w:szCs w:val="28"/>
        </w:rPr>
        <w:t xml:space="preserve"> взрослыми, к действию химических веществ:</w:t>
      </w:r>
    </w:p>
    <w:p w:rsidR="00EA21CB" w:rsidRPr="00B9010F" w:rsidRDefault="00EA21CB" w:rsidP="00EA21CB">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1: повышен</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понижен</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1: окислы азота, аммиак</w:t>
      </w:r>
    </w:p>
    <w:p w:rsidR="00EA21CB" w:rsidRPr="00B9010F" w:rsidRDefault="00EA21CB" w:rsidP="00EA21CB">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бензин, четыреххлористый углерод</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3:  непредельные углеводороды, четыреххлористый углерод</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b/>
          <w:sz w:val="28"/>
          <w:szCs w:val="28"/>
        </w:rPr>
        <w:t>8.Усиление легочной вентиляции у подростков при физической нагрузке происходит за счет</w:t>
      </w:r>
      <w:r w:rsidRPr="00B9010F">
        <w:rPr>
          <w:rFonts w:ascii="Times New Roman" w:hAnsi="Times New Roman" w:cs="Times New Roman"/>
          <w:sz w:val="28"/>
          <w:szCs w:val="28"/>
        </w:rPr>
        <w:t>:</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увеличения частоты дыхания</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увеличения глубины дыхания</w:t>
      </w:r>
    </w:p>
    <w:p w:rsidR="00EA21CB" w:rsidRPr="00B9010F" w:rsidRDefault="00EA21CB"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увеличения частоты и глубины дыхания</w:t>
      </w:r>
    </w:p>
    <w:p w:rsidR="00EA21CB" w:rsidRPr="00B9010F" w:rsidRDefault="00EA21CB" w:rsidP="00EA21CB">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b/>
          <w:sz w:val="28"/>
          <w:szCs w:val="28"/>
        </w:rPr>
        <w:t>9. Для ЦНС подростка характерно:</w:t>
      </w:r>
    </w:p>
    <w:p w:rsidR="00EA21CB" w:rsidRPr="00B9010F" w:rsidRDefault="009153A4"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широкая генерализация возбудительного процесса</w:t>
      </w:r>
    </w:p>
    <w:p w:rsidR="009153A4" w:rsidRPr="00B9010F" w:rsidRDefault="009153A4" w:rsidP="00EA21CB">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длительное последействие возбудительного процесса</w:t>
      </w:r>
    </w:p>
    <w:p w:rsidR="009153A4" w:rsidRPr="00B9010F" w:rsidRDefault="009153A4" w:rsidP="009153A4">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 xml:space="preserve">+: широкая генерализация возбудительного процесса и  длительное его  последействие </w:t>
      </w:r>
    </w:p>
    <w:p w:rsidR="009153A4" w:rsidRPr="00B9010F" w:rsidRDefault="009153A4" w:rsidP="009153A4">
      <w:pPr>
        <w:tabs>
          <w:tab w:val="left" w:pos="0"/>
          <w:tab w:val="left" w:pos="720"/>
        </w:tabs>
        <w:spacing w:after="0" w:line="240" w:lineRule="auto"/>
        <w:jc w:val="both"/>
        <w:outlineLvl w:val="0"/>
        <w:rPr>
          <w:rFonts w:ascii="Times New Roman" w:hAnsi="Times New Roman" w:cs="Times New Roman"/>
          <w:b/>
          <w:sz w:val="28"/>
          <w:szCs w:val="28"/>
        </w:rPr>
      </w:pPr>
      <w:r w:rsidRPr="00B9010F">
        <w:rPr>
          <w:rFonts w:ascii="Times New Roman" w:hAnsi="Times New Roman" w:cs="Times New Roman"/>
          <w:b/>
          <w:sz w:val="28"/>
          <w:szCs w:val="28"/>
        </w:rPr>
        <w:t>10.Установите последовательность фаз изменения работоспособности и функционального состояния организма:</w:t>
      </w:r>
    </w:p>
    <w:p w:rsidR="009153A4" w:rsidRPr="00B9010F" w:rsidRDefault="009153A4" w:rsidP="009153A4">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1.относительно независимое функционирование</w:t>
      </w:r>
    </w:p>
    <w:p w:rsidR="009153A4" w:rsidRPr="00B9010F" w:rsidRDefault="009153A4" w:rsidP="009153A4">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2.первично-компенсирующее взаимодействие</w:t>
      </w:r>
    </w:p>
    <w:p w:rsidR="009153A4" w:rsidRPr="00B9010F" w:rsidRDefault="009153A4" w:rsidP="009153A4">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 xml:space="preserve">3.общее снижение работоспособности и перестройка </w:t>
      </w:r>
      <w:proofErr w:type="spellStart"/>
      <w:r w:rsidRPr="00B9010F">
        <w:rPr>
          <w:rFonts w:ascii="Times New Roman" w:hAnsi="Times New Roman" w:cs="Times New Roman"/>
          <w:sz w:val="28"/>
          <w:szCs w:val="28"/>
        </w:rPr>
        <w:t>приспособительно</w:t>
      </w:r>
      <w:proofErr w:type="spellEnd"/>
      <w:r w:rsidRPr="00B9010F">
        <w:rPr>
          <w:rFonts w:ascii="Times New Roman" w:hAnsi="Times New Roman" w:cs="Times New Roman"/>
          <w:sz w:val="28"/>
          <w:szCs w:val="28"/>
        </w:rPr>
        <w:t>-компенсаторных механизмов</w:t>
      </w:r>
    </w:p>
    <w:p w:rsidR="009153A4" w:rsidRPr="00B9010F" w:rsidRDefault="009153A4" w:rsidP="009153A4">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4.декомпенсация</w:t>
      </w:r>
    </w:p>
    <w:p w:rsidR="009153A4" w:rsidRPr="00B9010F" w:rsidRDefault="00E15BEA"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b/>
          <w:sz w:val="28"/>
          <w:szCs w:val="28"/>
        </w:rPr>
        <w:t>11</w:t>
      </w:r>
      <w:r w:rsidR="009153A4" w:rsidRPr="00B9010F">
        <w:rPr>
          <w:rFonts w:ascii="Times New Roman" w:hAnsi="Times New Roman" w:cs="Times New Roman"/>
          <w:b/>
          <w:sz w:val="28"/>
          <w:szCs w:val="28"/>
        </w:rPr>
        <w:t xml:space="preserve">. Установите соответствие половых различий разных анализаторов: </w:t>
      </w:r>
    </w:p>
    <w:p w:rsidR="009153A4" w:rsidRPr="00B9010F" w:rsidRDefault="009153A4"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w:t>
      </w:r>
      <w:r w:rsidR="00E15BEA" w:rsidRPr="00B9010F">
        <w:rPr>
          <w:rFonts w:ascii="Times New Roman" w:hAnsi="Times New Roman" w:cs="Times New Roman"/>
          <w:sz w:val="28"/>
          <w:szCs w:val="28"/>
        </w:rPr>
        <w:t>1</w:t>
      </w:r>
      <w:r w:rsidRPr="00B9010F">
        <w:rPr>
          <w:rFonts w:ascii="Times New Roman" w:hAnsi="Times New Roman" w:cs="Times New Roman"/>
          <w:sz w:val="28"/>
          <w:szCs w:val="28"/>
        </w:rPr>
        <w:t>: быстрота зрительных различений:</w:t>
      </w:r>
    </w:p>
    <w:p w:rsidR="009153A4" w:rsidRPr="00B9010F" w:rsidRDefault="009153A4"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тактильная чувствительность</w:t>
      </w:r>
    </w:p>
    <w:p w:rsidR="009153A4" w:rsidRPr="00B9010F" w:rsidRDefault="009153A4"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lastRenderedPageBreak/>
        <w:t>R</w:t>
      </w:r>
      <w:r w:rsidRPr="00B9010F">
        <w:rPr>
          <w:rFonts w:ascii="Times New Roman" w:hAnsi="Times New Roman" w:cs="Times New Roman"/>
          <w:sz w:val="28"/>
          <w:szCs w:val="28"/>
        </w:rPr>
        <w:t xml:space="preserve"> 1: </w:t>
      </w:r>
      <w:r w:rsidR="00E15BEA" w:rsidRPr="00B9010F">
        <w:rPr>
          <w:rFonts w:ascii="Times New Roman" w:hAnsi="Times New Roman" w:cs="Times New Roman"/>
          <w:sz w:val="28"/>
          <w:szCs w:val="28"/>
        </w:rPr>
        <w:t>выше у юношей</w:t>
      </w:r>
    </w:p>
    <w:p w:rsidR="009153A4" w:rsidRPr="00B9010F" w:rsidRDefault="009153A4"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w:t>
      </w:r>
      <w:r w:rsidR="00E15BEA" w:rsidRPr="00B9010F">
        <w:rPr>
          <w:rFonts w:ascii="Times New Roman" w:hAnsi="Times New Roman" w:cs="Times New Roman"/>
          <w:sz w:val="28"/>
          <w:szCs w:val="28"/>
        </w:rPr>
        <w:t>одинакова</w:t>
      </w:r>
    </w:p>
    <w:p w:rsidR="00E15BEA" w:rsidRPr="00B9010F" w:rsidRDefault="009153A4"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3:  </w:t>
      </w:r>
      <w:r w:rsidR="00E15BEA" w:rsidRPr="00B9010F">
        <w:rPr>
          <w:rFonts w:ascii="Times New Roman" w:hAnsi="Times New Roman" w:cs="Times New Roman"/>
          <w:sz w:val="28"/>
          <w:szCs w:val="28"/>
        </w:rPr>
        <w:t>выше у девушек</w:t>
      </w:r>
    </w:p>
    <w:p w:rsidR="00E15BEA" w:rsidRPr="00B9010F" w:rsidRDefault="00E15BEA"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rPr>
        <w:t>12</w:t>
      </w:r>
      <w:r w:rsidRPr="00B9010F">
        <w:rPr>
          <w:rFonts w:ascii="Times New Roman" w:hAnsi="Times New Roman" w:cs="Times New Roman"/>
          <w:b/>
          <w:sz w:val="28"/>
          <w:szCs w:val="28"/>
        </w:rPr>
        <w:t xml:space="preserve">. Установите соответствие половых различий возраста, лет, ухудшения </w:t>
      </w:r>
      <w:proofErr w:type="spellStart"/>
      <w:r w:rsidRPr="00B9010F">
        <w:rPr>
          <w:rFonts w:ascii="Times New Roman" w:hAnsi="Times New Roman" w:cs="Times New Roman"/>
          <w:b/>
          <w:sz w:val="28"/>
          <w:szCs w:val="28"/>
        </w:rPr>
        <w:t>проприоцептивной</w:t>
      </w:r>
      <w:proofErr w:type="spellEnd"/>
      <w:r w:rsidRPr="00B9010F">
        <w:rPr>
          <w:rFonts w:ascii="Times New Roman" w:hAnsi="Times New Roman" w:cs="Times New Roman"/>
          <w:b/>
          <w:sz w:val="28"/>
          <w:szCs w:val="28"/>
        </w:rPr>
        <w:t xml:space="preserve"> чувствительности: </w:t>
      </w:r>
    </w:p>
    <w:p w:rsidR="00E15BEA" w:rsidRPr="00B9010F" w:rsidRDefault="00E15BEA"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1: юноши:</w:t>
      </w:r>
    </w:p>
    <w:p w:rsidR="00E15BEA" w:rsidRPr="00B9010F" w:rsidRDefault="00E15BEA"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девушки</w:t>
      </w:r>
    </w:p>
    <w:p w:rsidR="00E15BEA" w:rsidRPr="00B9010F" w:rsidRDefault="00E15BEA"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1: 16</w:t>
      </w:r>
    </w:p>
    <w:p w:rsidR="00E15BEA" w:rsidRPr="00B9010F" w:rsidRDefault="00E15BEA"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17-18</w:t>
      </w:r>
    </w:p>
    <w:p w:rsidR="00E15BEA" w:rsidRPr="00B9010F" w:rsidRDefault="00E15BEA"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3:  14</w:t>
      </w:r>
      <w:r w:rsidRPr="00E9534D">
        <w:rPr>
          <w:rFonts w:ascii="Times New Roman" w:hAnsi="Times New Roman" w:cs="Times New Roman"/>
          <w:sz w:val="28"/>
          <w:szCs w:val="28"/>
        </w:rPr>
        <w:t xml:space="preserve"> </w:t>
      </w:r>
    </w:p>
    <w:p w:rsidR="00E15BEA" w:rsidRPr="00B9010F" w:rsidRDefault="00E15BEA"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4:  15</w:t>
      </w:r>
    </w:p>
    <w:p w:rsidR="00E15BEA" w:rsidRPr="00B9010F" w:rsidRDefault="00E15BEA" w:rsidP="00B9010F">
      <w:pPr>
        <w:widowControl w:val="0"/>
        <w:spacing w:after="0" w:line="240" w:lineRule="auto"/>
        <w:rPr>
          <w:rFonts w:ascii="Times New Roman" w:hAnsi="Times New Roman"/>
          <w:b/>
          <w:sz w:val="28"/>
          <w:szCs w:val="28"/>
        </w:rPr>
      </w:pPr>
      <w:r w:rsidRPr="00B9010F">
        <w:rPr>
          <w:rFonts w:ascii="Times New Roman" w:hAnsi="Times New Roman" w:cs="Times New Roman"/>
          <w:b/>
          <w:sz w:val="28"/>
          <w:szCs w:val="28"/>
        </w:rPr>
        <w:t xml:space="preserve">13.Допустимые уровни шума доля подростков, по сравнению </w:t>
      </w:r>
      <w:proofErr w:type="gramStart"/>
      <w:r w:rsidRPr="00B9010F">
        <w:rPr>
          <w:rFonts w:ascii="Times New Roman" w:hAnsi="Times New Roman" w:cs="Times New Roman"/>
          <w:b/>
          <w:sz w:val="28"/>
          <w:szCs w:val="28"/>
        </w:rPr>
        <w:t>со</w:t>
      </w:r>
      <w:proofErr w:type="gramEnd"/>
      <w:r w:rsidRPr="00B9010F">
        <w:rPr>
          <w:rFonts w:ascii="Times New Roman" w:hAnsi="Times New Roman" w:cs="Times New Roman"/>
          <w:b/>
          <w:sz w:val="28"/>
          <w:szCs w:val="28"/>
        </w:rPr>
        <w:t xml:space="preserve"> взрослыми, </w:t>
      </w:r>
      <w:r w:rsidRPr="00B9010F">
        <w:rPr>
          <w:rFonts w:ascii="Times New Roman" w:hAnsi="Times New Roman"/>
          <w:b/>
          <w:sz w:val="28"/>
          <w:szCs w:val="28"/>
        </w:rPr>
        <w:t>###</w:t>
      </w:r>
    </w:p>
    <w:p w:rsidR="00D82A8E" w:rsidRPr="00B9010F" w:rsidRDefault="00D82A8E" w:rsidP="00B9010F">
      <w:pPr>
        <w:widowControl w:val="0"/>
        <w:spacing w:after="0" w:line="240" w:lineRule="auto"/>
        <w:rPr>
          <w:rFonts w:ascii="Times New Roman" w:hAnsi="Times New Roman"/>
          <w:sz w:val="28"/>
          <w:szCs w:val="28"/>
        </w:rPr>
      </w:pPr>
      <w:r w:rsidRPr="00B9010F">
        <w:rPr>
          <w:rFonts w:ascii="Times New Roman" w:hAnsi="Times New Roman"/>
          <w:sz w:val="28"/>
          <w:szCs w:val="28"/>
        </w:rPr>
        <w:t>ниже, меньше</w:t>
      </w:r>
    </w:p>
    <w:p w:rsidR="00D82A8E" w:rsidRPr="00B9010F" w:rsidRDefault="00D82A8E" w:rsidP="00D82A8E">
      <w:pPr>
        <w:widowControl w:val="0"/>
        <w:spacing w:after="0"/>
        <w:rPr>
          <w:rFonts w:ascii="Times New Roman" w:hAnsi="Times New Roman"/>
          <w:b/>
          <w:sz w:val="28"/>
          <w:szCs w:val="28"/>
        </w:rPr>
      </w:pPr>
      <w:r w:rsidRPr="00B9010F">
        <w:rPr>
          <w:rFonts w:ascii="Times New Roman" w:hAnsi="Times New Roman"/>
          <w:b/>
          <w:sz w:val="28"/>
          <w:szCs w:val="28"/>
        </w:rPr>
        <w:t>14.Наиболее рациональный режим  обучения подростков для профессий, связанных с тяжелыми и вредными условиями труда:</w:t>
      </w:r>
    </w:p>
    <w:p w:rsidR="00D82A8E" w:rsidRPr="00B9010F" w:rsidRDefault="00D82A8E" w:rsidP="00D82A8E">
      <w:pPr>
        <w:widowControl w:val="0"/>
        <w:spacing w:after="0"/>
        <w:rPr>
          <w:rFonts w:ascii="Times New Roman" w:hAnsi="Times New Roman"/>
          <w:sz w:val="28"/>
          <w:szCs w:val="28"/>
        </w:rPr>
      </w:pPr>
      <w:r w:rsidRPr="00B9010F">
        <w:rPr>
          <w:rFonts w:ascii="Times New Roman" w:hAnsi="Times New Roman"/>
          <w:sz w:val="28"/>
          <w:szCs w:val="28"/>
        </w:rPr>
        <w:t>+: 4 часа практики и 2 часа теории ежедневно</w:t>
      </w:r>
    </w:p>
    <w:p w:rsidR="00D82A8E" w:rsidRPr="00B9010F" w:rsidRDefault="00D82A8E" w:rsidP="00D82A8E">
      <w:pPr>
        <w:widowControl w:val="0"/>
        <w:spacing w:after="0"/>
        <w:rPr>
          <w:rFonts w:ascii="Times New Roman" w:hAnsi="Times New Roman"/>
          <w:sz w:val="28"/>
          <w:szCs w:val="28"/>
        </w:rPr>
      </w:pPr>
      <w:r w:rsidRPr="00B9010F">
        <w:rPr>
          <w:rFonts w:ascii="Times New Roman" w:hAnsi="Times New Roman"/>
          <w:sz w:val="28"/>
          <w:szCs w:val="28"/>
        </w:rPr>
        <w:t>-: чередование дней практики и теории</w:t>
      </w:r>
    </w:p>
    <w:p w:rsidR="00584CC6" w:rsidRPr="00B9010F" w:rsidRDefault="00584CC6" w:rsidP="00D82A8E">
      <w:pPr>
        <w:widowControl w:val="0"/>
        <w:spacing w:after="0"/>
        <w:rPr>
          <w:rFonts w:ascii="Times New Roman" w:hAnsi="Times New Roman"/>
          <w:sz w:val="28"/>
          <w:szCs w:val="28"/>
        </w:rPr>
      </w:pPr>
      <w:r w:rsidRPr="00B9010F">
        <w:rPr>
          <w:rFonts w:ascii="Times New Roman" w:hAnsi="Times New Roman"/>
          <w:sz w:val="28"/>
          <w:szCs w:val="28"/>
        </w:rPr>
        <w:t>-: недельное чередование практических и теоретических занятий</w:t>
      </w:r>
    </w:p>
    <w:p w:rsidR="00584CC6" w:rsidRPr="00B9010F" w:rsidRDefault="00584CC6" w:rsidP="00584CC6">
      <w:pPr>
        <w:widowControl w:val="0"/>
        <w:spacing w:after="0"/>
        <w:jc w:val="both"/>
        <w:rPr>
          <w:rFonts w:ascii="Times New Roman" w:hAnsi="Times New Roman"/>
          <w:b/>
          <w:sz w:val="28"/>
          <w:szCs w:val="28"/>
        </w:rPr>
      </w:pPr>
      <w:r w:rsidRPr="00B9010F">
        <w:rPr>
          <w:rFonts w:ascii="Times New Roman" w:hAnsi="Times New Roman"/>
          <w:b/>
          <w:sz w:val="28"/>
          <w:szCs w:val="28"/>
        </w:rPr>
        <w:t>15.Наиболее рациональный режим  обучения подростков в училищах сельскохозяйственного профиля:</w:t>
      </w:r>
    </w:p>
    <w:p w:rsidR="00584CC6" w:rsidRPr="00B9010F" w:rsidRDefault="00584CC6" w:rsidP="00584CC6">
      <w:pPr>
        <w:widowControl w:val="0"/>
        <w:spacing w:after="0"/>
        <w:rPr>
          <w:rFonts w:ascii="Times New Roman" w:hAnsi="Times New Roman"/>
          <w:sz w:val="28"/>
          <w:szCs w:val="28"/>
        </w:rPr>
      </w:pPr>
      <w:r w:rsidRPr="00B9010F">
        <w:rPr>
          <w:rFonts w:ascii="Times New Roman" w:hAnsi="Times New Roman"/>
          <w:sz w:val="28"/>
          <w:szCs w:val="28"/>
        </w:rPr>
        <w:t>-: 4 часа практики и 2 часа теории ежедневно</w:t>
      </w:r>
    </w:p>
    <w:p w:rsidR="00584CC6" w:rsidRPr="00B9010F" w:rsidRDefault="00584CC6" w:rsidP="00584CC6">
      <w:pPr>
        <w:widowControl w:val="0"/>
        <w:spacing w:after="0"/>
        <w:rPr>
          <w:rFonts w:ascii="Times New Roman" w:hAnsi="Times New Roman"/>
          <w:sz w:val="28"/>
          <w:szCs w:val="28"/>
        </w:rPr>
      </w:pPr>
      <w:r w:rsidRPr="00B9010F">
        <w:rPr>
          <w:rFonts w:ascii="Times New Roman" w:hAnsi="Times New Roman"/>
          <w:sz w:val="28"/>
          <w:szCs w:val="28"/>
        </w:rPr>
        <w:t>-: чередование дней практики и теории</w:t>
      </w:r>
    </w:p>
    <w:p w:rsidR="00584CC6" w:rsidRPr="00B9010F" w:rsidRDefault="00584CC6" w:rsidP="00584CC6">
      <w:pPr>
        <w:widowControl w:val="0"/>
        <w:spacing w:after="0"/>
        <w:rPr>
          <w:rFonts w:ascii="Times New Roman" w:hAnsi="Times New Roman"/>
          <w:sz w:val="28"/>
          <w:szCs w:val="28"/>
        </w:rPr>
      </w:pPr>
      <w:r w:rsidRPr="00B9010F">
        <w:rPr>
          <w:rFonts w:ascii="Times New Roman" w:hAnsi="Times New Roman"/>
          <w:sz w:val="28"/>
          <w:szCs w:val="28"/>
        </w:rPr>
        <w:t>+: недельное чередование практических и теоретических занятий</w:t>
      </w:r>
    </w:p>
    <w:p w:rsidR="00584CC6" w:rsidRPr="00B9010F" w:rsidRDefault="00584CC6" w:rsidP="00584CC6">
      <w:pPr>
        <w:widowControl w:val="0"/>
        <w:spacing w:after="0"/>
        <w:rPr>
          <w:rFonts w:ascii="Times New Roman" w:hAnsi="Times New Roman"/>
          <w:b/>
          <w:sz w:val="28"/>
          <w:szCs w:val="28"/>
        </w:rPr>
      </w:pPr>
      <w:r w:rsidRPr="00B9010F">
        <w:rPr>
          <w:rFonts w:ascii="Times New Roman" w:hAnsi="Times New Roman"/>
          <w:b/>
          <w:sz w:val="28"/>
          <w:szCs w:val="28"/>
        </w:rPr>
        <w:t xml:space="preserve">16.Практические занятия на первом курсе необходимо проводить только </w:t>
      </w:r>
      <w:proofErr w:type="gramStart"/>
      <w:r w:rsidRPr="00B9010F">
        <w:rPr>
          <w:rFonts w:ascii="Times New Roman" w:hAnsi="Times New Roman"/>
          <w:b/>
          <w:sz w:val="28"/>
          <w:szCs w:val="28"/>
        </w:rPr>
        <w:t>в</w:t>
      </w:r>
      <w:proofErr w:type="gramEnd"/>
      <w:r w:rsidRPr="00B9010F">
        <w:rPr>
          <w:rFonts w:ascii="Times New Roman" w:hAnsi="Times New Roman"/>
          <w:b/>
          <w:sz w:val="28"/>
          <w:szCs w:val="28"/>
        </w:rPr>
        <w:t xml:space="preserve"> ###</w:t>
      </w:r>
    </w:p>
    <w:p w:rsidR="00584CC6" w:rsidRPr="00B9010F" w:rsidRDefault="00584CC6" w:rsidP="00584CC6">
      <w:pPr>
        <w:widowControl w:val="0"/>
        <w:spacing w:after="0"/>
        <w:jc w:val="both"/>
        <w:rPr>
          <w:rFonts w:ascii="Times New Roman" w:hAnsi="Times New Roman"/>
          <w:sz w:val="28"/>
          <w:szCs w:val="28"/>
        </w:rPr>
      </w:pPr>
      <w:r w:rsidRPr="00B9010F">
        <w:rPr>
          <w:rFonts w:ascii="Times New Roman" w:hAnsi="Times New Roman"/>
          <w:sz w:val="28"/>
          <w:szCs w:val="28"/>
        </w:rPr>
        <w:t>мастерских училища</w:t>
      </w:r>
    </w:p>
    <w:p w:rsidR="00584CC6" w:rsidRPr="00B9010F" w:rsidRDefault="00584CC6" w:rsidP="00584CC6">
      <w:pPr>
        <w:widowControl w:val="0"/>
        <w:spacing w:after="0"/>
        <w:jc w:val="both"/>
        <w:rPr>
          <w:rFonts w:ascii="Times New Roman" w:hAnsi="Times New Roman"/>
          <w:b/>
          <w:sz w:val="28"/>
          <w:szCs w:val="28"/>
        </w:rPr>
      </w:pPr>
      <w:r w:rsidRPr="00B9010F">
        <w:rPr>
          <w:rFonts w:ascii="Times New Roman" w:hAnsi="Times New Roman"/>
          <w:b/>
          <w:sz w:val="28"/>
          <w:szCs w:val="28"/>
        </w:rPr>
        <w:t>17.Условия  проведения производственной практики в ПТУ горного профиля</w:t>
      </w:r>
      <w:proofErr w:type="gramStart"/>
      <w:r w:rsidRPr="00B9010F">
        <w:rPr>
          <w:rFonts w:ascii="Times New Roman" w:hAnsi="Times New Roman"/>
          <w:b/>
          <w:sz w:val="28"/>
          <w:szCs w:val="28"/>
        </w:rPr>
        <w:t xml:space="preserve"> :</w:t>
      </w:r>
      <w:proofErr w:type="gramEnd"/>
    </w:p>
    <w:p w:rsidR="00584CC6" w:rsidRPr="00B9010F" w:rsidRDefault="00584CC6" w:rsidP="00584CC6">
      <w:pPr>
        <w:widowControl w:val="0"/>
        <w:spacing w:after="0"/>
        <w:jc w:val="both"/>
        <w:rPr>
          <w:rFonts w:ascii="Times New Roman" w:hAnsi="Times New Roman"/>
          <w:sz w:val="28"/>
          <w:szCs w:val="28"/>
        </w:rPr>
      </w:pPr>
      <w:r w:rsidRPr="00B9010F">
        <w:rPr>
          <w:rFonts w:ascii="Times New Roman" w:hAnsi="Times New Roman"/>
          <w:sz w:val="28"/>
          <w:szCs w:val="28"/>
        </w:rPr>
        <w:t>+: на базе училища в течение всех 3 лет обучения</w:t>
      </w:r>
    </w:p>
    <w:p w:rsidR="00584CC6" w:rsidRPr="00B9010F" w:rsidRDefault="00584CC6" w:rsidP="00584CC6">
      <w:pPr>
        <w:widowControl w:val="0"/>
        <w:spacing w:after="0"/>
        <w:jc w:val="both"/>
        <w:rPr>
          <w:rFonts w:ascii="Times New Roman" w:hAnsi="Times New Roman"/>
          <w:sz w:val="28"/>
          <w:szCs w:val="28"/>
        </w:rPr>
      </w:pPr>
      <w:r w:rsidRPr="00B9010F">
        <w:rPr>
          <w:rFonts w:ascii="Times New Roman" w:hAnsi="Times New Roman"/>
          <w:sz w:val="28"/>
          <w:szCs w:val="28"/>
        </w:rPr>
        <w:t>-: на предприятиях в течение последнего года обучения</w:t>
      </w:r>
    </w:p>
    <w:p w:rsidR="00584CC6" w:rsidRPr="00B9010F" w:rsidRDefault="00584CC6" w:rsidP="00584CC6">
      <w:pPr>
        <w:widowControl w:val="0"/>
        <w:spacing w:after="0"/>
        <w:jc w:val="both"/>
        <w:rPr>
          <w:rFonts w:ascii="Times New Roman" w:hAnsi="Times New Roman"/>
          <w:sz w:val="28"/>
          <w:szCs w:val="28"/>
        </w:rPr>
      </w:pPr>
      <w:r w:rsidRPr="00B9010F">
        <w:rPr>
          <w:rFonts w:ascii="Times New Roman" w:hAnsi="Times New Roman"/>
          <w:sz w:val="28"/>
          <w:szCs w:val="28"/>
        </w:rPr>
        <w:t>-: на базе училища  только на первом курсе</w:t>
      </w:r>
    </w:p>
    <w:p w:rsidR="00584CC6" w:rsidRPr="00B9010F" w:rsidRDefault="00584CC6" w:rsidP="00584CC6">
      <w:pPr>
        <w:widowControl w:val="0"/>
        <w:spacing w:after="0"/>
        <w:jc w:val="both"/>
        <w:rPr>
          <w:rFonts w:ascii="Times New Roman" w:hAnsi="Times New Roman"/>
          <w:b/>
          <w:sz w:val="28"/>
          <w:szCs w:val="28"/>
        </w:rPr>
      </w:pPr>
      <w:r w:rsidRPr="00B9010F">
        <w:rPr>
          <w:rFonts w:ascii="Times New Roman" w:hAnsi="Times New Roman"/>
          <w:b/>
          <w:sz w:val="28"/>
          <w:szCs w:val="28"/>
        </w:rPr>
        <w:t>18.</w:t>
      </w:r>
      <w:r w:rsidR="00222259" w:rsidRPr="00B9010F">
        <w:rPr>
          <w:rFonts w:ascii="Times New Roman" w:hAnsi="Times New Roman"/>
          <w:b/>
          <w:sz w:val="28"/>
          <w:szCs w:val="28"/>
        </w:rPr>
        <w:t xml:space="preserve">Особенности реакции </w:t>
      </w:r>
      <w:proofErr w:type="gramStart"/>
      <w:r w:rsidR="00222259" w:rsidRPr="00B9010F">
        <w:rPr>
          <w:rFonts w:ascii="Times New Roman" w:hAnsi="Times New Roman"/>
          <w:b/>
          <w:sz w:val="28"/>
          <w:szCs w:val="28"/>
        </w:rPr>
        <w:t>сердечно-сосудистой</w:t>
      </w:r>
      <w:proofErr w:type="gramEnd"/>
      <w:r w:rsidR="00222259" w:rsidRPr="00B9010F">
        <w:rPr>
          <w:rFonts w:ascii="Times New Roman" w:hAnsi="Times New Roman"/>
          <w:b/>
          <w:sz w:val="28"/>
          <w:szCs w:val="28"/>
        </w:rPr>
        <w:t xml:space="preserve"> системы подростков при работе в горячих цехах:</w:t>
      </w:r>
    </w:p>
    <w:p w:rsidR="00222259" w:rsidRPr="00B9010F" w:rsidRDefault="00222259" w:rsidP="00584CC6">
      <w:pPr>
        <w:widowControl w:val="0"/>
        <w:spacing w:after="0"/>
        <w:jc w:val="both"/>
        <w:rPr>
          <w:rFonts w:ascii="Times New Roman" w:hAnsi="Times New Roman"/>
          <w:sz w:val="28"/>
          <w:szCs w:val="28"/>
        </w:rPr>
      </w:pPr>
      <w:r w:rsidRPr="00B9010F">
        <w:rPr>
          <w:rFonts w:ascii="Times New Roman" w:hAnsi="Times New Roman"/>
          <w:sz w:val="28"/>
          <w:szCs w:val="28"/>
        </w:rPr>
        <w:t xml:space="preserve">-: наличие </w:t>
      </w:r>
      <w:proofErr w:type="spellStart"/>
      <w:r w:rsidRPr="00B9010F">
        <w:rPr>
          <w:rFonts w:ascii="Times New Roman" w:hAnsi="Times New Roman"/>
          <w:sz w:val="28"/>
          <w:szCs w:val="28"/>
        </w:rPr>
        <w:t>гипе</w:t>
      </w:r>
      <w:proofErr w:type="gramStart"/>
      <w:r w:rsidRPr="00B9010F">
        <w:rPr>
          <w:rFonts w:ascii="Times New Roman" w:hAnsi="Times New Roman"/>
          <w:sz w:val="28"/>
          <w:szCs w:val="28"/>
        </w:rPr>
        <w:t>р</w:t>
      </w:r>
      <w:proofErr w:type="spellEnd"/>
      <w:r w:rsidRPr="00B9010F">
        <w:rPr>
          <w:rFonts w:ascii="Times New Roman" w:hAnsi="Times New Roman"/>
          <w:sz w:val="28"/>
          <w:szCs w:val="28"/>
        </w:rPr>
        <w:t>-</w:t>
      </w:r>
      <w:proofErr w:type="gramEnd"/>
      <w:r w:rsidRPr="00B9010F">
        <w:rPr>
          <w:rFonts w:ascii="Times New Roman" w:hAnsi="Times New Roman"/>
          <w:sz w:val="28"/>
          <w:szCs w:val="28"/>
        </w:rPr>
        <w:t xml:space="preserve"> и неадекватных реакций</w:t>
      </w:r>
    </w:p>
    <w:p w:rsidR="00222259" w:rsidRPr="00B9010F" w:rsidRDefault="00222259" w:rsidP="00584CC6">
      <w:pPr>
        <w:widowControl w:val="0"/>
        <w:spacing w:after="0"/>
        <w:jc w:val="both"/>
        <w:rPr>
          <w:rFonts w:ascii="Times New Roman" w:hAnsi="Times New Roman"/>
          <w:sz w:val="28"/>
          <w:szCs w:val="28"/>
        </w:rPr>
      </w:pPr>
      <w:r w:rsidRPr="00B9010F">
        <w:rPr>
          <w:rFonts w:ascii="Times New Roman" w:hAnsi="Times New Roman"/>
          <w:sz w:val="28"/>
          <w:szCs w:val="28"/>
        </w:rPr>
        <w:t>-: удлинение процессов восстановления</w:t>
      </w:r>
    </w:p>
    <w:p w:rsidR="00222259" w:rsidRPr="00B9010F" w:rsidRDefault="00222259" w:rsidP="00222259">
      <w:pPr>
        <w:widowControl w:val="0"/>
        <w:spacing w:after="0"/>
        <w:jc w:val="both"/>
        <w:rPr>
          <w:rFonts w:ascii="Times New Roman" w:hAnsi="Times New Roman"/>
          <w:sz w:val="28"/>
          <w:szCs w:val="28"/>
        </w:rPr>
      </w:pPr>
      <w:r w:rsidRPr="00B9010F">
        <w:rPr>
          <w:rFonts w:ascii="Times New Roman" w:hAnsi="Times New Roman"/>
          <w:sz w:val="28"/>
          <w:szCs w:val="28"/>
        </w:rPr>
        <w:t xml:space="preserve">+: наличие </w:t>
      </w:r>
      <w:proofErr w:type="spellStart"/>
      <w:r w:rsidRPr="00B9010F">
        <w:rPr>
          <w:rFonts w:ascii="Times New Roman" w:hAnsi="Times New Roman"/>
          <w:sz w:val="28"/>
          <w:szCs w:val="28"/>
        </w:rPr>
        <w:t>гипе</w:t>
      </w:r>
      <w:proofErr w:type="gramStart"/>
      <w:r w:rsidRPr="00B9010F">
        <w:rPr>
          <w:rFonts w:ascii="Times New Roman" w:hAnsi="Times New Roman"/>
          <w:sz w:val="28"/>
          <w:szCs w:val="28"/>
        </w:rPr>
        <w:t>р</w:t>
      </w:r>
      <w:proofErr w:type="spellEnd"/>
      <w:r w:rsidRPr="00B9010F">
        <w:rPr>
          <w:rFonts w:ascii="Times New Roman" w:hAnsi="Times New Roman"/>
          <w:sz w:val="28"/>
          <w:szCs w:val="28"/>
        </w:rPr>
        <w:t>-</w:t>
      </w:r>
      <w:proofErr w:type="gramEnd"/>
      <w:r w:rsidRPr="00B9010F">
        <w:rPr>
          <w:rFonts w:ascii="Times New Roman" w:hAnsi="Times New Roman"/>
          <w:sz w:val="28"/>
          <w:szCs w:val="28"/>
        </w:rPr>
        <w:t xml:space="preserve"> и неадекватных реакций и  удлинение процессов восстановления</w:t>
      </w:r>
    </w:p>
    <w:p w:rsidR="00222259" w:rsidRPr="00B9010F" w:rsidRDefault="00222259" w:rsidP="00222259">
      <w:pPr>
        <w:widowControl w:val="0"/>
        <w:spacing w:after="0"/>
        <w:jc w:val="both"/>
        <w:rPr>
          <w:rFonts w:ascii="Times New Roman" w:hAnsi="Times New Roman"/>
          <w:b/>
          <w:sz w:val="28"/>
          <w:szCs w:val="28"/>
        </w:rPr>
      </w:pPr>
      <w:r w:rsidRPr="00B9010F">
        <w:rPr>
          <w:rFonts w:ascii="Times New Roman" w:hAnsi="Times New Roman"/>
          <w:b/>
          <w:sz w:val="28"/>
          <w:szCs w:val="28"/>
        </w:rPr>
        <w:t xml:space="preserve">19.У подростков, по сравнению </w:t>
      </w:r>
      <w:proofErr w:type="gramStart"/>
      <w:r w:rsidRPr="00B9010F">
        <w:rPr>
          <w:rFonts w:ascii="Times New Roman" w:hAnsi="Times New Roman"/>
          <w:b/>
          <w:sz w:val="28"/>
          <w:szCs w:val="28"/>
        </w:rPr>
        <w:t>со</w:t>
      </w:r>
      <w:proofErr w:type="gramEnd"/>
      <w:r w:rsidRPr="00B9010F">
        <w:rPr>
          <w:rFonts w:ascii="Times New Roman" w:hAnsi="Times New Roman"/>
          <w:b/>
          <w:sz w:val="28"/>
          <w:szCs w:val="28"/>
        </w:rPr>
        <w:t xml:space="preserve"> взрослыми, быстрее наступает:</w:t>
      </w:r>
    </w:p>
    <w:p w:rsidR="00222259" w:rsidRPr="00B9010F" w:rsidRDefault="00222259" w:rsidP="00222259">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 охлаждение</w:t>
      </w:r>
    </w:p>
    <w:p w:rsidR="00222259" w:rsidRPr="00B9010F" w:rsidRDefault="00222259" w:rsidP="00222259">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t>-: перегревание</w:t>
      </w:r>
    </w:p>
    <w:p w:rsidR="00222259" w:rsidRPr="00B9010F" w:rsidRDefault="00222259" w:rsidP="00222259">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sz w:val="28"/>
          <w:szCs w:val="28"/>
        </w:rPr>
        <w:lastRenderedPageBreak/>
        <w:t>+: и охлаждение и перегревание</w:t>
      </w:r>
    </w:p>
    <w:p w:rsidR="00222259" w:rsidRPr="00B9010F" w:rsidRDefault="00B9010F" w:rsidP="00B9010F">
      <w:pPr>
        <w:tabs>
          <w:tab w:val="left" w:pos="0"/>
          <w:tab w:val="left" w:pos="720"/>
        </w:tabs>
        <w:spacing w:after="0" w:line="240" w:lineRule="auto"/>
        <w:jc w:val="both"/>
        <w:outlineLvl w:val="0"/>
        <w:rPr>
          <w:rFonts w:ascii="Times New Roman" w:hAnsi="Times New Roman" w:cs="Times New Roman"/>
          <w:sz w:val="28"/>
          <w:szCs w:val="28"/>
        </w:rPr>
      </w:pPr>
      <w:r w:rsidRPr="00B9010F">
        <w:rPr>
          <w:rFonts w:ascii="Times New Roman" w:hAnsi="Times New Roman" w:cs="Times New Roman"/>
          <w:b/>
          <w:sz w:val="28"/>
          <w:szCs w:val="28"/>
        </w:rPr>
        <w:t xml:space="preserve">20.При одинаковой со взрослыми нагрузке величина кислородного долга у подростков </w:t>
      </w:r>
      <w:r w:rsidRPr="00B9010F">
        <w:rPr>
          <w:rFonts w:ascii="Times New Roman" w:hAnsi="Times New Roman"/>
          <w:b/>
          <w:sz w:val="28"/>
          <w:szCs w:val="28"/>
        </w:rPr>
        <w:t>###</w:t>
      </w:r>
      <w:proofErr w:type="gramStart"/>
      <w:r w:rsidRPr="00B9010F">
        <w:rPr>
          <w:rFonts w:ascii="Times New Roman" w:hAnsi="Times New Roman" w:cs="Times New Roman"/>
          <w:sz w:val="28"/>
          <w:szCs w:val="28"/>
        </w:rPr>
        <w:t xml:space="preserve"> :</w:t>
      </w:r>
      <w:proofErr w:type="gramEnd"/>
    </w:p>
    <w:p w:rsidR="00222259" w:rsidRPr="00B9010F" w:rsidRDefault="00B9010F" w:rsidP="00222259">
      <w:pPr>
        <w:tabs>
          <w:tab w:val="left" w:pos="0"/>
          <w:tab w:val="left" w:pos="720"/>
        </w:tabs>
        <w:spacing w:after="0"/>
        <w:outlineLvl w:val="0"/>
        <w:rPr>
          <w:rFonts w:ascii="Times New Roman" w:hAnsi="Times New Roman" w:cs="Times New Roman"/>
          <w:sz w:val="28"/>
          <w:szCs w:val="28"/>
        </w:rPr>
      </w:pPr>
      <w:r w:rsidRPr="00B9010F">
        <w:rPr>
          <w:rFonts w:ascii="Times New Roman" w:hAnsi="Times New Roman" w:cs="Times New Roman"/>
          <w:sz w:val="28"/>
          <w:szCs w:val="28"/>
        </w:rPr>
        <w:t>больше</w:t>
      </w:r>
    </w:p>
    <w:p w:rsidR="00B9010F" w:rsidRPr="00B9010F" w:rsidRDefault="00B9010F" w:rsidP="00222259">
      <w:pPr>
        <w:tabs>
          <w:tab w:val="left" w:pos="0"/>
          <w:tab w:val="left" w:pos="720"/>
        </w:tabs>
        <w:spacing w:after="0"/>
        <w:outlineLvl w:val="0"/>
        <w:rPr>
          <w:rFonts w:ascii="Times New Roman" w:hAnsi="Times New Roman" w:cs="Times New Roman"/>
          <w:b/>
          <w:sz w:val="28"/>
          <w:szCs w:val="28"/>
        </w:rPr>
      </w:pPr>
      <w:r w:rsidRPr="00B9010F">
        <w:rPr>
          <w:rFonts w:ascii="Times New Roman" w:hAnsi="Times New Roman" w:cs="Times New Roman"/>
          <w:b/>
          <w:sz w:val="28"/>
          <w:szCs w:val="28"/>
        </w:rPr>
        <w:t>21.Количество групп профессий по санитарной характеристике условий труда:</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три</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четыре</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rPr>
        <w:t>-: пять</w:t>
      </w:r>
    </w:p>
    <w:p w:rsidR="00B9010F" w:rsidRPr="00B9010F" w:rsidRDefault="00B9010F" w:rsidP="00B9010F">
      <w:pPr>
        <w:tabs>
          <w:tab w:val="left" w:pos="0"/>
          <w:tab w:val="left" w:pos="720"/>
        </w:tabs>
        <w:spacing w:after="0" w:line="240" w:lineRule="auto"/>
        <w:jc w:val="both"/>
        <w:outlineLvl w:val="0"/>
        <w:rPr>
          <w:rFonts w:ascii="Times New Roman" w:hAnsi="Times New Roman" w:cs="Times New Roman"/>
          <w:b/>
          <w:sz w:val="28"/>
          <w:szCs w:val="28"/>
        </w:rPr>
      </w:pPr>
      <w:r>
        <w:rPr>
          <w:rFonts w:ascii="Times New Roman" w:hAnsi="Times New Roman" w:cs="Times New Roman"/>
          <w:sz w:val="28"/>
          <w:szCs w:val="28"/>
        </w:rPr>
        <w:t>22</w:t>
      </w:r>
      <w:r w:rsidRPr="00B9010F">
        <w:rPr>
          <w:rFonts w:ascii="Times New Roman" w:hAnsi="Times New Roman" w:cs="Times New Roman"/>
          <w:b/>
          <w:sz w:val="28"/>
          <w:szCs w:val="28"/>
        </w:rPr>
        <w:t xml:space="preserve">. Установите соответствие </w:t>
      </w:r>
      <w:r>
        <w:rPr>
          <w:rFonts w:ascii="Times New Roman" w:hAnsi="Times New Roman" w:cs="Times New Roman"/>
          <w:b/>
          <w:sz w:val="28"/>
          <w:szCs w:val="28"/>
        </w:rPr>
        <w:t>групп профессий и санитарных характеристик труда</w:t>
      </w:r>
      <w:r w:rsidRPr="00B9010F">
        <w:rPr>
          <w:rFonts w:ascii="Times New Roman" w:hAnsi="Times New Roman" w:cs="Times New Roman"/>
          <w:b/>
          <w:sz w:val="28"/>
          <w:szCs w:val="28"/>
        </w:rPr>
        <w:t xml:space="preserve">: </w:t>
      </w:r>
    </w:p>
    <w:p w:rsidR="00B9010F" w:rsidRPr="00B9010F" w:rsidRDefault="00B9010F"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1: </w:t>
      </w:r>
      <w:r>
        <w:rPr>
          <w:rFonts w:ascii="Times New Roman" w:hAnsi="Times New Roman" w:cs="Times New Roman"/>
          <w:sz w:val="28"/>
          <w:szCs w:val="28"/>
        </w:rPr>
        <w:t>первая</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2: </w:t>
      </w:r>
      <w:r>
        <w:rPr>
          <w:rFonts w:ascii="Times New Roman" w:hAnsi="Times New Roman" w:cs="Times New Roman"/>
          <w:sz w:val="28"/>
          <w:szCs w:val="28"/>
        </w:rPr>
        <w:t>вторая</w:t>
      </w:r>
    </w:p>
    <w:p w:rsidR="00B9010F" w:rsidRPr="00B9010F" w:rsidRDefault="00B9010F"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w:t>
      </w:r>
      <w:r>
        <w:rPr>
          <w:rFonts w:ascii="Times New Roman" w:hAnsi="Times New Roman" w:cs="Times New Roman"/>
          <w:sz w:val="28"/>
          <w:szCs w:val="28"/>
        </w:rPr>
        <w:t>3</w:t>
      </w:r>
      <w:r w:rsidRPr="00B9010F">
        <w:rPr>
          <w:rFonts w:ascii="Times New Roman" w:hAnsi="Times New Roman" w:cs="Times New Roman"/>
          <w:sz w:val="28"/>
          <w:szCs w:val="28"/>
        </w:rPr>
        <w:t xml:space="preserve">: </w:t>
      </w:r>
      <w:r>
        <w:rPr>
          <w:rFonts w:ascii="Times New Roman" w:hAnsi="Times New Roman" w:cs="Times New Roman"/>
          <w:sz w:val="28"/>
          <w:szCs w:val="28"/>
        </w:rPr>
        <w:t>третья</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L</w:t>
      </w:r>
      <w:r w:rsidRPr="00B9010F">
        <w:rPr>
          <w:rFonts w:ascii="Times New Roman" w:hAnsi="Times New Roman" w:cs="Times New Roman"/>
          <w:sz w:val="28"/>
          <w:szCs w:val="28"/>
        </w:rPr>
        <w:t xml:space="preserve"> </w:t>
      </w:r>
      <w:r>
        <w:rPr>
          <w:rFonts w:ascii="Times New Roman" w:hAnsi="Times New Roman" w:cs="Times New Roman"/>
          <w:sz w:val="28"/>
          <w:szCs w:val="28"/>
        </w:rPr>
        <w:t>4</w:t>
      </w:r>
      <w:r w:rsidRPr="00B9010F">
        <w:rPr>
          <w:rFonts w:ascii="Times New Roman" w:hAnsi="Times New Roman" w:cs="Times New Roman"/>
          <w:sz w:val="28"/>
          <w:szCs w:val="28"/>
        </w:rPr>
        <w:t xml:space="preserve">: </w:t>
      </w:r>
      <w:r>
        <w:rPr>
          <w:rFonts w:ascii="Times New Roman" w:hAnsi="Times New Roman" w:cs="Times New Roman"/>
          <w:sz w:val="28"/>
          <w:szCs w:val="28"/>
        </w:rPr>
        <w:t>четвертая</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1: </w:t>
      </w:r>
      <w:r>
        <w:rPr>
          <w:rFonts w:ascii="Times New Roman" w:hAnsi="Times New Roman" w:cs="Times New Roman"/>
          <w:sz w:val="28"/>
          <w:szCs w:val="28"/>
        </w:rPr>
        <w:t>отсутствие тяжелых условий и неблагоприятных факторов</w:t>
      </w:r>
    </w:p>
    <w:p w:rsidR="00B9010F" w:rsidRPr="00B9010F" w:rsidRDefault="00B9010F" w:rsidP="00B9010F">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2: </w:t>
      </w:r>
      <w:r w:rsidR="00263725">
        <w:rPr>
          <w:rFonts w:ascii="Times New Roman" w:hAnsi="Times New Roman" w:cs="Times New Roman"/>
          <w:sz w:val="28"/>
          <w:szCs w:val="28"/>
        </w:rPr>
        <w:t>временное воздействие неблагоприятных факторов</w:t>
      </w:r>
    </w:p>
    <w:p w:rsidR="00B9010F" w:rsidRPr="00B9010F" w:rsidRDefault="00B9010F" w:rsidP="00B9010F">
      <w:pPr>
        <w:tabs>
          <w:tab w:val="left" w:pos="0"/>
          <w:tab w:val="left" w:pos="720"/>
        </w:tabs>
        <w:spacing w:after="0" w:line="240" w:lineRule="auto"/>
        <w:outlineLvl w:val="0"/>
        <w:rPr>
          <w:rFonts w:ascii="Times New Roman" w:hAnsi="Times New Roman" w:cs="Times New Roman"/>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3: </w:t>
      </w:r>
      <w:r w:rsidR="00263725">
        <w:rPr>
          <w:rFonts w:ascii="Times New Roman" w:hAnsi="Times New Roman" w:cs="Times New Roman"/>
          <w:sz w:val="28"/>
          <w:szCs w:val="28"/>
        </w:rPr>
        <w:t>постоянное воздействие неблагоприятных факторов</w:t>
      </w:r>
      <w:r w:rsidR="00263725" w:rsidRPr="00B9010F">
        <w:rPr>
          <w:rFonts w:ascii="Times New Roman" w:hAnsi="Times New Roman" w:cs="Times New Roman"/>
          <w:sz w:val="28"/>
          <w:szCs w:val="28"/>
        </w:rPr>
        <w:t xml:space="preserve"> </w:t>
      </w:r>
      <w:r w:rsidRPr="00263725">
        <w:rPr>
          <w:rFonts w:ascii="Times New Roman" w:hAnsi="Times New Roman" w:cs="Times New Roman"/>
          <w:sz w:val="28"/>
          <w:szCs w:val="28"/>
        </w:rPr>
        <w:t xml:space="preserve"> </w:t>
      </w:r>
    </w:p>
    <w:p w:rsidR="00E15BEA" w:rsidRPr="00B9010F" w:rsidRDefault="00B9010F" w:rsidP="00263725">
      <w:pPr>
        <w:tabs>
          <w:tab w:val="left" w:pos="0"/>
          <w:tab w:val="left" w:pos="720"/>
        </w:tabs>
        <w:spacing w:after="0" w:line="240" w:lineRule="auto"/>
        <w:outlineLvl w:val="0"/>
        <w:rPr>
          <w:rFonts w:ascii="Times New Roman" w:hAnsi="Times New Roman" w:cs="Times New Roman"/>
          <w:b/>
          <w:sz w:val="28"/>
          <w:szCs w:val="28"/>
        </w:rPr>
      </w:pPr>
      <w:r w:rsidRPr="00B9010F">
        <w:rPr>
          <w:rFonts w:ascii="Times New Roman" w:hAnsi="Times New Roman" w:cs="Times New Roman"/>
          <w:sz w:val="28"/>
          <w:szCs w:val="28"/>
          <w:lang w:val="en-US"/>
        </w:rPr>
        <w:t>R</w:t>
      </w:r>
      <w:r w:rsidRPr="00B9010F">
        <w:rPr>
          <w:rFonts w:ascii="Times New Roman" w:hAnsi="Times New Roman" w:cs="Times New Roman"/>
          <w:sz w:val="28"/>
          <w:szCs w:val="28"/>
        </w:rPr>
        <w:t xml:space="preserve"> 4: </w:t>
      </w:r>
      <w:r w:rsidR="00263725">
        <w:rPr>
          <w:rFonts w:ascii="Times New Roman" w:hAnsi="Times New Roman" w:cs="Times New Roman"/>
          <w:sz w:val="28"/>
          <w:szCs w:val="28"/>
        </w:rPr>
        <w:t>тяжелые и вредные условия</w:t>
      </w:r>
    </w:p>
    <w:p w:rsidR="00263725" w:rsidRPr="00263725" w:rsidRDefault="00263725" w:rsidP="00263725">
      <w:pPr>
        <w:widowControl w:val="0"/>
        <w:autoSpaceDE w:val="0"/>
        <w:autoSpaceDN w:val="0"/>
        <w:adjustRightInd w:val="0"/>
        <w:spacing w:after="0"/>
        <w:jc w:val="both"/>
        <w:rPr>
          <w:rFonts w:ascii="Times New Roman" w:hAnsi="Times New Roman" w:cs="Times New Roman"/>
          <w:b/>
          <w:sz w:val="28"/>
          <w:szCs w:val="28"/>
        </w:rPr>
      </w:pPr>
      <w:r w:rsidRPr="00263725">
        <w:rPr>
          <w:rFonts w:ascii="Times New Roman" w:hAnsi="Times New Roman" w:cs="Times New Roman"/>
          <w:b/>
          <w:sz w:val="28"/>
          <w:szCs w:val="28"/>
        </w:rPr>
        <w:t xml:space="preserve"> 23. </w:t>
      </w:r>
      <w:proofErr w:type="spellStart"/>
      <w:r w:rsidRPr="00263725">
        <w:rPr>
          <w:rFonts w:ascii="Times New Roman" w:hAnsi="Times New Roman" w:cs="Times New Roman"/>
          <w:b/>
          <w:sz w:val="28"/>
          <w:szCs w:val="28"/>
        </w:rPr>
        <w:t>Профессиограмма</w:t>
      </w:r>
      <w:proofErr w:type="spellEnd"/>
      <w:r w:rsidRPr="00263725">
        <w:rPr>
          <w:rFonts w:ascii="Times New Roman" w:hAnsi="Times New Roman" w:cs="Times New Roman"/>
          <w:b/>
          <w:sz w:val="28"/>
          <w:szCs w:val="28"/>
        </w:rPr>
        <w:t xml:space="preserve">  включает</w:t>
      </w:r>
      <w:proofErr w:type="gramStart"/>
      <w:r w:rsidRPr="00263725">
        <w:rPr>
          <w:rFonts w:ascii="Times New Roman" w:hAnsi="Times New Roman" w:cs="Times New Roman"/>
          <w:b/>
          <w:sz w:val="28"/>
          <w:szCs w:val="28"/>
        </w:rPr>
        <w:t>:</w:t>
      </w:r>
      <w:proofErr w:type="gramEnd"/>
    </w:p>
    <w:p w:rsidR="00263725" w:rsidRPr="00263725" w:rsidRDefault="00263725" w:rsidP="00263725">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263725">
        <w:rPr>
          <w:rFonts w:ascii="Times New Roman" w:hAnsi="Times New Roman" w:cs="Times New Roman"/>
          <w:sz w:val="28"/>
          <w:szCs w:val="28"/>
        </w:rPr>
        <w:t>вредность труда.</w:t>
      </w:r>
    </w:p>
    <w:p w:rsidR="00263725" w:rsidRPr="00263725" w:rsidRDefault="00263725" w:rsidP="00263725">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т</w:t>
      </w:r>
      <w:r w:rsidRPr="00263725">
        <w:rPr>
          <w:rFonts w:ascii="Times New Roman" w:hAnsi="Times New Roman" w:cs="Times New Roman"/>
          <w:sz w:val="28"/>
          <w:szCs w:val="28"/>
        </w:rPr>
        <w:t xml:space="preserve">яжесть </w:t>
      </w:r>
      <w:r>
        <w:rPr>
          <w:rFonts w:ascii="Times New Roman" w:hAnsi="Times New Roman" w:cs="Times New Roman"/>
          <w:sz w:val="28"/>
          <w:szCs w:val="28"/>
        </w:rPr>
        <w:t xml:space="preserve"> и напряженность </w:t>
      </w:r>
      <w:r w:rsidRPr="00263725">
        <w:rPr>
          <w:rFonts w:ascii="Times New Roman" w:hAnsi="Times New Roman" w:cs="Times New Roman"/>
          <w:sz w:val="28"/>
          <w:szCs w:val="28"/>
        </w:rPr>
        <w:t>труда.</w:t>
      </w:r>
    </w:p>
    <w:p w:rsidR="00263725" w:rsidRDefault="00263725" w:rsidP="00263725">
      <w:pPr>
        <w:widowControl w:val="0"/>
        <w:autoSpaceDE w:val="0"/>
        <w:autoSpaceDN w:val="0"/>
        <w:adjustRightInd w:val="0"/>
        <w:spacing w:after="0" w:line="240" w:lineRule="auto"/>
        <w:jc w:val="both"/>
        <w:rPr>
          <w:sz w:val="28"/>
          <w:szCs w:val="28"/>
        </w:rPr>
      </w:pPr>
      <w:r>
        <w:rPr>
          <w:sz w:val="28"/>
          <w:szCs w:val="28"/>
        </w:rPr>
        <w:t>-: КПЗФ</w:t>
      </w:r>
    </w:p>
    <w:p w:rsidR="00EF0A2F" w:rsidRDefault="00263725" w:rsidP="00263725">
      <w:pPr>
        <w:widowControl w:val="0"/>
        <w:autoSpaceDE w:val="0"/>
        <w:autoSpaceDN w:val="0"/>
        <w:adjustRightInd w:val="0"/>
        <w:spacing w:after="0" w:line="240" w:lineRule="auto"/>
        <w:jc w:val="both"/>
        <w:rPr>
          <w:sz w:val="28"/>
          <w:szCs w:val="28"/>
        </w:rPr>
      </w:pPr>
      <w:r>
        <w:rPr>
          <w:rFonts w:ascii="Times New Roman" w:hAnsi="Times New Roman" w:cs="Times New Roman"/>
          <w:sz w:val="28"/>
          <w:szCs w:val="28"/>
        </w:rPr>
        <w:t>-:вредность, т</w:t>
      </w:r>
      <w:r w:rsidRPr="00263725">
        <w:rPr>
          <w:rFonts w:ascii="Times New Roman" w:hAnsi="Times New Roman" w:cs="Times New Roman"/>
          <w:sz w:val="28"/>
          <w:szCs w:val="28"/>
        </w:rPr>
        <w:t xml:space="preserve">яжесть </w:t>
      </w:r>
      <w:r>
        <w:rPr>
          <w:rFonts w:ascii="Times New Roman" w:hAnsi="Times New Roman" w:cs="Times New Roman"/>
          <w:sz w:val="28"/>
          <w:szCs w:val="28"/>
        </w:rPr>
        <w:t xml:space="preserve"> и напряженность труда</w:t>
      </w:r>
    </w:p>
    <w:p w:rsidR="00263725" w:rsidRPr="00263725" w:rsidRDefault="00263725" w:rsidP="00263725">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-:вредность и КПЗФ</w:t>
      </w:r>
    </w:p>
    <w:p w:rsidR="00263725" w:rsidRPr="00263725" w:rsidRDefault="00263725" w:rsidP="00263725">
      <w:pPr>
        <w:pStyle w:val="22"/>
        <w:spacing w:after="0"/>
        <w:ind w:left="0"/>
        <w:rPr>
          <w:b/>
          <w:bCs/>
          <w:sz w:val="28"/>
          <w:szCs w:val="28"/>
        </w:rPr>
      </w:pPr>
      <w:r>
        <w:rPr>
          <w:sz w:val="28"/>
          <w:szCs w:val="28"/>
        </w:rPr>
        <w:t>+: все перечисленное</w:t>
      </w:r>
    </w:p>
    <w:p w:rsidR="00EF0A2F" w:rsidRDefault="00EF0A2F" w:rsidP="00263725">
      <w:pPr>
        <w:pStyle w:val="22"/>
        <w:spacing w:after="0"/>
        <w:jc w:val="center"/>
        <w:rPr>
          <w:b/>
          <w:bCs/>
        </w:rPr>
      </w:pPr>
    </w:p>
    <w:p w:rsidR="00EF0A2F" w:rsidRDefault="00EF0A2F" w:rsidP="00FF4F44">
      <w:pPr>
        <w:pStyle w:val="22"/>
        <w:jc w:val="center"/>
        <w:rPr>
          <w:b/>
          <w:bCs/>
        </w:rPr>
      </w:pPr>
    </w:p>
    <w:p w:rsidR="004618A9" w:rsidRDefault="004618A9" w:rsidP="00FF4F44">
      <w:pPr>
        <w:pStyle w:val="22"/>
        <w:jc w:val="center"/>
        <w:rPr>
          <w:b/>
          <w:bCs/>
          <w:sz w:val="28"/>
          <w:szCs w:val="28"/>
        </w:rPr>
      </w:pPr>
    </w:p>
    <w:p w:rsidR="004618A9" w:rsidRDefault="004618A9" w:rsidP="00FF4F44">
      <w:pPr>
        <w:pStyle w:val="22"/>
        <w:jc w:val="center"/>
        <w:rPr>
          <w:b/>
          <w:bCs/>
          <w:sz w:val="28"/>
          <w:szCs w:val="28"/>
        </w:rPr>
      </w:pPr>
    </w:p>
    <w:p w:rsidR="004618A9" w:rsidRDefault="004618A9" w:rsidP="00FF4F44">
      <w:pPr>
        <w:pStyle w:val="22"/>
        <w:jc w:val="center"/>
        <w:rPr>
          <w:b/>
          <w:bCs/>
          <w:sz w:val="28"/>
          <w:szCs w:val="28"/>
        </w:rPr>
      </w:pPr>
    </w:p>
    <w:p w:rsidR="00263725" w:rsidRDefault="00263725" w:rsidP="00FF4F44">
      <w:pPr>
        <w:pStyle w:val="22"/>
        <w:jc w:val="center"/>
        <w:rPr>
          <w:b/>
          <w:bCs/>
          <w:i/>
          <w:sz w:val="32"/>
          <w:szCs w:val="32"/>
        </w:rPr>
      </w:pPr>
    </w:p>
    <w:p w:rsidR="000D735F" w:rsidRDefault="000D735F" w:rsidP="00263725">
      <w:pPr>
        <w:jc w:val="center"/>
        <w:rPr>
          <w:rFonts w:ascii="Times New Roman" w:hAnsi="Times New Roman" w:cs="Times New Roman"/>
          <w:b/>
          <w:bCs/>
          <w:i/>
          <w:sz w:val="32"/>
          <w:szCs w:val="32"/>
        </w:rPr>
      </w:pPr>
    </w:p>
    <w:p w:rsidR="000D735F" w:rsidRDefault="000D735F">
      <w:pPr>
        <w:rPr>
          <w:rFonts w:ascii="Times New Roman" w:hAnsi="Times New Roman" w:cs="Times New Roman"/>
          <w:b/>
          <w:bCs/>
          <w:i/>
          <w:sz w:val="32"/>
          <w:szCs w:val="32"/>
        </w:rPr>
      </w:pPr>
      <w:r>
        <w:rPr>
          <w:rFonts w:ascii="Times New Roman" w:hAnsi="Times New Roman" w:cs="Times New Roman"/>
          <w:b/>
          <w:bCs/>
          <w:i/>
          <w:sz w:val="32"/>
          <w:szCs w:val="32"/>
        </w:rPr>
        <w:br w:type="page"/>
      </w:r>
    </w:p>
    <w:p w:rsidR="00FF4F44" w:rsidRPr="00263725" w:rsidRDefault="00EF0A2F" w:rsidP="00263725">
      <w:pPr>
        <w:jc w:val="center"/>
        <w:rPr>
          <w:rFonts w:ascii="Times New Roman" w:hAnsi="Times New Roman" w:cs="Times New Roman"/>
          <w:b/>
          <w:bCs/>
          <w:sz w:val="32"/>
          <w:szCs w:val="32"/>
        </w:rPr>
      </w:pPr>
      <w:r w:rsidRPr="00263725">
        <w:rPr>
          <w:rFonts w:ascii="Times New Roman" w:hAnsi="Times New Roman" w:cs="Times New Roman"/>
          <w:b/>
          <w:bCs/>
          <w:i/>
          <w:sz w:val="32"/>
          <w:szCs w:val="32"/>
        </w:rPr>
        <w:lastRenderedPageBreak/>
        <w:t>Практическое занятие</w:t>
      </w:r>
      <w:r w:rsidRPr="00263725">
        <w:rPr>
          <w:rFonts w:ascii="Times New Roman" w:hAnsi="Times New Roman" w:cs="Times New Roman"/>
          <w:b/>
          <w:bCs/>
          <w:sz w:val="32"/>
          <w:szCs w:val="32"/>
        </w:rPr>
        <w:t xml:space="preserve"> «</w:t>
      </w:r>
      <w:r w:rsidR="00FF4F44" w:rsidRPr="00263725">
        <w:rPr>
          <w:rFonts w:ascii="Times New Roman" w:hAnsi="Times New Roman" w:cs="Times New Roman"/>
          <w:b/>
          <w:bCs/>
          <w:sz w:val="32"/>
          <w:szCs w:val="32"/>
        </w:rPr>
        <w:t>Вопросы профориентации и</w:t>
      </w:r>
      <w:r w:rsidR="00FF4F44" w:rsidRPr="00263725">
        <w:rPr>
          <w:rFonts w:ascii="Times New Roman" w:hAnsi="Times New Roman" w:cs="Times New Roman"/>
          <w:b/>
          <w:bCs/>
          <w:sz w:val="32"/>
          <w:szCs w:val="32"/>
          <w:vertAlign w:val="subscript"/>
        </w:rPr>
        <w:t xml:space="preserve"> </w:t>
      </w:r>
      <w:r w:rsidR="00FF4F44" w:rsidRPr="00263725">
        <w:rPr>
          <w:rFonts w:ascii="Times New Roman" w:hAnsi="Times New Roman" w:cs="Times New Roman"/>
          <w:b/>
          <w:bCs/>
          <w:sz w:val="32"/>
          <w:szCs w:val="32"/>
        </w:rPr>
        <w:t>врачебно-профессиональной    консультации    подростков</w:t>
      </w:r>
      <w:r w:rsidRPr="00263725">
        <w:rPr>
          <w:rFonts w:ascii="Times New Roman" w:hAnsi="Times New Roman" w:cs="Times New Roman"/>
          <w:b/>
          <w:bCs/>
          <w:sz w:val="32"/>
          <w:szCs w:val="32"/>
        </w:rPr>
        <w:t>»</w:t>
      </w:r>
      <w:r w:rsidR="00FF4F44" w:rsidRPr="00263725">
        <w:rPr>
          <w:rFonts w:ascii="Times New Roman" w:hAnsi="Times New Roman" w:cs="Times New Roman"/>
          <w:b/>
          <w:bCs/>
          <w:sz w:val="32"/>
          <w:szCs w:val="32"/>
        </w:rPr>
        <w:t>.</w:t>
      </w:r>
    </w:p>
    <w:p w:rsidR="00FF4F44" w:rsidRPr="00FF4F44" w:rsidRDefault="00FF4F44" w:rsidP="00263725">
      <w:pPr>
        <w:pStyle w:val="22"/>
        <w:spacing w:after="0" w:line="240" w:lineRule="auto"/>
      </w:pPr>
      <w:r w:rsidRPr="00FF4F44">
        <w:rPr>
          <w:b/>
          <w:bCs/>
          <w:i/>
        </w:rPr>
        <w:t>Цель занятия</w:t>
      </w:r>
      <w:r w:rsidR="00263725">
        <w:rPr>
          <w:i/>
        </w:rPr>
        <w:t>: - у</w:t>
      </w:r>
      <w:r w:rsidRPr="00FF4F44">
        <w:rPr>
          <w:i/>
        </w:rPr>
        <w:t>яснить</w:t>
      </w:r>
      <w:r w:rsidR="00263725">
        <w:rPr>
          <w:i/>
        </w:rPr>
        <w:t xml:space="preserve"> </w:t>
      </w:r>
      <w:r w:rsidRPr="00FF4F44">
        <w:t>структуру и организацию лечебно-профилактической  помощи подросткам,  методы работы,   документацию подросткового кабинета</w:t>
      </w:r>
    </w:p>
    <w:p w:rsidR="00FF4F44" w:rsidRPr="00FF4F44" w:rsidRDefault="00FF4F44" w:rsidP="00945DA9">
      <w:pPr>
        <w:pStyle w:val="22"/>
        <w:widowControl w:val="0"/>
        <w:numPr>
          <w:ilvl w:val="0"/>
          <w:numId w:val="10"/>
        </w:numPr>
        <w:autoSpaceDE w:val="0"/>
        <w:autoSpaceDN w:val="0"/>
        <w:adjustRightInd w:val="0"/>
        <w:spacing w:after="0" w:line="240" w:lineRule="auto"/>
        <w:jc w:val="both"/>
      </w:pPr>
      <w:r w:rsidRPr="00FF4F44">
        <w:t>анатомо-физиологические особенности подросткового возраста,</w:t>
      </w:r>
    </w:p>
    <w:p w:rsidR="00FF4F44" w:rsidRPr="00FF4F44" w:rsidRDefault="00FF4F44" w:rsidP="00945DA9">
      <w:pPr>
        <w:pStyle w:val="22"/>
        <w:widowControl w:val="0"/>
        <w:numPr>
          <w:ilvl w:val="0"/>
          <w:numId w:val="10"/>
        </w:numPr>
        <w:autoSpaceDE w:val="0"/>
        <w:autoSpaceDN w:val="0"/>
        <w:adjustRightInd w:val="0"/>
        <w:spacing w:after="0" w:line="240" w:lineRule="auto"/>
        <w:jc w:val="both"/>
      </w:pPr>
      <w:r w:rsidRPr="00FF4F44">
        <w:t>действие основных производственных факторов на организм подростка и профилактические мероприятия,  направленные   на уменьшение их отрицательного влияния,</w:t>
      </w:r>
    </w:p>
    <w:p w:rsidR="00FF4F44" w:rsidRPr="00FF4F44" w:rsidRDefault="00FF4F44" w:rsidP="00945DA9">
      <w:pPr>
        <w:pStyle w:val="22"/>
        <w:widowControl w:val="0"/>
        <w:numPr>
          <w:ilvl w:val="0"/>
          <w:numId w:val="10"/>
        </w:numPr>
        <w:autoSpaceDE w:val="0"/>
        <w:autoSpaceDN w:val="0"/>
        <w:adjustRightInd w:val="0"/>
        <w:spacing w:after="0" w:line="240" w:lineRule="auto"/>
        <w:jc w:val="both"/>
      </w:pPr>
      <w:r w:rsidRPr="00FF4F44">
        <w:t>этапы  врачебно-профессиональной консультации (ВПК).</w:t>
      </w:r>
    </w:p>
    <w:p w:rsidR="00FF4F44" w:rsidRPr="00FF4F44" w:rsidRDefault="00FF4F44" w:rsidP="00FF4F44">
      <w:pPr>
        <w:pStyle w:val="22"/>
        <w:widowControl w:val="0"/>
        <w:autoSpaceDE w:val="0"/>
        <w:autoSpaceDN w:val="0"/>
        <w:adjustRightInd w:val="0"/>
        <w:spacing w:after="0" w:line="240" w:lineRule="auto"/>
        <w:ind w:left="1069"/>
        <w:jc w:val="both"/>
      </w:pPr>
    </w:p>
    <w:p w:rsidR="00FF4F44" w:rsidRPr="00FF4F44" w:rsidRDefault="00FF4F44" w:rsidP="00263725">
      <w:pPr>
        <w:pStyle w:val="22"/>
        <w:spacing w:after="0" w:line="240" w:lineRule="auto"/>
        <w:rPr>
          <w:b/>
          <w:bCs/>
          <w:i/>
        </w:rPr>
      </w:pPr>
      <w:r w:rsidRPr="00FF4F44">
        <w:rPr>
          <w:b/>
          <w:bCs/>
          <w:i/>
        </w:rPr>
        <w:t>Умения и навыки:</w:t>
      </w:r>
    </w:p>
    <w:p w:rsidR="00FF4F44" w:rsidRPr="00FF4F44" w:rsidRDefault="00FF4F44" w:rsidP="00263725">
      <w:pPr>
        <w:pStyle w:val="22"/>
        <w:numPr>
          <w:ilvl w:val="0"/>
          <w:numId w:val="11"/>
        </w:numPr>
        <w:spacing w:after="0" w:line="240" w:lineRule="auto"/>
        <w:jc w:val="both"/>
      </w:pPr>
      <w:r w:rsidRPr="00FF4F44">
        <w:t>Анализ заболеваемости подростков,  разработка ги</w:t>
      </w:r>
      <w:r w:rsidRPr="00FF4F44">
        <w:softHyphen/>
        <w:t>гиенических и лечебно-профилактических мероприятий по предупреждению заболеваемости подростков</w:t>
      </w:r>
    </w:p>
    <w:p w:rsidR="00FF4F44" w:rsidRPr="00FF4F44" w:rsidRDefault="00FF4F44" w:rsidP="00945DA9">
      <w:pPr>
        <w:pStyle w:val="22"/>
        <w:numPr>
          <w:ilvl w:val="0"/>
          <w:numId w:val="11"/>
        </w:numPr>
        <w:spacing w:line="240" w:lineRule="auto"/>
        <w:jc w:val="both"/>
      </w:pPr>
      <w:r w:rsidRPr="00FF4F44">
        <w:t xml:space="preserve"> Опреде</w:t>
      </w:r>
      <w:r w:rsidRPr="00FF4F44">
        <w:softHyphen/>
        <w:t>ление  профессиональной  пригодности</w:t>
      </w:r>
      <w:r w:rsidRPr="00FF4F44">
        <w:rPr>
          <w:smallCaps/>
        </w:rPr>
        <w:t xml:space="preserve">  </w:t>
      </w:r>
      <w:r w:rsidRPr="00FF4F44">
        <w:t>подростка. Составление врачебного профессионально-консультативного заключения</w:t>
      </w:r>
    </w:p>
    <w:p w:rsidR="00FF4F44" w:rsidRPr="00FF4F44" w:rsidRDefault="00FF4F44" w:rsidP="00FF4F44">
      <w:pPr>
        <w:pStyle w:val="22"/>
        <w:widowControl w:val="0"/>
        <w:autoSpaceDE w:val="0"/>
        <w:autoSpaceDN w:val="0"/>
        <w:adjustRightInd w:val="0"/>
        <w:spacing w:after="0" w:line="240" w:lineRule="auto"/>
        <w:jc w:val="both"/>
      </w:pPr>
    </w:p>
    <w:p w:rsidR="00330CB5" w:rsidRPr="00DE7414" w:rsidRDefault="00A31CED" w:rsidP="00A31CED">
      <w:pPr>
        <w:jc w:val="center"/>
        <w:rPr>
          <w:rFonts w:ascii="Times New Roman" w:hAnsi="Times New Roman" w:cs="Times New Roman"/>
          <w:b/>
          <w:sz w:val="32"/>
          <w:szCs w:val="32"/>
        </w:rPr>
      </w:pPr>
      <w:r w:rsidRPr="00DE7414">
        <w:rPr>
          <w:rFonts w:ascii="Times New Roman" w:hAnsi="Times New Roman" w:cs="Times New Roman"/>
          <w:b/>
          <w:sz w:val="32"/>
          <w:szCs w:val="32"/>
        </w:rPr>
        <w:t>Подготовка к занят</w:t>
      </w:r>
      <w:r w:rsidR="00B9095B">
        <w:rPr>
          <w:rFonts w:ascii="Times New Roman" w:hAnsi="Times New Roman" w:cs="Times New Roman"/>
          <w:b/>
          <w:sz w:val="32"/>
          <w:szCs w:val="32"/>
        </w:rPr>
        <w:t>ию</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r w:rsidR="00263725">
              <w:rPr>
                <w:i/>
                <w:sz w:val="28"/>
                <w:szCs w:val="28"/>
              </w:rPr>
              <w:t>, раздел гигиены труда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9E64CF">
            <w:pPr>
              <w:suppressAutoHyphens/>
              <w:rPr>
                <w:i/>
                <w:sz w:val="28"/>
                <w:szCs w:val="28"/>
                <w:lang w:eastAsia="ar-SA"/>
              </w:rPr>
            </w:pPr>
            <w:r w:rsidRPr="00966812">
              <w:rPr>
                <w:i/>
                <w:sz w:val="28"/>
                <w:szCs w:val="28"/>
              </w:rPr>
              <w:t>Прочитать учебник</w:t>
            </w:r>
            <w:r w:rsidR="009E64CF">
              <w:rPr>
                <w:i/>
                <w:sz w:val="28"/>
                <w:szCs w:val="28"/>
              </w:rPr>
              <w:t xml:space="preserve"> </w:t>
            </w:r>
            <w:r>
              <w:rPr>
                <w:i/>
                <w:sz w:val="28"/>
                <w:szCs w:val="28"/>
              </w:rPr>
              <w:t>»Гигиена детей и подростков»</w:t>
            </w:r>
            <w:r w:rsidRPr="00966812">
              <w:rPr>
                <w:i/>
                <w:sz w:val="28"/>
                <w:szCs w:val="28"/>
              </w:rPr>
              <w:t xml:space="preserve"> стр.</w:t>
            </w:r>
            <w:r w:rsidR="00FB1FE1">
              <w:rPr>
                <w:i/>
                <w:sz w:val="28"/>
                <w:szCs w:val="28"/>
              </w:rPr>
              <w:t>224-242</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B9095B">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 xml:space="preserve">ы и их </w:t>
            </w:r>
            <w:r>
              <w:rPr>
                <w:i/>
                <w:sz w:val="28"/>
                <w:szCs w:val="28"/>
              </w:rPr>
              <w:lastRenderedPageBreak/>
              <w:t>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lastRenderedPageBreak/>
              <w:t xml:space="preserve">Самоконтроль, </w:t>
            </w:r>
            <w:r w:rsidRPr="00966812">
              <w:rPr>
                <w:i/>
                <w:sz w:val="28"/>
                <w:szCs w:val="28"/>
              </w:rPr>
              <w:lastRenderedPageBreak/>
              <w:t>входной контроль</w:t>
            </w:r>
          </w:p>
        </w:tc>
      </w:tr>
    </w:tbl>
    <w:p w:rsidR="00A31CED" w:rsidRPr="00966812" w:rsidRDefault="00A31CED" w:rsidP="00A31CED">
      <w:pPr>
        <w:rPr>
          <w:rFonts w:ascii="Times New Roman" w:hAnsi="Times New Roman" w:cs="Times New Roman"/>
          <w:i/>
          <w:sz w:val="28"/>
          <w:szCs w:val="28"/>
          <w:lang w:eastAsia="ar-SA"/>
        </w:rPr>
      </w:pPr>
    </w:p>
    <w:p w:rsidR="00A31CED" w:rsidRPr="00DE7414" w:rsidRDefault="00A31CED" w:rsidP="00A31CED">
      <w:pPr>
        <w:jc w:val="center"/>
        <w:rPr>
          <w:rFonts w:ascii="Times New Roman" w:hAnsi="Times New Roman" w:cs="Times New Roman"/>
          <w:b/>
          <w:sz w:val="32"/>
          <w:szCs w:val="32"/>
        </w:rPr>
      </w:pPr>
      <w:r w:rsidRPr="00DE7414">
        <w:rPr>
          <w:rFonts w:ascii="Times New Roman" w:hAnsi="Times New Roman" w:cs="Times New Roman"/>
          <w:b/>
          <w:sz w:val="32"/>
          <w:szCs w:val="32"/>
        </w:rPr>
        <w:t xml:space="preserve"> Цели и задачи (результат занятия)</w:t>
      </w:r>
    </w:p>
    <w:p w:rsidR="00A31CED" w:rsidRPr="00966812"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773"/>
        <w:gridCol w:w="2619"/>
        <w:gridCol w:w="4158"/>
        <w:gridCol w:w="2021"/>
      </w:tblGrid>
      <w:tr w:rsidR="00B9095B" w:rsidTr="00F50A20">
        <w:tc>
          <w:tcPr>
            <w:tcW w:w="773" w:type="dxa"/>
          </w:tcPr>
          <w:p w:rsidR="00B9095B" w:rsidRDefault="00B9095B" w:rsidP="00B9095B">
            <w:pPr>
              <w:rPr>
                <w:b/>
                <w:sz w:val="28"/>
                <w:szCs w:val="28"/>
              </w:rPr>
            </w:pPr>
          </w:p>
          <w:p w:rsidR="00B9095B" w:rsidRDefault="00B9095B" w:rsidP="00B9095B">
            <w:pPr>
              <w:rPr>
                <w:b/>
                <w:sz w:val="28"/>
                <w:szCs w:val="28"/>
              </w:rPr>
            </w:pPr>
          </w:p>
          <w:p w:rsidR="00B9095B" w:rsidRDefault="00B9095B" w:rsidP="00B9095B">
            <w:pPr>
              <w:rPr>
                <w:b/>
                <w:sz w:val="28"/>
                <w:szCs w:val="28"/>
              </w:rPr>
            </w:pPr>
          </w:p>
          <w:p w:rsidR="00B9095B" w:rsidRDefault="00B9095B" w:rsidP="00B9095B">
            <w:pPr>
              <w:rPr>
                <w:b/>
                <w:sz w:val="28"/>
                <w:szCs w:val="28"/>
              </w:rPr>
            </w:pPr>
          </w:p>
          <w:p w:rsidR="00B9095B" w:rsidRPr="00B9799D" w:rsidRDefault="00B9095B" w:rsidP="00B9095B">
            <w:pPr>
              <w:rPr>
                <w:b/>
                <w:sz w:val="28"/>
                <w:szCs w:val="28"/>
              </w:rPr>
            </w:pPr>
            <w:r w:rsidRPr="00B9799D">
              <w:rPr>
                <w:b/>
                <w:sz w:val="28"/>
                <w:szCs w:val="28"/>
              </w:rPr>
              <w:t>Код</w:t>
            </w:r>
          </w:p>
        </w:tc>
        <w:tc>
          <w:tcPr>
            <w:tcW w:w="2619" w:type="dxa"/>
          </w:tcPr>
          <w:p w:rsidR="00B9095B" w:rsidRDefault="00B9095B" w:rsidP="00B9095B">
            <w:pPr>
              <w:jc w:val="center"/>
              <w:rPr>
                <w:b/>
                <w:sz w:val="28"/>
                <w:szCs w:val="28"/>
              </w:rPr>
            </w:pPr>
          </w:p>
          <w:p w:rsidR="00B9095B" w:rsidRDefault="00B9095B" w:rsidP="00B9095B">
            <w:pPr>
              <w:jc w:val="center"/>
              <w:rPr>
                <w:b/>
                <w:sz w:val="28"/>
                <w:szCs w:val="28"/>
              </w:rPr>
            </w:pPr>
          </w:p>
          <w:p w:rsidR="00B9095B" w:rsidRPr="00966812" w:rsidRDefault="00B9095B" w:rsidP="009E64CF">
            <w:pPr>
              <w:jc w:val="center"/>
              <w:rPr>
                <w:b/>
                <w:sz w:val="28"/>
                <w:szCs w:val="28"/>
                <w:lang w:eastAsia="ar-SA"/>
              </w:rPr>
            </w:pPr>
            <w:r w:rsidRPr="00966812">
              <w:rPr>
                <w:b/>
                <w:sz w:val="28"/>
                <w:szCs w:val="28"/>
              </w:rPr>
              <w:t>….обладать следующими компетенциями:</w:t>
            </w:r>
          </w:p>
          <w:p w:rsidR="00B9095B" w:rsidRPr="00966812" w:rsidRDefault="00B9095B" w:rsidP="009E64CF">
            <w:pPr>
              <w:jc w:val="center"/>
              <w:rPr>
                <w:b/>
                <w:i/>
                <w:sz w:val="28"/>
                <w:szCs w:val="28"/>
              </w:rPr>
            </w:pPr>
            <w:r w:rsidRPr="00966812">
              <w:rPr>
                <w:b/>
                <w:i/>
                <w:sz w:val="28"/>
                <w:szCs w:val="28"/>
              </w:rPr>
              <w:t>способностью и</w:t>
            </w:r>
          </w:p>
          <w:p w:rsidR="00B9095B" w:rsidRDefault="00B9095B" w:rsidP="009E64CF">
            <w:pPr>
              <w:jc w:val="center"/>
              <w:rPr>
                <w:sz w:val="28"/>
                <w:szCs w:val="28"/>
              </w:rPr>
            </w:pPr>
            <w:r w:rsidRPr="00966812">
              <w:rPr>
                <w:b/>
                <w:i/>
                <w:sz w:val="28"/>
                <w:szCs w:val="28"/>
              </w:rPr>
              <w:t>готовностью</w:t>
            </w:r>
          </w:p>
        </w:tc>
        <w:tc>
          <w:tcPr>
            <w:tcW w:w="4158" w:type="dxa"/>
          </w:tcPr>
          <w:p w:rsidR="00B9095B" w:rsidRPr="00966812" w:rsidRDefault="00B9095B" w:rsidP="00B9095B">
            <w:pPr>
              <w:jc w:val="center"/>
              <w:rPr>
                <w:b/>
                <w:bCs/>
                <w:sz w:val="28"/>
                <w:szCs w:val="28"/>
                <w:lang w:eastAsia="ar-SA"/>
              </w:rPr>
            </w:pPr>
            <w:r w:rsidRPr="00966812">
              <w:rPr>
                <w:b/>
                <w:bCs/>
                <w:sz w:val="28"/>
                <w:szCs w:val="28"/>
              </w:rPr>
              <w:t>Краткое содержание и структура компетенции.</w:t>
            </w:r>
          </w:p>
          <w:p w:rsidR="00B9095B" w:rsidRPr="00966812" w:rsidRDefault="00B9095B" w:rsidP="00B9095B">
            <w:pPr>
              <w:jc w:val="center"/>
              <w:rPr>
                <w:b/>
                <w:bCs/>
                <w:sz w:val="28"/>
                <w:szCs w:val="28"/>
              </w:rPr>
            </w:pPr>
            <w:r w:rsidRPr="00966812">
              <w:rPr>
                <w:b/>
                <w:bCs/>
                <w:sz w:val="28"/>
                <w:szCs w:val="28"/>
              </w:rPr>
              <w:t>Характеристика обязательного порогового уровня</w:t>
            </w:r>
          </w:p>
          <w:p w:rsidR="00B9095B" w:rsidRPr="00966812" w:rsidRDefault="00B9095B" w:rsidP="00B9095B">
            <w:pPr>
              <w:jc w:val="center"/>
              <w:rPr>
                <w:b/>
                <w:bCs/>
                <w:sz w:val="28"/>
                <w:szCs w:val="28"/>
              </w:rPr>
            </w:pPr>
            <w:proofErr w:type="spellStart"/>
            <w:r w:rsidRPr="00966812">
              <w:rPr>
                <w:b/>
                <w:bCs/>
                <w:sz w:val="28"/>
                <w:szCs w:val="28"/>
              </w:rPr>
              <w:t>сформированности</w:t>
            </w:r>
            <w:proofErr w:type="spellEnd"/>
            <w:r w:rsidRPr="00966812">
              <w:rPr>
                <w:b/>
                <w:bCs/>
                <w:sz w:val="28"/>
                <w:szCs w:val="28"/>
              </w:rPr>
              <w:t xml:space="preserve"> компетенции</w:t>
            </w:r>
          </w:p>
          <w:p w:rsidR="00B9095B" w:rsidRDefault="00B9095B" w:rsidP="00B9095B">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021" w:type="dxa"/>
          </w:tcPr>
          <w:p w:rsidR="00B9095B" w:rsidRDefault="00B9095B" w:rsidP="00B9095B">
            <w:pPr>
              <w:jc w:val="center"/>
              <w:rPr>
                <w:b/>
                <w:bCs/>
                <w:sz w:val="28"/>
                <w:szCs w:val="28"/>
              </w:rPr>
            </w:pPr>
          </w:p>
          <w:p w:rsidR="00B9095B" w:rsidRDefault="00B9095B" w:rsidP="00B9095B">
            <w:pPr>
              <w:jc w:val="center"/>
              <w:rPr>
                <w:b/>
                <w:bCs/>
                <w:sz w:val="28"/>
                <w:szCs w:val="28"/>
              </w:rPr>
            </w:pPr>
          </w:p>
          <w:p w:rsidR="00B9095B" w:rsidRPr="00966812" w:rsidRDefault="00B9095B" w:rsidP="00B9095B">
            <w:pPr>
              <w:jc w:val="center"/>
              <w:rPr>
                <w:b/>
                <w:bCs/>
                <w:sz w:val="28"/>
                <w:szCs w:val="28"/>
              </w:rPr>
            </w:pPr>
            <w:r w:rsidRPr="00966812">
              <w:rPr>
                <w:b/>
                <w:bCs/>
                <w:sz w:val="28"/>
                <w:szCs w:val="28"/>
              </w:rPr>
              <w:t xml:space="preserve">Форма </w:t>
            </w:r>
          </w:p>
          <w:p w:rsidR="00B9095B" w:rsidRPr="00966812" w:rsidRDefault="00B9095B" w:rsidP="00B9095B">
            <w:pPr>
              <w:jc w:val="center"/>
              <w:rPr>
                <w:b/>
                <w:bCs/>
                <w:sz w:val="28"/>
                <w:szCs w:val="28"/>
              </w:rPr>
            </w:pPr>
            <w:r w:rsidRPr="00966812">
              <w:rPr>
                <w:b/>
                <w:bCs/>
                <w:sz w:val="28"/>
                <w:szCs w:val="28"/>
              </w:rPr>
              <w:t xml:space="preserve">контроля </w:t>
            </w:r>
          </w:p>
          <w:p w:rsidR="00B9095B" w:rsidRPr="00966812" w:rsidRDefault="00B9095B" w:rsidP="00B9095B">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1</w:t>
            </w:r>
          </w:p>
        </w:tc>
        <w:tc>
          <w:tcPr>
            <w:tcW w:w="2619" w:type="dxa"/>
          </w:tcPr>
          <w:p w:rsidR="00B9095B" w:rsidRDefault="00B9095B" w:rsidP="00B9095B">
            <w:pPr>
              <w:suppressAutoHyphens/>
              <w:jc w:val="both"/>
              <w:rPr>
                <w:sz w:val="28"/>
                <w:szCs w:val="28"/>
              </w:rPr>
            </w:pPr>
            <w:r w:rsidRPr="00B9799D">
              <w:rPr>
                <w:sz w:val="24"/>
                <w:szCs w:val="24"/>
              </w:rPr>
              <w:t xml:space="preserve">……….принимать ответственные решения в рамках своей профессиональной компетенции </w:t>
            </w:r>
          </w:p>
        </w:tc>
        <w:tc>
          <w:tcPr>
            <w:tcW w:w="4158" w:type="dxa"/>
            <w:vMerge w:val="restart"/>
          </w:tcPr>
          <w:p w:rsidR="00B9095B" w:rsidRDefault="00B9095B" w:rsidP="00B9095B">
            <w:pPr>
              <w:widowControl w:val="0"/>
              <w:autoSpaceDE w:val="0"/>
              <w:autoSpaceDN w:val="0"/>
              <w:adjustRightInd w:val="0"/>
              <w:jc w:val="center"/>
              <w:rPr>
                <w:b/>
                <w:i/>
                <w:sz w:val="32"/>
                <w:szCs w:val="32"/>
              </w:rPr>
            </w:pPr>
            <w:r>
              <w:rPr>
                <w:b/>
                <w:i/>
                <w:sz w:val="32"/>
                <w:szCs w:val="32"/>
              </w:rPr>
              <w:t>Знать:</w:t>
            </w:r>
          </w:p>
          <w:p w:rsidR="00B9095B" w:rsidRDefault="00B9095B" w:rsidP="00B9095B">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B9095B" w:rsidRDefault="00B9095B" w:rsidP="00B9095B">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B9095B" w:rsidRDefault="00B9095B" w:rsidP="00B9095B">
            <w:pPr>
              <w:widowControl w:val="0"/>
              <w:autoSpaceDE w:val="0"/>
              <w:autoSpaceDN w:val="0"/>
              <w:adjustRightInd w:val="0"/>
              <w:jc w:val="both"/>
              <w:rPr>
                <w:sz w:val="24"/>
                <w:szCs w:val="24"/>
              </w:rPr>
            </w:pPr>
            <w:r>
              <w:rPr>
                <w:sz w:val="24"/>
                <w:szCs w:val="24"/>
              </w:rPr>
              <w:t>11.Методы гигиенических исследований объектов окружающей среды</w:t>
            </w:r>
          </w:p>
          <w:p w:rsidR="00B9095B" w:rsidRDefault="00B9095B" w:rsidP="00B9095B">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B9095B" w:rsidRDefault="00B9095B" w:rsidP="00B9095B">
            <w:pPr>
              <w:widowControl w:val="0"/>
              <w:autoSpaceDE w:val="0"/>
              <w:autoSpaceDN w:val="0"/>
              <w:adjustRightInd w:val="0"/>
              <w:jc w:val="both"/>
              <w:rPr>
                <w:sz w:val="24"/>
                <w:szCs w:val="24"/>
              </w:rPr>
            </w:pPr>
            <w:r>
              <w:rPr>
                <w:sz w:val="24"/>
                <w:szCs w:val="24"/>
              </w:rPr>
              <w:t>14.Методы установления  причинно-следственных связей между состоянием среды обитания ми здоровьем населения, ……</w:t>
            </w:r>
          </w:p>
          <w:p w:rsidR="00B9095B" w:rsidRDefault="00B9095B" w:rsidP="00B9095B">
            <w:pPr>
              <w:widowControl w:val="0"/>
              <w:autoSpaceDE w:val="0"/>
              <w:autoSpaceDN w:val="0"/>
              <w:adjustRightInd w:val="0"/>
              <w:jc w:val="both"/>
              <w:rPr>
                <w:sz w:val="24"/>
                <w:szCs w:val="24"/>
              </w:rPr>
            </w:pPr>
            <w:r>
              <w:rPr>
                <w:sz w:val="24"/>
                <w:szCs w:val="24"/>
              </w:rPr>
              <w:t xml:space="preserve">19.Цели, задачи, содержание и методы </w:t>
            </w:r>
            <w:proofErr w:type="gramStart"/>
            <w:r>
              <w:rPr>
                <w:sz w:val="24"/>
                <w:szCs w:val="24"/>
              </w:rPr>
              <w:t>государственного</w:t>
            </w:r>
            <w:proofErr w:type="gramEnd"/>
            <w:r>
              <w:rPr>
                <w:sz w:val="24"/>
                <w:szCs w:val="24"/>
              </w:rPr>
              <w:t xml:space="preserve"> санэпиднадзора на ………, в учреждениях для детей и подростков, </w:t>
            </w:r>
          </w:p>
          <w:p w:rsidR="00B9095B" w:rsidRDefault="00B9095B" w:rsidP="00B9095B">
            <w:pPr>
              <w:widowControl w:val="0"/>
              <w:autoSpaceDE w:val="0"/>
              <w:autoSpaceDN w:val="0"/>
              <w:adjustRightInd w:val="0"/>
              <w:jc w:val="both"/>
              <w:rPr>
                <w:sz w:val="24"/>
                <w:szCs w:val="24"/>
              </w:rPr>
            </w:pPr>
            <w:r>
              <w:rPr>
                <w:sz w:val="24"/>
                <w:szCs w:val="24"/>
              </w:rPr>
              <w:lastRenderedPageBreak/>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B9095B" w:rsidRDefault="00B9095B" w:rsidP="00B9095B">
            <w:pPr>
              <w:widowControl w:val="0"/>
              <w:autoSpaceDE w:val="0"/>
              <w:autoSpaceDN w:val="0"/>
              <w:adjustRightInd w:val="0"/>
              <w:jc w:val="both"/>
              <w:rPr>
                <w:sz w:val="24"/>
                <w:szCs w:val="24"/>
              </w:rPr>
            </w:pPr>
            <w:r>
              <w:rPr>
                <w:sz w:val="24"/>
                <w:szCs w:val="24"/>
              </w:rPr>
              <w:t>28.Принципы гигиенического нормирования вредных и опасных факторов производственной среды и трудового процесса, меры профилактики их вредного воздействия</w:t>
            </w: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center"/>
              <w:rPr>
                <w:sz w:val="24"/>
                <w:szCs w:val="24"/>
              </w:rPr>
            </w:pPr>
            <w:r>
              <w:rPr>
                <w:b/>
                <w:sz w:val="32"/>
                <w:szCs w:val="32"/>
              </w:rPr>
              <w:t>Уметь</w:t>
            </w: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B9095B" w:rsidRDefault="00B9095B" w:rsidP="00B9095B">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B9095B" w:rsidRDefault="00B9095B" w:rsidP="00B9095B">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B9095B" w:rsidRDefault="00B9095B" w:rsidP="00B9095B">
            <w:pPr>
              <w:widowControl w:val="0"/>
              <w:autoSpaceDE w:val="0"/>
              <w:autoSpaceDN w:val="0"/>
              <w:adjustRightInd w:val="0"/>
              <w:jc w:val="both"/>
              <w:rPr>
                <w:sz w:val="24"/>
                <w:szCs w:val="24"/>
              </w:rPr>
            </w:pPr>
            <w:r>
              <w:rPr>
                <w:sz w:val="24"/>
                <w:szCs w:val="24"/>
              </w:rPr>
              <w:t>15.делать обобщающие выводы</w:t>
            </w: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center"/>
              <w:rPr>
                <w:b/>
                <w:sz w:val="32"/>
                <w:szCs w:val="32"/>
              </w:rPr>
            </w:pPr>
            <w:r>
              <w:rPr>
                <w:b/>
                <w:sz w:val="32"/>
                <w:szCs w:val="32"/>
              </w:rPr>
              <w:t>Владеть:</w:t>
            </w:r>
          </w:p>
          <w:p w:rsidR="00B9095B" w:rsidRDefault="00B9095B" w:rsidP="00B9095B">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B9095B" w:rsidRDefault="00B9095B" w:rsidP="00B9095B">
            <w:pPr>
              <w:widowControl w:val="0"/>
              <w:autoSpaceDE w:val="0"/>
              <w:autoSpaceDN w:val="0"/>
              <w:adjustRightInd w:val="0"/>
              <w:rPr>
                <w:sz w:val="24"/>
                <w:szCs w:val="24"/>
              </w:rPr>
            </w:pPr>
            <w:r>
              <w:rPr>
                <w:sz w:val="24"/>
                <w:szCs w:val="24"/>
              </w:rPr>
              <w:t>2.методикой сбора социально-гигиенической информации, информации о состоянии здоровья населения,</w:t>
            </w:r>
          </w:p>
          <w:p w:rsidR="00B9095B" w:rsidRDefault="00B9095B" w:rsidP="00B9095B">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B9095B" w:rsidRDefault="00B9095B" w:rsidP="00B9095B">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p w:rsidR="00B9095B" w:rsidRDefault="00B9095B" w:rsidP="00F50A20">
            <w:pPr>
              <w:widowControl w:val="0"/>
              <w:autoSpaceDE w:val="0"/>
              <w:autoSpaceDN w:val="0"/>
              <w:adjustRightInd w:val="0"/>
              <w:jc w:val="both"/>
              <w:rPr>
                <w:sz w:val="28"/>
                <w:szCs w:val="28"/>
              </w:rPr>
            </w:pPr>
            <w:r>
              <w:rPr>
                <w:sz w:val="24"/>
                <w:szCs w:val="24"/>
              </w:rPr>
              <w:t xml:space="preserve">11.методами предупреждения </w:t>
            </w:r>
            <w:r>
              <w:rPr>
                <w:sz w:val="24"/>
                <w:szCs w:val="24"/>
              </w:rPr>
              <w:lastRenderedPageBreak/>
              <w:t>воздействия вредных факторов производственной среды на организм человека, …..</w:t>
            </w:r>
          </w:p>
        </w:tc>
        <w:tc>
          <w:tcPr>
            <w:tcW w:w="2021" w:type="dxa"/>
            <w:vMerge w:val="restart"/>
          </w:tcPr>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r>
              <w:rPr>
                <w:sz w:val="28"/>
                <w:szCs w:val="28"/>
              </w:rPr>
              <w:t>Собеседование</w:t>
            </w: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r>
              <w:rPr>
                <w:sz w:val="28"/>
                <w:szCs w:val="28"/>
              </w:rPr>
              <w:t>Решение ситуационных задач</w:t>
            </w: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4</w:t>
            </w:r>
          </w:p>
        </w:tc>
        <w:tc>
          <w:tcPr>
            <w:tcW w:w="2619" w:type="dxa"/>
          </w:tcPr>
          <w:p w:rsidR="00B9095B" w:rsidRPr="00B9799D" w:rsidRDefault="00B9095B" w:rsidP="00B9095B">
            <w:pPr>
              <w:shd w:val="clear" w:color="auto" w:fill="FFFFFF"/>
              <w:suppressAutoHyphens/>
              <w:jc w:val="both"/>
              <w:rPr>
                <w:sz w:val="28"/>
                <w:szCs w:val="28"/>
              </w:rPr>
            </w:pPr>
            <w:r w:rsidRPr="00B9799D">
              <w:rPr>
                <w:sz w:val="24"/>
                <w:szCs w:val="24"/>
              </w:rPr>
              <w:t xml:space="preserve">владением основами делопроизводства с использованием и анализом учетно-отчетной документации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7</w:t>
            </w:r>
          </w:p>
        </w:tc>
        <w:tc>
          <w:tcPr>
            <w:tcW w:w="2619" w:type="dxa"/>
          </w:tcPr>
          <w:p w:rsidR="00B9095B" w:rsidRDefault="00B9095B" w:rsidP="00B9095B">
            <w:pPr>
              <w:rPr>
                <w:sz w:val="28"/>
                <w:szCs w:val="28"/>
              </w:rPr>
            </w:pPr>
            <w:r>
              <w:rPr>
                <w:sz w:val="24"/>
                <w:szCs w:val="24"/>
              </w:rPr>
              <w:t>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мероприятий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14</w:t>
            </w:r>
          </w:p>
        </w:tc>
        <w:tc>
          <w:tcPr>
            <w:tcW w:w="2619" w:type="dxa"/>
          </w:tcPr>
          <w:p w:rsidR="00B9095B" w:rsidRDefault="00B9095B" w:rsidP="00B9095B">
            <w:pPr>
              <w:shd w:val="clear" w:color="auto" w:fill="FFFFFF"/>
              <w:suppressAutoHyphens/>
              <w:jc w:val="both"/>
              <w:rPr>
                <w:sz w:val="28"/>
                <w:szCs w:val="28"/>
              </w:rPr>
            </w:pPr>
            <w:r w:rsidRPr="00B9799D">
              <w:rPr>
                <w:sz w:val="24"/>
                <w:szCs w:val="24"/>
              </w:rPr>
              <w:t xml:space="preserve">способностью и готовностью к проведению санитарно-эпидемиологического надзора за состоянием ……….   детских  учреждений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lastRenderedPageBreak/>
              <w:t>ПК 15</w:t>
            </w:r>
          </w:p>
        </w:tc>
        <w:tc>
          <w:tcPr>
            <w:tcW w:w="2619" w:type="dxa"/>
          </w:tcPr>
          <w:p w:rsidR="00B9095B" w:rsidRPr="00540A88" w:rsidRDefault="00B9095B" w:rsidP="00B9095B">
            <w:pPr>
              <w:shd w:val="clear" w:color="auto" w:fill="FFFFFF"/>
              <w:suppressAutoHyphens/>
              <w:jc w:val="both"/>
              <w:rPr>
                <w:sz w:val="28"/>
                <w:szCs w:val="28"/>
              </w:rPr>
            </w:pPr>
            <w:r w:rsidRPr="00540A88">
              <w:rPr>
                <w:sz w:val="24"/>
                <w:szCs w:val="24"/>
              </w:rPr>
              <w:t xml:space="preserve">способностью и готовностью к выявлению причинно-следственных связей в системе «факторы среды обитания человека – здоровье населения»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lastRenderedPageBreak/>
              <w:t>ПК 16</w:t>
            </w:r>
          </w:p>
        </w:tc>
        <w:tc>
          <w:tcPr>
            <w:tcW w:w="2619" w:type="dxa"/>
          </w:tcPr>
          <w:p w:rsidR="00B9095B" w:rsidRDefault="00B9095B" w:rsidP="00B9095B">
            <w:pPr>
              <w:shd w:val="clear" w:color="auto" w:fill="FFFFFF"/>
              <w:suppressAutoHyphens/>
              <w:jc w:val="both"/>
              <w:rPr>
                <w:sz w:val="28"/>
                <w:szCs w:val="28"/>
              </w:rPr>
            </w:pPr>
            <w:r w:rsidRPr="00540A88">
              <w:rPr>
                <w:sz w:val="24"/>
                <w:szCs w:val="24"/>
              </w:rPr>
              <w:t xml:space="preserve">способностью и готовностью к формулировке, оценке и проверке гипотез, объясняющих причину, условия и механизм возникновения заболеваний, их распространения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23</w:t>
            </w:r>
          </w:p>
        </w:tc>
        <w:tc>
          <w:tcPr>
            <w:tcW w:w="2619" w:type="dxa"/>
          </w:tcPr>
          <w:p w:rsidR="00B9095B" w:rsidRPr="00540A88" w:rsidRDefault="00B9095B" w:rsidP="00B9095B">
            <w:pPr>
              <w:shd w:val="clear" w:color="auto" w:fill="FFFFFF"/>
              <w:suppressAutoHyphens/>
              <w:jc w:val="both"/>
              <w:rPr>
                <w:sz w:val="28"/>
                <w:szCs w:val="28"/>
              </w:rPr>
            </w:pPr>
            <w:r w:rsidRPr="00540A88">
              <w:rPr>
                <w:spacing w:val="-2"/>
                <w:sz w:val="24"/>
                <w:szCs w:val="24"/>
              </w:rPr>
              <w:t xml:space="preserve">способностью и готовностью к проведению санитарно-просветительской работы с населением по вопросам профилактической медицины, к работе с учебной, научной, нормативной и справочной литературой, проведению поиска информации для решения профессиональных задач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24</w:t>
            </w:r>
          </w:p>
        </w:tc>
        <w:tc>
          <w:tcPr>
            <w:tcW w:w="2619" w:type="dxa"/>
          </w:tcPr>
          <w:p w:rsidR="00B9095B" w:rsidRDefault="00B9095B" w:rsidP="00B9095B">
            <w:pPr>
              <w:shd w:val="clear" w:color="auto" w:fill="FFFFFF"/>
              <w:suppressAutoHyphens/>
              <w:jc w:val="both"/>
              <w:rPr>
                <w:sz w:val="28"/>
                <w:szCs w:val="28"/>
              </w:rPr>
            </w:pPr>
            <w:r w:rsidRPr="00540A88">
              <w:rPr>
                <w:sz w:val="24"/>
                <w:szCs w:val="24"/>
              </w:rPr>
              <w:t xml:space="preserve">способностью и готовностью к планированию и проведению гигиенического обучения детей, подростков, их родителей и персонала учреждений для детей и подростков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bl>
    <w:p w:rsidR="00B9095B" w:rsidRDefault="00B9095B" w:rsidP="00DE7414">
      <w:pPr>
        <w:pStyle w:val="22"/>
        <w:jc w:val="center"/>
        <w:rPr>
          <w:b/>
          <w:bCs/>
          <w:i/>
        </w:rPr>
      </w:pPr>
    </w:p>
    <w:p w:rsidR="00DE7414" w:rsidRPr="00FF4F44" w:rsidRDefault="00DE7414" w:rsidP="00DE7414">
      <w:pPr>
        <w:pStyle w:val="22"/>
        <w:jc w:val="center"/>
        <w:rPr>
          <w:b/>
          <w:bCs/>
          <w:i/>
        </w:rPr>
      </w:pPr>
      <w:r w:rsidRPr="00FF4F44">
        <w:rPr>
          <w:b/>
          <w:bCs/>
          <w:i/>
        </w:rPr>
        <w:t>Структура и содержание занятия</w:t>
      </w:r>
    </w:p>
    <w:p w:rsidR="00DE7414" w:rsidRDefault="00DE7414" w:rsidP="00DE7414">
      <w:pPr>
        <w:pStyle w:val="22"/>
        <w:spacing w:after="0" w:line="240" w:lineRule="auto"/>
        <w:jc w:val="center"/>
      </w:pPr>
      <w:r w:rsidRPr="00FF4F44">
        <w:t xml:space="preserve"> Возможны два варианта:</w:t>
      </w:r>
    </w:p>
    <w:p w:rsidR="00DE7414" w:rsidRPr="00FF4F44" w:rsidRDefault="00DE7414" w:rsidP="00DE7414">
      <w:pPr>
        <w:pStyle w:val="22"/>
        <w:spacing w:after="0" w:line="240" w:lineRule="auto"/>
        <w:ind w:left="0"/>
        <w:jc w:val="both"/>
      </w:pPr>
      <w:r w:rsidRPr="00FF4F44">
        <w:t>Занятие проводится на базе районной поликлиники. Студенты знакомятся с документацией и практической деятельностью врача терапевта подросткового кабинета и организацией    проведения врачебно-профессиональной консультации.</w:t>
      </w:r>
    </w:p>
    <w:p w:rsidR="00DE7414" w:rsidRPr="00FF4F44" w:rsidRDefault="00DE7414" w:rsidP="00DE7414">
      <w:pPr>
        <w:pStyle w:val="22"/>
        <w:widowControl w:val="0"/>
        <w:autoSpaceDE w:val="0"/>
        <w:autoSpaceDN w:val="0"/>
        <w:adjustRightInd w:val="0"/>
        <w:spacing w:after="0" w:line="240" w:lineRule="auto"/>
        <w:ind w:left="0"/>
        <w:jc w:val="both"/>
      </w:pPr>
      <w:r w:rsidRPr="00FF4F44">
        <w:t>В учебной аудитории кафедры - на основании данных, приведенных в ситуационной задаче, составляют заключение о профессиональной пригодности подростка.</w:t>
      </w:r>
    </w:p>
    <w:p w:rsidR="00DE7414" w:rsidRDefault="00DE7414" w:rsidP="00DE7414">
      <w:pPr>
        <w:tabs>
          <w:tab w:val="left" w:pos="0"/>
          <w:tab w:val="left" w:pos="720"/>
        </w:tabs>
        <w:ind w:firstLine="540"/>
        <w:jc w:val="both"/>
        <w:rPr>
          <w:rFonts w:ascii="Times New Roman" w:hAnsi="Times New Roman" w:cs="Times New Roman"/>
          <w:sz w:val="24"/>
          <w:szCs w:val="24"/>
        </w:rPr>
      </w:pPr>
    </w:p>
    <w:p w:rsidR="00FF4F44" w:rsidRPr="00DE7414" w:rsidRDefault="00FF4F44" w:rsidP="00FF4F44">
      <w:pPr>
        <w:pStyle w:val="22"/>
        <w:widowControl w:val="0"/>
        <w:autoSpaceDE w:val="0"/>
        <w:autoSpaceDN w:val="0"/>
        <w:adjustRightInd w:val="0"/>
        <w:spacing w:after="0" w:line="240" w:lineRule="auto"/>
        <w:jc w:val="center"/>
        <w:rPr>
          <w:b/>
          <w:sz w:val="32"/>
          <w:szCs w:val="32"/>
        </w:rPr>
      </w:pPr>
      <w:proofErr w:type="spellStart"/>
      <w:r w:rsidRPr="00DE7414">
        <w:rPr>
          <w:b/>
          <w:sz w:val="32"/>
          <w:szCs w:val="32"/>
        </w:rPr>
        <w:t>Хронокарта</w:t>
      </w:r>
      <w:proofErr w:type="spellEnd"/>
      <w:r w:rsidRPr="00DE7414">
        <w:rPr>
          <w:b/>
          <w:sz w:val="32"/>
          <w:szCs w:val="32"/>
        </w:rPr>
        <w:t xml:space="preserve"> занятия</w:t>
      </w:r>
      <w:r w:rsidR="00B9095B">
        <w:rPr>
          <w:b/>
          <w:sz w:val="32"/>
          <w:szCs w:val="32"/>
        </w:rPr>
        <w:t xml:space="preserve"> (4 часа)</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40"/>
        <w:gridCol w:w="709"/>
        <w:gridCol w:w="3429"/>
        <w:gridCol w:w="4253"/>
      </w:tblGrid>
      <w:tr w:rsidR="00B9095B" w:rsidRPr="002672E5" w:rsidTr="00B9095B">
        <w:tc>
          <w:tcPr>
            <w:tcW w:w="540" w:type="dxa"/>
          </w:tcPr>
          <w:p w:rsidR="00B9095B" w:rsidRPr="002672E5" w:rsidRDefault="00B9095B" w:rsidP="00B33B02">
            <w:pPr>
              <w:widowControl w:val="0"/>
              <w:jc w:val="center"/>
              <w:rPr>
                <w:rFonts w:ascii="Times New Roman" w:hAnsi="Times New Roman" w:cs="Times New Roman"/>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п</w:t>
            </w:r>
            <w:r w:rsidRPr="00B9095B">
              <w:rPr>
                <w:rFonts w:ascii="Times New Roman" w:hAnsi="Times New Roman" w:cs="Times New Roman"/>
                <w:b/>
                <w:sz w:val="24"/>
                <w:szCs w:val="24"/>
              </w:rPr>
              <w:t>п</w:t>
            </w:r>
            <w:proofErr w:type="spellEnd"/>
          </w:p>
        </w:tc>
        <w:tc>
          <w:tcPr>
            <w:tcW w:w="709" w:type="dxa"/>
          </w:tcPr>
          <w:p w:rsidR="00B9095B" w:rsidRPr="002672E5" w:rsidRDefault="00B9095B" w:rsidP="00B33B02">
            <w:pPr>
              <w:widowControl w:val="0"/>
              <w:jc w:val="center"/>
              <w:rPr>
                <w:rFonts w:ascii="Times New Roman" w:hAnsi="Times New Roman" w:cs="Times New Roman"/>
                <w:sz w:val="24"/>
                <w:szCs w:val="24"/>
              </w:rPr>
            </w:pPr>
            <w:r w:rsidRPr="00B9095B">
              <w:rPr>
                <w:rFonts w:ascii="Times New Roman" w:hAnsi="Times New Roman" w:cs="Times New Roman"/>
                <w:b/>
                <w:sz w:val="24"/>
                <w:szCs w:val="24"/>
              </w:rPr>
              <w:t>Часы</w:t>
            </w:r>
          </w:p>
        </w:tc>
        <w:tc>
          <w:tcPr>
            <w:tcW w:w="3429" w:type="dxa"/>
          </w:tcPr>
          <w:p w:rsidR="00B9095B" w:rsidRDefault="00B9095B" w:rsidP="00B9095B">
            <w:pPr>
              <w:widowControl w:val="0"/>
              <w:spacing w:after="0"/>
              <w:jc w:val="center"/>
              <w:rPr>
                <w:rFonts w:ascii="Times New Roman" w:hAnsi="Times New Roman" w:cs="Times New Roman"/>
                <w:b/>
                <w:sz w:val="24"/>
                <w:szCs w:val="24"/>
              </w:rPr>
            </w:pPr>
            <w:r w:rsidRPr="00B9095B">
              <w:rPr>
                <w:rFonts w:ascii="Times New Roman" w:hAnsi="Times New Roman" w:cs="Times New Roman"/>
                <w:b/>
                <w:sz w:val="24"/>
                <w:szCs w:val="24"/>
              </w:rPr>
              <w:t>Тема,</w:t>
            </w:r>
          </w:p>
          <w:p w:rsidR="00B9095B" w:rsidRDefault="00B9095B" w:rsidP="00B9095B">
            <w:pPr>
              <w:widowControl w:val="0"/>
              <w:spacing w:after="0"/>
              <w:jc w:val="center"/>
              <w:rPr>
                <w:rFonts w:ascii="Times New Roman" w:hAnsi="Times New Roman" w:cs="Times New Roman"/>
                <w:sz w:val="24"/>
                <w:szCs w:val="24"/>
              </w:rPr>
            </w:pPr>
            <w:r w:rsidRPr="00B9095B">
              <w:rPr>
                <w:rFonts w:ascii="Times New Roman" w:hAnsi="Times New Roman" w:cs="Times New Roman"/>
                <w:b/>
                <w:sz w:val="24"/>
                <w:szCs w:val="24"/>
              </w:rPr>
              <w:t>содержание практических занятий</w:t>
            </w:r>
          </w:p>
        </w:tc>
        <w:tc>
          <w:tcPr>
            <w:tcW w:w="4253" w:type="dxa"/>
            <w:shd w:val="clear" w:color="auto" w:fill="auto"/>
          </w:tcPr>
          <w:p w:rsidR="00B9095B" w:rsidRDefault="00B9095B" w:rsidP="00B33B02">
            <w:pPr>
              <w:widowControl w:val="0"/>
              <w:jc w:val="center"/>
              <w:rPr>
                <w:rFonts w:ascii="Times New Roman" w:hAnsi="Times New Roman" w:cs="Times New Roman"/>
                <w:sz w:val="24"/>
                <w:szCs w:val="24"/>
              </w:rPr>
            </w:pPr>
            <w:r w:rsidRPr="00B9095B">
              <w:rPr>
                <w:rFonts w:ascii="Times New Roman" w:hAnsi="Times New Roman" w:cs="Times New Roman"/>
                <w:b/>
                <w:sz w:val="24"/>
                <w:szCs w:val="24"/>
              </w:rPr>
              <w:t>Деятельность студента</w:t>
            </w:r>
          </w:p>
        </w:tc>
      </w:tr>
      <w:tr w:rsidR="00B9095B" w:rsidRPr="002672E5" w:rsidTr="00B9095B">
        <w:tc>
          <w:tcPr>
            <w:tcW w:w="540" w:type="dxa"/>
          </w:tcPr>
          <w:p w:rsidR="00B9095B" w:rsidRPr="002672E5" w:rsidRDefault="00B9095B" w:rsidP="00B33B02">
            <w:pPr>
              <w:widowControl w:val="0"/>
              <w:jc w:val="center"/>
              <w:rPr>
                <w:rFonts w:ascii="Times New Roman" w:hAnsi="Times New Roman" w:cs="Times New Roman"/>
                <w:sz w:val="24"/>
                <w:szCs w:val="24"/>
              </w:rPr>
            </w:pPr>
          </w:p>
        </w:tc>
        <w:tc>
          <w:tcPr>
            <w:tcW w:w="709" w:type="dxa"/>
          </w:tcPr>
          <w:p w:rsidR="00B9095B" w:rsidRPr="002672E5" w:rsidRDefault="00B9095B" w:rsidP="00B33B02">
            <w:pPr>
              <w:widowControl w:val="0"/>
              <w:jc w:val="center"/>
              <w:rPr>
                <w:rFonts w:ascii="Times New Roman" w:hAnsi="Times New Roman" w:cs="Times New Roman"/>
                <w:sz w:val="24"/>
                <w:szCs w:val="24"/>
              </w:rPr>
            </w:pPr>
          </w:p>
        </w:tc>
        <w:tc>
          <w:tcPr>
            <w:tcW w:w="3429" w:type="dxa"/>
          </w:tcPr>
          <w:p w:rsidR="00B9095B" w:rsidRPr="00685CB3" w:rsidRDefault="00B9095B" w:rsidP="00B33B02">
            <w:pPr>
              <w:widowControl w:val="0"/>
              <w:jc w:val="both"/>
              <w:rPr>
                <w:rFonts w:ascii="Times New Roman" w:hAnsi="Times New Roman" w:cs="Times New Roman"/>
                <w:b/>
                <w:sz w:val="24"/>
                <w:szCs w:val="24"/>
              </w:rPr>
            </w:pPr>
            <w:r>
              <w:rPr>
                <w:rFonts w:ascii="Times New Roman" w:hAnsi="Times New Roman" w:cs="Times New Roman"/>
                <w:sz w:val="24"/>
                <w:szCs w:val="24"/>
              </w:rPr>
              <w:t xml:space="preserve">               </w:t>
            </w:r>
            <w:r w:rsidRPr="00685CB3">
              <w:rPr>
                <w:rFonts w:ascii="Times New Roman" w:hAnsi="Times New Roman" w:cs="Times New Roman"/>
                <w:b/>
                <w:sz w:val="24"/>
                <w:szCs w:val="24"/>
              </w:rPr>
              <w:t>Тема 12</w:t>
            </w:r>
          </w:p>
          <w:p w:rsidR="00B9095B"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 -10 минут</w:t>
            </w:r>
          </w:p>
          <w:p w:rsidR="00B9095B" w:rsidRPr="00FF4F44" w:rsidRDefault="00B9095B" w:rsidP="004618A9">
            <w:pPr>
              <w:pStyle w:val="210"/>
              <w:tabs>
                <w:tab w:val="left" w:pos="720"/>
              </w:tabs>
              <w:snapToGrid w:val="0"/>
              <w:spacing w:after="0" w:line="240" w:lineRule="auto"/>
              <w:rPr>
                <w:color w:val="000000"/>
              </w:rPr>
            </w:pPr>
            <w:r w:rsidRPr="00FF4F44">
              <w:rPr>
                <w:color w:val="000000"/>
              </w:rPr>
              <w:t>Обсуждение основных положений темы- 30 минут</w:t>
            </w:r>
          </w:p>
          <w:p w:rsidR="00B9095B" w:rsidRPr="00FF4F44" w:rsidRDefault="00B9095B" w:rsidP="004618A9">
            <w:pPr>
              <w:pStyle w:val="210"/>
              <w:snapToGrid w:val="0"/>
              <w:spacing w:after="0" w:line="240" w:lineRule="auto"/>
              <w:rPr>
                <w:color w:val="000000"/>
              </w:rPr>
            </w:pPr>
          </w:p>
          <w:p w:rsidR="00B9095B" w:rsidRDefault="00B9095B" w:rsidP="00B9095B">
            <w:pPr>
              <w:widowControl w:val="0"/>
              <w:jc w:val="center"/>
              <w:rPr>
                <w:color w:val="000000"/>
              </w:rPr>
            </w:pPr>
            <w:r>
              <w:rPr>
                <w:rFonts w:ascii="Times New Roman" w:hAnsi="Times New Roman" w:cs="Times New Roman"/>
                <w:sz w:val="24"/>
                <w:szCs w:val="24"/>
              </w:rPr>
              <w:t xml:space="preserve">Решение ситуационных задач – 45 минут </w:t>
            </w:r>
          </w:p>
          <w:p w:rsidR="00B9095B" w:rsidRPr="00FF4F44" w:rsidRDefault="00B9095B" w:rsidP="004618A9">
            <w:pPr>
              <w:pStyle w:val="210"/>
              <w:tabs>
                <w:tab w:val="left" w:pos="720"/>
              </w:tabs>
              <w:snapToGrid w:val="0"/>
              <w:spacing w:after="0" w:line="240" w:lineRule="auto"/>
              <w:rPr>
                <w:color w:val="000000"/>
              </w:rPr>
            </w:pPr>
            <w:r w:rsidRPr="00FF4F44">
              <w:rPr>
                <w:color w:val="000000"/>
              </w:rPr>
              <w:t>Обсуждение и оценка результатов выполнения задания (ситуационная задача), разбор  типичных ошибок  - 25 минут</w:t>
            </w:r>
          </w:p>
          <w:p w:rsidR="00B9095B" w:rsidRPr="00FF4F44" w:rsidRDefault="00B9095B" w:rsidP="004618A9">
            <w:pPr>
              <w:pStyle w:val="210"/>
              <w:tabs>
                <w:tab w:val="left" w:pos="720"/>
              </w:tabs>
              <w:snapToGrid w:val="0"/>
              <w:spacing w:after="0" w:line="240" w:lineRule="auto"/>
              <w:rPr>
                <w:color w:val="000000"/>
              </w:rPr>
            </w:pPr>
            <w:r w:rsidRPr="00FF4F44">
              <w:rPr>
                <w:color w:val="000000"/>
              </w:rPr>
              <w:t>Контроль усвоения знаний -15 минут</w:t>
            </w:r>
          </w:p>
          <w:p w:rsidR="00B9095B" w:rsidRPr="004618A9" w:rsidRDefault="00B9095B" w:rsidP="004618A9">
            <w:pPr>
              <w:widowControl w:val="0"/>
              <w:rPr>
                <w:rFonts w:ascii="Times New Roman" w:hAnsi="Times New Roman" w:cs="Times New Roman"/>
                <w:i/>
                <w:sz w:val="24"/>
                <w:szCs w:val="24"/>
              </w:rPr>
            </w:pPr>
            <w:r w:rsidRPr="004618A9">
              <w:rPr>
                <w:rFonts w:ascii="Times New Roman" w:hAnsi="Times New Roman" w:cs="Times New Roman"/>
                <w:color w:val="000000"/>
                <w:sz w:val="24"/>
                <w:szCs w:val="24"/>
              </w:rPr>
              <w:t xml:space="preserve"> Подведение итогов занятия, домашнее задание – 5 минут</w:t>
            </w:r>
          </w:p>
        </w:tc>
        <w:tc>
          <w:tcPr>
            <w:tcW w:w="4253" w:type="dxa"/>
            <w:shd w:val="clear" w:color="auto" w:fill="auto"/>
          </w:tcPr>
          <w:p w:rsidR="00B9095B" w:rsidRDefault="00B9095B" w:rsidP="00B33B02">
            <w:pPr>
              <w:widowControl w:val="0"/>
              <w:jc w:val="center"/>
              <w:rPr>
                <w:rFonts w:ascii="Times New Roman" w:hAnsi="Times New Roman" w:cs="Times New Roman"/>
                <w:sz w:val="24"/>
                <w:szCs w:val="24"/>
              </w:rPr>
            </w:pPr>
          </w:p>
          <w:p w:rsidR="00B9095B" w:rsidRDefault="00B9095B" w:rsidP="00B33B02">
            <w:pPr>
              <w:widowControl w:val="0"/>
              <w:jc w:val="center"/>
              <w:rPr>
                <w:rFonts w:ascii="Times New Roman" w:hAnsi="Times New Roman" w:cs="Times New Roman"/>
                <w:sz w:val="24"/>
                <w:szCs w:val="24"/>
              </w:rPr>
            </w:pPr>
          </w:p>
          <w:p w:rsidR="00B9095B"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Изучение нормативной документации</w:t>
            </w:r>
          </w:p>
          <w:p w:rsidR="00B9095B"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Определяет профпригодность подростка, предлагает план оздоровительных и профилактических мероприятий.</w:t>
            </w:r>
          </w:p>
          <w:p w:rsidR="00B9095B"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Заполняет и защищает протокол</w:t>
            </w:r>
          </w:p>
          <w:p w:rsidR="009E64CF" w:rsidRDefault="009E64CF" w:rsidP="00B33B02">
            <w:pPr>
              <w:widowControl w:val="0"/>
              <w:jc w:val="both"/>
              <w:rPr>
                <w:rFonts w:ascii="Times New Roman" w:hAnsi="Times New Roman" w:cs="Times New Roman"/>
                <w:sz w:val="24"/>
                <w:szCs w:val="24"/>
              </w:rPr>
            </w:pPr>
          </w:p>
          <w:p w:rsidR="009E64CF" w:rsidRDefault="009E64CF" w:rsidP="00B33B02">
            <w:pPr>
              <w:widowControl w:val="0"/>
              <w:jc w:val="both"/>
              <w:rPr>
                <w:rFonts w:ascii="Times New Roman" w:hAnsi="Times New Roman" w:cs="Times New Roman"/>
                <w:sz w:val="24"/>
                <w:szCs w:val="24"/>
              </w:rPr>
            </w:pPr>
          </w:p>
          <w:p w:rsidR="009E64CF" w:rsidRDefault="009E64CF" w:rsidP="00B33B02">
            <w:pPr>
              <w:widowControl w:val="0"/>
              <w:jc w:val="both"/>
              <w:rPr>
                <w:rFonts w:ascii="Times New Roman" w:hAnsi="Times New Roman" w:cs="Times New Roman"/>
                <w:sz w:val="24"/>
                <w:szCs w:val="24"/>
              </w:rPr>
            </w:pPr>
            <w:r>
              <w:rPr>
                <w:rFonts w:ascii="Times New Roman" w:hAnsi="Times New Roman" w:cs="Times New Roman"/>
                <w:sz w:val="24"/>
                <w:szCs w:val="24"/>
              </w:rPr>
              <w:t>Выполняет задания</w:t>
            </w:r>
          </w:p>
          <w:p w:rsidR="009E64CF" w:rsidRPr="00C769F2" w:rsidRDefault="009E64CF" w:rsidP="00B33B02">
            <w:pPr>
              <w:widowControl w:val="0"/>
              <w:jc w:val="both"/>
              <w:rPr>
                <w:rFonts w:ascii="Times New Roman" w:hAnsi="Times New Roman" w:cs="Times New Roman"/>
                <w:sz w:val="24"/>
                <w:szCs w:val="24"/>
              </w:rPr>
            </w:pPr>
            <w:r>
              <w:rPr>
                <w:rFonts w:ascii="Times New Roman" w:hAnsi="Times New Roman" w:cs="Times New Roman"/>
                <w:sz w:val="24"/>
                <w:szCs w:val="24"/>
              </w:rPr>
              <w:t>Слушает,</w:t>
            </w:r>
            <w:r w:rsidR="00C769F2">
              <w:rPr>
                <w:rFonts w:ascii="Times New Roman" w:hAnsi="Times New Roman" w:cs="Times New Roman"/>
                <w:sz w:val="24"/>
                <w:szCs w:val="24"/>
                <w:lang w:val="en-US"/>
              </w:rPr>
              <w:t xml:space="preserve"> </w:t>
            </w:r>
            <w:r w:rsidR="00C769F2">
              <w:rPr>
                <w:rFonts w:ascii="Times New Roman" w:hAnsi="Times New Roman" w:cs="Times New Roman"/>
                <w:sz w:val="24"/>
                <w:szCs w:val="24"/>
              </w:rPr>
              <w:t>записывает, задает вопросы</w:t>
            </w:r>
          </w:p>
        </w:tc>
      </w:tr>
    </w:tbl>
    <w:p w:rsidR="00DE7414" w:rsidRDefault="00DE7414" w:rsidP="00DE7414">
      <w:pPr>
        <w:pStyle w:val="22"/>
        <w:widowControl w:val="0"/>
        <w:autoSpaceDE w:val="0"/>
        <w:autoSpaceDN w:val="0"/>
        <w:adjustRightInd w:val="0"/>
        <w:spacing w:after="0" w:line="240" w:lineRule="auto"/>
        <w:ind w:left="2149"/>
        <w:jc w:val="both"/>
      </w:pPr>
    </w:p>
    <w:p w:rsidR="00DE7414" w:rsidRPr="00DE7414" w:rsidRDefault="00DE7414" w:rsidP="00DE7414">
      <w:pPr>
        <w:pStyle w:val="22"/>
        <w:widowControl w:val="0"/>
        <w:autoSpaceDE w:val="0"/>
        <w:autoSpaceDN w:val="0"/>
        <w:adjustRightInd w:val="0"/>
        <w:spacing w:after="0" w:line="240" w:lineRule="auto"/>
        <w:jc w:val="center"/>
        <w:rPr>
          <w:b/>
          <w:sz w:val="32"/>
          <w:szCs w:val="32"/>
        </w:rPr>
      </w:pPr>
      <w:r>
        <w:rPr>
          <w:b/>
          <w:sz w:val="32"/>
          <w:szCs w:val="32"/>
        </w:rPr>
        <w:t>П</w:t>
      </w:r>
      <w:r w:rsidRPr="00DE7414">
        <w:rPr>
          <w:b/>
          <w:sz w:val="32"/>
          <w:szCs w:val="32"/>
        </w:rPr>
        <w:t>риложения для самостоятельной работы студента</w:t>
      </w:r>
    </w:p>
    <w:p w:rsidR="00DE7414" w:rsidRDefault="00DE7414" w:rsidP="00DE7414">
      <w:pPr>
        <w:pStyle w:val="22"/>
        <w:widowControl w:val="0"/>
        <w:autoSpaceDE w:val="0"/>
        <w:autoSpaceDN w:val="0"/>
        <w:adjustRightInd w:val="0"/>
        <w:spacing w:after="0" w:line="240" w:lineRule="auto"/>
        <w:jc w:val="both"/>
        <w:rPr>
          <w:b/>
        </w:rPr>
      </w:pPr>
    </w:p>
    <w:p w:rsidR="00DE7414" w:rsidRPr="00DE7414" w:rsidRDefault="00DE7414" w:rsidP="00C7531B">
      <w:pPr>
        <w:pStyle w:val="22"/>
        <w:widowControl w:val="0"/>
        <w:autoSpaceDE w:val="0"/>
        <w:autoSpaceDN w:val="0"/>
        <w:adjustRightInd w:val="0"/>
        <w:spacing w:after="0" w:line="240" w:lineRule="auto"/>
        <w:jc w:val="center"/>
        <w:rPr>
          <w:b/>
        </w:rPr>
      </w:pPr>
      <w:r w:rsidRPr="00DE7414">
        <w:rPr>
          <w:b/>
        </w:rPr>
        <w:t>А. Вопросы для самоподготовки</w:t>
      </w:r>
    </w:p>
    <w:p w:rsidR="00DE7414" w:rsidRDefault="00DE7414" w:rsidP="00DE7414">
      <w:pPr>
        <w:pStyle w:val="22"/>
        <w:widowControl w:val="0"/>
        <w:autoSpaceDE w:val="0"/>
        <w:autoSpaceDN w:val="0"/>
        <w:adjustRightInd w:val="0"/>
        <w:spacing w:after="0" w:line="240" w:lineRule="auto"/>
        <w:ind w:left="2149"/>
        <w:jc w:val="both"/>
      </w:pP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Основные звенья системы охраны здоровья  подростков.</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Основные направления лечебно-диагностической, организационно-методической,  профилактической работы подросткового кабинета.</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 xml:space="preserve">Основные направления совместной работы подросткового кабинета </w:t>
      </w:r>
      <w:r w:rsidRPr="00C7531B">
        <w:rPr>
          <w:sz w:val="28"/>
          <w:szCs w:val="28"/>
        </w:rPr>
        <w:lastRenderedPageBreak/>
        <w:t xml:space="preserve">и санитарно-эпидемиологической службы. </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Понятие медик</w:t>
      </w:r>
      <w:proofErr w:type="gramStart"/>
      <w:r w:rsidRPr="00C7531B">
        <w:rPr>
          <w:sz w:val="28"/>
          <w:szCs w:val="28"/>
        </w:rPr>
        <w:t>о-</w:t>
      </w:r>
      <w:proofErr w:type="gramEnd"/>
      <w:r w:rsidRPr="00C7531B">
        <w:rPr>
          <w:sz w:val="28"/>
          <w:szCs w:val="28"/>
        </w:rPr>
        <w:t xml:space="preserve"> профессиональной ориентации (МПО) и врачебно-профессиональной консультации (ВПК). </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 xml:space="preserve">Цели и задачи ВПО и ВПК. </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 xml:space="preserve">Санитарная характеристика профессии.  Классификация профессий в зависимости от условий  труда. </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 xml:space="preserve">Основные  противопоказания при заболеваниях отдельных органов и систем. </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 xml:space="preserve">Этапы ВПК. </w:t>
      </w:r>
    </w:p>
    <w:p w:rsidR="00DE7414" w:rsidRPr="00C7531B" w:rsidRDefault="00DE7414" w:rsidP="00945DA9">
      <w:pPr>
        <w:pStyle w:val="22"/>
        <w:widowControl w:val="0"/>
        <w:numPr>
          <w:ilvl w:val="0"/>
          <w:numId w:val="58"/>
        </w:numPr>
        <w:autoSpaceDE w:val="0"/>
        <w:autoSpaceDN w:val="0"/>
        <w:adjustRightInd w:val="0"/>
        <w:spacing w:after="0" w:line="240" w:lineRule="auto"/>
        <w:jc w:val="both"/>
        <w:rPr>
          <w:sz w:val="28"/>
          <w:szCs w:val="28"/>
        </w:rPr>
      </w:pPr>
      <w:r w:rsidRPr="00C7531B">
        <w:rPr>
          <w:sz w:val="28"/>
          <w:szCs w:val="28"/>
        </w:rPr>
        <w:t>Основы законодательства по охране труда подростков.</w:t>
      </w:r>
    </w:p>
    <w:p w:rsidR="00EF0A2F" w:rsidRPr="00C7531B" w:rsidRDefault="00EF0A2F" w:rsidP="00FF4F44">
      <w:pPr>
        <w:ind w:firstLine="540"/>
        <w:jc w:val="center"/>
        <w:outlineLvl w:val="0"/>
        <w:rPr>
          <w:rFonts w:ascii="Times New Roman" w:hAnsi="Times New Roman" w:cs="Times New Roman"/>
          <w:b/>
          <w:sz w:val="28"/>
          <w:szCs w:val="28"/>
        </w:rPr>
      </w:pPr>
    </w:p>
    <w:p w:rsidR="00F50A20" w:rsidRDefault="00DE7414" w:rsidP="00C7531B">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061489">
        <w:rPr>
          <w:rFonts w:ascii="Times New Roman" w:hAnsi="Times New Roman" w:cs="Times New Roman"/>
          <w:b/>
          <w:sz w:val="28"/>
          <w:szCs w:val="28"/>
        </w:rPr>
        <w:t>С</w:t>
      </w:r>
      <w:r w:rsidR="00F50A20">
        <w:rPr>
          <w:rFonts w:ascii="Times New Roman" w:hAnsi="Times New Roman" w:cs="Times New Roman"/>
          <w:b/>
          <w:sz w:val="28"/>
          <w:szCs w:val="28"/>
        </w:rPr>
        <w:t>итуационн</w:t>
      </w:r>
      <w:r w:rsidR="00061489">
        <w:rPr>
          <w:rFonts w:ascii="Times New Roman" w:hAnsi="Times New Roman" w:cs="Times New Roman"/>
          <w:b/>
          <w:sz w:val="28"/>
          <w:szCs w:val="28"/>
        </w:rPr>
        <w:t>ые</w:t>
      </w:r>
      <w:r w:rsidR="00F50A20">
        <w:rPr>
          <w:rFonts w:ascii="Times New Roman" w:hAnsi="Times New Roman" w:cs="Times New Roman"/>
          <w:b/>
          <w:sz w:val="28"/>
          <w:szCs w:val="28"/>
        </w:rPr>
        <w:t xml:space="preserve"> задачи</w:t>
      </w:r>
    </w:p>
    <w:p w:rsidR="00061489" w:rsidRDefault="00061489" w:rsidP="00061489">
      <w:pPr>
        <w:spacing w:before="120" w:after="240" w:line="240" w:lineRule="auto"/>
        <w:jc w:val="center"/>
        <w:rPr>
          <w:rFonts w:ascii="Times New Roman" w:eastAsia="Times New Roman" w:hAnsi="Times New Roman" w:cs="Times New Roman"/>
          <w:b/>
          <w:color w:val="333333"/>
          <w:sz w:val="24"/>
          <w:szCs w:val="24"/>
        </w:rPr>
      </w:pPr>
      <w:r w:rsidRPr="00061489">
        <w:rPr>
          <w:rFonts w:ascii="Times New Roman" w:eastAsia="Times New Roman" w:hAnsi="Times New Roman" w:cs="Times New Roman"/>
          <w:b/>
          <w:color w:val="333333"/>
          <w:sz w:val="24"/>
          <w:szCs w:val="24"/>
        </w:rPr>
        <w:t>Задача № 1.</w:t>
      </w:r>
    </w:p>
    <w:p w:rsidR="00F06EA7" w:rsidRDefault="00866F07" w:rsidP="00061489">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Светлакова</w:t>
      </w:r>
      <w:proofErr w:type="spellEnd"/>
      <w:r>
        <w:rPr>
          <w:rFonts w:ascii="Times New Roman" w:hAnsi="Times New Roman" w:cs="Times New Roman"/>
          <w:sz w:val="28"/>
          <w:szCs w:val="28"/>
        </w:rPr>
        <w:t xml:space="preserve">  Оксана, 16 лет, учащаяся 2 курса технологического лицея, будущая профессия «швея».</w:t>
      </w:r>
    </w:p>
    <w:p w:rsidR="00866F07" w:rsidRPr="00866F07" w:rsidRDefault="00866F07" w:rsidP="00061489">
      <w:pPr>
        <w:tabs>
          <w:tab w:val="left" w:pos="0"/>
          <w:tab w:val="left" w:pos="720"/>
        </w:tabs>
        <w:spacing w:after="0" w:line="240" w:lineRule="auto"/>
        <w:jc w:val="both"/>
        <w:outlineLvl w:val="0"/>
        <w:rPr>
          <w:rFonts w:ascii="Times New Roman" w:hAnsi="Times New Roman" w:cs="Times New Roman"/>
          <w:i/>
          <w:sz w:val="28"/>
          <w:szCs w:val="28"/>
        </w:rPr>
      </w:pPr>
      <w:r w:rsidRPr="00866F07">
        <w:rPr>
          <w:rFonts w:ascii="Times New Roman" w:hAnsi="Times New Roman" w:cs="Times New Roman"/>
          <w:i/>
          <w:sz w:val="28"/>
          <w:szCs w:val="28"/>
        </w:rPr>
        <w:t xml:space="preserve">Объективно: </w:t>
      </w:r>
    </w:p>
    <w:p w:rsidR="00866F07" w:rsidRDefault="00866F07" w:rsidP="00866F07">
      <w:p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 xml:space="preserve">Физическое развитие выше среднего гармоничное, биологический возраст соответствует </w:t>
      </w:r>
      <w:proofErr w:type="gramStart"/>
      <w:r>
        <w:rPr>
          <w:rFonts w:ascii="Times New Roman" w:hAnsi="Times New Roman" w:cs="Times New Roman"/>
          <w:sz w:val="28"/>
          <w:szCs w:val="28"/>
        </w:rPr>
        <w:t>паспортному</w:t>
      </w:r>
      <w:proofErr w:type="gramEnd"/>
      <w:r>
        <w:rPr>
          <w:rFonts w:ascii="Times New Roman" w:hAnsi="Times New Roman" w:cs="Times New Roman"/>
          <w:sz w:val="28"/>
          <w:szCs w:val="28"/>
        </w:rPr>
        <w:t xml:space="preserve">. Осанка сутуловатая, стопа нормальная. За год болела три раза (ангина, грипп). </w:t>
      </w:r>
      <w:proofErr w:type="gramStart"/>
      <w:r>
        <w:rPr>
          <w:rFonts w:ascii="Times New Roman" w:hAnsi="Times New Roman" w:cs="Times New Roman"/>
          <w:sz w:val="28"/>
          <w:szCs w:val="28"/>
        </w:rPr>
        <w:t>Заключение узких специалистов: невропатолог, гинеколог – патологии не выявлено; окулист – миопическая рефракция (ОД 0.6, ОS 0.3.</w:t>
      </w:r>
      <w:proofErr w:type="gramEnd"/>
      <w:r>
        <w:rPr>
          <w:rFonts w:ascii="Times New Roman" w:hAnsi="Times New Roman" w:cs="Times New Roman"/>
          <w:sz w:val="28"/>
          <w:szCs w:val="28"/>
        </w:rPr>
        <w:t xml:space="preserve"> При поступлении – 0.7 и 0.3 соответственно. </w:t>
      </w:r>
      <w:proofErr w:type="gramStart"/>
      <w:r>
        <w:rPr>
          <w:rFonts w:ascii="Times New Roman" w:hAnsi="Times New Roman" w:cs="Times New Roman"/>
          <w:sz w:val="28"/>
          <w:szCs w:val="28"/>
        </w:rPr>
        <w:t>Цветоощущение не нарушено).</w:t>
      </w:r>
      <w:proofErr w:type="gramEnd"/>
      <w:r>
        <w:rPr>
          <w:rFonts w:ascii="Times New Roman" w:hAnsi="Times New Roman" w:cs="Times New Roman"/>
          <w:sz w:val="28"/>
          <w:szCs w:val="28"/>
        </w:rPr>
        <w:t xml:space="preserve">  Результаты лабораторных исследований мочи и крови – без особенностей.</w:t>
      </w:r>
    </w:p>
    <w:p w:rsidR="00AB074B" w:rsidRDefault="00AB074B" w:rsidP="00866F07">
      <w:pPr>
        <w:tabs>
          <w:tab w:val="left" w:pos="0"/>
          <w:tab w:val="left" w:pos="720"/>
        </w:tabs>
        <w:spacing w:after="0" w:line="240" w:lineRule="auto"/>
        <w:jc w:val="both"/>
        <w:outlineLvl w:val="0"/>
        <w:rPr>
          <w:rFonts w:ascii="Times New Roman" w:hAnsi="Times New Roman" w:cs="Times New Roman"/>
          <w:i/>
          <w:sz w:val="28"/>
          <w:szCs w:val="28"/>
        </w:rPr>
      </w:pPr>
      <w:r w:rsidRPr="00AB074B">
        <w:rPr>
          <w:rFonts w:ascii="Times New Roman" w:hAnsi="Times New Roman" w:cs="Times New Roman"/>
          <w:i/>
          <w:sz w:val="28"/>
          <w:szCs w:val="28"/>
        </w:rPr>
        <w:t>Дополнительные сведения:</w:t>
      </w:r>
    </w:p>
    <w:p w:rsidR="00F06EA7" w:rsidRDefault="00AB074B" w:rsidP="00AB074B">
      <w:p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i/>
          <w:sz w:val="28"/>
          <w:szCs w:val="28"/>
        </w:rPr>
        <w:t xml:space="preserve">Анамнез – </w:t>
      </w:r>
      <w:r w:rsidRPr="00AB074B">
        <w:rPr>
          <w:rFonts w:ascii="Times New Roman" w:hAnsi="Times New Roman" w:cs="Times New Roman"/>
          <w:sz w:val="28"/>
          <w:szCs w:val="28"/>
        </w:rPr>
        <w:t>из сельской местности, проживает в студенческом общежитии</w:t>
      </w:r>
      <w:r>
        <w:rPr>
          <w:rFonts w:ascii="Times New Roman" w:hAnsi="Times New Roman" w:cs="Times New Roman"/>
          <w:sz w:val="28"/>
          <w:szCs w:val="28"/>
        </w:rPr>
        <w:t>. Занимается в кружке при училище, в свободное время выполняет заказы по шитью и вышивке одежды. Для этих целей имеется электрическая швейная машина, которая для выполнения работы ставится на журнальный столик; для сидения используется обычный табурет. Освещение общее потолочное лампой накаливания.</w:t>
      </w:r>
    </w:p>
    <w:p w:rsidR="00AB074B" w:rsidRDefault="00AB074B" w:rsidP="00AB074B">
      <w:pPr>
        <w:tabs>
          <w:tab w:val="left" w:pos="0"/>
          <w:tab w:val="left" w:pos="720"/>
        </w:tabs>
        <w:spacing w:after="0" w:line="240" w:lineRule="auto"/>
        <w:jc w:val="both"/>
        <w:outlineLvl w:val="0"/>
        <w:rPr>
          <w:rFonts w:ascii="Times New Roman" w:hAnsi="Times New Roman" w:cs="Times New Roman"/>
          <w:sz w:val="28"/>
          <w:szCs w:val="28"/>
        </w:rPr>
      </w:pPr>
      <w:r w:rsidRPr="00AB074B">
        <w:rPr>
          <w:rFonts w:ascii="Times New Roman" w:hAnsi="Times New Roman" w:cs="Times New Roman"/>
          <w:i/>
          <w:sz w:val="28"/>
          <w:szCs w:val="28"/>
        </w:rPr>
        <w:t>Акт обследования лицея</w:t>
      </w:r>
      <w:r>
        <w:rPr>
          <w:rFonts w:ascii="Times New Roman" w:hAnsi="Times New Roman" w:cs="Times New Roman"/>
          <w:sz w:val="28"/>
          <w:szCs w:val="28"/>
        </w:rPr>
        <w:t xml:space="preserve">: Двухэтажное здание,  7 кабинетов для теоретических занятий, две учебно-производственные мастерские, оснащенные быстроходными универсальными и специальными машинами. На части рабочих мест </w:t>
      </w:r>
      <w:proofErr w:type="gramStart"/>
      <w:r>
        <w:rPr>
          <w:rFonts w:ascii="Times New Roman" w:hAnsi="Times New Roman" w:cs="Times New Roman"/>
          <w:sz w:val="28"/>
          <w:szCs w:val="28"/>
        </w:rPr>
        <w:t>занижена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дифференция</w:t>
      </w:r>
      <w:proofErr w:type="spellEnd"/>
      <w:r>
        <w:rPr>
          <w:rFonts w:ascii="Times New Roman" w:hAnsi="Times New Roman" w:cs="Times New Roman"/>
          <w:sz w:val="28"/>
          <w:szCs w:val="28"/>
        </w:rPr>
        <w:t>.</w:t>
      </w:r>
      <w:r w:rsidR="006E64E5">
        <w:rPr>
          <w:rFonts w:ascii="Times New Roman" w:hAnsi="Times New Roman" w:cs="Times New Roman"/>
          <w:sz w:val="28"/>
          <w:szCs w:val="28"/>
        </w:rPr>
        <w:t xml:space="preserve"> </w:t>
      </w:r>
      <w:r>
        <w:rPr>
          <w:rFonts w:ascii="Times New Roman" w:hAnsi="Times New Roman" w:cs="Times New Roman"/>
          <w:sz w:val="28"/>
          <w:szCs w:val="28"/>
        </w:rPr>
        <w:t>Освещение рабочих мест ниже гигиенических нормативов.</w:t>
      </w:r>
    </w:p>
    <w:p w:rsidR="00AB074B" w:rsidRDefault="00AB074B" w:rsidP="00AB074B">
      <w:pPr>
        <w:tabs>
          <w:tab w:val="left" w:pos="0"/>
          <w:tab w:val="left" w:pos="720"/>
        </w:tabs>
        <w:spacing w:after="0" w:line="240" w:lineRule="auto"/>
        <w:jc w:val="both"/>
        <w:outlineLvl w:val="0"/>
        <w:rPr>
          <w:rFonts w:ascii="Times New Roman" w:hAnsi="Times New Roman" w:cs="Times New Roman"/>
          <w:b/>
          <w:i/>
          <w:sz w:val="28"/>
          <w:szCs w:val="28"/>
        </w:rPr>
      </w:pPr>
      <w:r w:rsidRPr="00AB074B">
        <w:rPr>
          <w:rFonts w:ascii="Times New Roman" w:hAnsi="Times New Roman" w:cs="Times New Roman"/>
          <w:b/>
          <w:i/>
          <w:sz w:val="28"/>
          <w:szCs w:val="28"/>
        </w:rPr>
        <w:t>Задание:</w:t>
      </w:r>
      <w:r>
        <w:rPr>
          <w:rFonts w:ascii="Times New Roman" w:hAnsi="Times New Roman" w:cs="Times New Roman"/>
          <w:b/>
          <w:i/>
          <w:sz w:val="28"/>
          <w:szCs w:val="28"/>
        </w:rPr>
        <w:t xml:space="preserve"> </w:t>
      </w:r>
    </w:p>
    <w:p w:rsidR="00AB074B" w:rsidRPr="00AB074B" w:rsidRDefault="00AB074B" w:rsidP="00D74804">
      <w:pPr>
        <w:pStyle w:val="afa"/>
        <w:numPr>
          <w:ilvl w:val="0"/>
          <w:numId w:val="62"/>
        </w:numPr>
        <w:tabs>
          <w:tab w:val="left" w:pos="0"/>
          <w:tab w:val="left" w:pos="720"/>
        </w:tabs>
        <w:spacing w:after="0" w:line="240" w:lineRule="auto"/>
        <w:jc w:val="both"/>
        <w:outlineLvl w:val="0"/>
        <w:rPr>
          <w:rFonts w:ascii="Times New Roman" w:hAnsi="Times New Roman" w:cs="Times New Roman"/>
          <w:sz w:val="28"/>
          <w:szCs w:val="28"/>
        </w:rPr>
      </w:pPr>
      <w:r w:rsidRPr="00AB074B">
        <w:rPr>
          <w:rFonts w:ascii="Times New Roman" w:hAnsi="Times New Roman" w:cs="Times New Roman"/>
          <w:sz w:val="28"/>
          <w:szCs w:val="28"/>
        </w:rPr>
        <w:t>Решите вопрос продолжения обучения.</w:t>
      </w:r>
    </w:p>
    <w:p w:rsidR="00AB074B" w:rsidRPr="00AB074B" w:rsidRDefault="00AB074B" w:rsidP="00D74804">
      <w:pPr>
        <w:pStyle w:val="afa"/>
        <w:numPr>
          <w:ilvl w:val="0"/>
          <w:numId w:val="62"/>
        </w:numPr>
        <w:tabs>
          <w:tab w:val="left" w:pos="0"/>
          <w:tab w:val="left" w:pos="720"/>
        </w:tabs>
        <w:spacing w:after="0" w:line="240" w:lineRule="auto"/>
        <w:jc w:val="both"/>
        <w:outlineLvl w:val="0"/>
        <w:rPr>
          <w:rFonts w:ascii="Times New Roman" w:hAnsi="Times New Roman" w:cs="Times New Roman"/>
          <w:sz w:val="28"/>
          <w:szCs w:val="28"/>
        </w:rPr>
      </w:pPr>
      <w:r w:rsidRPr="00AB074B">
        <w:rPr>
          <w:rFonts w:ascii="Times New Roman" w:hAnsi="Times New Roman" w:cs="Times New Roman"/>
          <w:sz w:val="28"/>
          <w:szCs w:val="28"/>
        </w:rPr>
        <w:t>Дайте гигиеническую оценку условиям обучения</w:t>
      </w:r>
    </w:p>
    <w:p w:rsidR="00F06EA7" w:rsidRPr="00AB074B" w:rsidRDefault="00AB074B" w:rsidP="00D74804">
      <w:pPr>
        <w:pStyle w:val="afa"/>
        <w:numPr>
          <w:ilvl w:val="0"/>
          <w:numId w:val="62"/>
        </w:numPr>
        <w:tabs>
          <w:tab w:val="left" w:pos="0"/>
          <w:tab w:val="left" w:pos="720"/>
        </w:tabs>
        <w:spacing w:after="0" w:line="240" w:lineRule="auto"/>
        <w:jc w:val="both"/>
        <w:outlineLvl w:val="0"/>
        <w:rPr>
          <w:rFonts w:ascii="Times New Roman" w:hAnsi="Times New Roman" w:cs="Times New Roman"/>
          <w:b/>
          <w:sz w:val="28"/>
          <w:szCs w:val="28"/>
        </w:rPr>
      </w:pPr>
      <w:r w:rsidRPr="00AB074B">
        <w:rPr>
          <w:rFonts w:ascii="Times New Roman" w:hAnsi="Times New Roman" w:cs="Times New Roman"/>
          <w:sz w:val="28"/>
          <w:szCs w:val="28"/>
        </w:rPr>
        <w:t>Предложите профилактические мероприятия</w:t>
      </w:r>
    </w:p>
    <w:p w:rsidR="00061489" w:rsidRPr="00061489" w:rsidRDefault="00061489" w:rsidP="00061489">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w:t>
      </w:r>
    </w:p>
    <w:p w:rsidR="00061489" w:rsidRPr="00061489" w:rsidRDefault="00061489" w:rsidP="00061489">
      <w:pPr>
        <w:spacing w:before="120" w:after="24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sidR="007A618A">
        <w:rPr>
          <w:rFonts w:ascii="Times New Roman" w:eastAsia="Times New Roman" w:hAnsi="Times New Roman" w:cs="Times New Roman"/>
          <w:b/>
          <w:color w:val="333333"/>
          <w:sz w:val="28"/>
          <w:szCs w:val="28"/>
        </w:rPr>
        <w:t>2</w:t>
      </w:r>
    </w:p>
    <w:p w:rsidR="00061489" w:rsidRPr="00061489" w:rsidRDefault="00061489" w:rsidP="00061489">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lastRenderedPageBreak/>
        <w:t>Ученик 8-го класса 15 лет желает после окончания школы работать токарем на станках с программным управлением. Врач подросткового кабинета, обобщая данные медицинского осмотра, выявил следующую картину состояния его здоровья — физическое развитие среднее. Внутренние органы, нервная система, анализ крови и мочи в норме. Острота зрения на оба глаза 1, 0. Слух хороший. Визуально — в области кистей и рук мокнущие, шелушащиеся и покрасневшие участки кожи, которые сопровождаются зудом и беспокоят подростка. В прошлом он перенёс корь, коклюш, диатез.</w:t>
      </w:r>
    </w:p>
    <w:p w:rsidR="00061489" w:rsidRPr="00061489" w:rsidRDefault="00061489" w:rsidP="00061489">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Заключительный диагноз: экзема кистей (не профессиональная).</w:t>
      </w:r>
    </w:p>
    <w:p w:rsidR="00061489" w:rsidRPr="00061489" w:rsidRDefault="00061489" w:rsidP="00061489">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061489" w:rsidRPr="00061489" w:rsidRDefault="000D735F" w:rsidP="00061489">
      <w:pPr>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Ваши</w:t>
      </w:r>
      <w:r w:rsidR="00061489" w:rsidRPr="00061489">
        <w:rPr>
          <w:rFonts w:ascii="Times New Roman" w:eastAsia="Times New Roman" w:hAnsi="Times New Roman" w:cs="Times New Roman"/>
          <w:color w:val="333333"/>
          <w:sz w:val="28"/>
          <w:szCs w:val="28"/>
        </w:rPr>
        <w:t xml:space="preserve"> рекомендации в отношении выбора подростком для обучения в УПК, а в дальнейшем в ПТУ.</w:t>
      </w:r>
    </w:p>
    <w:p w:rsidR="007A618A" w:rsidRDefault="007A618A" w:rsidP="00061489">
      <w:pPr>
        <w:spacing w:after="0" w:line="240" w:lineRule="auto"/>
        <w:jc w:val="center"/>
        <w:rPr>
          <w:rFonts w:ascii="Times New Roman" w:eastAsia="Times New Roman" w:hAnsi="Times New Roman" w:cs="Times New Roman"/>
          <w:b/>
          <w:color w:val="333333"/>
          <w:sz w:val="28"/>
          <w:szCs w:val="28"/>
        </w:rPr>
      </w:pPr>
    </w:p>
    <w:p w:rsidR="00061489" w:rsidRPr="00061489" w:rsidRDefault="00061489" w:rsidP="00061489">
      <w:pPr>
        <w:spacing w:after="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sidR="007A618A">
        <w:rPr>
          <w:rFonts w:ascii="Times New Roman" w:eastAsia="Times New Roman" w:hAnsi="Times New Roman" w:cs="Times New Roman"/>
          <w:b/>
          <w:color w:val="333333"/>
          <w:sz w:val="28"/>
          <w:szCs w:val="28"/>
        </w:rPr>
        <w:t>3</w:t>
      </w:r>
    </w:p>
    <w:p w:rsidR="00061489" w:rsidRPr="00061489" w:rsidRDefault="00061489" w:rsidP="00061489">
      <w:pPr>
        <w:tabs>
          <w:tab w:val="left" w:pos="0"/>
          <w:tab w:val="left" w:pos="720"/>
        </w:tabs>
        <w:spacing w:after="0" w:line="240" w:lineRule="auto"/>
        <w:jc w:val="both"/>
        <w:outlineLvl w:val="0"/>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 xml:space="preserve">Девушка 15 лет, заканчивая 8-й класс, желает стать продавцом продовольственных товаров. При медицинском осмотре у неё обнаружено ожирение 1-й степени и выраженное плоскостопие. Состояние слуха и зрения и внутренних органов без патологий. Кожные покровы, анализ крови, мочи в норме. </w:t>
      </w:r>
    </w:p>
    <w:p w:rsidR="00061489" w:rsidRPr="00061489" w:rsidRDefault="00061489" w:rsidP="00061489">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0D735F" w:rsidRDefault="000D735F" w:rsidP="00D74804">
      <w:pPr>
        <w:pStyle w:val="afa"/>
        <w:numPr>
          <w:ilvl w:val="0"/>
          <w:numId w:val="71"/>
        </w:numPr>
        <w:tabs>
          <w:tab w:val="left" w:pos="0"/>
          <w:tab w:val="left" w:pos="720"/>
        </w:tabs>
        <w:spacing w:after="0" w:line="240" w:lineRule="auto"/>
        <w:jc w:val="both"/>
        <w:outlineLvl w:val="0"/>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Решите вопрос правильности</w:t>
      </w:r>
      <w:r w:rsidR="00061489" w:rsidRPr="000D735F">
        <w:rPr>
          <w:rFonts w:ascii="Times New Roman" w:eastAsia="Times New Roman" w:hAnsi="Times New Roman" w:cs="Times New Roman"/>
          <w:color w:val="333333"/>
          <w:sz w:val="28"/>
          <w:szCs w:val="28"/>
        </w:rPr>
        <w:t> избранной профессии и специальности</w:t>
      </w:r>
    </w:p>
    <w:p w:rsidR="00061489" w:rsidRPr="000D735F" w:rsidRDefault="00061489" w:rsidP="00D74804">
      <w:pPr>
        <w:pStyle w:val="afa"/>
        <w:numPr>
          <w:ilvl w:val="0"/>
          <w:numId w:val="71"/>
        </w:numPr>
        <w:tabs>
          <w:tab w:val="left" w:pos="0"/>
          <w:tab w:val="left" w:pos="720"/>
        </w:tabs>
        <w:spacing w:after="0" w:line="240" w:lineRule="auto"/>
        <w:jc w:val="both"/>
        <w:outlineLvl w:val="0"/>
        <w:rPr>
          <w:rFonts w:ascii="Times New Roman" w:eastAsia="Times New Roman" w:hAnsi="Times New Roman" w:cs="Times New Roman"/>
          <w:color w:val="333333"/>
          <w:sz w:val="28"/>
          <w:szCs w:val="28"/>
        </w:rPr>
      </w:pPr>
      <w:r w:rsidRPr="000D735F">
        <w:rPr>
          <w:rFonts w:ascii="Times New Roman" w:eastAsia="Times New Roman" w:hAnsi="Times New Roman" w:cs="Times New Roman"/>
          <w:color w:val="333333"/>
          <w:sz w:val="28"/>
          <w:szCs w:val="28"/>
        </w:rPr>
        <w:t xml:space="preserve"> </w:t>
      </w:r>
      <w:r w:rsidR="000D735F">
        <w:rPr>
          <w:rFonts w:ascii="Times New Roman" w:eastAsia="Times New Roman" w:hAnsi="Times New Roman" w:cs="Times New Roman"/>
          <w:color w:val="333333"/>
          <w:sz w:val="28"/>
          <w:szCs w:val="28"/>
        </w:rPr>
        <w:t>Ваши</w:t>
      </w:r>
      <w:r w:rsidRPr="000D735F">
        <w:rPr>
          <w:rFonts w:ascii="Times New Roman" w:eastAsia="Times New Roman" w:hAnsi="Times New Roman" w:cs="Times New Roman"/>
          <w:color w:val="333333"/>
          <w:sz w:val="28"/>
          <w:szCs w:val="28"/>
        </w:rPr>
        <w:t xml:space="preserve"> рекомендации </w:t>
      </w:r>
    </w:p>
    <w:p w:rsidR="007A618A" w:rsidRDefault="007A618A" w:rsidP="00C7531B">
      <w:pPr>
        <w:tabs>
          <w:tab w:val="left" w:pos="0"/>
          <w:tab w:val="left" w:pos="720"/>
        </w:tabs>
        <w:jc w:val="center"/>
        <w:outlineLvl w:val="0"/>
        <w:rPr>
          <w:rFonts w:ascii="Times New Roman" w:hAnsi="Times New Roman" w:cs="Times New Roman"/>
          <w:b/>
          <w:sz w:val="28"/>
          <w:szCs w:val="28"/>
        </w:rPr>
      </w:pPr>
    </w:p>
    <w:p w:rsidR="002275D1" w:rsidRDefault="00F50A20" w:rsidP="00C7531B">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2275D1">
        <w:rPr>
          <w:rFonts w:ascii="Times New Roman" w:hAnsi="Times New Roman" w:cs="Times New Roman"/>
          <w:b/>
          <w:sz w:val="28"/>
          <w:szCs w:val="28"/>
        </w:rPr>
        <w:t>Тест-задания</w:t>
      </w:r>
      <w:proofErr w:type="gramEnd"/>
      <w:r w:rsidR="002275D1">
        <w:rPr>
          <w:rFonts w:ascii="Times New Roman" w:hAnsi="Times New Roman" w:cs="Times New Roman"/>
          <w:b/>
          <w:sz w:val="28"/>
          <w:szCs w:val="28"/>
        </w:rPr>
        <w:t xml:space="preserve"> для проверки усвоения</w:t>
      </w:r>
    </w:p>
    <w:p w:rsidR="00FB1FE1" w:rsidRPr="002878A4" w:rsidRDefault="002275D1" w:rsidP="00C7531B">
      <w:pPr>
        <w:widowControl w:val="0"/>
        <w:spacing w:after="0" w:line="240" w:lineRule="auto"/>
        <w:rPr>
          <w:rFonts w:ascii="Times New Roman" w:hAnsi="Times New Roman"/>
          <w:b/>
          <w:sz w:val="24"/>
          <w:szCs w:val="24"/>
        </w:rPr>
      </w:pPr>
      <w:r>
        <w:rPr>
          <w:rFonts w:ascii="Times New Roman" w:hAnsi="Times New Roman" w:cs="Times New Roman"/>
          <w:b/>
          <w:sz w:val="28"/>
          <w:szCs w:val="28"/>
        </w:rPr>
        <w:t>1.</w:t>
      </w:r>
      <w:r w:rsidR="00FB1FE1">
        <w:rPr>
          <w:rFonts w:ascii="Times New Roman" w:hAnsi="Times New Roman" w:cs="Times New Roman"/>
          <w:b/>
          <w:sz w:val="28"/>
          <w:szCs w:val="28"/>
        </w:rPr>
        <w:t xml:space="preserve">Профориентация – это </w:t>
      </w:r>
      <w:r w:rsidR="00FB1FE1" w:rsidRPr="002878A4">
        <w:rPr>
          <w:rFonts w:ascii="Times New Roman" w:hAnsi="Times New Roman"/>
          <w:b/>
          <w:sz w:val="24"/>
          <w:szCs w:val="24"/>
        </w:rPr>
        <w:t>###</w:t>
      </w:r>
    </w:p>
    <w:p w:rsidR="002275D1" w:rsidRDefault="0003587D" w:rsidP="00C7531B">
      <w:pPr>
        <w:tabs>
          <w:tab w:val="left" w:pos="0"/>
          <w:tab w:val="left" w:pos="720"/>
        </w:tabs>
        <w:spacing w:after="0" w:line="240" w:lineRule="auto"/>
        <w:outlineLvl w:val="0"/>
        <w:rPr>
          <w:rFonts w:ascii="Times New Roman" w:hAnsi="Times New Roman" w:cs="Times New Roman"/>
          <w:b/>
          <w:sz w:val="28"/>
          <w:szCs w:val="28"/>
        </w:rPr>
      </w:pPr>
      <w:r>
        <w:rPr>
          <w:rFonts w:ascii="Times New Roman" w:hAnsi="Times New Roman" w:cs="Times New Roman"/>
          <w:b/>
          <w:sz w:val="28"/>
          <w:szCs w:val="28"/>
        </w:rPr>
        <w:t>2</w:t>
      </w:r>
      <w:r w:rsidR="002275D1">
        <w:rPr>
          <w:rFonts w:ascii="Times New Roman" w:hAnsi="Times New Roman" w:cs="Times New Roman"/>
          <w:b/>
          <w:sz w:val="28"/>
          <w:szCs w:val="28"/>
        </w:rPr>
        <w:t>.</w:t>
      </w:r>
      <w:r>
        <w:rPr>
          <w:rFonts w:ascii="Times New Roman" w:hAnsi="Times New Roman" w:cs="Times New Roman"/>
          <w:b/>
          <w:sz w:val="28"/>
          <w:szCs w:val="28"/>
        </w:rPr>
        <w:t xml:space="preserve"> Установите соответствие целей и задач</w:t>
      </w:r>
    </w:p>
    <w:p w:rsidR="0003587D" w:rsidRPr="0003587D" w:rsidRDefault="0003587D" w:rsidP="00C7531B">
      <w:p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 1: </w:t>
      </w:r>
      <w:proofErr w:type="spellStart"/>
      <w:r w:rsidR="00C7531B">
        <w:rPr>
          <w:rFonts w:ascii="Times New Roman" w:hAnsi="Times New Roman" w:cs="Times New Roman"/>
          <w:sz w:val="28"/>
          <w:szCs w:val="28"/>
        </w:rPr>
        <w:t>п</w:t>
      </w:r>
      <w:r w:rsidRPr="0003587D">
        <w:rPr>
          <w:rFonts w:ascii="Times New Roman" w:hAnsi="Times New Roman" w:cs="Times New Roman"/>
          <w:sz w:val="28"/>
          <w:szCs w:val="28"/>
        </w:rPr>
        <w:t>рофобор</w:t>
      </w:r>
      <w:proofErr w:type="spellEnd"/>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 2: </w:t>
      </w:r>
      <w:proofErr w:type="spellStart"/>
      <w:r w:rsidR="00C7531B">
        <w:rPr>
          <w:rFonts w:ascii="Times New Roman" w:hAnsi="Times New Roman" w:cs="Times New Roman"/>
          <w:sz w:val="28"/>
          <w:szCs w:val="28"/>
        </w:rPr>
        <w:t>п</w:t>
      </w:r>
      <w:r w:rsidRPr="0003587D">
        <w:rPr>
          <w:rFonts w:ascii="Times New Roman" w:hAnsi="Times New Roman" w:cs="Times New Roman"/>
          <w:sz w:val="28"/>
          <w:szCs w:val="28"/>
        </w:rPr>
        <w:t>рофконсультация</w:t>
      </w:r>
      <w:proofErr w:type="spellEnd"/>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1: </w:t>
      </w:r>
      <w:r w:rsidR="00C7531B">
        <w:rPr>
          <w:rFonts w:ascii="Times New Roman" w:hAnsi="Times New Roman" w:cs="Times New Roman"/>
          <w:sz w:val="28"/>
          <w:szCs w:val="28"/>
        </w:rPr>
        <w:t>п</w:t>
      </w:r>
      <w:r w:rsidRPr="0003587D">
        <w:rPr>
          <w:rFonts w:ascii="Times New Roman" w:hAnsi="Times New Roman" w:cs="Times New Roman"/>
          <w:sz w:val="28"/>
          <w:szCs w:val="28"/>
        </w:rPr>
        <w:t>рофессия для человека</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rPr>
        <w:t xml:space="preserve">К 2: </w:t>
      </w:r>
      <w:r w:rsidR="00C7531B">
        <w:rPr>
          <w:rFonts w:ascii="Times New Roman" w:hAnsi="Times New Roman" w:cs="Times New Roman"/>
          <w:sz w:val="28"/>
          <w:szCs w:val="28"/>
        </w:rPr>
        <w:t>ч</w:t>
      </w:r>
      <w:r w:rsidRPr="0003587D">
        <w:rPr>
          <w:rFonts w:ascii="Times New Roman" w:hAnsi="Times New Roman" w:cs="Times New Roman"/>
          <w:sz w:val="28"/>
          <w:szCs w:val="28"/>
        </w:rPr>
        <w:t>еловек для профессии</w:t>
      </w:r>
    </w:p>
    <w:p w:rsidR="002275D1" w:rsidRPr="0003587D" w:rsidRDefault="0003587D" w:rsidP="0003587D">
      <w:pPr>
        <w:tabs>
          <w:tab w:val="left" w:pos="0"/>
          <w:tab w:val="left" w:pos="720"/>
        </w:tabs>
        <w:spacing w:after="0" w:line="240" w:lineRule="auto"/>
        <w:outlineLvl w:val="0"/>
        <w:rPr>
          <w:rFonts w:ascii="Times New Roman" w:hAnsi="Times New Roman" w:cs="Times New Roman"/>
          <w:b/>
          <w:sz w:val="28"/>
          <w:szCs w:val="28"/>
        </w:rPr>
      </w:pPr>
      <w:r>
        <w:rPr>
          <w:rFonts w:ascii="Times New Roman" w:hAnsi="Times New Roman" w:cs="Times New Roman"/>
          <w:b/>
          <w:sz w:val="28"/>
          <w:szCs w:val="28"/>
        </w:rPr>
        <w:t>3.</w:t>
      </w:r>
      <w:r w:rsidRPr="0003587D">
        <w:rPr>
          <w:rFonts w:ascii="Times New Roman" w:hAnsi="Times New Roman" w:cs="Times New Roman"/>
          <w:b/>
          <w:sz w:val="28"/>
          <w:szCs w:val="28"/>
        </w:rPr>
        <w:t>Состояние здоровья – важный фактор, определяющий выбор профессии</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sidRPr="0003587D">
        <w:rPr>
          <w:rFonts w:ascii="Times New Roman" w:hAnsi="Times New Roman" w:cs="Times New Roman"/>
          <w:sz w:val="28"/>
          <w:szCs w:val="28"/>
        </w:rPr>
        <w:t>А) да</w:t>
      </w:r>
    </w:p>
    <w:p w:rsidR="0003587D" w:rsidRDefault="0003587D" w:rsidP="0003587D">
      <w:pPr>
        <w:tabs>
          <w:tab w:val="left" w:pos="0"/>
          <w:tab w:val="left" w:pos="720"/>
        </w:tabs>
        <w:spacing w:after="0" w:line="240" w:lineRule="auto"/>
        <w:outlineLvl w:val="0"/>
        <w:rPr>
          <w:rFonts w:ascii="Times New Roman" w:hAnsi="Times New Roman" w:cs="Times New Roman"/>
          <w:sz w:val="28"/>
          <w:szCs w:val="28"/>
        </w:rPr>
      </w:pPr>
      <w:r w:rsidRPr="0003587D">
        <w:rPr>
          <w:rFonts w:ascii="Times New Roman" w:hAnsi="Times New Roman" w:cs="Times New Roman"/>
          <w:sz w:val="28"/>
          <w:szCs w:val="28"/>
        </w:rPr>
        <w:t>Б) нет</w:t>
      </w:r>
    </w:p>
    <w:p w:rsidR="00C7531B" w:rsidRPr="0003587D" w:rsidRDefault="00C7531B"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rPr>
        <w:t>В частично</w:t>
      </w:r>
    </w:p>
    <w:p w:rsidR="0003587D" w:rsidRPr="002878A4" w:rsidRDefault="002275D1" w:rsidP="0003587D">
      <w:pPr>
        <w:widowControl w:val="0"/>
        <w:spacing w:after="0"/>
        <w:rPr>
          <w:rFonts w:ascii="Times New Roman" w:hAnsi="Times New Roman"/>
          <w:b/>
          <w:sz w:val="24"/>
          <w:szCs w:val="24"/>
        </w:rPr>
      </w:pPr>
      <w:r>
        <w:rPr>
          <w:rFonts w:ascii="Times New Roman" w:hAnsi="Times New Roman" w:cs="Times New Roman"/>
          <w:b/>
          <w:sz w:val="28"/>
          <w:szCs w:val="28"/>
        </w:rPr>
        <w:t>4.</w:t>
      </w:r>
      <w:r w:rsidR="0003587D">
        <w:rPr>
          <w:rFonts w:ascii="Times New Roman" w:hAnsi="Times New Roman" w:cs="Times New Roman"/>
          <w:b/>
          <w:sz w:val="28"/>
          <w:szCs w:val="28"/>
        </w:rPr>
        <w:t xml:space="preserve"> </w:t>
      </w:r>
      <w:r w:rsidR="0003587D" w:rsidRPr="0003587D">
        <w:rPr>
          <w:rFonts w:ascii="Times New Roman" w:hAnsi="Times New Roman" w:cs="Times New Roman"/>
          <w:b/>
          <w:sz w:val="28"/>
          <w:szCs w:val="28"/>
        </w:rPr>
        <w:t xml:space="preserve"> </w:t>
      </w:r>
      <w:r w:rsidR="0003587D">
        <w:rPr>
          <w:rFonts w:ascii="Times New Roman" w:hAnsi="Times New Roman" w:cs="Times New Roman"/>
          <w:b/>
          <w:sz w:val="28"/>
          <w:szCs w:val="28"/>
        </w:rPr>
        <w:t>КПЗ</w:t>
      </w:r>
      <w:proofErr w:type="gramStart"/>
      <w:r w:rsidR="0003587D">
        <w:rPr>
          <w:rFonts w:ascii="Times New Roman" w:hAnsi="Times New Roman" w:cs="Times New Roman"/>
          <w:b/>
          <w:sz w:val="28"/>
          <w:szCs w:val="28"/>
        </w:rPr>
        <w:t>Ф–</w:t>
      </w:r>
      <w:proofErr w:type="gramEnd"/>
      <w:r w:rsidR="0003587D">
        <w:rPr>
          <w:rFonts w:ascii="Times New Roman" w:hAnsi="Times New Roman" w:cs="Times New Roman"/>
          <w:b/>
          <w:sz w:val="28"/>
          <w:szCs w:val="28"/>
        </w:rPr>
        <w:t xml:space="preserve"> это </w:t>
      </w:r>
      <w:r w:rsidR="0003587D" w:rsidRPr="002878A4">
        <w:rPr>
          <w:rFonts w:ascii="Times New Roman" w:hAnsi="Times New Roman"/>
          <w:b/>
          <w:sz w:val="24"/>
          <w:szCs w:val="24"/>
        </w:rPr>
        <w:t>###</w:t>
      </w:r>
    </w:p>
    <w:p w:rsidR="002275D1" w:rsidRDefault="002275D1" w:rsidP="0003587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5.</w:t>
      </w:r>
      <w:r w:rsidR="0003587D">
        <w:rPr>
          <w:rFonts w:ascii="Times New Roman" w:hAnsi="Times New Roman" w:cs="Times New Roman"/>
          <w:b/>
          <w:sz w:val="28"/>
          <w:szCs w:val="28"/>
        </w:rPr>
        <w:t xml:space="preserve"> В соответствии с психофизиологической сущностью профессионально-значимые функции и  качества подразделяются </w:t>
      </w:r>
      <w:proofErr w:type="gramStart"/>
      <w:r w:rsidR="0003587D">
        <w:rPr>
          <w:rFonts w:ascii="Times New Roman" w:hAnsi="Times New Roman" w:cs="Times New Roman"/>
          <w:b/>
          <w:sz w:val="28"/>
          <w:szCs w:val="28"/>
        </w:rPr>
        <w:t>на</w:t>
      </w:r>
      <w:proofErr w:type="gramEnd"/>
      <w:r w:rsidR="0003587D">
        <w:rPr>
          <w:rFonts w:ascii="Times New Roman" w:hAnsi="Times New Roman" w:cs="Times New Roman"/>
          <w:b/>
          <w:sz w:val="28"/>
          <w:szCs w:val="28"/>
        </w:rPr>
        <w:t xml:space="preserve"> …..сфер</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sidRPr="0003587D">
        <w:rPr>
          <w:rFonts w:ascii="Times New Roman" w:hAnsi="Times New Roman" w:cs="Times New Roman"/>
          <w:sz w:val="28"/>
          <w:szCs w:val="28"/>
        </w:rPr>
        <w:t xml:space="preserve">А) </w:t>
      </w:r>
      <w:r>
        <w:rPr>
          <w:rFonts w:ascii="Times New Roman" w:hAnsi="Times New Roman" w:cs="Times New Roman"/>
          <w:sz w:val="28"/>
          <w:szCs w:val="28"/>
        </w:rPr>
        <w:t xml:space="preserve"> </w:t>
      </w:r>
      <w:r w:rsidRPr="0003587D">
        <w:rPr>
          <w:rFonts w:ascii="Times New Roman" w:hAnsi="Times New Roman" w:cs="Times New Roman"/>
          <w:sz w:val="28"/>
          <w:szCs w:val="28"/>
        </w:rPr>
        <w:t>3</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sidRPr="0003587D">
        <w:rPr>
          <w:rFonts w:ascii="Times New Roman" w:hAnsi="Times New Roman" w:cs="Times New Roman"/>
          <w:sz w:val="28"/>
          <w:szCs w:val="28"/>
        </w:rPr>
        <w:t>Б)  4</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sidRPr="0003587D">
        <w:rPr>
          <w:rFonts w:ascii="Times New Roman" w:hAnsi="Times New Roman" w:cs="Times New Roman"/>
          <w:sz w:val="28"/>
          <w:szCs w:val="28"/>
        </w:rPr>
        <w:t>В)</w:t>
      </w:r>
      <w:r>
        <w:rPr>
          <w:rFonts w:ascii="Times New Roman" w:hAnsi="Times New Roman" w:cs="Times New Roman"/>
          <w:sz w:val="28"/>
          <w:szCs w:val="28"/>
        </w:rPr>
        <w:t xml:space="preserve"> </w:t>
      </w:r>
      <w:r w:rsidRPr="0003587D">
        <w:rPr>
          <w:rFonts w:ascii="Times New Roman" w:hAnsi="Times New Roman" w:cs="Times New Roman"/>
          <w:sz w:val="28"/>
          <w:szCs w:val="28"/>
        </w:rPr>
        <w:t xml:space="preserve"> 5</w:t>
      </w:r>
    </w:p>
    <w:p w:rsidR="00372BF2" w:rsidRDefault="0003587D" w:rsidP="00C7531B">
      <w:pPr>
        <w:tabs>
          <w:tab w:val="left" w:pos="0"/>
          <w:tab w:val="left" w:pos="720"/>
        </w:tabs>
        <w:spacing w:after="0" w:line="240" w:lineRule="auto"/>
        <w:outlineLvl w:val="0"/>
        <w:rPr>
          <w:rFonts w:ascii="Times New Roman" w:hAnsi="Times New Roman" w:cs="Times New Roman"/>
          <w:b/>
          <w:sz w:val="28"/>
          <w:szCs w:val="28"/>
        </w:rPr>
      </w:pPr>
      <w:r w:rsidRPr="0003587D">
        <w:rPr>
          <w:rFonts w:ascii="Times New Roman" w:hAnsi="Times New Roman" w:cs="Times New Roman"/>
          <w:sz w:val="28"/>
          <w:szCs w:val="28"/>
        </w:rPr>
        <w:t xml:space="preserve">Г) </w:t>
      </w:r>
      <w:r>
        <w:rPr>
          <w:rFonts w:ascii="Times New Roman" w:hAnsi="Times New Roman" w:cs="Times New Roman"/>
          <w:sz w:val="28"/>
          <w:szCs w:val="28"/>
        </w:rPr>
        <w:t xml:space="preserve"> </w:t>
      </w:r>
      <w:r w:rsidRPr="0003587D">
        <w:rPr>
          <w:rFonts w:ascii="Times New Roman" w:hAnsi="Times New Roman" w:cs="Times New Roman"/>
          <w:sz w:val="28"/>
          <w:szCs w:val="28"/>
        </w:rPr>
        <w:t>6</w:t>
      </w:r>
    </w:p>
    <w:p w:rsidR="0003587D" w:rsidRDefault="0003587D" w:rsidP="0003587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6. Установите соответствие групп профессий и числа КПЗФ</w:t>
      </w:r>
    </w:p>
    <w:p w:rsidR="0003587D" w:rsidRPr="0003587D" w:rsidRDefault="0003587D" w:rsidP="0003587D">
      <w:p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en-US"/>
        </w:rPr>
        <w:lastRenderedPageBreak/>
        <w:t>L</w:t>
      </w:r>
      <w:r>
        <w:rPr>
          <w:rFonts w:ascii="Times New Roman" w:hAnsi="Times New Roman" w:cs="Times New Roman"/>
          <w:sz w:val="28"/>
          <w:szCs w:val="28"/>
        </w:rPr>
        <w:t xml:space="preserve"> 1: первая</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 2: вторая</w:t>
      </w:r>
    </w:p>
    <w:p w:rsidR="0003587D" w:rsidRPr="0003587D" w:rsidRDefault="0003587D" w:rsidP="0003587D">
      <w:p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 3: третья</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1:10 и более</w:t>
      </w:r>
    </w:p>
    <w:p w:rsidR="0003587D" w:rsidRPr="0003587D" w:rsidRDefault="0003587D" w:rsidP="0003587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2: 5-9</w:t>
      </w:r>
    </w:p>
    <w:p w:rsidR="00372BF2" w:rsidRDefault="0003587D" w:rsidP="00D67A32">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sidR="00D67A32">
        <w:rPr>
          <w:rFonts w:ascii="Times New Roman" w:hAnsi="Times New Roman" w:cs="Times New Roman"/>
          <w:sz w:val="28"/>
          <w:szCs w:val="28"/>
        </w:rPr>
        <w:t xml:space="preserve"> </w:t>
      </w:r>
      <w:r>
        <w:rPr>
          <w:rFonts w:ascii="Times New Roman" w:hAnsi="Times New Roman" w:cs="Times New Roman"/>
          <w:sz w:val="28"/>
          <w:szCs w:val="28"/>
        </w:rPr>
        <w:t xml:space="preserve">3: </w:t>
      </w:r>
      <w:r w:rsidR="00D67A32">
        <w:rPr>
          <w:rFonts w:ascii="Times New Roman" w:hAnsi="Times New Roman" w:cs="Times New Roman"/>
          <w:sz w:val="28"/>
          <w:szCs w:val="28"/>
        </w:rPr>
        <w:t>4 и менее</w:t>
      </w:r>
    </w:p>
    <w:p w:rsidR="00E02591" w:rsidRPr="002878A4" w:rsidRDefault="00E02591" w:rsidP="00E02591">
      <w:pPr>
        <w:widowControl w:val="0"/>
        <w:spacing w:after="0"/>
        <w:rPr>
          <w:rFonts w:ascii="Times New Roman" w:hAnsi="Times New Roman"/>
          <w:b/>
          <w:sz w:val="24"/>
          <w:szCs w:val="24"/>
        </w:rPr>
      </w:pPr>
      <w:r>
        <w:rPr>
          <w:rFonts w:ascii="Times New Roman" w:hAnsi="Times New Roman" w:cs="Times New Roman"/>
          <w:sz w:val="28"/>
          <w:szCs w:val="28"/>
        </w:rPr>
        <w:t>7.</w:t>
      </w:r>
      <w:r w:rsidRPr="00E02591">
        <w:rPr>
          <w:rFonts w:ascii="Times New Roman" w:hAnsi="Times New Roman" w:cs="Times New Roman"/>
          <w:b/>
          <w:sz w:val="28"/>
          <w:szCs w:val="28"/>
        </w:rPr>
        <w:t xml:space="preserve"> </w:t>
      </w:r>
      <w:r>
        <w:rPr>
          <w:rFonts w:ascii="Times New Roman" w:hAnsi="Times New Roman" w:cs="Times New Roman"/>
          <w:b/>
          <w:sz w:val="28"/>
          <w:szCs w:val="28"/>
        </w:rPr>
        <w:t>Тяжесть труд</w:t>
      </w:r>
      <w:proofErr w:type="gramStart"/>
      <w:r>
        <w:rPr>
          <w:rFonts w:ascii="Times New Roman" w:hAnsi="Times New Roman" w:cs="Times New Roman"/>
          <w:b/>
          <w:sz w:val="28"/>
          <w:szCs w:val="28"/>
        </w:rPr>
        <w:t>а–</w:t>
      </w:r>
      <w:proofErr w:type="gramEnd"/>
      <w:r>
        <w:rPr>
          <w:rFonts w:ascii="Times New Roman" w:hAnsi="Times New Roman" w:cs="Times New Roman"/>
          <w:b/>
          <w:sz w:val="28"/>
          <w:szCs w:val="28"/>
        </w:rPr>
        <w:t xml:space="preserve"> это </w:t>
      </w:r>
      <w:r w:rsidRPr="002878A4">
        <w:rPr>
          <w:rFonts w:ascii="Times New Roman" w:hAnsi="Times New Roman"/>
          <w:b/>
          <w:sz w:val="24"/>
          <w:szCs w:val="24"/>
        </w:rPr>
        <w:t>###</w:t>
      </w:r>
    </w:p>
    <w:p w:rsidR="00E02591" w:rsidRPr="002878A4" w:rsidRDefault="00E02591" w:rsidP="00E02591">
      <w:pPr>
        <w:widowControl w:val="0"/>
        <w:spacing w:after="0"/>
        <w:rPr>
          <w:rFonts w:ascii="Times New Roman" w:hAnsi="Times New Roman"/>
          <w:b/>
          <w:sz w:val="24"/>
          <w:szCs w:val="24"/>
        </w:rPr>
      </w:pPr>
      <w:r>
        <w:rPr>
          <w:rFonts w:ascii="Times New Roman" w:hAnsi="Times New Roman" w:cs="Times New Roman"/>
          <w:b/>
          <w:sz w:val="28"/>
          <w:szCs w:val="28"/>
        </w:rPr>
        <w:t>8. Напряженность труд</w:t>
      </w:r>
      <w:proofErr w:type="gramStart"/>
      <w:r>
        <w:rPr>
          <w:rFonts w:ascii="Times New Roman" w:hAnsi="Times New Roman" w:cs="Times New Roman"/>
          <w:b/>
          <w:sz w:val="28"/>
          <w:szCs w:val="28"/>
        </w:rPr>
        <w:t>а–</w:t>
      </w:r>
      <w:proofErr w:type="gramEnd"/>
      <w:r>
        <w:rPr>
          <w:rFonts w:ascii="Times New Roman" w:hAnsi="Times New Roman" w:cs="Times New Roman"/>
          <w:b/>
          <w:sz w:val="28"/>
          <w:szCs w:val="28"/>
        </w:rPr>
        <w:t xml:space="preserve"> это </w:t>
      </w:r>
      <w:r w:rsidRPr="002878A4">
        <w:rPr>
          <w:rFonts w:ascii="Times New Roman" w:hAnsi="Times New Roman"/>
          <w:b/>
          <w:sz w:val="24"/>
          <w:szCs w:val="24"/>
        </w:rPr>
        <w:t>###</w:t>
      </w:r>
    </w:p>
    <w:p w:rsidR="0054581A" w:rsidRDefault="0054581A" w:rsidP="0054581A">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9. Установите соответствие показателей тяжести и напряженности труда</w:t>
      </w:r>
    </w:p>
    <w:p w:rsidR="0054581A" w:rsidRPr="0003587D" w:rsidRDefault="0054581A" w:rsidP="0054581A">
      <w:pPr>
        <w:tabs>
          <w:tab w:val="left" w:pos="0"/>
          <w:tab w:val="left" w:pos="720"/>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 1: тяжесть</w:t>
      </w:r>
    </w:p>
    <w:p w:rsidR="0054581A" w:rsidRPr="0003587D" w:rsidRDefault="0054581A" w:rsidP="0054581A">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L</w:t>
      </w:r>
      <w:r>
        <w:rPr>
          <w:rFonts w:ascii="Times New Roman" w:hAnsi="Times New Roman" w:cs="Times New Roman"/>
          <w:sz w:val="28"/>
          <w:szCs w:val="28"/>
        </w:rPr>
        <w:t xml:space="preserve"> 2: напряженность</w:t>
      </w:r>
    </w:p>
    <w:p w:rsidR="0054581A" w:rsidRPr="0003587D" w:rsidRDefault="0054581A" w:rsidP="0054581A">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1:</w:t>
      </w:r>
      <w:r w:rsidR="003C7429">
        <w:rPr>
          <w:rFonts w:ascii="Times New Roman" w:hAnsi="Times New Roman" w:cs="Times New Roman"/>
          <w:sz w:val="28"/>
          <w:szCs w:val="28"/>
        </w:rPr>
        <w:t xml:space="preserve"> </w:t>
      </w:r>
      <w:r>
        <w:rPr>
          <w:rFonts w:ascii="Times New Roman" w:hAnsi="Times New Roman" w:cs="Times New Roman"/>
          <w:sz w:val="28"/>
          <w:szCs w:val="28"/>
        </w:rPr>
        <w:t>переносимый груз в кг</w:t>
      </w:r>
    </w:p>
    <w:p w:rsidR="0054581A" w:rsidRPr="0003587D" w:rsidRDefault="0054581A" w:rsidP="0054581A">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2: </w:t>
      </w:r>
      <w:r w:rsidR="003C7429">
        <w:rPr>
          <w:rFonts w:ascii="Times New Roman" w:hAnsi="Times New Roman" w:cs="Times New Roman"/>
          <w:sz w:val="28"/>
          <w:szCs w:val="28"/>
        </w:rPr>
        <w:t>сменность</w:t>
      </w:r>
    </w:p>
    <w:p w:rsidR="0054581A" w:rsidRDefault="0054581A" w:rsidP="0054581A">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3:</w:t>
      </w:r>
      <w:r w:rsidR="003C7429" w:rsidRPr="003C7429">
        <w:rPr>
          <w:rFonts w:ascii="Times New Roman" w:hAnsi="Times New Roman" w:cs="Times New Roman"/>
          <w:sz w:val="28"/>
          <w:szCs w:val="28"/>
        </w:rPr>
        <w:t xml:space="preserve"> </w:t>
      </w:r>
      <w:r w:rsidR="003C7429">
        <w:rPr>
          <w:rFonts w:ascii="Times New Roman" w:hAnsi="Times New Roman" w:cs="Times New Roman"/>
          <w:sz w:val="28"/>
          <w:szCs w:val="28"/>
        </w:rPr>
        <w:t>переносимый груз в кг, сменность, рабочая поза</w:t>
      </w:r>
    </w:p>
    <w:p w:rsidR="003C7429" w:rsidRDefault="003C7429" w:rsidP="003C7429">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lang w:val="en-US"/>
        </w:rPr>
        <w:t>R</w:t>
      </w:r>
      <w:r>
        <w:rPr>
          <w:rFonts w:ascii="Times New Roman" w:hAnsi="Times New Roman" w:cs="Times New Roman"/>
          <w:sz w:val="28"/>
          <w:szCs w:val="28"/>
        </w:rPr>
        <w:t xml:space="preserve"> 4: сменность, рабочая поза, статическая нагрузка</w:t>
      </w:r>
    </w:p>
    <w:p w:rsidR="003C7429" w:rsidRPr="002878A4" w:rsidRDefault="003C7429" w:rsidP="003C7429">
      <w:pPr>
        <w:widowControl w:val="0"/>
        <w:spacing w:after="0"/>
        <w:rPr>
          <w:rFonts w:ascii="Times New Roman" w:hAnsi="Times New Roman"/>
          <w:b/>
          <w:sz w:val="24"/>
          <w:szCs w:val="24"/>
        </w:rPr>
      </w:pPr>
      <w:r>
        <w:rPr>
          <w:rFonts w:ascii="Times New Roman" w:hAnsi="Times New Roman" w:cs="Times New Roman"/>
          <w:b/>
          <w:sz w:val="28"/>
          <w:szCs w:val="28"/>
        </w:rPr>
        <w:t xml:space="preserve">10. Перемещения (ходьба) за смену в </w:t>
      </w:r>
      <w:proofErr w:type="gramStart"/>
      <w:r>
        <w:rPr>
          <w:rFonts w:ascii="Times New Roman" w:hAnsi="Times New Roman" w:cs="Times New Roman"/>
          <w:b/>
          <w:sz w:val="28"/>
          <w:szCs w:val="28"/>
        </w:rPr>
        <w:t>км</w:t>
      </w:r>
      <w:proofErr w:type="gramEnd"/>
      <w:r>
        <w:rPr>
          <w:rFonts w:ascii="Times New Roman" w:hAnsi="Times New Roman" w:cs="Times New Roman"/>
          <w:b/>
          <w:sz w:val="28"/>
          <w:szCs w:val="28"/>
        </w:rPr>
        <w:t xml:space="preserve"> – это элемент блока  </w:t>
      </w:r>
      <w:r w:rsidRPr="002878A4">
        <w:rPr>
          <w:rFonts w:ascii="Times New Roman" w:hAnsi="Times New Roman"/>
          <w:b/>
          <w:sz w:val="24"/>
          <w:szCs w:val="24"/>
        </w:rPr>
        <w:t>###</w:t>
      </w:r>
    </w:p>
    <w:p w:rsidR="003C7429" w:rsidRDefault="003C7429" w:rsidP="003C7429">
      <w:pPr>
        <w:widowControl w:val="0"/>
        <w:spacing w:after="0"/>
        <w:rPr>
          <w:rFonts w:ascii="Times New Roman" w:hAnsi="Times New Roman"/>
          <w:b/>
          <w:sz w:val="24"/>
          <w:szCs w:val="24"/>
        </w:rPr>
      </w:pPr>
      <w:r>
        <w:rPr>
          <w:rFonts w:ascii="Times New Roman" w:hAnsi="Times New Roman" w:cs="Times New Roman"/>
          <w:b/>
          <w:sz w:val="28"/>
          <w:szCs w:val="28"/>
        </w:rPr>
        <w:t xml:space="preserve">11. Длительность сосредоточенного наблюдения -  это элемент блока  </w:t>
      </w:r>
      <w:r w:rsidRPr="002878A4">
        <w:rPr>
          <w:rFonts w:ascii="Times New Roman" w:hAnsi="Times New Roman"/>
          <w:b/>
          <w:sz w:val="24"/>
          <w:szCs w:val="24"/>
        </w:rPr>
        <w:t>###</w:t>
      </w:r>
    </w:p>
    <w:p w:rsidR="003C7429" w:rsidRDefault="003C7429" w:rsidP="003C7429">
      <w:pPr>
        <w:widowControl w:val="0"/>
        <w:spacing w:after="0"/>
        <w:jc w:val="both"/>
        <w:rPr>
          <w:rFonts w:ascii="Times New Roman" w:hAnsi="Times New Roman"/>
          <w:b/>
          <w:sz w:val="28"/>
          <w:szCs w:val="28"/>
        </w:rPr>
      </w:pPr>
      <w:r w:rsidRPr="003C7429">
        <w:rPr>
          <w:rFonts w:ascii="Times New Roman" w:hAnsi="Times New Roman"/>
          <w:b/>
          <w:sz w:val="28"/>
          <w:szCs w:val="28"/>
        </w:rPr>
        <w:t>12. Врачебно-</w:t>
      </w:r>
      <w:r>
        <w:rPr>
          <w:rFonts w:ascii="Times New Roman" w:hAnsi="Times New Roman"/>
          <w:b/>
          <w:sz w:val="28"/>
          <w:szCs w:val="28"/>
        </w:rPr>
        <w:t>профессиональную консультацию подростков с хроническими заболеваниями в период обострения проводить</w:t>
      </w:r>
    </w:p>
    <w:p w:rsidR="003C7429" w:rsidRPr="003C7429" w:rsidRDefault="003C7429" w:rsidP="003C7429">
      <w:pPr>
        <w:widowControl w:val="0"/>
        <w:spacing w:after="0" w:line="240" w:lineRule="auto"/>
        <w:rPr>
          <w:rFonts w:ascii="Times New Roman" w:hAnsi="Times New Roman"/>
          <w:sz w:val="28"/>
          <w:szCs w:val="28"/>
        </w:rPr>
      </w:pPr>
      <w:r w:rsidRPr="003C7429">
        <w:rPr>
          <w:rFonts w:ascii="Times New Roman" w:hAnsi="Times New Roman"/>
          <w:sz w:val="28"/>
          <w:szCs w:val="28"/>
        </w:rPr>
        <w:t>А) можно</w:t>
      </w:r>
    </w:p>
    <w:p w:rsidR="003C7429" w:rsidRDefault="003C7429" w:rsidP="003C7429">
      <w:pPr>
        <w:widowControl w:val="0"/>
        <w:spacing w:after="0" w:line="240" w:lineRule="auto"/>
        <w:rPr>
          <w:rFonts w:ascii="Times New Roman" w:hAnsi="Times New Roman"/>
          <w:sz w:val="28"/>
          <w:szCs w:val="28"/>
        </w:rPr>
      </w:pPr>
      <w:r w:rsidRPr="003C7429">
        <w:rPr>
          <w:rFonts w:ascii="Times New Roman" w:hAnsi="Times New Roman"/>
          <w:sz w:val="28"/>
          <w:szCs w:val="28"/>
        </w:rPr>
        <w:t>Б) нельзя</w:t>
      </w:r>
    </w:p>
    <w:p w:rsidR="003C7429" w:rsidRDefault="003C7429" w:rsidP="003C7429">
      <w:pPr>
        <w:widowControl w:val="0"/>
        <w:spacing w:after="0"/>
        <w:rPr>
          <w:rFonts w:ascii="Times New Roman" w:hAnsi="Times New Roman"/>
          <w:b/>
          <w:sz w:val="24"/>
          <w:szCs w:val="24"/>
        </w:rPr>
      </w:pPr>
      <w:r w:rsidRPr="003C7429">
        <w:rPr>
          <w:rFonts w:ascii="Times New Roman" w:hAnsi="Times New Roman"/>
          <w:b/>
          <w:sz w:val="28"/>
          <w:szCs w:val="28"/>
        </w:rPr>
        <w:t xml:space="preserve">13. Минимальный возраст для приема на работу в соответствии со стандартами МОТ </w:t>
      </w:r>
      <w:r w:rsidRPr="003C7429">
        <w:rPr>
          <w:rFonts w:ascii="Times New Roman" w:hAnsi="Times New Roman"/>
          <w:b/>
          <w:sz w:val="24"/>
          <w:szCs w:val="24"/>
        </w:rPr>
        <w:t>### л</w:t>
      </w:r>
      <w:r>
        <w:rPr>
          <w:rFonts w:ascii="Times New Roman" w:hAnsi="Times New Roman"/>
          <w:b/>
          <w:sz w:val="24"/>
          <w:szCs w:val="24"/>
        </w:rPr>
        <w:t>ет</w:t>
      </w:r>
    </w:p>
    <w:p w:rsidR="00FF160A" w:rsidRDefault="003C7429" w:rsidP="00FF160A">
      <w:pPr>
        <w:widowControl w:val="0"/>
        <w:spacing w:after="0"/>
        <w:rPr>
          <w:rFonts w:ascii="Times New Roman" w:hAnsi="Times New Roman"/>
          <w:b/>
          <w:sz w:val="28"/>
          <w:szCs w:val="28"/>
        </w:rPr>
      </w:pPr>
      <w:r w:rsidRPr="00FF160A">
        <w:rPr>
          <w:rFonts w:ascii="Times New Roman" w:hAnsi="Times New Roman"/>
          <w:b/>
          <w:sz w:val="28"/>
          <w:szCs w:val="28"/>
        </w:rPr>
        <w:t>14.</w:t>
      </w:r>
      <w:r w:rsidR="00FF160A" w:rsidRPr="00FF160A">
        <w:rPr>
          <w:rFonts w:ascii="Times New Roman" w:hAnsi="Times New Roman"/>
          <w:b/>
          <w:sz w:val="28"/>
          <w:szCs w:val="28"/>
        </w:rPr>
        <w:t xml:space="preserve"> Первичная врачебная профессиональная консультация для детей, имеющих необратимые дефекты развития и отклонения в состоянии </w:t>
      </w:r>
      <w:r w:rsidR="00FF160A">
        <w:rPr>
          <w:rFonts w:ascii="Times New Roman" w:hAnsi="Times New Roman"/>
          <w:b/>
          <w:sz w:val="28"/>
          <w:szCs w:val="28"/>
        </w:rPr>
        <w:t>здоровья</w:t>
      </w:r>
      <w:r w:rsidR="00C7531B">
        <w:rPr>
          <w:rFonts w:ascii="Times New Roman" w:hAnsi="Times New Roman"/>
          <w:b/>
          <w:sz w:val="28"/>
          <w:szCs w:val="28"/>
        </w:rPr>
        <w:t xml:space="preserve">, </w:t>
      </w:r>
      <w:r w:rsidR="00FF160A">
        <w:rPr>
          <w:rFonts w:ascii="Times New Roman" w:hAnsi="Times New Roman"/>
          <w:b/>
          <w:sz w:val="28"/>
          <w:szCs w:val="28"/>
        </w:rPr>
        <w:t xml:space="preserve"> прово</w:t>
      </w:r>
      <w:r w:rsidR="00FF160A" w:rsidRPr="00FF160A">
        <w:rPr>
          <w:rFonts w:ascii="Times New Roman" w:hAnsi="Times New Roman"/>
          <w:b/>
          <w:sz w:val="28"/>
          <w:szCs w:val="28"/>
        </w:rPr>
        <w:t xml:space="preserve">дится в   </w:t>
      </w:r>
      <w:r w:rsidR="00FF160A" w:rsidRPr="002878A4">
        <w:rPr>
          <w:rFonts w:ascii="Times New Roman" w:hAnsi="Times New Roman"/>
          <w:b/>
          <w:sz w:val="24"/>
          <w:szCs w:val="24"/>
        </w:rPr>
        <w:t>###</w:t>
      </w:r>
      <w:r w:rsidR="00FF160A">
        <w:rPr>
          <w:rFonts w:ascii="Times New Roman" w:hAnsi="Times New Roman"/>
          <w:b/>
          <w:sz w:val="24"/>
          <w:szCs w:val="24"/>
        </w:rPr>
        <w:t xml:space="preserve"> </w:t>
      </w:r>
      <w:r w:rsidR="00FF160A" w:rsidRPr="00FF160A">
        <w:rPr>
          <w:rFonts w:ascii="Times New Roman" w:hAnsi="Times New Roman"/>
          <w:b/>
          <w:sz w:val="28"/>
          <w:szCs w:val="28"/>
        </w:rPr>
        <w:t>классе</w:t>
      </w:r>
    </w:p>
    <w:p w:rsidR="00FF160A" w:rsidRPr="00FF160A" w:rsidRDefault="00FF160A" w:rsidP="00FF160A">
      <w:pPr>
        <w:widowControl w:val="0"/>
        <w:spacing w:after="0"/>
        <w:rPr>
          <w:rFonts w:ascii="Times New Roman" w:hAnsi="Times New Roman"/>
          <w:b/>
          <w:sz w:val="28"/>
          <w:szCs w:val="28"/>
        </w:rPr>
      </w:pPr>
      <w:r>
        <w:rPr>
          <w:rFonts w:ascii="Times New Roman" w:hAnsi="Times New Roman"/>
          <w:b/>
          <w:sz w:val="28"/>
          <w:szCs w:val="28"/>
        </w:rPr>
        <w:t>15</w:t>
      </w:r>
      <w:r w:rsidRPr="00FF160A">
        <w:rPr>
          <w:rFonts w:ascii="Times New Roman" w:hAnsi="Times New Roman"/>
          <w:b/>
          <w:sz w:val="28"/>
          <w:szCs w:val="28"/>
        </w:rPr>
        <w:t xml:space="preserve">. Первичная врачебная профессиональная консультация для детей, </w:t>
      </w:r>
      <w:r>
        <w:rPr>
          <w:rFonts w:ascii="Times New Roman" w:hAnsi="Times New Roman"/>
          <w:b/>
          <w:sz w:val="28"/>
          <w:szCs w:val="28"/>
        </w:rPr>
        <w:t xml:space="preserve">не </w:t>
      </w:r>
      <w:r w:rsidRPr="00FF160A">
        <w:rPr>
          <w:rFonts w:ascii="Times New Roman" w:hAnsi="Times New Roman"/>
          <w:b/>
          <w:sz w:val="28"/>
          <w:szCs w:val="28"/>
        </w:rPr>
        <w:t xml:space="preserve">имеющих необратимые дефекты развития и отклонения в состоянии </w:t>
      </w:r>
      <w:r>
        <w:rPr>
          <w:rFonts w:ascii="Times New Roman" w:hAnsi="Times New Roman"/>
          <w:b/>
          <w:sz w:val="28"/>
          <w:szCs w:val="28"/>
        </w:rPr>
        <w:t>здоровья</w:t>
      </w:r>
      <w:r w:rsidR="00C7531B">
        <w:rPr>
          <w:rFonts w:ascii="Times New Roman" w:hAnsi="Times New Roman"/>
          <w:b/>
          <w:sz w:val="28"/>
          <w:szCs w:val="28"/>
        </w:rPr>
        <w:t xml:space="preserve">, </w:t>
      </w:r>
      <w:r>
        <w:rPr>
          <w:rFonts w:ascii="Times New Roman" w:hAnsi="Times New Roman"/>
          <w:b/>
          <w:sz w:val="28"/>
          <w:szCs w:val="28"/>
        </w:rPr>
        <w:t xml:space="preserve"> прово</w:t>
      </w:r>
      <w:r w:rsidRPr="00FF160A">
        <w:rPr>
          <w:rFonts w:ascii="Times New Roman" w:hAnsi="Times New Roman"/>
          <w:b/>
          <w:sz w:val="28"/>
          <w:szCs w:val="28"/>
        </w:rPr>
        <w:t xml:space="preserve">дится в </w:t>
      </w:r>
      <w:r w:rsidRPr="002878A4">
        <w:rPr>
          <w:rFonts w:ascii="Times New Roman" w:hAnsi="Times New Roman"/>
          <w:b/>
          <w:sz w:val="24"/>
          <w:szCs w:val="24"/>
        </w:rPr>
        <w:t>###</w:t>
      </w:r>
      <w:r>
        <w:rPr>
          <w:rFonts w:ascii="Times New Roman" w:hAnsi="Times New Roman"/>
          <w:b/>
          <w:sz w:val="24"/>
          <w:szCs w:val="24"/>
        </w:rPr>
        <w:t xml:space="preserve"> </w:t>
      </w:r>
      <w:r w:rsidRPr="00FF160A">
        <w:rPr>
          <w:rFonts w:ascii="Times New Roman" w:hAnsi="Times New Roman"/>
          <w:b/>
          <w:sz w:val="28"/>
          <w:szCs w:val="28"/>
        </w:rPr>
        <w:t xml:space="preserve">  классе</w:t>
      </w:r>
    </w:p>
    <w:p w:rsidR="00372BF2" w:rsidRDefault="00372BF2" w:rsidP="00FF4F44">
      <w:pPr>
        <w:ind w:firstLine="540"/>
        <w:jc w:val="center"/>
        <w:outlineLvl w:val="0"/>
        <w:rPr>
          <w:rFonts w:ascii="Times New Roman" w:hAnsi="Times New Roman" w:cs="Times New Roman"/>
          <w:b/>
          <w:sz w:val="28"/>
          <w:szCs w:val="28"/>
        </w:rPr>
      </w:pPr>
    </w:p>
    <w:p w:rsidR="00406735" w:rsidRDefault="00406735">
      <w:pPr>
        <w:rPr>
          <w:rFonts w:ascii="Times New Roman" w:hAnsi="Times New Roman" w:cs="Times New Roman"/>
          <w:b/>
          <w:i/>
          <w:sz w:val="32"/>
          <w:szCs w:val="32"/>
        </w:rPr>
      </w:pPr>
      <w:r>
        <w:rPr>
          <w:rFonts w:ascii="Times New Roman" w:hAnsi="Times New Roman" w:cs="Times New Roman"/>
          <w:b/>
          <w:i/>
          <w:sz w:val="32"/>
          <w:szCs w:val="32"/>
        </w:rPr>
        <w:br w:type="page"/>
      </w:r>
    </w:p>
    <w:p w:rsidR="00EF0A2F" w:rsidRPr="0004680C" w:rsidRDefault="00EB4CB7" w:rsidP="00FF4F44">
      <w:pPr>
        <w:ind w:firstLine="540"/>
        <w:jc w:val="center"/>
        <w:outlineLvl w:val="0"/>
        <w:rPr>
          <w:rFonts w:ascii="Times New Roman" w:hAnsi="Times New Roman" w:cs="Times New Roman"/>
          <w:b/>
          <w:sz w:val="32"/>
          <w:szCs w:val="32"/>
        </w:rPr>
      </w:pPr>
      <w:r w:rsidRPr="0004680C">
        <w:rPr>
          <w:rFonts w:ascii="Times New Roman" w:hAnsi="Times New Roman" w:cs="Times New Roman"/>
          <w:b/>
          <w:i/>
          <w:sz w:val="32"/>
          <w:szCs w:val="32"/>
        </w:rPr>
        <w:lastRenderedPageBreak/>
        <w:t>Практическое занятие</w:t>
      </w:r>
      <w:r w:rsidRPr="0004680C">
        <w:rPr>
          <w:rFonts w:ascii="Times New Roman" w:hAnsi="Times New Roman" w:cs="Times New Roman"/>
          <w:b/>
          <w:sz w:val="32"/>
          <w:szCs w:val="32"/>
        </w:rPr>
        <w:t xml:space="preserve"> «Гигиеническая оценка трудового обучения»</w:t>
      </w:r>
    </w:p>
    <w:p w:rsidR="00A31CED" w:rsidRPr="00DE7414" w:rsidRDefault="00A31CED" w:rsidP="00A31CED">
      <w:pPr>
        <w:jc w:val="center"/>
        <w:rPr>
          <w:rFonts w:ascii="Times New Roman" w:hAnsi="Times New Roman" w:cs="Times New Roman"/>
          <w:b/>
          <w:sz w:val="32"/>
          <w:szCs w:val="32"/>
        </w:rPr>
      </w:pPr>
      <w:r w:rsidRPr="00DE7414">
        <w:rPr>
          <w:rFonts w:ascii="Times New Roman" w:hAnsi="Times New Roman" w:cs="Times New Roman"/>
          <w:b/>
          <w:sz w:val="32"/>
          <w:szCs w:val="32"/>
        </w:rPr>
        <w:t>Подготовка к занятию</w:t>
      </w:r>
    </w:p>
    <w:p w:rsidR="00330CB5"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 xml:space="preserve">Для подготовки к занятию студенту необходимо </w:t>
      </w:r>
    </w:p>
    <w:tbl>
      <w:tblPr>
        <w:tblStyle w:val="aa"/>
        <w:tblW w:w="10460" w:type="dxa"/>
        <w:tblLayout w:type="fixed"/>
        <w:tblLook w:val="01E0" w:firstRow="1" w:lastRow="1" w:firstColumn="1" w:lastColumn="1" w:noHBand="0" w:noVBand="0"/>
      </w:tblPr>
      <w:tblGrid>
        <w:gridCol w:w="648"/>
        <w:gridCol w:w="6973"/>
        <w:gridCol w:w="2839"/>
      </w:tblGrid>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jc w:val="center"/>
              <w:rPr>
                <w:b/>
                <w:sz w:val="28"/>
                <w:szCs w:val="28"/>
                <w:lang w:eastAsia="ar-SA"/>
              </w:rPr>
            </w:pPr>
            <w:r w:rsidRPr="00966812">
              <w:rPr>
                <w:b/>
                <w:sz w:val="28"/>
                <w:szCs w:val="28"/>
              </w:rPr>
              <w:t xml:space="preserve">№ </w:t>
            </w:r>
            <w:proofErr w:type="gramStart"/>
            <w:r w:rsidRPr="00966812">
              <w:rPr>
                <w:b/>
                <w:sz w:val="28"/>
                <w:szCs w:val="28"/>
              </w:rPr>
              <w:t>п</w:t>
            </w:r>
            <w:proofErr w:type="gramEnd"/>
            <w:r w:rsidRPr="00966812">
              <w:rPr>
                <w:b/>
                <w:sz w:val="28"/>
                <w:szCs w:val="28"/>
              </w:rPr>
              <w:t>/п</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ind w:left="360"/>
              <w:jc w:val="center"/>
              <w:rPr>
                <w:b/>
                <w:sz w:val="28"/>
                <w:szCs w:val="28"/>
                <w:lang w:eastAsia="ar-SA"/>
              </w:rPr>
            </w:pPr>
            <w:r w:rsidRPr="00966812">
              <w:rPr>
                <w:b/>
                <w:sz w:val="28"/>
                <w:szCs w:val="28"/>
              </w:rPr>
              <w:t xml:space="preserve">Содержание </w:t>
            </w:r>
          </w:p>
          <w:p w:rsidR="00330CB5" w:rsidRPr="00966812" w:rsidRDefault="00330CB5" w:rsidP="00FE7A88">
            <w:pPr>
              <w:suppressAutoHyphens/>
              <w:ind w:left="360"/>
              <w:jc w:val="center"/>
              <w:rPr>
                <w:b/>
                <w:sz w:val="28"/>
                <w:szCs w:val="28"/>
                <w:lang w:eastAsia="ar-SA"/>
              </w:rPr>
            </w:pP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jc w:val="center"/>
              <w:rPr>
                <w:b/>
                <w:sz w:val="28"/>
                <w:szCs w:val="28"/>
                <w:lang w:eastAsia="ar-SA"/>
              </w:rPr>
            </w:pPr>
            <w:r w:rsidRPr="00966812">
              <w:rPr>
                <w:b/>
                <w:sz w:val="28"/>
                <w:szCs w:val="28"/>
              </w:rPr>
              <w:t xml:space="preserve">Форма контроля </w:t>
            </w:r>
          </w:p>
          <w:p w:rsidR="00330CB5" w:rsidRPr="00966812" w:rsidRDefault="00330CB5" w:rsidP="00FE7A88">
            <w:pPr>
              <w:suppressAutoHyphens/>
              <w:jc w:val="center"/>
              <w:rPr>
                <w:b/>
                <w:sz w:val="28"/>
                <w:szCs w:val="28"/>
                <w:lang w:eastAsia="ar-SA"/>
              </w:rPr>
            </w:pPr>
            <w:r w:rsidRPr="00966812">
              <w:rPr>
                <w:b/>
                <w:i/>
                <w:sz w:val="28"/>
                <w:szCs w:val="28"/>
              </w:rPr>
              <w:t>)</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2.1.</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Повторить </w:t>
            </w:r>
            <w:r>
              <w:rPr>
                <w:i/>
                <w:sz w:val="28"/>
                <w:szCs w:val="28"/>
              </w:rPr>
              <w:t xml:space="preserve"> материал по анатомии и физиологии детского организма.</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2.2.</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Изучить материал лекции № ___ Тема: ______</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2.3.</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B1FE1">
            <w:pPr>
              <w:suppressAutoHyphens/>
              <w:rPr>
                <w:i/>
                <w:sz w:val="28"/>
                <w:szCs w:val="28"/>
                <w:lang w:eastAsia="ar-SA"/>
              </w:rPr>
            </w:pPr>
            <w:r w:rsidRPr="00966812">
              <w:rPr>
                <w:i/>
                <w:sz w:val="28"/>
                <w:szCs w:val="28"/>
              </w:rPr>
              <w:t>Прочитать учебник _</w:t>
            </w:r>
            <w:r>
              <w:rPr>
                <w:i/>
                <w:sz w:val="28"/>
                <w:szCs w:val="28"/>
              </w:rPr>
              <w:t>»Гигиена детей и подростков</w:t>
            </w:r>
            <w:r w:rsidR="00FB1FE1">
              <w:rPr>
                <w:i/>
                <w:sz w:val="28"/>
                <w:szCs w:val="28"/>
              </w:rPr>
              <w:t>» с</w:t>
            </w:r>
            <w:r w:rsidRPr="00966812">
              <w:rPr>
                <w:i/>
                <w:sz w:val="28"/>
                <w:szCs w:val="28"/>
              </w:rPr>
              <w:t>тр.</w:t>
            </w:r>
            <w:r w:rsidR="00FB1FE1">
              <w:rPr>
                <w:i/>
                <w:sz w:val="28"/>
                <w:szCs w:val="28"/>
              </w:rPr>
              <w:t>185-201</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2.4.</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Прочитать учебник </w:t>
            </w:r>
            <w:r>
              <w:rPr>
                <w:i/>
                <w:sz w:val="28"/>
                <w:szCs w:val="28"/>
              </w:rPr>
              <w:t>«Руководство к практическим занятиям по гигиене детей и подростков»</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2.5.</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rPr>
                <w:i/>
                <w:sz w:val="28"/>
                <w:szCs w:val="28"/>
                <w:lang w:eastAsia="ar-SA"/>
              </w:rPr>
            </w:pPr>
            <w:r w:rsidRPr="00966812">
              <w:rPr>
                <w:i/>
                <w:sz w:val="28"/>
                <w:szCs w:val="28"/>
              </w:rPr>
              <w:t xml:space="preserve">Изучить дополнительную литературу </w:t>
            </w:r>
            <w:r>
              <w:rPr>
                <w:i/>
                <w:sz w:val="28"/>
                <w:szCs w:val="28"/>
              </w:rPr>
              <w:t>«Краткий курс по гигиене детей и подростков»</w:t>
            </w:r>
            <w:r w:rsidRPr="00966812">
              <w:rPr>
                <w:i/>
                <w:sz w:val="28"/>
                <w:szCs w:val="28"/>
              </w:rPr>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330CB5" w:rsidRDefault="00330CB5" w:rsidP="00FE7A88">
            <w:pPr>
              <w:suppressAutoHyphens/>
              <w:rPr>
                <w:i/>
                <w:sz w:val="28"/>
                <w:szCs w:val="28"/>
              </w:rPr>
            </w:pPr>
            <w:r w:rsidRPr="00966812">
              <w:rPr>
                <w:i/>
                <w:sz w:val="28"/>
                <w:szCs w:val="28"/>
              </w:rPr>
              <w:t>Самоконтроль</w:t>
            </w:r>
          </w:p>
          <w:p w:rsidR="00330CB5" w:rsidRDefault="00330CB5" w:rsidP="00FE7A88">
            <w:pPr>
              <w:suppressAutoHyphens/>
              <w:rPr>
                <w:i/>
                <w:sz w:val="28"/>
                <w:szCs w:val="28"/>
              </w:rPr>
            </w:pPr>
            <w:r>
              <w:rPr>
                <w:i/>
                <w:sz w:val="28"/>
                <w:szCs w:val="28"/>
              </w:rPr>
              <w:t>Входной контроль</w:t>
            </w:r>
          </w:p>
          <w:p w:rsidR="00330CB5" w:rsidRDefault="00330CB5" w:rsidP="00FE7A88">
            <w:pPr>
              <w:suppressAutoHyphens/>
              <w:rPr>
                <w:i/>
                <w:sz w:val="28"/>
                <w:szCs w:val="28"/>
              </w:rPr>
            </w:pPr>
            <w:r>
              <w:rPr>
                <w:i/>
                <w:sz w:val="28"/>
                <w:szCs w:val="28"/>
              </w:rPr>
              <w:t>Собеседование</w:t>
            </w:r>
          </w:p>
          <w:p w:rsidR="00330CB5" w:rsidRDefault="00330CB5" w:rsidP="00FE7A88">
            <w:pPr>
              <w:suppressAutoHyphens/>
              <w:rPr>
                <w:i/>
                <w:sz w:val="28"/>
                <w:szCs w:val="28"/>
              </w:rPr>
            </w:pPr>
            <w:r>
              <w:rPr>
                <w:i/>
                <w:sz w:val="28"/>
                <w:szCs w:val="28"/>
              </w:rPr>
              <w:t>Решение ситуационной задачи</w:t>
            </w:r>
          </w:p>
          <w:p w:rsidR="00330CB5" w:rsidRPr="00966812" w:rsidRDefault="00330CB5" w:rsidP="00FE7A88">
            <w:pPr>
              <w:suppressAutoHyphens/>
              <w:rPr>
                <w:i/>
                <w:sz w:val="28"/>
                <w:szCs w:val="28"/>
                <w:lang w:eastAsia="ar-SA"/>
              </w:rPr>
            </w:pPr>
            <w:r>
              <w:rPr>
                <w:i/>
                <w:sz w:val="28"/>
                <w:szCs w:val="28"/>
              </w:rPr>
              <w:t>Тест-контроль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2.</w:t>
            </w:r>
            <w:r>
              <w:rPr>
                <w:i/>
                <w:sz w:val="28"/>
                <w:szCs w:val="28"/>
              </w:rPr>
              <w:t>6</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Быть готовым ответить на вопросы: </w:t>
            </w:r>
            <w:r>
              <w:rPr>
                <w:i/>
                <w:sz w:val="28"/>
                <w:szCs w:val="28"/>
              </w:rPr>
              <w:t>см. вопросы для самоподготовки</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w:t>
            </w:r>
          </w:p>
        </w:tc>
      </w:tr>
      <w:tr w:rsidR="00330CB5" w:rsidRPr="00966812" w:rsidTr="00FE7A88">
        <w:tc>
          <w:tcPr>
            <w:tcW w:w="648"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Pr>
                <w:i/>
                <w:sz w:val="28"/>
                <w:szCs w:val="28"/>
              </w:rPr>
              <w:t>2.7</w:t>
            </w:r>
            <w:r w:rsidRPr="00966812">
              <w:rPr>
                <w:i/>
                <w:sz w:val="28"/>
                <w:szCs w:val="28"/>
              </w:rPr>
              <w:t>.</w:t>
            </w:r>
          </w:p>
        </w:tc>
        <w:tc>
          <w:tcPr>
            <w:tcW w:w="6973"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 xml:space="preserve">Изучить основную терминологию </w:t>
            </w:r>
            <w:r>
              <w:rPr>
                <w:i/>
                <w:sz w:val="28"/>
                <w:szCs w:val="28"/>
              </w:rPr>
              <w:t xml:space="preserve">- </w:t>
            </w:r>
            <w:r w:rsidRPr="00966812">
              <w:rPr>
                <w:i/>
                <w:sz w:val="28"/>
                <w:szCs w:val="28"/>
              </w:rPr>
              <w:t xml:space="preserve"> термин</w:t>
            </w:r>
            <w:r>
              <w:rPr>
                <w:i/>
                <w:sz w:val="28"/>
                <w:szCs w:val="28"/>
              </w:rPr>
              <w:t>ы и их содержание приведены в рекомендуемой литературе</w:t>
            </w:r>
          </w:p>
        </w:tc>
        <w:tc>
          <w:tcPr>
            <w:tcW w:w="2839" w:type="dxa"/>
            <w:tcBorders>
              <w:top w:val="single" w:sz="4" w:space="0" w:color="auto"/>
              <w:left w:val="single" w:sz="4" w:space="0" w:color="auto"/>
              <w:bottom w:val="single" w:sz="4" w:space="0" w:color="auto"/>
              <w:right w:val="single" w:sz="4" w:space="0" w:color="auto"/>
            </w:tcBorders>
            <w:hideMark/>
          </w:tcPr>
          <w:p w:rsidR="00330CB5" w:rsidRPr="00966812" w:rsidRDefault="00330CB5" w:rsidP="00FE7A88">
            <w:pPr>
              <w:suppressAutoHyphens/>
              <w:rPr>
                <w:i/>
                <w:sz w:val="28"/>
                <w:szCs w:val="28"/>
                <w:lang w:eastAsia="ar-SA"/>
              </w:rPr>
            </w:pPr>
            <w:r w:rsidRPr="00966812">
              <w:rPr>
                <w:i/>
                <w:sz w:val="28"/>
                <w:szCs w:val="28"/>
              </w:rPr>
              <w:t>Самоконтроль, входной контроль</w:t>
            </w:r>
          </w:p>
        </w:tc>
      </w:tr>
    </w:tbl>
    <w:p w:rsidR="00A31CED" w:rsidRDefault="00A31CED" w:rsidP="00A31CED">
      <w:pPr>
        <w:jc w:val="center"/>
        <w:rPr>
          <w:rFonts w:ascii="Times New Roman" w:hAnsi="Times New Roman" w:cs="Times New Roman"/>
          <w:b/>
          <w:sz w:val="28"/>
          <w:szCs w:val="28"/>
          <w:lang w:val="en-US"/>
        </w:rPr>
      </w:pPr>
    </w:p>
    <w:p w:rsidR="00A31CED" w:rsidRPr="00DE7414" w:rsidRDefault="00A31CED" w:rsidP="00A31CED">
      <w:pPr>
        <w:jc w:val="center"/>
        <w:rPr>
          <w:rFonts w:ascii="Times New Roman" w:hAnsi="Times New Roman" w:cs="Times New Roman"/>
          <w:b/>
          <w:sz w:val="32"/>
          <w:szCs w:val="32"/>
        </w:rPr>
      </w:pPr>
      <w:r w:rsidRPr="00DE7414">
        <w:rPr>
          <w:rFonts w:ascii="Times New Roman" w:hAnsi="Times New Roman" w:cs="Times New Roman"/>
          <w:b/>
          <w:sz w:val="32"/>
          <w:szCs w:val="32"/>
        </w:rPr>
        <w:t xml:space="preserve"> Цели и задачи (результат занятия)</w:t>
      </w:r>
    </w:p>
    <w:p w:rsidR="00B9095B" w:rsidRDefault="00A31CED" w:rsidP="00A31CED">
      <w:pPr>
        <w:rPr>
          <w:rFonts w:ascii="Times New Roman" w:hAnsi="Times New Roman" w:cs="Times New Roman"/>
          <w:sz w:val="28"/>
          <w:szCs w:val="28"/>
        </w:rPr>
      </w:pPr>
      <w:r w:rsidRPr="00966812">
        <w:rPr>
          <w:rFonts w:ascii="Times New Roman" w:hAnsi="Times New Roman" w:cs="Times New Roman"/>
          <w:sz w:val="28"/>
          <w:szCs w:val="28"/>
        </w:rPr>
        <w:t>После практического занятия по теме студент должен:</w:t>
      </w:r>
    </w:p>
    <w:tbl>
      <w:tblPr>
        <w:tblStyle w:val="aa"/>
        <w:tblW w:w="0" w:type="auto"/>
        <w:tblLook w:val="04A0" w:firstRow="1" w:lastRow="0" w:firstColumn="1" w:lastColumn="0" w:noHBand="0" w:noVBand="1"/>
      </w:tblPr>
      <w:tblGrid>
        <w:gridCol w:w="773"/>
        <w:gridCol w:w="2619"/>
        <w:gridCol w:w="4158"/>
        <w:gridCol w:w="2021"/>
      </w:tblGrid>
      <w:tr w:rsidR="00B9095B" w:rsidTr="00F50A20">
        <w:tc>
          <w:tcPr>
            <w:tcW w:w="773" w:type="dxa"/>
          </w:tcPr>
          <w:p w:rsidR="00B9095B" w:rsidRDefault="00B9095B" w:rsidP="00B9095B">
            <w:pPr>
              <w:rPr>
                <w:b/>
                <w:sz w:val="28"/>
                <w:szCs w:val="28"/>
              </w:rPr>
            </w:pPr>
          </w:p>
          <w:p w:rsidR="00B9095B" w:rsidRDefault="00B9095B" w:rsidP="00B9095B">
            <w:pPr>
              <w:rPr>
                <w:b/>
                <w:sz w:val="28"/>
                <w:szCs w:val="28"/>
              </w:rPr>
            </w:pPr>
          </w:p>
          <w:p w:rsidR="00B9095B" w:rsidRDefault="00B9095B" w:rsidP="00B9095B">
            <w:pPr>
              <w:rPr>
                <w:b/>
                <w:sz w:val="28"/>
                <w:szCs w:val="28"/>
              </w:rPr>
            </w:pPr>
          </w:p>
          <w:p w:rsidR="00B9095B" w:rsidRDefault="00B9095B" w:rsidP="00B9095B">
            <w:pPr>
              <w:rPr>
                <w:b/>
                <w:sz w:val="28"/>
                <w:szCs w:val="28"/>
              </w:rPr>
            </w:pPr>
          </w:p>
          <w:p w:rsidR="00B9095B" w:rsidRPr="00B9799D" w:rsidRDefault="00B9095B" w:rsidP="00B9095B">
            <w:pPr>
              <w:rPr>
                <w:b/>
                <w:sz w:val="28"/>
                <w:szCs w:val="28"/>
              </w:rPr>
            </w:pPr>
            <w:r w:rsidRPr="00B9799D">
              <w:rPr>
                <w:b/>
                <w:sz w:val="28"/>
                <w:szCs w:val="28"/>
              </w:rPr>
              <w:t>Код</w:t>
            </w:r>
          </w:p>
        </w:tc>
        <w:tc>
          <w:tcPr>
            <w:tcW w:w="2619" w:type="dxa"/>
          </w:tcPr>
          <w:p w:rsidR="00B9095B" w:rsidRDefault="00B9095B" w:rsidP="00B9095B">
            <w:pPr>
              <w:jc w:val="center"/>
              <w:rPr>
                <w:b/>
                <w:sz w:val="28"/>
                <w:szCs w:val="28"/>
              </w:rPr>
            </w:pPr>
          </w:p>
          <w:p w:rsidR="00B9095B" w:rsidRDefault="00B9095B" w:rsidP="00B9095B">
            <w:pPr>
              <w:jc w:val="center"/>
              <w:rPr>
                <w:b/>
                <w:sz w:val="28"/>
                <w:szCs w:val="28"/>
              </w:rPr>
            </w:pPr>
          </w:p>
          <w:p w:rsidR="00B9095B" w:rsidRPr="00966812" w:rsidRDefault="00B9095B" w:rsidP="00C769F2">
            <w:pPr>
              <w:jc w:val="center"/>
              <w:rPr>
                <w:b/>
                <w:sz w:val="28"/>
                <w:szCs w:val="28"/>
                <w:lang w:eastAsia="ar-SA"/>
              </w:rPr>
            </w:pPr>
            <w:r w:rsidRPr="00966812">
              <w:rPr>
                <w:b/>
                <w:sz w:val="28"/>
                <w:szCs w:val="28"/>
              </w:rPr>
              <w:t>….обладать следующими компетенциями:</w:t>
            </w:r>
          </w:p>
          <w:p w:rsidR="00B9095B" w:rsidRPr="00966812" w:rsidRDefault="00B9095B" w:rsidP="00C769F2">
            <w:pPr>
              <w:jc w:val="center"/>
              <w:rPr>
                <w:b/>
                <w:i/>
                <w:sz w:val="28"/>
                <w:szCs w:val="28"/>
              </w:rPr>
            </w:pPr>
            <w:r w:rsidRPr="00966812">
              <w:rPr>
                <w:b/>
                <w:i/>
                <w:sz w:val="28"/>
                <w:szCs w:val="28"/>
              </w:rPr>
              <w:lastRenderedPageBreak/>
              <w:t>способностью и</w:t>
            </w:r>
          </w:p>
          <w:p w:rsidR="00B9095B" w:rsidRDefault="00B9095B" w:rsidP="00C769F2">
            <w:pPr>
              <w:jc w:val="center"/>
              <w:rPr>
                <w:sz w:val="28"/>
                <w:szCs w:val="28"/>
              </w:rPr>
            </w:pPr>
            <w:r w:rsidRPr="00966812">
              <w:rPr>
                <w:b/>
                <w:i/>
                <w:sz w:val="28"/>
                <w:szCs w:val="28"/>
              </w:rPr>
              <w:t>готовностью</w:t>
            </w:r>
          </w:p>
        </w:tc>
        <w:tc>
          <w:tcPr>
            <w:tcW w:w="4158" w:type="dxa"/>
          </w:tcPr>
          <w:p w:rsidR="00B9095B" w:rsidRPr="00966812" w:rsidRDefault="00B9095B" w:rsidP="00B9095B">
            <w:pPr>
              <w:jc w:val="center"/>
              <w:rPr>
                <w:b/>
                <w:bCs/>
                <w:sz w:val="28"/>
                <w:szCs w:val="28"/>
                <w:lang w:eastAsia="ar-SA"/>
              </w:rPr>
            </w:pPr>
            <w:r w:rsidRPr="00966812">
              <w:rPr>
                <w:b/>
                <w:bCs/>
                <w:sz w:val="28"/>
                <w:szCs w:val="28"/>
              </w:rPr>
              <w:lastRenderedPageBreak/>
              <w:t>Краткое содержание и структура компетенции.</w:t>
            </w:r>
          </w:p>
          <w:p w:rsidR="00B9095B" w:rsidRPr="00966812" w:rsidRDefault="00B9095B" w:rsidP="00B9095B">
            <w:pPr>
              <w:jc w:val="center"/>
              <w:rPr>
                <w:b/>
                <w:bCs/>
                <w:sz w:val="28"/>
                <w:szCs w:val="28"/>
              </w:rPr>
            </w:pPr>
            <w:r w:rsidRPr="00966812">
              <w:rPr>
                <w:b/>
                <w:bCs/>
                <w:sz w:val="28"/>
                <w:szCs w:val="28"/>
              </w:rPr>
              <w:t>Характеристика обязательного порогового уровня</w:t>
            </w:r>
          </w:p>
          <w:p w:rsidR="00B9095B" w:rsidRPr="00966812" w:rsidRDefault="00B9095B" w:rsidP="00B9095B">
            <w:pPr>
              <w:jc w:val="center"/>
              <w:rPr>
                <w:b/>
                <w:bCs/>
                <w:sz w:val="28"/>
                <w:szCs w:val="28"/>
              </w:rPr>
            </w:pPr>
            <w:proofErr w:type="spellStart"/>
            <w:r w:rsidRPr="00966812">
              <w:rPr>
                <w:b/>
                <w:bCs/>
                <w:sz w:val="28"/>
                <w:szCs w:val="28"/>
              </w:rPr>
              <w:lastRenderedPageBreak/>
              <w:t>сформированности</w:t>
            </w:r>
            <w:proofErr w:type="spellEnd"/>
            <w:r w:rsidRPr="00966812">
              <w:rPr>
                <w:b/>
                <w:bCs/>
                <w:sz w:val="28"/>
                <w:szCs w:val="28"/>
              </w:rPr>
              <w:t xml:space="preserve"> компетенции</w:t>
            </w:r>
          </w:p>
          <w:p w:rsidR="00B9095B" w:rsidRDefault="00B9095B" w:rsidP="00B9095B">
            <w:pPr>
              <w:jc w:val="center"/>
              <w:rPr>
                <w:sz w:val="28"/>
                <w:szCs w:val="28"/>
              </w:rPr>
            </w:pPr>
            <w:r w:rsidRPr="00966812">
              <w:rPr>
                <w:b/>
                <w:bCs/>
                <w:sz w:val="28"/>
                <w:szCs w:val="28"/>
              </w:rPr>
              <w:t xml:space="preserve">у </w:t>
            </w:r>
            <w:proofErr w:type="gramStart"/>
            <w:r w:rsidRPr="00966812">
              <w:rPr>
                <w:b/>
                <w:bCs/>
                <w:sz w:val="28"/>
                <w:szCs w:val="28"/>
              </w:rPr>
              <w:t>обучаемого</w:t>
            </w:r>
            <w:proofErr w:type="gramEnd"/>
            <w:r w:rsidRPr="00966812">
              <w:rPr>
                <w:b/>
                <w:bCs/>
                <w:sz w:val="28"/>
                <w:szCs w:val="28"/>
              </w:rPr>
              <w:t xml:space="preserve"> по данному занятию</w:t>
            </w:r>
          </w:p>
        </w:tc>
        <w:tc>
          <w:tcPr>
            <w:tcW w:w="2021" w:type="dxa"/>
          </w:tcPr>
          <w:p w:rsidR="00B9095B" w:rsidRDefault="00B9095B" w:rsidP="00B9095B">
            <w:pPr>
              <w:jc w:val="center"/>
              <w:rPr>
                <w:b/>
                <w:bCs/>
                <w:sz w:val="28"/>
                <w:szCs w:val="28"/>
              </w:rPr>
            </w:pPr>
          </w:p>
          <w:p w:rsidR="00B9095B" w:rsidRDefault="00B9095B" w:rsidP="00B9095B">
            <w:pPr>
              <w:jc w:val="center"/>
              <w:rPr>
                <w:b/>
                <w:bCs/>
                <w:sz w:val="28"/>
                <w:szCs w:val="28"/>
              </w:rPr>
            </w:pPr>
          </w:p>
          <w:p w:rsidR="00B9095B" w:rsidRPr="00966812" w:rsidRDefault="00B9095B" w:rsidP="00B9095B">
            <w:pPr>
              <w:jc w:val="center"/>
              <w:rPr>
                <w:b/>
                <w:bCs/>
                <w:sz w:val="28"/>
                <w:szCs w:val="28"/>
              </w:rPr>
            </w:pPr>
            <w:r w:rsidRPr="00966812">
              <w:rPr>
                <w:b/>
                <w:bCs/>
                <w:sz w:val="28"/>
                <w:szCs w:val="28"/>
              </w:rPr>
              <w:t xml:space="preserve">Форма </w:t>
            </w:r>
          </w:p>
          <w:p w:rsidR="00B9095B" w:rsidRPr="00966812" w:rsidRDefault="00B9095B" w:rsidP="00B9095B">
            <w:pPr>
              <w:jc w:val="center"/>
              <w:rPr>
                <w:b/>
                <w:bCs/>
                <w:sz w:val="28"/>
                <w:szCs w:val="28"/>
              </w:rPr>
            </w:pPr>
            <w:r w:rsidRPr="00966812">
              <w:rPr>
                <w:b/>
                <w:bCs/>
                <w:sz w:val="28"/>
                <w:szCs w:val="28"/>
              </w:rPr>
              <w:t xml:space="preserve">контроля </w:t>
            </w:r>
          </w:p>
          <w:p w:rsidR="00B9095B" w:rsidRPr="00966812" w:rsidRDefault="00B9095B" w:rsidP="00B9095B">
            <w:pPr>
              <w:jc w:val="center"/>
              <w:rPr>
                <w:b/>
                <w:bCs/>
                <w:sz w:val="28"/>
                <w:szCs w:val="28"/>
              </w:rPr>
            </w:pPr>
            <w:proofErr w:type="spellStart"/>
            <w:r w:rsidRPr="00966812">
              <w:rPr>
                <w:b/>
                <w:bCs/>
                <w:sz w:val="28"/>
                <w:szCs w:val="28"/>
              </w:rPr>
              <w:t>обученности</w:t>
            </w:r>
            <w:proofErr w:type="spellEnd"/>
            <w:r w:rsidRPr="00966812">
              <w:rPr>
                <w:b/>
                <w:bCs/>
                <w:sz w:val="28"/>
                <w:szCs w:val="28"/>
              </w:rPr>
              <w:t xml:space="preserve"> </w:t>
            </w:r>
          </w:p>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lastRenderedPageBreak/>
              <w:t>ПК 1</w:t>
            </w:r>
          </w:p>
        </w:tc>
        <w:tc>
          <w:tcPr>
            <w:tcW w:w="2619" w:type="dxa"/>
          </w:tcPr>
          <w:p w:rsidR="00B9095B" w:rsidRDefault="00B9095B" w:rsidP="00B9095B">
            <w:pPr>
              <w:suppressAutoHyphens/>
              <w:jc w:val="both"/>
              <w:rPr>
                <w:sz w:val="28"/>
                <w:szCs w:val="28"/>
              </w:rPr>
            </w:pPr>
            <w:r w:rsidRPr="00B9799D">
              <w:rPr>
                <w:sz w:val="24"/>
                <w:szCs w:val="24"/>
              </w:rPr>
              <w:t xml:space="preserve">……….принимать ответственные решения в рамках своей профессиональной компетенции </w:t>
            </w:r>
          </w:p>
        </w:tc>
        <w:tc>
          <w:tcPr>
            <w:tcW w:w="4158" w:type="dxa"/>
            <w:vMerge w:val="restart"/>
          </w:tcPr>
          <w:p w:rsidR="00B9095B" w:rsidRDefault="00B9095B" w:rsidP="00B9095B">
            <w:pPr>
              <w:widowControl w:val="0"/>
              <w:autoSpaceDE w:val="0"/>
              <w:autoSpaceDN w:val="0"/>
              <w:adjustRightInd w:val="0"/>
              <w:jc w:val="center"/>
              <w:rPr>
                <w:b/>
                <w:i/>
                <w:sz w:val="32"/>
                <w:szCs w:val="32"/>
              </w:rPr>
            </w:pPr>
            <w:r>
              <w:rPr>
                <w:b/>
                <w:i/>
                <w:sz w:val="32"/>
                <w:szCs w:val="32"/>
              </w:rPr>
              <w:t>Знать:</w:t>
            </w:r>
          </w:p>
          <w:p w:rsidR="00B9095B" w:rsidRDefault="00B9095B" w:rsidP="00B9095B">
            <w:pPr>
              <w:widowControl w:val="0"/>
              <w:autoSpaceDE w:val="0"/>
              <w:autoSpaceDN w:val="0"/>
              <w:adjustRightInd w:val="0"/>
              <w:jc w:val="both"/>
              <w:rPr>
                <w:sz w:val="24"/>
                <w:szCs w:val="24"/>
              </w:rPr>
            </w:pPr>
            <w:r>
              <w:rPr>
                <w:sz w:val="24"/>
                <w:szCs w:val="24"/>
              </w:rPr>
              <w:t>2.Основные показатели здоровья населения, критерии комплексной оценки состояния здоровья пациента</w:t>
            </w:r>
          </w:p>
          <w:p w:rsidR="00B9095B" w:rsidRDefault="00B9095B" w:rsidP="00B9095B">
            <w:pPr>
              <w:widowControl w:val="0"/>
              <w:autoSpaceDE w:val="0"/>
              <w:autoSpaceDN w:val="0"/>
              <w:adjustRightInd w:val="0"/>
              <w:jc w:val="both"/>
              <w:rPr>
                <w:sz w:val="24"/>
                <w:szCs w:val="24"/>
              </w:rPr>
            </w:pPr>
            <w:r>
              <w:rPr>
                <w:sz w:val="24"/>
                <w:szCs w:val="24"/>
              </w:rPr>
              <w:t xml:space="preserve">3.Основы организации медицинской помощи населению, законы и иные нормативные правовые акты РФ, применяемые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теоретические и организационные основы государственного санэпиднадзора и его обеспечения, основные официальные документы, регламентирующие санитарно-гигиеническое и противоэпидемическое обеспечение населения</w:t>
            </w:r>
          </w:p>
          <w:p w:rsidR="00B9095B" w:rsidRDefault="00B9095B" w:rsidP="00B9095B">
            <w:pPr>
              <w:widowControl w:val="0"/>
              <w:autoSpaceDE w:val="0"/>
              <w:autoSpaceDN w:val="0"/>
              <w:adjustRightInd w:val="0"/>
              <w:jc w:val="both"/>
              <w:rPr>
                <w:sz w:val="24"/>
                <w:szCs w:val="24"/>
              </w:rPr>
            </w:pPr>
            <w:r>
              <w:rPr>
                <w:sz w:val="24"/>
                <w:szCs w:val="24"/>
              </w:rPr>
              <w:t>11.Методы гигиенических исследований объектов окружающей среды</w:t>
            </w:r>
          </w:p>
          <w:p w:rsidR="00B9095B" w:rsidRDefault="00B9095B" w:rsidP="00B9095B">
            <w:pPr>
              <w:widowControl w:val="0"/>
              <w:autoSpaceDE w:val="0"/>
              <w:autoSpaceDN w:val="0"/>
              <w:adjustRightInd w:val="0"/>
              <w:jc w:val="both"/>
              <w:rPr>
                <w:sz w:val="24"/>
                <w:szCs w:val="24"/>
              </w:rPr>
            </w:pPr>
            <w:r>
              <w:rPr>
                <w:sz w:val="24"/>
                <w:szCs w:val="24"/>
              </w:rPr>
              <w:t>12.Основные принципы построения здорового образа жизни</w:t>
            </w:r>
          </w:p>
          <w:p w:rsidR="00B9095B" w:rsidRDefault="00B9095B" w:rsidP="00B9095B">
            <w:pPr>
              <w:widowControl w:val="0"/>
              <w:autoSpaceDE w:val="0"/>
              <w:autoSpaceDN w:val="0"/>
              <w:adjustRightInd w:val="0"/>
              <w:jc w:val="both"/>
              <w:rPr>
                <w:sz w:val="24"/>
                <w:szCs w:val="24"/>
              </w:rPr>
            </w:pPr>
            <w:r>
              <w:rPr>
                <w:sz w:val="24"/>
                <w:szCs w:val="24"/>
              </w:rPr>
              <w:t>14.Методы установления  причинно-следственных связей между состоянием среды обитания ми здоровьем населения, ……</w:t>
            </w:r>
          </w:p>
          <w:p w:rsidR="00B9095B" w:rsidRDefault="00B9095B" w:rsidP="00B9095B">
            <w:pPr>
              <w:widowControl w:val="0"/>
              <w:autoSpaceDE w:val="0"/>
              <w:autoSpaceDN w:val="0"/>
              <w:adjustRightInd w:val="0"/>
              <w:jc w:val="both"/>
              <w:rPr>
                <w:sz w:val="24"/>
                <w:szCs w:val="24"/>
              </w:rPr>
            </w:pPr>
            <w:r>
              <w:rPr>
                <w:sz w:val="24"/>
                <w:szCs w:val="24"/>
              </w:rPr>
              <w:t xml:space="preserve">19.Цели, задачи, содержание и методы </w:t>
            </w:r>
            <w:proofErr w:type="gramStart"/>
            <w:r>
              <w:rPr>
                <w:sz w:val="24"/>
                <w:szCs w:val="24"/>
              </w:rPr>
              <w:t>государственного</w:t>
            </w:r>
            <w:proofErr w:type="gramEnd"/>
            <w:r>
              <w:rPr>
                <w:sz w:val="24"/>
                <w:szCs w:val="24"/>
              </w:rPr>
              <w:t xml:space="preserve"> санэпиднадзора на ………, в учреждениях для детей и подростков, </w:t>
            </w:r>
          </w:p>
          <w:p w:rsidR="00B9095B" w:rsidRDefault="00B9095B" w:rsidP="00B9095B">
            <w:pPr>
              <w:widowControl w:val="0"/>
              <w:autoSpaceDE w:val="0"/>
              <w:autoSpaceDN w:val="0"/>
              <w:adjustRightInd w:val="0"/>
              <w:jc w:val="both"/>
              <w:rPr>
                <w:sz w:val="24"/>
                <w:szCs w:val="24"/>
              </w:rPr>
            </w:pPr>
            <w:r>
              <w:rPr>
                <w:sz w:val="24"/>
                <w:szCs w:val="24"/>
              </w:rPr>
              <w:t xml:space="preserve">25.Принципы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 </w:t>
            </w:r>
          </w:p>
          <w:p w:rsidR="00B9095B" w:rsidRDefault="00B9095B" w:rsidP="00B9095B">
            <w:pPr>
              <w:widowControl w:val="0"/>
              <w:autoSpaceDE w:val="0"/>
              <w:autoSpaceDN w:val="0"/>
              <w:adjustRightInd w:val="0"/>
              <w:jc w:val="both"/>
              <w:rPr>
                <w:sz w:val="24"/>
                <w:szCs w:val="24"/>
              </w:rPr>
            </w:pPr>
            <w:r>
              <w:rPr>
                <w:sz w:val="24"/>
                <w:szCs w:val="24"/>
              </w:rPr>
              <w:t>28.Принципы гигиенического нормирования вредных и опасных факторов производственной среды и трудового процесса, меры профилактики их вредного воздействия</w:t>
            </w: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center"/>
              <w:rPr>
                <w:sz w:val="24"/>
                <w:szCs w:val="24"/>
              </w:rPr>
            </w:pPr>
            <w:r>
              <w:rPr>
                <w:b/>
                <w:sz w:val="32"/>
                <w:szCs w:val="32"/>
              </w:rPr>
              <w:t>Уметь</w:t>
            </w: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both"/>
              <w:rPr>
                <w:sz w:val="24"/>
                <w:szCs w:val="24"/>
              </w:rPr>
            </w:pPr>
            <w:r>
              <w:rPr>
                <w:sz w:val="24"/>
                <w:szCs w:val="24"/>
              </w:rPr>
              <w:t xml:space="preserve">1.применять нормативные правовые акты РФ в сфере здравоохранения, технического регулирования, обеспечения </w:t>
            </w:r>
            <w:proofErr w:type="spellStart"/>
            <w:r>
              <w:rPr>
                <w:sz w:val="24"/>
                <w:szCs w:val="24"/>
              </w:rPr>
              <w:t>санэпидблагополучия</w:t>
            </w:r>
            <w:proofErr w:type="spellEnd"/>
            <w:r>
              <w:rPr>
                <w:sz w:val="24"/>
                <w:szCs w:val="24"/>
              </w:rPr>
              <w:t xml:space="preserve"> населения,  в сфере защиты прав потребителя и своей профессиональной деятельности</w:t>
            </w:r>
          </w:p>
          <w:p w:rsidR="00B9095B" w:rsidRDefault="00B9095B" w:rsidP="00B9095B">
            <w:pPr>
              <w:widowControl w:val="0"/>
              <w:autoSpaceDE w:val="0"/>
              <w:autoSpaceDN w:val="0"/>
              <w:adjustRightInd w:val="0"/>
              <w:jc w:val="both"/>
              <w:rPr>
                <w:sz w:val="24"/>
                <w:szCs w:val="24"/>
              </w:rPr>
            </w:pPr>
            <w:r>
              <w:rPr>
                <w:sz w:val="24"/>
                <w:szCs w:val="24"/>
              </w:rPr>
              <w:t>12.выявлять факторы риска основных заболеваний человека,  проводить профилактические мероприятия при них,……..</w:t>
            </w:r>
          </w:p>
          <w:p w:rsidR="00B9095B" w:rsidRDefault="00B9095B" w:rsidP="00B9095B">
            <w:pPr>
              <w:widowControl w:val="0"/>
              <w:autoSpaceDE w:val="0"/>
              <w:autoSpaceDN w:val="0"/>
              <w:adjustRightInd w:val="0"/>
              <w:jc w:val="both"/>
              <w:rPr>
                <w:sz w:val="24"/>
                <w:szCs w:val="24"/>
              </w:rPr>
            </w:pPr>
            <w:r>
              <w:rPr>
                <w:sz w:val="24"/>
                <w:szCs w:val="24"/>
              </w:rPr>
              <w:t>14. самостоятельно работать с учебной, научной и справочной литературой</w:t>
            </w:r>
          </w:p>
          <w:p w:rsidR="00B9095B" w:rsidRDefault="00B9095B" w:rsidP="00B9095B">
            <w:pPr>
              <w:widowControl w:val="0"/>
              <w:autoSpaceDE w:val="0"/>
              <w:autoSpaceDN w:val="0"/>
              <w:adjustRightInd w:val="0"/>
              <w:jc w:val="both"/>
              <w:rPr>
                <w:sz w:val="24"/>
                <w:szCs w:val="24"/>
              </w:rPr>
            </w:pPr>
            <w:r>
              <w:rPr>
                <w:sz w:val="24"/>
                <w:szCs w:val="24"/>
              </w:rPr>
              <w:t>15.делать обобщающие выводы</w:t>
            </w:r>
          </w:p>
          <w:p w:rsidR="00B9095B" w:rsidRDefault="00B9095B" w:rsidP="00B9095B">
            <w:pPr>
              <w:widowControl w:val="0"/>
              <w:autoSpaceDE w:val="0"/>
              <w:autoSpaceDN w:val="0"/>
              <w:adjustRightInd w:val="0"/>
              <w:jc w:val="both"/>
              <w:rPr>
                <w:sz w:val="24"/>
                <w:szCs w:val="24"/>
              </w:rPr>
            </w:pPr>
          </w:p>
          <w:p w:rsidR="00B9095B" w:rsidRDefault="00B9095B" w:rsidP="00B9095B">
            <w:pPr>
              <w:widowControl w:val="0"/>
              <w:autoSpaceDE w:val="0"/>
              <w:autoSpaceDN w:val="0"/>
              <w:adjustRightInd w:val="0"/>
              <w:jc w:val="center"/>
              <w:rPr>
                <w:b/>
                <w:sz w:val="32"/>
                <w:szCs w:val="32"/>
              </w:rPr>
            </w:pPr>
            <w:r>
              <w:rPr>
                <w:b/>
                <w:sz w:val="32"/>
                <w:szCs w:val="32"/>
              </w:rPr>
              <w:t>Владеть:</w:t>
            </w:r>
          </w:p>
          <w:p w:rsidR="00B9095B" w:rsidRDefault="00B9095B" w:rsidP="00B9095B">
            <w:pPr>
              <w:widowControl w:val="0"/>
              <w:autoSpaceDE w:val="0"/>
              <w:autoSpaceDN w:val="0"/>
              <w:adjustRightInd w:val="0"/>
              <w:rPr>
                <w:sz w:val="24"/>
                <w:szCs w:val="24"/>
              </w:rPr>
            </w:pPr>
            <w:r>
              <w:rPr>
                <w:sz w:val="24"/>
                <w:szCs w:val="24"/>
              </w:rPr>
              <w:t xml:space="preserve">1.навыками работы с нормативной, нормативно-технической, законодательной и правовой документацией в пределах профессиональной деятельности </w:t>
            </w:r>
          </w:p>
          <w:p w:rsidR="00B9095B" w:rsidRDefault="00B9095B" w:rsidP="00B9095B">
            <w:pPr>
              <w:widowControl w:val="0"/>
              <w:autoSpaceDE w:val="0"/>
              <w:autoSpaceDN w:val="0"/>
              <w:adjustRightInd w:val="0"/>
              <w:rPr>
                <w:sz w:val="24"/>
                <w:szCs w:val="24"/>
              </w:rPr>
            </w:pPr>
            <w:r>
              <w:rPr>
                <w:sz w:val="24"/>
                <w:szCs w:val="24"/>
              </w:rPr>
              <w:t>2.методикой сбора социально-гигиенической информации, информации о состоянии здоровья населения,</w:t>
            </w:r>
          </w:p>
          <w:p w:rsidR="00B9095B" w:rsidRDefault="00B9095B" w:rsidP="00B9095B">
            <w:pPr>
              <w:widowControl w:val="0"/>
              <w:autoSpaceDE w:val="0"/>
              <w:autoSpaceDN w:val="0"/>
              <w:adjustRightInd w:val="0"/>
              <w:rPr>
                <w:sz w:val="24"/>
                <w:szCs w:val="24"/>
              </w:rPr>
            </w:pPr>
            <w:r>
              <w:rPr>
                <w:sz w:val="24"/>
                <w:szCs w:val="24"/>
              </w:rPr>
              <w:t>3………методикой сбора и анализа данных о факторах среды  обитания и здоровье населения</w:t>
            </w:r>
          </w:p>
          <w:p w:rsidR="00B9095B" w:rsidRDefault="00B9095B" w:rsidP="00B9095B">
            <w:pPr>
              <w:widowControl w:val="0"/>
              <w:autoSpaceDE w:val="0"/>
              <w:autoSpaceDN w:val="0"/>
              <w:adjustRightInd w:val="0"/>
              <w:rPr>
                <w:sz w:val="24"/>
                <w:szCs w:val="24"/>
              </w:rPr>
            </w:pPr>
            <w:r>
              <w:rPr>
                <w:sz w:val="24"/>
                <w:szCs w:val="24"/>
              </w:rPr>
              <w:t>10.методикой контроля состояния здоровья детского и подросткового населения, условий  жизни с разработкой практических рекомендаций по их улучшению</w:t>
            </w:r>
          </w:p>
          <w:p w:rsidR="00B9095B" w:rsidRDefault="00B9095B" w:rsidP="00B9095B">
            <w:pPr>
              <w:widowControl w:val="0"/>
              <w:autoSpaceDE w:val="0"/>
              <w:autoSpaceDN w:val="0"/>
              <w:adjustRightInd w:val="0"/>
              <w:jc w:val="both"/>
              <w:rPr>
                <w:sz w:val="24"/>
                <w:szCs w:val="24"/>
              </w:rPr>
            </w:pPr>
            <w:r>
              <w:rPr>
                <w:sz w:val="24"/>
                <w:szCs w:val="24"/>
              </w:rPr>
              <w:t>11.методами предупреждения воздействия вредных факторов производственной среды на организм человека, …..</w:t>
            </w:r>
          </w:p>
          <w:p w:rsidR="00B9095B" w:rsidRDefault="00B9095B" w:rsidP="00B9095B">
            <w:pPr>
              <w:rPr>
                <w:sz w:val="28"/>
                <w:szCs w:val="28"/>
              </w:rPr>
            </w:pPr>
          </w:p>
        </w:tc>
        <w:tc>
          <w:tcPr>
            <w:tcW w:w="2021" w:type="dxa"/>
            <w:vMerge w:val="restart"/>
          </w:tcPr>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r>
              <w:rPr>
                <w:sz w:val="28"/>
                <w:szCs w:val="28"/>
              </w:rPr>
              <w:t>Собеседование</w:t>
            </w: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p>
          <w:p w:rsidR="00B9095B" w:rsidRDefault="00B9095B" w:rsidP="00B9095B">
            <w:pPr>
              <w:rPr>
                <w:sz w:val="28"/>
                <w:szCs w:val="28"/>
              </w:rPr>
            </w:pPr>
            <w:r>
              <w:rPr>
                <w:sz w:val="28"/>
                <w:szCs w:val="28"/>
              </w:rPr>
              <w:t>Решение ситуационных задач</w:t>
            </w: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4</w:t>
            </w:r>
          </w:p>
        </w:tc>
        <w:tc>
          <w:tcPr>
            <w:tcW w:w="2619" w:type="dxa"/>
          </w:tcPr>
          <w:p w:rsidR="00B9095B" w:rsidRPr="00B9799D" w:rsidRDefault="00B9095B" w:rsidP="00B9095B">
            <w:pPr>
              <w:shd w:val="clear" w:color="auto" w:fill="FFFFFF"/>
              <w:suppressAutoHyphens/>
              <w:jc w:val="both"/>
              <w:rPr>
                <w:sz w:val="28"/>
                <w:szCs w:val="28"/>
              </w:rPr>
            </w:pPr>
            <w:r w:rsidRPr="00B9799D">
              <w:rPr>
                <w:sz w:val="24"/>
                <w:szCs w:val="24"/>
              </w:rPr>
              <w:t xml:space="preserve">владением основами делопроизводства с использованием и анализом учетно-отчетной документации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7</w:t>
            </w:r>
          </w:p>
        </w:tc>
        <w:tc>
          <w:tcPr>
            <w:tcW w:w="2619" w:type="dxa"/>
          </w:tcPr>
          <w:p w:rsidR="00B9095B" w:rsidRDefault="00B9095B" w:rsidP="00B9095B">
            <w:pPr>
              <w:rPr>
                <w:sz w:val="28"/>
                <w:szCs w:val="28"/>
              </w:rPr>
            </w:pPr>
            <w:r>
              <w:rPr>
                <w:sz w:val="24"/>
                <w:szCs w:val="24"/>
              </w:rPr>
              <w:t>способностью и готовностью к использованию современных методов оценки и коррекции естественных природных, социальных и других условий жизни, к осуществлению санитарно-противоэпидемических мероприятий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14</w:t>
            </w:r>
          </w:p>
        </w:tc>
        <w:tc>
          <w:tcPr>
            <w:tcW w:w="2619" w:type="dxa"/>
          </w:tcPr>
          <w:p w:rsidR="00B9095B" w:rsidRDefault="00B9095B" w:rsidP="00B9095B">
            <w:pPr>
              <w:shd w:val="clear" w:color="auto" w:fill="FFFFFF"/>
              <w:suppressAutoHyphens/>
              <w:jc w:val="both"/>
              <w:rPr>
                <w:sz w:val="28"/>
                <w:szCs w:val="28"/>
              </w:rPr>
            </w:pPr>
            <w:r w:rsidRPr="00B9799D">
              <w:rPr>
                <w:sz w:val="24"/>
                <w:szCs w:val="24"/>
              </w:rPr>
              <w:t xml:space="preserve">способностью и готовностью к проведению санитарно-эпидемиологического надзора за состоянием ……….   детских  учреждений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15</w:t>
            </w:r>
          </w:p>
        </w:tc>
        <w:tc>
          <w:tcPr>
            <w:tcW w:w="2619" w:type="dxa"/>
          </w:tcPr>
          <w:p w:rsidR="00B9095B" w:rsidRPr="00540A88" w:rsidRDefault="00B9095B" w:rsidP="00B9095B">
            <w:pPr>
              <w:shd w:val="clear" w:color="auto" w:fill="FFFFFF"/>
              <w:suppressAutoHyphens/>
              <w:jc w:val="both"/>
              <w:rPr>
                <w:sz w:val="28"/>
                <w:szCs w:val="28"/>
              </w:rPr>
            </w:pPr>
            <w:r w:rsidRPr="00540A88">
              <w:rPr>
                <w:sz w:val="24"/>
                <w:szCs w:val="24"/>
              </w:rPr>
              <w:t xml:space="preserve">способностью и готовностью к выявлению причинно-следственных связей в системе «факторы среды обитания человека – здоровье населения»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t>ПК 16</w:t>
            </w:r>
          </w:p>
        </w:tc>
        <w:tc>
          <w:tcPr>
            <w:tcW w:w="2619" w:type="dxa"/>
          </w:tcPr>
          <w:p w:rsidR="00B9095B" w:rsidRDefault="00B9095B" w:rsidP="00B9095B">
            <w:pPr>
              <w:shd w:val="clear" w:color="auto" w:fill="FFFFFF"/>
              <w:suppressAutoHyphens/>
              <w:jc w:val="both"/>
              <w:rPr>
                <w:sz w:val="28"/>
                <w:szCs w:val="28"/>
              </w:rPr>
            </w:pPr>
            <w:r w:rsidRPr="00540A88">
              <w:rPr>
                <w:sz w:val="24"/>
                <w:szCs w:val="24"/>
              </w:rPr>
              <w:t xml:space="preserve">способностью и готовностью к формулировке, оценке и проверке гипотез, объясняющих </w:t>
            </w:r>
            <w:r w:rsidRPr="00540A88">
              <w:rPr>
                <w:sz w:val="24"/>
                <w:szCs w:val="24"/>
              </w:rPr>
              <w:lastRenderedPageBreak/>
              <w:t xml:space="preserve">причину, условия и механизм возникновения заболеваний, их распространения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c>
          <w:tcPr>
            <w:tcW w:w="773" w:type="dxa"/>
          </w:tcPr>
          <w:p w:rsidR="00B9095B" w:rsidRPr="00540A88" w:rsidRDefault="00B9095B" w:rsidP="00B9095B">
            <w:pPr>
              <w:jc w:val="center"/>
              <w:rPr>
                <w:b/>
                <w:sz w:val="28"/>
                <w:szCs w:val="28"/>
              </w:rPr>
            </w:pPr>
            <w:r w:rsidRPr="00540A88">
              <w:rPr>
                <w:b/>
                <w:sz w:val="28"/>
                <w:szCs w:val="28"/>
              </w:rPr>
              <w:lastRenderedPageBreak/>
              <w:t>ПК 23</w:t>
            </w:r>
          </w:p>
        </w:tc>
        <w:tc>
          <w:tcPr>
            <w:tcW w:w="2619" w:type="dxa"/>
          </w:tcPr>
          <w:p w:rsidR="00B9095B" w:rsidRPr="00540A88" w:rsidRDefault="00B9095B" w:rsidP="00B9095B">
            <w:pPr>
              <w:shd w:val="clear" w:color="auto" w:fill="FFFFFF"/>
              <w:suppressAutoHyphens/>
              <w:jc w:val="both"/>
              <w:rPr>
                <w:sz w:val="28"/>
                <w:szCs w:val="28"/>
              </w:rPr>
            </w:pPr>
            <w:r w:rsidRPr="00540A88">
              <w:rPr>
                <w:spacing w:val="-2"/>
                <w:sz w:val="24"/>
                <w:szCs w:val="24"/>
              </w:rPr>
              <w:t xml:space="preserve">способностью и готовностью к проведению санитарно-просветительской работы с населением по вопросам профилактической медицины, к работе с учебной, научной, нормативной и справочной литературой, проведению поиска информации для решения профессиональных задач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r w:rsidR="00B9095B" w:rsidTr="00F50A20">
        <w:trPr>
          <w:trHeight w:val="5816"/>
        </w:trPr>
        <w:tc>
          <w:tcPr>
            <w:tcW w:w="773" w:type="dxa"/>
          </w:tcPr>
          <w:p w:rsidR="00B9095B" w:rsidRPr="00540A88" w:rsidRDefault="00B9095B" w:rsidP="00B9095B">
            <w:pPr>
              <w:jc w:val="center"/>
              <w:rPr>
                <w:b/>
                <w:sz w:val="28"/>
                <w:szCs w:val="28"/>
              </w:rPr>
            </w:pPr>
            <w:r w:rsidRPr="00540A88">
              <w:rPr>
                <w:b/>
                <w:sz w:val="28"/>
                <w:szCs w:val="28"/>
              </w:rPr>
              <w:t>ПК 24</w:t>
            </w:r>
          </w:p>
        </w:tc>
        <w:tc>
          <w:tcPr>
            <w:tcW w:w="2619" w:type="dxa"/>
          </w:tcPr>
          <w:p w:rsidR="00B9095B" w:rsidRDefault="00B9095B" w:rsidP="00B9095B">
            <w:pPr>
              <w:shd w:val="clear" w:color="auto" w:fill="FFFFFF"/>
              <w:suppressAutoHyphens/>
              <w:jc w:val="both"/>
              <w:rPr>
                <w:sz w:val="28"/>
                <w:szCs w:val="28"/>
              </w:rPr>
            </w:pPr>
            <w:r w:rsidRPr="00540A88">
              <w:rPr>
                <w:sz w:val="24"/>
                <w:szCs w:val="24"/>
              </w:rPr>
              <w:t xml:space="preserve">способностью и готовностью к планированию и проведению гигиенического обучения детей, подростков, их родителей и персонала учреждений для детей и подростков </w:t>
            </w:r>
          </w:p>
        </w:tc>
        <w:tc>
          <w:tcPr>
            <w:tcW w:w="4158" w:type="dxa"/>
            <w:vMerge/>
          </w:tcPr>
          <w:p w:rsidR="00B9095B" w:rsidRDefault="00B9095B" w:rsidP="00B9095B">
            <w:pPr>
              <w:rPr>
                <w:sz w:val="28"/>
                <w:szCs w:val="28"/>
              </w:rPr>
            </w:pPr>
          </w:p>
        </w:tc>
        <w:tc>
          <w:tcPr>
            <w:tcW w:w="2021" w:type="dxa"/>
            <w:vMerge/>
          </w:tcPr>
          <w:p w:rsidR="00B9095B" w:rsidRDefault="00B9095B" w:rsidP="00B9095B">
            <w:pPr>
              <w:rPr>
                <w:sz w:val="28"/>
                <w:szCs w:val="28"/>
              </w:rPr>
            </w:pPr>
          </w:p>
        </w:tc>
      </w:tr>
    </w:tbl>
    <w:p w:rsidR="00B9095B" w:rsidRDefault="00B9095B" w:rsidP="00B9095B">
      <w:pPr>
        <w:rPr>
          <w:rFonts w:ascii="Times New Roman" w:hAnsi="Times New Roman" w:cs="Times New Roman"/>
          <w:sz w:val="28"/>
          <w:szCs w:val="28"/>
        </w:rPr>
      </w:pPr>
    </w:p>
    <w:p w:rsidR="002F5944" w:rsidRDefault="002F5944" w:rsidP="00DE7414">
      <w:pPr>
        <w:ind w:right="-185" w:firstLine="720"/>
        <w:jc w:val="center"/>
        <w:rPr>
          <w:rFonts w:ascii="Times New Roman" w:hAnsi="Times New Roman" w:cs="Times New Roman"/>
          <w:b/>
          <w:sz w:val="28"/>
          <w:szCs w:val="28"/>
        </w:rPr>
      </w:pPr>
      <w:proofErr w:type="spellStart"/>
      <w:r w:rsidRPr="00DE7414">
        <w:rPr>
          <w:rFonts w:ascii="Times New Roman" w:hAnsi="Times New Roman" w:cs="Times New Roman"/>
          <w:b/>
          <w:sz w:val="32"/>
          <w:szCs w:val="32"/>
        </w:rPr>
        <w:t>Хронокарта</w:t>
      </w:r>
      <w:proofErr w:type="spellEnd"/>
      <w:r w:rsidRPr="00DE7414">
        <w:rPr>
          <w:rFonts w:ascii="Times New Roman" w:hAnsi="Times New Roman" w:cs="Times New Roman"/>
          <w:b/>
          <w:sz w:val="32"/>
          <w:szCs w:val="32"/>
        </w:rPr>
        <w:t xml:space="preserve"> занятия</w:t>
      </w:r>
      <w:r w:rsidR="00B9095B">
        <w:rPr>
          <w:rFonts w:ascii="Times New Roman" w:hAnsi="Times New Roman" w:cs="Times New Roman"/>
          <w:b/>
          <w:sz w:val="32"/>
          <w:szCs w:val="32"/>
        </w:rPr>
        <w:t xml:space="preserve"> (4 часа)</w:t>
      </w:r>
    </w:p>
    <w:tbl>
      <w:tblPr>
        <w:tblW w:w="7655" w:type="dxa"/>
        <w:tblInd w:w="108" w:type="dxa"/>
        <w:tblLayout w:type="fixed"/>
        <w:tblLook w:val="0000" w:firstRow="0" w:lastRow="0" w:firstColumn="0" w:lastColumn="0" w:noHBand="0" w:noVBand="0"/>
      </w:tblPr>
      <w:tblGrid>
        <w:gridCol w:w="709"/>
        <w:gridCol w:w="3402"/>
        <w:gridCol w:w="3544"/>
      </w:tblGrid>
      <w:tr w:rsidR="00B9095B" w:rsidRPr="00A91DA9" w:rsidTr="00A91DA9">
        <w:tc>
          <w:tcPr>
            <w:tcW w:w="709" w:type="dxa"/>
            <w:tcBorders>
              <w:top w:val="single" w:sz="4" w:space="0" w:color="000000"/>
              <w:left w:val="single" w:sz="4" w:space="0" w:color="000000"/>
              <w:bottom w:val="single" w:sz="4" w:space="0" w:color="000000"/>
            </w:tcBorders>
            <w:vAlign w:val="center"/>
          </w:tcPr>
          <w:p w:rsidR="00B9095B" w:rsidRPr="00A91DA9" w:rsidRDefault="00B9095B" w:rsidP="00117BD6">
            <w:pPr>
              <w:snapToGrid w:val="0"/>
              <w:jc w:val="center"/>
              <w:rPr>
                <w:rFonts w:ascii="Times New Roman" w:hAnsi="Times New Roman" w:cs="Times New Roman"/>
                <w:b/>
                <w:sz w:val="24"/>
                <w:szCs w:val="24"/>
              </w:rPr>
            </w:pPr>
            <w:r w:rsidRPr="00A91DA9">
              <w:rPr>
                <w:rFonts w:ascii="Times New Roman" w:hAnsi="Times New Roman" w:cs="Times New Roman"/>
                <w:b/>
                <w:sz w:val="24"/>
                <w:szCs w:val="24"/>
              </w:rPr>
              <w:t xml:space="preserve">№ </w:t>
            </w:r>
            <w:proofErr w:type="spellStart"/>
            <w:r w:rsidRPr="00A91DA9">
              <w:rPr>
                <w:rFonts w:ascii="Times New Roman" w:hAnsi="Times New Roman" w:cs="Times New Roman"/>
                <w:b/>
                <w:sz w:val="24"/>
                <w:szCs w:val="24"/>
              </w:rPr>
              <w:t>п.п</w:t>
            </w:r>
            <w:proofErr w:type="spellEnd"/>
            <w:r w:rsidRPr="00A91DA9">
              <w:rPr>
                <w:rFonts w:ascii="Times New Roman" w:hAnsi="Times New Roman" w:cs="Times New Roman"/>
                <w:b/>
                <w:sz w:val="24"/>
                <w:szCs w:val="24"/>
              </w:rPr>
              <w:t>.</w:t>
            </w:r>
          </w:p>
        </w:tc>
        <w:tc>
          <w:tcPr>
            <w:tcW w:w="3401" w:type="dxa"/>
            <w:tcBorders>
              <w:top w:val="single" w:sz="4" w:space="0" w:color="000000"/>
              <w:left w:val="single" w:sz="4" w:space="0" w:color="000000"/>
              <w:bottom w:val="single" w:sz="4" w:space="0" w:color="000000"/>
            </w:tcBorders>
            <w:vAlign w:val="center"/>
          </w:tcPr>
          <w:p w:rsidR="00B9095B" w:rsidRPr="00A91DA9" w:rsidRDefault="00B9095B" w:rsidP="00117BD6">
            <w:pPr>
              <w:snapToGrid w:val="0"/>
              <w:jc w:val="center"/>
              <w:rPr>
                <w:rFonts w:ascii="Times New Roman" w:hAnsi="Times New Roman" w:cs="Times New Roman"/>
                <w:b/>
                <w:sz w:val="24"/>
                <w:szCs w:val="24"/>
              </w:rPr>
            </w:pPr>
            <w:r w:rsidRPr="00A91DA9">
              <w:rPr>
                <w:rFonts w:ascii="Times New Roman" w:hAnsi="Times New Roman" w:cs="Times New Roman"/>
                <w:b/>
                <w:sz w:val="24"/>
                <w:szCs w:val="24"/>
              </w:rPr>
              <w:t>Тема, содержание практических занятий</w:t>
            </w:r>
          </w:p>
        </w:tc>
        <w:tc>
          <w:tcPr>
            <w:tcW w:w="3545" w:type="dxa"/>
            <w:tcBorders>
              <w:top w:val="single" w:sz="4" w:space="0" w:color="000000"/>
              <w:left w:val="single" w:sz="4" w:space="0" w:color="000000"/>
              <w:bottom w:val="single" w:sz="4" w:space="0" w:color="000000"/>
              <w:right w:val="single" w:sz="4" w:space="0" w:color="000000"/>
            </w:tcBorders>
            <w:vAlign w:val="center"/>
          </w:tcPr>
          <w:p w:rsidR="00B9095B" w:rsidRPr="00A91DA9" w:rsidRDefault="00B9095B" w:rsidP="00117BD6">
            <w:pPr>
              <w:snapToGrid w:val="0"/>
              <w:jc w:val="center"/>
              <w:rPr>
                <w:rFonts w:ascii="Times New Roman" w:hAnsi="Times New Roman" w:cs="Times New Roman"/>
                <w:b/>
                <w:sz w:val="24"/>
                <w:szCs w:val="24"/>
              </w:rPr>
            </w:pPr>
            <w:r w:rsidRPr="00A91DA9">
              <w:rPr>
                <w:rFonts w:ascii="Times New Roman" w:hAnsi="Times New Roman" w:cs="Times New Roman"/>
                <w:b/>
                <w:sz w:val="24"/>
                <w:szCs w:val="24"/>
              </w:rPr>
              <w:t>Деятельность студента</w:t>
            </w:r>
          </w:p>
        </w:tc>
      </w:tr>
      <w:tr w:rsidR="00B9095B" w:rsidRPr="002672E5" w:rsidTr="00A91DA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Ex>
        <w:tc>
          <w:tcPr>
            <w:tcW w:w="707" w:type="dxa"/>
          </w:tcPr>
          <w:p w:rsidR="00B9095B" w:rsidRPr="002672E5" w:rsidRDefault="00B9095B" w:rsidP="00B33B02">
            <w:pPr>
              <w:widowControl w:val="0"/>
              <w:jc w:val="center"/>
              <w:rPr>
                <w:rFonts w:ascii="Times New Roman" w:hAnsi="Times New Roman" w:cs="Times New Roman"/>
                <w:sz w:val="24"/>
                <w:szCs w:val="24"/>
              </w:rPr>
            </w:pPr>
          </w:p>
        </w:tc>
        <w:tc>
          <w:tcPr>
            <w:tcW w:w="3403" w:type="dxa"/>
          </w:tcPr>
          <w:p w:rsidR="00B9095B" w:rsidRPr="00685CB3" w:rsidRDefault="00B9095B" w:rsidP="00B33B02">
            <w:pPr>
              <w:widowControl w:val="0"/>
              <w:jc w:val="both"/>
              <w:rPr>
                <w:rFonts w:ascii="Times New Roman" w:hAnsi="Times New Roman" w:cs="Times New Roman"/>
                <w:b/>
                <w:sz w:val="24"/>
                <w:szCs w:val="24"/>
              </w:rPr>
            </w:pPr>
            <w:r>
              <w:rPr>
                <w:rFonts w:ascii="Times New Roman" w:hAnsi="Times New Roman" w:cs="Times New Roman"/>
                <w:sz w:val="24"/>
                <w:szCs w:val="24"/>
              </w:rPr>
              <w:t xml:space="preserve">                </w:t>
            </w:r>
            <w:r w:rsidRPr="00685CB3">
              <w:rPr>
                <w:rFonts w:ascii="Times New Roman" w:hAnsi="Times New Roman" w:cs="Times New Roman"/>
                <w:b/>
                <w:sz w:val="24"/>
                <w:szCs w:val="24"/>
              </w:rPr>
              <w:t>Тема 13</w:t>
            </w:r>
          </w:p>
          <w:p w:rsidR="00B9095B"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Выяснение исходного уровня подготовленности</w:t>
            </w:r>
          </w:p>
          <w:p w:rsidR="00B9095B" w:rsidRDefault="00B9095B" w:rsidP="00B33B02">
            <w:pPr>
              <w:widowControl w:val="0"/>
              <w:jc w:val="center"/>
              <w:rPr>
                <w:rFonts w:ascii="Times New Roman" w:hAnsi="Times New Roman" w:cs="Times New Roman"/>
                <w:i/>
                <w:sz w:val="24"/>
                <w:szCs w:val="24"/>
              </w:rPr>
            </w:pPr>
            <w:r>
              <w:rPr>
                <w:rFonts w:ascii="Times New Roman" w:hAnsi="Times New Roman" w:cs="Times New Roman"/>
                <w:sz w:val="24"/>
                <w:szCs w:val="24"/>
              </w:rPr>
              <w:t xml:space="preserve">Решение ситуационных задач </w:t>
            </w:r>
          </w:p>
          <w:p w:rsidR="00B9095B" w:rsidRPr="00AD3800" w:rsidRDefault="00B9095B" w:rsidP="00B33B02">
            <w:pPr>
              <w:widowControl w:val="0"/>
              <w:jc w:val="center"/>
              <w:rPr>
                <w:rFonts w:ascii="Times New Roman" w:hAnsi="Times New Roman" w:cs="Times New Roman"/>
                <w:i/>
                <w:sz w:val="24"/>
                <w:szCs w:val="24"/>
              </w:rPr>
            </w:pPr>
          </w:p>
        </w:tc>
        <w:tc>
          <w:tcPr>
            <w:tcW w:w="3545" w:type="dxa"/>
            <w:shd w:val="clear" w:color="auto" w:fill="auto"/>
          </w:tcPr>
          <w:p w:rsidR="00A91DA9" w:rsidRDefault="00A91DA9" w:rsidP="00B33B02">
            <w:pPr>
              <w:widowControl w:val="0"/>
              <w:jc w:val="both"/>
              <w:rPr>
                <w:rFonts w:ascii="Times New Roman" w:hAnsi="Times New Roman" w:cs="Times New Roman"/>
                <w:sz w:val="24"/>
                <w:szCs w:val="24"/>
              </w:rPr>
            </w:pPr>
          </w:p>
          <w:p w:rsidR="00B9095B"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Изучает  нормативную документацию</w:t>
            </w:r>
          </w:p>
          <w:p w:rsidR="00B9095B" w:rsidRPr="002672E5" w:rsidRDefault="00B9095B" w:rsidP="00B33B02">
            <w:pPr>
              <w:widowControl w:val="0"/>
              <w:jc w:val="both"/>
              <w:rPr>
                <w:rFonts w:ascii="Times New Roman" w:hAnsi="Times New Roman" w:cs="Times New Roman"/>
                <w:sz w:val="24"/>
                <w:szCs w:val="24"/>
              </w:rPr>
            </w:pPr>
            <w:r>
              <w:rPr>
                <w:rFonts w:ascii="Times New Roman" w:hAnsi="Times New Roman" w:cs="Times New Roman"/>
                <w:sz w:val="24"/>
                <w:szCs w:val="24"/>
              </w:rPr>
              <w:t>Дает гигиеническую  оценку расписания  и условий трудового обучения</w:t>
            </w:r>
          </w:p>
        </w:tc>
      </w:tr>
    </w:tbl>
    <w:p w:rsidR="00EF0A2F" w:rsidRDefault="00EF0A2F" w:rsidP="00FF4F44">
      <w:pPr>
        <w:ind w:firstLine="540"/>
        <w:jc w:val="center"/>
        <w:outlineLvl w:val="0"/>
        <w:rPr>
          <w:rFonts w:ascii="Times New Roman" w:hAnsi="Times New Roman" w:cs="Times New Roman"/>
          <w:b/>
          <w:sz w:val="24"/>
          <w:szCs w:val="24"/>
        </w:rPr>
      </w:pPr>
    </w:p>
    <w:p w:rsidR="00DE7414" w:rsidRPr="00DE7414" w:rsidRDefault="00DE7414" w:rsidP="002275D1">
      <w:pPr>
        <w:tabs>
          <w:tab w:val="left" w:pos="0"/>
          <w:tab w:val="left" w:pos="720"/>
        </w:tabs>
        <w:jc w:val="center"/>
        <w:outlineLvl w:val="0"/>
        <w:rPr>
          <w:rFonts w:ascii="Times New Roman" w:hAnsi="Times New Roman" w:cs="Times New Roman"/>
          <w:b/>
          <w:sz w:val="32"/>
          <w:szCs w:val="32"/>
        </w:rPr>
      </w:pPr>
      <w:r w:rsidRPr="00DE7414">
        <w:rPr>
          <w:rFonts w:ascii="Times New Roman" w:hAnsi="Times New Roman" w:cs="Times New Roman"/>
          <w:b/>
          <w:sz w:val="32"/>
          <w:szCs w:val="32"/>
        </w:rPr>
        <w:t>Приложения для самостоятельной работы студента</w:t>
      </w:r>
    </w:p>
    <w:p w:rsidR="00DE7414" w:rsidRDefault="00DE7414" w:rsidP="006F7D9D">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А. Вопросы для самоподготовки.</w:t>
      </w:r>
    </w:p>
    <w:p w:rsidR="009A5D35" w:rsidRPr="009A5D35" w:rsidRDefault="009A5D35" w:rsidP="00945DA9">
      <w:pPr>
        <w:pStyle w:val="afa"/>
        <w:widowControl w:val="0"/>
        <w:numPr>
          <w:ilvl w:val="0"/>
          <w:numId w:val="55"/>
        </w:numPr>
        <w:spacing w:after="0"/>
        <w:rPr>
          <w:rFonts w:ascii="Times New Roman" w:hAnsi="Times New Roman"/>
          <w:sz w:val="28"/>
          <w:szCs w:val="28"/>
        </w:rPr>
      </w:pPr>
      <w:r w:rsidRPr="009A5D35">
        <w:rPr>
          <w:rFonts w:ascii="Times New Roman" w:hAnsi="Times New Roman"/>
          <w:sz w:val="28"/>
          <w:szCs w:val="28"/>
        </w:rPr>
        <w:t>Гигиенические и физиологические основы трудового воспитания и обучения.</w:t>
      </w:r>
    </w:p>
    <w:p w:rsidR="009A5D35" w:rsidRPr="009A5D35" w:rsidRDefault="009A5D35" w:rsidP="00945DA9">
      <w:pPr>
        <w:pStyle w:val="afa"/>
        <w:widowControl w:val="0"/>
        <w:numPr>
          <w:ilvl w:val="0"/>
          <w:numId w:val="55"/>
        </w:numPr>
        <w:spacing w:after="0"/>
        <w:rPr>
          <w:rFonts w:ascii="Times New Roman" w:hAnsi="Times New Roman"/>
          <w:sz w:val="28"/>
          <w:szCs w:val="28"/>
        </w:rPr>
      </w:pPr>
      <w:r w:rsidRPr="009A5D35">
        <w:rPr>
          <w:rFonts w:ascii="Times New Roman" w:hAnsi="Times New Roman"/>
          <w:sz w:val="28"/>
          <w:szCs w:val="28"/>
        </w:rPr>
        <w:t>Формы трудового воспитания, их характеристика</w:t>
      </w:r>
    </w:p>
    <w:p w:rsidR="009A5D35" w:rsidRPr="009A5D35" w:rsidRDefault="009A5D35" w:rsidP="00945DA9">
      <w:pPr>
        <w:pStyle w:val="afa"/>
        <w:widowControl w:val="0"/>
        <w:numPr>
          <w:ilvl w:val="0"/>
          <w:numId w:val="55"/>
        </w:numPr>
        <w:spacing w:after="0" w:line="240" w:lineRule="auto"/>
        <w:rPr>
          <w:rFonts w:ascii="Times New Roman" w:hAnsi="Times New Roman"/>
          <w:sz w:val="28"/>
          <w:szCs w:val="28"/>
        </w:rPr>
      </w:pPr>
      <w:r w:rsidRPr="009A5D35">
        <w:rPr>
          <w:rFonts w:ascii="Times New Roman" w:hAnsi="Times New Roman"/>
          <w:sz w:val="28"/>
          <w:szCs w:val="28"/>
        </w:rPr>
        <w:t>Документы, регламентирующие организацию трудового воспитания детей и подростков.</w:t>
      </w:r>
    </w:p>
    <w:p w:rsidR="009A5D35" w:rsidRDefault="009A5D35" w:rsidP="00945DA9">
      <w:pPr>
        <w:pStyle w:val="afa"/>
        <w:widowControl w:val="0"/>
        <w:numPr>
          <w:ilvl w:val="0"/>
          <w:numId w:val="55"/>
        </w:numPr>
        <w:spacing w:after="0" w:line="240" w:lineRule="auto"/>
        <w:rPr>
          <w:rFonts w:ascii="Times New Roman" w:hAnsi="Times New Roman"/>
          <w:sz w:val="24"/>
          <w:szCs w:val="24"/>
        </w:rPr>
      </w:pPr>
      <w:r w:rsidRPr="009A5D35">
        <w:rPr>
          <w:rFonts w:ascii="Times New Roman" w:hAnsi="Times New Roman"/>
          <w:sz w:val="28"/>
          <w:szCs w:val="28"/>
        </w:rPr>
        <w:t>Особенности построения уроков труда</w:t>
      </w:r>
      <w:r w:rsidRPr="009A5D35">
        <w:rPr>
          <w:rFonts w:ascii="Times New Roman" w:hAnsi="Times New Roman"/>
          <w:sz w:val="24"/>
          <w:szCs w:val="24"/>
        </w:rPr>
        <w:t>.</w:t>
      </w:r>
    </w:p>
    <w:p w:rsidR="009A5D35" w:rsidRDefault="009A5D35" w:rsidP="00945DA9">
      <w:pPr>
        <w:pStyle w:val="afa"/>
        <w:widowControl w:val="0"/>
        <w:numPr>
          <w:ilvl w:val="0"/>
          <w:numId w:val="55"/>
        </w:numPr>
        <w:spacing w:after="0" w:line="240" w:lineRule="auto"/>
        <w:rPr>
          <w:rFonts w:ascii="Times New Roman" w:hAnsi="Times New Roman"/>
          <w:sz w:val="28"/>
          <w:szCs w:val="28"/>
        </w:rPr>
      </w:pPr>
      <w:r w:rsidRPr="009A5D35">
        <w:rPr>
          <w:rFonts w:ascii="Times New Roman" w:hAnsi="Times New Roman"/>
          <w:sz w:val="28"/>
          <w:szCs w:val="28"/>
        </w:rPr>
        <w:t>Нормирование детского труда</w:t>
      </w:r>
      <w:r>
        <w:rPr>
          <w:rFonts w:ascii="Times New Roman" w:hAnsi="Times New Roman"/>
          <w:sz w:val="28"/>
          <w:szCs w:val="28"/>
        </w:rPr>
        <w:t>.</w:t>
      </w:r>
    </w:p>
    <w:p w:rsidR="009A5D35" w:rsidRDefault="009A5D35" w:rsidP="00945DA9">
      <w:pPr>
        <w:pStyle w:val="afa"/>
        <w:widowControl w:val="0"/>
        <w:numPr>
          <w:ilvl w:val="0"/>
          <w:numId w:val="55"/>
        </w:numPr>
        <w:spacing w:after="0" w:line="240" w:lineRule="auto"/>
        <w:rPr>
          <w:rFonts w:ascii="Times New Roman" w:hAnsi="Times New Roman"/>
          <w:sz w:val="28"/>
          <w:szCs w:val="28"/>
        </w:rPr>
      </w:pPr>
      <w:r>
        <w:rPr>
          <w:rFonts w:ascii="Times New Roman" w:hAnsi="Times New Roman"/>
          <w:sz w:val="28"/>
          <w:szCs w:val="28"/>
        </w:rPr>
        <w:t>Гигиенические требования к  школьным мастерским.</w:t>
      </w:r>
    </w:p>
    <w:p w:rsidR="009A5D35" w:rsidRDefault="009A5D35" w:rsidP="00945DA9">
      <w:pPr>
        <w:pStyle w:val="afa"/>
        <w:widowControl w:val="0"/>
        <w:numPr>
          <w:ilvl w:val="0"/>
          <w:numId w:val="55"/>
        </w:numPr>
        <w:spacing w:after="0" w:line="240" w:lineRule="auto"/>
        <w:rPr>
          <w:rFonts w:ascii="Times New Roman" w:hAnsi="Times New Roman"/>
          <w:sz w:val="28"/>
          <w:szCs w:val="28"/>
        </w:rPr>
      </w:pPr>
      <w:r>
        <w:rPr>
          <w:rFonts w:ascii="Times New Roman" w:hAnsi="Times New Roman"/>
          <w:sz w:val="28"/>
          <w:szCs w:val="28"/>
        </w:rPr>
        <w:t xml:space="preserve"> Санитарно-эпидемиологический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трудовым обучением и воспитанием детей и подростков.</w:t>
      </w:r>
    </w:p>
    <w:p w:rsidR="009A5D35" w:rsidRDefault="009A5D35" w:rsidP="00945DA9">
      <w:pPr>
        <w:pStyle w:val="afa"/>
        <w:widowControl w:val="0"/>
        <w:numPr>
          <w:ilvl w:val="0"/>
          <w:numId w:val="55"/>
        </w:numPr>
        <w:spacing w:after="0" w:line="240" w:lineRule="auto"/>
        <w:rPr>
          <w:rFonts w:ascii="Times New Roman" w:hAnsi="Times New Roman"/>
          <w:sz w:val="28"/>
          <w:szCs w:val="28"/>
        </w:rPr>
      </w:pPr>
      <w:r>
        <w:rPr>
          <w:rFonts w:ascii="Times New Roman" w:hAnsi="Times New Roman"/>
          <w:sz w:val="28"/>
          <w:szCs w:val="28"/>
        </w:rPr>
        <w:t xml:space="preserve">Значимость теория функциональных систем Анохина </w:t>
      </w:r>
      <w:proofErr w:type="spellStart"/>
      <w:r>
        <w:rPr>
          <w:rFonts w:ascii="Times New Roman" w:hAnsi="Times New Roman"/>
          <w:sz w:val="28"/>
          <w:szCs w:val="28"/>
        </w:rPr>
        <w:t>П.К.для</w:t>
      </w:r>
      <w:proofErr w:type="spellEnd"/>
      <w:r>
        <w:rPr>
          <w:rFonts w:ascii="Times New Roman" w:hAnsi="Times New Roman"/>
          <w:sz w:val="28"/>
          <w:szCs w:val="28"/>
        </w:rPr>
        <w:t xml:space="preserve"> трудового обучения.</w:t>
      </w:r>
    </w:p>
    <w:p w:rsidR="009A5D35" w:rsidRDefault="009A5D35" w:rsidP="00945DA9">
      <w:pPr>
        <w:pStyle w:val="afa"/>
        <w:widowControl w:val="0"/>
        <w:numPr>
          <w:ilvl w:val="0"/>
          <w:numId w:val="55"/>
        </w:numPr>
        <w:spacing w:after="0" w:line="240" w:lineRule="auto"/>
        <w:rPr>
          <w:rFonts w:ascii="Times New Roman" w:hAnsi="Times New Roman"/>
          <w:sz w:val="28"/>
          <w:szCs w:val="28"/>
        </w:rPr>
      </w:pPr>
      <w:r>
        <w:rPr>
          <w:rFonts w:ascii="Times New Roman" w:hAnsi="Times New Roman"/>
          <w:sz w:val="28"/>
          <w:szCs w:val="28"/>
        </w:rPr>
        <w:t>Особенности формирования функциональной системы трудовой деятельности детей и подростков.</w:t>
      </w:r>
    </w:p>
    <w:p w:rsidR="00F06EA7" w:rsidRPr="009A5D35" w:rsidRDefault="009A5D35" w:rsidP="00945DA9">
      <w:pPr>
        <w:pStyle w:val="afa"/>
        <w:widowControl w:val="0"/>
        <w:numPr>
          <w:ilvl w:val="0"/>
          <w:numId w:val="55"/>
        </w:numPr>
        <w:tabs>
          <w:tab w:val="left" w:pos="0"/>
          <w:tab w:val="left" w:pos="720"/>
        </w:tabs>
        <w:spacing w:after="0" w:line="240" w:lineRule="auto"/>
        <w:outlineLvl w:val="0"/>
        <w:rPr>
          <w:rFonts w:ascii="Times New Roman" w:hAnsi="Times New Roman" w:cs="Times New Roman"/>
          <w:b/>
          <w:sz w:val="28"/>
          <w:szCs w:val="28"/>
        </w:rPr>
      </w:pPr>
      <w:r w:rsidRPr="009A5D35">
        <w:rPr>
          <w:rFonts w:ascii="Times New Roman" w:hAnsi="Times New Roman"/>
          <w:sz w:val="28"/>
          <w:szCs w:val="28"/>
        </w:rPr>
        <w:t>Характеристика материалов, используемых в трудовом обучении и воспитании.</w:t>
      </w:r>
    </w:p>
    <w:p w:rsidR="009A5D35" w:rsidRPr="009A5D35" w:rsidRDefault="009A5D35" w:rsidP="009A5D35">
      <w:pPr>
        <w:pStyle w:val="afa"/>
        <w:widowControl w:val="0"/>
        <w:tabs>
          <w:tab w:val="left" w:pos="0"/>
          <w:tab w:val="left" w:pos="720"/>
        </w:tabs>
        <w:spacing w:after="0" w:line="240" w:lineRule="auto"/>
        <w:outlineLvl w:val="0"/>
        <w:rPr>
          <w:rFonts w:ascii="Times New Roman" w:hAnsi="Times New Roman" w:cs="Times New Roman"/>
          <w:b/>
          <w:sz w:val="28"/>
          <w:szCs w:val="28"/>
        </w:rPr>
      </w:pPr>
    </w:p>
    <w:p w:rsidR="00F50A20" w:rsidRDefault="00DE7414" w:rsidP="006F7D9D">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 xml:space="preserve">Б. </w:t>
      </w:r>
      <w:r w:rsidR="00F50A20">
        <w:rPr>
          <w:rFonts w:ascii="Times New Roman" w:hAnsi="Times New Roman" w:cs="Times New Roman"/>
          <w:b/>
          <w:sz w:val="28"/>
          <w:szCs w:val="28"/>
        </w:rPr>
        <w:t>Пример</w:t>
      </w:r>
      <w:r w:rsidR="007A618A">
        <w:rPr>
          <w:rFonts w:ascii="Times New Roman" w:hAnsi="Times New Roman" w:cs="Times New Roman"/>
          <w:b/>
          <w:sz w:val="28"/>
          <w:szCs w:val="28"/>
        </w:rPr>
        <w:t>ы</w:t>
      </w:r>
      <w:r w:rsidR="00F50A20">
        <w:rPr>
          <w:rFonts w:ascii="Times New Roman" w:hAnsi="Times New Roman" w:cs="Times New Roman"/>
          <w:b/>
          <w:sz w:val="28"/>
          <w:szCs w:val="28"/>
        </w:rPr>
        <w:t xml:space="preserve"> ситуационн</w:t>
      </w:r>
      <w:r w:rsidR="007A618A">
        <w:rPr>
          <w:rFonts w:ascii="Times New Roman" w:hAnsi="Times New Roman" w:cs="Times New Roman"/>
          <w:b/>
          <w:sz w:val="28"/>
          <w:szCs w:val="28"/>
        </w:rPr>
        <w:t>ых</w:t>
      </w:r>
      <w:r w:rsidR="00F50A20">
        <w:rPr>
          <w:rFonts w:ascii="Times New Roman" w:hAnsi="Times New Roman" w:cs="Times New Roman"/>
          <w:b/>
          <w:sz w:val="28"/>
          <w:szCs w:val="28"/>
        </w:rPr>
        <w:t xml:space="preserve"> задач</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4"/>
          <w:szCs w:val="24"/>
        </w:rPr>
      </w:pPr>
      <w:r w:rsidRPr="00061489">
        <w:rPr>
          <w:rFonts w:ascii="Times New Roman" w:eastAsia="Times New Roman" w:hAnsi="Times New Roman" w:cs="Times New Roman"/>
          <w:b/>
          <w:color w:val="333333"/>
          <w:sz w:val="24"/>
          <w:szCs w:val="24"/>
        </w:rPr>
        <w:t>Задача № </w:t>
      </w:r>
      <w:r>
        <w:rPr>
          <w:rFonts w:ascii="Times New Roman" w:eastAsia="Times New Roman" w:hAnsi="Times New Roman" w:cs="Times New Roman"/>
          <w:b/>
          <w:color w:val="333333"/>
          <w:sz w:val="24"/>
          <w:szCs w:val="24"/>
        </w:rPr>
        <w:t>1</w:t>
      </w:r>
    </w:p>
    <w:p w:rsidR="000D6579" w:rsidRDefault="007A618A" w:rsidP="000D6579">
      <w:pPr>
        <w:tabs>
          <w:tab w:val="left" w:pos="0"/>
          <w:tab w:val="left" w:pos="720"/>
        </w:tabs>
        <w:spacing w:after="0"/>
        <w:jc w:val="both"/>
        <w:outlineLvl w:val="0"/>
        <w:rPr>
          <w:rFonts w:ascii="Times New Roman" w:hAnsi="Times New Roman" w:cs="Times New Roman"/>
          <w:b/>
          <w:sz w:val="28"/>
          <w:szCs w:val="28"/>
        </w:rPr>
      </w:pPr>
      <w:r>
        <w:rPr>
          <w:rFonts w:ascii="Times New Roman" w:hAnsi="Times New Roman" w:cs="Times New Roman"/>
          <w:sz w:val="28"/>
          <w:szCs w:val="28"/>
        </w:rPr>
        <w:t>В</w:t>
      </w:r>
      <w:r w:rsidR="000D6579" w:rsidRPr="000D6579">
        <w:rPr>
          <w:rFonts w:ascii="Times New Roman" w:hAnsi="Times New Roman" w:cs="Times New Roman"/>
          <w:sz w:val="28"/>
          <w:szCs w:val="28"/>
        </w:rPr>
        <w:t xml:space="preserve"> </w:t>
      </w:r>
      <w:r w:rsidR="000D6579" w:rsidRPr="000D6579">
        <w:rPr>
          <w:rFonts w:ascii="Times New Roman" w:hAnsi="Times New Roman" w:cs="Times New Roman"/>
          <w:b/>
          <w:i/>
          <w:sz w:val="28"/>
          <w:szCs w:val="28"/>
        </w:rPr>
        <w:t>расписании</w:t>
      </w:r>
      <w:r w:rsidR="000D6579" w:rsidRPr="000D6579">
        <w:rPr>
          <w:rFonts w:ascii="Times New Roman" w:hAnsi="Times New Roman" w:cs="Times New Roman"/>
          <w:sz w:val="28"/>
          <w:szCs w:val="28"/>
        </w:rPr>
        <w:t xml:space="preserve"> 6 класса общеобразовательной школы еженедельно два урока труда – </w:t>
      </w:r>
      <w:r w:rsidR="00CB2D6B">
        <w:rPr>
          <w:rFonts w:ascii="Times New Roman" w:hAnsi="Times New Roman" w:cs="Times New Roman"/>
          <w:sz w:val="28"/>
          <w:szCs w:val="28"/>
        </w:rPr>
        <w:t xml:space="preserve">вторым и третьим </w:t>
      </w:r>
      <w:r w:rsidR="000D6579" w:rsidRPr="000D6579">
        <w:rPr>
          <w:rFonts w:ascii="Times New Roman" w:hAnsi="Times New Roman" w:cs="Times New Roman"/>
          <w:sz w:val="28"/>
          <w:szCs w:val="28"/>
        </w:rPr>
        <w:t xml:space="preserve"> в пятницу</w:t>
      </w:r>
      <w:r w:rsidR="000D6579">
        <w:rPr>
          <w:rFonts w:ascii="Times New Roman" w:hAnsi="Times New Roman" w:cs="Times New Roman"/>
          <w:b/>
          <w:sz w:val="28"/>
          <w:szCs w:val="28"/>
        </w:rPr>
        <w:t>.</w:t>
      </w:r>
    </w:p>
    <w:p w:rsidR="000D6579" w:rsidRPr="000D6579" w:rsidRDefault="000D6579" w:rsidP="000D6579">
      <w:pPr>
        <w:tabs>
          <w:tab w:val="left" w:pos="0"/>
          <w:tab w:val="left" w:pos="720"/>
        </w:tabs>
        <w:spacing w:after="0"/>
        <w:outlineLvl w:val="0"/>
        <w:rPr>
          <w:rFonts w:ascii="Times New Roman" w:hAnsi="Times New Roman" w:cs="Times New Roman"/>
          <w:i/>
          <w:sz w:val="28"/>
          <w:szCs w:val="28"/>
        </w:rPr>
      </w:pPr>
      <w:r w:rsidRPr="000D6579">
        <w:rPr>
          <w:rFonts w:ascii="Times New Roman" w:hAnsi="Times New Roman" w:cs="Times New Roman"/>
          <w:i/>
          <w:sz w:val="28"/>
          <w:szCs w:val="28"/>
        </w:rPr>
        <w:t>У</w:t>
      </w:r>
      <w:r w:rsidRPr="000D6579">
        <w:rPr>
          <w:rFonts w:ascii="Times New Roman" w:hAnsi="Times New Roman" w:cs="Times New Roman"/>
          <w:b/>
          <w:i/>
          <w:sz w:val="28"/>
          <w:szCs w:val="28"/>
        </w:rPr>
        <w:t>слови</w:t>
      </w:r>
      <w:r w:rsidRPr="000D6579">
        <w:rPr>
          <w:rFonts w:ascii="Times New Roman" w:hAnsi="Times New Roman" w:cs="Times New Roman"/>
          <w:i/>
          <w:sz w:val="28"/>
          <w:szCs w:val="28"/>
        </w:rPr>
        <w:t xml:space="preserve">я </w:t>
      </w:r>
      <w:r w:rsidRPr="000D6579">
        <w:rPr>
          <w:rFonts w:ascii="Times New Roman" w:hAnsi="Times New Roman" w:cs="Times New Roman"/>
          <w:sz w:val="28"/>
          <w:szCs w:val="28"/>
        </w:rPr>
        <w:t>проведения занятий по труду</w:t>
      </w:r>
      <w:r w:rsidRPr="000D6579">
        <w:rPr>
          <w:rFonts w:ascii="Times New Roman" w:hAnsi="Times New Roman" w:cs="Times New Roman"/>
          <w:i/>
          <w:sz w:val="28"/>
          <w:szCs w:val="28"/>
        </w:rPr>
        <w:t>:</w:t>
      </w:r>
    </w:p>
    <w:p w:rsidR="000D6579" w:rsidRPr="000D6579" w:rsidRDefault="000D6579" w:rsidP="00945DA9">
      <w:pPr>
        <w:keepLines/>
        <w:numPr>
          <w:ilvl w:val="0"/>
          <w:numId w:val="47"/>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В структуре школы имеются слесарная и столярная мастерская, кабинет домоводства.</w:t>
      </w:r>
      <w:r>
        <w:rPr>
          <w:rFonts w:ascii="Times New Roman" w:hAnsi="Times New Roman" w:cs="Times New Roman"/>
          <w:sz w:val="24"/>
          <w:szCs w:val="24"/>
        </w:rPr>
        <w:t xml:space="preserve"> </w:t>
      </w:r>
      <w:r w:rsidRPr="000D6579">
        <w:rPr>
          <w:rFonts w:ascii="Times New Roman" w:hAnsi="Times New Roman" w:cs="Times New Roman"/>
          <w:sz w:val="24"/>
          <w:szCs w:val="24"/>
        </w:rPr>
        <w:t xml:space="preserve"> </w:t>
      </w:r>
      <w:proofErr w:type="gramStart"/>
      <w:r w:rsidRPr="000D6579">
        <w:rPr>
          <w:rFonts w:ascii="Times New Roman" w:hAnsi="Times New Roman" w:cs="Times New Roman"/>
          <w:sz w:val="24"/>
          <w:szCs w:val="24"/>
        </w:rPr>
        <w:t>Расположены на первом этаже, имеется отдельный выход из здания.</w:t>
      </w:r>
      <w:proofErr w:type="gramEnd"/>
    </w:p>
    <w:p w:rsidR="000D6579" w:rsidRPr="000D6579" w:rsidRDefault="000D6579" w:rsidP="00945DA9">
      <w:pPr>
        <w:keepLines/>
        <w:numPr>
          <w:ilvl w:val="0"/>
          <w:numId w:val="47"/>
        </w:numPr>
        <w:suppressAutoHyphens/>
        <w:spacing w:after="0" w:line="360" w:lineRule="auto"/>
        <w:rPr>
          <w:rFonts w:ascii="Times New Roman" w:hAnsi="Times New Roman" w:cs="Times New Roman"/>
          <w:sz w:val="24"/>
          <w:szCs w:val="24"/>
        </w:rPr>
      </w:pPr>
      <w:r w:rsidRPr="000D6579">
        <w:rPr>
          <w:rFonts w:ascii="Times New Roman" w:hAnsi="Times New Roman" w:cs="Times New Roman"/>
          <w:i/>
          <w:sz w:val="24"/>
          <w:szCs w:val="24"/>
        </w:rPr>
        <w:t>Столярная мастерская</w:t>
      </w:r>
      <w:r w:rsidRPr="000D6579">
        <w:rPr>
          <w:rFonts w:ascii="Times New Roman" w:hAnsi="Times New Roman" w:cs="Times New Roman"/>
          <w:sz w:val="24"/>
          <w:szCs w:val="24"/>
        </w:rPr>
        <w:t>:</w:t>
      </w:r>
    </w:p>
    <w:p w:rsidR="000D6579" w:rsidRPr="000D6579" w:rsidRDefault="000D6579" w:rsidP="00945DA9">
      <w:pPr>
        <w:pStyle w:val="afa"/>
        <w:keepLines/>
        <w:numPr>
          <w:ilvl w:val="0"/>
          <w:numId w:val="51"/>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площадь 60м2</w:t>
      </w:r>
    </w:p>
    <w:p w:rsidR="000D6579" w:rsidRPr="000D6579" w:rsidRDefault="000D6579" w:rsidP="00945DA9">
      <w:pPr>
        <w:pStyle w:val="afa"/>
        <w:keepLines/>
        <w:numPr>
          <w:ilvl w:val="0"/>
          <w:numId w:val="51"/>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 xml:space="preserve">верстаки   расположены в три ряда параллельно </w:t>
      </w:r>
      <w:proofErr w:type="spellStart"/>
      <w:r w:rsidRPr="000D6579">
        <w:rPr>
          <w:rFonts w:ascii="Times New Roman" w:hAnsi="Times New Roman" w:cs="Times New Roman"/>
          <w:sz w:val="24"/>
          <w:szCs w:val="24"/>
        </w:rPr>
        <w:t>светонесущей</w:t>
      </w:r>
      <w:proofErr w:type="spellEnd"/>
      <w:r w:rsidRPr="000D6579">
        <w:rPr>
          <w:rFonts w:ascii="Times New Roman" w:hAnsi="Times New Roman" w:cs="Times New Roman"/>
          <w:sz w:val="24"/>
          <w:szCs w:val="24"/>
        </w:rPr>
        <w:t xml:space="preserve"> стене</w:t>
      </w:r>
    </w:p>
    <w:p w:rsidR="000D6579" w:rsidRPr="000D6579" w:rsidRDefault="000D6579" w:rsidP="00945DA9">
      <w:pPr>
        <w:pStyle w:val="afa"/>
        <w:keepLines/>
        <w:numPr>
          <w:ilvl w:val="0"/>
          <w:numId w:val="51"/>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 xml:space="preserve">расстояние между верстаками в </w:t>
      </w:r>
      <w:proofErr w:type="spellStart"/>
      <w:proofErr w:type="gramStart"/>
      <w:r w:rsidRPr="000D6579">
        <w:rPr>
          <w:rFonts w:ascii="Times New Roman" w:hAnsi="Times New Roman" w:cs="Times New Roman"/>
          <w:sz w:val="24"/>
          <w:szCs w:val="24"/>
        </w:rPr>
        <w:t>передне</w:t>
      </w:r>
      <w:proofErr w:type="spellEnd"/>
      <w:r w:rsidRPr="000D6579">
        <w:rPr>
          <w:rFonts w:ascii="Times New Roman" w:hAnsi="Times New Roman" w:cs="Times New Roman"/>
          <w:sz w:val="24"/>
          <w:szCs w:val="24"/>
        </w:rPr>
        <w:t>-заднем</w:t>
      </w:r>
      <w:proofErr w:type="gramEnd"/>
      <w:r w:rsidRPr="000D6579">
        <w:rPr>
          <w:rFonts w:ascii="Times New Roman" w:hAnsi="Times New Roman" w:cs="Times New Roman"/>
          <w:sz w:val="24"/>
          <w:szCs w:val="24"/>
        </w:rPr>
        <w:t xml:space="preserve"> направлении 60см</w:t>
      </w:r>
    </w:p>
    <w:p w:rsidR="000D6579" w:rsidRPr="000D6579" w:rsidRDefault="000D6579" w:rsidP="00945DA9">
      <w:pPr>
        <w:pStyle w:val="afa"/>
        <w:keepLines/>
        <w:numPr>
          <w:ilvl w:val="0"/>
          <w:numId w:val="51"/>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имеются подставки для ног высотой 10 см</w:t>
      </w:r>
    </w:p>
    <w:p w:rsidR="000D6579" w:rsidRPr="000D6579" w:rsidRDefault="000D6579" w:rsidP="00945DA9">
      <w:pPr>
        <w:pStyle w:val="afa"/>
        <w:keepLines/>
        <w:numPr>
          <w:ilvl w:val="0"/>
          <w:numId w:val="49"/>
        </w:numPr>
        <w:suppressAutoHyphens/>
        <w:spacing w:after="0" w:line="360" w:lineRule="auto"/>
        <w:rPr>
          <w:rFonts w:ascii="Times New Roman" w:hAnsi="Times New Roman" w:cs="Times New Roman"/>
          <w:i/>
          <w:sz w:val="24"/>
          <w:szCs w:val="24"/>
        </w:rPr>
      </w:pPr>
      <w:r w:rsidRPr="000D6579">
        <w:rPr>
          <w:rFonts w:ascii="Times New Roman" w:hAnsi="Times New Roman" w:cs="Times New Roman"/>
          <w:i/>
          <w:sz w:val="24"/>
          <w:szCs w:val="24"/>
        </w:rPr>
        <w:t>Слесарная мастерская</w:t>
      </w:r>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lastRenderedPageBreak/>
        <w:t>площадь 66 м</w:t>
      </w:r>
      <w:proofErr w:type="gramStart"/>
      <w:r w:rsidRPr="000D6579">
        <w:rPr>
          <w:rFonts w:ascii="Times New Roman" w:hAnsi="Times New Roman" w:cs="Times New Roman"/>
          <w:sz w:val="24"/>
          <w:szCs w:val="24"/>
        </w:rPr>
        <w:t>2</w:t>
      </w:r>
      <w:proofErr w:type="gramEnd"/>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одноместные верстаки расположены в шахматном порядке</w:t>
      </w:r>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расстояние  от тисков до тисков  70-80см</w:t>
      </w:r>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металлические  сетки на многих верстаках отсутствуют</w:t>
      </w:r>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стены и  потолок покрашены масляной краской</w:t>
      </w:r>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имеется небольшая инструментальная (одна на две мастерские)</w:t>
      </w:r>
    </w:p>
    <w:p w:rsidR="000D6579" w:rsidRPr="000D6579" w:rsidRDefault="000D6579" w:rsidP="00945DA9">
      <w:pPr>
        <w:pStyle w:val="afa"/>
        <w:keepLines/>
        <w:numPr>
          <w:ilvl w:val="0"/>
          <w:numId w:val="50"/>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уборка проводится дежурными учащимися в конце занятия при помощи веника</w:t>
      </w:r>
    </w:p>
    <w:p w:rsidR="000D6579" w:rsidRPr="000D6579" w:rsidRDefault="000D6579" w:rsidP="006F7D9D">
      <w:pPr>
        <w:keepLines/>
        <w:suppressAutoHyphens/>
        <w:spacing w:after="0" w:line="240" w:lineRule="auto"/>
        <w:rPr>
          <w:rFonts w:ascii="Times New Roman" w:hAnsi="Times New Roman" w:cs="Times New Roman"/>
          <w:i/>
          <w:sz w:val="28"/>
          <w:szCs w:val="28"/>
        </w:rPr>
      </w:pPr>
      <w:r w:rsidRPr="000D6579">
        <w:rPr>
          <w:rFonts w:ascii="Times New Roman" w:hAnsi="Times New Roman" w:cs="Times New Roman"/>
          <w:sz w:val="28"/>
          <w:szCs w:val="28"/>
        </w:rPr>
        <w:t>Хронометраж одного</w:t>
      </w:r>
      <w:r w:rsidRPr="000D6579">
        <w:rPr>
          <w:rFonts w:ascii="Times New Roman" w:hAnsi="Times New Roman" w:cs="Times New Roman"/>
          <w:i/>
          <w:sz w:val="28"/>
          <w:szCs w:val="28"/>
        </w:rPr>
        <w:t xml:space="preserve"> </w:t>
      </w:r>
      <w:r w:rsidRPr="000D6579">
        <w:rPr>
          <w:rFonts w:ascii="Times New Roman" w:hAnsi="Times New Roman" w:cs="Times New Roman"/>
          <w:b/>
          <w:i/>
          <w:sz w:val="28"/>
          <w:szCs w:val="28"/>
        </w:rPr>
        <w:t>из уроков по труду</w:t>
      </w:r>
      <w:r w:rsidRPr="000D6579">
        <w:rPr>
          <w:rFonts w:ascii="Times New Roman" w:hAnsi="Times New Roman" w:cs="Times New Roman"/>
          <w:i/>
          <w:sz w:val="28"/>
          <w:szCs w:val="28"/>
        </w:rPr>
        <w:t>:</w:t>
      </w:r>
    </w:p>
    <w:p w:rsidR="000D6579" w:rsidRPr="000D6579" w:rsidRDefault="000D6579" w:rsidP="00945DA9">
      <w:pPr>
        <w:keepLines/>
        <w:numPr>
          <w:ilvl w:val="0"/>
          <w:numId w:val="48"/>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Продолжительность  -  два  урока по 45 минут с 5-минутным перерывом, во время которого ученики не покидали мастерские</w:t>
      </w:r>
    </w:p>
    <w:p w:rsidR="000D6579" w:rsidRPr="000D6579" w:rsidRDefault="000D6579" w:rsidP="00945DA9">
      <w:pPr>
        <w:keepLines/>
        <w:numPr>
          <w:ilvl w:val="0"/>
          <w:numId w:val="48"/>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В течение 15 минут первого урока учитель объяснял цели,  задачи  и этапы выполнения самостоятельного задания</w:t>
      </w:r>
    </w:p>
    <w:p w:rsidR="000D6579" w:rsidRPr="000D6579" w:rsidRDefault="000D6579" w:rsidP="00945DA9">
      <w:pPr>
        <w:keepLines/>
        <w:numPr>
          <w:ilvl w:val="0"/>
          <w:numId w:val="48"/>
        </w:numPr>
        <w:suppressAutoHyphens/>
        <w:spacing w:after="0" w:line="240" w:lineRule="auto"/>
        <w:rPr>
          <w:rFonts w:ascii="Times New Roman" w:hAnsi="Times New Roman" w:cs="Times New Roman"/>
          <w:sz w:val="24"/>
          <w:szCs w:val="24"/>
        </w:rPr>
      </w:pPr>
      <w:r w:rsidRPr="000D6579">
        <w:rPr>
          <w:rFonts w:ascii="Times New Roman" w:hAnsi="Times New Roman" w:cs="Times New Roman"/>
          <w:sz w:val="24"/>
          <w:szCs w:val="24"/>
        </w:rPr>
        <w:t>Самостоятельная работа продолжалась    почти до конца урока и включала выполнение двух операций – рубка и обработка металла</w:t>
      </w:r>
    </w:p>
    <w:p w:rsidR="000D6579" w:rsidRPr="000D6579" w:rsidRDefault="000D6579" w:rsidP="000D6579">
      <w:pPr>
        <w:keepLines/>
        <w:suppressAutoHyphens/>
        <w:spacing w:after="0" w:line="240" w:lineRule="auto"/>
        <w:rPr>
          <w:rFonts w:ascii="Times New Roman" w:hAnsi="Times New Roman" w:cs="Times New Roman"/>
          <w:sz w:val="24"/>
          <w:szCs w:val="24"/>
        </w:rPr>
      </w:pPr>
      <w:r w:rsidRPr="000D6579">
        <w:rPr>
          <w:rFonts w:ascii="Times New Roman" w:hAnsi="Times New Roman" w:cs="Times New Roman"/>
          <w:i/>
          <w:sz w:val="24"/>
          <w:szCs w:val="24"/>
        </w:rPr>
        <w:t>Поза мальчиков во время выполнения операций</w:t>
      </w:r>
      <w:proofErr w:type="gramStart"/>
      <w:r w:rsidRPr="000D6579">
        <w:rPr>
          <w:rFonts w:ascii="Times New Roman" w:hAnsi="Times New Roman" w:cs="Times New Roman"/>
          <w:i/>
          <w:sz w:val="24"/>
          <w:szCs w:val="24"/>
        </w:rPr>
        <w:t xml:space="preserve"> :</w:t>
      </w:r>
      <w:proofErr w:type="gramEnd"/>
      <w:r w:rsidRPr="000D6579">
        <w:rPr>
          <w:rFonts w:ascii="Times New Roman" w:hAnsi="Times New Roman" w:cs="Times New Roman"/>
          <w:i/>
          <w:sz w:val="24"/>
          <w:szCs w:val="24"/>
        </w:rPr>
        <w:t xml:space="preserve"> </w:t>
      </w:r>
      <w:r w:rsidRPr="000D6579">
        <w:rPr>
          <w:rFonts w:ascii="Times New Roman" w:hAnsi="Times New Roman" w:cs="Times New Roman"/>
          <w:sz w:val="24"/>
          <w:szCs w:val="24"/>
        </w:rPr>
        <w:t>стоят прямо, вполоборота к тискам. Ноги на  ширине ступни, левая выдвинута несколько вперед. Правое плечо с предплечьем образуют острый угол. Ось локтевой кости не совпадает с осью напильника.</w:t>
      </w:r>
    </w:p>
    <w:p w:rsidR="009A5D35" w:rsidRDefault="000D6579" w:rsidP="009A5D35">
      <w:pPr>
        <w:keepLines/>
        <w:suppressAutoHyphens/>
        <w:spacing w:after="0" w:line="240" w:lineRule="auto"/>
        <w:rPr>
          <w:rFonts w:ascii="Times New Roman" w:hAnsi="Times New Roman" w:cs="Times New Roman"/>
          <w:i/>
          <w:sz w:val="28"/>
          <w:szCs w:val="28"/>
        </w:rPr>
      </w:pPr>
      <w:r w:rsidRPr="000D6579">
        <w:rPr>
          <w:rFonts w:ascii="Times New Roman" w:hAnsi="Times New Roman" w:cs="Times New Roman"/>
          <w:sz w:val="28"/>
          <w:szCs w:val="28"/>
        </w:rPr>
        <w:t>Результаты</w:t>
      </w:r>
      <w:r w:rsidRPr="000D6579">
        <w:rPr>
          <w:rFonts w:ascii="Times New Roman" w:hAnsi="Times New Roman" w:cs="Times New Roman"/>
          <w:i/>
          <w:sz w:val="28"/>
          <w:szCs w:val="28"/>
        </w:rPr>
        <w:t xml:space="preserve"> </w:t>
      </w:r>
      <w:r w:rsidRPr="000D6579">
        <w:rPr>
          <w:rFonts w:ascii="Times New Roman" w:hAnsi="Times New Roman" w:cs="Times New Roman"/>
          <w:b/>
          <w:i/>
          <w:sz w:val="28"/>
          <w:szCs w:val="28"/>
        </w:rPr>
        <w:t>физиологических исследований</w:t>
      </w:r>
      <w:r w:rsidRPr="000D6579">
        <w:rPr>
          <w:rFonts w:ascii="Times New Roman" w:hAnsi="Times New Roman" w:cs="Times New Roman"/>
          <w:i/>
          <w:sz w:val="28"/>
          <w:szCs w:val="28"/>
        </w:rPr>
        <w:t xml:space="preserve"> (до\после урока):</w:t>
      </w:r>
    </w:p>
    <w:p w:rsidR="000D6579" w:rsidRPr="009A5D35" w:rsidRDefault="000D6579" w:rsidP="00945DA9">
      <w:pPr>
        <w:pStyle w:val="afa"/>
        <w:keepLines/>
        <w:numPr>
          <w:ilvl w:val="0"/>
          <w:numId w:val="56"/>
        </w:numPr>
        <w:suppressAutoHyphens/>
        <w:spacing w:after="0" w:line="240" w:lineRule="auto"/>
        <w:rPr>
          <w:rFonts w:ascii="Times New Roman" w:hAnsi="Times New Roman" w:cs="Times New Roman"/>
          <w:sz w:val="24"/>
          <w:szCs w:val="24"/>
        </w:rPr>
      </w:pPr>
      <w:proofErr w:type="spellStart"/>
      <w:r w:rsidRPr="009A5D35">
        <w:rPr>
          <w:rFonts w:ascii="Times New Roman" w:hAnsi="Times New Roman" w:cs="Times New Roman"/>
          <w:sz w:val="24"/>
          <w:szCs w:val="24"/>
        </w:rPr>
        <w:t>Треморометрия</w:t>
      </w:r>
      <w:proofErr w:type="spellEnd"/>
      <w:r w:rsidRPr="009A5D35">
        <w:rPr>
          <w:rFonts w:ascii="Times New Roman" w:hAnsi="Times New Roman" w:cs="Times New Roman"/>
          <w:sz w:val="24"/>
          <w:szCs w:val="24"/>
        </w:rPr>
        <w:t>, число касаний – 10\15</w:t>
      </w:r>
    </w:p>
    <w:p w:rsidR="000D6579" w:rsidRPr="009A5D35" w:rsidRDefault="000D6579" w:rsidP="00945DA9">
      <w:pPr>
        <w:pStyle w:val="afa"/>
        <w:keepLines/>
        <w:numPr>
          <w:ilvl w:val="0"/>
          <w:numId w:val="56"/>
        </w:numPr>
        <w:suppressAutoHyphens/>
        <w:spacing w:after="0" w:line="240" w:lineRule="auto"/>
        <w:jc w:val="both"/>
        <w:rPr>
          <w:rFonts w:ascii="Times New Roman" w:hAnsi="Times New Roman" w:cs="Times New Roman"/>
          <w:b/>
          <w:i/>
          <w:sz w:val="24"/>
          <w:szCs w:val="24"/>
        </w:rPr>
      </w:pPr>
      <w:r w:rsidRPr="009A5D35">
        <w:rPr>
          <w:rFonts w:ascii="Times New Roman" w:hAnsi="Times New Roman" w:cs="Times New Roman"/>
          <w:sz w:val="24"/>
          <w:szCs w:val="24"/>
        </w:rPr>
        <w:t>Выносливость к статическому усилию, мин. – 7\5</w:t>
      </w:r>
    </w:p>
    <w:p w:rsidR="000D6579" w:rsidRPr="009A5D35" w:rsidRDefault="000D6579" w:rsidP="00945DA9">
      <w:pPr>
        <w:pStyle w:val="afa"/>
        <w:keepLines/>
        <w:numPr>
          <w:ilvl w:val="0"/>
          <w:numId w:val="56"/>
        </w:numPr>
        <w:suppressAutoHyphens/>
        <w:spacing w:after="0" w:line="240" w:lineRule="auto"/>
        <w:jc w:val="both"/>
        <w:rPr>
          <w:rFonts w:ascii="Times New Roman" w:hAnsi="Times New Roman" w:cs="Times New Roman"/>
          <w:b/>
          <w:i/>
          <w:sz w:val="24"/>
          <w:szCs w:val="24"/>
        </w:rPr>
      </w:pPr>
      <w:r w:rsidRPr="009A5D35">
        <w:rPr>
          <w:rFonts w:ascii="Times New Roman" w:hAnsi="Times New Roman" w:cs="Times New Roman"/>
          <w:sz w:val="24"/>
          <w:szCs w:val="24"/>
        </w:rPr>
        <w:t>Частота сердечных сокращений, уд\мин – 64\80</w:t>
      </w:r>
    </w:p>
    <w:p w:rsidR="000D6579" w:rsidRPr="000D6579" w:rsidRDefault="000D6579" w:rsidP="00F06EA7">
      <w:pPr>
        <w:pStyle w:val="afa"/>
        <w:keepLines/>
        <w:suppressAutoHyphens/>
        <w:spacing w:after="0" w:line="240" w:lineRule="auto"/>
        <w:rPr>
          <w:rFonts w:ascii="Times New Roman" w:hAnsi="Times New Roman" w:cs="Times New Roman"/>
          <w:b/>
          <w:i/>
          <w:sz w:val="24"/>
          <w:szCs w:val="24"/>
        </w:rPr>
      </w:pPr>
    </w:p>
    <w:p w:rsidR="00F50A20" w:rsidRPr="000D6579" w:rsidRDefault="000D6579" w:rsidP="000D6579">
      <w:pPr>
        <w:tabs>
          <w:tab w:val="left" w:pos="0"/>
          <w:tab w:val="left" w:pos="720"/>
        </w:tabs>
        <w:spacing w:line="240" w:lineRule="auto"/>
        <w:outlineLvl w:val="0"/>
        <w:rPr>
          <w:rFonts w:ascii="Times New Roman" w:hAnsi="Times New Roman" w:cs="Times New Roman"/>
          <w:sz w:val="28"/>
          <w:szCs w:val="28"/>
        </w:rPr>
      </w:pPr>
      <w:r w:rsidRPr="000D6579">
        <w:rPr>
          <w:rFonts w:ascii="Times New Roman" w:hAnsi="Times New Roman" w:cs="Times New Roman"/>
          <w:b/>
          <w:sz w:val="28"/>
          <w:szCs w:val="28"/>
        </w:rPr>
        <w:t xml:space="preserve">Задание: </w:t>
      </w:r>
      <w:r w:rsidRPr="000D6579">
        <w:rPr>
          <w:rFonts w:ascii="Times New Roman" w:hAnsi="Times New Roman" w:cs="Times New Roman"/>
          <w:sz w:val="28"/>
          <w:szCs w:val="28"/>
        </w:rPr>
        <w:t>Дайте гигиеническую оценку трудового воспитания</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4"/>
          <w:szCs w:val="24"/>
        </w:rPr>
      </w:pPr>
      <w:r w:rsidRPr="00061489">
        <w:rPr>
          <w:rFonts w:ascii="Times New Roman" w:eastAsia="Times New Roman" w:hAnsi="Times New Roman" w:cs="Times New Roman"/>
          <w:b/>
          <w:color w:val="333333"/>
          <w:sz w:val="24"/>
          <w:szCs w:val="24"/>
        </w:rPr>
        <w:t>Задача № </w:t>
      </w:r>
      <w:r>
        <w:rPr>
          <w:rFonts w:ascii="Times New Roman" w:eastAsia="Times New Roman" w:hAnsi="Times New Roman" w:cs="Times New Roman"/>
          <w:b/>
          <w:color w:val="333333"/>
          <w:sz w:val="24"/>
          <w:szCs w:val="24"/>
        </w:rPr>
        <w:t>2</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Токарная мастерская</w:t>
      </w:r>
      <w:r>
        <w:rPr>
          <w:rFonts w:ascii="Times New Roman" w:eastAsia="Times New Roman" w:hAnsi="Times New Roman" w:cs="Times New Roman"/>
          <w:color w:val="333333"/>
          <w:sz w:val="28"/>
          <w:szCs w:val="28"/>
        </w:rPr>
        <w:t>, п</w:t>
      </w:r>
      <w:r w:rsidRPr="00061489">
        <w:rPr>
          <w:rFonts w:ascii="Times New Roman" w:eastAsia="Times New Roman" w:hAnsi="Times New Roman" w:cs="Times New Roman"/>
          <w:color w:val="333333"/>
          <w:sz w:val="28"/>
          <w:szCs w:val="28"/>
        </w:rPr>
        <w:t>лощадь</w:t>
      </w:r>
      <w:r>
        <w:rPr>
          <w:rFonts w:ascii="Times New Roman" w:eastAsia="Times New Roman" w:hAnsi="Times New Roman" w:cs="Times New Roman"/>
          <w:color w:val="333333"/>
          <w:sz w:val="28"/>
          <w:szCs w:val="28"/>
        </w:rPr>
        <w:t>ю 340 кв. м., находится</w:t>
      </w:r>
      <w:r w:rsidRPr="00061489">
        <w:rPr>
          <w:rFonts w:ascii="Times New Roman" w:eastAsia="Times New Roman" w:hAnsi="Times New Roman" w:cs="Times New Roman"/>
          <w:color w:val="333333"/>
          <w:sz w:val="28"/>
          <w:szCs w:val="28"/>
        </w:rPr>
        <w:t xml:space="preserve"> на I-м этаже учебно-производственного корпуса. Токарные станки в ней расположены параллельно </w:t>
      </w:r>
      <w:proofErr w:type="spellStart"/>
      <w:r w:rsidRPr="00061489">
        <w:rPr>
          <w:rFonts w:ascii="Times New Roman" w:eastAsia="Times New Roman" w:hAnsi="Times New Roman" w:cs="Times New Roman"/>
          <w:color w:val="333333"/>
          <w:sz w:val="28"/>
          <w:szCs w:val="28"/>
        </w:rPr>
        <w:t>светонесущей</w:t>
      </w:r>
      <w:proofErr w:type="spellEnd"/>
      <w:r w:rsidRPr="00061489">
        <w:rPr>
          <w:rFonts w:ascii="Times New Roman" w:eastAsia="Times New Roman" w:hAnsi="Times New Roman" w:cs="Times New Roman"/>
          <w:color w:val="333333"/>
          <w:sz w:val="28"/>
          <w:szCs w:val="28"/>
        </w:rPr>
        <w:t xml:space="preserve"> стене. Глубина заложения равна 1:2, световой коэффициент 1:4. Искусственное освещение представлено люминесцентными лампами. При совмещённом освещении освещённость на рабочих местах токаря достигает 400-500 </w:t>
      </w:r>
      <w:proofErr w:type="spellStart"/>
      <w:r w:rsidRPr="00061489">
        <w:rPr>
          <w:rFonts w:ascii="Times New Roman" w:eastAsia="Times New Roman" w:hAnsi="Times New Roman" w:cs="Times New Roman"/>
          <w:color w:val="333333"/>
          <w:sz w:val="28"/>
          <w:szCs w:val="28"/>
        </w:rPr>
        <w:t>лк</w:t>
      </w:r>
      <w:proofErr w:type="spellEnd"/>
      <w:r w:rsidRPr="00061489">
        <w:rPr>
          <w:rFonts w:ascii="Times New Roman" w:eastAsia="Times New Roman" w:hAnsi="Times New Roman" w:cs="Times New Roman"/>
          <w:color w:val="333333"/>
          <w:sz w:val="28"/>
          <w:szCs w:val="28"/>
        </w:rPr>
        <w:t>. Все станки оборудованы местным освещением. Напряжение в сети местного освещения 220 в.</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Дать гигиеническую оценку планирования токарной мастерской и световому режиму в ней.</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РЕШЕНИЕ.</w:t>
      </w:r>
    </w:p>
    <w:p w:rsidR="007A618A"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 xml:space="preserve"> Расположение </w:t>
      </w:r>
      <w:r>
        <w:rPr>
          <w:rFonts w:ascii="Times New Roman" w:eastAsia="Times New Roman" w:hAnsi="Times New Roman" w:cs="Times New Roman"/>
          <w:color w:val="333333"/>
          <w:sz w:val="28"/>
          <w:szCs w:val="28"/>
        </w:rPr>
        <w:t xml:space="preserve">и площадь </w:t>
      </w:r>
      <w:r w:rsidRPr="00061489">
        <w:rPr>
          <w:rFonts w:ascii="Times New Roman" w:eastAsia="Times New Roman" w:hAnsi="Times New Roman" w:cs="Times New Roman"/>
          <w:color w:val="333333"/>
          <w:sz w:val="28"/>
          <w:szCs w:val="28"/>
        </w:rPr>
        <w:t xml:space="preserve">токарной мастерской </w:t>
      </w:r>
      <w:r>
        <w:rPr>
          <w:rFonts w:ascii="Times New Roman" w:eastAsia="Times New Roman" w:hAnsi="Times New Roman" w:cs="Times New Roman"/>
          <w:color w:val="333333"/>
          <w:sz w:val="28"/>
          <w:szCs w:val="28"/>
        </w:rPr>
        <w:t xml:space="preserve">соответствует санитарным требованиям </w:t>
      </w:r>
      <w:proofErr w:type="gramStart"/>
      <w:r>
        <w:rPr>
          <w:rFonts w:ascii="Times New Roman" w:eastAsia="Times New Roman" w:hAnsi="Times New Roman" w:cs="Times New Roman"/>
          <w:color w:val="333333"/>
          <w:sz w:val="28"/>
          <w:szCs w:val="28"/>
        </w:rPr>
        <w:t>(</w:t>
      </w:r>
      <w:r w:rsidRPr="00061489">
        <w:rPr>
          <w:rFonts w:ascii="Times New Roman" w:eastAsia="Times New Roman" w:hAnsi="Times New Roman" w:cs="Times New Roman"/>
          <w:color w:val="333333"/>
          <w:sz w:val="28"/>
          <w:szCs w:val="28"/>
        </w:rPr>
        <w:t> </w:t>
      </w:r>
      <w:proofErr w:type="gramEnd"/>
      <w:r w:rsidRPr="00061489">
        <w:rPr>
          <w:rFonts w:ascii="Times New Roman" w:eastAsia="Times New Roman" w:hAnsi="Times New Roman" w:cs="Times New Roman"/>
          <w:color w:val="333333"/>
          <w:sz w:val="28"/>
          <w:szCs w:val="28"/>
        </w:rPr>
        <w:t>СНиП, СанПиН</w:t>
      </w:r>
      <w:r>
        <w:rPr>
          <w:rFonts w:ascii="Times New Roman" w:eastAsia="Times New Roman" w:hAnsi="Times New Roman" w:cs="Times New Roman"/>
          <w:color w:val="333333"/>
          <w:sz w:val="28"/>
          <w:szCs w:val="28"/>
        </w:rPr>
        <w:t>). Р</w:t>
      </w:r>
      <w:r w:rsidRPr="00061489">
        <w:rPr>
          <w:rFonts w:ascii="Times New Roman" w:eastAsia="Times New Roman" w:hAnsi="Times New Roman" w:cs="Times New Roman"/>
          <w:color w:val="333333"/>
          <w:sz w:val="28"/>
          <w:szCs w:val="28"/>
        </w:rPr>
        <w:t>асположение</w:t>
      </w:r>
      <w:r>
        <w:rPr>
          <w:rFonts w:ascii="Times New Roman" w:eastAsia="Times New Roman" w:hAnsi="Times New Roman" w:cs="Times New Roman"/>
          <w:color w:val="333333"/>
          <w:sz w:val="28"/>
          <w:szCs w:val="28"/>
        </w:rPr>
        <w:t xml:space="preserve"> токарных станков не правильное - о</w:t>
      </w:r>
      <w:r w:rsidRPr="00061489">
        <w:rPr>
          <w:rFonts w:ascii="Times New Roman" w:eastAsia="Times New Roman" w:hAnsi="Times New Roman" w:cs="Times New Roman"/>
          <w:color w:val="333333"/>
          <w:sz w:val="28"/>
          <w:szCs w:val="28"/>
        </w:rPr>
        <w:t xml:space="preserve">ни должны располагаться перпендикулярно </w:t>
      </w:r>
      <w:proofErr w:type="spellStart"/>
      <w:r w:rsidRPr="00061489">
        <w:rPr>
          <w:rFonts w:ascii="Times New Roman" w:eastAsia="Times New Roman" w:hAnsi="Times New Roman" w:cs="Times New Roman"/>
          <w:color w:val="333333"/>
          <w:sz w:val="28"/>
          <w:szCs w:val="28"/>
        </w:rPr>
        <w:t>светонесущей</w:t>
      </w:r>
      <w:proofErr w:type="spellEnd"/>
      <w:r w:rsidRPr="00061489">
        <w:rPr>
          <w:rFonts w:ascii="Times New Roman" w:eastAsia="Times New Roman" w:hAnsi="Times New Roman" w:cs="Times New Roman"/>
          <w:color w:val="333333"/>
          <w:sz w:val="28"/>
          <w:szCs w:val="28"/>
        </w:rPr>
        <w:t xml:space="preserve"> стене, под углом 45°, </w:t>
      </w:r>
    </w:p>
    <w:p w:rsidR="007A618A" w:rsidRDefault="007A618A" w:rsidP="007A618A">
      <w:pPr>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Светов</w:t>
      </w:r>
      <w:r w:rsidRPr="00061489">
        <w:rPr>
          <w:rFonts w:ascii="Times New Roman" w:eastAsia="Times New Roman" w:hAnsi="Times New Roman" w:cs="Times New Roman"/>
          <w:color w:val="333333"/>
          <w:sz w:val="28"/>
          <w:szCs w:val="28"/>
        </w:rPr>
        <w:t>ой режим соответ</w:t>
      </w:r>
      <w:r>
        <w:rPr>
          <w:rFonts w:ascii="Times New Roman" w:eastAsia="Times New Roman" w:hAnsi="Times New Roman" w:cs="Times New Roman"/>
          <w:color w:val="333333"/>
          <w:sz w:val="28"/>
          <w:szCs w:val="28"/>
        </w:rPr>
        <w:t xml:space="preserve">ствует гигиеническим требованиям - </w:t>
      </w:r>
      <w:r w:rsidRPr="00061489">
        <w:rPr>
          <w:rFonts w:ascii="Times New Roman" w:eastAsia="Times New Roman" w:hAnsi="Times New Roman" w:cs="Times New Roman"/>
          <w:color w:val="333333"/>
          <w:sz w:val="28"/>
          <w:szCs w:val="28"/>
        </w:rPr>
        <w:t>СК= 1:4, что соответствует норме.</w:t>
      </w:r>
      <w:r>
        <w:rPr>
          <w:rFonts w:ascii="Times New Roman" w:eastAsia="Times New Roman" w:hAnsi="Times New Roman" w:cs="Times New Roman"/>
          <w:color w:val="333333"/>
          <w:sz w:val="28"/>
          <w:szCs w:val="28"/>
        </w:rPr>
        <w:t xml:space="preserve"> Освещенность  соответствует гигиеническим нормативам</w:t>
      </w:r>
    </w:p>
    <w:p w:rsidR="007A618A" w:rsidRPr="00061489" w:rsidRDefault="007A618A" w:rsidP="007A618A">
      <w:pPr>
        <w:spacing w:after="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3</w:t>
      </w:r>
      <w:r w:rsidRPr="00061489">
        <w:rPr>
          <w:rFonts w:ascii="Times New Roman" w:eastAsia="Times New Roman" w:hAnsi="Times New Roman" w:cs="Times New Roman"/>
          <w:b/>
          <w:color w:val="333333"/>
          <w:sz w:val="28"/>
          <w:szCs w:val="28"/>
        </w:rPr>
        <w:t>.</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Городское ПТУ вместимостью 720 учащихся имеет столовую на 200 посадочных мест. Площадь обеденного зала 140 кв. м. Обеденный зал оборудован 4-х местными столами.</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lastRenderedPageBreak/>
        <w:t xml:space="preserve">Организацией питания предусмотрен 4-х разовый режим приёма пищи. </w:t>
      </w:r>
      <w:r>
        <w:rPr>
          <w:rFonts w:ascii="Times New Roman" w:eastAsia="Times New Roman" w:hAnsi="Times New Roman" w:cs="Times New Roman"/>
          <w:color w:val="333333"/>
          <w:sz w:val="28"/>
          <w:szCs w:val="28"/>
        </w:rPr>
        <w:t xml:space="preserve">Калорийность            </w:t>
      </w:r>
      <w:proofErr w:type="spellStart"/>
      <w:r>
        <w:rPr>
          <w:rFonts w:ascii="Times New Roman" w:eastAsia="Times New Roman" w:hAnsi="Times New Roman" w:cs="Times New Roman"/>
          <w:color w:val="333333"/>
          <w:sz w:val="28"/>
          <w:szCs w:val="28"/>
        </w:rPr>
        <w:t>ккал</w:t>
      </w:r>
      <w:proofErr w:type="gramStart"/>
      <w:r>
        <w:rPr>
          <w:rFonts w:ascii="Times New Roman" w:eastAsia="Times New Roman" w:hAnsi="Times New Roman" w:cs="Times New Roman"/>
          <w:color w:val="333333"/>
          <w:sz w:val="28"/>
          <w:szCs w:val="28"/>
        </w:rPr>
        <w:t>.</w:t>
      </w:r>
      <w:r w:rsidRPr="00061489">
        <w:rPr>
          <w:rFonts w:ascii="Times New Roman" w:eastAsia="Times New Roman" w:hAnsi="Times New Roman" w:cs="Times New Roman"/>
          <w:color w:val="333333"/>
          <w:sz w:val="28"/>
          <w:szCs w:val="28"/>
        </w:rPr>
        <w:t>Р</w:t>
      </w:r>
      <w:proofErr w:type="gramEnd"/>
      <w:r w:rsidRPr="00061489">
        <w:rPr>
          <w:rFonts w:ascii="Times New Roman" w:eastAsia="Times New Roman" w:hAnsi="Times New Roman" w:cs="Times New Roman"/>
          <w:color w:val="333333"/>
          <w:sz w:val="28"/>
          <w:szCs w:val="28"/>
        </w:rPr>
        <w:t>аспределение</w:t>
      </w:r>
      <w:proofErr w:type="spellEnd"/>
      <w:r w:rsidRPr="00061489">
        <w:rPr>
          <w:rFonts w:ascii="Times New Roman" w:eastAsia="Times New Roman" w:hAnsi="Times New Roman" w:cs="Times New Roman"/>
          <w:color w:val="333333"/>
          <w:sz w:val="28"/>
          <w:szCs w:val="28"/>
        </w:rPr>
        <w:t xml:space="preserve"> суточной калорийности:</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Завтрак — 20%, обед — 40%, полдник — 10%, ужин — 30%.</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 xml:space="preserve">Дайте гигиеническую оценку </w:t>
      </w:r>
      <w:r>
        <w:rPr>
          <w:rFonts w:ascii="Times New Roman" w:eastAsia="Times New Roman" w:hAnsi="Times New Roman" w:cs="Times New Roman"/>
          <w:color w:val="333333"/>
          <w:sz w:val="28"/>
          <w:szCs w:val="28"/>
        </w:rPr>
        <w:t xml:space="preserve">организации </w:t>
      </w:r>
      <w:r w:rsidRPr="00061489">
        <w:rPr>
          <w:rFonts w:ascii="Times New Roman" w:eastAsia="Times New Roman" w:hAnsi="Times New Roman" w:cs="Times New Roman"/>
          <w:color w:val="333333"/>
          <w:sz w:val="28"/>
          <w:szCs w:val="28"/>
        </w:rPr>
        <w:t>питания.</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РЕШЕНИЕ.</w:t>
      </w:r>
    </w:p>
    <w:p w:rsidR="007A618A" w:rsidRPr="00B20348" w:rsidRDefault="007A618A" w:rsidP="00D74804">
      <w:pPr>
        <w:pStyle w:val="afa"/>
        <w:numPr>
          <w:ilvl w:val="0"/>
          <w:numId w:val="63"/>
        </w:numPr>
        <w:spacing w:after="0" w:line="240" w:lineRule="auto"/>
        <w:jc w:val="both"/>
        <w:rPr>
          <w:rFonts w:ascii="Times New Roman" w:eastAsia="Times New Roman" w:hAnsi="Times New Roman" w:cs="Times New Roman"/>
          <w:color w:val="333333"/>
          <w:sz w:val="28"/>
          <w:szCs w:val="28"/>
        </w:rPr>
      </w:pPr>
      <w:r w:rsidRPr="00B20348">
        <w:rPr>
          <w:rFonts w:ascii="Times New Roman" w:eastAsia="Times New Roman" w:hAnsi="Times New Roman" w:cs="Times New Roman"/>
          <w:color w:val="333333"/>
          <w:sz w:val="28"/>
          <w:szCs w:val="28"/>
        </w:rPr>
        <w:t xml:space="preserve">Планировка и площадь соответствует норме  </w:t>
      </w:r>
    </w:p>
    <w:p w:rsidR="007A618A" w:rsidRPr="00B20348" w:rsidRDefault="007A618A" w:rsidP="00D74804">
      <w:pPr>
        <w:pStyle w:val="afa"/>
        <w:numPr>
          <w:ilvl w:val="0"/>
          <w:numId w:val="64"/>
        </w:numPr>
        <w:spacing w:after="0" w:line="240" w:lineRule="auto"/>
        <w:jc w:val="both"/>
        <w:rPr>
          <w:rFonts w:ascii="Times New Roman" w:eastAsia="Times New Roman" w:hAnsi="Times New Roman" w:cs="Times New Roman"/>
          <w:color w:val="333333"/>
          <w:sz w:val="28"/>
          <w:szCs w:val="28"/>
        </w:rPr>
      </w:pPr>
      <w:r w:rsidRPr="00B20348">
        <w:rPr>
          <w:rFonts w:ascii="Times New Roman" w:eastAsia="Times New Roman" w:hAnsi="Times New Roman" w:cs="Times New Roman"/>
          <w:color w:val="333333"/>
          <w:sz w:val="28"/>
          <w:szCs w:val="28"/>
        </w:rPr>
        <w:t xml:space="preserve">В соответствии с СНиП число посадочных мест должно быть 20-25% общей численности - 720/4=18 мест </w:t>
      </w:r>
    </w:p>
    <w:p w:rsidR="007A618A" w:rsidRPr="00B20348" w:rsidRDefault="007A618A" w:rsidP="00D74804">
      <w:pPr>
        <w:pStyle w:val="afa"/>
        <w:numPr>
          <w:ilvl w:val="0"/>
          <w:numId w:val="64"/>
        </w:numPr>
        <w:spacing w:after="0" w:line="240" w:lineRule="auto"/>
        <w:jc w:val="both"/>
        <w:rPr>
          <w:rFonts w:ascii="Times New Roman" w:eastAsia="Times New Roman" w:hAnsi="Times New Roman" w:cs="Times New Roman"/>
          <w:color w:val="333333"/>
          <w:sz w:val="28"/>
          <w:szCs w:val="28"/>
        </w:rPr>
      </w:pPr>
      <w:r w:rsidRPr="00B20348">
        <w:rPr>
          <w:rFonts w:ascii="Times New Roman" w:eastAsia="Times New Roman" w:hAnsi="Times New Roman" w:cs="Times New Roman"/>
          <w:color w:val="333333"/>
          <w:sz w:val="28"/>
          <w:szCs w:val="28"/>
        </w:rPr>
        <w:t xml:space="preserve">Площадь на одного учащегося  0.75 </w:t>
      </w:r>
      <w:proofErr w:type="spellStart"/>
      <w:r w:rsidRPr="00B20348">
        <w:rPr>
          <w:rFonts w:ascii="Times New Roman" w:eastAsia="Times New Roman" w:hAnsi="Times New Roman" w:cs="Times New Roman"/>
          <w:color w:val="333333"/>
          <w:sz w:val="28"/>
          <w:szCs w:val="28"/>
        </w:rPr>
        <w:t>кв.м</w:t>
      </w:r>
      <w:proofErr w:type="spellEnd"/>
      <w:r w:rsidRPr="00B20348">
        <w:rPr>
          <w:rFonts w:ascii="Times New Roman" w:eastAsia="Times New Roman" w:hAnsi="Times New Roman" w:cs="Times New Roman"/>
          <w:color w:val="333333"/>
          <w:sz w:val="28"/>
          <w:szCs w:val="28"/>
        </w:rPr>
        <w:t>. - 180×0,75 м</w:t>
      </w:r>
      <w:proofErr w:type="gramStart"/>
      <w:r w:rsidRPr="00B20348">
        <w:rPr>
          <w:rFonts w:ascii="Times New Roman" w:eastAsia="Times New Roman" w:hAnsi="Times New Roman" w:cs="Times New Roman"/>
          <w:color w:val="333333"/>
          <w:sz w:val="28"/>
          <w:szCs w:val="28"/>
          <w:vertAlign w:val="superscript"/>
        </w:rPr>
        <w:t>2</w:t>
      </w:r>
      <w:proofErr w:type="gramEnd"/>
      <w:r w:rsidRPr="00B20348">
        <w:rPr>
          <w:rFonts w:ascii="Times New Roman" w:eastAsia="Times New Roman" w:hAnsi="Times New Roman" w:cs="Times New Roman"/>
          <w:color w:val="333333"/>
          <w:sz w:val="28"/>
          <w:szCs w:val="28"/>
        </w:rPr>
        <w:t>= 135 м</w:t>
      </w:r>
      <w:r w:rsidRPr="00B20348">
        <w:rPr>
          <w:rFonts w:ascii="Times New Roman" w:eastAsia="Times New Roman" w:hAnsi="Times New Roman" w:cs="Times New Roman"/>
          <w:color w:val="333333"/>
          <w:sz w:val="28"/>
          <w:szCs w:val="28"/>
          <w:vertAlign w:val="superscript"/>
        </w:rPr>
        <w:t>2</w:t>
      </w:r>
      <w:r w:rsidRPr="00B20348">
        <w:rPr>
          <w:rFonts w:ascii="Times New Roman" w:eastAsia="Times New Roman" w:hAnsi="Times New Roman" w:cs="Times New Roman"/>
          <w:color w:val="333333"/>
          <w:sz w:val="28"/>
          <w:szCs w:val="28"/>
        </w:rPr>
        <w:t xml:space="preserve"> </w:t>
      </w:r>
    </w:p>
    <w:p w:rsidR="007A618A" w:rsidRPr="00B20348" w:rsidRDefault="007A618A" w:rsidP="00D74804">
      <w:pPr>
        <w:pStyle w:val="afa"/>
        <w:numPr>
          <w:ilvl w:val="0"/>
          <w:numId w:val="65"/>
        </w:numPr>
        <w:spacing w:after="0" w:line="240" w:lineRule="auto"/>
        <w:jc w:val="both"/>
        <w:rPr>
          <w:rFonts w:ascii="Times New Roman" w:eastAsia="Times New Roman" w:hAnsi="Times New Roman" w:cs="Times New Roman"/>
          <w:color w:val="333333"/>
          <w:sz w:val="28"/>
          <w:szCs w:val="28"/>
        </w:rPr>
      </w:pPr>
      <w:r w:rsidRPr="00B20348">
        <w:rPr>
          <w:rFonts w:ascii="Times New Roman" w:eastAsia="Times New Roman" w:hAnsi="Times New Roman" w:cs="Times New Roman"/>
          <w:color w:val="333333"/>
          <w:sz w:val="28"/>
          <w:szCs w:val="28"/>
        </w:rPr>
        <w:t>Питание</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Калорийность рациона питания п</w:t>
      </w:r>
      <w:r w:rsidRPr="00061489">
        <w:rPr>
          <w:rFonts w:ascii="Times New Roman" w:eastAsia="Times New Roman" w:hAnsi="Times New Roman" w:cs="Times New Roman"/>
          <w:color w:val="333333"/>
          <w:sz w:val="28"/>
          <w:szCs w:val="28"/>
        </w:rPr>
        <w:t>одростк</w:t>
      </w:r>
      <w:r>
        <w:rPr>
          <w:rFonts w:ascii="Times New Roman" w:eastAsia="Times New Roman" w:hAnsi="Times New Roman" w:cs="Times New Roman"/>
          <w:color w:val="333333"/>
          <w:sz w:val="28"/>
          <w:szCs w:val="28"/>
        </w:rPr>
        <w:t>ов</w:t>
      </w:r>
      <w:r w:rsidRPr="00061489">
        <w:rPr>
          <w:rFonts w:ascii="Times New Roman" w:eastAsia="Times New Roman" w:hAnsi="Times New Roman" w:cs="Times New Roman"/>
          <w:color w:val="333333"/>
          <w:sz w:val="28"/>
          <w:szCs w:val="28"/>
        </w:rPr>
        <w:t xml:space="preserve"> профессиона</w:t>
      </w:r>
      <w:r>
        <w:rPr>
          <w:rFonts w:ascii="Times New Roman" w:eastAsia="Times New Roman" w:hAnsi="Times New Roman" w:cs="Times New Roman"/>
          <w:color w:val="333333"/>
          <w:sz w:val="28"/>
          <w:szCs w:val="28"/>
        </w:rPr>
        <w:t>льной школы</w:t>
      </w:r>
      <w:r w:rsidRPr="00061489">
        <w:rPr>
          <w:rFonts w:ascii="Times New Roman" w:eastAsia="Times New Roman" w:hAnsi="Times New Roman" w:cs="Times New Roman"/>
          <w:color w:val="333333"/>
          <w:sz w:val="28"/>
          <w:szCs w:val="28"/>
        </w:rPr>
        <w:t xml:space="preserve"> во время учебы должны </w:t>
      </w:r>
      <w:r>
        <w:rPr>
          <w:rFonts w:ascii="Times New Roman" w:eastAsia="Times New Roman" w:hAnsi="Times New Roman" w:cs="Times New Roman"/>
          <w:color w:val="333333"/>
          <w:sz w:val="28"/>
          <w:szCs w:val="28"/>
        </w:rPr>
        <w:t xml:space="preserve">быть больше, по сравнению с обычными подростками, </w:t>
      </w:r>
      <w:r w:rsidRPr="00061489">
        <w:rPr>
          <w:rFonts w:ascii="Times New Roman" w:eastAsia="Times New Roman" w:hAnsi="Times New Roman" w:cs="Times New Roman"/>
          <w:color w:val="333333"/>
          <w:sz w:val="28"/>
          <w:szCs w:val="28"/>
        </w:rPr>
        <w:t xml:space="preserve"> на 10-15%.</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4</w:t>
      </w:r>
      <w:r w:rsidRPr="00061489">
        <w:rPr>
          <w:rFonts w:ascii="Times New Roman" w:eastAsia="Times New Roman" w:hAnsi="Times New Roman" w:cs="Times New Roman"/>
          <w:b/>
          <w:color w:val="333333"/>
          <w:sz w:val="28"/>
          <w:szCs w:val="28"/>
        </w:rPr>
        <w:t>.</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В ПТУ металлообрабатывающего профиля расписанием предусмотрена недельная учебная нагрузка — 10 часов, из них на производственное обучение проводится у части групп в понедельник, у остальных — в субботу. На втором и третьих курсах производственное обучение проводится сдвоенными днями.</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Производственная практика проводится в целях базового предприятия 5 дней в неделю. Суббота — выходной день. Начало работы в 8.00, окончание в 16.00. В течени</w:t>
      </w:r>
      <w:r>
        <w:rPr>
          <w:rFonts w:ascii="Times New Roman" w:eastAsia="Times New Roman" w:hAnsi="Times New Roman" w:cs="Times New Roman"/>
          <w:color w:val="333333"/>
          <w:sz w:val="28"/>
          <w:szCs w:val="28"/>
        </w:rPr>
        <w:t>е</w:t>
      </w:r>
      <w:r w:rsidRPr="00061489">
        <w:rPr>
          <w:rFonts w:ascii="Times New Roman" w:eastAsia="Times New Roman" w:hAnsi="Times New Roman" w:cs="Times New Roman"/>
          <w:color w:val="333333"/>
          <w:sz w:val="28"/>
          <w:szCs w:val="28"/>
        </w:rPr>
        <w:t xml:space="preserve"> дня предусмотрен один регламентированный перерыв продолжительностью 30 минут.</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Дать гигиеническую характеристику учебно-производственному режиму учащихся.</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5</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Слесарная мастерская площадью 120 кв. м размещена на 2-м этаже в учебно-производственном корпусе: оборудована верстаками, двумя шлифовальными и одним заточным станками. Вентиляция в мастерской общая механическая — приточная. Подача воздуха составляет 500 куб. м / час. Температура воздуха в мастерской 18 градусов по Цельсию. Относительная влажность 50% (измерения проводились в ноябре месяце). Категория работы — лёгкая.</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Дать оценку санитарно-гигиеническим условиям в слесарной мастерской.</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6</w:t>
      </w:r>
    </w:p>
    <w:p w:rsidR="007A618A" w:rsidRDefault="007A618A" w:rsidP="007A618A">
      <w:pPr>
        <w:spacing w:before="120" w:after="240" w:line="240" w:lineRule="auto"/>
        <w:jc w:val="center"/>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Р</w:t>
      </w:r>
      <w:r w:rsidRPr="00061489">
        <w:rPr>
          <w:rFonts w:ascii="Times New Roman" w:eastAsia="Times New Roman" w:hAnsi="Times New Roman" w:cs="Times New Roman"/>
          <w:color w:val="333333"/>
          <w:sz w:val="28"/>
          <w:szCs w:val="28"/>
        </w:rPr>
        <w:t>асписани</w:t>
      </w:r>
      <w:r>
        <w:rPr>
          <w:rFonts w:ascii="Times New Roman" w:eastAsia="Times New Roman" w:hAnsi="Times New Roman" w:cs="Times New Roman"/>
          <w:color w:val="333333"/>
          <w:sz w:val="28"/>
          <w:szCs w:val="28"/>
        </w:rPr>
        <w:t>е</w:t>
      </w:r>
      <w:r w:rsidRPr="00061489">
        <w:rPr>
          <w:rFonts w:ascii="Times New Roman" w:eastAsia="Times New Roman" w:hAnsi="Times New Roman" w:cs="Times New Roman"/>
          <w:color w:val="333333"/>
          <w:sz w:val="28"/>
          <w:szCs w:val="28"/>
        </w:rPr>
        <w:t xml:space="preserve"> занятий учащихся 2-го курса СПТУ.</w:t>
      </w:r>
    </w:p>
    <w:tbl>
      <w:tblPr>
        <w:tblStyle w:val="aa"/>
        <w:tblW w:w="0" w:type="auto"/>
        <w:tblLook w:val="04A0" w:firstRow="1" w:lastRow="0" w:firstColumn="1" w:lastColumn="0" w:noHBand="0" w:noVBand="1"/>
      </w:tblPr>
      <w:tblGrid>
        <w:gridCol w:w="3190"/>
        <w:gridCol w:w="3190"/>
        <w:gridCol w:w="3191"/>
      </w:tblGrid>
      <w:tr w:rsidR="007A618A" w:rsidRPr="00C773F1" w:rsidTr="001C7E63">
        <w:trPr>
          <w:trHeight w:val="859"/>
        </w:trPr>
        <w:tc>
          <w:tcPr>
            <w:tcW w:w="3190" w:type="dxa"/>
          </w:tcPr>
          <w:p w:rsidR="007A618A" w:rsidRPr="00C773F1" w:rsidRDefault="007A618A" w:rsidP="001C7E63">
            <w:pPr>
              <w:spacing w:before="120" w:after="240"/>
              <w:jc w:val="center"/>
              <w:rPr>
                <w:b/>
                <w:i/>
                <w:color w:val="333333"/>
                <w:sz w:val="28"/>
                <w:szCs w:val="28"/>
              </w:rPr>
            </w:pPr>
            <w:r w:rsidRPr="00C773F1">
              <w:rPr>
                <w:b/>
                <w:i/>
                <w:color w:val="333333"/>
                <w:sz w:val="28"/>
                <w:szCs w:val="28"/>
              </w:rPr>
              <w:lastRenderedPageBreak/>
              <w:t>Понедельник.</w:t>
            </w:r>
          </w:p>
        </w:tc>
        <w:tc>
          <w:tcPr>
            <w:tcW w:w="3190" w:type="dxa"/>
          </w:tcPr>
          <w:p w:rsidR="007A618A" w:rsidRPr="00C773F1" w:rsidRDefault="007A618A" w:rsidP="001C7E63">
            <w:pPr>
              <w:spacing w:before="120" w:after="240"/>
              <w:jc w:val="center"/>
              <w:rPr>
                <w:b/>
                <w:i/>
                <w:color w:val="333333"/>
                <w:sz w:val="28"/>
                <w:szCs w:val="28"/>
              </w:rPr>
            </w:pPr>
            <w:r w:rsidRPr="00C773F1">
              <w:rPr>
                <w:b/>
                <w:i/>
                <w:color w:val="333333"/>
                <w:sz w:val="28"/>
                <w:szCs w:val="28"/>
              </w:rPr>
              <w:t>Вторник</w:t>
            </w:r>
          </w:p>
        </w:tc>
        <w:tc>
          <w:tcPr>
            <w:tcW w:w="3191" w:type="dxa"/>
          </w:tcPr>
          <w:p w:rsidR="007A618A" w:rsidRPr="00C773F1" w:rsidRDefault="007A618A" w:rsidP="001C7E63">
            <w:pPr>
              <w:spacing w:before="120" w:after="240"/>
              <w:jc w:val="center"/>
              <w:rPr>
                <w:b/>
                <w:i/>
                <w:color w:val="333333"/>
                <w:sz w:val="28"/>
                <w:szCs w:val="28"/>
              </w:rPr>
            </w:pPr>
            <w:r w:rsidRPr="00C773F1">
              <w:rPr>
                <w:b/>
                <w:i/>
                <w:color w:val="333333"/>
                <w:sz w:val="28"/>
                <w:szCs w:val="28"/>
              </w:rPr>
              <w:t>Среда</w:t>
            </w:r>
          </w:p>
        </w:tc>
      </w:tr>
      <w:tr w:rsidR="007A618A" w:rsidTr="001C7E63">
        <w:tc>
          <w:tcPr>
            <w:tcW w:w="3190" w:type="dxa"/>
          </w:tcPr>
          <w:p w:rsidR="007A618A" w:rsidRDefault="007A618A" w:rsidP="001C7E63">
            <w:pPr>
              <w:ind w:left="360"/>
              <w:jc w:val="both"/>
              <w:rPr>
                <w:color w:val="333333"/>
                <w:sz w:val="28"/>
                <w:szCs w:val="28"/>
              </w:rPr>
            </w:pPr>
            <w:r w:rsidRPr="00C773F1">
              <w:rPr>
                <w:color w:val="333333"/>
                <w:sz w:val="28"/>
                <w:szCs w:val="28"/>
              </w:rPr>
              <w:t>Материаловедение. </w:t>
            </w:r>
          </w:p>
          <w:p w:rsidR="007A618A" w:rsidRDefault="007A618A" w:rsidP="001C7E63">
            <w:pPr>
              <w:ind w:left="360"/>
              <w:jc w:val="both"/>
              <w:rPr>
                <w:color w:val="333333"/>
                <w:sz w:val="28"/>
                <w:szCs w:val="28"/>
              </w:rPr>
            </w:pPr>
            <w:r w:rsidRPr="00C773F1">
              <w:rPr>
                <w:color w:val="333333"/>
                <w:sz w:val="28"/>
                <w:szCs w:val="28"/>
              </w:rPr>
              <w:t xml:space="preserve"> Материаловедение. </w:t>
            </w:r>
          </w:p>
          <w:p w:rsidR="007A618A" w:rsidRPr="00C773F1" w:rsidRDefault="007A618A" w:rsidP="001C7E63">
            <w:pPr>
              <w:ind w:left="360"/>
              <w:jc w:val="both"/>
              <w:rPr>
                <w:color w:val="333333"/>
                <w:sz w:val="28"/>
                <w:szCs w:val="28"/>
              </w:rPr>
            </w:pPr>
            <w:r w:rsidRPr="00C773F1">
              <w:rPr>
                <w:color w:val="333333"/>
                <w:sz w:val="28"/>
                <w:szCs w:val="28"/>
              </w:rPr>
              <w:t xml:space="preserve"> Чтение чертежей. </w:t>
            </w:r>
          </w:p>
          <w:p w:rsidR="007A618A" w:rsidRPr="00061489" w:rsidRDefault="007A618A" w:rsidP="001C7E63">
            <w:pPr>
              <w:ind w:left="360"/>
              <w:jc w:val="both"/>
              <w:rPr>
                <w:color w:val="333333"/>
                <w:sz w:val="28"/>
                <w:szCs w:val="28"/>
              </w:rPr>
            </w:pPr>
            <w:r w:rsidRPr="00C773F1">
              <w:rPr>
                <w:color w:val="333333"/>
                <w:sz w:val="28"/>
                <w:szCs w:val="28"/>
              </w:rPr>
              <w:t>Ч</w:t>
            </w:r>
            <w:r w:rsidRPr="00061489">
              <w:rPr>
                <w:color w:val="333333"/>
                <w:sz w:val="28"/>
                <w:szCs w:val="28"/>
              </w:rPr>
              <w:t xml:space="preserve">тение чертежей </w:t>
            </w:r>
          </w:p>
          <w:p w:rsidR="007A618A" w:rsidRDefault="007A618A" w:rsidP="001C7E63">
            <w:pPr>
              <w:ind w:left="360"/>
              <w:jc w:val="both"/>
              <w:rPr>
                <w:color w:val="333333"/>
                <w:sz w:val="28"/>
                <w:szCs w:val="28"/>
              </w:rPr>
            </w:pPr>
            <w:r w:rsidRPr="00061489">
              <w:rPr>
                <w:color w:val="333333"/>
                <w:sz w:val="28"/>
                <w:szCs w:val="28"/>
              </w:rPr>
              <w:t xml:space="preserve">Специальная технология.  </w:t>
            </w:r>
          </w:p>
          <w:p w:rsidR="007A618A" w:rsidRDefault="007A618A" w:rsidP="001C7E63">
            <w:pPr>
              <w:ind w:left="360"/>
              <w:jc w:val="both"/>
              <w:rPr>
                <w:color w:val="333333"/>
                <w:sz w:val="28"/>
                <w:szCs w:val="28"/>
              </w:rPr>
            </w:pPr>
            <w:r w:rsidRPr="00061489">
              <w:rPr>
                <w:color w:val="333333"/>
                <w:sz w:val="28"/>
                <w:szCs w:val="28"/>
              </w:rPr>
              <w:t>Специальная технология. </w:t>
            </w:r>
          </w:p>
        </w:tc>
        <w:tc>
          <w:tcPr>
            <w:tcW w:w="3190" w:type="dxa"/>
          </w:tcPr>
          <w:p w:rsidR="007A618A" w:rsidRDefault="007A618A" w:rsidP="001C7E63">
            <w:pPr>
              <w:ind w:left="360"/>
              <w:jc w:val="both"/>
              <w:rPr>
                <w:color w:val="333333"/>
                <w:sz w:val="28"/>
                <w:szCs w:val="28"/>
              </w:rPr>
            </w:pPr>
            <w:r w:rsidRPr="00061489">
              <w:rPr>
                <w:color w:val="333333"/>
                <w:sz w:val="28"/>
                <w:szCs w:val="28"/>
              </w:rPr>
              <w:t xml:space="preserve"> Специальная технология. Специальная технология. </w:t>
            </w:r>
          </w:p>
          <w:p w:rsidR="007A618A" w:rsidRDefault="007A618A" w:rsidP="001C7E63">
            <w:pPr>
              <w:ind w:left="360"/>
              <w:jc w:val="both"/>
              <w:rPr>
                <w:color w:val="333333"/>
                <w:sz w:val="28"/>
                <w:szCs w:val="28"/>
              </w:rPr>
            </w:pPr>
            <w:r w:rsidRPr="00C773F1">
              <w:rPr>
                <w:color w:val="333333"/>
                <w:sz w:val="28"/>
                <w:szCs w:val="28"/>
              </w:rPr>
              <w:t>Чтение чертежей. Чтение чертежей. </w:t>
            </w:r>
          </w:p>
          <w:p w:rsidR="007A618A" w:rsidRPr="00061489" w:rsidRDefault="007A618A" w:rsidP="001C7E63">
            <w:pPr>
              <w:ind w:left="360"/>
              <w:jc w:val="both"/>
              <w:rPr>
                <w:color w:val="333333"/>
                <w:sz w:val="28"/>
                <w:szCs w:val="28"/>
              </w:rPr>
            </w:pPr>
            <w:r w:rsidRPr="00061489">
              <w:rPr>
                <w:color w:val="333333"/>
                <w:sz w:val="28"/>
                <w:szCs w:val="28"/>
              </w:rPr>
              <w:t>Эстетическое воспитание.</w:t>
            </w:r>
          </w:p>
          <w:p w:rsidR="007A618A" w:rsidRPr="00061489" w:rsidRDefault="007A618A" w:rsidP="001C7E63">
            <w:pPr>
              <w:ind w:left="360"/>
              <w:jc w:val="both"/>
              <w:rPr>
                <w:color w:val="333333"/>
                <w:sz w:val="28"/>
                <w:szCs w:val="28"/>
              </w:rPr>
            </w:pPr>
            <w:r w:rsidRPr="00061489">
              <w:rPr>
                <w:color w:val="333333"/>
                <w:sz w:val="28"/>
                <w:szCs w:val="28"/>
              </w:rPr>
              <w:t>Физкультура.</w:t>
            </w:r>
          </w:p>
          <w:p w:rsidR="007A618A" w:rsidRDefault="007A618A" w:rsidP="001C7E63">
            <w:pPr>
              <w:jc w:val="both"/>
              <w:rPr>
                <w:color w:val="333333"/>
                <w:sz w:val="28"/>
                <w:szCs w:val="28"/>
              </w:rPr>
            </w:pPr>
            <w:r>
              <w:rPr>
                <w:color w:val="333333"/>
                <w:sz w:val="28"/>
                <w:szCs w:val="28"/>
              </w:rPr>
              <w:t xml:space="preserve">     </w:t>
            </w:r>
            <w:r w:rsidRPr="00061489">
              <w:rPr>
                <w:color w:val="333333"/>
                <w:sz w:val="28"/>
                <w:szCs w:val="28"/>
              </w:rPr>
              <w:t>Экономика</w:t>
            </w:r>
          </w:p>
        </w:tc>
        <w:tc>
          <w:tcPr>
            <w:tcW w:w="3191" w:type="dxa"/>
          </w:tcPr>
          <w:p w:rsidR="007A618A" w:rsidRPr="00061489" w:rsidRDefault="007A618A" w:rsidP="001C7E63">
            <w:pPr>
              <w:jc w:val="both"/>
              <w:rPr>
                <w:color w:val="333333"/>
                <w:sz w:val="28"/>
                <w:szCs w:val="28"/>
              </w:rPr>
            </w:pPr>
            <w:r w:rsidRPr="00061489">
              <w:rPr>
                <w:color w:val="333333"/>
                <w:sz w:val="28"/>
                <w:szCs w:val="28"/>
              </w:rPr>
              <w:t xml:space="preserve">Производственное </w:t>
            </w:r>
          </w:p>
          <w:p w:rsidR="007A618A" w:rsidRPr="00061489" w:rsidRDefault="007A618A" w:rsidP="001C7E63">
            <w:pPr>
              <w:jc w:val="both"/>
              <w:rPr>
                <w:color w:val="333333"/>
                <w:sz w:val="28"/>
                <w:szCs w:val="28"/>
              </w:rPr>
            </w:pPr>
            <w:r>
              <w:rPr>
                <w:color w:val="333333"/>
                <w:sz w:val="28"/>
                <w:szCs w:val="28"/>
              </w:rPr>
              <w:t>о</w:t>
            </w:r>
            <w:r w:rsidRPr="00061489">
              <w:rPr>
                <w:color w:val="333333"/>
                <w:sz w:val="28"/>
                <w:szCs w:val="28"/>
              </w:rPr>
              <w:t xml:space="preserve">бучение — </w:t>
            </w:r>
          </w:p>
          <w:p w:rsidR="007A618A" w:rsidRPr="00061489" w:rsidRDefault="007A618A" w:rsidP="001C7E63">
            <w:pPr>
              <w:jc w:val="both"/>
              <w:rPr>
                <w:color w:val="333333"/>
                <w:sz w:val="28"/>
                <w:szCs w:val="28"/>
              </w:rPr>
            </w:pPr>
            <w:r w:rsidRPr="00061489">
              <w:rPr>
                <w:color w:val="333333"/>
                <w:sz w:val="28"/>
                <w:szCs w:val="28"/>
              </w:rPr>
              <w:t xml:space="preserve"> 7 часов.</w:t>
            </w:r>
          </w:p>
          <w:p w:rsidR="007A618A" w:rsidRDefault="007A618A" w:rsidP="001C7E63">
            <w:pPr>
              <w:jc w:val="both"/>
              <w:rPr>
                <w:color w:val="333333"/>
                <w:sz w:val="28"/>
                <w:szCs w:val="28"/>
              </w:rPr>
            </w:pPr>
          </w:p>
        </w:tc>
      </w:tr>
      <w:tr w:rsidR="007A618A" w:rsidRPr="00C773F1" w:rsidTr="001C7E63">
        <w:tc>
          <w:tcPr>
            <w:tcW w:w="3190" w:type="dxa"/>
          </w:tcPr>
          <w:p w:rsidR="007A618A" w:rsidRPr="00C773F1" w:rsidRDefault="007A618A" w:rsidP="001C7E63">
            <w:pPr>
              <w:spacing w:before="120" w:after="240"/>
              <w:jc w:val="center"/>
              <w:rPr>
                <w:b/>
                <w:i/>
                <w:color w:val="333333"/>
                <w:sz w:val="28"/>
                <w:szCs w:val="28"/>
              </w:rPr>
            </w:pPr>
            <w:r w:rsidRPr="00C773F1">
              <w:rPr>
                <w:b/>
                <w:i/>
                <w:color w:val="333333"/>
                <w:sz w:val="28"/>
                <w:szCs w:val="28"/>
              </w:rPr>
              <w:t>Четверг</w:t>
            </w:r>
          </w:p>
        </w:tc>
        <w:tc>
          <w:tcPr>
            <w:tcW w:w="3190" w:type="dxa"/>
          </w:tcPr>
          <w:p w:rsidR="007A618A" w:rsidRPr="00C773F1" w:rsidRDefault="007A618A" w:rsidP="001C7E63">
            <w:pPr>
              <w:spacing w:before="120" w:after="240"/>
              <w:jc w:val="center"/>
              <w:rPr>
                <w:b/>
                <w:i/>
                <w:color w:val="333333"/>
                <w:sz w:val="28"/>
                <w:szCs w:val="28"/>
              </w:rPr>
            </w:pPr>
            <w:r w:rsidRPr="00C773F1">
              <w:rPr>
                <w:b/>
                <w:i/>
                <w:color w:val="333333"/>
                <w:sz w:val="28"/>
                <w:szCs w:val="28"/>
              </w:rPr>
              <w:t>Пятница</w:t>
            </w:r>
          </w:p>
        </w:tc>
        <w:tc>
          <w:tcPr>
            <w:tcW w:w="3191" w:type="dxa"/>
          </w:tcPr>
          <w:p w:rsidR="007A618A" w:rsidRPr="00C773F1" w:rsidRDefault="007A618A" w:rsidP="001C7E63">
            <w:pPr>
              <w:spacing w:before="120" w:after="240"/>
              <w:jc w:val="center"/>
              <w:rPr>
                <w:b/>
                <w:i/>
                <w:color w:val="333333"/>
                <w:sz w:val="28"/>
                <w:szCs w:val="28"/>
              </w:rPr>
            </w:pPr>
            <w:r w:rsidRPr="00C773F1">
              <w:rPr>
                <w:b/>
                <w:i/>
                <w:color w:val="333333"/>
                <w:sz w:val="28"/>
                <w:szCs w:val="28"/>
              </w:rPr>
              <w:t>Суббота</w:t>
            </w:r>
          </w:p>
        </w:tc>
      </w:tr>
      <w:tr w:rsidR="007A618A" w:rsidTr="001C7E63">
        <w:tc>
          <w:tcPr>
            <w:tcW w:w="3190" w:type="dxa"/>
          </w:tcPr>
          <w:p w:rsidR="007A618A" w:rsidRDefault="007A618A" w:rsidP="001C7E63">
            <w:pPr>
              <w:jc w:val="both"/>
              <w:rPr>
                <w:color w:val="333333"/>
                <w:sz w:val="28"/>
                <w:szCs w:val="28"/>
              </w:rPr>
            </w:pPr>
            <w:r>
              <w:rPr>
                <w:color w:val="333333"/>
                <w:sz w:val="28"/>
                <w:szCs w:val="28"/>
              </w:rPr>
              <w:t>Чтение чертежей</w:t>
            </w:r>
          </w:p>
          <w:p w:rsidR="007A618A" w:rsidRDefault="007A618A" w:rsidP="001C7E63">
            <w:pPr>
              <w:jc w:val="both"/>
              <w:rPr>
                <w:color w:val="333333"/>
                <w:sz w:val="28"/>
                <w:szCs w:val="28"/>
              </w:rPr>
            </w:pPr>
            <w:r>
              <w:rPr>
                <w:color w:val="333333"/>
                <w:sz w:val="28"/>
                <w:szCs w:val="28"/>
              </w:rPr>
              <w:t>Чтение чертежей</w:t>
            </w:r>
          </w:p>
          <w:p w:rsidR="007A618A" w:rsidRDefault="007A618A" w:rsidP="001C7E63">
            <w:pPr>
              <w:jc w:val="both"/>
              <w:rPr>
                <w:color w:val="333333"/>
                <w:sz w:val="28"/>
                <w:szCs w:val="28"/>
              </w:rPr>
            </w:pPr>
            <w:r>
              <w:rPr>
                <w:color w:val="333333"/>
                <w:sz w:val="28"/>
                <w:szCs w:val="28"/>
              </w:rPr>
              <w:t>Физкультура</w:t>
            </w:r>
          </w:p>
          <w:p w:rsidR="007A618A" w:rsidRDefault="007A618A" w:rsidP="001C7E63">
            <w:pPr>
              <w:jc w:val="both"/>
              <w:rPr>
                <w:color w:val="333333"/>
                <w:sz w:val="28"/>
                <w:szCs w:val="28"/>
              </w:rPr>
            </w:pPr>
            <w:r>
              <w:rPr>
                <w:color w:val="333333"/>
                <w:sz w:val="28"/>
                <w:szCs w:val="28"/>
              </w:rPr>
              <w:t>Эстетическое воспитание</w:t>
            </w:r>
          </w:p>
          <w:p w:rsidR="007A618A" w:rsidRDefault="007A618A" w:rsidP="001C7E63">
            <w:pPr>
              <w:jc w:val="both"/>
              <w:rPr>
                <w:color w:val="333333"/>
                <w:sz w:val="28"/>
                <w:szCs w:val="28"/>
              </w:rPr>
            </w:pPr>
            <w:r>
              <w:rPr>
                <w:color w:val="333333"/>
                <w:sz w:val="28"/>
                <w:szCs w:val="28"/>
              </w:rPr>
              <w:t>Специальная технология</w:t>
            </w:r>
          </w:p>
          <w:p w:rsidR="007A618A" w:rsidRDefault="007A618A" w:rsidP="001C7E63">
            <w:pPr>
              <w:jc w:val="both"/>
              <w:rPr>
                <w:color w:val="333333"/>
                <w:sz w:val="28"/>
                <w:szCs w:val="28"/>
              </w:rPr>
            </w:pPr>
            <w:r>
              <w:rPr>
                <w:color w:val="333333"/>
                <w:sz w:val="28"/>
                <w:szCs w:val="28"/>
              </w:rPr>
              <w:t>Специальная технология</w:t>
            </w:r>
          </w:p>
        </w:tc>
        <w:tc>
          <w:tcPr>
            <w:tcW w:w="3190" w:type="dxa"/>
          </w:tcPr>
          <w:p w:rsidR="007A618A" w:rsidRDefault="007A618A" w:rsidP="001C7E63">
            <w:pPr>
              <w:jc w:val="both"/>
              <w:rPr>
                <w:color w:val="333333"/>
                <w:sz w:val="28"/>
                <w:szCs w:val="28"/>
              </w:rPr>
            </w:pPr>
            <w:r w:rsidRPr="00061489">
              <w:rPr>
                <w:color w:val="333333"/>
                <w:sz w:val="28"/>
                <w:szCs w:val="28"/>
              </w:rPr>
              <w:t xml:space="preserve">Допуски и технические </w:t>
            </w:r>
          </w:p>
          <w:p w:rsidR="007A618A" w:rsidRDefault="007A618A" w:rsidP="001C7E63">
            <w:pPr>
              <w:jc w:val="both"/>
              <w:rPr>
                <w:color w:val="333333"/>
                <w:sz w:val="28"/>
                <w:szCs w:val="28"/>
              </w:rPr>
            </w:pPr>
            <w:r>
              <w:rPr>
                <w:color w:val="333333"/>
                <w:sz w:val="28"/>
                <w:szCs w:val="28"/>
              </w:rPr>
              <w:t>измерения</w:t>
            </w:r>
          </w:p>
          <w:p w:rsidR="007A618A" w:rsidRDefault="007A618A" w:rsidP="001C7E63">
            <w:pPr>
              <w:jc w:val="both"/>
              <w:rPr>
                <w:color w:val="333333"/>
                <w:sz w:val="28"/>
                <w:szCs w:val="28"/>
              </w:rPr>
            </w:pPr>
            <w:r w:rsidRPr="00061489">
              <w:rPr>
                <w:color w:val="333333"/>
                <w:sz w:val="28"/>
                <w:szCs w:val="28"/>
              </w:rPr>
              <w:t>Допуски и технические измерения</w:t>
            </w:r>
            <w:r>
              <w:rPr>
                <w:color w:val="333333"/>
                <w:sz w:val="28"/>
                <w:szCs w:val="28"/>
              </w:rPr>
              <w:t xml:space="preserve"> </w:t>
            </w:r>
          </w:p>
          <w:p w:rsidR="007A618A" w:rsidRDefault="007A618A" w:rsidP="001C7E63">
            <w:pPr>
              <w:jc w:val="both"/>
              <w:rPr>
                <w:color w:val="333333"/>
                <w:sz w:val="28"/>
                <w:szCs w:val="28"/>
              </w:rPr>
            </w:pPr>
            <w:r>
              <w:rPr>
                <w:color w:val="333333"/>
                <w:sz w:val="28"/>
                <w:szCs w:val="28"/>
              </w:rPr>
              <w:t>Эстетическое воспитание</w:t>
            </w:r>
          </w:p>
          <w:p w:rsidR="007A618A" w:rsidRDefault="007A618A" w:rsidP="001C7E63">
            <w:pPr>
              <w:jc w:val="both"/>
              <w:rPr>
                <w:color w:val="333333"/>
                <w:sz w:val="28"/>
                <w:szCs w:val="28"/>
              </w:rPr>
            </w:pPr>
            <w:r w:rsidRPr="00061489">
              <w:rPr>
                <w:color w:val="333333"/>
                <w:sz w:val="28"/>
                <w:szCs w:val="28"/>
              </w:rPr>
              <w:t>Технология машиностроения</w:t>
            </w:r>
          </w:p>
          <w:p w:rsidR="007A618A" w:rsidRDefault="007A618A" w:rsidP="001C7E63">
            <w:pPr>
              <w:jc w:val="both"/>
              <w:rPr>
                <w:color w:val="333333"/>
                <w:sz w:val="28"/>
                <w:szCs w:val="28"/>
              </w:rPr>
            </w:pPr>
            <w:r w:rsidRPr="00061489">
              <w:rPr>
                <w:color w:val="333333"/>
                <w:sz w:val="28"/>
                <w:szCs w:val="28"/>
              </w:rPr>
              <w:t>С</w:t>
            </w:r>
            <w:r>
              <w:rPr>
                <w:color w:val="333333"/>
                <w:sz w:val="28"/>
                <w:szCs w:val="28"/>
              </w:rPr>
              <w:t xml:space="preserve">пециальная </w:t>
            </w:r>
            <w:r w:rsidRPr="00061489">
              <w:rPr>
                <w:color w:val="333333"/>
                <w:sz w:val="28"/>
                <w:szCs w:val="28"/>
              </w:rPr>
              <w:t xml:space="preserve"> </w:t>
            </w:r>
            <w:r>
              <w:rPr>
                <w:color w:val="333333"/>
                <w:sz w:val="28"/>
                <w:szCs w:val="28"/>
              </w:rPr>
              <w:t>технология</w:t>
            </w:r>
          </w:p>
          <w:p w:rsidR="007A618A" w:rsidRDefault="007A618A" w:rsidP="001C7E63">
            <w:pPr>
              <w:jc w:val="both"/>
              <w:rPr>
                <w:color w:val="333333"/>
                <w:sz w:val="28"/>
                <w:szCs w:val="28"/>
              </w:rPr>
            </w:pPr>
            <w:r w:rsidRPr="00061489">
              <w:rPr>
                <w:color w:val="333333"/>
                <w:sz w:val="28"/>
                <w:szCs w:val="28"/>
              </w:rPr>
              <w:t xml:space="preserve">Экономика </w:t>
            </w:r>
          </w:p>
        </w:tc>
        <w:tc>
          <w:tcPr>
            <w:tcW w:w="3191" w:type="dxa"/>
          </w:tcPr>
          <w:p w:rsidR="007A618A" w:rsidRPr="00061489" w:rsidRDefault="007A618A" w:rsidP="001C7E63">
            <w:pPr>
              <w:jc w:val="both"/>
              <w:rPr>
                <w:color w:val="333333"/>
                <w:sz w:val="28"/>
                <w:szCs w:val="28"/>
              </w:rPr>
            </w:pPr>
            <w:r w:rsidRPr="00061489">
              <w:rPr>
                <w:color w:val="333333"/>
                <w:sz w:val="28"/>
                <w:szCs w:val="28"/>
              </w:rPr>
              <w:t xml:space="preserve">Производственное </w:t>
            </w:r>
          </w:p>
          <w:p w:rsidR="007A618A" w:rsidRPr="00061489" w:rsidRDefault="007A618A" w:rsidP="001C7E63">
            <w:pPr>
              <w:jc w:val="both"/>
              <w:rPr>
                <w:color w:val="333333"/>
                <w:sz w:val="28"/>
                <w:szCs w:val="28"/>
              </w:rPr>
            </w:pPr>
            <w:r>
              <w:rPr>
                <w:color w:val="333333"/>
                <w:sz w:val="28"/>
                <w:szCs w:val="28"/>
              </w:rPr>
              <w:t>о</w:t>
            </w:r>
            <w:r w:rsidRPr="00061489">
              <w:rPr>
                <w:color w:val="333333"/>
                <w:sz w:val="28"/>
                <w:szCs w:val="28"/>
              </w:rPr>
              <w:t xml:space="preserve">бучение — </w:t>
            </w:r>
          </w:p>
          <w:p w:rsidR="007A618A" w:rsidRDefault="007A618A" w:rsidP="001C7E63">
            <w:pPr>
              <w:spacing w:before="120" w:after="240"/>
              <w:jc w:val="both"/>
              <w:rPr>
                <w:color w:val="333333"/>
                <w:sz w:val="28"/>
                <w:szCs w:val="28"/>
              </w:rPr>
            </w:pPr>
            <w:r w:rsidRPr="00061489">
              <w:rPr>
                <w:color w:val="333333"/>
                <w:sz w:val="28"/>
                <w:szCs w:val="28"/>
              </w:rPr>
              <w:t xml:space="preserve"> 7 часов</w:t>
            </w:r>
          </w:p>
        </w:tc>
      </w:tr>
    </w:tbl>
    <w:p w:rsidR="007A618A"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p>
    <w:p w:rsidR="007A618A" w:rsidRPr="00061489" w:rsidRDefault="007A618A" w:rsidP="007A618A">
      <w:pPr>
        <w:tabs>
          <w:tab w:val="left" w:pos="0"/>
          <w:tab w:val="left" w:pos="720"/>
        </w:tabs>
        <w:spacing w:after="0" w:line="240" w:lineRule="auto"/>
        <w:jc w:val="both"/>
        <w:outlineLvl w:val="0"/>
        <w:rPr>
          <w:rFonts w:ascii="Times New Roman" w:eastAsia="Times New Roman" w:hAnsi="Times New Roman" w:cs="Times New Roman"/>
          <w:color w:val="333333"/>
          <w:sz w:val="28"/>
          <w:szCs w:val="28"/>
        </w:rPr>
      </w:pPr>
      <w:r w:rsidRPr="00061489">
        <w:rPr>
          <w:rFonts w:ascii="Times New Roman" w:hAnsi="Times New Roman" w:cs="Times New Roman"/>
          <w:b/>
          <w:i/>
          <w:sz w:val="28"/>
          <w:szCs w:val="28"/>
        </w:rPr>
        <w:t xml:space="preserve">Задание: </w:t>
      </w:r>
      <w:r>
        <w:rPr>
          <w:rFonts w:ascii="Times New Roman" w:eastAsia="Times New Roman" w:hAnsi="Times New Roman" w:cs="Times New Roman"/>
          <w:color w:val="333333"/>
          <w:sz w:val="28"/>
          <w:szCs w:val="28"/>
        </w:rPr>
        <w:t>Д</w:t>
      </w:r>
      <w:r w:rsidRPr="00061489">
        <w:rPr>
          <w:rFonts w:ascii="Times New Roman" w:eastAsia="Times New Roman" w:hAnsi="Times New Roman" w:cs="Times New Roman"/>
          <w:color w:val="333333"/>
          <w:sz w:val="28"/>
          <w:szCs w:val="28"/>
        </w:rPr>
        <w:t>а</w:t>
      </w:r>
      <w:r>
        <w:rPr>
          <w:rFonts w:ascii="Times New Roman" w:eastAsia="Times New Roman" w:hAnsi="Times New Roman" w:cs="Times New Roman"/>
          <w:color w:val="333333"/>
          <w:sz w:val="28"/>
          <w:szCs w:val="28"/>
        </w:rPr>
        <w:t>йте</w:t>
      </w:r>
      <w:r w:rsidRPr="00061489">
        <w:rPr>
          <w:rFonts w:ascii="Times New Roman" w:eastAsia="Times New Roman" w:hAnsi="Times New Roman" w:cs="Times New Roman"/>
          <w:color w:val="333333"/>
          <w:sz w:val="28"/>
          <w:szCs w:val="28"/>
        </w:rPr>
        <w:t xml:space="preserve"> гигиеническую оценку расписанию</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7</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Профессиональная подготовка учащихся ПТУ 3 курса, окончивших профессию машиниста экскаватора проводилась на открытом воздухе в переходный период года. Продолжительность занятия — 5 часов. Непрерывная работа учащихся в кабине экскаватора составляла 1,5 часов.</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Категория работ — средней тяжести. Температура 0 градусов по Цельсию, относительная влажность — 80%, скорость движения воздуха — 3, 5 м / сек.</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Уровень звука в кабине экскаватора 90 дБ.</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7A618A" w:rsidRDefault="007A618A" w:rsidP="00D74804">
      <w:pPr>
        <w:pStyle w:val="afa"/>
        <w:numPr>
          <w:ilvl w:val="0"/>
          <w:numId w:val="66"/>
        </w:numPr>
        <w:spacing w:after="0" w:line="240" w:lineRule="auto"/>
        <w:jc w:val="both"/>
        <w:rPr>
          <w:rFonts w:ascii="Times New Roman" w:eastAsia="Times New Roman" w:hAnsi="Times New Roman" w:cs="Times New Roman"/>
          <w:color w:val="333333"/>
          <w:sz w:val="28"/>
          <w:szCs w:val="28"/>
        </w:rPr>
      </w:pPr>
      <w:r w:rsidRPr="007A618A">
        <w:rPr>
          <w:rFonts w:ascii="Times New Roman" w:eastAsia="Times New Roman" w:hAnsi="Times New Roman" w:cs="Times New Roman"/>
          <w:color w:val="333333"/>
          <w:sz w:val="28"/>
          <w:szCs w:val="28"/>
        </w:rPr>
        <w:t>Дайте гигиеническую оценку условиям производственного обучения.</w:t>
      </w:r>
    </w:p>
    <w:p w:rsidR="007A618A" w:rsidRPr="007A618A" w:rsidRDefault="007A618A" w:rsidP="00D74804">
      <w:pPr>
        <w:pStyle w:val="afa"/>
        <w:numPr>
          <w:ilvl w:val="0"/>
          <w:numId w:val="66"/>
        </w:numPr>
        <w:spacing w:after="0" w:line="240" w:lineRule="auto"/>
        <w:jc w:val="both"/>
        <w:rPr>
          <w:rFonts w:ascii="Times New Roman" w:eastAsia="Times New Roman" w:hAnsi="Times New Roman" w:cs="Times New Roman"/>
          <w:color w:val="333333"/>
          <w:sz w:val="28"/>
          <w:szCs w:val="28"/>
        </w:rPr>
      </w:pPr>
      <w:r w:rsidRPr="007A618A">
        <w:rPr>
          <w:rFonts w:ascii="Times New Roman" w:eastAsia="Times New Roman" w:hAnsi="Times New Roman" w:cs="Times New Roman"/>
          <w:color w:val="333333"/>
          <w:sz w:val="28"/>
          <w:szCs w:val="28"/>
        </w:rPr>
        <w:t>Ваши предложения.</w:t>
      </w:r>
    </w:p>
    <w:p w:rsidR="007A618A" w:rsidRPr="00061489" w:rsidRDefault="007A618A" w:rsidP="007A618A">
      <w:pPr>
        <w:spacing w:after="0" w:line="240" w:lineRule="auto"/>
        <w:jc w:val="center"/>
        <w:rPr>
          <w:rFonts w:ascii="Times New Roman" w:eastAsia="Times New Roman" w:hAnsi="Times New Roman" w:cs="Times New Roman"/>
          <w:color w:val="333333"/>
          <w:sz w:val="28"/>
          <w:szCs w:val="28"/>
        </w:rPr>
      </w:pPr>
    </w:p>
    <w:p w:rsidR="007A618A" w:rsidRPr="00061489" w:rsidRDefault="007A618A" w:rsidP="007A618A">
      <w:pPr>
        <w:spacing w:after="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8</w:t>
      </w:r>
      <w:r w:rsidRPr="00061489">
        <w:rPr>
          <w:rFonts w:ascii="Times New Roman" w:eastAsia="Times New Roman" w:hAnsi="Times New Roman" w:cs="Times New Roman"/>
          <w:b/>
          <w:color w:val="333333"/>
          <w:sz w:val="28"/>
          <w:szCs w:val="28"/>
        </w:rPr>
        <w:t>.</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Производственная практика учащихся ПТУ (3 курс), осваивающих профессию каменщика, проводилась на открытом воздухе. Температура воздуха 15 градусов по Цельсию, скорость движения воздуха — 1,8 м / сек.</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lastRenderedPageBreak/>
        <w:t>Режим работы: через каждые 50 минут работы были организованы для отдыха и обогрева 3 перерыва по 10 минут и один 30 минут. Для этой цели были предусмотрены помещения с температурой воздуха 20 градусов по Цельсию.</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Дайте гигиеническую оценку условиям производственного обучения.</w:t>
      </w:r>
    </w:p>
    <w:p w:rsidR="007A618A" w:rsidRPr="00061489" w:rsidRDefault="007A618A" w:rsidP="007A618A">
      <w:pPr>
        <w:spacing w:before="120" w:after="240" w:line="240" w:lineRule="auto"/>
        <w:jc w:val="center"/>
        <w:rPr>
          <w:rFonts w:ascii="Times New Roman" w:eastAsia="Times New Roman" w:hAnsi="Times New Roman" w:cs="Times New Roman"/>
          <w:b/>
          <w:color w:val="333333"/>
          <w:sz w:val="28"/>
          <w:szCs w:val="28"/>
        </w:rPr>
      </w:pPr>
      <w:r w:rsidRPr="00061489">
        <w:rPr>
          <w:rFonts w:ascii="Times New Roman" w:eastAsia="Times New Roman" w:hAnsi="Times New Roman" w:cs="Times New Roman"/>
          <w:b/>
          <w:color w:val="333333"/>
          <w:sz w:val="28"/>
          <w:szCs w:val="28"/>
        </w:rPr>
        <w:t>Задача № </w:t>
      </w:r>
      <w:r>
        <w:rPr>
          <w:rFonts w:ascii="Times New Roman" w:eastAsia="Times New Roman" w:hAnsi="Times New Roman" w:cs="Times New Roman"/>
          <w:b/>
          <w:color w:val="333333"/>
          <w:sz w:val="28"/>
          <w:szCs w:val="28"/>
        </w:rPr>
        <w:t>9</w:t>
      </w:r>
      <w:r w:rsidRPr="00061489">
        <w:rPr>
          <w:rFonts w:ascii="Times New Roman" w:eastAsia="Times New Roman" w:hAnsi="Times New Roman" w:cs="Times New Roman"/>
          <w:b/>
          <w:color w:val="333333"/>
          <w:sz w:val="28"/>
          <w:szCs w:val="28"/>
        </w:rPr>
        <w:t>.</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 xml:space="preserve">В радиомонтажной мастерской ПТУ общая продолжительность занятия составляет 5 часов. Учебные работы, связанные с пайкой, составили 1 час. </w:t>
      </w:r>
      <w:proofErr w:type="gramStart"/>
      <w:r w:rsidRPr="00061489">
        <w:rPr>
          <w:rFonts w:ascii="Times New Roman" w:eastAsia="Times New Roman" w:hAnsi="Times New Roman" w:cs="Times New Roman"/>
          <w:color w:val="333333"/>
          <w:sz w:val="28"/>
          <w:szCs w:val="28"/>
        </w:rPr>
        <w:t>Общее количество учебных столов — 30, из них 20 столов оборудованы для работ, связанных с пайкой изделий.</w:t>
      </w:r>
      <w:proofErr w:type="gramEnd"/>
      <w:r w:rsidRPr="00061489">
        <w:rPr>
          <w:rFonts w:ascii="Times New Roman" w:eastAsia="Times New Roman" w:hAnsi="Times New Roman" w:cs="Times New Roman"/>
          <w:color w:val="333333"/>
          <w:sz w:val="28"/>
          <w:szCs w:val="28"/>
        </w:rPr>
        <w:t xml:space="preserve"> В мастерской имеется </w:t>
      </w:r>
      <w:proofErr w:type="spellStart"/>
      <w:r w:rsidRPr="00061489">
        <w:rPr>
          <w:rFonts w:ascii="Times New Roman" w:eastAsia="Times New Roman" w:hAnsi="Times New Roman" w:cs="Times New Roman"/>
          <w:color w:val="333333"/>
          <w:sz w:val="28"/>
          <w:szCs w:val="28"/>
        </w:rPr>
        <w:t>общеобменная</w:t>
      </w:r>
      <w:proofErr w:type="spellEnd"/>
      <w:r w:rsidRPr="00061489">
        <w:rPr>
          <w:rFonts w:ascii="Times New Roman" w:eastAsia="Times New Roman" w:hAnsi="Times New Roman" w:cs="Times New Roman"/>
          <w:color w:val="333333"/>
          <w:sz w:val="28"/>
          <w:szCs w:val="28"/>
        </w:rPr>
        <w:t xml:space="preserve"> и механическая вентиляция. Подача воздуха в среднюю зону помещения составляет 400 кубических метров в час. Вытяжка 300 кубических метров в час. </w:t>
      </w:r>
      <w:proofErr w:type="gramStart"/>
      <w:r w:rsidRPr="00061489">
        <w:rPr>
          <w:rFonts w:ascii="Times New Roman" w:eastAsia="Times New Roman" w:hAnsi="Times New Roman" w:cs="Times New Roman"/>
          <w:color w:val="333333"/>
          <w:sz w:val="28"/>
          <w:szCs w:val="28"/>
        </w:rPr>
        <w:t>Столы</w:t>
      </w:r>
      <w:proofErr w:type="gramEnd"/>
      <w:r w:rsidRPr="00061489">
        <w:rPr>
          <w:rFonts w:ascii="Times New Roman" w:eastAsia="Times New Roman" w:hAnsi="Times New Roman" w:cs="Times New Roman"/>
          <w:color w:val="333333"/>
          <w:sz w:val="28"/>
          <w:szCs w:val="28"/>
        </w:rPr>
        <w:t xml:space="preserve"> за которыми проводится пайка изделий оборудованы местными вытяжными устройствами в виде бортовых отсосов. Специальные бытовые помещения отсутствуют. В мастерской имеется умывальник и полотенце.</w:t>
      </w:r>
    </w:p>
    <w:p w:rsidR="007A618A" w:rsidRPr="00061489" w:rsidRDefault="007A618A" w:rsidP="007A618A">
      <w:pPr>
        <w:tabs>
          <w:tab w:val="left" w:pos="0"/>
          <w:tab w:val="left" w:pos="720"/>
        </w:tabs>
        <w:spacing w:after="0" w:line="240" w:lineRule="auto"/>
        <w:jc w:val="both"/>
        <w:outlineLvl w:val="0"/>
        <w:rPr>
          <w:rFonts w:ascii="Times New Roman" w:hAnsi="Times New Roman" w:cs="Times New Roman"/>
          <w:b/>
          <w:i/>
          <w:sz w:val="28"/>
          <w:szCs w:val="28"/>
        </w:rPr>
      </w:pPr>
      <w:r w:rsidRPr="00061489">
        <w:rPr>
          <w:rFonts w:ascii="Times New Roman" w:hAnsi="Times New Roman" w:cs="Times New Roman"/>
          <w:b/>
          <w:i/>
          <w:sz w:val="28"/>
          <w:szCs w:val="28"/>
        </w:rPr>
        <w:t xml:space="preserve">Задание: </w:t>
      </w:r>
    </w:p>
    <w:p w:rsidR="007A618A" w:rsidRPr="00061489" w:rsidRDefault="007A618A" w:rsidP="007A618A">
      <w:pPr>
        <w:spacing w:after="0" w:line="240" w:lineRule="auto"/>
        <w:jc w:val="both"/>
        <w:rPr>
          <w:rFonts w:ascii="Times New Roman" w:eastAsia="Times New Roman" w:hAnsi="Times New Roman" w:cs="Times New Roman"/>
          <w:color w:val="333333"/>
          <w:sz w:val="28"/>
          <w:szCs w:val="28"/>
        </w:rPr>
      </w:pPr>
      <w:r w:rsidRPr="00061489">
        <w:rPr>
          <w:rFonts w:ascii="Times New Roman" w:eastAsia="Times New Roman" w:hAnsi="Times New Roman" w:cs="Times New Roman"/>
          <w:color w:val="333333"/>
          <w:sz w:val="28"/>
          <w:szCs w:val="28"/>
        </w:rPr>
        <w:t>Дайте заключение по условиям производственного обучения с рекомендациями по оптимизации условий труда.</w:t>
      </w:r>
    </w:p>
    <w:p w:rsidR="007A618A" w:rsidRPr="000D6579" w:rsidRDefault="007A618A" w:rsidP="00DE7414">
      <w:pPr>
        <w:tabs>
          <w:tab w:val="left" w:pos="0"/>
          <w:tab w:val="left" w:pos="720"/>
        </w:tabs>
        <w:outlineLvl w:val="0"/>
        <w:rPr>
          <w:rFonts w:ascii="Times New Roman" w:hAnsi="Times New Roman" w:cs="Times New Roman"/>
          <w:b/>
          <w:sz w:val="24"/>
          <w:szCs w:val="24"/>
        </w:rPr>
      </w:pPr>
    </w:p>
    <w:p w:rsidR="002275D1" w:rsidRDefault="00F50A20" w:rsidP="006F7D9D">
      <w:pPr>
        <w:tabs>
          <w:tab w:val="left" w:pos="0"/>
          <w:tab w:val="left" w:pos="720"/>
        </w:tabs>
        <w:jc w:val="center"/>
        <w:outlineLvl w:val="0"/>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sidR="002275D1">
        <w:rPr>
          <w:rFonts w:ascii="Times New Roman" w:hAnsi="Times New Roman" w:cs="Times New Roman"/>
          <w:b/>
          <w:sz w:val="28"/>
          <w:szCs w:val="28"/>
        </w:rPr>
        <w:t>Тест-задания</w:t>
      </w:r>
      <w:proofErr w:type="gramEnd"/>
      <w:r w:rsidR="002275D1">
        <w:rPr>
          <w:rFonts w:ascii="Times New Roman" w:hAnsi="Times New Roman" w:cs="Times New Roman"/>
          <w:b/>
          <w:sz w:val="28"/>
          <w:szCs w:val="28"/>
        </w:rPr>
        <w:t xml:space="preserve"> для проверки усвоения</w:t>
      </w:r>
    </w:p>
    <w:p w:rsidR="002275D1" w:rsidRDefault="002275D1" w:rsidP="006F7D9D">
      <w:pPr>
        <w:tabs>
          <w:tab w:val="left" w:pos="0"/>
          <w:tab w:val="left" w:pos="720"/>
        </w:tabs>
        <w:spacing w:after="0" w:line="240" w:lineRule="auto"/>
        <w:outlineLvl w:val="0"/>
        <w:rPr>
          <w:rFonts w:ascii="Times New Roman" w:hAnsi="Times New Roman" w:cs="Times New Roman"/>
          <w:b/>
          <w:sz w:val="28"/>
          <w:szCs w:val="28"/>
        </w:rPr>
      </w:pPr>
      <w:r>
        <w:rPr>
          <w:rFonts w:ascii="Times New Roman" w:hAnsi="Times New Roman" w:cs="Times New Roman"/>
          <w:b/>
          <w:sz w:val="28"/>
          <w:szCs w:val="28"/>
        </w:rPr>
        <w:t>1.</w:t>
      </w:r>
      <w:r w:rsidR="00464F38">
        <w:rPr>
          <w:rFonts w:ascii="Times New Roman" w:hAnsi="Times New Roman" w:cs="Times New Roman"/>
          <w:b/>
          <w:sz w:val="28"/>
          <w:szCs w:val="28"/>
        </w:rPr>
        <w:t>Рациональный режим трудового воспитания и обучения школьников определяется</w:t>
      </w:r>
    </w:p>
    <w:p w:rsidR="00464F38" w:rsidRPr="00464F38" w:rsidRDefault="00464F38" w:rsidP="006F7D9D">
      <w:pPr>
        <w:tabs>
          <w:tab w:val="left" w:pos="0"/>
          <w:tab w:val="left" w:pos="720"/>
        </w:tabs>
        <w:spacing w:after="0" w:line="240" w:lineRule="auto"/>
        <w:outlineLvl w:val="0"/>
        <w:rPr>
          <w:rFonts w:ascii="Times New Roman" w:hAnsi="Times New Roman" w:cs="Times New Roman"/>
          <w:sz w:val="28"/>
          <w:szCs w:val="28"/>
        </w:rPr>
      </w:pPr>
      <w:r>
        <w:rPr>
          <w:rFonts w:ascii="Times New Roman" w:hAnsi="Times New Roman" w:cs="Times New Roman"/>
          <w:sz w:val="28"/>
          <w:szCs w:val="28"/>
        </w:rPr>
        <w:t xml:space="preserve">А) </w:t>
      </w:r>
      <w:r w:rsidRPr="00464F38">
        <w:rPr>
          <w:rFonts w:ascii="Times New Roman" w:hAnsi="Times New Roman" w:cs="Times New Roman"/>
          <w:sz w:val="28"/>
          <w:szCs w:val="28"/>
        </w:rPr>
        <w:t>Длительностью труда</w:t>
      </w:r>
    </w:p>
    <w:p w:rsidR="00464F38" w:rsidRPr="00464F38" w:rsidRDefault="00464F38" w:rsidP="00464F38">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rPr>
        <w:t xml:space="preserve">Б) </w:t>
      </w:r>
      <w:r w:rsidRPr="00464F38">
        <w:rPr>
          <w:rFonts w:ascii="Times New Roman" w:hAnsi="Times New Roman" w:cs="Times New Roman"/>
          <w:sz w:val="28"/>
          <w:szCs w:val="28"/>
        </w:rPr>
        <w:t>Длительностью труда</w:t>
      </w:r>
      <w:r>
        <w:rPr>
          <w:rFonts w:ascii="Times New Roman" w:hAnsi="Times New Roman" w:cs="Times New Roman"/>
          <w:sz w:val="28"/>
          <w:szCs w:val="28"/>
        </w:rPr>
        <w:t>, м</w:t>
      </w:r>
      <w:r w:rsidRPr="00464F38">
        <w:rPr>
          <w:rFonts w:ascii="Times New Roman" w:hAnsi="Times New Roman" w:cs="Times New Roman"/>
          <w:sz w:val="28"/>
          <w:szCs w:val="28"/>
        </w:rPr>
        <w:t>естом труда в режиме дня и недели</w:t>
      </w:r>
    </w:p>
    <w:p w:rsidR="00464F38" w:rsidRPr="00464F38" w:rsidRDefault="00464F38" w:rsidP="00464F38">
      <w:pPr>
        <w:tabs>
          <w:tab w:val="left" w:pos="0"/>
          <w:tab w:val="left" w:pos="720"/>
        </w:tabs>
        <w:spacing w:after="0"/>
        <w:outlineLvl w:val="0"/>
        <w:rPr>
          <w:rFonts w:ascii="Times New Roman" w:hAnsi="Times New Roman" w:cs="Times New Roman"/>
          <w:sz w:val="28"/>
          <w:szCs w:val="28"/>
        </w:rPr>
      </w:pPr>
      <w:r>
        <w:rPr>
          <w:rFonts w:ascii="Times New Roman" w:hAnsi="Times New Roman" w:cs="Times New Roman"/>
          <w:sz w:val="28"/>
          <w:szCs w:val="28"/>
        </w:rPr>
        <w:t xml:space="preserve">В) </w:t>
      </w:r>
      <w:r w:rsidRPr="00464F38">
        <w:rPr>
          <w:rFonts w:ascii="Times New Roman" w:hAnsi="Times New Roman" w:cs="Times New Roman"/>
          <w:sz w:val="28"/>
          <w:szCs w:val="28"/>
        </w:rPr>
        <w:t>Длительностью труда</w:t>
      </w:r>
      <w:r>
        <w:rPr>
          <w:rFonts w:ascii="Times New Roman" w:hAnsi="Times New Roman" w:cs="Times New Roman"/>
          <w:sz w:val="28"/>
          <w:szCs w:val="28"/>
        </w:rPr>
        <w:t>, м</w:t>
      </w:r>
      <w:r w:rsidRPr="00464F38">
        <w:rPr>
          <w:rFonts w:ascii="Times New Roman" w:hAnsi="Times New Roman" w:cs="Times New Roman"/>
          <w:sz w:val="28"/>
          <w:szCs w:val="28"/>
        </w:rPr>
        <w:t>естом труда в режиме дня и недели</w:t>
      </w:r>
      <w:r>
        <w:rPr>
          <w:rFonts w:ascii="Times New Roman" w:hAnsi="Times New Roman" w:cs="Times New Roman"/>
          <w:sz w:val="28"/>
          <w:szCs w:val="28"/>
        </w:rPr>
        <w:t>, п</w:t>
      </w:r>
      <w:r w:rsidRPr="00464F38">
        <w:rPr>
          <w:rFonts w:ascii="Times New Roman" w:hAnsi="Times New Roman" w:cs="Times New Roman"/>
          <w:sz w:val="28"/>
          <w:szCs w:val="28"/>
        </w:rPr>
        <w:t xml:space="preserve">остроением </w:t>
      </w:r>
      <w:r>
        <w:rPr>
          <w:rFonts w:ascii="Times New Roman" w:hAnsi="Times New Roman" w:cs="Times New Roman"/>
          <w:sz w:val="28"/>
          <w:szCs w:val="28"/>
        </w:rPr>
        <w:t>трудовой</w:t>
      </w:r>
      <w:r w:rsidRPr="00464F38">
        <w:rPr>
          <w:rFonts w:ascii="Times New Roman" w:hAnsi="Times New Roman" w:cs="Times New Roman"/>
          <w:sz w:val="28"/>
          <w:szCs w:val="28"/>
        </w:rPr>
        <w:t xml:space="preserve"> деятельности</w:t>
      </w:r>
    </w:p>
    <w:p w:rsidR="00464F38" w:rsidRDefault="00464F38" w:rsidP="00464F38">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sz w:val="28"/>
          <w:szCs w:val="28"/>
        </w:rPr>
        <w:t xml:space="preserve">Г) </w:t>
      </w:r>
      <w:r w:rsidRPr="00464F38">
        <w:rPr>
          <w:rFonts w:ascii="Times New Roman" w:hAnsi="Times New Roman" w:cs="Times New Roman"/>
          <w:sz w:val="28"/>
          <w:szCs w:val="28"/>
        </w:rPr>
        <w:t>Длительностью труда</w:t>
      </w:r>
      <w:r>
        <w:rPr>
          <w:rFonts w:ascii="Times New Roman" w:hAnsi="Times New Roman" w:cs="Times New Roman"/>
          <w:sz w:val="28"/>
          <w:szCs w:val="28"/>
        </w:rPr>
        <w:t>, м</w:t>
      </w:r>
      <w:r w:rsidRPr="00464F38">
        <w:rPr>
          <w:rFonts w:ascii="Times New Roman" w:hAnsi="Times New Roman" w:cs="Times New Roman"/>
          <w:sz w:val="28"/>
          <w:szCs w:val="28"/>
        </w:rPr>
        <w:t>естом труда в режиме дня и недели</w:t>
      </w:r>
      <w:r>
        <w:rPr>
          <w:rFonts w:ascii="Times New Roman" w:hAnsi="Times New Roman" w:cs="Times New Roman"/>
          <w:sz w:val="28"/>
          <w:szCs w:val="28"/>
        </w:rPr>
        <w:t>, п</w:t>
      </w:r>
      <w:r w:rsidRPr="00464F38">
        <w:rPr>
          <w:rFonts w:ascii="Times New Roman" w:hAnsi="Times New Roman" w:cs="Times New Roman"/>
          <w:sz w:val="28"/>
          <w:szCs w:val="28"/>
        </w:rPr>
        <w:t xml:space="preserve">остроением </w:t>
      </w:r>
      <w:r>
        <w:rPr>
          <w:rFonts w:ascii="Times New Roman" w:hAnsi="Times New Roman" w:cs="Times New Roman"/>
          <w:sz w:val="28"/>
          <w:szCs w:val="28"/>
        </w:rPr>
        <w:t>трудовой</w:t>
      </w:r>
      <w:r w:rsidRPr="00464F38">
        <w:rPr>
          <w:rFonts w:ascii="Times New Roman" w:hAnsi="Times New Roman" w:cs="Times New Roman"/>
          <w:sz w:val="28"/>
          <w:szCs w:val="28"/>
        </w:rPr>
        <w:t xml:space="preserve"> деятельности</w:t>
      </w:r>
      <w:r>
        <w:rPr>
          <w:rFonts w:ascii="Times New Roman" w:hAnsi="Times New Roman" w:cs="Times New Roman"/>
          <w:sz w:val="28"/>
          <w:szCs w:val="28"/>
        </w:rPr>
        <w:t>, з</w:t>
      </w:r>
      <w:r w:rsidRPr="00464F38">
        <w:rPr>
          <w:rFonts w:ascii="Times New Roman" w:hAnsi="Times New Roman" w:cs="Times New Roman"/>
          <w:sz w:val="28"/>
          <w:szCs w:val="28"/>
        </w:rPr>
        <w:t>доровьем учащегося</w:t>
      </w:r>
    </w:p>
    <w:p w:rsidR="002275D1" w:rsidRDefault="002275D1" w:rsidP="006F7D9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2.</w:t>
      </w:r>
      <w:r w:rsidR="00464F38">
        <w:rPr>
          <w:rFonts w:ascii="Times New Roman" w:hAnsi="Times New Roman" w:cs="Times New Roman"/>
          <w:b/>
          <w:sz w:val="28"/>
          <w:szCs w:val="28"/>
        </w:rPr>
        <w:t>Установите соответствие длительности трудовой практики для учащихся разных классов:</w:t>
      </w:r>
    </w:p>
    <w:p w:rsidR="00464F38" w:rsidRPr="00464F38" w:rsidRDefault="00464F38" w:rsidP="006F7D9D">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1</w:t>
      </w:r>
      <w:r>
        <w:rPr>
          <w:rFonts w:ascii="Times New Roman" w:hAnsi="Times New Roman" w:cs="Times New Roman"/>
          <w:sz w:val="28"/>
          <w:szCs w:val="28"/>
        </w:rPr>
        <w:t xml:space="preserve">: </w:t>
      </w:r>
      <w:r w:rsidRPr="00464F38">
        <w:rPr>
          <w:rFonts w:ascii="Times New Roman" w:hAnsi="Times New Roman" w:cs="Times New Roman"/>
          <w:sz w:val="28"/>
          <w:szCs w:val="28"/>
        </w:rPr>
        <w:t>5-7 классы</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 xml:space="preserve"> </w:t>
      </w:r>
      <w:r>
        <w:rPr>
          <w:rFonts w:ascii="Times New Roman" w:hAnsi="Times New Roman" w:cs="Times New Roman"/>
          <w:sz w:val="28"/>
          <w:szCs w:val="28"/>
        </w:rPr>
        <w:t xml:space="preserve">2: </w:t>
      </w:r>
      <w:r w:rsidRPr="00464F38">
        <w:rPr>
          <w:rFonts w:ascii="Times New Roman" w:hAnsi="Times New Roman" w:cs="Times New Roman"/>
          <w:sz w:val="28"/>
          <w:szCs w:val="28"/>
        </w:rPr>
        <w:t>8-9 классы</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 xml:space="preserve"> </w:t>
      </w:r>
      <w:r>
        <w:rPr>
          <w:rFonts w:ascii="Times New Roman" w:hAnsi="Times New Roman" w:cs="Times New Roman"/>
          <w:sz w:val="28"/>
          <w:szCs w:val="28"/>
        </w:rPr>
        <w:t xml:space="preserve">3: </w:t>
      </w:r>
      <w:r w:rsidRPr="00464F38">
        <w:rPr>
          <w:rFonts w:ascii="Times New Roman" w:hAnsi="Times New Roman" w:cs="Times New Roman"/>
          <w:sz w:val="28"/>
          <w:szCs w:val="28"/>
        </w:rPr>
        <w:t>10 класс</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 xml:space="preserve">1: </w:t>
      </w:r>
      <w:r w:rsidRPr="00464F38">
        <w:rPr>
          <w:rFonts w:ascii="Times New Roman" w:hAnsi="Times New Roman" w:cs="Times New Roman"/>
          <w:sz w:val="28"/>
          <w:szCs w:val="28"/>
        </w:rPr>
        <w:t>10 дней по 3 часа</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2:</w:t>
      </w:r>
      <w:r w:rsidRPr="00464F38">
        <w:rPr>
          <w:rFonts w:ascii="Times New Roman" w:hAnsi="Times New Roman" w:cs="Times New Roman"/>
          <w:sz w:val="28"/>
          <w:szCs w:val="28"/>
        </w:rPr>
        <w:t xml:space="preserve"> 16 дней по 4 часа</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 xml:space="preserve">3: </w:t>
      </w:r>
      <w:r w:rsidRPr="00464F38">
        <w:rPr>
          <w:rFonts w:ascii="Times New Roman" w:hAnsi="Times New Roman" w:cs="Times New Roman"/>
          <w:sz w:val="28"/>
          <w:szCs w:val="28"/>
        </w:rPr>
        <w:t>20 дней по 6 часов</w:t>
      </w:r>
    </w:p>
    <w:p w:rsidR="00464F38" w:rsidRDefault="002275D1" w:rsidP="000D735F">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3.</w:t>
      </w:r>
      <w:r w:rsidR="00464F38" w:rsidRPr="00464F38">
        <w:rPr>
          <w:rFonts w:ascii="Times New Roman" w:hAnsi="Times New Roman" w:cs="Times New Roman"/>
          <w:b/>
          <w:sz w:val="28"/>
          <w:szCs w:val="28"/>
        </w:rPr>
        <w:t xml:space="preserve"> </w:t>
      </w:r>
      <w:r w:rsidR="00464F38">
        <w:rPr>
          <w:rFonts w:ascii="Times New Roman" w:hAnsi="Times New Roman" w:cs="Times New Roman"/>
          <w:b/>
          <w:sz w:val="28"/>
          <w:szCs w:val="28"/>
        </w:rPr>
        <w:t>Установите соответствие почасовых норм детей (доля, %, от норм взрослых) для учащихся разных классов:</w:t>
      </w:r>
    </w:p>
    <w:p w:rsidR="00464F38" w:rsidRPr="00464F38" w:rsidRDefault="00464F38" w:rsidP="000D735F">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1</w:t>
      </w:r>
      <w:r>
        <w:rPr>
          <w:rFonts w:ascii="Times New Roman" w:hAnsi="Times New Roman" w:cs="Times New Roman"/>
          <w:sz w:val="28"/>
          <w:szCs w:val="28"/>
        </w:rPr>
        <w:t>: 7-8</w:t>
      </w:r>
      <w:r w:rsidRPr="00464F38">
        <w:rPr>
          <w:rFonts w:ascii="Times New Roman" w:hAnsi="Times New Roman" w:cs="Times New Roman"/>
          <w:sz w:val="28"/>
          <w:szCs w:val="28"/>
        </w:rPr>
        <w:t xml:space="preserve"> классы</w:t>
      </w:r>
    </w:p>
    <w:p w:rsidR="00464F38" w:rsidRPr="00464F38" w:rsidRDefault="00464F38" w:rsidP="000D735F">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 xml:space="preserve"> </w:t>
      </w:r>
      <w:r>
        <w:rPr>
          <w:rFonts w:ascii="Times New Roman" w:hAnsi="Times New Roman" w:cs="Times New Roman"/>
          <w:sz w:val="28"/>
          <w:szCs w:val="28"/>
        </w:rPr>
        <w:t>2: 10-11</w:t>
      </w:r>
      <w:r w:rsidRPr="00464F38">
        <w:rPr>
          <w:rFonts w:ascii="Times New Roman" w:hAnsi="Times New Roman" w:cs="Times New Roman"/>
          <w:sz w:val="28"/>
          <w:szCs w:val="28"/>
        </w:rPr>
        <w:t>классы</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lastRenderedPageBreak/>
        <w:t>R</w:t>
      </w:r>
      <w:r>
        <w:rPr>
          <w:rFonts w:ascii="Times New Roman" w:hAnsi="Times New Roman" w:cs="Times New Roman"/>
          <w:sz w:val="28"/>
          <w:szCs w:val="28"/>
        </w:rPr>
        <w:t xml:space="preserve">1: </w:t>
      </w:r>
      <w:r w:rsidR="00DC2E40">
        <w:rPr>
          <w:rFonts w:ascii="Times New Roman" w:hAnsi="Times New Roman" w:cs="Times New Roman"/>
          <w:sz w:val="28"/>
          <w:szCs w:val="28"/>
        </w:rPr>
        <w:t>30</w:t>
      </w:r>
    </w:p>
    <w:p w:rsidR="00464F38" w:rsidRPr="00464F38" w:rsidRDefault="00464F38" w:rsidP="00464F38">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2:</w:t>
      </w:r>
      <w:r w:rsidRPr="00464F38">
        <w:rPr>
          <w:rFonts w:ascii="Times New Roman" w:hAnsi="Times New Roman" w:cs="Times New Roman"/>
          <w:sz w:val="28"/>
          <w:szCs w:val="28"/>
        </w:rPr>
        <w:t xml:space="preserve"> </w:t>
      </w:r>
      <w:r w:rsidR="00DC2E40">
        <w:rPr>
          <w:rFonts w:ascii="Times New Roman" w:hAnsi="Times New Roman" w:cs="Times New Roman"/>
          <w:sz w:val="28"/>
          <w:szCs w:val="28"/>
        </w:rPr>
        <w:t>50</w:t>
      </w:r>
    </w:p>
    <w:p w:rsidR="002275D1" w:rsidRDefault="00464F38" w:rsidP="00DC2E40">
      <w:pPr>
        <w:tabs>
          <w:tab w:val="left" w:pos="0"/>
          <w:tab w:val="left" w:pos="720"/>
        </w:tabs>
        <w:spacing w:after="0" w:line="240" w:lineRule="auto"/>
        <w:outlineLvl w:val="0"/>
        <w:rPr>
          <w:rFonts w:ascii="Times New Roman" w:hAnsi="Times New Roman" w:cs="Times New Roman"/>
          <w:b/>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 xml:space="preserve">3: </w:t>
      </w:r>
      <w:r w:rsidR="00DC2E40">
        <w:rPr>
          <w:rFonts w:ascii="Times New Roman" w:hAnsi="Times New Roman" w:cs="Times New Roman"/>
          <w:sz w:val="28"/>
          <w:szCs w:val="28"/>
        </w:rPr>
        <w:t>75</w:t>
      </w:r>
    </w:p>
    <w:p w:rsidR="002275D1" w:rsidRPr="00DC2E40" w:rsidRDefault="00DC2E40" w:rsidP="006F7D9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4.</w:t>
      </w:r>
      <w:r w:rsidRPr="00DC2E40">
        <w:rPr>
          <w:rFonts w:ascii="Times New Roman" w:hAnsi="Times New Roman" w:cs="Times New Roman"/>
          <w:b/>
          <w:sz w:val="28"/>
          <w:szCs w:val="28"/>
        </w:rPr>
        <w:t>Длительность (мин) непрерывной работы по основным трудовым операциям для учащихся 5 классов</w:t>
      </w:r>
    </w:p>
    <w:p w:rsidR="00DC2E40" w:rsidRPr="00DC2E40" w:rsidRDefault="00DC2E40" w:rsidP="006F7D9D">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А) 10</w:t>
      </w:r>
    </w:p>
    <w:p w:rsidR="00DC2E40" w:rsidRPr="00DC2E40" w:rsidRDefault="00DC2E40" w:rsidP="00DC2E40">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Б) 12</w:t>
      </w:r>
    </w:p>
    <w:p w:rsidR="00DC2E40" w:rsidRPr="00DC2E40" w:rsidRDefault="00DC2E40" w:rsidP="00DC2E40">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В) 16</w:t>
      </w:r>
    </w:p>
    <w:p w:rsidR="00DC2E40" w:rsidRPr="00DC2E40" w:rsidRDefault="002275D1" w:rsidP="006F7D9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5.</w:t>
      </w:r>
      <w:r w:rsidR="00DC2E40" w:rsidRPr="00DC2E40">
        <w:rPr>
          <w:rFonts w:ascii="Times New Roman" w:hAnsi="Times New Roman" w:cs="Times New Roman"/>
          <w:b/>
          <w:sz w:val="28"/>
          <w:szCs w:val="28"/>
        </w:rPr>
        <w:t xml:space="preserve"> Длительность (мин) непрерывной работы по основным трудовым операциям для учащихся </w:t>
      </w:r>
      <w:r w:rsidR="00DC2E40">
        <w:rPr>
          <w:rFonts w:ascii="Times New Roman" w:hAnsi="Times New Roman" w:cs="Times New Roman"/>
          <w:b/>
          <w:sz w:val="28"/>
          <w:szCs w:val="28"/>
        </w:rPr>
        <w:t>6</w:t>
      </w:r>
      <w:r w:rsidR="00DC2E40" w:rsidRPr="00DC2E40">
        <w:rPr>
          <w:rFonts w:ascii="Times New Roman" w:hAnsi="Times New Roman" w:cs="Times New Roman"/>
          <w:b/>
          <w:sz w:val="28"/>
          <w:szCs w:val="28"/>
        </w:rPr>
        <w:t xml:space="preserve"> классов</w:t>
      </w:r>
    </w:p>
    <w:p w:rsidR="00DC2E40" w:rsidRPr="00DC2E40" w:rsidRDefault="00DC2E40" w:rsidP="006F7D9D">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А) 10</w:t>
      </w:r>
    </w:p>
    <w:p w:rsidR="00DC2E40" w:rsidRPr="00DC2E40" w:rsidRDefault="00DC2E40" w:rsidP="006F7D9D">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Б) 12</w:t>
      </w:r>
    </w:p>
    <w:p w:rsidR="00DC2E40" w:rsidRPr="00DC2E40" w:rsidRDefault="00DC2E40" w:rsidP="00DC2E40">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В) 16</w:t>
      </w:r>
    </w:p>
    <w:p w:rsidR="00DC2E40" w:rsidRPr="00DC2E40" w:rsidRDefault="00DC2E40" w:rsidP="006F7D9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 xml:space="preserve">6. </w:t>
      </w:r>
      <w:r w:rsidRPr="00DC2E40">
        <w:rPr>
          <w:rFonts w:ascii="Times New Roman" w:hAnsi="Times New Roman" w:cs="Times New Roman"/>
          <w:b/>
          <w:sz w:val="28"/>
          <w:szCs w:val="28"/>
        </w:rPr>
        <w:t xml:space="preserve">Длительность (мин) непрерывной работы по основным трудовым операциям для учащихся </w:t>
      </w:r>
      <w:r>
        <w:rPr>
          <w:rFonts w:ascii="Times New Roman" w:hAnsi="Times New Roman" w:cs="Times New Roman"/>
          <w:b/>
          <w:sz w:val="28"/>
          <w:szCs w:val="28"/>
        </w:rPr>
        <w:t>7</w:t>
      </w:r>
      <w:r w:rsidRPr="00DC2E40">
        <w:rPr>
          <w:rFonts w:ascii="Times New Roman" w:hAnsi="Times New Roman" w:cs="Times New Roman"/>
          <w:b/>
          <w:sz w:val="28"/>
          <w:szCs w:val="28"/>
        </w:rPr>
        <w:t>классов</w:t>
      </w:r>
    </w:p>
    <w:p w:rsidR="00DC2E40" w:rsidRPr="00DC2E40" w:rsidRDefault="00DC2E40" w:rsidP="006F7D9D">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А) 10</w:t>
      </w:r>
    </w:p>
    <w:p w:rsidR="00DC2E40" w:rsidRPr="00DC2E40" w:rsidRDefault="00DC2E40" w:rsidP="006F7D9D">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Б) 12</w:t>
      </w:r>
    </w:p>
    <w:p w:rsidR="00DC2E40" w:rsidRPr="00DC2E40" w:rsidRDefault="00DC2E40" w:rsidP="00DC2E40">
      <w:pPr>
        <w:tabs>
          <w:tab w:val="left" w:pos="0"/>
          <w:tab w:val="left" w:pos="720"/>
        </w:tabs>
        <w:spacing w:after="0"/>
        <w:ind w:left="360"/>
        <w:outlineLvl w:val="0"/>
        <w:rPr>
          <w:rFonts w:ascii="Times New Roman" w:hAnsi="Times New Roman" w:cs="Times New Roman"/>
          <w:sz w:val="28"/>
          <w:szCs w:val="28"/>
        </w:rPr>
      </w:pPr>
      <w:r w:rsidRPr="00DC2E40">
        <w:rPr>
          <w:rFonts w:ascii="Times New Roman" w:hAnsi="Times New Roman" w:cs="Times New Roman"/>
          <w:sz w:val="28"/>
          <w:szCs w:val="28"/>
        </w:rPr>
        <w:t>В) 16</w:t>
      </w:r>
    </w:p>
    <w:p w:rsidR="00DC2E40" w:rsidRPr="00DC2E40" w:rsidRDefault="00DC2E40" w:rsidP="006F7D9D">
      <w:pPr>
        <w:tabs>
          <w:tab w:val="left" w:pos="0"/>
          <w:tab w:val="left" w:pos="720"/>
        </w:tabs>
        <w:spacing w:after="0"/>
        <w:outlineLvl w:val="0"/>
        <w:rPr>
          <w:rFonts w:ascii="Times New Roman" w:hAnsi="Times New Roman" w:cs="Times New Roman"/>
          <w:b/>
          <w:sz w:val="28"/>
          <w:szCs w:val="28"/>
        </w:rPr>
      </w:pPr>
      <w:r>
        <w:rPr>
          <w:rFonts w:ascii="Times New Roman" w:hAnsi="Times New Roman" w:cs="Times New Roman"/>
          <w:b/>
          <w:sz w:val="28"/>
          <w:szCs w:val="28"/>
        </w:rPr>
        <w:t>7.</w:t>
      </w:r>
      <w:r w:rsidRPr="00DC2E40">
        <w:rPr>
          <w:rFonts w:ascii="Times New Roman" w:hAnsi="Times New Roman" w:cs="Times New Roman"/>
          <w:b/>
          <w:sz w:val="28"/>
          <w:szCs w:val="28"/>
        </w:rPr>
        <w:t xml:space="preserve">Установите соответствие длительности </w:t>
      </w:r>
      <w:r>
        <w:rPr>
          <w:rFonts w:ascii="Times New Roman" w:hAnsi="Times New Roman" w:cs="Times New Roman"/>
          <w:b/>
          <w:sz w:val="28"/>
          <w:szCs w:val="28"/>
        </w:rPr>
        <w:t>(мин, не более) непрерывной работы с бумагой, картоном, тканью</w:t>
      </w:r>
      <w:r w:rsidRPr="00DC2E40">
        <w:rPr>
          <w:rFonts w:ascii="Times New Roman" w:hAnsi="Times New Roman" w:cs="Times New Roman"/>
          <w:b/>
          <w:sz w:val="28"/>
          <w:szCs w:val="28"/>
        </w:rPr>
        <w:t xml:space="preserve"> для учащихся разных классов:</w:t>
      </w:r>
    </w:p>
    <w:p w:rsidR="00DC2E40" w:rsidRPr="00464F38" w:rsidRDefault="00DC2E40" w:rsidP="006F7D9D">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1</w:t>
      </w:r>
      <w:r>
        <w:rPr>
          <w:rFonts w:ascii="Times New Roman" w:hAnsi="Times New Roman" w:cs="Times New Roman"/>
          <w:sz w:val="28"/>
          <w:szCs w:val="28"/>
        </w:rPr>
        <w:t>: 1</w:t>
      </w:r>
      <w:r w:rsidRPr="00464F38">
        <w:rPr>
          <w:rFonts w:ascii="Times New Roman" w:hAnsi="Times New Roman" w:cs="Times New Roman"/>
          <w:sz w:val="28"/>
          <w:szCs w:val="28"/>
        </w:rPr>
        <w:t xml:space="preserve"> класс</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 xml:space="preserve"> </w:t>
      </w:r>
      <w:r>
        <w:rPr>
          <w:rFonts w:ascii="Times New Roman" w:hAnsi="Times New Roman" w:cs="Times New Roman"/>
          <w:sz w:val="28"/>
          <w:szCs w:val="28"/>
        </w:rPr>
        <w:t>2: 2-3</w:t>
      </w:r>
      <w:r w:rsidRPr="00464F38">
        <w:rPr>
          <w:rFonts w:ascii="Times New Roman" w:hAnsi="Times New Roman" w:cs="Times New Roman"/>
          <w:sz w:val="28"/>
          <w:szCs w:val="28"/>
        </w:rPr>
        <w:t xml:space="preserve"> классы</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 xml:space="preserve"> </w:t>
      </w:r>
      <w:r>
        <w:rPr>
          <w:rFonts w:ascii="Times New Roman" w:hAnsi="Times New Roman" w:cs="Times New Roman"/>
          <w:sz w:val="28"/>
          <w:szCs w:val="28"/>
        </w:rPr>
        <w:t>3: 4</w:t>
      </w:r>
      <w:r w:rsidRPr="00464F38">
        <w:rPr>
          <w:rFonts w:ascii="Times New Roman" w:hAnsi="Times New Roman" w:cs="Times New Roman"/>
          <w:sz w:val="28"/>
          <w:szCs w:val="28"/>
        </w:rPr>
        <w:t>класс</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Pr>
          <w:rFonts w:ascii="Times New Roman" w:hAnsi="Times New Roman" w:cs="Times New Roman"/>
          <w:sz w:val="28"/>
          <w:szCs w:val="28"/>
        </w:rPr>
        <w:t xml:space="preserve"> 4: 6</w:t>
      </w:r>
      <w:r w:rsidRPr="00464F38">
        <w:rPr>
          <w:rFonts w:ascii="Times New Roman" w:hAnsi="Times New Roman" w:cs="Times New Roman"/>
          <w:sz w:val="28"/>
          <w:szCs w:val="28"/>
        </w:rPr>
        <w:t xml:space="preserve"> класс</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L</w:t>
      </w:r>
      <w:r w:rsidRPr="00464F38">
        <w:rPr>
          <w:rFonts w:ascii="Times New Roman" w:hAnsi="Times New Roman" w:cs="Times New Roman"/>
          <w:sz w:val="28"/>
          <w:szCs w:val="28"/>
        </w:rPr>
        <w:t xml:space="preserve"> </w:t>
      </w:r>
      <w:r>
        <w:rPr>
          <w:rFonts w:ascii="Times New Roman" w:hAnsi="Times New Roman" w:cs="Times New Roman"/>
          <w:sz w:val="28"/>
          <w:szCs w:val="28"/>
        </w:rPr>
        <w:t>5: 7 класс</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1: 5</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2:</w:t>
      </w:r>
      <w:r w:rsidRPr="00464F38">
        <w:rPr>
          <w:rFonts w:ascii="Times New Roman" w:hAnsi="Times New Roman" w:cs="Times New Roman"/>
          <w:sz w:val="28"/>
          <w:szCs w:val="28"/>
        </w:rPr>
        <w:t xml:space="preserve"> </w:t>
      </w:r>
      <w:r>
        <w:rPr>
          <w:rFonts w:ascii="Times New Roman" w:hAnsi="Times New Roman" w:cs="Times New Roman"/>
          <w:sz w:val="28"/>
          <w:szCs w:val="28"/>
        </w:rPr>
        <w:t>5-7</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3: 10</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4: 12</w:t>
      </w:r>
    </w:p>
    <w:p w:rsidR="00DC2E40" w:rsidRPr="00464F38" w:rsidRDefault="00DC2E40" w:rsidP="00DC2E40">
      <w:pPr>
        <w:tabs>
          <w:tab w:val="left" w:pos="0"/>
          <w:tab w:val="left" w:pos="720"/>
        </w:tabs>
        <w:spacing w:after="0" w:line="240" w:lineRule="auto"/>
        <w:outlineLvl w:val="0"/>
        <w:rPr>
          <w:rFonts w:ascii="Times New Roman" w:hAnsi="Times New Roman" w:cs="Times New Roman"/>
          <w:sz w:val="28"/>
          <w:szCs w:val="28"/>
        </w:rPr>
      </w:pPr>
      <w:r w:rsidRPr="00464F38">
        <w:rPr>
          <w:rFonts w:ascii="Times New Roman" w:hAnsi="Times New Roman" w:cs="Times New Roman"/>
          <w:sz w:val="28"/>
          <w:szCs w:val="28"/>
          <w:lang w:val="en-US"/>
        </w:rPr>
        <w:t>R</w:t>
      </w:r>
      <w:r>
        <w:rPr>
          <w:rFonts w:ascii="Times New Roman" w:hAnsi="Times New Roman" w:cs="Times New Roman"/>
          <w:sz w:val="28"/>
          <w:szCs w:val="28"/>
        </w:rPr>
        <w:t>5:</w:t>
      </w:r>
      <w:r w:rsidRPr="00464F38">
        <w:rPr>
          <w:rFonts w:ascii="Times New Roman" w:hAnsi="Times New Roman" w:cs="Times New Roman"/>
          <w:sz w:val="28"/>
          <w:szCs w:val="28"/>
        </w:rPr>
        <w:t xml:space="preserve"> </w:t>
      </w:r>
      <w:r>
        <w:rPr>
          <w:rFonts w:ascii="Times New Roman" w:hAnsi="Times New Roman" w:cs="Times New Roman"/>
          <w:sz w:val="28"/>
          <w:szCs w:val="28"/>
        </w:rPr>
        <w:t>16</w:t>
      </w:r>
    </w:p>
    <w:p w:rsidR="00C15D22" w:rsidRDefault="00DC2E40" w:rsidP="002878A4">
      <w:pPr>
        <w:widowControl w:val="0"/>
        <w:spacing w:after="0"/>
        <w:rPr>
          <w:rFonts w:ascii="Times New Roman" w:hAnsi="Times New Roman"/>
          <w:b/>
          <w:sz w:val="24"/>
          <w:szCs w:val="24"/>
        </w:rPr>
      </w:pPr>
      <w:r>
        <w:rPr>
          <w:rFonts w:ascii="Times New Roman" w:hAnsi="Times New Roman" w:cs="Times New Roman"/>
          <w:b/>
          <w:sz w:val="28"/>
          <w:szCs w:val="28"/>
        </w:rPr>
        <w:t xml:space="preserve">8.Оптимальное число трудовых операций </w:t>
      </w:r>
      <w:r w:rsidRPr="00E717C7">
        <w:rPr>
          <w:rFonts w:ascii="Times New Roman" w:hAnsi="Times New Roman"/>
          <w:b/>
          <w:sz w:val="24"/>
          <w:szCs w:val="24"/>
        </w:rPr>
        <w:t>###</w:t>
      </w:r>
    </w:p>
    <w:p w:rsidR="002878A4" w:rsidRDefault="00DC2E40" w:rsidP="002878A4">
      <w:pPr>
        <w:widowControl w:val="0"/>
        <w:spacing w:after="0"/>
        <w:rPr>
          <w:rFonts w:ascii="Times New Roman" w:hAnsi="Times New Roman"/>
          <w:b/>
          <w:sz w:val="24"/>
          <w:szCs w:val="24"/>
        </w:rPr>
      </w:pPr>
      <w:r>
        <w:rPr>
          <w:rFonts w:ascii="Times New Roman" w:hAnsi="Times New Roman"/>
          <w:b/>
          <w:sz w:val="24"/>
          <w:szCs w:val="24"/>
        </w:rPr>
        <w:t xml:space="preserve">9. Плотность урока труда </w:t>
      </w:r>
      <w:r w:rsidR="002878A4">
        <w:rPr>
          <w:rFonts w:ascii="Times New Roman" w:hAnsi="Times New Roman"/>
          <w:b/>
          <w:sz w:val="24"/>
          <w:szCs w:val="24"/>
        </w:rPr>
        <w:t>–</w:t>
      </w:r>
      <w:r>
        <w:rPr>
          <w:rFonts w:ascii="Times New Roman" w:hAnsi="Times New Roman"/>
          <w:b/>
          <w:sz w:val="24"/>
          <w:szCs w:val="24"/>
        </w:rPr>
        <w:t xml:space="preserve"> это</w:t>
      </w:r>
      <w:r w:rsidR="002878A4">
        <w:rPr>
          <w:rFonts w:ascii="Times New Roman" w:hAnsi="Times New Roman"/>
          <w:b/>
          <w:sz w:val="24"/>
          <w:szCs w:val="24"/>
        </w:rPr>
        <w:t xml:space="preserve">  </w:t>
      </w:r>
      <w:r w:rsidR="002878A4" w:rsidRPr="00E717C7">
        <w:rPr>
          <w:rFonts w:ascii="Times New Roman" w:hAnsi="Times New Roman"/>
          <w:b/>
          <w:sz w:val="24"/>
          <w:szCs w:val="24"/>
        </w:rPr>
        <w:t>###</w:t>
      </w:r>
    </w:p>
    <w:p w:rsidR="002878A4" w:rsidRDefault="002878A4" w:rsidP="002878A4">
      <w:pPr>
        <w:widowControl w:val="0"/>
        <w:spacing w:after="0"/>
        <w:rPr>
          <w:rFonts w:ascii="Times New Roman" w:hAnsi="Times New Roman"/>
          <w:b/>
          <w:sz w:val="24"/>
          <w:szCs w:val="24"/>
        </w:rPr>
      </w:pPr>
      <w:r>
        <w:rPr>
          <w:rFonts w:ascii="Times New Roman" w:hAnsi="Times New Roman"/>
          <w:b/>
          <w:sz w:val="24"/>
          <w:szCs w:val="24"/>
        </w:rPr>
        <w:t>10. Оптимальная величина</w:t>
      </w:r>
      <w:proofErr w:type="gramStart"/>
      <w:r>
        <w:rPr>
          <w:rFonts w:ascii="Times New Roman" w:hAnsi="Times New Roman"/>
          <w:b/>
          <w:sz w:val="24"/>
          <w:szCs w:val="24"/>
        </w:rPr>
        <w:t xml:space="preserve"> (%)  </w:t>
      </w:r>
      <w:proofErr w:type="gramEnd"/>
      <w:r>
        <w:rPr>
          <w:rFonts w:ascii="Times New Roman" w:hAnsi="Times New Roman"/>
          <w:b/>
          <w:sz w:val="24"/>
          <w:szCs w:val="24"/>
        </w:rPr>
        <w:t>плотности урока по труду</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А) 50-55</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Б) 60-85</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В) 85-90</w:t>
      </w:r>
    </w:p>
    <w:p w:rsidR="002878A4" w:rsidRDefault="002878A4" w:rsidP="002878A4">
      <w:pPr>
        <w:widowControl w:val="0"/>
        <w:spacing w:after="0"/>
        <w:rPr>
          <w:rFonts w:ascii="Times New Roman" w:hAnsi="Times New Roman"/>
          <w:b/>
          <w:sz w:val="24"/>
          <w:szCs w:val="24"/>
        </w:rPr>
      </w:pPr>
      <w:r>
        <w:rPr>
          <w:rFonts w:ascii="Times New Roman" w:hAnsi="Times New Roman"/>
          <w:b/>
          <w:sz w:val="24"/>
          <w:szCs w:val="24"/>
        </w:rPr>
        <w:t>11. Угол (о), под которым целесообразно с гигиенических позиций расставлять верстаки в  столярн</w:t>
      </w:r>
      <w:r w:rsidR="006F7D9D">
        <w:rPr>
          <w:rFonts w:ascii="Times New Roman" w:hAnsi="Times New Roman"/>
          <w:b/>
          <w:sz w:val="24"/>
          <w:szCs w:val="24"/>
        </w:rPr>
        <w:t xml:space="preserve">ых </w:t>
      </w:r>
      <w:r>
        <w:rPr>
          <w:rFonts w:ascii="Times New Roman" w:hAnsi="Times New Roman"/>
          <w:b/>
          <w:sz w:val="24"/>
          <w:szCs w:val="24"/>
        </w:rPr>
        <w:t xml:space="preserve"> мастерских</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А) 30</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Б) 45</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В) 60</w:t>
      </w:r>
    </w:p>
    <w:p w:rsidR="002878A4" w:rsidRDefault="002878A4" w:rsidP="002878A4">
      <w:pPr>
        <w:widowControl w:val="0"/>
        <w:spacing w:after="0"/>
        <w:rPr>
          <w:rFonts w:ascii="Times New Roman" w:hAnsi="Times New Roman"/>
          <w:b/>
          <w:sz w:val="24"/>
          <w:szCs w:val="24"/>
        </w:rPr>
      </w:pPr>
      <w:r>
        <w:rPr>
          <w:rFonts w:ascii="Times New Roman" w:hAnsi="Times New Roman"/>
          <w:b/>
          <w:sz w:val="24"/>
          <w:szCs w:val="24"/>
        </w:rPr>
        <w:t xml:space="preserve">12. Размеры инструментов для уроков слесарного и столярного дела </w:t>
      </w:r>
      <w:r>
        <w:rPr>
          <w:rFonts w:ascii="Times New Roman" w:hAnsi="Times New Roman"/>
          <w:b/>
          <w:sz w:val="24"/>
          <w:szCs w:val="24"/>
        </w:rPr>
        <w:lastRenderedPageBreak/>
        <w:t>регламентируются</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А) да</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Б) нет</w:t>
      </w:r>
    </w:p>
    <w:p w:rsidR="002878A4" w:rsidRPr="002878A4" w:rsidRDefault="002878A4" w:rsidP="002878A4">
      <w:pPr>
        <w:widowControl w:val="0"/>
        <w:spacing w:after="0"/>
        <w:rPr>
          <w:rFonts w:ascii="Times New Roman" w:hAnsi="Times New Roman"/>
          <w:b/>
          <w:sz w:val="24"/>
          <w:szCs w:val="24"/>
        </w:rPr>
      </w:pPr>
      <w:r>
        <w:rPr>
          <w:rFonts w:ascii="Times New Roman" w:hAnsi="Times New Roman"/>
          <w:b/>
          <w:sz w:val="24"/>
          <w:szCs w:val="24"/>
        </w:rPr>
        <w:t>13.</w:t>
      </w:r>
      <w:r w:rsidRPr="002878A4">
        <w:rPr>
          <w:rFonts w:ascii="Times New Roman" w:hAnsi="Times New Roman"/>
          <w:b/>
          <w:sz w:val="24"/>
          <w:szCs w:val="24"/>
        </w:rPr>
        <w:t>Инструментарий по размерам и массе должен соответствовать ###</w:t>
      </w:r>
    </w:p>
    <w:p w:rsidR="00DC2E40" w:rsidRDefault="002878A4" w:rsidP="002878A4">
      <w:pPr>
        <w:widowControl w:val="0"/>
        <w:spacing w:after="0" w:line="240" w:lineRule="auto"/>
        <w:rPr>
          <w:rFonts w:ascii="Times New Roman" w:hAnsi="Times New Roman"/>
          <w:b/>
          <w:sz w:val="24"/>
          <w:szCs w:val="24"/>
        </w:rPr>
      </w:pPr>
      <w:r>
        <w:rPr>
          <w:rFonts w:ascii="Times New Roman" w:hAnsi="Times New Roman"/>
          <w:b/>
          <w:sz w:val="24"/>
          <w:szCs w:val="24"/>
        </w:rPr>
        <w:t>14. Рекомендуемые величины высоты (</w:t>
      </w:r>
      <w:proofErr w:type="gramStart"/>
      <w:r>
        <w:rPr>
          <w:rFonts w:ascii="Times New Roman" w:hAnsi="Times New Roman"/>
          <w:b/>
          <w:sz w:val="24"/>
          <w:szCs w:val="24"/>
        </w:rPr>
        <w:t>см</w:t>
      </w:r>
      <w:proofErr w:type="gramEnd"/>
      <w:r>
        <w:rPr>
          <w:rFonts w:ascii="Times New Roman" w:hAnsi="Times New Roman"/>
          <w:b/>
          <w:sz w:val="24"/>
          <w:szCs w:val="24"/>
        </w:rPr>
        <w:t>) подставок для ног в мастерских</w:t>
      </w:r>
    </w:p>
    <w:p w:rsidR="002878A4" w:rsidRPr="002878A4" w:rsidRDefault="002878A4" w:rsidP="002878A4">
      <w:pPr>
        <w:widowControl w:val="0"/>
        <w:spacing w:after="0" w:line="240" w:lineRule="auto"/>
        <w:rPr>
          <w:rFonts w:ascii="Times New Roman" w:hAnsi="Times New Roman"/>
          <w:sz w:val="24"/>
          <w:szCs w:val="24"/>
        </w:rPr>
      </w:pPr>
      <w:r w:rsidRPr="002878A4">
        <w:rPr>
          <w:rFonts w:ascii="Times New Roman" w:hAnsi="Times New Roman"/>
          <w:sz w:val="24"/>
          <w:szCs w:val="24"/>
        </w:rPr>
        <w:t xml:space="preserve">А) </w:t>
      </w:r>
      <w:r>
        <w:rPr>
          <w:rFonts w:ascii="Times New Roman" w:hAnsi="Times New Roman"/>
          <w:sz w:val="24"/>
          <w:szCs w:val="24"/>
        </w:rPr>
        <w:t>5</w:t>
      </w:r>
    </w:p>
    <w:p w:rsidR="002878A4" w:rsidRP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 xml:space="preserve">Б) </w:t>
      </w:r>
      <w:r>
        <w:rPr>
          <w:rFonts w:ascii="Times New Roman" w:hAnsi="Times New Roman"/>
          <w:sz w:val="24"/>
          <w:szCs w:val="24"/>
        </w:rPr>
        <w:t>10</w:t>
      </w:r>
    </w:p>
    <w:p w:rsidR="002878A4" w:rsidRDefault="002878A4" w:rsidP="002878A4">
      <w:pPr>
        <w:widowControl w:val="0"/>
        <w:spacing w:after="0"/>
        <w:rPr>
          <w:rFonts w:ascii="Times New Roman" w:hAnsi="Times New Roman"/>
          <w:sz w:val="24"/>
          <w:szCs w:val="24"/>
        </w:rPr>
      </w:pPr>
      <w:r w:rsidRPr="002878A4">
        <w:rPr>
          <w:rFonts w:ascii="Times New Roman" w:hAnsi="Times New Roman"/>
          <w:sz w:val="24"/>
          <w:szCs w:val="24"/>
        </w:rPr>
        <w:t xml:space="preserve">В) </w:t>
      </w:r>
      <w:r>
        <w:rPr>
          <w:rFonts w:ascii="Times New Roman" w:hAnsi="Times New Roman"/>
          <w:sz w:val="24"/>
          <w:szCs w:val="24"/>
        </w:rPr>
        <w:t>15</w:t>
      </w:r>
    </w:p>
    <w:p w:rsidR="002878A4" w:rsidRDefault="002878A4" w:rsidP="002878A4">
      <w:pPr>
        <w:widowControl w:val="0"/>
        <w:spacing w:after="0"/>
        <w:rPr>
          <w:rFonts w:ascii="Times New Roman" w:hAnsi="Times New Roman"/>
          <w:sz w:val="24"/>
          <w:szCs w:val="24"/>
        </w:rPr>
      </w:pPr>
      <w:r>
        <w:rPr>
          <w:rFonts w:ascii="Times New Roman" w:hAnsi="Times New Roman"/>
          <w:sz w:val="24"/>
          <w:szCs w:val="24"/>
        </w:rPr>
        <w:t>Г) 20</w:t>
      </w:r>
    </w:p>
    <w:p w:rsidR="002878A4" w:rsidRDefault="002878A4" w:rsidP="002878A4">
      <w:pPr>
        <w:widowControl w:val="0"/>
        <w:spacing w:after="0"/>
        <w:rPr>
          <w:rFonts w:ascii="Times New Roman" w:hAnsi="Times New Roman"/>
          <w:sz w:val="24"/>
          <w:szCs w:val="24"/>
        </w:rPr>
      </w:pPr>
      <w:r>
        <w:rPr>
          <w:rFonts w:ascii="Times New Roman" w:hAnsi="Times New Roman"/>
          <w:sz w:val="24"/>
          <w:szCs w:val="24"/>
        </w:rPr>
        <w:t>Д) 25</w:t>
      </w:r>
    </w:p>
    <w:p w:rsidR="009A5D35" w:rsidRDefault="009A5D35" w:rsidP="009A5D35">
      <w:pPr>
        <w:widowControl w:val="0"/>
        <w:spacing w:after="0"/>
        <w:rPr>
          <w:rFonts w:ascii="Times New Roman" w:hAnsi="Times New Roman"/>
          <w:b/>
          <w:sz w:val="24"/>
          <w:szCs w:val="24"/>
        </w:rPr>
      </w:pPr>
      <w:r w:rsidRPr="009A5D35">
        <w:rPr>
          <w:rFonts w:ascii="Times New Roman" w:hAnsi="Times New Roman"/>
          <w:b/>
          <w:sz w:val="24"/>
          <w:szCs w:val="24"/>
        </w:rPr>
        <w:t>15. Гигиенические и физиологические основы трудового воспитания и обучения ###</w:t>
      </w:r>
    </w:p>
    <w:p w:rsidR="009A5D35" w:rsidRDefault="009A5D35" w:rsidP="009A5D35">
      <w:pPr>
        <w:widowControl w:val="0"/>
        <w:spacing w:after="0"/>
        <w:rPr>
          <w:rFonts w:ascii="Times New Roman" w:hAnsi="Times New Roman"/>
          <w:b/>
          <w:sz w:val="24"/>
          <w:szCs w:val="24"/>
        </w:rPr>
      </w:pPr>
      <w:r>
        <w:rPr>
          <w:rFonts w:ascii="Times New Roman" w:hAnsi="Times New Roman"/>
          <w:b/>
          <w:sz w:val="24"/>
          <w:szCs w:val="24"/>
        </w:rPr>
        <w:t>16. Половые особенности при организации трудового обучения учитываются</w:t>
      </w:r>
    </w:p>
    <w:p w:rsidR="009A5D35" w:rsidRPr="006F7D9D" w:rsidRDefault="006F7D9D" w:rsidP="009A5D35">
      <w:pPr>
        <w:widowControl w:val="0"/>
        <w:spacing w:after="0"/>
        <w:rPr>
          <w:rFonts w:ascii="Times New Roman" w:hAnsi="Times New Roman"/>
          <w:sz w:val="24"/>
          <w:szCs w:val="24"/>
        </w:rPr>
      </w:pPr>
      <w:r w:rsidRPr="006F7D9D">
        <w:rPr>
          <w:rFonts w:ascii="Times New Roman" w:hAnsi="Times New Roman"/>
          <w:sz w:val="24"/>
          <w:szCs w:val="24"/>
        </w:rPr>
        <w:t>А) да</w:t>
      </w:r>
    </w:p>
    <w:p w:rsidR="006F7D9D" w:rsidRPr="006F7D9D" w:rsidRDefault="006F7D9D" w:rsidP="009A5D35">
      <w:pPr>
        <w:widowControl w:val="0"/>
        <w:spacing w:after="0"/>
        <w:rPr>
          <w:rFonts w:ascii="Times New Roman" w:hAnsi="Times New Roman"/>
          <w:sz w:val="24"/>
          <w:szCs w:val="24"/>
        </w:rPr>
      </w:pPr>
      <w:r w:rsidRPr="006F7D9D">
        <w:rPr>
          <w:rFonts w:ascii="Times New Roman" w:hAnsi="Times New Roman"/>
          <w:sz w:val="24"/>
          <w:szCs w:val="24"/>
        </w:rPr>
        <w:t>Б) нет</w:t>
      </w:r>
    </w:p>
    <w:p w:rsidR="009A5D35" w:rsidRPr="002878A4" w:rsidRDefault="009A5D35" w:rsidP="002878A4">
      <w:pPr>
        <w:widowControl w:val="0"/>
        <w:spacing w:after="0"/>
        <w:rPr>
          <w:rFonts w:ascii="Times New Roman" w:hAnsi="Times New Roman"/>
          <w:sz w:val="24"/>
          <w:szCs w:val="24"/>
        </w:rPr>
      </w:pPr>
    </w:p>
    <w:p w:rsidR="00DC2E40" w:rsidRDefault="00DC2E40" w:rsidP="00DC2E40">
      <w:pPr>
        <w:widowControl w:val="0"/>
        <w:rPr>
          <w:rFonts w:ascii="Times New Roman" w:hAnsi="Times New Roman" w:cs="Times New Roman"/>
          <w:b/>
          <w:sz w:val="28"/>
          <w:szCs w:val="28"/>
        </w:rPr>
      </w:pPr>
    </w:p>
    <w:p w:rsidR="00C15D22" w:rsidRDefault="00C15D22" w:rsidP="005B24CF">
      <w:pPr>
        <w:widowControl w:val="0"/>
        <w:jc w:val="center"/>
        <w:rPr>
          <w:rFonts w:ascii="Times New Roman" w:hAnsi="Times New Roman" w:cs="Times New Roman"/>
          <w:b/>
          <w:sz w:val="28"/>
          <w:szCs w:val="28"/>
        </w:rPr>
      </w:pPr>
    </w:p>
    <w:p w:rsidR="00C15D22" w:rsidRDefault="00C15D22" w:rsidP="005B24CF">
      <w:pPr>
        <w:widowControl w:val="0"/>
        <w:jc w:val="center"/>
        <w:rPr>
          <w:rFonts w:ascii="Times New Roman" w:hAnsi="Times New Roman" w:cs="Times New Roman"/>
          <w:b/>
          <w:sz w:val="28"/>
          <w:szCs w:val="28"/>
        </w:rPr>
      </w:pPr>
    </w:p>
    <w:p w:rsidR="005B24CF" w:rsidRPr="005B24CF" w:rsidRDefault="005B24CF" w:rsidP="005B24CF">
      <w:pPr>
        <w:spacing w:line="360" w:lineRule="auto"/>
        <w:jc w:val="center"/>
        <w:outlineLvl w:val="0"/>
        <w:rPr>
          <w:rFonts w:ascii="Times New Roman" w:hAnsi="Times New Roman" w:cs="Times New Roman"/>
          <w:b/>
          <w:sz w:val="28"/>
          <w:szCs w:val="28"/>
        </w:rPr>
      </w:pPr>
    </w:p>
    <w:p w:rsidR="00B33B02" w:rsidRDefault="00B33B02" w:rsidP="00694976">
      <w:pPr>
        <w:spacing w:line="360" w:lineRule="auto"/>
        <w:jc w:val="center"/>
        <w:outlineLvl w:val="0"/>
        <w:rPr>
          <w:rFonts w:ascii="Times New Roman" w:hAnsi="Times New Roman" w:cs="Times New Roman"/>
          <w:b/>
          <w:sz w:val="24"/>
          <w:szCs w:val="24"/>
        </w:rPr>
      </w:pPr>
    </w:p>
    <w:p w:rsidR="00C15D22" w:rsidRDefault="00C15D22" w:rsidP="005B24CF">
      <w:pPr>
        <w:spacing w:line="360" w:lineRule="auto"/>
        <w:jc w:val="center"/>
        <w:outlineLvl w:val="0"/>
        <w:rPr>
          <w:rFonts w:ascii="Times New Roman" w:hAnsi="Times New Roman" w:cs="Times New Roman"/>
          <w:b/>
          <w:sz w:val="28"/>
          <w:szCs w:val="28"/>
        </w:rPr>
      </w:pPr>
    </w:p>
    <w:p w:rsidR="00C15D22" w:rsidRDefault="00C15D22" w:rsidP="005B24CF">
      <w:pPr>
        <w:spacing w:line="360" w:lineRule="auto"/>
        <w:jc w:val="center"/>
        <w:outlineLvl w:val="0"/>
        <w:rPr>
          <w:rFonts w:ascii="Times New Roman" w:hAnsi="Times New Roman" w:cs="Times New Roman"/>
          <w:b/>
          <w:sz w:val="28"/>
          <w:szCs w:val="28"/>
        </w:rPr>
      </w:pPr>
    </w:p>
    <w:p w:rsidR="00C15D22" w:rsidRDefault="00C15D22" w:rsidP="005B24CF">
      <w:pPr>
        <w:spacing w:line="360" w:lineRule="auto"/>
        <w:jc w:val="center"/>
        <w:outlineLvl w:val="0"/>
        <w:rPr>
          <w:rFonts w:ascii="Times New Roman" w:hAnsi="Times New Roman" w:cs="Times New Roman"/>
          <w:b/>
          <w:sz w:val="28"/>
          <w:szCs w:val="28"/>
        </w:rPr>
      </w:pPr>
    </w:p>
    <w:p w:rsidR="00C15D22" w:rsidRDefault="00C15D22" w:rsidP="005B24CF">
      <w:pPr>
        <w:spacing w:line="360" w:lineRule="auto"/>
        <w:jc w:val="center"/>
        <w:outlineLvl w:val="0"/>
        <w:rPr>
          <w:rFonts w:ascii="Times New Roman" w:hAnsi="Times New Roman" w:cs="Times New Roman"/>
          <w:b/>
          <w:sz w:val="28"/>
          <w:szCs w:val="28"/>
        </w:rPr>
      </w:pPr>
    </w:p>
    <w:p w:rsidR="00C15D22" w:rsidRDefault="00C15D22" w:rsidP="005B24CF">
      <w:pPr>
        <w:spacing w:line="360" w:lineRule="auto"/>
        <w:jc w:val="center"/>
        <w:outlineLvl w:val="0"/>
        <w:rPr>
          <w:rFonts w:ascii="Times New Roman" w:hAnsi="Times New Roman" w:cs="Times New Roman"/>
          <w:b/>
          <w:sz w:val="28"/>
          <w:szCs w:val="28"/>
        </w:rPr>
      </w:pPr>
    </w:p>
    <w:p w:rsidR="00C15D22" w:rsidRDefault="00C15D22" w:rsidP="005B24CF">
      <w:pPr>
        <w:spacing w:line="360" w:lineRule="auto"/>
        <w:jc w:val="center"/>
        <w:outlineLvl w:val="0"/>
        <w:rPr>
          <w:rFonts w:ascii="Times New Roman" w:hAnsi="Times New Roman" w:cs="Times New Roman"/>
          <w:b/>
          <w:sz w:val="28"/>
          <w:szCs w:val="28"/>
        </w:rPr>
      </w:pPr>
    </w:p>
    <w:p w:rsidR="00330CB5" w:rsidRDefault="00330CB5" w:rsidP="005B24CF">
      <w:pPr>
        <w:spacing w:line="360" w:lineRule="auto"/>
        <w:jc w:val="center"/>
        <w:outlineLvl w:val="0"/>
        <w:rPr>
          <w:rFonts w:ascii="Times New Roman" w:hAnsi="Times New Roman" w:cs="Times New Roman"/>
          <w:b/>
          <w:sz w:val="28"/>
          <w:szCs w:val="28"/>
        </w:rPr>
      </w:pPr>
    </w:p>
    <w:p w:rsidR="00330CB5" w:rsidRDefault="00330CB5" w:rsidP="005B24CF">
      <w:pPr>
        <w:spacing w:line="360" w:lineRule="auto"/>
        <w:jc w:val="center"/>
        <w:outlineLvl w:val="0"/>
        <w:rPr>
          <w:rFonts w:ascii="Times New Roman" w:hAnsi="Times New Roman" w:cs="Times New Roman"/>
          <w:b/>
          <w:sz w:val="28"/>
          <w:szCs w:val="28"/>
        </w:rPr>
      </w:pPr>
    </w:p>
    <w:p w:rsidR="00330CB5" w:rsidRDefault="00330CB5" w:rsidP="005B24CF">
      <w:pPr>
        <w:spacing w:line="360" w:lineRule="auto"/>
        <w:jc w:val="center"/>
        <w:outlineLvl w:val="0"/>
        <w:rPr>
          <w:rFonts w:ascii="Times New Roman" w:hAnsi="Times New Roman" w:cs="Times New Roman"/>
          <w:b/>
          <w:sz w:val="28"/>
          <w:szCs w:val="28"/>
        </w:rPr>
      </w:pPr>
    </w:p>
    <w:p w:rsidR="00C15D22" w:rsidRDefault="00C15D22" w:rsidP="005B24CF">
      <w:pPr>
        <w:spacing w:line="360" w:lineRule="auto"/>
        <w:jc w:val="center"/>
        <w:outlineLvl w:val="0"/>
        <w:rPr>
          <w:rFonts w:ascii="Times New Roman" w:hAnsi="Times New Roman" w:cs="Times New Roman"/>
          <w:b/>
          <w:sz w:val="28"/>
          <w:szCs w:val="28"/>
        </w:rPr>
      </w:pPr>
    </w:p>
    <w:sectPr w:rsidR="00C15D22" w:rsidSect="00B967A1">
      <w:headerReference w:type="even" r:id="rId9"/>
      <w:footerReference w:type="even"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3E0" w:rsidRDefault="009B53E0" w:rsidP="00CE1C57">
      <w:pPr>
        <w:spacing w:after="0" w:line="240" w:lineRule="auto"/>
      </w:pPr>
      <w:r>
        <w:separator/>
      </w:r>
    </w:p>
  </w:endnote>
  <w:endnote w:type="continuationSeparator" w:id="0">
    <w:p w:rsidR="009B53E0" w:rsidRDefault="009B53E0" w:rsidP="00CE1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63" w:rsidRDefault="001C7E63" w:rsidP="001C1ED2">
    <w:pPr>
      <w:pStyle w:val="af3"/>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1C7E63" w:rsidRDefault="001C7E63">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63" w:rsidRDefault="001C7E63" w:rsidP="001C1ED2">
    <w:pPr>
      <w:pStyle w:val="af3"/>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575A25">
      <w:rPr>
        <w:rStyle w:val="af5"/>
        <w:noProof/>
      </w:rPr>
      <w:t>5</w:t>
    </w:r>
    <w:r>
      <w:rPr>
        <w:rStyle w:val="af5"/>
      </w:rPr>
      <w:fldChar w:fldCharType="end"/>
    </w:r>
  </w:p>
  <w:p w:rsidR="001C7E63" w:rsidRDefault="001C7E63">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3E0" w:rsidRDefault="009B53E0" w:rsidP="00CE1C57">
      <w:pPr>
        <w:spacing w:after="0" w:line="240" w:lineRule="auto"/>
      </w:pPr>
      <w:r>
        <w:separator/>
      </w:r>
    </w:p>
  </w:footnote>
  <w:footnote w:type="continuationSeparator" w:id="0">
    <w:p w:rsidR="009B53E0" w:rsidRDefault="009B53E0" w:rsidP="00CE1C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63" w:rsidRDefault="001C7E63" w:rsidP="001C1ED2">
    <w:pPr>
      <w:pStyle w:val="af6"/>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1C7E63" w:rsidRDefault="001C7E63">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62142C54"/>
    <w:lvl w:ilvl="0">
      <w:start w:val="1"/>
      <w:numFmt w:val="bullet"/>
      <w:pStyle w:val="2"/>
      <w:lvlText w:val=""/>
      <w:lvlJc w:val="left"/>
      <w:pPr>
        <w:tabs>
          <w:tab w:val="num" w:pos="643"/>
        </w:tabs>
        <w:ind w:left="643" w:hanging="360"/>
      </w:pPr>
      <w:rPr>
        <w:rFonts w:ascii="Symbol" w:hAnsi="Symbol" w:hint="default"/>
      </w:rPr>
    </w:lvl>
  </w:abstractNum>
  <w:abstractNum w:abstractNumId="1">
    <w:nsid w:val="00000004"/>
    <w:multiLevelType w:val="multilevel"/>
    <w:tmpl w:val="00000004"/>
    <w:name w:val="WW8Num164"/>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B"/>
    <w:multiLevelType w:val="multilevel"/>
    <w:tmpl w:val="0000000B"/>
    <w:name w:val="WW8Num11"/>
    <w:lvl w:ilvl="0">
      <w:start w:val="1"/>
      <w:numFmt w:val="bullet"/>
      <w:lvlText w:val=""/>
      <w:lvlJc w:val="left"/>
      <w:pPr>
        <w:tabs>
          <w:tab w:val="num" w:pos="1440"/>
        </w:tabs>
        <w:ind w:left="144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nsid w:val="0000000D"/>
    <w:multiLevelType w:val="multilevel"/>
    <w:tmpl w:val="0000000D"/>
    <w:name w:val="WW8Num13"/>
    <w:lvl w:ilvl="0">
      <w:start w:val="1"/>
      <w:numFmt w:val="bullet"/>
      <w:lvlText w:val=""/>
      <w:lvlJc w:val="left"/>
      <w:pPr>
        <w:tabs>
          <w:tab w:val="num" w:pos="1800"/>
        </w:tabs>
        <w:ind w:left="180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4">
    <w:nsid w:val="002F2BF7"/>
    <w:multiLevelType w:val="hybridMultilevel"/>
    <w:tmpl w:val="6BA2A80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9">
      <w:start w:val="1"/>
      <w:numFmt w:val="bullet"/>
      <w:lvlText w:val=""/>
      <w:lvlJc w:val="left"/>
      <w:pPr>
        <w:tabs>
          <w:tab w:val="num" w:pos="2880"/>
        </w:tabs>
        <w:ind w:left="2880" w:hanging="360"/>
      </w:pPr>
      <w:rPr>
        <w:rFonts w:ascii="Wingdings" w:hAnsi="Wingdings"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13F6CBC"/>
    <w:multiLevelType w:val="hybridMultilevel"/>
    <w:tmpl w:val="88442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994484"/>
    <w:multiLevelType w:val="hybridMultilevel"/>
    <w:tmpl w:val="99EC88B8"/>
    <w:lvl w:ilvl="0" w:tplc="0419000B">
      <w:start w:val="1"/>
      <w:numFmt w:val="bullet"/>
      <w:lvlText w:val=""/>
      <w:lvlJc w:val="left"/>
      <w:pPr>
        <w:tabs>
          <w:tab w:val="num" w:pos="1320"/>
        </w:tabs>
        <w:ind w:left="1320" w:hanging="360"/>
      </w:pPr>
      <w:rPr>
        <w:rFonts w:ascii="Wingdings" w:hAnsi="Wingdings" w:hint="default"/>
      </w:rPr>
    </w:lvl>
    <w:lvl w:ilvl="1" w:tplc="0419000F">
      <w:start w:val="1"/>
      <w:numFmt w:val="decimal"/>
      <w:lvlText w:val="%2."/>
      <w:lvlJc w:val="left"/>
      <w:pPr>
        <w:tabs>
          <w:tab w:val="num" w:pos="2040"/>
        </w:tabs>
        <w:ind w:left="2040" w:hanging="360"/>
      </w:pPr>
      <w:rPr>
        <w:rFonts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7">
    <w:nsid w:val="0B695FCE"/>
    <w:multiLevelType w:val="hybridMultilevel"/>
    <w:tmpl w:val="530E95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C9231E"/>
    <w:multiLevelType w:val="hybridMultilevel"/>
    <w:tmpl w:val="DDA81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5823E6"/>
    <w:multiLevelType w:val="hybridMultilevel"/>
    <w:tmpl w:val="D10C6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815149"/>
    <w:multiLevelType w:val="hybridMultilevel"/>
    <w:tmpl w:val="35BE08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B04E9D"/>
    <w:multiLevelType w:val="hybridMultilevel"/>
    <w:tmpl w:val="503442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65102D"/>
    <w:multiLevelType w:val="hybridMultilevel"/>
    <w:tmpl w:val="A7828E8A"/>
    <w:lvl w:ilvl="0" w:tplc="04190005">
      <w:start w:val="1"/>
      <w:numFmt w:val="bullet"/>
      <w:lvlText w:val=""/>
      <w:lvlJc w:val="left"/>
      <w:pPr>
        <w:tabs>
          <w:tab w:val="num" w:pos="795"/>
        </w:tabs>
        <w:ind w:left="795"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3">
    <w:nsid w:val="14995709"/>
    <w:multiLevelType w:val="hybridMultilevel"/>
    <w:tmpl w:val="143C80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156B684F"/>
    <w:multiLevelType w:val="hybridMultilevel"/>
    <w:tmpl w:val="A0AC91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B74F7C"/>
    <w:multiLevelType w:val="hybridMultilevel"/>
    <w:tmpl w:val="0BA647C2"/>
    <w:lvl w:ilvl="0" w:tplc="0419000B">
      <w:start w:val="1"/>
      <w:numFmt w:val="bullet"/>
      <w:lvlText w:val=""/>
      <w:lvlJc w:val="left"/>
      <w:pPr>
        <w:tabs>
          <w:tab w:val="num" w:pos="1260"/>
        </w:tabs>
        <w:ind w:left="1260" w:hanging="360"/>
      </w:pPr>
      <w:rPr>
        <w:rFonts w:ascii="Wingdings" w:hAnsi="Wingdings" w:hint="default"/>
      </w:rPr>
    </w:lvl>
    <w:lvl w:ilvl="1" w:tplc="0419000F">
      <w:start w:val="1"/>
      <w:numFmt w:val="decimal"/>
      <w:lvlText w:val="%2."/>
      <w:lvlJc w:val="left"/>
      <w:pPr>
        <w:tabs>
          <w:tab w:val="num" w:pos="1980"/>
        </w:tabs>
        <w:ind w:left="1980" w:hanging="360"/>
      </w:pPr>
      <w:rPr>
        <w:rFonts w:hint="default"/>
      </w:rPr>
    </w:lvl>
    <w:lvl w:ilvl="2" w:tplc="2E328EA4">
      <w:start w:val="12"/>
      <w:numFmt w:val="decimal"/>
      <w:lvlText w:val="%3"/>
      <w:lvlJc w:val="left"/>
      <w:pPr>
        <w:tabs>
          <w:tab w:val="num" w:pos="2700"/>
        </w:tabs>
        <w:ind w:left="2700" w:hanging="360"/>
      </w:pPr>
      <w:rPr>
        <w:rFont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19631466"/>
    <w:multiLevelType w:val="hybridMultilevel"/>
    <w:tmpl w:val="F9CCBEF0"/>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5">
      <w:start w:val="1"/>
      <w:numFmt w:val="bullet"/>
      <w:lvlText w:val=""/>
      <w:lvlJc w:val="left"/>
      <w:pPr>
        <w:tabs>
          <w:tab w:val="num" w:pos="2880"/>
        </w:tabs>
        <w:ind w:left="2880" w:hanging="360"/>
      </w:pPr>
      <w:rPr>
        <w:rFonts w:ascii="Wingdings" w:hAnsi="Wingdings" w:hint="default"/>
      </w:rPr>
    </w:lvl>
    <w:lvl w:ilvl="4" w:tplc="0419000B">
      <w:start w:val="1"/>
      <w:numFmt w:val="bullet"/>
      <w:lvlText w:val=""/>
      <w:lvlJc w:val="left"/>
      <w:pPr>
        <w:tabs>
          <w:tab w:val="num" w:pos="3600"/>
        </w:tabs>
        <w:ind w:left="3600" w:hanging="360"/>
      </w:pPr>
      <w:rPr>
        <w:rFonts w:ascii="Wingdings" w:hAnsi="Wingdings"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CD417D9"/>
    <w:multiLevelType w:val="hybridMultilevel"/>
    <w:tmpl w:val="5B7AE05A"/>
    <w:lvl w:ilvl="0" w:tplc="0419000B">
      <w:start w:val="1"/>
      <w:numFmt w:val="bullet"/>
      <w:lvlText w:val=""/>
      <w:lvlJc w:val="left"/>
      <w:pPr>
        <w:tabs>
          <w:tab w:val="num" w:pos="1440"/>
        </w:tabs>
        <w:ind w:left="1440" w:hanging="360"/>
      </w:pPr>
      <w:rPr>
        <w:rFonts w:ascii="Wingdings" w:hAnsi="Wingdings" w:hint="default"/>
      </w:rPr>
    </w:lvl>
    <w:lvl w:ilvl="1" w:tplc="04190005">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1DE46671"/>
    <w:multiLevelType w:val="hybridMultilevel"/>
    <w:tmpl w:val="9EDE57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E5F4D2D"/>
    <w:multiLevelType w:val="hybridMultilevel"/>
    <w:tmpl w:val="FC76CDF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nsid w:val="1F096409"/>
    <w:multiLevelType w:val="hybridMultilevel"/>
    <w:tmpl w:val="D4820B14"/>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1F1A68E7"/>
    <w:multiLevelType w:val="hybridMultilevel"/>
    <w:tmpl w:val="64102B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47F59FB"/>
    <w:multiLevelType w:val="hybridMultilevel"/>
    <w:tmpl w:val="86DE8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BB4AEE"/>
    <w:multiLevelType w:val="hybridMultilevel"/>
    <w:tmpl w:val="5B403888"/>
    <w:lvl w:ilvl="0" w:tplc="C3FEA45E">
      <w:start w:val="1"/>
      <w:numFmt w:val="bullet"/>
      <w:lvlText w:val=""/>
      <w:lvlJc w:val="left"/>
      <w:pPr>
        <w:tabs>
          <w:tab w:val="num" w:pos="5239"/>
        </w:tabs>
        <w:ind w:left="3260" w:hanging="3260"/>
      </w:pPr>
      <w:rPr>
        <w:rFonts w:ascii="Wingdings" w:hAnsi="Wingdings" w:hint="default"/>
      </w:rPr>
    </w:lvl>
    <w:lvl w:ilvl="1" w:tplc="04190009">
      <w:start w:val="1"/>
      <w:numFmt w:val="bullet"/>
      <w:lvlText w:val=""/>
      <w:lvlJc w:val="left"/>
      <w:pPr>
        <w:tabs>
          <w:tab w:val="num" w:pos="1100"/>
        </w:tabs>
        <w:ind w:left="1100" w:hanging="360"/>
      </w:pPr>
      <w:rPr>
        <w:rFonts w:ascii="Wingdings" w:hAnsi="Wingdings" w:hint="default"/>
      </w:rPr>
    </w:lvl>
    <w:lvl w:ilvl="2" w:tplc="C3FEA45E">
      <w:start w:val="1"/>
      <w:numFmt w:val="bullet"/>
      <w:lvlText w:val=""/>
      <w:lvlJc w:val="left"/>
      <w:pPr>
        <w:tabs>
          <w:tab w:val="num" w:pos="6699"/>
        </w:tabs>
        <w:ind w:left="4720" w:hanging="3260"/>
      </w:pPr>
      <w:rPr>
        <w:rFonts w:ascii="Wingdings" w:hAnsi="Wingdings" w:hint="default"/>
      </w:rPr>
    </w:lvl>
    <w:lvl w:ilvl="3" w:tplc="04190001" w:tentative="1">
      <w:start w:val="1"/>
      <w:numFmt w:val="bullet"/>
      <w:lvlText w:val=""/>
      <w:lvlJc w:val="left"/>
      <w:pPr>
        <w:tabs>
          <w:tab w:val="num" w:pos="2540"/>
        </w:tabs>
        <w:ind w:left="2540" w:hanging="360"/>
      </w:pPr>
      <w:rPr>
        <w:rFonts w:ascii="Symbol" w:hAnsi="Symbol" w:hint="default"/>
      </w:rPr>
    </w:lvl>
    <w:lvl w:ilvl="4" w:tplc="04190003" w:tentative="1">
      <w:start w:val="1"/>
      <w:numFmt w:val="bullet"/>
      <w:lvlText w:val="o"/>
      <w:lvlJc w:val="left"/>
      <w:pPr>
        <w:tabs>
          <w:tab w:val="num" w:pos="3260"/>
        </w:tabs>
        <w:ind w:left="3260" w:hanging="360"/>
      </w:pPr>
      <w:rPr>
        <w:rFonts w:ascii="Courier New" w:hAnsi="Courier New" w:cs="Courier New" w:hint="default"/>
      </w:rPr>
    </w:lvl>
    <w:lvl w:ilvl="5" w:tplc="04190005" w:tentative="1">
      <w:start w:val="1"/>
      <w:numFmt w:val="bullet"/>
      <w:lvlText w:val=""/>
      <w:lvlJc w:val="left"/>
      <w:pPr>
        <w:tabs>
          <w:tab w:val="num" w:pos="3980"/>
        </w:tabs>
        <w:ind w:left="3980" w:hanging="360"/>
      </w:pPr>
      <w:rPr>
        <w:rFonts w:ascii="Wingdings" w:hAnsi="Wingdings" w:hint="default"/>
      </w:rPr>
    </w:lvl>
    <w:lvl w:ilvl="6" w:tplc="04190001" w:tentative="1">
      <w:start w:val="1"/>
      <w:numFmt w:val="bullet"/>
      <w:lvlText w:val=""/>
      <w:lvlJc w:val="left"/>
      <w:pPr>
        <w:tabs>
          <w:tab w:val="num" w:pos="4700"/>
        </w:tabs>
        <w:ind w:left="4700" w:hanging="360"/>
      </w:pPr>
      <w:rPr>
        <w:rFonts w:ascii="Symbol" w:hAnsi="Symbol" w:hint="default"/>
      </w:rPr>
    </w:lvl>
    <w:lvl w:ilvl="7" w:tplc="04190003" w:tentative="1">
      <w:start w:val="1"/>
      <w:numFmt w:val="bullet"/>
      <w:lvlText w:val="o"/>
      <w:lvlJc w:val="left"/>
      <w:pPr>
        <w:tabs>
          <w:tab w:val="num" w:pos="5420"/>
        </w:tabs>
        <w:ind w:left="5420" w:hanging="360"/>
      </w:pPr>
      <w:rPr>
        <w:rFonts w:ascii="Courier New" w:hAnsi="Courier New" w:cs="Courier New" w:hint="default"/>
      </w:rPr>
    </w:lvl>
    <w:lvl w:ilvl="8" w:tplc="04190005" w:tentative="1">
      <w:start w:val="1"/>
      <w:numFmt w:val="bullet"/>
      <w:lvlText w:val=""/>
      <w:lvlJc w:val="left"/>
      <w:pPr>
        <w:tabs>
          <w:tab w:val="num" w:pos="6140"/>
        </w:tabs>
        <w:ind w:left="6140" w:hanging="360"/>
      </w:pPr>
      <w:rPr>
        <w:rFonts w:ascii="Wingdings" w:hAnsi="Wingdings" w:hint="default"/>
      </w:rPr>
    </w:lvl>
  </w:abstractNum>
  <w:abstractNum w:abstractNumId="24">
    <w:nsid w:val="261228FA"/>
    <w:multiLevelType w:val="hybridMultilevel"/>
    <w:tmpl w:val="72825024"/>
    <w:lvl w:ilvl="0" w:tplc="C3FEA45E">
      <w:start w:val="1"/>
      <w:numFmt w:val="bullet"/>
      <w:lvlText w:val=""/>
      <w:lvlJc w:val="left"/>
      <w:pPr>
        <w:tabs>
          <w:tab w:val="num" w:pos="5729"/>
        </w:tabs>
        <w:ind w:left="3750" w:hanging="3260"/>
      </w:pPr>
      <w:rPr>
        <w:rFonts w:ascii="Wingdings" w:hAnsi="Wingdings" w:hint="default"/>
      </w:rPr>
    </w:lvl>
    <w:lvl w:ilvl="1" w:tplc="EA3823A6">
      <w:start w:val="4"/>
      <w:numFmt w:val="bullet"/>
      <w:lvlText w:val=""/>
      <w:lvlJc w:val="left"/>
      <w:pPr>
        <w:tabs>
          <w:tab w:val="num" w:pos="1590"/>
        </w:tabs>
        <w:ind w:left="1590" w:hanging="360"/>
      </w:pPr>
      <w:rPr>
        <w:rFonts w:ascii="Symbol" w:eastAsia="Times New Roman" w:hAnsi="Symbol" w:cs="Times New Roman"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25">
    <w:nsid w:val="26C8032F"/>
    <w:multiLevelType w:val="hybridMultilevel"/>
    <w:tmpl w:val="9C5880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78549AF"/>
    <w:multiLevelType w:val="hybridMultilevel"/>
    <w:tmpl w:val="1F30CB64"/>
    <w:lvl w:ilvl="0" w:tplc="04190009">
      <w:start w:val="1"/>
      <w:numFmt w:val="bullet"/>
      <w:lvlText w:val=""/>
      <w:lvlJc w:val="left"/>
      <w:pPr>
        <w:tabs>
          <w:tab w:val="num" w:pos="1118"/>
        </w:tabs>
        <w:ind w:left="1118" w:hanging="360"/>
      </w:pPr>
      <w:rPr>
        <w:rFonts w:ascii="Wingdings" w:hAnsi="Wingdings" w:hint="default"/>
      </w:rPr>
    </w:lvl>
    <w:lvl w:ilvl="1" w:tplc="04190003" w:tentative="1">
      <w:start w:val="1"/>
      <w:numFmt w:val="bullet"/>
      <w:lvlText w:val="o"/>
      <w:lvlJc w:val="left"/>
      <w:pPr>
        <w:tabs>
          <w:tab w:val="num" w:pos="1838"/>
        </w:tabs>
        <w:ind w:left="1838" w:hanging="360"/>
      </w:pPr>
      <w:rPr>
        <w:rFonts w:ascii="Courier New" w:hAnsi="Courier New" w:cs="Courier New" w:hint="default"/>
      </w:rPr>
    </w:lvl>
    <w:lvl w:ilvl="2" w:tplc="04190005" w:tentative="1">
      <w:start w:val="1"/>
      <w:numFmt w:val="bullet"/>
      <w:lvlText w:val=""/>
      <w:lvlJc w:val="left"/>
      <w:pPr>
        <w:tabs>
          <w:tab w:val="num" w:pos="2558"/>
        </w:tabs>
        <w:ind w:left="2558" w:hanging="360"/>
      </w:pPr>
      <w:rPr>
        <w:rFonts w:ascii="Wingdings" w:hAnsi="Wingdings" w:hint="default"/>
      </w:rPr>
    </w:lvl>
    <w:lvl w:ilvl="3" w:tplc="04190001" w:tentative="1">
      <w:start w:val="1"/>
      <w:numFmt w:val="bullet"/>
      <w:lvlText w:val=""/>
      <w:lvlJc w:val="left"/>
      <w:pPr>
        <w:tabs>
          <w:tab w:val="num" w:pos="3278"/>
        </w:tabs>
        <w:ind w:left="3278" w:hanging="360"/>
      </w:pPr>
      <w:rPr>
        <w:rFonts w:ascii="Symbol" w:hAnsi="Symbol" w:hint="default"/>
      </w:rPr>
    </w:lvl>
    <w:lvl w:ilvl="4" w:tplc="04190003" w:tentative="1">
      <w:start w:val="1"/>
      <w:numFmt w:val="bullet"/>
      <w:lvlText w:val="o"/>
      <w:lvlJc w:val="left"/>
      <w:pPr>
        <w:tabs>
          <w:tab w:val="num" w:pos="3998"/>
        </w:tabs>
        <w:ind w:left="3998" w:hanging="360"/>
      </w:pPr>
      <w:rPr>
        <w:rFonts w:ascii="Courier New" w:hAnsi="Courier New" w:cs="Courier New" w:hint="default"/>
      </w:rPr>
    </w:lvl>
    <w:lvl w:ilvl="5" w:tplc="04190005" w:tentative="1">
      <w:start w:val="1"/>
      <w:numFmt w:val="bullet"/>
      <w:lvlText w:val=""/>
      <w:lvlJc w:val="left"/>
      <w:pPr>
        <w:tabs>
          <w:tab w:val="num" w:pos="4718"/>
        </w:tabs>
        <w:ind w:left="4718" w:hanging="360"/>
      </w:pPr>
      <w:rPr>
        <w:rFonts w:ascii="Wingdings" w:hAnsi="Wingdings" w:hint="default"/>
      </w:rPr>
    </w:lvl>
    <w:lvl w:ilvl="6" w:tplc="04190001" w:tentative="1">
      <w:start w:val="1"/>
      <w:numFmt w:val="bullet"/>
      <w:lvlText w:val=""/>
      <w:lvlJc w:val="left"/>
      <w:pPr>
        <w:tabs>
          <w:tab w:val="num" w:pos="5438"/>
        </w:tabs>
        <w:ind w:left="5438" w:hanging="360"/>
      </w:pPr>
      <w:rPr>
        <w:rFonts w:ascii="Symbol" w:hAnsi="Symbol" w:hint="default"/>
      </w:rPr>
    </w:lvl>
    <w:lvl w:ilvl="7" w:tplc="04190003" w:tentative="1">
      <w:start w:val="1"/>
      <w:numFmt w:val="bullet"/>
      <w:lvlText w:val="o"/>
      <w:lvlJc w:val="left"/>
      <w:pPr>
        <w:tabs>
          <w:tab w:val="num" w:pos="6158"/>
        </w:tabs>
        <w:ind w:left="6158" w:hanging="360"/>
      </w:pPr>
      <w:rPr>
        <w:rFonts w:ascii="Courier New" w:hAnsi="Courier New" w:cs="Courier New" w:hint="default"/>
      </w:rPr>
    </w:lvl>
    <w:lvl w:ilvl="8" w:tplc="04190005" w:tentative="1">
      <w:start w:val="1"/>
      <w:numFmt w:val="bullet"/>
      <w:lvlText w:val=""/>
      <w:lvlJc w:val="left"/>
      <w:pPr>
        <w:tabs>
          <w:tab w:val="num" w:pos="6878"/>
        </w:tabs>
        <w:ind w:left="6878" w:hanging="360"/>
      </w:pPr>
      <w:rPr>
        <w:rFonts w:ascii="Wingdings" w:hAnsi="Wingdings" w:hint="default"/>
      </w:rPr>
    </w:lvl>
  </w:abstractNum>
  <w:abstractNum w:abstractNumId="27">
    <w:nsid w:val="2A9711BF"/>
    <w:multiLevelType w:val="hybridMultilevel"/>
    <w:tmpl w:val="E78220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B06468B"/>
    <w:multiLevelType w:val="hybridMultilevel"/>
    <w:tmpl w:val="0A76C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F106C0"/>
    <w:multiLevelType w:val="hybridMultilevel"/>
    <w:tmpl w:val="3B464D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C7546DF"/>
    <w:multiLevelType w:val="hybridMultilevel"/>
    <w:tmpl w:val="3E1412EC"/>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0125B41"/>
    <w:multiLevelType w:val="hybridMultilevel"/>
    <w:tmpl w:val="264A5A22"/>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31B11909"/>
    <w:multiLevelType w:val="hybridMultilevel"/>
    <w:tmpl w:val="39DC1ED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F40A4B"/>
    <w:multiLevelType w:val="hybridMultilevel"/>
    <w:tmpl w:val="075A55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4141A22"/>
    <w:multiLevelType w:val="hybridMultilevel"/>
    <w:tmpl w:val="9AEA6A1C"/>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nsid w:val="352A3BCB"/>
    <w:multiLevelType w:val="hybridMultilevel"/>
    <w:tmpl w:val="23968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5931202"/>
    <w:multiLevelType w:val="hybridMultilevel"/>
    <w:tmpl w:val="FC481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71E2D8B"/>
    <w:multiLevelType w:val="hybridMultilevel"/>
    <w:tmpl w:val="E6980D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9EA78A3"/>
    <w:multiLevelType w:val="hybridMultilevel"/>
    <w:tmpl w:val="AF085D62"/>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9">
    <w:nsid w:val="3D052474"/>
    <w:multiLevelType w:val="hybridMultilevel"/>
    <w:tmpl w:val="BEB26786"/>
    <w:lvl w:ilvl="0" w:tplc="FEA49BAA">
      <w:start w:val="1"/>
      <w:numFmt w:val="decimal"/>
      <w:lvlText w:val="%1."/>
      <w:lvlJc w:val="left"/>
      <w:pPr>
        <w:ind w:left="1779" w:hanging="360"/>
      </w:pPr>
      <w:rPr>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nsid w:val="3D203326"/>
    <w:multiLevelType w:val="hybridMultilevel"/>
    <w:tmpl w:val="D18A1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C0036D"/>
    <w:multiLevelType w:val="hybridMultilevel"/>
    <w:tmpl w:val="19229B6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2">
    <w:nsid w:val="4204623B"/>
    <w:multiLevelType w:val="hybridMultilevel"/>
    <w:tmpl w:val="8F5411B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3">
    <w:nsid w:val="420C0EB7"/>
    <w:multiLevelType w:val="hybridMultilevel"/>
    <w:tmpl w:val="4574C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77966"/>
    <w:multiLevelType w:val="hybridMultilevel"/>
    <w:tmpl w:val="143C80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5">
    <w:nsid w:val="43153103"/>
    <w:multiLevelType w:val="hybridMultilevel"/>
    <w:tmpl w:val="E9E822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024B2F"/>
    <w:multiLevelType w:val="hybridMultilevel"/>
    <w:tmpl w:val="D188D8E0"/>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7">
    <w:nsid w:val="44D03088"/>
    <w:multiLevelType w:val="hybridMultilevel"/>
    <w:tmpl w:val="15582A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6FE4751"/>
    <w:multiLevelType w:val="hybridMultilevel"/>
    <w:tmpl w:val="2E106B98"/>
    <w:lvl w:ilvl="0" w:tplc="0419000B">
      <w:start w:val="1"/>
      <w:numFmt w:val="bullet"/>
      <w:lvlText w:val=""/>
      <w:lvlJc w:val="left"/>
      <w:pPr>
        <w:tabs>
          <w:tab w:val="num" w:pos="1080"/>
        </w:tabs>
        <w:ind w:left="1080" w:hanging="360"/>
      </w:pPr>
      <w:rPr>
        <w:rFonts w:ascii="Wingdings" w:hAnsi="Wingdings" w:hint="default"/>
      </w:rPr>
    </w:lvl>
    <w:lvl w:ilvl="1" w:tplc="04190005">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9">
    <w:nsid w:val="4B6777B8"/>
    <w:multiLevelType w:val="hybridMultilevel"/>
    <w:tmpl w:val="30E092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213237"/>
    <w:multiLevelType w:val="hybridMultilevel"/>
    <w:tmpl w:val="EF785B72"/>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1671DD9"/>
    <w:multiLevelType w:val="hybridMultilevel"/>
    <w:tmpl w:val="72EAD4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A77F9B"/>
    <w:multiLevelType w:val="hybridMultilevel"/>
    <w:tmpl w:val="EE607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E12155"/>
    <w:multiLevelType w:val="hybridMultilevel"/>
    <w:tmpl w:val="298406A6"/>
    <w:lvl w:ilvl="0" w:tplc="04190005">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4">
    <w:nsid w:val="5C5A2D34"/>
    <w:multiLevelType w:val="hybridMultilevel"/>
    <w:tmpl w:val="E3E68A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EA95153"/>
    <w:multiLevelType w:val="hybridMultilevel"/>
    <w:tmpl w:val="62F6D5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386611D"/>
    <w:multiLevelType w:val="hybridMultilevel"/>
    <w:tmpl w:val="D8E0B7D6"/>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7">
    <w:nsid w:val="64207915"/>
    <w:multiLevelType w:val="hybridMultilevel"/>
    <w:tmpl w:val="DEECB76A"/>
    <w:lvl w:ilvl="0" w:tplc="0419000B">
      <w:start w:val="1"/>
      <w:numFmt w:val="bullet"/>
      <w:lvlText w:val=""/>
      <w:lvlJc w:val="left"/>
      <w:pPr>
        <w:tabs>
          <w:tab w:val="num" w:pos="1003"/>
        </w:tabs>
        <w:ind w:left="1003" w:hanging="360"/>
      </w:pPr>
      <w:rPr>
        <w:rFonts w:ascii="Wingdings" w:hAnsi="Wingdings" w:hint="default"/>
      </w:rPr>
    </w:lvl>
    <w:lvl w:ilvl="1" w:tplc="04190003" w:tentative="1">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58">
    <w:nsid w:val="65B06527"/>
    <w:multiLevelType w:val="hybridMultilevel"/>
    <w:tmpl w:val="9A5C2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85E23D1"/>
    <w:multiLevelType w:val="hybridMultilevel"/>
    <w:tmpl w:val="7BD870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AE64D03"/>
    <w:multiLevelType w:val="hybridMultilevel"/>
    <w:tmpl w:val="E26871AA"/>
    <w:lvl w:ilvl="0" w:tplc="0419000B">
      <w:start w:val="1"/>
      <w:numFmt w:val="bullet"/>
      <w:lvlText w:val=""/>
      <w:lvlJc w:val="left"/>
      <w:pPr>
        <w:tabs>
          <w:tab w:val="num" w:pos="1265"/>
        </w:tabs>
        <w:ind w:left="1265" w:hanging="360"/>
      </w:pPr>
      <w:rPr>
        <w:rFonts w:ascii="Wingdings" w:hAnsi="Wingdings" w:hint="default"/>
      </w:rPr>
    </w:lvl>
    <w:lvl w:ilvl="1" w:tplc="04190001">
      <w:start w:val="1"/>
      <w:numFmt w:val="bullet"/>
      <w:lvlText w:val=""/>
      <w:lvlJc w:val="left"/>
      <w:pPr>
        <w:tabs>
          <w:tab w:val="num" w:pos="1985"/>
        </w:tabs>
        <w:ind w:left="1985" w:hanging="360"/>
      </w:pPr>
      <w:rPr>
        <w:rFonts w:ascii="Symbol" w:hAnsi="Symbol" w:hint="default"/>
      </w:rPr>
    </w:lvl>
    <w:lvl w:ilvl="2" w:tplc="04190005" w:tentative="1">
      <w:start w:val="1"/>
      <w:numFmt w:val="bullet"/>
      <w:lvlText w:val=""/>
      <w:lvlJc w:val="left"/>
      <w:pPr>
        <w:tabs>
          <w:tab w:val="num" w:pos="2705"/>
        </w:tabs>
        <w:ind w:left="2705" w:hanging="360"/>
      </w:pPr>
      <w:rPr>
        <w:rFonts w:ascii="Wingdings" w:hAnsi="Wingdings" w:hint="default"/>
      </w:rPr>
    </w:lvl>
    <w:lvl w:ilvl="3" w:tplc="04190001" w:tentative="1">
      <w:start w:val="1"/>
      <w:numFmt w:val="bullet"/>
      <w:lvlText w:val=""/>
      <w:lvlJc w:val="left"/>
      <w:pPr>
        <w:tabs>
          <w:tab w:val="num" w:pos="3425"/>
        </w:tabs>
        <w:ind w:left="3425" w:hanging="360"/>
      </w:pPr>
      <w:rPr>
        <w:rFonts w:ascii="Symbol" w:hAnsi="Symbol" w:hint="default"/>
      </w:rPr>
    </w:lvl>
    <w:lvl w:ilvl="4" w:tplc="04190003" w:tentative="1">
      <w:start w:val="1"/>
      <w:numFmt w:val="bullet"/>
      <w:lvlText w:val="o"/>
      <w:lvlJc w:val="left"/>
      <w:pPr>
        <w:tabs>
          <w:tab w:val="num" w:pos="4145"/>
        </w:tabs>
        <w:ind w:left="4145" w:hanging="360"/>
      </w:pPr>
      <w:rPr>
        <w:rFonts w:ascii="Courier New" w:hAnsi="Courier New" w:cs="Courier New" w:hint="default"/>
      </w:rPr>
    </w:lvl>
    <w:lvl w:ilvl="5" w:tplc="04190005" w:tentative="1">
      <w:start w:val="1"/>
      <w:numFmt w:val="bullet"/>
      <w:lvlText w:val=""/>
      <w:lvlJc w:val="left"/>
      <w:pPr>
        <w:tabs>
          <w:tab w:val="num" w:pos="4865"/>
        </w:tabs>
        <w:ind w:left="4865" w:hanging="360"/>
      </w:pPr>
      <w:rPr>
        <w:rFonts w:ascii="Wingdings" w:hAnsi="Wingdings" w:hint="default"/>
      </w:rPr>
    </w:lvl>
    <w:lvl w:ilvl="6" w:tplc="04190001" w:tentative="1">
      <w:start w:val="1"/>
      <w:numFmt w:val="bullet"/>
      <w:lvlText w:val=""/>
      <w:lvlJc w:val="left"/>
      <w:pPr>
        <w:tabs>
          <w:tab w:val="num" w:pos="5585"/>
        </w:tabs>
        <w:ind w:left="5585" w:hanging="360"/>
      </w:pPr>
      <w:rPr>
        <w:rFonts w:ascii="Symbol" w:hAnsi="Symbol" w:hint="default"/>
      </w:rPr>
    </w:lvl>
    <w:lvl w:ilvl="7" w:tplc="04190003" w:tentative="1">
      <w:start w:val="1"/>
      <w:numFmt w:val="bullet"/>
      <w:lvlText w:val="o"/>
      <w:lvlJc w:val="left"/>
      <w:pPr>
        <w:tabs>
          <w:tab w:val="num" w:pos="6305"/>
        </w:tabs>
        <w:ind w:left="6305" w:hanging="360"/>
      </w:pPr>
      <w:rPr>
        <w:rFonts w:ascii="Courier New" w:hAnsi="Courier New" w:cs="Courier New" w:hint="default"/>
      </w:rPr>
    </w:lvl>
    <w:lvl w:ilvl="8" w:tplc="04190005" w:tentative="1">
      <w:start w:val="1"/>
      <w:numFmt w:val="bullet"/>
      <w:lvlText w:val=""/>
      <w:lvlJc w:val="left"/>
      <w:pPr>
        <w:tabs>
          <w:tab w:val="num" w:pos="7025"/>
        </w:tabs>
        <w:ind w:left="7025" w:hanging="360"/>
      </w:pPr>
      <w:rPr>
        <w:rFonts w:ascii="Wingdings" w:hAnsi="Wingdings" w:hint="default"/>
      </w:rPr>
    </w:lvl>
  </w:abstractNum>
  <w:abstractNum w:abstractNumId="61">
    <w:nsid w:val="6C6D6C9E"/>
    <w:multiLevelType w:val="hybridMultilevel"/>
    <w:tmpl w:val="5B18168E"/>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2">
    <w:nsid w:val="6D1221E1"/>
    <w:multiLevelType w:val="hybridMultilevel"/>
    <w:tmpl w:val="FDB24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EAD323F"/>
    <w:multiLevelType w:val="hybridMultilevel"/>
    <w:tmpl w:val="C5EEB6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F4D26AB"/>
    <w:multiLevelType w:val="hybridMultilevel"/>
    <w:tmpl w:val="54ACCE22"/>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5">
    <w:nsid w:val="703F01AD"/>
    <w:multiLevelType w:val="hybridMultilevel"/>
    <w:tmpl w:val="FDFE8EDA"/>
    <w:lvl w:ilvl="0" w:tplc="04190001">
      <w:start w:val="1"/>
      <w:numFmt w:val="bullet"/>
      <w:lvlText w:val=""/>
      <w:lvlJc w:val="left"/>
      <w:pPr>
        <w:tabs>
          <w:tab w:val="num" w:pos="1080"/>
        </w:tabs>
        <w:ind w:left="1080" w:hanging="360"/>
      </w:pPr>
      <w:rPr>
        <w:rFonts w:ascii="Symbol" w:hAnsi="Symbol" w:hint="default"/>
      </w:rPr>
    </w:lvl>
    <w:lvl w:ilvl="1" w:tplc="04190005">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6">
    <w:nsid w:val="70B80B2B"/>
    <w:multiLevelType w:val="hybridMultilevel"/>
    <w:tmpl w:val="3C8AFC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1E35AF8"/>
    <w:multiLevelType w:val="hybridMultilevel"/>
    <w:tmpl w:val="34D417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3401CC1"/>
    <w:multiLevelType w:val="hybridMultilevel"/>
    <w:tmpl w:val="78829B76"/>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9">
    <w:nsid w:val="73887E35"/>
    <w:multiLevelType w:val="hybridMultilevel"/>
    <w:tmpl w:val="24204792"/>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70">
    <w:nsid w:val="76240EF5"/>
    <w:multiLevelType w:val="hybridMultilevel"/>
    <w:tmpl w:val="083078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6A60661"/>
    <w:multiLevelType w:val="hybridMultilevel"/>
    <w:tmpl w:val="D19E3C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A031225"/>
    <w:multiLevelType w:val="hybridMultilevel"/>
    <w:tmpl w:val="932EE31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7ED03AAE"/>
    <w:multiLevelType w:val="hybridMultilevel"/>
    <w:tmpl w:val="A734FE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15"/>
  </w:num>
  <w:num w:numId="4">
    <w:abstractNumId w:val="56"/>
  </w:num>
  <w:num w:numId="5">
    <w:abstractNumId w:val="60"/>
  </w:num>
  <w:num w:numId="6">
    <w:abstractNumId w:val="6"/>
  </w:num>
  <w:num w:numId="7">
    <w:abstractNumId w:val="53"/>
  </w:num>
  <w:num w:numId="8">
    <w:abstractNumId w:val="17"/>
  </w:num>
  <w:num w:numId="9">
    <w:abstractNumId w:val="38"/>
  </w:num>
  <w:num w:numId="10">
    <w:abstractNumId w:val="61"/>
  </w:num>
  <w:num w:numId="11">
    <w:abstractNumId w:val="57"/>
  </w:num>
  <w:num w:numId="12">
    <w:abstractNumId w:val="58"/>
  </w:num>
  <w:num w:numId="13">
    <w:abstractNumId w:val="68"/>
  </w:num>
  <w:num w:numId="14">
    <w:abstractNumId w:val="46"/>
  </w:num>
  <w:num w:numId="15">
    <w:abstractNumId w:val="19"/>
  </w:num>
  <w:num w:numId="16">
    <w:abstractNumId w:val="25"/>
  </w:num>
  <w:num w:numId="17">
    <w:abstractNumId w:val="42"/>
  </w:num>
  <w:num w:numId="18">
    <w:abstractNumId w:val="41"/>
  </w:num>
  <w:num w:numId="19">
    <w:abstractNumId w:val="13"/>
  </w:num>
  <w:num w:numId="20">
    <w:abstractNumId w:val="44"/>
  </w:num>
  <w:num w:numId="21">
    <w:abstractNumId w:val="14"/>
  </w:num>
  <w:num w:numId="22">
    <w:abstractNumId w:val="39"/>
  </w:num>
  <w:num w:numId="23">
    <w:abstractNumId w:val="32"/>
  </w:num>
  <w:num w:numId="24">
    <w:abstractNumId w:val="62"/>
  </w:num>
  <w:num w:numId="25">
    <w:abstractNumId w:val="9"/>
  </w:num>
  <w:num w:numId="26">
    <w:abstractNumId w:val="26"/>
  </w:num>
  <w:num w:numId="27">
    <w:abstractNumId w:val="23"/>
  </w:num>
  <w:num w:numId="28">
    <w:abstractNumId w:val="24"/>
  </w:num>
  <w:num w:numId="29">
    <w:abstractNumId w:val="71"/>
  </w:num>
  <w:num w:numId="30">
    <w:abstractNumId w:val="45"/>
  </w:num>
  <w:num w:numId="31">
    <w:abstractNumId w:val="29"/>
  </w:num>
  <w:num w:numId="32">
    <w:abstractNumId w:val="52"/>
  </w:num>
  <w:num w:numId="33">
    <w:abstractNumId w:val="59"/>
  </w:num>
  <w:num w:numId="34">
    <w:abstractNumId w:val="66"/>
  </w:num>
  <w:num w:numId="35">
    <w:abstractNumId w:val="27"/>
  </w:num>
  <w:num w:numId="36">
    <w:abstractNumId w:val="22"/>
  </w:num>
  <w:num w:numId="37">
    <w:abstractNumId w:val="47"/>
  </w:num>
  <w:num w:numId="38">
    <w:abstractNumId w:val="34"/>
  </w:num>
  <w:num w:numId="39">
    <w:abstractNumId w:val="5"/>
  </w:num>
  <w:num w:numId="40">
    <w:abstractNumId w:val="4"/>
  </w:num>
  <w:num w:numId="41">
    <w:abstractNumId w:val="12"/>
  </w:num>
  <w:num w:numId="42">
    <w:abstractNumId w:val="72"/>
  </w:num>
  <w:num w:numId="43">
    <w:abstractNumId w:val="64"/>
  </w:num>
  <w:num w:numId="44">
    <w:abstractNumId w:val="8"/>
  </w:num>
  <w:num w:numId="45">
    <w:abstractNumId w:val="36"/>
  </w:num>
  <w:num w:numId="46">
    <w:abstractNumId w:val="28"/>
  </w:num>
  <w:num w:numId="47">
    <w:abstractNumId w:val="16"/>
  </w:num>
  <w:num w:numId="48">
    <w:abstractNumId w:val="50"/>
  </w:num>
  <w:num w:numId="49">
    <w:abstractNumId w:val="67"/>
  </w:num>
  <w:num w:numId="50">
    <w:abstractNumId w:val="37"/>
  </w:num>
  <w:num w:numId="51">
    <w:abstractNumId w:val="40"/>
  </w:num>
  <w:num w:numId="52">
    <w:abstractNumId w:val="30"/>
  </w:num>
  <w:num w:numId="53">
    <w:abstractNumId w:val="48"/>
  </w:num>
  <w:num w:numId="54">
    <w:abstractNumId w:val="65"/>
  </w:num>
  <w:num w:numId="55">
    <w:abstractNumId w:val="7"/>
  </w:num>
  <w:num w:numId="56">
    <w:abstractNumId w:val="43"/>
  </w:num>
  <w:num w:numId="57">
    <w:abstractNumId w:val="70"/>
  </w:num>
  <w:num w:numId="58">
    <w:abstractNumId w:val="69"/>
  </w:num>
  <w:num w:numId="59">
    <w:abstractNumId w:val="54"/>
  </w:num>
  <w:num w:numId="60">
    <w:abstractNumId w:val="20"/>
  </w:num>
  <w:num w:numId="61">
    <w:abstractNumId w:val="18"/>
  </w:num>
  <w:num w:numId="62">
    <w:abstractNumId w:val="73"/>
  </w:num>
  <w:num w:numId="63">
    <w:abstractNumId w:val="11"/>
  </w:num>
  <w:num w:numId="64">
    <w:abstractNumId w:val="35"/>
  </w:num>
  <w:num w:numId="65">
    <w:abstractNumId w:val="55"/>
  </w:num>
  <w:num w:numId="66">
    <w:abstractNumId w:val="49"/>
  </w:num>
  <w:num w:numId="67">
    <w:abstractNumId w:val="33"/>
  </w:num>
  <w:num w:numId="68">
    <w:abstractNumId w:val="63"/>
  </w:num>
  <w:num w:numId="69">
    <w:abstractNumId w:val="21"/>
  </w:num>
  <w:num w:numId="70">
    <w:abstractNumId w:val="10"/>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C81"/>
    <w:rsid w:val="00012688"/>
    <w:rsid w:val="0001430B"/>
    <w:rsid w:val="00016B25"/>
    <w:rsid w:val="000208AD"/>
    <w:rsid w:val="00020B4D"/>
    <w:rsid w:val="00021AAD"/>
    <w:rsid w:val="00023E09"/>
    <w:rsid w:val="00026B33"/>
    <w:rsid w:val="00027C16"/>
    <w:rsid w:val="00032158"/>
    <w:rsid w:val="00034BEE"/>
    <w:rsid w:val="0003587D"/>
    <w:rsid w:val="00036C67"/>
    <w:rsid w:val="0004158D"/>
    <w:rsid w:val="00044DA3"/>
    <w:rsid w:val="0004579E"/>
    <w:rsid w:val="0004680C"/>
    <w:rsid w:val="00051D08"/>
    <w:rsid w:val="00054974"/>
    <w:rsid w:val="00061489"/>
    <w:rsid w:val="00062DED"/>
    <w:rsid w:val="000644C2"/>
    <w:rsid w:val="0007412C"/>
    <w:rsid w:val="000759A6"/>
    <w:rsid w:val="000767E2"/>
    <w:rsid w:val="00080A84"/>
    <w:rsid w:val="0008550C"/>
    <w:rsid w:val="0009256F"/>
    <w:rsid w:val="000952B4"/>
    <w:rsid w:val="00095E21"/>
    <w:rsid w:val="000A3360"/>
    <w:rsid w:val="000B51F5"/>
    <w:rsid w:val="000B6274"/>
    <w:rsid w:val="000B6B91"/>
    <w:rsid w:val="000C46B4"/>
    <w:rsid w:val="000C7176"/>
    <w:rsid w:val="000D6579"/>
    <w:rsid w:val="000D735F"/>
    <w:rsid w:val="000E1595"/>
    <w:rsid w:val="000E56CB"/>
    <w:rsid w:val="000E7A33"/>
    <w:rsid w:val="000F1CA0"/>
    <w:rsid w:val="000F4598"/>
    <w:rsid w:val="000F5820"/>
    <w:rsid w:val="000F77F1"/>
    <w:rsid w:val="00117BD6"/>
    <w:rsid w:val="001242B5"/>
    <w:rsid w:val="00124854"/>
    <w:rsid w:val="00126C34"/>
    <w:rsid w:val="00127640"/>
    <w:rsid w:val="001345BB"/>
    <w:rsid w:val="001351A5"/>
    <w:rsid w:val="00135882"/>
    <w:rsid w:val="00142715"/>
    <w:rsid w:val="00163EF9"/>
    <w:rsid w:val="00171941"/>
    <w:rsid w:val="00176290"/>
    <w:rsid w:val="001841F9"/>
    <w:rsid w:val="00192FF3"/>
    <w:rsid w:val="001A1C76"/>
    <w:rsid w:val="001B3C2C"/>
    <w:rsid w:val="001B4E0C"/>
    <w:rsid w:val="001C1ED2"/>
    <w:rsid w:val="001C397E"/>
    <w:rsid w:val="001C6B00"/>
    <w:rsid w:val="001C7E63"/>
    <w:rsid w:val="001D00A2"/>
    <w:rsid w:val="001D102B"/>
    <w:rsid w:val="001D429E"/>
    <w:rsid w:val="001E083E"/>
    <w:rsid w:val="001E5CD4"/>
    <w:rsid w:val="00201595"/>
    <w:rsid w:val="00202343"/>
    <w:rsid w:val="00204B72"/>
    <w:rsid w:val="00206097"/>
    <w:rsid w:val="00207FC6"/>
    <w:rsid w:val="002126DC"/>
    <w:rsid w:val="00212B83"/>
    <w:rsid w:val="00217249"/>
    <w:rsid w:val="00222259"/>
    <w:rsid w:val="0022291A"/>
    <w:rsid w:val="002245B9"/>
    <w:rsid w:val="002275D1"/>
    <w:rsid w:val="00231632"/>
    <w:rsid w:val="00233C13"/>
    <w:rsid w:val="002444A4"/>
    <w:rsid w:val="00251663"/>
    <w:rsid w:val="002564F9"/>
    <w:rsid w:val="00263725"/>
    <w:rsid w:val="002672E5"/>
    <w:rsid w:val="00271223"/>
    <w:rsid w:val="00274AEA"/>
    <w:rsid w:val="0027576A"/>
    <w:rsid w:val="00286951"/>
    <w:rsid w:val="002878A4"/>
    <w:rsid w:val="00294AA3"/>
    <w:rsid w:val="002A6AE3"/>
    <w:rsid w:val="002C2CA4"/>
    <w:rsid w:val="002C697E"/>
    <w:rsid w:val="002D1812"/>
    <w:rsid w:val="002D4F63"/>
    <w:rsid w:val="002D5E6B"/>
    <w:rsid w:val="002D6365"/>
    <w:rsid w:val="002E189F"/>
    <w:rsid w:val="002E3169"/>
    <w:rsid w:val="002F1639"/>
    <w:rsid w:val="002F17A7"/>
    <w:rsid w:val="002F1B75"/>
    <w:rsid w:val="002F218F"/>
    <w:rsid w:val="002F5944"/>
    <w:rsid w:val="002F72F2"/>
    <w:rsid w:val="002F7567"/>
    <w:rsid w:val="00300B7C"/>
    <w:rsid w:val="003046B6"/>
    <w:rsid w:val="003137DD"/>
    <w:rsid w:val="00313935"/>
    <w:rsid w:val="00313AD6"/>
    <w:rsid w:val="003254D9"/>
    <w:rsid w:val="00330CB5"/>
    <w:rsid w:val="00332236"/>
    <w:rsid w:val="00341600"/>
    <w:rsid w:val="003452A6"/>
    <w:rsid w:val="0035714F"/>
    <w:rsid w:val="0035768E"/>
    <w:rsid w:val="00363C5D"/>
    <w:rsid w:val="00372BF2"/>
    <w:rsid w:val="0038404A"/>
    <w:rsid w:val="003851AD"/>
    <w:rsid w:val="00391E52"/>
    <w:rsid w:val="00393D3A"/>
    <w:rsid w:val="003942D7"/>
    <w:rsid w:val="003A538C"/>
    <w:rsid w:val="003B7DA9"/>
    <w:rsid w:val="003C0D5E"/>
    <w:rsid w:val="003C1D2F"/>
    <w:rsid w:val="003C273C"/>
    <w:rsid w:val="003C3086"/>
    <w:rsid w:val="003C7429"/>
    <w:rsid w:val="003D30FF"/>
    <w:rsid w:val="003E5DA5"/>
    <w:rsid w:val="003F0921"/>
    <w:rsid w:val="0040267A"/>
    <w:rsid w:val="004026CC"/>
    <w:rsid w:val="0040630A"/>
    <w:rsid w:val="0040647D"/>
    <w:rsid w:val="00406735"/>
    <w:rsid w:val="00406E3A"/>
    <w:rsid w:val="00410589"/>
    <w:rsid w:val="00412F6E"/>
    <w:rsid w:val="0041372D"/>
    <w:rsid w:val="004167FD"/>
    <w:rsid w:val="00423C3E"/>
    <w:rsid w:val="00433530"/>
    <w:rsid w:val="00436519"/>
    <w:rsid w:val="00436FDD"/>
    <w:rsid w:val="0044638C"/>
    <w:rsid w:val="00450C1F"/>
    <w:rsid w:val="00451461"/>
    <w:rsid w:val="004557D2"/>
    <w:rsid w:val="0045789A"/>
    <w:rsid w:val="004601FA"/>
    <w:rsid w:val="004618A9"/>
    <w:rsid w:val="004644DB"/>
    <w:rsid w:val="00464F38"/>
    <w:rsid w:val="00466209"/>
    <w:rsid w:val="00481FC3"/>
    <w:rsid w:val="004821EB"/>
    <w:rsid w:val="004953A5"/>
    <w:rsid w:val="004966F2"/>
    <w:rsid w:val="00497BED"/>
    <w:rsid w:val="00497E79"/>
    <w:rsid w:val="004B2E57"/>
    <w:rsid w:val="004C3EA8"/>
    <w:rsid w:val="004D1ACA"/>
    <w:rsid w:val="004D5AE3"/>
    <w:rsid w:val="004E0975"/>
    <w:rsid w:val="004F00BF"/>
    <w:rsid w:val="004F0586"/>
    <w:rsid w:val="004F5942"/>
    <w:rsid w:val="004F661F"/>
    <w:rsid w:val="005017BC"/>
    <w:rsid w:val="00506C0E"/>
    <w:rsid w:val="00513B1E"/>
    <w:rsid w:val="00515BA1"/>
    <w:rsid w:val="0052317E"/>
    <w:rsid w:val="005237C5"/>
    <w:rsid w:val="0052398E"/>
    <w:rsid w:val="005265E5"/>
    <w:rsid w:val="005268D1"/>
    <w:rsid w:val="00527B18"/>
    <w:rsid w:val="005310FC"/>
    <w:rsid w:val="00535375"/>
    <w:rsid w:val="00540A88"/>
    <w:rsid w:val="0054581A"/>
    <w:rsid w:val="005565CD"/>
    <w:rsid w:val="00556995"/>
    <w:rsid w:val="005569E9"/>
    <w:rsid w:val="005577A4"/>
    <w:rsid w:val="00563DE0"/>
    <w:rsid w:val="005658E7"/>
    <w:rsid w:val="00567BB1"/>
    <w:rsid w:val="00567EA6"/>
    <w:rsid w:val="00571C46"/>
    <w:rsid w:val="00575A25"/>
    <w:rsid w:val="005829A8"/>
    <w:rsid w:val="005839B1"/>
    <w:rsid w:val="00584CC6"/>
    <w:rsid w:val="00585170"/>
    <w:rsid w:val="00593F54"/>
    <w:rsid w:val="00595E81"/>
    <w:rsid w:val="005A233C"/>
    <w:rsid w:val="005A37BE"/>
    <w:rsid w:val="005A4002"/>
    <w:rsid w:val="005A7EF5"/>
    <w:rsid w:val="005B0176"/>
    <w:rsid w:val="005B24CF"/>
    <w:rsid w:val="005B2B90"/>
    <w:rsid w:val="005B61A9"/>
    <w:rsid w:val="005C407B"/>
    <w:rsid w:val="005C58C3"/>
    <w:rsid w:val="005C7913"/>
    <w:rsid w:val="005D3666"/>
    <w:rsid w:val="005E3432"/>
    <w:rsid w:val="005E420D"/>
    <w:rsid w:val="005E7D00"/>
    <w:rsid w:val="005F19EE"/>
    <w:rsid w:val="005F480F"/>
    <w:rsid w:val="005F7536"/>
    <w:rsid w:val="00601193"/>
    <w:rsid w:val="00601699"/>
    <w:rsid w:val="00604160"/>
    <w:rsid w:val="00605318"/>
    <w:rsid w:val="00606548"/>
    <w:rsid w:val="006074EF"/>
    <w:rsid w:val="00607919"/>
    <w:rsid w:val="00610478"/>
    <w:rsid w:val="006141FC"/>
    <w:rsid w:val="0062066A"/>
    <w:rsid w:val="006274F2"/>
    <w:rsid w:val="00634A19"/>
    <w:rsid w:val="00634C60"/>
    <w:rsid w:val="00652A2F"/>
    <w:rsid w:val="006535B6"/>
    <w:rsid w:val="00665ED2"/>
    <w:rsid w:val="00666942"/>
    <w:rsid w:val="00676644"/>
    <w:rsid w:val="00677297"/>
    <w:rsid w:val="00677ED8"/>
    <w:rsid w:val="00685CB3"/>
    <w:rsid w:val="00694976"/>
    <w:rsid w:val="00697FD4"/>
    <w:rsid w:val="006A309B"/>
    <w:rsid w:val="006A6F11"/>
    <w:rsid w:val="006B2422"/>
    <w:rsid w:val="006B59F9"/>
    <w:rsid w:val="006C10F9"/>
    <w:rsid w:val="006C40D1"/>
    <w:rsid w:val="006C6431"/>
    <w:rsid w:val="006D7561"/>
    <w:rsid w:val="006E5DBF"/>
    <w:rsid w:val="006E5FBF"/>
    <w:rsid w:val="006E64E5"/>
    <w:rsid w:val="006E6892"/>
    <w:rsid w:val="006E7A42"/>
    <w:rsid w:val="006F7D9D"/>
    <w:rsid w:val="00700AF1"/>
    <w:rsid w:val="00700F31"/>
    <w:rsid w:val="00707C25"/>
    <w:rsid w:val="007120EF"/>
    <w:rsid w:val="00712A44"/>
    <w:rsid w:val="00717968"/>
    <w:rsid w:val="007254A8"/>
    <w:rsid w:val="0073027E"/>
    <w:rsid w:val="007310D4"/>
    <w:rsid w:val="007326FE"/>
    <w:rsid w:val="007349F9"/>
    <w:rsid w:val="007426B3"/>
    <w:rsid w:val="00746BDE"/>
    <w:rsid w:val="007516EE"/>
    <w:rsid w:val="007518A3"/>
    <w:rsid w:val="00755698"/>
    <w:rsid w:val="00760EDB"/>
    <w:rsid w:val="0076319D"/>
    <w:rsid w:val="0077051C"/>
    <w:rsid w:val="00771811"/>
    <w:rsid w:val="00775C03"/>
    <w:rsid w:val="007817AE"/>
    <w:rsid w:val="00791B79"/>
    <w:rsid w:val="007920F9"/>
    <w:rsid w:val="007A1553"/>
    <w:rsid w:val="007A330C"/>
    <w:rsid w:val="007A5E7C"/>
    <w:rsid w:val="007A618A"/>
    <w:rsid w:val="007A7978"/>
    <w:rsid w:val="007A7A8A"/>
    <w:rsid w:val="007C0CA4"/>
    <w:rsid w:val="007C6FB3"/>
    <w:rsid w:val="007D3EB5"/>
    <w:rsid w:val="007D46EC"/>
    <w:rsid w:val="007D69A1"/>
    <w:rsid w:val="007E5A4D"/>
    <w:rsid w:val="007F1447"/>
    <w:rsid w:val="007F29FD"/>
    <w:rsid w:val="007F63A3"/>
    <w:rsid w:val="00806C02"/>
    <w:rsid w:val="00824E5A"/>
    <w:rsid w:val="008314DB"/>
    <w:rsid w:val="008446F8"/>
    <w:rsid w:val="00847DA1"/>
    <w:rsid w:val="0085007A"/>
    <w:rsid w:val="0085089B"/>
    <w:rsid w:val="008565D2"/>
    <w:rsid w:val="00856C95"/>
    <w:rsid w:val="00856CE5"/>
    <w:rsid w:val="0086366C"/>
    <w:rsid w:val="00866F07"/>
    <w:rsid w:val="0086771A"/>
    <w:rsid w:val="0089018A"/>
    <w:rsid w:val="00895F4E"/>
    <w:rsid w:val="00897DCF"/>
    <w:rsid w:val="008A25C1"/>
    <w:rsid w:val="008B2362"/>
    <w:rsid w:val="008B5F88"/>
    <w:rsid w:val="008C204D"/>
    <w:rsid w:val="008D2278"/>
    <w:rsid w:val="008D26A7"/>
    <w:rsid w:val="008D7E5B"/>
    <w:rsid w:val="008E0BA1"/>
    <w:rsid w:val="008E29CB"/>
    <w:rsid w:val="008E2CBB"/>
    <w:rsid w:val="008E6901"/>
    <w:rsid w:val="008F2D6E"/>
    <w:rsid w:val="008F4820"/>
    <w:rsid w:val="008F7CA2"/>
    <w:rsid w:val="00901D75"/>
    <w:rsid w:val="009047EF"/>
    <w:rsid w:val="00904F1E"/>
    <w:rsid w:val="00906051"/>
    <w:rsid w:val="009153A4"/>
    <w:rsid w:val="00917450"/>
    <w:rsid w:val="00922C21"/>
    <w:rsid w:val="009234F4"/>
    <w:rsid w:val="0093339E"/>
    <w:rsid w:val="00941A25"/>
    <w:rsid w:val="00945DA9"/>
    <w:rsid w:val="0095090B"/>
    <w:rsid w:val="00956E40"/>
    <w:rsid w:val="00966812"/>
    <w:rsid w:val="00966F5A"/>
    <w:rsid w:val="00974AA2"/>
    <w:rsid w:val="0097589C"/>
    <w:rsid w:val="009842B4"/>
    <w:rsid w:val="0099242E"/>
    <w:rsid w:val="009927D4"/>
    <w:rsid w:val="00996CAA"/>
    <w:rsid w:val="009A1B28"/>
    <w:rsid w:val="009A547A"/>
    <w:rsid w:val="009A5D35"/>
    <w:rsid w:val="009A654C"/>
    <w:rsid w:val="009B53E0"/>
    <w:rsid w:val="009B56CC"/>
    <w:rsid w:val="009D1A9E"/>
    <w:rsid w:val="009D7179"/>
    <w:rsid w:val="009E291F"/>
    <w:rsid w:val="009E46C8"/>
    <w:rsid w:val="009E64CF"/>
    <w:rsid w:val="009E727F"/>
    <w:rsid w:val="009F038B"/>
    <w:rsid w:val="00A0375F"/>
    <w:rsid w:val="00A0424B"/>
    <w:rsid w:val="00A05B4F"/>
    <w:rsid w:val="00A06EA9"/>
    <w:rsid w:val="00A070AE"/>
    <w:rsid w:val="00A073CF"/>
    <w:rsid w:val="00A15EEE"/>
    <w:rsid w:val="00A21B2F"/>
    <w:rsid w:val="00A31CED"/>
    <w:rsid w:val="00A35B9F"/>
    <w:rsid w:val="00A41841"/>
    <w:rsid w:val="00A44035"/>
    <w:rsid w:val="00A5540C"/>
    <w:rsid w:val="00A6505C"/>
    <w:rsid w:val="00A800D9"/>
    <w:rsid w:val="00A82833"/>
    <w:rsid w:val="00A850D0"/>
    <w:rsid w:val="00A8573B"/>
    <w:rsid w:val="00A91DA9"/>
    <w:rsid w:val="00A924C9"/>
    <w:rsid w:val="00AA050D"/>
    <w:rsid w:val="00AA1DFB"/>
    <w:rsid w:val="00AA598A"/>
    <w:rsid w:val="00AA7B33"/>
    <w:rsid w:val="00AB0677"/>
    <w:rsid w:val="00AB074B"/>
    <w:rsid w:val="00AB2428"/>
    <w:rsid w:val="00AC2B62"/>
    <w:rsid w:val="00AC48BC"/>
    <w:rsid w:val="00AC7512"/>
    <w:rsid w:val="00AD1397"/>
    <w:rsid w:val="00AD2D61"/>
    <w:rsid w:val="00AD3800"/>
    <w:rsid w:val="00AD50BF"/>
    <w:rsid w:val="00AD6219"/>
    <w:rsid w:val="00AD7C81"/>
    <w:rsid w:val="00AE19F9"/>
    <w:rsid w:val="00AF6500"/>
    <w:rsid w:val="00B05A78"/>
    <w:rsid w:val="00B14358"/>
    <w:rsid w:val="00B1578B"/>
    <w:rsid w:val="00B20348"/>
    <w:rsid w:val="00B26C84"/>
    <w:rsid w:val="00B313F1"/>
    <w:rsid w:val="00B3215E"/>
    <w:rsid w:val="00B33319"/>
    <w:rsid w:val="00B33B02"/>
    <w:rsid w:val="00B36ADE"/>
    <w:rsid w:val="00B501DC"/>
    <w:rsid w:val="00B5632E"/>
    <w:rsid w:val="00B766A2"/>
    <w:rsid w:val="00B773C2"/>
    <w:rsid w:val="00B7776C"/>
    <w:rsid w:val="00B77E48"/>
    <w:rsid w:val="00B85F2D"/>
    <w:rsid w:val="00B86C88"/>
    <w:rsid w:val="00B9010F"/>
    <w:rsid w:val="00B9095B"/>
    <w:rsid w:val="00B91D84"/>
    <w:rsid w:val="00B93FF7"/>
    <w:rsid w:val="00B967A1"/>
    <w:rsid w:val="00B96865"/>
    <w:rsid w:val="00B9799D"/>
    <w:rsid w:val="00B97CFC"/>
    <w:rsid w:val="00BA0CC7"/>
    <w:rsid w:val="00BA48AF"/>
    <w:rsid w:val="00BA68C0"/>
    <w:rsid w:val="00BB0333"/>
    <w:rsid w:val="00BB245E"/>
    <w:rsid w:val="00BB3CB7"/>
    <w:rsid w:val="00BB7576"/>
    <w:rsid w:val="00BC2FCA"/>
    <w:rsid w:val="00BD2383"/>
    <w:rsid w:val="00BD33BC"/>
    <w:rsid w:val="00BE01D5"/>
    <w:rsid w:val="00BE0954"/>
    <w:rsid w:val="00BE7002"/>
    <w:rsid w:val="00C068E5"/>
    <w:rsid w:val="00C07C7B"/>
    <w:rsid w:val="00C15D22"/>
    <w:rsid w:val="00C17C01"/>
    <w:rsid w:val="00C316EC"/>
    <w:rsid w:val="00C33188"/>
    <w:rsid w:val="00C34B67"/>
    <w:rsid w:val="00C42E4C"/>
    <w:rsid w:val="00C4695D"/>
    <w:rsid w:val="00C51FE7"/>
    <w:rsid w:val="00C52532"/>
    <w:rsid w:val="00C5474E"/>
    <w:rsid w:val="00C631F1"/>
    <w:rsid w:val="00C65AE9"/>
    <w:rsid w:val="00C70191"/>
    <w:rsid w:val="00C7531B"/>
    <w:rsid w:val="00C769F2"/>
    <w:rsid w:val="00C773F1"/>
    <w:rsid w:val="00C80F8E"/>
    <w:rsid w:val="00C83C4B"/>
    <w:rsid w:val="00C84C1F"/>
    <w:rsid w:val="00C859CF"/>
    <w:rsid w:val="00C8658F"/>
    <w:rsid w:val="00C871A2"/>
    <w:rsid w:val="00C908AA"/>
    <w:rsid w:val="00C92550"/>
    <w:rsid w:val="00C95A30"/>
    <w:rsid w:val="00CA05EB"/>
    <w:rsid w:val="00CA5106"/>
    <w:rsid w:val="00CA6592"/>
    <w:rsid w:val="00CB227C"/>
    <w:rsid w:val="00CB2D6B"/>
    <w:rsid w:val="00CD3C88"/>
    <w:rsid w:val="00CD494A"/>
    <w:rsid w:val="00CE1B42"/>
    <w:rsid w:val="00CE1C57"/>
    <w:rsid w:val="00CE4428"/>
    <w:rsid w:val="00D00723"/>
    <w:rsid w:val="00D019ED"/>
    <w:rsid w:val="00D07261"/>
    <w:rsid w:val="00D17EB2"/>
    <w:rsid w:val="00D22345"/>
    <w:rsid w:val="00D25DEB"/>
    <w:rsid w:val="00D357B0"/>
    <w:rsid w:val="00D3665F"/>
    <w:rsid w:val="00D37933"/>
    <w:rsid w:val="00D4475F"/>
    <w:rsid w:val="00D5075E"/>
    <w:rsid w:val="00D601C9"/>
    <w:rsid w:val="00D6139A"/>
    <w:rsid w:val="00D6460B"/>
    <w:rsid w:val="00D67A32"/>
    <w:rsid w:val="00D74804"/>
    <w:rsid w:val="00D75E8E"/>
    <w:rsid w:val="00D75FB2"/>
    <w:rsid w:val="00D82A8E"/>
    <w:rsid w:val="00D82DF3"/>
    <w:rsid w:val="00D85C39"/>
    <w:rsid w:val="00D87C4C"/>
    <w:rsid w:val="00D9038A"/>
    <w:rsid w:val="00D92172"/>
    <w:rsid w:val="00DA0EB5"/>
    <w:rsid w:val="00DA1D55"/>
    <w:rsid w:val="00DA3C69"/>
    <w:rsid w:val="00DA56A8"/>
    <w:rsid w:val="00DB53AC"/>
    <w:rsid w:val="00DB6909"/>
    <w:rsid w:val="00DB7717"/>
    <w:rsid w:val="00DC2E40"/>
    <w:rsid w:val="00DD2F4C"/>
    <w:rsid w:val="00DD3896"/>
    <w:rsid w:val="00DE09DB"/>
    <w:rsid w:val="00DE7414"/>
    <w:rsid w:val="00DF0075"/>
    <w:rsid w:val="00DF68FC"/>
    <w:rsid w:val="00DF6BC1"/>
    <w:rsid w:val="00E02591"/>
    <w:rsid w:val="00E108B1"/>
    <w:rsid w:val="00E15BEA"/>
    <w:rsid w:val="00E269E1"/>
    <w:rsid w:val="00E40DF8"/>
    <w:rsid w:val="00E47522"/>
    <w:rsid w:val="00E55DA7"/>
    <w:rsid w:val="00E632CE"/>
    <w:rsid w:val="00E655E2"/>
    <w:rsid w:val="00E717C7"/>
    <w:rsid w:val="00E74025"/>
    <w:rsid w:val="00E766F5"/>
    <w:rsid w:val="00E84C0B"/>
    <w:rsid w:val="00E8547B"/>
    <w:rsid w:val="00E86B7B"/>
    <w:rsid w:val="00E9534D"/>
    <w:rsid w:val="00E95FF4"/>
    <w:rsid w:val="00EA21CB"/>
    <w:rsid w:val="00EA42EF"/>
    <w:rsid w:val="00EB11F2"/>
    <w:rsid w:val="00EB1319"/>
    <w:rsid w:val="00EB378C"/>
    <w:rsid w:val="00EB4CB7"/>
    <w:rsid w:val="00EC0B52"/>
    <w:rsid w:val="00EC363E"/>
    <w:rsid w:val="00ED63F1"/>
    <w:rsid w:val="00EE25AF"/>
    <w:rsid w:val="00EF0A2F"/>
    <w:rsid w:val="00EF0B65"/>
    <w:rsid w:val="00EF1CF7"/>
    <w:rsid w:val="00EF1E77"/>
    <w:rsid w:val="00EF55ED"/>
    <w:rsid w:val="00F04E28"/>
    <w:rsid w:val="00F06EA7"/>
    <w:rsid w:val="00F1251A"/>
    <w:rsid w:val="00F12D7E"/>
    <w:rsid w:val="00F21BFA"/>
    <w:rsid w:val="00F2655A"/>
    <w:rsid w:val="00F30C80"/>
    <w:rsid w:val="00F30E26"/>
    <w:rsid w:val="00F30ECE"/>
    <w:rsid w:val="00F34E73"/>
    <w:rsid w:val="00F40CBD"/>
    <w:rsid w:val="00F41CE0"/>
    <w:rsid w:val="00F420D0"/>
    <w:rsid w:val="00F43622"/>
    <w:rsid w:val="00F43C1F"/>
    <w:rsid w:val="00F45077"/>
    <w:rsid w:val="00F47314"/>
    <w:rsid w:val="00F50A20"/>
    <w:rsid w:val="00F51F84"/>
    <w:rsid w:val="00F52083"/>
    <w:rsid w:val="00F54771"/>
    <w:rsid w:val="00F54B74"/>
    <w:rsid w:val="00F71083"/>
    <w:rsid w:val="00F745F7"/>
    <w:rsid w:val="00F75BE6"/>
    <w:rsid w:val="00F771F5"/>
    <w:rsid w:val="00F8207E"/>
    <w:rsid w:val="00F86BB8"/>
    <w:rsid w:val="00FA0B58"/>
    <w:rsid w:val="00FA246B"/>
    <w:rsid w:val="00FA3520"/>
    <w:rsid w:val="00FB1FE1"/>
    <w:rsid w:val="00FB5231"/>
    <w:rsid w:val="00FC4050"/>
    <w:rsid w:val="00FC5A83"/>
    <w:rsid w:val="00FD17CF"/>
    <w:rsid w:val="00FD2675"/>
    <w:rsid w:val="00FD557C"/>
    <w:rsid w:val="00FD7656"/>
    <w:rsid w:val="00FE7342"/>
    <w:rsid w:val="00FE7A88"/>
    <w:rsid w:val="00FE7DEE"/>
    <w:rsid w:val="00FF160A"/>
    <w:rsid w:val="00FF1B8A"/>
    <w:rsid w:val="00FF4F44"/>
    <w:rsid w:val="00FF6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A1C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semiHidden/>
    <w:unhideWhenUsed/>
    <w:qFormat/>
    <w:rsid w:val="00FF4F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qFormat/>
    <w:rsid w:val="007A1553"/>
    <w:pPr>
      <w:spacing w:before="120" w:after="240" w:line="240" w:lineRule="auto"/>
      <w:jc w:val="center"/>
      <w:outlineLvl w:val="6"/>
    </w:pPr>
    <w:rPr>
      <w:rFonts w:ascii="Arial" w:eastAsia="Times New Roman" w:hAnsi="Arial" w:cs="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E86B7B"/>
    <w:pPr>
      <w:spacing w:after="160" w:line="240" w:lineRule="exact"/>
    </w:pPr>
    <w:rPr>
      <w:rFonts w:ascii="Verdana" w:eastAsia="Times New Roman" w:hAnsi="Verdana" w:cs="Verdana"/>
      <w:sz w:val="20"/>
      <w:szCs w:val="20"/>
      <w:lang w:val="en-US" w:eastAsia="en-US"/>
    </w:rPr>
  </w:style>
  <w:style w:type="paragraph" w:customStyle="1" w:styleId="a4">
    <w:name w:val="список с точками"/>
    <w:basedOn w:val="a"/>
    <w:rsid w:val="00E86B7B"/>
    <w:pPr>
      <w:tabs>
        <w:tab w:val="num" w:pos="643"/>
        <w:tab w:val="num" w:pos="756"/>
      </w:tabs>
      <w:spacing w:after="0" w:line="312" w:lineRule="auto"/>
      <w:ind w:left="756" w:hanging="360"/>
      <w:jc w:val="both"/>
    </w:pPr>
    <w:rPr>
      <w:rFonts w:ascii="Times New Roman" w:eastAsia="Times New Roman" w:hAnsi="Times New Roman" w:cs="Times New Roman"/>
      <w:sz w:val="24"/>
      <w:szCs w:val="24"/>
    </w:rPr>
  </w:style>
  <w:style w:type="paragraph" w:styleId="a5">
    <w:name w:val="Body Text"/>
    <w:basedOn w:val="a"/>
    <w:link w:val="a6"/>
    <w:rsid w:val="00E86B7B"/>
    <w:pPr>
      <w:spacing w:after="120" w:line="240" w:lineRule="auto"/>
    </w:pPr>
    <w:rPr>
      <w:rFonts w:ascii="Times New Roman" w:eastAsia="Times New Roman" w:hAnsi="Times New Roman" w:cs="Times New Roman"/>
      <w:sz w:val="24"/>
      <w:szCs w:val="24"/>
      <w:lang w:eastAsia="en-US"/>
    </w:rPr>
  </w:style>
  <w:style w:type="character" w:customStyle="1" w:styleId="a6">
    <w:name w:val="Основной текст Знак"/>
    <w:basedOn w:val="a0"/>
    <w:link w:val="a5"/>
    <w:rsid w:val="00E86B7B"/>
    <w:rPr>
      <w:rFonts w:ascii="Times New Roman" w:eastAsia="Times New Roman" w:hAnsi="Times New Roman" w:cs="Times New Roman"/>
      <w:sz w:val="24"/>
      <w:szCs w:val="24"/>
      <w:lang w:eastAsia="en-US"/>
    </w:rPr>
  </w:style>
  <w:style w:type="paragraph" w:styleId="a7">
    <w:name w:val="Body Text Indent"/>
    <w:basedOn w:val="a"/>
    <w:link w:val="a8"/>
    <w:rsid w:val="00E86B7B"/>
    <w:pPr>
      <w:spacing w:after="120" w:line="240" w:lineRule="auto"/>
      <w:ind w:left="283"/>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rsid w:val="00E86B7B"/>
    <w:rPr>
      <w:rFonts w:ascii="Times New Roman" w:eastAsia="Times New Roman" w:hAnsi="Times New Roman" w:cs="Times New Roman"/>
      <w:sz w:val="24"/>
      <w:szCs w:val="24"/>
    </w:rPr>
  </w:style>
  <w:style w:type="paragraph" w:styleId="22">
    <w:name w:val="Body Text Indent 2"/>
    <w:basedOn w:val="a"/>
    <w:link w:val="23"/>
    <w:rsid w:val="00E86B7B"/>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rsid w:val="00E86B7B"/>
    <w:rPr>
      <w:rFonts w:ascii="Times New Roman" w:eastAsia="Times New Roman" w:hAnsi="Times New Roman" w:cs="Times New Roman"/>
      <w:sz w:val="24"/>
      <w:szCs w:val="24"/>
    </w:rPr>
  </w:style>
  <w:style w:type="paragraph" w:customStyle="1" w:styleId="FR2">
    <w:name w:val="FR2"/>
    <w:rsid w:val="00E86B7B"/>
    <w:pPr>
      <w:widowControl w:val="0"/>
      <w:autoSpaceDE w:val="0"/>
      <w:autoSpaceDN w:val="0"/>
      <w:spacing w:after="0" w:line="300" w:lineRule="auto"/>
      <w:ind w:firstLine="720"/>
      <w:jc w:val="both"/>
    </w:pPr>
    <w:rPr>
      <w:rFonts w:ascii="Times New Roman" w:eastAsia="Times New Roman" w:hAnsi="Times New Roman" w:cs="Times New Roman"/>
      <w:sz w:val="28"/>
      <w:szCs w:val="28"/>
    </w:rPr>
  </w:style>
  <w:style w:type="paragraph" w:customStyle="1" w:styleId="a9">
    <w:name w:val="Для таблиц"/>
    <w:basedOn w:val="a"/>
    <w:rsid w:val="00E86B7B"/>
    <w:pPr>
      <w:spacing w:after="0" w:line="240" w:lineRule="auto"/>
    </w:pPr>
    <w:rPr>
      <w:rFonts w:ascii="Times New Roman" w:eastAsia="Times New Roman" w:hAnsi="Times New Roman" w:cs="Times New Roman"/>
      <w:sz w:val="24"/>
      <w:szCs w:val="24"/>
    </w:rPr>
  </w:style>
  <w:style w:type="paragraph" w:styleId="24">
    <w:name w:val="Body Text 2"/>
    <w:basedOn w:val="a"/>
    <w:link w:val="25"/>
    <w:uiPriority w:val="99"/>
    <w:rsid w:val="00E86B7B"/>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uiPriority w:val="99"/>
    <w:rsid w:val="00E86B7B"/>
    <w:rPr>
      <w:rFonts w:ascii="Times New Roman" w:eastAsia="Times New Roman" w:hAnsi="Times New Roman" w:cs="Times New Roman"/>
      <w:sz w:val="24"/>
      <w:szCs w:val="24"/>
    </w:rPr>
  </w:style>
  <w:style w:type="table" w:styleId="aa">
    <w:name w:val="Table Grid"/>
    <w:basedOn w:val="a1"/>
    <w:rsid w:val="00E86B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
    <w:rsid w:val="00E86B7B"/>
    <w:pPr>
      <w:numPr>
        <w:numId w:val="1"/>
      </w:numPr>
      <w:spacing w:after="0" w:line="240" w:lineRule="auto"/>
    </w:pPr>
    <w:rPr>
      <w:rFonts w:ascii="Arial" w:eastAsia="Times New Roman" w:hAnsi="Arial" w:cs="Arial"/>
      <w:sz w:val="24"/>
      <w:szCs w:val="28"/>
    </w:rPr>
  </w:style>
  <w:style w:type="paragraph" w:styleId="3">
    <w:name w:val="Body Text Indent 3"/>
    <w:basedOn w:val="a"/>
    <w:link w:val="30"/>
    <w:rsid w:val="00E86B7B"/>
    <w:pPr>
      <w:spacing w:after="120" w:line="240" w:lineRule="auto"/>
      <w:ind w:left="283"/>
    </w:pPr>
    <w:rPr>
      <w:rFonts w:ascii="Arial" w:eastAsia="Times New Roman" w:hAnsi="Arial" w:cs="Arial"/>
      <w:sz w:val="16"/>
      <w:szCs w:val="16"/>
    </w:rPr>
  </w:style>
  <w:style w:type="character" w:customStyle="1" w:styleId="30">
    <w:name w:val="Основной текст с отступом 3 Знак"/>
    <w:basedOn w:val="a0"/>
    <w:link w:val="3"/>
    <w:rsid w:val="00E86B7B"/>
    <w:rPr>
      <w:rFonts w:ascii="Arial" w:eastAsia="Times New Roman" w:hAnsi="Arial" w:cs="Arial"/>
      <w:sz w:val="16"/>
      <w:szCs w:val="16"/>
    </w:rPr>
  </w:style>
  <w:style w:type="paragraph" w:styleId="ab">
    <w:name w:val="Title"/>
    <w:basedOn w:val="a"/>
    <w:link w:val="ac"/>
    <w:qFormat/>
    <w:rsid w:val="00E86B7B"/>
    <w:pPr>
      <w:autoSpaceDE w:val="0"/>
      <w:autoSpaceDN w:val="0"/>
      <w:spacing w:after="0" w:line="240" w:lineRule="auto"/>
      <w:jc w:val="center"/>
    </w:pPr>
    <w:rPr>
      <w:rFonts w:ascii="Times New Roman" w:eastAsia="Times New Roman" w:hAnsi="Times New Roman" w:cs="Times New Roman"/>
      <w:sz w:val="28"/>
      <w:szCs w:val="28"/>
    </w:rPr>
  </w:style>
  <w:style w:type="character" w:customStyle="1" w:styleId="ac">
    <w:name w:val="Название Знак"/>
    <w:basedOn w:val="a0"/>
    <w:link w:val="ab"/>
    <w:rsid w:val="00E86B7B"/>
    <w:rPr>
      <w:rFonts w:ascii="Times New Roman" w:eastAsia="Times New Roman" w:hAnsi="Times New Roman" w:cs="Times New Roman"/>
      <w:sz w:val="28"/>
      <w:szCs w:val="28"/>
    </w:rPr>
  </w:style>
  <w:style w:type="paragraph" w:customStyle="1" w:styleId="ad">
    <w:name w:val="Знак"/>
    <w:basedOn w:val="a"/>
    <w:uiPriority w:val="99"/>
    <w:rsid w:val="00E86B7B"/>
    <w:pPr>
      <w:spacing w:after="160" w:line="240" w:lineRule="exact"/>
    </w:pPr>
    <w:rPr>
      <w:rFonts w:ascii="Verdana" w:eastAsia="Times New Roman" w:hAnsi="Verdana" w:cs="Verdana"/>
      <w:sz w:val="20"/>
      <w:szCs w:val="20"/>
      <w:lang w:val="en-US" w:eastAsia="en-US"/>
    </w:rPr>
  </w:style>
  <w:style w:type="paragraph" w:customStyle="1" w:styleId="ae">
    <w:name w:val="Знак Знак"/>
    <w:basedOn w:val="a"/>
    <w:rsid w:val="00E86B7B"/>
    <w:pPr>
      <w:spacing w:after="160" w:line="240" w:lineRule="exact"/>
    </w:pPr>
    <w:rPr>
      <w:rFonts w:ascii="Verdana" w:eastAsia="Times New Roman" w:hAnsi="Verdana" w:cs="Verdana"/>
      <w:sz w:val="20"/>
      <w:szCs w:val="20"/>
      <w:lang w:val="en-US" w:eastAsia="en-US"/>
    </w:rPr>
  </w:style>
  <w:style w:type="paragraph" w:styleId="af">
    <w:name w:val="Plain Text"/>
    <w:basedOn w:val="a"/>
    <w:link w:val="af0"/>
    <w:rsid w:val="00E86B7B"/>
    <w:pPr>
      <w:spacing w:after="0" w:line="240" w:lineRule="auto"/>
    </w:pPr>
    <w:rPr>
      <w:rFonts w:ascii="Courier New" w:eastAsia="Times New Roman" w:hAnsi="Courier New" w:cs="Courier New"/>
      <w:sz w:val="20"/>
      <w:szCs w:val="20"/>
    </w:rPr>
  </w:style>
  <w:style w:type="character" w:customStyle="1" w:styleId="af0">
    <w:name w:val="Текст Знак"/>
    <w:basedOn w:val="a0"/>
    <w:link w:val="af"/>
    <w:rsid w:val="00E86B7B"/>
    <w:rPr>
      <w:rFonts w:ascii="Courier New" w:eastAsia="Times New Roman" w:hAnsi="Courier New" w:cs="Courier New"/>
      <w:sz w:val="20"/>
      <w:szCs w:val="20"/>
    </w:rPr>
  </w:style>
  <w:style w:type="paragraph" w:customStyle="1" w:styleId="4">
    <w:name w:val="Знак4 Знак Знак Знак Знак Знак Знак"/>
    <w:basedOn w:val="a"/>
    <w:rsid w:val="00E86B7B"/>
    <w:pPr>
      <w:spacing w:after="160" w:line="240" w:lineRule="exact"/>
    </w:pPr>
    <w:rPr>
      <w:rFonts w:ascii="Verdana" w:eastAsia="Times New Roman" w:hAnsi="Verdana" w:cs="Verdana"/>
      <w:sz w:val="20"/>
      <w:szCs w:val="20"/>
      <w:lang w:val="en-US" w:eastAsia="en-US"/>
    </w:rPr>
  </w:style>
  <w:style w:type="paragraph" w:customStyle="1" w:styleId="40">
    <w:name w:val="заголовок 4"/>
    <w:basedOn w:val="a"/>
    <w:next w:val="a"/>
    <w:rsid w:val="00E86B7B"/>
    <w:pPr>
      <w:keepNext/>
      <w:autoSpaceDE w:val="0"/>
      <w:autoSpaceDN w:val="0"/>
      <w:spacing w:after="0" w:line="240" w:lineRule="auto"/>
      <w:jc w:val="center"/>
      <w:outlineLvl w:val="3"/>
    </w:pPr>
    <w:rPr>
      <w:rFonts w:ascii="Times New Roman" w:eastAsia="Times New Roman" w:hAnsi="Times New Roman" w:cs="Times New Roman"/>
      <w:sz w:val="28"/>
      <w:szCs w:val="28"/>
    </w:rPr>
  </w:style>
  <w:style w:type="paragraph" w:customStyle="1" w:styleId="31">
    <w:name w:val="заголовок 3"/>
    <w:basedOn w:val="a"/>
    <w:next w:val="a"/>
    <w:rsid w:val="00E86B7B"/>
    <w:pPr>
      <w:keepNext/>
      <w:autoSpaceDE w:val="0"/>
      <w:autoSpaceDN w:val="0"/>
      <w:spacing w:after="0" w:line="240" w:lineRule="auto"/>
      <w:outlineLvl w:val="2"/>
    </w:pPr>
    <w:rPr>
      <w:rFonts w:ascii="Times New Roman" w:eastAsia="Times New Roman" w:hAnsi="Times New Roman" w:cs="Times New Roman"/>
      <w:sz w:val="28"/>
      <w:szCs w:val="28"/>
    </w:rPr>
  </w:style>
  <w:style w:type="character" w:customStyle="1" w:styleId="lg">
    <w:name w:val="lg"/>
    <w:basedOn w:val="a0"/>
    <w:rsid w:val="00E86B7B"/>
  </w:style>
  <w:style w:type="paragraph" w:customStyle="1" w:styleId="11">
    <w:name w:val="заголовок 1"/>
    <w:basedOn w:val="a"/>
    <w:next w:val="a"/>
    <w:rsid w:val="00E86B7B"/>
    <w:pPr>
      <w:keepNext/>
      <w:autoSpaceDE w:val="0"/>
      <w:autoSpaceDN w:val="0"/>
      <w:spacing w:after="0" w:line="240" w:lineRule="auto"/>
      <w:jc w:val="center"/>
    </w:pPr>
    <w:rPr>
      <w:rFonts w:ascii="Times New Roman" w:eastAsia="Times New Roman" w:hAnsi="Times New Roman" w:cs="Times New Roman"/>
      <w:sz w:val="28"/>
      <w:szCs w:val="28"/>
    </w:rPr>
  </w:style>
  <w:style w:type="character" w:styleId="af1">
    <w:name w:val="Hyperlink"/>
    <w:basedOn w:val="a0"/>
    <w:rsid w:val="00E86B7B"/>
    <w:rPr>
      <w:color w:val="0000FF"/>
      <w:u w:val="single"/>
    </w:rPr>
  </w:style>
  <w:style w:type="paragraph" w:styleId="af2">
    <w:name w:val="Normal (Web)"/>
    <w:basedOn w:val="a"/>
    <w:uiPriority w:val="99"/>
    <w:rsid w:val="00E86B7B"/>
    <w:pPr>
      <w:tabs>
        <w:tab w:val="num" w:pos="643"/>
      </w:tabs>
      <w:spacing w:before="100" w:beforeAutospacing="1" w:after="100" w:afterAutospacing="1" w:line="240" w:lineRule="auto"/>
      <w:ind w:left="643" w:hanging="360"/>
    </w:pPr>
    <w:rPr>
      <w:rFonts w:ascii="Times New Roman" w:eastAsia="Times New Roman" w:hAnsi="Times New Roman" w:cs="Times New Roman"/>
      <w:sz w:val="24"/>
      <w:szCs w:val="24"/>
    </w:rPr>
  </w:style>
  <w:style w:type="paragraph" w:styleId="af3">
    <w:name w:val="footer"/>
    <w:basedOn w:val="a"/>
    <w:link w:val="af4"/>
    <w:rsid w:val="00E86B7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0"/>
    <w:link w:val="af3"/>
    <w:rsid w:val="00E86B7B"/>
    <w:rPr>
      <w:rFonts w:ascii="Times New Roman" w:eastAsia="Times New Roman" w:hAnsi="Times New Roman" w:cs="Times New Roman"/>
      <w:sz w:val="24"/>
      <w:szCs w:val="24"/>
    </w:rPr>
  </w:style>
  <w:style w:type="character" w:styleId="af5">
    <w:name w:val="page number"/>
    <w:basedOn w:val="a0"/>
    <w:rsid w:val="00E86B7B"/>
  </w:style>
  <w:style w:type="paragraph" w:styleId="af6">
    <w:name w:val="header"/>
    <w:basedOn w:val="a"/>
    <w:link w:val="af7"/>
    <w:rsid w:val="00E86B7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Верхний колонтитул Знак"/>
    <w:basedOn w:val="a0"/>
    <w:link w:val="af6"/>
    <w:rsid w:val="00E86B7B"/>
    <w:rPr>
      <w:rFonts w:ascii="Times New Roman" w:eastAsia="Times New Roman" w:hAnsi="Times New Roman" w:cs="Times New Roman"/>
      <w:sz w:val="24"/>
      <w:szCs w:val="24"/>
    </w:rPr>
  </w:style>
  <w:style w:type="paragraph" w:customStyle="1" w:styleId="71">
    <w:name w:val="Знак7"/>
    <w:basedOn w:val="a"/>
    <w:rsid w:val="00E86B7B"/>
    <w:pPr>
      <w:spacing w:after="160" w:line="240" w:lineRule="exact"/>
    </w:pPr>
    <w:rPr>
      <w:rFonts w:ascii="Verdana" w:eastAsia="Times New Roman" w:hAnsi="Verdana" w:cs="Verdana"/>
      <w:sz w:val="20"/>
      <w:szCs w:val="20"/>
      <w:lang w:val="en-US" w:eastAsia="en-US"/>
    </w:rPr>
  </w:style>
  <w:style w:type="paragraph" w:customStyle="1" w:styleId="41">
    <w:name w:val="Знак4 Знак Знак Знак Знак Знак Знак Знак Знак Знак"/>
    <w:basedOn w:val="a"/>
    <w:rsid w:val="00E86B7B"/>
    <w:pPr>
      <w:spacing w:after="160" w:line="240" w:lineRule="exact"/>
    </w:pPr>
    <w:rPr>
      <w:rFonts w:ascii="Verdana" w:eastAsia="Times New Roman" w:hAnsi="Verdana" w:cs="Verdana"/>
      <w:sz w:val="20"/>
      <w:szCs w:val="20"/>
      <w:lang w:val="en-US" w:eastAsia="en-US"/>
    </w:rPr>
  </w:style>
  <w:style w:type="paragraph" w:styleId="af8">
    <w:name w:val="Balloon Text"/>
    <w:basedOn w:val="a"/>
    <w:link w:val="af9"/>
    <w:uiPriority w:val="99"/>
    <w:semiHidden/>
    <w:unhideWhenUsed/>
    <w:rsid w:val="00E86B7B"/>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E86B7B"/>
    <w:rPr>
      <w:rFonts w:ascii="Tahoma" w:hAnsi="Tahoma" w:cs="Tahoma"/>
      <w:sz w:val="16"/>
      <w:szCs w:val="16"/>
    </w:rPr>
  </w:style>
  <w:style w:type="paragraph" w:styleId="afa">
    <w:name w:val="List Paragraph"/>
    <w:basedOn w:val="a"/>
    <w:uiPriority w:val="34"/>
    <w:qFormat/>
    <w:rsid w:val="00CE4428"/>
    <w:pPr>
      <w:ind w:left="720"/>
      <w:contextualSpacing/>
    </w:pPr>
  </w:style>
  <w:style w:type="character" w:customStyle="1" w:styleId="70">
    <w:name w:val="Заголовок 7 Знак"/>
    <w:basedOn w:val="a0"/>
    <w:link w:val="7"/>
    <w:rsid w:val="007A1553"/>
    <w:rPr>
      <w:rFonts w:ascii="Arial" w:eastAsia="Times New Roman" w:hAnsi="Arial" w:cs="Times New Roman"/>
      <w:b/>
      <w:sz w:val="24"/>
      <w:szCs w:val="24"/>
    </w:rPr>
  </w:style>
  <w:style w:type="character" w:customStyle="1" w:styleId="10">
    <w:name w:val="Заголовок 1 Знак"/>
    <w:basedOn w:val="a0"/>
    <w:link w:val="1"/>
    <w:uiPriority w:val="9"/>
    <w:rsid w:val="001A1C76"/>
    <w:rPr>
      <w:rFonts w:asciiTheme="majorHAnsi" w:eastAsiaTheme="majorEastAsia" w:hAnsiTheme="majorHAnsi" w:cstheme="majorBidi"/>
      <w:b/>
      <w:bCs/>
      <w:color w:val="365F91" w:themeColor="accent1" w:themeShade="BF"/>
      <w:sz w:val="28"/>
      <w:szCs w:val="28"/>
    </w:rPr>
  </w:style>
  <w:style w:type="paragraph" w:customStyle="1" w:styleId="210">
    <w:name w:val="Основной текст 21"/>
    <w:basedOn w:val="a"/>
    <w:rsid w:val="00694976"/>
    <w:pPr>
      <w:suppressAutoHyphens/>
      <w:spacing w:after="120" w:line="480" w:lineRule="auto"/>
    </w:pPr>
    <w:rPr>
      <w:rFonts w:ascii="Times New Roman" w:eastAsia="Times New Roman" w:hAnsi="Times New Roman" w:cs="Times New Roman"/>
      <w:sz w:val="24"/>
      <w:szCs w:val="24"/>
      <w:lang w:eastAsia="ar-SA"/>
    </w:rPr>
  </w:style>
  <w:style w:type="paragraph" w:customStyle="1" w:styleId="afb">
    <w:name w:val="Стиль"/>
    <w:rsid w:val="00694976"/>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21">
    <w:name w:val="Заголовок 2 Знак"/>
    <w:basedOn w:val="a0"/>
    <w:link w:val="20"/>
    <w:uiPriority w:val="9"/>
    <w:semiHidden/>
    <w:rsid w:val="00FF4F44"/>
    <w:rPr>
      <w:rFonts w:asciiTheme="majorHAnsi" w:eastAsiaTheme="majorEastAsia" w:hAnsiTheme="majorHAnsi" w:cstheme="majorBidi"/>
      <w:b/>
      <w:bCs/>
      <w:color w:val="4F81BD" w:themeColor="accent1"/>
      <w:sz w:val="26"/>
      <w:szCs w:val="26"/>
    </w:rPr>
  </w:style>
  <w:style w:type="paragraph" w:customStyle="1" w:styleId="WW-">
    <w:name w:val="WW-Базовый"/>
    <w:rsid w:val="00423C3E"/>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A1C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semiHidden/>
    <w:unhideWhenUsed/>
    <w:qFormat/>
    <w:rsid w:val="00FF4F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qFormat/>
    <w:rsid w:val="007A1553"/>
    <w:pPr>
      <w:spacing w:before="120" w:after="240" w:line="240" w:lineRule="auto"/>
      <w:jc w:val="center"/>
      <w:outlineLvl w:val="6"/>
    </w:pPr>
    <w:rPr>
      <w:rFonts w:ascii="Arial" w:eastAsia="Times New Roman" w:hAnsi="Arial" w:cs="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E86B7B"/>
    <w:pPr>
      <w:spacing w:after="160" w:line="240" w:lineRule="exact"/>
    </w:pPr>
    <w:rPr>
      <w:rFonts w:ascii="Verdana" w:eastAsia="Times New Roman" w:hAnsi="Verdana" w:cs="Verdana"/>
      <w:sz w:val="20"/>
      <w:szCs w:val="20"/>
      <w:lang w:val="en-US" w:eastAsia="en-US"/>
    </w:rPr>
  </w:style>
  <w:style w:type="paragraph" w:customStyle="1" w:styleId="a4">
    <w:name w:val="список с точками"/>
    <w:basedOn w:val="a"/>
    <w:rsid w:val="00E86B7B"/>
    <w:pPr>
      <w:tabs>
        <w:tab w:val="num" w:pos="643"/>
        <w:tab w:val="num" w:pos="756"/>
      </w:tabs>
      <w:spacing w:after="0" w:line="312" w:lineRule="auto"/>
      <w:ind w:left="756" w:hanging="360"/>
      <w:jc w:val="both"/>
    </w:pPr>
    <w:rPr>
      <w:rFonts w:ascii="Times New Roman" w:eastAsia="Times New Roman" w:hAnsi="Times New Roman" w:cs="Times New Roman"/>
      <w:sz w:val="24"/>
      <w:szCs w:val="24"/>
    </w:rPr>
  </w:style>
  <w:style w:type="paragraph" w:styleId="a5">
    <w:name w:val="Body Text"/>
    <w:basedOn w:val="a"/>
    <w:link w:val="a6"/>
    <w:rsid w:val="00E86B7B"/>
    <w:pPr>
      <w:spacing w:after="120" w:line="240" w:lineRule="auto"/>
    </w:pPr>
    <w:rPr>
      <w:rFonts w:ascii="Times New Roman" w:eastAsia="Times New Roman" w:hAnsi="Times New Roman" w:cs="Times New Roman"/>
      <w:sz w:val="24"/>
      <w:szCs w:val="24"/>
      <w:lang w:eastAsia="en-US"/>
    </w:rPr>
  </w:style>
  <w:style w:type="character" w:customStyle="1" w:styleId="a6">
    <w:name w:val="Основной текст Знак"/>
    <w:basedOn w:val="a0"/>
    <w:link w:val="a5"/>
    <w:rsid w:val="00E86B7B"/>
    <w:rPr>
      <w:rFonts w:ascii="Times New Roman" w:eastAsia="Times New Roman" w:hAnsi="Times New Roman" w:cs="Times New Roman"/>
      <w:sz w:val="24"/>
      <w:szCs w:val="24"/>
      <w:lang w:eastAsia="en-US"/>
    </w:rPr>
  </w:style>
  <w:style w:type="paragraph" w:styleId="a7">
    <w:name w:val="Body Text Indent"/>
    <w:basedOn w:val="a"/>
    <w:link w:val="a8"/>
    <w:rsid w:val="00E86B7B"/>
    <w:pPr>
      <w:spacing w:after="120" w:line="240" w:lineRule="auto"/>
      <w:ind w:left="283"/>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rsid w:val="00E86B7B"/>
    <w:rPr>
      <w:rFonts w:ascii="Times New Roman" w:eastAsia="Times New Roman" w:hAnsi="Times New Roman" w:cs="Times New Roman"/>
      <w:sz w:val="24"/>
      <w:szCs w:val="24"/>
    </w:rPr>
  </w:style>
  <w:style w:type="paragraph" w:styleId="22">
    <w:name w:val="Body Text Indent 2"/>
    <w:basedOn w:val="a"/>
    <w:link w:val="23"/>
    <w:rsid w:val="00E86B7B"/>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rsid w:val="00E86B7B"/>
    <w:rPr>
      <w:rFonts w:ascii="Times New Roman" w:eastAsia="Times New Roman" w:hAnsi="Times New Roman" w:cs="Times New Roman"/>
      <w:sz w:val="24"/>
      <w:szCs w:val="24"/>
    </w:rPr>
  </w:style>
  <w:style w:type="paragraph" w:customStyle="1" w:styleId="FR2">
    <w:name w:val="FR2"/>
    <w:rsid w:val="00E86B7B"/>
    <w:pPr>
      <w:widowControl w:val="0"/>
      <w:autoSpaceDE w:val="0"/>
      <w:autoSpaceDN w:val="0"/>
      <w:spacing w:after="0" w:line="300" w:lineRule="auto"/>
      <w:ind w:firstLine="720"/>
      <w:jc w:val="both"/>
    </w:pPr>
    <w:rPr>
      <w:rFonts w:ascii="Times New Roman" w:eastAsia="Times New Roman" w:hAnsi="Times New Roman" w:cs="Times New Roman"/>
      <w:sz w:val="28"/>
      <w:szCs w:val="28"/>
    </w:rPr>
  </w:style>
  <w:style w:type="paragraph" w:customStyle="1" w:styleId="a9">
    <w:name w:val="Для таблиц"/>
    <w:basedOn w:val="a"/>
    <w:rsid w:val="00E86B7B"/>
    <w:pPr>
      <w:spacing w:after="0" w:line="240" w:lineRule="auto"/>
    </w:pPr>
    <w:rPr>
      <w:rFonts w:ascii="Times New Roman" w:eastAsia="Times New Roman" w:hAnsi="Times New Roman" w:cs="Times New Roman"/>
      <w:sz w:val="24"/>
      <w:szCs w:val="24"/>
    </w:rPr>
  </w:style>
  <w:style w:type="paragraph" w:styleId="24">
    <w:name w:val="Body Text 2"/>
    <w:basedOn w:val="a"/>
    <w:link w:val="25"/>
    <w:uiPriority w:val="99"/>
    <w:rsid w:val="00E86B7B"/>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uiPriority w:val="99"/>
    <w:rsid w:val="00E86B7B"/>
    <w:rPr>
      <w:rFonts w:ascii="Times New Roman" w:eastAsia="Times New Roman" w:hAnsi="Times New Roman" w:cs="Times New Roman"/>
      <w:sz w:val="24"/>
      <w:szCs w:val="24"/>
    </w:rPr>
  </w:style>
  <w:style w:type="table" w:styleId="aa">
    <w:name w:val="Table Grid"/>
    <w:basedOn w:val="a1"/>
    <w:rsid w:val="00E86B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
    <w:rsid w:val="00E86B7B"/>
    <w:pPr>
      <w:numPr>
        <w:numId w:val="1"/>
      </w:numPr>
      <w:spacing w:after="0" w:line="240" w:lineRule="auto"/>
    </w:pPr>
    <w:rPr>
      <w:rFonts w:ascii="Arial" w:eastAsia="Times New Roman" w:hAnsi="Arial" w:cs="Arial"/>
      <w:sz w:val="24"/>
      <w:szCs w:val="28"/>
    </w:rPr>
  </w:style>
  <w:style w:type="paragraph" w:styleId="3">
    <w:name w:val="Body Text Indent 3"/>
    <w:basedOn w:val="a"/>
    <w:link w:val="30"/>
    <w:rsid w:val="00E86B7B"/>
    <w:pPr>
      <w:spacing w:after="120" w:line="240" w:lineRule="auto"/>
      <w:ind w:left="283"/>
    </w:pPr>
    <w:rPr>
      <w:rFonts w:ascii="Arial" w:eastAsia="Times New Roman" w:hAnsi="Arial" w:cs="Arial"/>
      <w:sz w:val="16"/>
      <w:szCs w:val="16"/>
    </w:rPr>
  </w:style>
  <w:style w:type="character" w:customStyle="1" w:styleId="30">
    <w:name w:val="Основной текст с отступом 3 Знак"/>
    <w:basedOn w:val="a0"/>
    <w:link w:val="3"/>
    <w:rsid w:val="00E86B7B"/>
    <w:rPr>
      <w:rFonts w:ascii="Arial" w:eastAsia="Times New Roman" w:hAnsi="Arial" w:cs="Arial"/>
      <w:sz w:val="16"/>
      <w:szCs w:val="16"/>
    </w:rPr>
  </w:style>
  <w:style w:type="paragraph" w:styleId="ab">
    <w:name w:val="Title"/>
    <w:basedOn w:val="a"/>
    <w:link w:val="ac"/>
    <w:qFormat/>
    <w:rsid w:val="00E86B7B"/>
    <w:pPr>
      <w:autoSpaceDE w:val="0"/>
      <w:autoSpaceDN w:val="0"/>
      <w:spacing w:after="0" w:line="240" w:lineRule="auto"/>
      <w:jc w:val="center"/>
    </w:pPr>
    <w:rPr>
      <w:rFonts w:ascii="Times New Roman" w:eastAsia="Times New Roman" w:hAnsi="Times New Roman" w:cs="Times New Roman"/>
      <w:sz w:val="28"/>
      <w:szCs w:val="28"/>
    </w:rPr>
  </w:style>
  <w:style w:type="character" w:customStyle="1" w:styleId="ac">
    <w:name w:val="Название Знак"/>
    <w:basedOn w:val="a0"/>
    <w:link w:val="ab"/>
    <w:rsid w:val="00E86B7B"/>
    <w:rPr>
      <w:rFonts w:ascii="Times New Roman" w:eastAsia="Times New Roman" w:hAnsi="Times New Roman" w:cs="Times New Roman"/>
      <w:sz w:val="28"/>
      <w:szCs w:val="28"/>
    </w:rPr>
  </w:style>
  <w:style w:type="paragraph" w:customStyle="1" w:styleId="ad">
    <w:name w:val="Знак"/>
    <w:basedOn w:val="a"/>
    <w:uiPriority w:val="99"/>
    <w:rsid w:val="00E86B7B"/>
    <w:pPr>
      <w:spacing w:after="160" w:line="240" w:lineRule="exact"/>
    </w:pPr>
    <w:rPr>
      <w:rFonts w:ascii="Verdana" w:eastAsia="Times New Roman" w:hAnsi="Verdana" w:cs="Verdana"/>
      <w:sz w:val="20"/>
      <w:szCs w:val="20"/>
      <w:lang w:val="en-US" w:eastAsia="en-US"/>
    </w:rPr>
  </w:style>
  <w:style w:type="paragraph" w:customStyle="1" w:styleId="ae">
    <w:name w:val="Знак Знак"/>
    <w:basedOn w:val="a"/>
    <w:rsid w:val="00E86B7B"/>
    <w:pPr>
      <w:spacing w:after="160" w:line="240" w:lineRule="exact"/>
    </w:pPr>
    <w:rPr>
      <w:rFonts w:ascii="Verdana" w:eastAsia="Times New Roman" w:hAnsi="Verdana" w:cs="Verdana"/>
      <w:sz w:val="20"/>
      <w:szCs w:val="20"/>
      <w:lang w:val="en-US" w:eastAsia="en-US"/>
    </w:rPr>
  </w:style>
  <w:style w:type="paragraph" w:styleId="af">
    <w:name w:val="Plain Text"/>
    <w:basedOn w:val="a"/>
    <w:link w:val="af0"/>
    <w:rsid w:val="00E86B7B"/>
    <w:pPr>
      <w:spacing w:after="0" w:line="240" w:lineRule="auto"/>
    </w:pPr>
    <w:rPr>
      <w:rFonts w:ascii="Courier New" w:eastAsia="Times New Roman" w:hAnsi="Courier New" w:cs="Courier New"/>
      <w:sz w:val="20"/>
      <w:szCs w:val="20"/>
    </w:rPr>
  </w:style>
  <w:style w:type="character" w:customStyle="1" w:styleId="af0">
    <w:name w:val="Текст Знак"/>
    <w:basedOn w:val="a0"/>
    <w:link w:val="af"/>
    <w:rsid w:val="00E86B7B"/>
    <w:rPr>
      <w:rFonts w:ascii="Courier New" w:eastAsia="Times New Roman" w:hAnsi="Courier New" w:cs="Courier New"/>
      <w:sz w:val="20"/>
      <w:szCs w:val="20"/>
    </w:rPr>
  </w:style>
  <w:style w:type="paragraph" w:customStyle="1" w:styleId="4">
    <w:name w:val="Знак4 Знак Знак Знак Знак Знак Знак"/>
    <w:basedOn w:val="a"/>
    <w:rsid w:val="00E86B7B"/>
    <w:pPr>
      <w:spacing w:after="160" w:line="240" w:lineRule="exact"/>
    </w:pPr>
    <w:rPr>
      <w:rFonts w:ascii="Verdana" w:eastAsia="Times New Roman" w:hAnsi="Verdana" w:cs="Verdana"/>
      <w:sz w:val="20"/>
      <w:szCs w:val="20"/>
      <w:lang w:val="en-US" w:eastAsia="en-US"/>
    </w:rPr>
  </w:style>
  <w:style w:type="paragraph" w:customStyle="1" w:styleId="40">
    <w:name w:val="заголовок 4"/>
    <w:basedOn w:val="a"/>
    <w:next w:val="a"/>
    <w:rsid w:val="00E86B7B"/>
    <w:pPr>
      <w:keepNext/>
      <w:autoSpaceDE w:val="0"/>
      <w:autoSpaceDN w:val="0"/>
      <w:spacing w:after="0" w:line="240" w:lineRule="auto"/>
      <w:jc w:val="center"/>
      <w:outlineLvl w:val="3"/>
    </w:pPr>
    <w:rPr>
      <w:rFonts w:ascii="Times New Roman" w:eastAsia="Times New Roman" w:hAnsi="Times New Roman" w:cs="Times New Roman"/>
      <w:sz w:val="28"/>
      <w:szCs w:val="28"/>
    </w:rPr>
  </w:style>
  <w:style w:type="paragraph" w:customStyle="1" w:styleId="31">
    <w:name w:val="заголовок 3"/>
    <w:basedOn w:val="a"/>
    <w:next w:val="a"/>
    <w:rsid w:val="00E86B7B"/>
    <w:pPr>
      <w:keepNext/>
      <w:autoSpaceDE w:val="0"/>
      <w:autoSpaceDN w:val="0"/>
      <w:spacing w:after="0" w:line="240" w:lineRule="auto"/>
      <w:outlineLvl w:val="2"/>
    </w:pPr>
    <w:rPr>
      <w:rFonts w:ascii="Times New Roman" w:eastAsia="Times New Roman" w:hAnsi="Times New Roman" w:cs="Times New Roman"/>
      <w:sz w:val="28"/>
      <w:szCs w:val="28"/>
    </w:rPr>
  </w:style>
  <w:style w:type="character" w:customStyle="1" w:styleId="lg">
    <w:name w:val="lg"/>
    <w:basedOn w:val="a0"/>
    <w:rsid w:val="00E86B7B"/>
  </w:style>
  <w:style w:type="paragraph" w:customStyle="1" w:styleId="11">
    <w:name w:val="заголовок 1"/>
    <w:basedOn w:val="a"/>
    <w:next w:val="a"/>
    <w:rsid w:val="00E86B7B"/>
    <w:pPr>
      <w:keepNext/>
      <w:autoSpaceDE w:val="0"/>
      <w:autoSpaceDN w:val="0"/>
      <w:spacing w:after="0" w:line="240" w:lineRule="auto"/>
      <w:jc w:val="center"/>
    </w:pPr>
    <w:rPr>
      <w:rFonts w:ascii="Times New Roman" w:eastAsia="Times New Roman" w:hAnsi="Times New Roman" w:cs="Times New Roman"/>
      <w:sz w:val="28"/>
      <w:szCs w:val="28"/>
    </w:rPr>
  </w:style>
  <w:style w:type="character" w:styleId="af1">
    <w:name w:val="Hyperlink"/>
    <w:basedOn w:val="a0"/>
    <w:rsid w:val="00E86B7B"/>
    <w:rPr>
      <w:color w:val="0000FF"/>
      <w:u w:val="single"/>
    </w:rPr>
  </w:style>
  <w:style w:type="paragraph" w:styleId="af2">
    <w:name w:val="Normal (Web)"/>
    <w:basedOn w:val="a"/>
    <w:uiPriority w:val="99"/>
    <w:rsid w:val="00E86B7B"/>
    <w:pPr>
      <w:tabs>
        <w:tab w:val="num" w:pos="643"/>
      </w:tabs>
      <w:spacing w:before="100" w:beforeAutospacing="1" w:after="100" w:afterAutospacing="1" w:line="240" w:lineRule="auto"/>
      <w:ind w:left="643" w:hanging="360"/>
    </w:pPr>
    <w:rPr>
      <w:rFonts w:ascii="Times New Roman" w:eastAsia="Times New Roman" w:hAnsi="Times New Roman" w:cs="Times New Roman"/>
      <w:sz w:val="24"/>
      <w:szCs w:val="24"/>
    </w:rPr>
  </w:style>
  <w:style w:type="paragraph" w:styleId="af3">
    <w:name w:val="footer"/>
    <w:basedOn w:val="a"/>
    <w:link w:val="af4"/>
    <w:rsid w:val="00E86B7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0"/>
    <w:link w:val="af3"/>
    <w:rsid w:val="00E86B7B"/>
    <w:rPr>
      <w:rFonts w:ascii="Times New Roman" w:eastAsia="Times New Roman" w:hAnsi="Times New Roman" w:cs="Times New Roman"/>
      <w:sz w:val="24"/>
      <w:szCs w:val="24"/>
    </w:rPr>
  </w:style>
  <w:style w:type="character" w:styleId="af5">
    <w:name w:val="page number"/>
    <w:basedOn w:val="a0"/>
    <w:rsid w:val="00E86B7B"/>
  </w:style>
  <w:style w:type="paragraph" w:styleId="af6">
    <w:name w:val="header"/>
    <w:basedOn w:val="a"/>
    <w:link w:val="af7"/>
    <w:rsid w:val="00E86B7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Верхний колонтитул Знак"/>
    <w:basedOn w:val="a0"/>
    <w:link w:val="af6"/>
    <w:rsid w:val="00E86B7B"/>
    <w:rPr>
      <w:rFonts w:ascii="Times New Roman" w:eastAsia="Times New Roman" w:hAnsi="Times New Roman" w:cs="Times New Roman"/>
      <w:sz w:val="24"/>
      <w:szCs w:val="24"/>
    </w:rPr>
  </w:style>
  <w:style w:type="paragraph" w:customStyle="1" w:styleId="71">
    <w:name w:val="Знак7"/>
    <w:basedOn w:val="a"/>
    <w:rsid w:val="00E86B7B"/>
    <w:pPr>
      <w:spacing w:after="160" w:line="240" w:lineRule="exact"/>
    </w:pPr>
    <w:rPr>
      <w:rFonts w:ascii="Verdana" w:eastAsia="Times New Roman" w:hAnsi="Verdana" w:cs="Verdana"/>
      <w:sz w:val="20"/>
      <w:szCs w:val="20"/>
      <w:lang w:val="en-US" w:eastAsia="en-US"/>
    </w:rPr>
  </w:style>
  <w:style w:type="paragraph" w:customStyle="1" w:styleId="41">
    <w:name w:val="Знак4 Знак Знак Знак Знак Знак Знак Знак Знак Знак"/>
    <w:basedOn w:val="a"/>
    <w:rsid w:val="00E86B7B"/>
    <w:pPr>
      <w:spacing w:after="160" w:line="240" w:lineRule="exact"/>
    </w:pPr>
    <w:rPr>
      <w:rFonts w:ascii="Verdana" w:eastAsia="Times New Roman" w:hAnsi="Verdana" w:cs="Verdana"/>
      <w:sz w:val="20"/>
      <w:szCs w:val="20"/>
      <w:lang w:val="en-US" w:eastAsia="en-US"/>
    </w:rPr>
  </w:style>
  <w:style w:type="paragraph" w:styleId="af8">
    <w:name w:val="Balloon Text"/>
    <w:basedOn w:val="a"/>
    <w:link w:val="af9"/>
    <w:uiPriority w:val="99"/>
    <w:semiHidden/>
    <w:unhideWhenUsed/>
    <w:rsid w:val="00E86B7B"/>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E86B7B"/>
    <w:rPr>
      <w:rFonts w:ascii="Tahoma" w:hAnsi="Tahoma" w:cs="Tahoma"/>
      <w:sz w:val="16"/>
      <w:szCs w:val="16"/>
    </w:rPr>
  </w:style>
  <w:style w:type="paragraph" w:styleId="afa">
    <w:name w:val="List Paragraph"/>
    <w:basedOn w:val="a"/>
    <w:uiPriority w:val="34"/>
    <w:qFormat/>
    <w:rsid w:val="00CE4428"/>
    <w:pPr>
      <w:ind w:left="720"/>
      <w:contextualSpacing/>
    </w:pPr>
  </w:style>
  <w:style w:type="character" w:customStyle="1" w:styleId="70">
    <w:name w:val="Заголовок 7 Знак"/>
    <w:basedOn w:val="a0"/>
    <w:link w:val="7"/>
    <w:rsid w:val="007A1553"/>
    <w:rPr>
      <w:rFonts w:ascii="Arial" w:eastAsia="Times New Roman" w:hAnsi="Arial" w:cs="Times New Roman"/>
      <w:b/>
      <w:sz w:val="24"/>
      <w:szCs w:val="24"/>
    </w:rPr>
  </w:style>
  <w:style w:type="character" w:customStyle="1" w:styleId="10">
    <w:name w:val="Заголовок 1 Знак"/>
    <w:basedOn w:val="a0"/>
    <w:link w:val="1"/>
    <w:uiPriority w:val="9"/>
    <w:rsid w:val="001A1C76"/>
    <w:rPr>
      <w:rFonts w:asciiTheme="majorHAnsi" w:eastAsiaTheme="majorEastAsia" w:hAnsiTheme="majorHAnsi" w:cstheme="majorBidi"/>
      <w:b/>
      <w:bCs/>
      <w:color w:val="365F91" w:themeColor="accent1" w:themeShade="BF"/>
      <w:sz w:val="28"/>
      <w:szCs w:val="28"/>
    </w:rPr>
  </w:style>
  <w:style w:type="paragraph" w:customStyle="1" w:styleId="210">
    <w:name w:val="Основной текст 21"/>
    <w:basedOn w:val="a"/>
    <w:rsid w:val="00694976"/>
    <w:pPr>
      <w:suppressAutoHyphens/>
      <w:spacing w:after="120" w:line="480" w:lineRule="auto"/>
    </w:pPr>
    <w:rPr>
      <w:rFonts w:ascii="Times New Roman" w:eastAsia="Times New Roman" w:hAnsi="Times New Roman" w:cs="Times New Roman"/>
      <w:sz w:val="24"/>
      <w:szCs w:val="24"/>
      <w:lang w:eastAsia="ar-SA"/>
    </w:rPr>
  </w:style>
  <w:style w:type="paragraph" w:customStyle="1" w:styleId="afb">
    <w:name w:val="Стиль"/>
    <w:rsid w:val="00694976"/>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21">
    <w:name w:val="Заголовок 2 Знак"/>
    <w:basedOn w:val="a0"/>
    <w:link w:val="20"/>
    <w:uiPriority w:val="9"/>
    <w:semiHidden/>
    <w:rsid w:val="00FF4F44"/>
    <w:rPr>
      <w:rFonts w:asciiTheme="majorHAnsi" w:eastAsiaTheme="majorEastAsia" w:hAnsiTheme="majorHAnsi" w:cstheme="majorBidi"/>
      <w:b/>
      <w:bCs/>
      <w:color w:val="4F81BD" w:themeColor="accent1"/>
      <w:sz w:val="26"/>
      <w:szCs w:val="26"/>
    </w:rPr>
  </w:style>
  <w:style w:type="paragraph" w:customStyle="1" w:styleId="WW-">
    <w:name w:val="WW-Базовый"/>
    <w:rsid w:val="00423C3E"/>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7868">
      <w:bodyDiv w:val="1"/>
      <w:marLeft w:val="0"/>
      <w:marRight w:val="0"/>
      <w:marTop w:val="0"/>
      <w:marBottom w:val="0"/>
      <w:divBdr>
        <w:top w:val="none" w:sz="0" w:space="0" w:color="auto"/>
        <w:left w:val="none" w:sz="0" w:space="0" w:color="auto"/>
        <w:bottom w:val="none" w:sz="0" w:space="0" w:color="auto"/>
        <w:right w:val="none" w:sz="0" w:space="0" w:color="auto"/>
      </w:divBdr>
    </w:div>
    <w:div w:id="24990275">
      <w:bodyDiv w:val="1"/>
      <w:marLeft w:val="0"/>
      <w:marRight w:val="0"/>
      <w:marTop w:val="0"/>
      <w:marBottom w:val="0"/>
      <w:divBdr>
        <w:top w:val="none" w:sz="0" w:space="0" w:color="auto"/>
        <w:left w:val="none" w:sz="0" w:space="0" w:color="auto"/>
        <w:bottom w:val="none" w:sz="0" w:space="0" w:color="auto"/>
        <w:right w:val="none" w:sz="0" w:space="0" w:color="auto"/>
      </w:divBdr>
    </w:div>
    <w:div w:id="29261434">
      <w:bodyDiv w:val="1"/>
      <w:marLeft w:val="0"/>
      <w:marRight w:val="0"/>
      <w:marTop w:val="0"/>
      <w:marBottom w:val="0"/>
      <w:divBdr>
        <w:top w:val="none" w:sz="0" w:space="0" w:color="auto"/>
        <w:left w:val="none" w:sz="0" w:space="0" w:color="auto"/>
        <w:bottom w:val="none" w:sz="0" w:space="0" w:color="auto"/>
        <w:right w:val="none" w:sz="0" w:space="0" w:color="auto"/>
      </w:divBdr>
    </w:div>
    <w:div w:id="198054207">
      <w:bodyDiv w:val="1"/>
      <w:marLeft w:val="0"/>
      <w:marRight w:val="0"/>
      <w:marTop w:val="0"/>
      <w:marBottom w:val="0"/>
      <w:divBdr>
        <w:top w:val="none" w:sz="0" w:space="0" w:color="auto"/>
        <w:left w:val="none" w:sz="0" w:space="0" w:color="auto"/>
        <w:bottom w:val="none" w:sz="0" w:space="0" w:color="auto"/>
        <w:right w:val="none" w:sz="0" w:space="0" w:color="auto"/>
      </w:divBdr>
    </w:div>
    <w:div w:id="332808009">
      <w:bodyDiv w:val="1"/>
      <w:marLeft w:val="0"/>
      <w:marRight w:val="0"/>
      <w:marTop w:val="0"/>
      <w:marBottom w:val="0"/>
      <w:divBdr>
        <w:top w:val="none" w:sz="0" w:space="0" w:color="auto"/>
        <w:left w:val="none" w:sz="0" w:space="0" w:color="auto"/>
        <w:bottom w:val="none" w:sz="0" w:space="0" w:color="auto"/>
        <w:right w:val="none" w:sz="0" w:space="0" w:color="auto"/>
      </w:divBdr>
    </w:div>
    <w:div w:id="408039744">
      <w:bodyDiv w:val="1"/>
      <w:marLeft w:val="0"/>
      <w:marRight w:val="0"/>
      <w:marTop w:val="0"/>
      <w:marBottom w:val="0"/>
      <w:divBdr>
        <w:top w:val="none" w:sz="0" w:space="0" w:color="auto"/>
        <w:left w:val="none" w:sz="0" w:space="0" w:color="auto"/>
        <w:bottom w:val="none" w:sz="0" w:space="0" w:color="auto"/>
        <w:right w:val="none" w:sz="0" w:space="0" w:color="auto"/>
      </w:divBdr>
    </w:div>
    <w:div w:id="476386651">
      <w:bodyDiv w:val="1"/>
      <w:marLeft w:val="0"/>
      <w:marRight w:val="0"/>
      <w:marTop w:val="0"/>
      <w:marBottom w:val="0"/>
      <w:divBdr>
        <w:top w:val="none" w:sz="0" w:space="0" w:color="auto"/>
        <w:left w:val="none" w:sz="0" w:space="0" w:color="auto"/>
        <w:bottom w:val="none" w:sz="0" w:space="0" w:color="auto"/>
        <w:right w:val="none" w:sz="0" w:space="0" w:color="auto"/>
      </w:divBdr>
    </w:div>
    <w:div w:id="683019295">
      <w:bodyDiv w:val="1"/>
      <w:marLeft w:val="0"/>
      <w:marRight w:val="0"/>
      <w:marTop w:val="0"/>
      <w:marBottom w:val="0"/>
      <w:divBdr>
        <w:top w:val="none" w:sz="0" w:space="0" w:color="auto"/>
        <w:left w:val="none" w:sz="0" w:space="0" w:color="auto"/>
        <w:bottom w:val="none" w:sz="0" w:space="0" w:color="auto"/>
        <w:right w:val="none" w:sz="0" w:space="0" w:color="auto"/>
      </w:divBdr>
    </w:div>
    <w:div w:id="1070421456">
      <w:bodyDiv w:val="1"/>
      <w:marLeft w:val="0"/>
      <w:marRight w:val="0"/>
      <w:marTop w:val="0"/>
      <w:marBottom w:val="0"/>
      <w:divBdr>
        <w:top w:val="none" w:sz="0" w:space="0" w:color="auto"/>
        <w:left w:val="none" w:sz="0" w:space="0" w:color="auto"/>
        <w:bottom w:val="none" w:sz="0" w:space="0" w:color="auto"/>
        <w:right w:val="none" w:sz="0" w:space="0" w:color="auto"/>
      </w:divBdr>
    </w:div>
    <w:div w:id="124159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63C64-3A1F-4744-A514-7A0C16577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120</Pages>
  <Words>26662</Words>
  <Characters>151980</Characters>
  <Application>Microsoft Office Word</Application>
  <DocSecurity>0</DocSecurity>
  <Lines>1266</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Саша</cp:lastModifiedBy>
  <cp:revision>2</cp:revision>
  <cp:lastPrinted>2011-10-17T05:24:00Z</cp:lastPrinted>
  <dcterms:created xsi:type="dcterms:W3CDTF">2021-10-10T07:20:00Z</dcterms:created>
  <dcterms:modified xsi:type="dcterms:W3CDTF">2021-10-10T07:20:00Z</dcterms:modified>
</cp:coreProperties>
</file>